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4160009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486763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5843218" w:name="ctxt"/>
    <w:bookmarkEnd w:id="35843218"/>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56895669"/>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56895669"/>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23265e4a4c12cd711" w:history="1">
        <w:r>
          <w:rPr>
            <w:b/>
            <w:bCs/>
            <w:color w:val="0000FF"/>
            <w:sz w:val="20"/>
            <w:szCs w:val="20"/>
            <w:u w:val="single"/>
          </w:rPr>
          <w:t xml:space="preserve">Par. 1.4</w:t>
        </w:r>
      </w:hyperlink>
      <w:r>
        <w:rPr>
          <w:color w:val="00274C"/>
          <w:sz w:val="20"/>
          <w:szCs w:val="20"/>
        </w:rPr>
        <w:t xml:space="preserve"> e </w:t>
      </w:r>
      <w:hyperlink r:id="rId40295e4a4c12cd736" w:history="1">
        <w:r>
          <w:rPr>
            <w:b/>
            <w:bCs/>
            <w:color w:val="0000FF"/>
            <w:sz w:val="20"/>
            <w:szCs w:val="20"/>
            <w:u w:val="single"/>
          </w:rPr>
          <w:t xml:space="preserve">Par. 1.5</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5689566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56895669"/>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56895669"/>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57355e4a4c12cd891"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80975e4a4c12cd8a7" w:history="1">
        <w:r>
          <w:rPr>
            <w:color w:val="0000FF"/>
            <w:sz w:val="20"/>
            <w:szCs w:val="20"/>
            <w:u w:val="single"/>
          </w:rPr>
          <w:t xml:space="preserve">Cap. 15</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56895669"/>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56895669"/>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88039360" name="name92705e4a4c12deb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165e4a4c12debb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56895669"/>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56895669"/>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34635e4a4c12df319"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2866261" name="name62915e4a4c12ef242"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9525e4a4c12ef23e"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40029288" name="name42465e4a4c130e2f1"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35705e4a4c130e2ea"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Etichetta per Norme EPA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35569313" name="name27855e4a4c132d82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14515e4a4c132d824"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43147166" name="name56745e4a4c1348b70"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71185e4a4c1348b6b"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25422207" name="name65915e4a4c1361d19"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5875e4a4c1361d1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14670303" name="name44565e4a4c137baf8"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99815e4a4c137baf1"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2206550" name="name89235e4a4c138b32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525e4a4c138b31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4404743" name="name73115e4a4c139940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9525e4a4c13993f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7793798" name="name83935e4a4c13a9e9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9815e4a4c13a9e9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2180083" name="name24885e4a4c13b8a7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3375e4a4c13b8a6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10446524" name="name75545e4a4c1413e65"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57665e4a4c1413e5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18641051" name="name12975e4a4c142735b"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0475e4a4c1427356"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50073152" name="name89155e4a4c144546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8455e4a4c144545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1763118" name="name94125e4a4c1461c3e"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3285e4a4c1461c3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75285e4a4c1462b02"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11293711" name="name92485e4a4c1485453"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2685e4a4c148544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98446685" name="name23565e4a4c14a0c18"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3825e4a4c14a0c0f"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0007734" name="name65435e4a4c14bde94"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25925e4a4c14bde8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94155e4a4c14c151d"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23905e4a4c14c1fe3"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57513820" name="name74665e4a4c14da1fe"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2395e4a4c14da1f7"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66851743" name="name20775e4a4c14f121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60095e4a4c14f120f"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56895669"/>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45909" name="name82785e4a4c150dd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025e4a4c150d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03032" name="name88125e4a4c151e0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25e4a4c151e02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56895669"/>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56895669"/>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56895669"/>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56895669"/>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94123" name="name13125e4a4c152fd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345e4a4c152fd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56895669"/>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56895669"/>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12045e4a4c1530930"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56895669"/>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56895669"/>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 NON CERTIFICATO</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56895669"/>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56895669"/>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Su tutti i motori provvisti di sistema ATS, l'olio con viscosità 15W-40 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Su tutti i motori conformi alla normativa emissioni Stage-V (motori provvisti di dispositivo DPF), non può essere utilizzato olio con viscosità 15W-40</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34496" name="name51255e4a4c15469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45e4a4c15469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56895669"/>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68848" name="name10155e4a4c15577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525e4a4c155772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56895669"/>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56895669"/>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56895669"/>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56895669"/>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56895669"/>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56895669"/>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56895669"/>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56895669"/>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56895669"/>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56895669"/>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2476487" name="name54075e4a4c156eeb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5715e4a4c156eeb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56895669"/>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56895669"/>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43249" name="name97655e4a4c15892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05e4a4c15892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56895669"/>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56895669"/>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56895669"/>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23949671" name="name51195e4a4c15a0e9a"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6165e4a4c15a0e9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49477263" name="name81005e4a4c15b5ba0"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2285e4a4c15b5b99"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35765" name="name21355e4a4c15c46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75e4a4c15c4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74215e4a4c15c4b57" w:history="1">
              <w:r>
                <w:rPr>
                  <w:b/>
                  <w:bCs/>
                  <w:color w:val="0000FF"/>
                  <w:position w:val="-2"/>
                  <w:sz w:val="20"/>
                  <w:szCs w:val="20"/>
                </w:rPr>
                <w:t xml:space="preserve">Par. 2.17.1</w:t>
              </w:r>
            </w:hyperlink>
          </w:p>
          <w:p>
            <w:pPr>
              <w:numPr>
                <w:ilvl w:val="0"/>
                <w:numId w:val="56895669"/>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7368827" name="name14515e4a4c15d950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8785e4a4c15d94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90165004" name="name42325e4a4c15ed06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0525e4a4c15ed0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0847" name="name48705e4a4c1609e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55e4a4c1609e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56895669"/>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56895669"/>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38195e4a4c160acd3" w:history="1">
              <w:r>
                <w:rPr>
                  <w:b/>
                  <w:bCs/>
                  <w:color w:val="0000FF"/>
                  <w:position w:val="-2"/>
                  <w:sz w:val="20"/>
                  <w:szCs w:val="20"/>
                </w:rPr>
                <w:t xml:space="preserve">(ST_01)</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56895669"/>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56895669"/>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11494580" name="name48455e4a4c161ecc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2725e4a4c161ecb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91658" name="name62755e4a4c1633e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65e4a4c1633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56895669"/>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18559516" name="name34085e4a4c1647bb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3285e4a4c1647bb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22429716" name="name56665e4a4c165ceb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0145e4a4c165cea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56895671"/>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56895671"/>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56895671"/>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56895671"/>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56895671"/>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32701891" name="name72115e4a4c1673712"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9645e4a4c16737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42935e4a4c1674976"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51785e4a4c1674c02"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40921" name="name67785e4a4c1683a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95e4a4c1683a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15988392" name="name69645e4a4c1699f3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5715e4a4c1699f3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3583142" name="name26915e4a4c16aac4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0955e4a4c16aac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38587415" name="name91025e4a4c16bbfd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8335e4a4c16bbfd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72404964" name="name71055e4a4c16dac56"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57885e4a4c16dac4e"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35879557" name="name21865e4a4c16f213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39085e4a4c16f2137"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90665e4a4c16f327a"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64679973" name="name33765e4a4c171af9b"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34695e4a4c171af94"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17022633" name="name63835e4a4c173bc2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1395e4a4c173bc1f"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25829934" name="name63385e4a4c17566a1"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6095e4a4c175669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30510476" name="name67355e4a4c1773fa8"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6305e4a4c1773fa2"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5119119" name="name46645e4a4c179275f"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32515e4a4c179275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1768600" name="name82905e4a4c17a9f8d"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3965e4a4c17a9f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3148163" name="name96545e4a4c17c3c1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9045e4a4c17c3c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84696044" name="name54715e4a4c17d8289"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2585e4a4c17d828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9203551" name="name15535e4a4c17ecb3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68635e4a4c17ecb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22854" name="name27945e4a4c1808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95e4a4c1808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il </w:t>
            </w:r>
            <w:hyperlink r:id="rId54695e4a4c18094a1"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15227866" name="name55185e4a4c18296b7"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8845e4a4c18296af"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80035" name="name92175e4a4c18408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15e4a4c1840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54707552" name="name12615e4a4c186261e"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6795e4a4c1862617"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71041409" name="name82685e4a4c18756b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0045e4a4c18756a8"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92900640" name="name55015e4a4c188aa5a"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54965e4a4c188aa52"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12559" name="name67445e4a4c189a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85e4a4c189a6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56895669"/>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56895669"/>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10998732" name="name46805e4a4c18bcfce"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2075e4a4c18bcfc7"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11692850" name="name84455e4a4c18d3d3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5635e4a4c18d3d3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44182023" name="name27875e4a4c18e48b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1095e4a4c18e48b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55 °C</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5689566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70849208" name="name14445e4a4c190346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38615e4a4c190346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44966" name="name85845e4a4c19158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205e4a4c19158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56895669"/>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56895669"/>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56895669"/>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56895669"/>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56895669"/>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56895669"/>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56895669"/>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56895669"/>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71958083" name="name95485e4a4c19368d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7325e4a4c19368d4"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32957" name="name21325e4a4c194ae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45e4a4c194ae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56895669"/>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56895669"/>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98444160" name="name76275e4a4c195da55"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7465e4a4c195da5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26725" name="name10065e4a4c197c9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15e4a4c197c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56895669"/>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56895669"/>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56895669"/>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33173470" name="name82835e4a4c198da2e"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4215e4a4c198da2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56895669"/>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56895669"/>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15223110" name="name58115e4a4c19ac67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4925e4a4c19ac673"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34713522" name="name97095e4a4c19c022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5635e4a4c19c021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67054350" name="name15175e4a4c19d5d12"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7415e4a4c19d5d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49275237" name="name59135e4a4c19eb25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3975e4a4c19eb2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26765e4a4c19ec05c"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40778398" name="name18475e4a4c1a0f66f"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6315e4a4c1a0f668"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31849501" name="name86555e4a4c1a2115a"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5855e4a4c1a2115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97158422" name="name89835e4a4c1a33b91"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3605e4a4c1a33b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38273054" name="name49655e4a4c1a45468"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3235e4a4c1a4546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1437341" name="name25395e4a4c1a56c9d"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0365e4a4c1a56c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4236560" name="name87835e4a4c1a6eecb"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6235e4a4c1a6eec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51700885" name="name22185e4a4c1a83cb9"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4125e4a4c1a83c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46041605" name="name15475e4a4c1a9a137"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1595e4a4c1a9a13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45758838" name="name61315e4a4c1aad705"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82455e4a4c1aad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0333706" name="name48705e4a4c1ac2392"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85405e4a4c1ac238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48519976" name="name52415e4a4c1ad2c3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43185e4a4c1ad2c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78186887" name="name16375e4a4c1ae5bd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6695e4a4c1ae5bc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64213671" name="name86785e4a4c1b07f04"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8335e4a4c1b07e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3916903" name="name41505e4a4c1b1bf0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4575e4a4c1b1bef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14245e4a4c1b1d3e8"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68547" name="name41075e4a4c1b2e86a"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8925e4a4c1b2e8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40955e4a4c1b2fc27"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46661" name="name79805e4a4c1b400f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1055e4a4c1b400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2.36</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8460557" name="name40055e4a4c1b579f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14835e4a4c1b579f3"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451608" name="name39845e4a4c1b6b8ff"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6475e4a4c1b6b8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942711" name="name44695e4a4c1b86e62"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6355e4a4c1b86e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90166" name="name12435e4a4c1b95f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45e4a4c1b95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127954" name="name93875e4a4c1baad0d"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3475e4a4c1baad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30961230" name="name29515e4a4c1bbc3df"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1255e4a4c1bbc3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72774" name="name21375e4a4c1bce9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45e4a4c1bce9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il </w:t>
            </w:r>
            <w:hyperlink r:id="rId58015e4a4c1bcf529"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51307157" name="name86925e4a4c1be0ec7"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7865e4a4c1be0ec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21852033" name="name20685e4a4c1c03782"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3165e4a4c1c037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83039" name="name63435e4a4c1c15e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85e4a4c1c15e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il </w:t>
            </w:r>
            <w:hyperlink r:id="rId56865e4a4c1c16a7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476403" name="name46525e4a4c1c2ab8d"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0755e4a4c1c2ab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0.8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48438331" name="name57845e4a4c1c3e453"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0905e4a4c1c3e4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0508924" name="name92365e4a4c1c52ba2"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3835e4a4c1c52b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56895669"/>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56895669"/>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341693" name="name79135e4a4c1c6b64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7195e4a4c1c6b64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634218" name="name20555e4a4c1c800ba"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42735e4a4c1c800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004691" name="name99535e4a4c1c9d43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0355e4a4c1c9d4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56895669"/>
              </w:numPr>
              <w:spacing w:before="0" w:after="0" w:line="262" w:lineRule="auto"/>
              <w:jc w:val="left"/>
              <w:rPr>
                <w:color w:val="00274C"/>
                <w:sz w:val="20"/>
                <w:szCs w:val="20"/>
              </w:rPr>
            </w:pPr>
            <w:r>
              <w:rPr>
                <w:color w:val="00274C"/>
                <w:position w:val="-2"/>
                <w:sz w:val="20"/>
                <w:szCs w:val="20"/>
              </w:rPr>
              <w:t xml:space="preserve">Ampere 80 A</w:t>
            </w:r>
          </w:p>
          <w:p>
            <w:pPr>
              <w:numPr>
                <w:ilvl w:val="0"/>
                <w:numId w:val="5689566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272545" name="name41045e4a4c1cb1061"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52985e4a4c1cb10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56895669"/>
              </w:numPr>
              <w:spacing w:before="0" w:after="0" w:line="262" w:lineRule="auto"/>
              <w:jc w:val="left"/>
              <w:rPr>
                <w:color w:val="00274C"/>
                <w:sz w:val="20"/>
                <w:szCs w:val="20"/>
              </w:rPr>
            </w:pPr>
            <w:r>
              <w:rPr>
                <w:color w:val="00274C"/>
                <w:position w:val="-2"/>
                <w:sz w:val="20"/>
                <w:szCs w:val="20"/>
              </w:rPr>
              <w:t xml:space="preserve">Ampere 80 A</w:t>
            </w:r>
          </w:p>
          <w:p>
            <w:pPr>
              <w:numPr>
                <w:ilvl w:val="0"/>
                <w:numId w:val="5689566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0700760" name="name52285e4a4c1cc43bc"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74055e4a4c1cc43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Tipo Bosch 12 V</w:t>
            </w:r>
          </w:p>
          <w:p>
            <w:pPr>
              <w:numPr>
                <w:ilvl w:val="0"/>
                <w:numId w:val="56895669"/>
              </w:numPr>
              <w:spacing w:before="0" w:after="0" w:line="262" w:lineRule="auto"/>
              <w:jc w:val="left"/>
              <w:rPr>
                <w:color w:val="00274C"/>
                <w:sz w:val="20"/>
                <w:szCs w:val="20"/>
              </w:rPr>
            </w:pPr>
            <w:r>
              <w:rPr>
                <w:color w:val="00274C"/>
                <w:position w:val="-2"/>
                <w:sz w:val="20"/>
                <w:szCs w:val="20"/>
              </w:rPr>
              <w:t xml:space="preserve">Potenza 2 kW</w:t>
            </w:r>
          </w:p>
          <w:p>
            <w:pPr>
              <w:numPr>
                <w:ilvl w:val="0"/>
                <w:numId w:val="56895669"/>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Tipo Mahle 12 V</w:t>
            </w:r>
          </w:p>
          <w:p>
            <w:pPr>
              <w:numPr>
                <w:ilvl w:val="0"/>
                <w:numId w:val="56895669"/>
              </w:numPr>
              <w:spacing w:before="0" w:after="0" w:line="262" w:lineRule="auto"/>
              <w:jc w:val="left"/>
              <w:rPr>
                <w:color w:val="00274C"/>
                <w:sz w:val="20"/>
                <w:szCs w:val="20"/>
              </w:rPr>
            </w:pPr>
            <w:r>
              <w:rPr>
                <w:color w:val="00274C"/>
                <w:position w:val="-2"/>
                <w:sz w:val="20"/>
                <w:szCs w:val="20"/>
              </w:rPr>
              <w:t xml:space="preserve">Potenza 3.2 kW</w:t>
            </w:r>
          </w:p>
          <w:p>
            <w:pPr>
              <w:numPr>
                <w:ilvl w:val="0"/>
                <w:numId w:val="56895669"/>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035476" name="name39905e4a4c1cd5643"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9405e4a4c1cd56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84433218" name="name59705e4a4c1cec608"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1275e4a4c1cec6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56895669"/>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94286643" name="name36405e4a4c1d09fbc"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5825e4a4c1d09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56895669"/>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22386010" name="name74025e4a4c1d1b2ea"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80795e4a4c1d1b2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12561" name="name11465e4a4c1d30c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85e4a4c1d30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il </w:t>
            </w:r>
            <w:hyperlink r:id="rId61965e4a4c1d3127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0831064" name="name78195e4a4c1d43ac4"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74095e4a4c1d43a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317205" name="name11185e4a4c1d5c5b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3785e4a4c1d5c5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2863140" name="name13845e4a4c1d6f04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8465e4a4c1d6f04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8716614" name="name79665e4a4c1d84b7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1485e4a4c1d84b6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1897590" name="name15135e4a4c1d9a64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6605e4a4c1d9a64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11365" name="name30615e4a4c1dae5a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2705e4a4c1dae5a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45958" name="name92045e4a4c1dc1d7d"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82135e4a4c1dc1d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23852297" name="name19055e4a4c1ddf04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9885e4a4c1ddf04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58777107" name="name12025e4a4c1e04bc5"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7655e4a4c1e04bc1"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80046760" name="name20455e4a4c1e17d5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8345e4a4c1e17d57"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5596" name="name96155e4a4c1e29b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65e4a4c1e29b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56895669"/>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37548725" name="name70725e4a4c1e40715"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52135e4a4c1e4071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14186729" name="name32985e4a4c1e53ec4"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1515e4a4c1e53ec0"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58295834" name="name94395e4a4c1e6949d"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33635e4a4c1e6949b"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61927808" name="name64065e4a4c1e7e2b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3275e4a4c1e7e2b2"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56895672"/>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94315e4a4c1e7edaf" w:history="1">
              <w:r>
                <w:rPr>
                  <w:b/>
                  <w:bCs/>
                  <w:color w:val="0000FF"/>
                  <w:position w:val="-2"/>
                  <w:sz w:val="20"/>
                  <w:szCs w:val="20"/>
                </w:rPr>
                <w:t xml:space="preserve">Tab. 2.2</w:t>
              </w:r>
            </w:hyperlink>
            <w:r>
              <w:rPr>
                <w:color w:val="00274C"/>
                <w:position w:val="-2"/>
                <w:sz w:val="20"/>
                <w:szCs w:val="20"/>
              </w:rPr>
              <w:t xml:space="preserve"> )</w:t>
            </w:r>
          </w:p>
          <w:p>
            <w:pPr>
              <w:numPr>
                <w:ilvl w:val="0"/>
                <w:numId w:val="56895672"/>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612208" name="name46865e4a4c1e9358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8125e4a4c1e935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733624" name="name48055e4a4c1ea752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6925e4a4c1ea75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87979" name="name68395e4a4c1ebd73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6585e4a4c1ebd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88873" name="name97395e4a4c1ecc3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05e4a4c1ecc3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il </w:t>
            </w:r>
            <w:hyperlink r:id="rId26765e4a4c1eccde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0601580" name="name75305e4a4c1eddd78"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3855e4a4c1eddd7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797085" name="name28365e4a4c1eefd5d"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5905e4a4c1eefd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798273" name="name25555e4a4c1f10e99"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6855e4a4c1f10e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3450675" name="name29345e4a4c1f23dd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9375e4a4c1f23d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56895669"/>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56895669"/>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56895669"/>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56895669"/>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73585e4a4c1f25c29" w:history="1">
              <w:r>
                <w:rPr>
                  <w:b/>
                  <w:bCs/>
                  <w:color w:val="0000FF"/>
                  <w:position w:val="-2"/>
                  <w:sz w:val="20"/>
                  <w:szCs w:val="20"/>
                </w:rPr>
                <w:t xml:space="preserve">Par. 2.4</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49405e4a4c1f25d15"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56895669"/>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56895669"/>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56895669"/>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56895669"/>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56895669"/>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56895669"/>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56895669"/>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56895673"/>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56895673"/>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56895673"/>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56895673"/>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56895673"/>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24778278" name="name32355e4a4c1f3b245"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0825e4a4c1f3b2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3690427" name="name99925e4a4c1f4d55b"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3265e4a4c1f4d5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41128" name="name40695e4a4c1f607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55e4a4c1f607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56895669"/>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56895669"/>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56895669"/>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63545e4a4c1f61410"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2875019" name="name56265e4a4c1f754e8"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4565e4a4c1f754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56895674"/>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56895674"/>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99666584" name="name42175e4a4c1f8676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8235e4a4c1f8675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56895675"/>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56895675"/>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56895675"/>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55227327" name="name97625e4a4c1f9a09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1045e4a4c1f9a0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56895676"/>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60709019" name="name19185e4a4c1fac22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7825e4a4c1fac2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56895677"/>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33283796" name="name28525e4a4c1fc0819"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8695e4a4c1fc08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29805" name="name63105e4a4c1fd30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95e4a4c1fd30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56895669"/>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56895669"/>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56895669"/>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56895669"/>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56895669"/>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51294467" name="name19505e4a4c1feea0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4585e4a4c1feea08"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6895669"/>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56895669"/>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61472" name="name94965e4a4c200bf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65e4a4c200bf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56895669"/>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6895669"/>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56895669"/>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56895669"/>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18785e4a4c200edf1" w:history="1">
              <w:r>
                <w:rPr>
                  <w:b/>
                  <w:bCs/>
                  <w:color w:val="0000FF"/>
                  <w:position w:val="-2"/>
                  <w:sz w:val="20"/>
                  <w:szCs w:val="20"/>
                </w:rPr>
                <w:t xml:space="preserve">(Par 3.4.3)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56895669"/>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56895669"/>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56895669"/>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56895669"/>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56895669"/>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56895669"/>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56895669"/>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56895669"/>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56895669"/>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56895669"/>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56895669"/>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56895669"/>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56895669"/>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56895669"/>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56895669"/>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56895669"/>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56895669"/>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56895669"/>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56895669"/>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56895669"/>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56895669"/>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56895669"/>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56895669"/>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2816" name="name50265e4a4c2022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75e4a4c2022a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56895669"/>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56895669"/>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5479463" name="name96095e4a4c203673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9865e4a4c203672d"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56895669"/>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56895669"/>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56895669"/>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56895669"/>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79812887" name="name95315e4a4c204395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1225e4a4c204394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31295198" name="name45405e4a4c205221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3145e4a4c205221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96415788" name="name94715e4a4c20637f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4855e4a4c20637f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13037965" name="name92205e4a4c2077ae5"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4825e4a4c2077ae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6932159" name="name76605e4a4c20879a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8465e4a4c20879a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73867551" name="name39505e4a4c20986c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4975e4a4c20986c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2942415" name="name20665e4a4c20ae50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2895e4a4c20ae50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24946267" name="name76585e4a4c20c1dd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9015e4a4c20c1dd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4654888" name="name77675e4a4c20da1f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9065e4a4c20da1f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83504834" name="name40275e4a4c20ec1a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4495e4a4c20ec1a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48730311" name="name11995e4a4c211204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3975e4a4c2112046"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180193" name="name27385e4a4c2127a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445e4a4c2127ac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828754" name="name65515e4a4c2139133"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9275e4a4c213913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1494826" name="name55105e4a4c214d385"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2745e4a4c214d38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9294862" name="name25635e4a4c21604a6"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0115e4a4c21604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917494" name="name73295e4a4c216f8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005e4a4c216f8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391746" name="name45395e4a4c21851d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5445e4a4c21851c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203744" name="name50755e4a4c2198d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745e4a4c2198d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501992" name="name58045e4a4c21b13c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0305e4a4c21b13b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014829" name="name30425e4a4c21c06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015e4a4c21c065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885599" name="name58235e4a4c21d47b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0485e4a4c21d47b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736502" name="name74825e4a4c21e4e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905e4a4c21e4e7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610075" name="name85585e4a4c2204a4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77165e4a4c2204a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1274910" name="name92715e4a4c221502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705e4a4c221501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329138" name="name84455e4a4c22272d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2885e4a4c22272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925197" name="name48255e4a4c2238d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895e4a4c2238d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261674" name="name43075e4a4c224d04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3625e4a4c224d04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137432" name="name60575e4a4c225df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655e4a4c225df8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124781" name="name59865e4a4c226fa1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4105e4a4c226fa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303720" name="name73305e4a4c227e42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025e4a4c227e42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18975115" name="name14325e4a4c229e124"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64155e4a4c229e11d"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04749" name="name48125e4a4c22ac1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05e4a4c22ac1d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82775e4a4c22ace28"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27565e4a4c22aced2"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56895669"/>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56895669"/>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56895669"/>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56895678"/>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56895678"/>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56895678"/>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56895678"/>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56895678"/>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56895678"/>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56895678"/>
        </w:numPr>
        <w:spacing w:before="0" w:after="0" w:line="240" w:lineRule="auto"/>
        <w:jc w:val="left"/>
        <w:rPr>
          <w:color w:val="00274C"/>
          <w:sz w:val="20"/>
          <w:szCs w:val="20"/>
        </w:rPr>
      </w:pPr>
      <w:r>
        <w:rPr>
          <w:color w:val="00274C"/>
          <w:sz w:val="20"/>
          <w:szCs w:val="20"/>
        </w:rPr>
        <w:t xml:space="preserve">Spegnere il motore.</w:t>
      </w:r>
    </w:p>
    <w:p>
      <w:pPr>
        <w:numPr>
          <w:ilvl w:val="0"/>
          <w:numId w:val="56895678"/>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56895678"/>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56895678"/>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56895678"/>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56895678"/>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56895678"/>
        </w:numPr>
        <w:spacing w:before="0" w:after="0" w:line="240" w:lineRule="auto"/>
        <w:jc w:val="left"/>
        <w:rPr>
          <w:color w:val="00274C"/>
          <w:sz w:val="20"/>
          <w:szCs w:val="20"/>
        </w:rPr>
      </w:pPr>
      <w:r>
        <w:rPr>
          <w:color w:val="00274C"/>
          <w:sz w:val="20"/>
          <w:szCs w:val="20"/>
        </w:rPr>
        <w:t xml:space="preserve">Allentare la cinghia alternatore </w:t>
      </w:r>
      <w:hyperlink r:id="rId96225e4a4c22ad671"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85245e4a4c22ad6c0"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56895679"/>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56895679"/>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56895679"/>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56895679"/>
        </w:numPr>
        <w:spacing w:before="0" w:after="0" w:line="240" w:lineRule="auto"/>
        <w:jc w:val="left"/>
        <w:rPr>
          <w:color w:val="00274C"/>
          <w:sz w:val="20"/>
          <w:szCs w:val="20"/>
        </w:rPr>
      </w:pPr>
      <w:r>
        <w:rPr>
          <w:color w:val="00274C"/>
          <w:sz w:val="20"/>
          <w:szCs w:val="20"/>
        </w:rPr>
        <w:t xml:space="preserve">Regolare la tensione della cinghia alternatore ( </w:t>
      </w:r>
      <w:hyperlink r:id="rId68365e4a4c22ad807" w:history="1">
        <w:r>
          <w:rPr>
            <w:b/>
            <w:bCs/>
            <w:color w:val="0000FF"/>
            <w:sz w:val="20"/>
            <w:szCs w:val="20"/>
          </w:rPr>
          <w:t xml:space="preserve">Par. 9.15.2 dal punto 7 al punto 10</w:t>
        </w:r>
      </w:hyperlink>
      <w:r>
        <w:rPr>
          <w:color w:val="00274C"/>
          <w:sz w:val="20"/>
          <w:szCs w:val="20"/>
        </w:rPr>
        <w:t xml:space="preserve"> ) - per cinghia Poly-V ( </w:t>
      </w:r>
      <w:hyperlink r:id="rId75075e4a4c22ad82a"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56895679"/>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38391" name="name31805e4a4c22bdc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755e4a4c22bdc6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6895669"/>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86005e4a4c22be64e"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6895680"/>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56895680"/>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56895680"/>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56895680"/>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65435e4a4c22be7c0" w:history="1">
        <w:r>
          <w:rPr>
            <w:b/>
            <w:bCs/>
            <w:color w:val="0000FF"/>
            <w:sz w:val="20"/>
            <w:szCs w:val="20"/>
          </w:rPr>
          <w:t xml:space="preserve">Par. 5.2</w:t>
        </w:r>
      </w:hyperlink>
      <w:r>
        <w:rPr>
          <w:color w:val="00274C"/>
          <w:sz w:val="20"/>
          <w:szCs w:val="20"/>
        </w:rPr>
        <w:t xml:space="preserve"> .</w:t>
      </w:r>
    </w:p>
    <w:p>
      <w:pPr>
        <w:numPr>
          <w:ilvl w:val="0"/>
          <w:numId w:val="56895680"/>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56895680"/>
        </w:numPr>
        <w:spacing w:before="0" w:after="0" w:line="240" w:lineRule="auto"/>
        <w:jc w:val="left"/>
        <w:rPr>
          <w:color w:val="00274C"/>
          <w:sz w:val="20"/>
          <w:szCs w:val="20"/>
        </w:rPr>
      </w:pPr>
      <w:r>
        <w:rPr>
          <w:color w:val="00274C"/>
          <w:sz w:val="20"/>
          <w:szCs w:val="20"/>
        </w:rPr>
        <w:t xml:space="preserve">Eseguire le operazione al </w:t>
      </w:r>
      <w:hyperlink r:id="rId34515e4a4c22be843" w:history="1">
        <w:r>
          <w:rPr>
            <w:b/>
            <w:bCs/>
            <w:color w:val="0000FF"/>
            <w:sz w:val="20"/>
            <w:szCs w:val="20"/>
          </w:rPr>
          <w:t xml:space="preserve">Par. 10.1</w:t>
        </w:r>
      </w:hyperlink>
      <w:r>
        <w:rPr>
          <w:color w:val="00274C"/>
          <w:sz w:val="20"/>
          <w:szCs w:val="20"/>
        </w:rPr>
        <w:t xml:space="preserve"> .</w:t>
      </w:r>
    </w:p>
    <w:p>
      <w:pPr>
        <w:numPr>
          <w:ilvl w:val="0"/>
          <w:numId w:val="56895680"/>
        </w:numPr>
        <w:spacing w:before="0" w:after="0" w:line="240" w:lineRule="auto"/>
        <w:jc w:val="left"/>
        <w:rPr>
          <w:color w:val="00274C"/>
          <w:sz w:val="20"/>
          <w:szCs w:val="20"/>
        </w:rPr>
      </w:pPr>
      <w:r>
        <w:rPr>
          <w:color w:val="00274C"/>
          <w:sz w:val="20"/>
          <w:szCs w:val="20"/>
        </w:rPr>
        <w:t xml:space="preserve">Eseguire le operazione al </w:t>
      </w:r>
      <w:hyperlink r:id="rId99745e4a4c22be897" w:history="1">
        <w:r>
          <w:rPr>
            <w:b/>
            <w:bCs/>
            <w:color w:val="0000FF"/>
            <w:sz w:val="20"/>
            <w:szCs w:val="20"/>
            <w:u w:val="single"/>
          </w:rPr>
          <w:t xml:space="preserve">Par. 5.1</w:t>
        </w:r>
      </w:hyperlink>
      <w:r>
        <w:rPr>
          <w:b/>
          <w:bCs/>
          <w:color w:val="00274C"/>
          <w:sz w:val="20"/>
          <w:szCs w:val="20"/>
        </w:rPr>
        <w:t xml:space="preserve"> e </w:t>
      </w:r>
      <w:hyperlink r:id="rId42805e4a4c22be8c2"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96438" name="name10575e4a4c22d01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05e4a4c22d0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455e4a4c22d0d6f"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41326" name="name95675e4a4c22e0b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665e4a4c22e0b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8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10496819" name="name76085e4a4c22f41b2"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0855e4a4c22f41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6895682"/>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10115e4a4c2301396"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871971" name="name63245e4a4c2316f18"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59695e4a4c2316f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56895683"/>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22505e4a4c231855d"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14379" name="name44965e4a4c232f33d"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22555e4a4c232f3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68810234" name="name71445e4a4c234817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0965e4a4c234816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1265e4a4c2349890"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16650" name="name45815e4a4c23587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185e4a4c23587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695e4a4c2359384"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56895684"/>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56895685"/>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49895e4a4c23595e6" w:history="1">
              <w:r>
                <w:rPr>
                  <w:b/>
                  <w:bCs/>
                  <w:color w:val="0000FF"/>
                  <w:position w:val="-2"/>
                  <w:sz w:val="20"/>
                  <w:szCs w:val="20"/>
                </w:rPr>
                <w:t xml:space="preserve">Par. 2.10.3</w:t>
              </w:r>
            </w:hyperlink>
            <w:r>
              <w:rPr>
                <w:color w:val="00274C"/>
                <w:position w:val="-2"/>
                <w:sz w:val="20"/>
                <w:szCs w:val="20"/>
              </w:rPr>
              <w:t xml:space="preserve"> ).</w:t>
            </w:r>
          </w:p>
          <w:p>
            <w:pPr>
              <w:numPr>
                <w:ilvl w:val="0"/>
                <w:numId w:val="56895685"/>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56895685"/>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56895685"/>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56895685"/>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85435e4a4c23597ae" w:history="1">
              <w:r>
                <w:rPr>
                  <w:b/>
                  <w:bCs/>
                  <w:color w:val="0000FF"/>
                  <w:position w:val="-2"/>
                  <w:sz w:val="20"/>
                  <w:szCs w:val="20"/>
                </w:rPr>
                <w:t xml:space="preserve">Par. 3.6</w:t>
              </w:r>
            </w:hyperlink>
            <w:r>
              <w:rPr>
                <w:color w:val="00274C"/>
                <w:position w:val="-2"/>
                <w:sz w:val="20"/>
                <w:szCs w:val="20"/>
              </w:rPr>
              <w:t xml:space="preserve"> ).</w:t>
            </w:r>
          </w:p>
          <w:p>
            <w:pPr>
              <w:numPr>
                <w:ilvl w:val="0"/>
                <w:numId w:val="56895685"/>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56895685"/>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56895685"/>
              </w:numPr>
              <w:spacing w:before="0" w:after="0" w:line="262" w:lineRule="auto"/>
              <w:jc w:val="left"/>
              <w:rPr>
                <w:color w:val="00274C"/>
                <w:sz w:val="20"/>
                <w:szCs w:val="20"/>
              </w:rPr>
            </w:pPr>
            <w:r>
              <w:rPr>
                <w:color w:val="00274C"/>
                <w:position w:val="-2"/>
                <w:sz w:val="20"/>
                <w:szCs w:val="20"/>
              </w:rPr>
              <w:t xml:space="preserve">Eseguire le operazioni descritte al </w:t>
            </w:r>
            <w:hyperlink r:id="rId16865e4a4c23598ba" w:history="1">
              <w:r>
                <w:rPr>
                  <w:b/>
                  <w:bCs/>
                  <w:color w:val="0000FF"/>
                  <w:position w:val="-2"/>
                  <w:sz w:val="20"/>
                  <w:szCs w:val="20"/>
                </w:rPr>
                <w:t xml:space="preserve">Par. 6.10.2</w:t>
              </w:r>
            </w:hyperlink>
            <w:r>
              <w:rPr>
                <w:color w:val="00274C"/>
                <w:position w:val="-2"/>
                <w:sz w:val="20"/>
                <w:szCs w:val="20"/>
              </w:rPr>
              <w:t xml:space="preserve"> e l'operazione 5 del </w:t>
            </w:r>
            <w:hyperlink r:id="rId26495e4a4c23598e8"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6457778" name="name24815e4a4c236d876"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1345e4a4c236d870"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86393377" name="name90795e4a4c2383039"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6845e4a4c23830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1225e4a4c2385271"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89277" name="name54565e4a4c23993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45e4a4c23993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425e4a4c2399aa8"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5689566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0225e4a4c2399b00"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7825e4a4c2399b33"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56895669"/>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76195e4a4c2399bb3"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56895669"/>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59161248" name="name78565e4a4c23ae5d3"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58855e4a4c23ae5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56895686"/>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91683" name="name97025e4a4c23c725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26735e4a4c23c72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6895687"/>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56895687"/>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85825" name="name21865e4a4c23d62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195e4a4c23d62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6895669"/>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8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2005e4a4c23d6f6a"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2937895" name="name28355e4a4c23efc9c"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61825e4a4c23efc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031" name="name46785e4a4c240c32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595e4a4c240c3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7955e4a4c240ced8" w:history="1">
              <w:r>
                <w:rPr>
                  <w:b/>
                  <w:bCs/>
                  <w:color w:val="0000FF"/>
                  <w:position w:val="-2"/>
                  <w:sz w:val="20"/>
                  <w:szCs w:val="20"/>
                </w:rPr>
                <w:t xml:space="preserve">Par 3.4.3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89"/>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68744" name="name67035e4a4c241f3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65e4a4c241f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3315e4a4c241fea5"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20905" name="name38075e4a4c243821f"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2645e4a4c24382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56895690"/>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96659" name="name61555e4a4c24466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95e4a4c24466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68955e4a4c2446cc1"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011431" name="name68135e4a4c245ad5b"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9965e4a4c245ad5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93930792" name="name45225e4a4c246d87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8125e4a4c246d8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4255e4a4c246e9cd"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13073" name="name16825e4a4c2481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95e4a4c24814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56895691"/>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56895691"/>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67657" name="name12705e4a4c24961e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9675e4a4c24961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887" name="name50275e4a4c24a78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35e4a4c24a78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56895692"/>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56895692"/>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56895692"/>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37511" name="name59585e4a4c24bfd0e"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9745e4a4c24bfd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9472" name="name17735e4a4c24cfd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25e4a4c24cfc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5495791" name="name28755e4a4c24e60fa"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2985e4a4c24e60f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56895693"/>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07304" name="name89405e4a4c2504139"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5155e4a4c25041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56895694"/>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56895694"/>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83545" name="name22885e4a4c25169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435e4a4c25169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398535" name="name66115e4a4c2530792"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47165e4a4c25307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6845e4a4c2531cda"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01974" name="name73835e4a4c25443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715e4a4c25443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82945e4a4c2544904" w:history="1">
              <w:r>
                <w:rPr>
                  <w:b/>
                  <w:bCs/>
                  <w:color w:val="0000FF"/>
                  <w:position w:val="-2"/>
                  <w:sz w:val="20"/>
                  <w:szCs w:val="20"/>
                </w:rPr>
                <w:t xml:space="preserve">Par 3.4.3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96435" name="name33605e4a4c25510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25e4a4c25510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295e4a4c2551bd1"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56895669"/>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56895669"/>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11645e4a4c2551ceb" w:history="1">
              <w:r>
                <w:rPr>
                  <w:b/>
                  <w:bCs/>
                  <w:color w:val="0000FF"/>
                  <w:position w:val="-2"/>
                  <w:sz w:val="20"/>
                  <w:szCs w:val="20"/>
                </w:rPr>
                <w:t xml:space="preserve">ST_01</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9505e4a4c2551d5e"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4955e4a4c2551dc5" w:history="1">
              <w:r>
                <w:rPr>
                  <w:b/>
                  <w:bCs/>
                  <w:color w:val="0000FF"/>
                  <w:position w:val="-2"/>
                  <w:sz w:val="20"/>
                  <w:szCs w:val="20"/>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67869799" name="name64055e4a4c2562677"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69485e4a4c25626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56895695"/>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6679458" name="name77095e4a4c2577786"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78615e4a4c25777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5689569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90774" name="name13575e4a4c258bc99"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2455e4a4c258bc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5689569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6381" name="name93005e4a4c259c8f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94125e4a4c259c8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56895698"/>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88295e4a4c259e15b"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80655e4a4c259e1c4"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76105e4a4c259e224"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568956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89205e4a4c259e2e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32101" name="name24205e4a4c25b2e49"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36655e4a4c25b2e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56895699"/>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56895699"/>
              </w:numPr>
              <w:spacing w:before="0" w:after="0" w:line="262" w:lineRule="auto"/>
              <w:jc w:val="left"/>
              <w:rPr>
                <w:color w:val="00274C"/>
                <w:sz w:val="20"/>
                <w:szCs w:val="20"/>
              </w:rPr>
            </w:pPr>
            <w:r>
              <w:rPr>
                <w:color w:val="00274C"/>
                <w:position w:val="-2"/>
                <w:sz w:val="20"/>
                <w:szCs w:val="20"/>
              </w:rPr>
              <w:t xml:space="preserve">Avvitare l'attrezzo </w:t>
            </w:r>
            <w:hyperlink r:id="rId78345e4a4c25b451e"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1535" name="name32705e4a4c25c80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75e4a4c25c80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78746396" name="name43295e4a4c25de63e"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76965e4a4c25de63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50723" name="name93035e4a4c25f19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55e4a4c25f19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92335e4a4c25f26cd" w:history="1">
              <w:r>
                <w:rPr>
                  <w:b/>
                  <w:bCs/>
                  <w:color w:val="0000FF"/>
                  <w:position w:val="-2"/>
                  <w:sz w:val="20"/>
                  <w:szCs w:val="20"/>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4405e4a4c25f2743"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Avvitare la vite dell'attrezzo </w:t>
            </w:r>
            <w:hyperlink r:id="rId26475e4a4c25f29f6"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56895700"/>
              </w:numPr>
              <w:spacing w:before="0" w:after="0" w:line="262" w:lineRule="auto"/>
              <w:jc w:val="left"/>
              <w:rPr>
                <w:color w:val="00274C"/>
                <w:sz w:val="20"/>
                <w:szCs w:val="20"/>
              </w:rPr>
            </w:pPr>
            <w:r>
              <w:rPr>
                <w:color w:val="00274C"/>
                <w:position w:val="-2"/>
                <w:sz w:val="20"/>
                <w:szCs w:val="20"/>
              </w:rPr>
              <w:t xml:space="preserve">Svitare e rimuovere l'attrezzo </w:t>
            </w:r>
            <w:hyperlink r:id="rId99345e4a4c25f2b3c"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6530824" name="name82895e4a4c2619a5f"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9615e4a4c2619a4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44111666" name="name79545e4a4c262e80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8955e4a4c262e7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9985e4a4c263003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6842" name="name29895e4a4c263e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35e4a4c263e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76815e4a4c263ec08" w:history="1">
              <w:r>
                <w:rPr>
                  <w:b/>
                  <w:bCs/>
                  <w:color w:val="0000FF"/>
                  <w:position w:val="-2"/>
                  <w:sz w:val="20"/>
                  <w:szCs w:val="20"/>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Rimuovere l'attrezzo </w:t>
            </w:r>
            <w:hyperlink r:id="rId40045e4a4c263ec6f"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56895669"/>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23406872" name="name49135e4a4c265340b"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9475e4a4c265340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5689570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56895701"/>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56895701"/>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825592" name="name53145e4a4c266a934"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1675e4a4c266a9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56895702"/>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70661" name="name52205e4a4c26794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25e4a4c26794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69304" name="name34335e4a4c269168c"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75525e4a4c26916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46049" name="name41895e4a4c269f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15e4a4c269f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0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70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8967482" name="name54815e4a4c26b5a9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4535e4a4c26b5a9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5689570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5689570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56895704"/>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56895704"/>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56895704"/>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56895704"/>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16774" name="name77825e4a4c26c98c6"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9045e4a4c26c98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56895705"/>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56895705"/>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20114" name="name77095e4a4c26de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85e4a4c26de5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5573769" name="name41695e4a4c26f3693"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81595e4a4c26f36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56895706"/>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56895706"/>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72365e4a4c2700c88" w:history="1">
              <w:r>
                <w:rPr>
                  <w:b/>
                  <w:bCs/>
                  <w:color w:val="0000FF"/>
                  <w:position w:val="-2"/>
                  <w:sz w:val="20"/>
                  <w:szCs w:val="20"/>
                </w:rPr>
                <w:t xml:space="preserve">ST_06</w:t>
              </w:r>
            </w:hyperlink>
            <w:r>
              <w:rPr>
                <w:color w:val="00274C"/>
                <w:position w:val="-2"/>
                <w:sz w:val="20"/>
                <w:szCs w:val="20"/>
              </w:rPr>
              <w:t xml:space="preserve"> )</w:t>
            </w:r>
          </w:p>
          <w:p>
            <w:pPr>
              <w:numPr>
                <w:ilvl w:val="0"/>
                <w:numId w:val="56895706"/>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35611" name="name70155e4a4c2714ff3"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8705e4a4c2714f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56895707"/>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5689570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15105e4a4c2715a1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6895707"/>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56895707"/>
              </w:numPr>
              <w:spacing w:before="0" w:after="0" w:line="262" w:lineRule="auto"/>
              <w:jc w:val="left"/>
              <w:rPr>
                <w:color w:val="00274C"/>
                <w:sz w:val="20"/>
                <w:szCs w:val="20"/>
              </w:rPr>
            </w:pPr>
            <w:r>
              <w:rPr>
                <w:color w:val="00274C"/>
                <w:position w:val="-2"/>
                <w:sz w:val="20"/>
                <w:szCs w:val="20"/>
              </w:rPr>
              <w:t xml:space="preserve">Smontare l'attrezzo speciale </w:t>
            </w:r>
            <w:hyperlink r:id="rId82885e4a4c2715a78"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995" name="name41275e4a4c272b13f"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84765e4a4c272b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8815e4a4c272c88e"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98499" name="name99515e4a4c2740f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15e4a4c2740f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255e4a4c2741530"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8355e4a4c274156d"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82375e4a4c27415d3"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167734" name="name30055e4a4c2758361"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7715e4a4c2758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5689570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56895709"/>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5689570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205655" name="name63405e4a4c2770a35"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5865e4a4c2770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568957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14915e4a4c2771682" w:history="1">
              <w:r>
                <w:rPr>
                  <w:b/>
                  <w:bCs/>
                  <w:color w:val="0000FF"/>
                  <w:position w:val="-2"/>
                  <w:sz w:val="20"/>
                  <w:szCs w:val="20"/>
                </w:rPr>
                <w:t xml:space="preserve">ST_05</w:t>
              </w:r>
            </w:hyperlink>
            <w:r>
              <w:rPr>
                <w:color w:val="00274C"/>
                <w:position w:val="-2"/>
                <w:sz w:val="20"/>
                <w:szCs w:val="20"/>
              </w:rPr>
              <w:t xml:space="preserve"> ).</w:t>
            </w:r>
          </w:p>
          <w:p>
            <w:pPr>
              <w:numPr>
                <w:ilvl w:val="0"/>
                <w:numId w:val="56895710"/>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65245" name="name69415e4a4c2784cf5"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1605e4a4c2784c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8375e4a4c2785cff"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56895711"/>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56895711"/>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88665e4a4c2786561" w:history="1">
              <w:r>
                <w:rPr>
                  <w:b/>
                  <w:bCs/>
                  <w:color w:val="0000FF"/>
                  <w:position w:val="-2"/>
                  <w:sz w:val="20"/>
                  <w:szCs w:val="20"/>
                </w:rPr>
                <w:t xml:space="preserve">ST_05</w:t>
              </w:r>
            </w:hyperlink>
            <w:r>
              <w:rPr>
                <w:color w:val="00274C"/>
                <w:position w:val="-2"/>
                <w:sz w:val="20"/>
                <w:szCs w:val="20"/>
              </w:rPr>
              <w:t xml:space="preserve"> ).</w:t>
            </w:r>
          </w:p>
          <w:p>
            <w:pPr>
              <w:numPr>
                <w:ilvl w:val="0"/>
                <w:numId w:val="56895711"/>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56895711"/>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65767" name="name15975e4a4c279b3f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8605e4a4c279b3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56895712"/>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914046" name="name52775e4a4c27b517b"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15205e4a4c27b51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56895713"/>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56895713"/>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713"/>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98875e4a4c27b5cef"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75375e4a4c27b5d3f"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1146698" name="name51185e4a4c27c8dda"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1375e4a4c27c8dd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5105e4a4c27c988e"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1552" name="name21075e4a4c27d8a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55e4a4c27d8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335e4a4c27d959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78815e4a4c27d9642"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56895714"/>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568957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82807214" name="name87505e4a4c27f233f"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40245e4a4c27f23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2865e4a4c27f39d8"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54162" name="name47825e4a4c280cc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85e4a4c280cc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5689566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7845e4a4c280d90d"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15"/>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56895715"/>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59316" name="name21745e4a4c28231ad"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97465e4a4c28231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689571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5565e4a4c2824c9e"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8707263" name="name94885e4a4c283aa05"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2635e4a4c283aa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5835e4a4c283b359"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48935e4a4c283bb73"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69686" name="name60355e4a4c284b1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55e4a4c284b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9265e4a4c284b7e2"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25745e4a4c284b822" w:history="1">
              <w:r>
                <w:rPr>
                  <w:b/>
                  <w:bCs/>
                  <w:color w:val="0000FF"/>
                  <w:position w:val="-2"/>
                  <w:sz w:val="20"/>
                  <w:szCs w:val="20"/>
                </w:rPr>
                <w:t xml:space="preserve">Par. 11.3</w:t>
              </w:r>
            </w:hyperlink>
            <w:r>
              <w:rPr>
                <w:color w:val="00274C"/>
                <w:position w:val="-2"/>
                <w:sz w:val="20"/>
                <w:szCs w:val="20"/>
              </w:rPr>
              <w:t xml:space="preserve"> .</w:t>
            </w:r>
          </w:p>
          <w:p>
            <w:pPr>
              <w:numPr>
                <w:ilvl w:val="0"/>
                <w:numId w:val="56895717"/>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56895717"/>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5689571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38067" name="name89565e4a4c285be39"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23585e4a4c285b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77849629" name="name32615e4a4c287015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3355e4a4c2870151"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5689571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568957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7051105" name="name75085e4a4c2887051"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67335e4a4c288704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9965e4a4c28888c6"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22493" name="name26325e4a4c28969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45e4a4c28969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48075e4a4c2896fe5" w:history="1">
              <w:r>
                <w:rPr>
                  <w:b/>
                  <w:bCs/>
                  <w:color w:val="0000FF"/>
                  <w:position w:val="-2"/>
                  <w:sz w:val="20"/>
                  <w:szCs w:val="20"/>
                </w:rPr>
                <w:t xml:space="preserve">Par. 11.3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5775e4a4c289701e"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56895719"/>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06272" name="name27185e4a4c28ad1a4"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53695e4a4c28ad1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56895720"/>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56895720"/>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56895720"/>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56895720"/>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5864161" name="name95535e4a4c28c4591"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7555e4a4c28c45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56895721"/>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56895721"/>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56895721"/>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56895721"/>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34782" name="name98845e4a4c28d8c8e"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92905e4a4c28d8c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39385e4a4c28d9632"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8762" name="name58385e4a4c28e72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5e4a4c28e72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875e4a4c28e77ea" w:history="1">
              <w:r>
                <w:rPr>
                  <w:b/>
                  <w:bCs/>
                  <w:color w:val="0000FF"/>
                  <w:position w:val="-2"/>
                  <w:sz w:val="20"/>
                  <w:szCs w:val="20"/>
                </w:rPr>
                <w:t xml:space="preserve">Par. 3.3.2</w:t>
              </w:r>
            </w:hyperlink>
            <w:r>
              <w:rPr>
                <w:color w:val="00274C"/>
                <w:position w:val="-2"/>
                <w:sz w:val="20"/>
                <w:szCs w:val="20"/>
              </w:rPr>
              <w:t xml:space="preserve"> .</w:t>
            </w:r>
          </w:p>
          <w:p/>
          <w:p/>
          <w:p>
            <w:pPr>
              <w:numPr>
                <w:ilvl w:val="0"/>
                <w:numId w:val="56895722"/>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56895722"/>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27765e4a4c28e789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55240" name="name10425e4a4c290639c"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8785e4a4c29063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56895723"/>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56895723"/>
              </w:numPr>
              <w:spacing w:before="0" w:after="0" w:line="262" w:lineRule="auto"/>
              <w:jc w:val="left"/>
              <w:rPr>
                <w:color w:val="00274C"/>
                <w:sz w:val="20"/>
                <w:szCs w:val="20"/>
              </w:rPr>
            </w:pPr>
            <w:r>
              <w:rPr>
                <w:color w:val="00274C"/>
                <w:position w:val="-2"/>
                <w:sz w:val="20"/>
                <w:szCs w:val="20"/>
              </w:rPr>
              <w:t xml:space="preserve">Montare l'attrezzo </w:t>
            </w:r>
            <w:hyperlink r:id="rId95205e4a4c290892e"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77725894" name="name64595e4a4c291ffe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9135e4a4c291ff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6895724"/>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5689572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20666533" name="name77375e4a4c2936b62"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50005e4a4c2936b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5689572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83558" name="name35685e4a4c294a4ab"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6345e4a4c294a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568957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26106" name="name13555e4a4c295df9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1545e4a4c295d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56895727"/>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56895727"/>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56895727"/>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56895727"/>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56895727"/>
              </w:numPr>
              <w:spacing w:before="0" w:after="0" w:line="262" w:lineRule="auto"/>
              <w:jc w:val="left"/>
              <w:rPr>
                <w:color w:val="00274C"/>
                <w:sz w:val="20"/>
                <w:szCs w:val="20"/>
              </w:rPr>
            </w:pPr>
            <w:r>
              <w:rPr>
                <w:color w:val="00274C"/>
                <w:position w:val="-2"/>
                <w:sz w:val="20"/>
                <w:szCs w:val="20"/>
              </w:rPr>
              <w:t xml:space="preserve">Eseguire le operazioni descritte nel </w:t>
            </w:r>
            <w:hyperlink r:id="rId80835e4a4c295fc4d"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48625e4a4c295fcde"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2152454" name="name69405e4a4c29744ed"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7295e4a4c29744e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45946" name="name55245e4a4c29833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65e4a4c298334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Prima di eseguire le operazioni vedere il  </w:t>
      </w:r>
      <w:hyperlink r:id="rId12455e4a4c2984161" w:history="1">
        <w:r>
          <w:rPr>
            <w:b/>
            <w:bCs/>
            <w:color w:val="0000FF"/>
            <w:sz w:val="20"/>
            <w:szCs w:val="20"/>
          </w:rPr>
          <w:t xml:space="preserve">Par. 3.3.2</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56895728"/>
              </w:numPr>
              <w:spacing w:before="0" w:after="0" w:line="262" w:lineRule="auto"/>
              <w:jc w:val="left"/>
              <w:rPr>
                <w:color w:val="00274C"/>
                <w:sz w:val="20"/>
                <w:szCs w:val="20"/>
              </w:rPr>
            </w:pPr>
            <w:r>
              <w:rPr>
                <w:color w:val="00274C"/>
                <w:position w:val="-2"/>
                <w:sz w:val="20"/>
                <w:szCs w:val="20"/>
              </w:rPr>
              <w:t xml:space="preserve">Eseguire le operazioni descritte al </w:t>
            </w:r>
            <w:hyperlink r:id="rId71075e4a4c2984330"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56895729"/>
              </w:numPr>
              <w:spacing w:before="0" w:after="0" w:line="262" w:lineRule="auto"/>
              <w:jc w:val="left"/>
              <w:rPr>
                <w:color w:val="00274C"/>
                <w:sz w:val="20"/>
                <w:szCs w:val="20"/>
              </w:rPr>
            </w:pPr>
            <w:r>
              <w:rPr>
                <w:color w:val="00274C"/>
                <w:position w:val="-2"/>
                <w:sz w:val="20"/>
                <w:szCs w:val="20"/>
              </w:rPr>
              <w:t xml:space="preserve">Eseguire le operazioni descritte al </w:t>
            </w:r>
            <w:hyperlink r:id="rId61075e4a4c2984428" w:history="1">
              <w:r>
                <w:rPr>
                  <w:b/>
                  <w:bCs/>
                  <w:color w:val="0000FF"/>
                  <w:position w:val="-2"/>
                  <w:sz w:val="20"/>
                  <w:szCs w:val="20"/>
                </w:rPr>
                <w:t xml:space="preserve">Par 6.6.1</w:t>
              </w:r>
            </w:hyperlink>
            <w:r>
              <w:rPr>
                <w:color w:val="00274C"/>
                <w:position w:val="-2"/>
                <w:sz w:val="20"/>
                <w:szCs w:val="20"/>
              </w:rPr>
              <w:t xml:space="preserve"> .</w:t>
            </w:r>
          </w:p>
          <w:p>
            <w:pPr>
              <w:numPr>
                <w:ilvl w:val="0"/>
                <w:numId w:val="56895729"/>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59791" name="name24325e4a4c299799e"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89255e4a4c29979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90788" name="name56685e4a4c29b13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95e4a4c29b13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le operazioni descritte al </w:t>
            </w:r>
            <w:hyperlink r:id="rId90295e4a4c29b200d"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56895730"/>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5689573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40185e4a4c29b211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568957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731832" name="name82665e4a4c29c27a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2855e4a4c29c27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568957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26205e4a4c29c318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56895731"/>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2863624" name="name94605e4a4c29d8d33"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8515e4a4c29d8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3744480" name="name47675e4a4c29ec881"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3605e4a4c29ec87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11845e4a4c29ed544"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56895732"/>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56895732"/>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56895732"/>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56895732"/>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81685e4a4c29ed67e" w:history="1">
              <w:r>
                <w:rPr>
                  <w:b/>
                  <w:bCs/>
                  <w:color w:val="0000FF"/>
                  <w:position w:val="-2"/>
                  <w:sz w:val="20"/>
                  <w:szCs w:val="20"/>
                </w:rPr>
                <w:t xml:space="preserve">Par. 2.10.2</w:t>
              </w:r>
            </w:hyperlink>
            <w:r>
              <w:rPr>
                <w:color w:val="00274C"/>
                <w:position w:val="-2"/>
                <w:sz w:val="20"/>
                <w:szCs w:val="20"/>
              </w:rPr>
              <w:t xml:space="preserve"> ).</w:t>
            </w:r>
          </w:p>
          <w:p>
            <w:pPr>
              <w:numPr>
                <w:ilvl w:val="0"/>
                <w:numId w:val="56895732"/>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56895732"/>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56895732"/>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32405e4a4c29ed75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87318" name="name67115e4a4c2a0a3b8"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69605e4a4c2a0a3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5757920" name="name68975e4a4c2a2002e"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22065e4a4c2a200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49516" name="name93875e4a4c2a31b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95e4a4c2a31b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6895733"/>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56895733"/>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56895733"/>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56895733"/>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65397" name="name42675e4a4c2a4712f"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2275e4a4c2a471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56895734"/>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56895734"/>
              </w:numPr>
              <w:spacing w:before="0" w:after="0" w:line="262" w:lineRule="auto"/>
              <w:jc w:val="left"/>
              <w:rPr>
                <w:color w:val="00274C"/>
                <w:sz w:val="20"/>
                <w:szCs w:val="20"/>
              </w:rPr>
            </w:pPr>
            <w:r>
              <w:rPr>
                <w:color w:val="00274C"/>
                <w:position w:val="-2"/>
                <w:sz w:val="20"/>
                <w:szCs w:val="20"/>
              </w:rPr>
              <w:t xml:space="preserve">Avvitare l'attrezzo </w:t>
            </w:r>
            <w:hyperlink r:id="rId34115e4a4c2a47af4"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56895734"/>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67426997" name="name86685e4a4c2a578fe"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6595e4a4c2a578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56895735"/>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943118" name="name89245e4a4c2a6e36a"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99055e4a4c2a6e3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56895736"/>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88045e4a4c2a6f40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42935" name="name16985e4a4c2a7ec62"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3395e4a4c2a7e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56895737"/>
              </w:numPr>
              <w:spacing w:before="0" w:after="0" w:line="262" w:lineRule="auto"/>
              <w:jc w:val="left"/>
              <w:rPr>
                <w:color w:val="00274C"/>
                <w:sz w:val="20"/>
                <w:szCs w:val="20"/>
              </w:rPr>
            </w:pPr>
            <w:r>
              <w:rPr>
                <w:color w:val="00274C"/>
                <w:position w:val="-2"/>
                <w:sz w:val="20"/>
                <w:szCs w:val="20"/>
              </w:rPr>
              <w:t xml:space="preserve">Lasciare montato l'attrezzo </w:t>
            </w:r>
            <w:hyperlink r:id="rId39395e4a4c2a7f60f"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7215e4a4c2a7f63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56895737"/>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56895737"/>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56895737"/>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56895737"/>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56895737"/>
              </w:numPr>
              <w:spacing w:before="0" w:after="0" w:line="262" w:lineRule="auto"/>
              <w:jc w:val="left"/>
              <w:rPr>
                <w:color w:val="00274C"/>
                <w:sz w:val="20"/>
                <w:szCs w:val="20"/>
              </w:rPr>
            </w:pPr>
            <w:r>
              <w:rPr>
                <w:color w:val="00274C"/>
                <w:position w:val="-2"/>
                <w:sz w:val="20"/>
                <w:szCs w:val="20"/>
              </w:rPr>
              <w:t xml:space="preserve">Smontare l'attrezzo speciale </w:t>
            </w:r>
            <w:hyperlink r:id="rId73165e4a4c2a7f787"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56505e4a4c2a7f7a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45159" name="name31315e4a4c2a94d42"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55695e4a4c2a94d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56895738"/>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56895738"/>
              </w:numPr>
              <w:spacing w:before="0" w:after="0" w:line="262" w:lineRule="auto"/>
              <w:jc w:val="left"/>
              <w:rPr>
                <w:color w:val="00274C"/>
                <w:sz w:val="20"/>
                <w:szCs w:val="20"/>
              </w:rPr>
            </w:pPr>
            <w:r>
              <w:rPr>
                <w:color w:val="00274C"/>
                <w:position w:val="-2"/>
                <w:sz w:val="20"/>
                <w:szCs w:val="20"/>
              </w:rPr>
              <w:t xml:space="preserve">Eseguire le operazioni descritte al </w:t>
            </w:r>
            <w:hyperlink r:id="rId31095e4a4c2a95f4b" w:history="1">
              <w:r>
                <w:rPr>
                  <w:b/>
                  <w:bCs/>
                  <w:color w:val="0000FF"/>
                  <w:position w:val="-2"/>
                  <w:sz w:val="20"/>
                  <w:szCs w:val="20"/>
                </w:rPr>
                <w:t xml:space="preserve">Par. 9.12</w:t>
              </w:r>
            </w:hyperlink>
            <w:r>
              <w:rPr>
                <w:color w:val="00274C"/>
                <w:position w:val="-2"/>
                <w:sz w:val="20"/>
                <w:szCs w:val="20"/>
              </w:rPr>
              <w:t xml:space="preserve"> .</w:t>
            </w:r>
          </w:p>
          <w:p>
            <w:pPr>
              <w:numPr>
                <w:ilvl w:val="0"/>
                <w:numId w:val="56895738"/>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56895738"/>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56895739"/>
              </w:numPr>
              <w:spacing w:before="0" w:after="0" w:line="262" w:lineRule="auto"/>
              <w:jc w:val="left"/>
              <w:rPr>
                <w:color w:val="00274C"/>
                <w:sz w:val="20"/>
                <w:szCs w:val="20"/>
              </w:rPr>
            </w:pPr>
            <w:r>
              <w:rPr>
                <w:color w:val="00274C"/>
                <w:position w:val="-2"/>
                <w:sz w:val="20"/>
                <w:szCs w:val="20"/>
              </w:rPr>
              <w:t xml:space="preserve">Eseguire le operazioni descritte al </w:t>
            </w:r>
            <w:hyperlink r:id="rId35795e4a4c2a961a6"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76760" name="name50985e4a4c2aa60da"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63915e4a4c2aa60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10408" name="name41895e4a4c2abac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05e4a4c2aba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8575e4a4c2abb2fb" w:history="1">
              <w:r>
                <w:rPr>
                  <w:b/>
                  <w:bCs/>
                  <w:color w:val="0000FF"/>
                  <w:position w:val="-2"/>
                  <w:sz w:val="20"/>
                  <w:szCs w:val="20"/>
                </w:rPr>
                <w:t xml:space="preserve">Par. 3.3.2</w:t>
              </w:r>
            </w:hyperlink>
            <w:r>
              <w:rPr>
                <w:color w:val="00274C"/>
                <w:position w:val="-2"/>
                <w:sz w:val="20"/>
                <w:szCs w:val="20"/>
              </w:rPr>
              <w:t xml:space="preserve"> .</w:t>
            </w:r>
          </w:p>
          <w:p/>
          <w:p/>
          <w:p>
            <w:pPr>
              <w:numPr>
                <w:ilvl w:val="0"/>
                <w:numId w:val="56895740"/>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56895740"/>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56895740"/>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77089218" name="name24035e4a4c2ace52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0035e4a4c2ace52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56895741"/>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56895741"/>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4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56895741"/>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195940" name="name95395e4a4c2ae4571"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92025e4a4c2ae45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51493" name="name77725e4a4c2af3e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15e4a4c2af3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145e4a4c2b007f6"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5689574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5689574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56895742"/>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24448" name="name29275e4a4c2b1a3b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2005e4a4c2b1a3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5689574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56895743"/>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56895743"/>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568957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5689574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56895743"/>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00652" name="name13335e4a4c2b352b1"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6005e4a4c2b352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01327" name="name34365e4a4c2b4635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715e4a4c2b463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56895744"/>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56895744"/>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017713" name="name32095e4a4c2b5b864"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4495e4a4c2b5b8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88884942" name="name40825e4a4c2b763f2"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6735e4a4c2b763ed"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48604" name="name79165e4a4c2b85d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15e4a4c2b85d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0575e4a4c2b8697e"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le operazioni descritte al </w:t>
            </w:r>
            <w:hyperlink r:id="rId37345e4a4c2b86a00" w:history="1">
              <w:r>
                <w:rPr>
                  <w:b/>
                  <w:bCs/>
                  <w:color w:val="0000FF"/>
                  <w:position w:val="-2"/>
                  <w:sz w:val="20"/>
                  <w:szCs w:val="20"/>
                  <w:u w:val="single"/>
                </w:rPr>
                <w:t xml:space="preserve">Par 5.1</w:t>
              </w:r>
            </w:hyperlink>
            <w:r>
              <w:rPr>
                <w:b/>
                <w:bCs/>
                <w:color w:val="00274C"/>
                <w:position w:val="-2"/>
                <w:sz w:val="20"/>
                <w:szCs w:val="20"/>
              </w:rPr>
              <w:t xml:space="preserve"> e </w:t>
            </w:r>
            <w:hyperlink r:id="rId78985e4a4c2b86a34"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4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56895745"/>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30236" name="name92235e4a4c2b9b29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5515e4a4c2b9b2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96250" name="name51155e4a4c2bae0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795e4a4c2bae0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56895669"/>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56895746"/>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56895747"/>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568957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142584" name="name99845e4a4c2bc15d0"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6965e4a4c2bc15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5689574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66714" name="name78475e4a4c2bd2e5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78545e4a4c2bd2e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56895749"/>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56895749"/>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20534537" name="name52935e4a4c2be6c2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7705e4a4c2be6c25"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56895750"/>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56895750"/>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36580018" name="name38895e4a4c2c0484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9865e4a4c2c04846"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67347" name="name17065e4a4c2c1a8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25e4a4c2c1a8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5689575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56895751"/>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56895751"/>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56895751"/>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6895751"/>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6895751"/>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4422109" name="name31325e4a4c2c2e14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155e4a4c2c2e146"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78718254" name="name31365e4a4c2c42ab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9245e4a4c2c42aaa"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04925" name="name69765e4a4c2c50c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15e4a4c2c50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155e4a4c2c5188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93967" name="name29405e4a4c2c607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645e4a4c2c607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5689575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56895752"/>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56895752"/>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568957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825734" name="name43015e4a4c2c751f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1765e4a4c2c751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88963887" name="name63085e4a4c2c88e7e"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51465e4a4c2c88e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56895753"/>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75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56895753"/>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40275" name="name15465e4a4c2c9e9d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3695e4a4c2c9e9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56895754"/>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56895754"/>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5689575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56895754"/>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086810" name="name13125e4a4c2cb5bb7"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1095e4a4c2cb5b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94587" name="name76025e4a4c2cc89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35e4a4c2cc89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56895669"/>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323844" name="name88585e4a4c2cde1f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8065e4a4c2cde1f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489418" name="name44835e4a4c2cf3862"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9035e4a4c2cf38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223777" name="name52555e4a4c2d0f81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6885e4a4c2d0f80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2712447" name="name28515e4a4c2d23c1d"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1925e4a4c2d23c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46145" name="name82335e4a4c2d375d5"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78605e4a4c2d375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52946" name="name56005e4a4c2d46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75e4a4c2d468e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26897454" name="name13525e4a4c2d59e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535e4a4c2d59e3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56895669"/>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56895669"/>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23755e4a4c2d5a379" w:history="1">
        <w:r>
          <w:rPr>
            <w:b/>
            <w:bCs/>
            <w:color w:val="0000FF"/>
            <w:sz w:val="20"/>
            <w:szCs w:val="20"/>
          </w:rPr>
          <w:t xml:space="preserve">Cap. 5.</w:t>
        </w:r>
      </w:hyperlink>
    </w:p>
    <w:p>
      <w:pPr>
        <w:numPr>
          <w:ilvl w:val="0"/>
          <w:numId w:val="56895669"/>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40465e4a4c2d5a3a8" w:history="1">
        <w:r>
          <w:rPr>
            <w:b/>
            <w:bCs/>
            <w:color w:val="0000FF"/>
            <w:sz w:val="20"/>
            <w:szCs w:val="20"/>
          </w:rPr>
          <w:t xml:space="preserve">Cap. 3.</w:t>
        </w:r>
      </w:hyperlink>
    </w:p>
    <w:p>
      <w:pPr>
        <w:numPr>
          <w:ilvl w:val="0"/>
          <w:numId w:val="56895669"/>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56895669"/>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59665e4a4c2d5a3e7" w:history="1">
        <w:r>
          <w:rPr>
            <w:b/>
            <w:bCs/>
            <w:color w:val="0000FF"/>
            <w:sz w:val="20"/>
            <w:szCs w:val="20"/>
          </w:rPr>
          <w:t xml:space="preserve">Par. 2.9.8</w:t>
        </w:r>
      </w:hyperlink>
      <w:r>
        <w:rPr>
          <w:color w:val="00274C"/>
          <w:sz w:val="20"/>
          <w:szCs w:val="20"/>
        </w:rPr>
        <w:t xml:space="preserve"> al momento dello smontaggio.</w:t>
      </w:r>
    </w:p>
    <w:p>
      <w:pPr>
        <w:numPr>
          <w:ilvl w:val="0"/>
          <w:numId w:val="56895669"/>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56895669"/>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87545e4a4c2d5a42e" w:history="1">
        <w:r>
          <w:rPr>
            <w:b/>
            <w:bCs/>
            <w:color w:val="0000FF"/>
            <w:sz w:val="20"/>
            <w:szCs w:val="20"/>
          </w:rPr>
          <w:t xml:space="preserve">ST_05</w:t>
        </w:r>
      </w:hyperlink>
      <w:r>
        <w:rPr>
          <w:color w:val="00274C"/>
          <w:sz w:val="20"/>
          <w:szCs w:val="20"/>
        </w:rPr>
        <w:t xml:space="preserve"> ), identificabile nella </w:t>
      </w:r>
      <w:hyperlink r:id="rId26605e4a4c2d5a444"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5689575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86205e4a4c2d5a516"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18812881" name="name95545e4a4c2d6eb8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9835e4a4c2d6eb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568957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98325e4a4c2d71fa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51517897" name="name53515e4a4c2d850d4"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46345e4a4c2d850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689575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5689575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568957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23335e4a4c2d86aab"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609866" name="name70975e4a4c2d98eb3"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4575e4a4c2d98e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56895758"/>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56895758"/>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3623927" name="name85635e4a4c2dae2dc"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14185e4a4c2dae2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68957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82052326" name="name96225e4a4c2dc1891"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5855e4a4c2dc18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20654" name="name63695e4a4c2dd23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55e4a4c2dd23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il </w:t>
            </w:r>
            <w:hyperlink r:id="rId35995e4a4c2dd290a"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5689576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5689576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7833922" name="name77215e4a4c2de5604"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10615e4a4c2de56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56895761"/>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5689576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69541" name="name24735e4a4c2e0886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28615e4a4c2e088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56895762"/>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45668" name="name76905e4a4c2e1afc4"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6715e4a4c2e1a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5689576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5689576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11098" name="name57125e4a4c2e2d625"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4235e4a4c2e2d6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56895764"/>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5689576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79575e4a4c2e2f17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1179" name="name35045e4a4c2e47ef1"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0665e4a4c2e47e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59199" name="name38065e4a4c2e574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95e4a4c2e57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568957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30317957" name="name21555e4a4c2e6ccc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8045e4a4c2e6ccc6"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56895766"/>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56895766"/>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56895766"/>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568957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68567" name="name62355e4a4c2e7e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65e4a4c2e7e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6944896" name="name49655e4a4c2e95dd2"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5045e4a4c2e95dc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41257" name="name29255e4a4c2ea97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15e4a4c2ea97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56895669"/>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6613240" name="name28215e4a4c2ebaf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75e4a4c2ebaf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767"/>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9022" name="name44735e4a4c2ecfc1b"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4225e4a4c2ecfc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33016849" name="name10925e4a4c2ede7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05e4a4c2ede7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768"/>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378215" name="name18045e4a4c2ef309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0095e4a4c2ef308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17713912" name="name13255e4a4c2f0d0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425e4a4c2f0d0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769"/>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63595e4a4c2f0dcb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68957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75075e4a4c2f0dde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11367" name="name82225e4a4c2f22cac"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5675e4a4c2f22c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56895770"/>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10225e4a4c2f242f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62024" name="name80275e4a4c2f3521b"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58275e4a4c2f352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29785113" name="name60895e4a4c2f46e4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465e4a4c2f46e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568957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31655e4a4c2f4731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52703" name="name24625e4a4c2f5e9b6"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2885e4a4c2f5e9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78815590" name="name78065e4a4c2f724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115e4a4c2f724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79388" name="name10955e4a4c2f8347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455e4a4c2f834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72"/>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99874" name="name50705e4a4c2f96350"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6555e4a4c2f963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77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249232" name="name67835e4a4c2fad03b"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5295e4a4c2fad0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56895774"/>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568957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5689577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992884" name="name64245e4a4c2fc28ab"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41865e4a4c2fc28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5689577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56895775"/>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87880" name="name78545e4a4c2fd698d"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2765e4a4c2fd69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776"/>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56895776"/>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96702709" name="name49215e4a4c2fee606"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0205e4a4c2fee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5689577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5689577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62775e4a4c2ff044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88548" name="name76045e4a4c300e3dd"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18405e4a4c300e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689577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63223" name="name47285e4a4c302390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8155e4a4c30239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50398" name="name20155e4a4c30335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85e4a4c3033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568957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59102" name="name21455e4a4c3047b90"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10435e4a4c3047b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5689578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56895780"/>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54594" name="name18945e4a4c3058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45e4a4c3058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80"/>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99405e4a4c305957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253920" name="name65275e4a4c306f614"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7295e4a4c306f6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781"/>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5689578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56895781"/>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69862" name="name78655e4a4c3084b0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27695e4a4c3084b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63903334" name="name68325e4a4c3097d5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475e4a4c3097d4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689578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56895782"/>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56895782"/>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35748607" name="name98095e4a4c30a998a"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42125e4a4c30a99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39963038" name="name76245e4a4c30bc3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495e4a4c30bc3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68957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17375e4a4c30bca2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6895783"/>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91079" name="name71345e4a4c30d0b2d"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5735e4a4c30d0b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56895784"/>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568957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56895784"/>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58191" name="name13105e4a4c30ebfd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42345e4a4c30ebf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50022" name="name78135e4a4c31059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95e4a4c3105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78135e4a4c31065f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672916" name="name29545e4a4c3118402"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4005e4a4c31183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56895786"/>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20090" name="name99915e4a4c312c62f"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7545e4a4c312c6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56895787"/>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568957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56453" name="name69815e4a4c3143e5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275e4a4c3143e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56895669"/>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77792656" name="name45785e4a4c315971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14615e4a4c31597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56895788"/>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57985e4a4c315a221"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941371" name="name19825e4a4c316d0a5"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2625e4a4c316d0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5689578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56895789"/>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56895789"/>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24987" name="name72065e4a4c3185a3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4405e4a4c3185a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568957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56895790"/>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44528" name="name42175e4a4c319d08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6805e4a4c319d0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7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80155e4a4c319ead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6895791"/>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782422" name="name17555e4a4c31af959"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30095e4a4c31af9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568957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50115e4a4c31b26e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56895792"/>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33811" name="name80765e4a4c31c5748"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8935e4a4c31c57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56895793"/>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25476" name="name39505e4a4c31d7f8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485e4a4c31d7f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5689579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5689579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56895794"/>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56895794"/>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56895794"/>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56895794"/>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80566918" name="name61375e4a4c31eaf21"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5865e4a4c31eaf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67457403" name="name75895e4a4c320ad83"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4805e4a4c320ad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6454" name="name97995e4a4c321d7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45e4a4c321d7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95"/>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56895795"/>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994071" name="name52375e4a4c3230bf5"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0595e4a4c3230b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4261" name="name18475e4a4c32451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075e4a4c3245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89295e4a4c32456e5" w:history="1">
              <w:r>
                <w:rPr>
                  <w:b/>
                  <w:bCs/>
                  <w:color w:val="0000FF"/>
                  <w:position w:val="-2"/>
                  <w:sz w:val="20"/>
                  <w:szCs w:val="20"/>
                </w:rPr>
                <w:t xml:space="preserve">Par 3.4.3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96"/>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56895796"/>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571635" name="name52535e4a4c325c87c"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5265e4a4c325c86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5689579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21874" name="name45295e4a4c326e6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05e4a4c326e6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5305e4a4c326ec45" w:history="1">
              <w:r>
                <w:rPr>
                  <w:b/>
                  <w:bCs/>
                  <w:color w:val="0000FF"/>
                  <w:position w:val="-2"/>
                  <w:sz w:val="20"/>
                  <w:szCs w:val="20"/>
                </w:rPr>
                <w:t xml:space="preserve">Par. 2.9.8</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57038522" name="name28605e4a4c328408b"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6675e4a4c32840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66394" name="name18025e4a4c32947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55e4a4c32947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56895669"/>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49625e4a4c3295467" w:history="1">
              <w:r>
                <w:rPr>
                  <w:b/>
                  <w:bCs/>
                  <w:color w:val="0000FF"/>
                  <w:position w:val="-2"/>
                  <w:sz w:val="20"/>
                  <w:szCs w:val="20"/>
                </w:rPr>
                <w:t xml:space="preserve">ST_01</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56895798"/>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79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4355e4a4c329575f" w:history="1">
              <w:r>
                <w:rPr>
                  <w:b/>
                  <w:bCs/>
                  <w:color w:val="0000FF"/>
                  <w:position w:val="-2"/>
                  <w:sz w:val="20"/>
                  <w:szCs w:val="20"/>
                </w:rPr>
                <w:t xml:space="preserve">Par. 2.9.8</w:t>
              </w:r>
            </w:hyperlink>
            <w:r>
              <w:rPr>
                <w:color w:val="00274C"/>
                <w:position w:val="-2"/>
                <w:sz w:val="20"/>
                <w:szCs w:val="20"/>
              </w:rPr>
              <w:t xml:space="preserve"> .</w:t>
            </w:r>
          </w:p>
          <w:p>
            <w:pPr>
              <w:numPr>
                <w:ilvl w:val="0"/>
                <w:numId w:val="56895798"/>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62724" name="name40045e4a4c32ab310"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1585e4a4c32ab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87547192" name="name81135e4a4c32bdf0f"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5805e4a4c32bdf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18543365" name="name77065e4a4c32d17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525e4a4c32d17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799"/>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568957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33168" name="name24315e4a4c32ea761"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58365e4a4c32ea7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7484" name="name27995e4a4c33061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25e4a4c3306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68045e4a4c3306e4d" w:history="1">
              <w:r>
                <w:rPr>
                  <w:b/>
                  <w:bCs/>
                  <w:color w:val="0000FF"/>
                  <w:position w:val="-2"/>
                  <w:sz w:val="20"/>
                  <w:szCs w:val="20"/>
                </w:rPr>
                <w:t xml:space="preserve">Par. 2.17</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56895669"/>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32695e4a4c3306efe"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0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56895800"/>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56895800"/>
              </w:numPr>
              <w:spacing w:before="0" w:after="0" w:line="262" w:lineRule="auto"/>
              <w:jc w:val="left"/>
              <w:rPr>
                <w:color w:val="00274C"/>
                <w:sz w:val="20"/>
                <w:szCs w:val="20"/>
              </w:rPr>
            </w:pPr>
            <w:r>
              <w:rPr>
                <w:color w:val="00274C"/>
                <w:position w:val="-2"/>
                <w:sz w:val="20"/>
                <w:szCs w:val="20"/>
              </w:rPr>
              <w:t xml:space="preserve">Avvitare l'attrezzo </w:t>
            </w:r>
            <w:hyperlink r:id="rId91725e4a4c330705c"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5689580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568958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56895800"/>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568958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0535e4a4c3307249"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8885396" name="name54015e4a4c331d25b"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0105e4a4c331d25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34833556" name="name91685e4a4c3330ff1"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3355e4a4c3330f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8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5689580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56895801"/>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56895801"/>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12305" name="name31565e4a4c3347925"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5915e4a4c3347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56895802"/>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568958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08442" name="name32565e4a4c335a232"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5675e4a4c335a2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73702" name="name15835e4a4c336e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35e4a4c336e0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Lasciare montato l'attrezzo speciale </w:t>
            </w:r>
            <w:hyperlink r:id="rId73215e4a4c336e576"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85655e4a4c336e59c"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56895803"/>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56895803"/>
              </w:numPr>
              <w:spacing w:before="0" w:after="0" w:line="262" w:lineRule="auto"/>
              <w:jc w:val="left"/>
              <w:rPr>
                <w:color w:val="00274C"/>
                <w:sz w:val="20"/>
                <w:szCs w:val="20"/>
              </w:rPr>
            </w:pPr>
            <w:r>
              <w:rPr>
                <w:color w:val="00274C"/>
                <w:position w:val="-2"/>
                <w:sz w:val="20"/>
                <w:szCs w:val="20"/>
              </w:rPr>
              <w:t xml:space="preserve">Inserire l'attrezzo </w:t>
            </w:r>
            <w:hyperlink r:id="rId30975e4a4c336e5fe"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56895803"/>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72865" name="name87065e4a4c337d7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115e4a4c337d7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56895804"/>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56895804"/>
              </w:numPr>
              <w:spacing w:before="0" w:after="0" w:line="262" w:lineRule="auto"/>
              <w:jc w:val="left"/>
              <w:rPr>
                <w:color w:val="00274C"/>
                <w:sz w:val="20"/>
                <w:szCs w:val="20"/>
              </w:rPr>
            </w:pPr>
            <w:r>
              <w:rPr>
                <w:color w:val="00274C"/>
                <w:position w:val="-2"/>
                <w:sz w:val="20"/>
                <w:szCs w:val="20"/>
              </w:rPr>
              <w:t xml:space="preserve">Rimuovere l'attrezzo </w:t>
            </w:r>
            <w:hyperlink r:id="rId59975e4a4c337dd8d" w:history="1">
              <w:r>
                <w:rPr>
                  <w:b/>
                  <w:bCs/>
                  <w:color w:val="0000FF"/>
                  <w:position w:val="-2"/>
                  <w:sz w:val="20"/>
                  <w:szCs w:val="20"/>
                </w:rPr>
                <w:t xml:space="preserve">ST_09</w:t>
              </w:r>
            </w:hyperlink>
            <w:r>
              <w:rPr>
                <w:color w:val="00274C"/>
                <w:position w:val="-2"/>
                <w:sz w:val="20"/>
                <w:szCs w:val="20"/>
              </w:rPr>
              <w:t xml:space="preserve"> .</w:t>
            </w:r>
          </w:p>
          <w:p>
            <w:pPr>
              <w:numPr>
                <w:ilvl w:val="0"/>
                <w:numId w:val="56895804"/>
              </w:numPr>
              <w:spacing w:before="0" w:after="0" w:line="262" w:lineRule="auto"/>
              <w:jc w:val="left"/>
              <w:rPr>
                <w:color w:val="00274C"/>
                <w:sz w:val="20"/>
                <w:szCs w:val="20"/>
              </w:rPr>
            </w:pPr>
            <w:r>
              <w:rPr>
                <w:color w:val="00274C"/>
                <w:position w:val="-2"/>
                <w:sz w:val="20"/>
                <w:szCs w:val="20"/>
              </w:rPr>
              <w:t xml:space="preserve">Rimuovere l'attrezzo </w:t>
            </w:r>
            <w:hyperlink r:id="rId46565e4a4c337ddc2" w:history="1">
              <w:r>
                <w:rPr>
                  <w:b/>
                  <w:bCs/>
                  <w:color w:val="0000FF"/>
                  <w:position w:val="-2"/>
                  <w:sz w:val="20"/>
                  <w:szCs w:val="20"/>
                </w:rPr>
                <w:t xml:space="preserve">ST_34</w:t>
              </w:r>
            </w:hyperlink>
            <w:r>
              <w:rPr>
                <w:color w:val="00274C"/>
                <w:position w:val="-2"/>
                <w:sz w:val="20"/>
                <w:szCs w:val="20"/>
              </w:rPr>
              <w:t xml:space="preserve"> rappresentato in </w:t>
            </w:r>
            <w:hyperlink r:id="rId86495e4a4c337ddda"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98299" name="name91145e4a4c3395633"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3195e4a4c33956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5689580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53801" name="name87035e4a4c33a81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655e4a4c33a8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84976929" name="name40125e4a4c33b9d81"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4185e4a4c33b9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5689580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6895806"/>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56895806"/>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5796980" name="name90255e4a4c33d4348"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3985e4a4c33d43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5689580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56895807"/>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15144" name="name54955e4a4c33ec74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6805e4a4c33ec7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40317422" name="name73315e4a4c34078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115e4a4c34078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08"/>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56895808"/>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56895808"/>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24809" name="name15735e4a4c341e9c7"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3375e4a4c341e9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56895809"/>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56895809"/>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1921" name="name68295e4a4c3431aa6"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6615e4a4c3431a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05608" name="name80165e4a4c3443b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05e4a4c3443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56895810"/>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8614" name="name82005e4a4c34551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45e4a4c34551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56895811"/>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56895811"/>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1581" name="name88255e4a4c346baf0"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6665e4a4c346ba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7212655" name="name26465e4a4c3480a1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64825e4a4c3480a1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68768356" name="name59805e4a4c34935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895e4a4c349350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12"/>
              </w:numPr>
              <w:spacing w:before="0" w:after="0" w:line="262" w:lineRule="auto"/>
              <w:jc w:val="left"/>
              <w:rPr>
                <w:color w:val="00274C"/>
                <w:sz w:val="20"/>
                <w:szCs w:val="20"/>
              </w:rPr>
            </w:pPr>
            <w:r>
              <w:rPr>
                <w:color w:val="00274C"/>
                <w:position w:val="-2"/>
                <w:sz w:val="20"/>
                <w:szCs w:val="20"/>
              </w:rPr>
              <w:br/>
              <w:br/>
              <w:br/>
              <w:t xml:space="preserve">Montare l'attrezzo </w:t>
            </w:r>
            <w:hyperlink r:id="rId55015e4a4c3493a5b"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12"/>
              </w:numPr>
              <w:spacing w:before="0" w:after="0" w:line="262" w:lineRule="auto"/>
              <w:jc w:val="left"/>
              <w:rPr>
                <w:color w:val="00274C"/>
                <w:sz w:val="20"/>
                <w:szCs w:val="20"/>
              </w:rPr>
            </w:pPr>
            <w:r>
              <w:rPr>
                <w:color w:val="00274C"/>
                <w:position w:val="-2"/>
                <w:sz w:val="20"/>
                <w:szCs w:val="20"/>
              </w:rPr>
              <w:t xml:space="preserve">Posizionare l'attrezzo </w:t>
            </w:r>
            <w:hyperlink r:id="rId66065e4a4c3493b09"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84058522" name="name73475e4a4c34a6d2d"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0025e4a4c34a6d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56895813"/>
              </w:numPr>
              <w:spacing w:before="0" w:after="0" w:line="262" w:lineRule="auto"/>
              <w:jc w:val="left"/>
              <w:rPr>
                <w:color w:val="00274C"/>
                <w:sz w:val="20"/>
                <w:szCs w:val="20"/>
              </w:rPr>
            </w:pPr>
            <w:r>
              <w:rPr>
                <w:color w:val="00274C"/>
                <w:position w:val="-2"/>
                <w:sz w:val="20"/>
                <w:szCs w:val="20"/>
              </w:rPr>
              <w:t xml:space="preserve">Spingere la leva dell'attrezzo </w:t>
            </w:r>
            <w:hyperlink r:id="rId12915e4a4c34a84de"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15307101" name="name89975e4a4c34be3c6"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97045e4a4c34be3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49955" name="name70875e4a4c34cd8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95e4a4c34cd8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56895814"/>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220137" name="name14805e4a4c34dfa83"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1235e4a4c34dfa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68035261" name="name99245e4a4c34f22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775e4a4c34f22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15"/>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56895815"/>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92401" name="name30275e4a4c3516009"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80135e4a4c35160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50515637" name="name84605e4a4c3527a5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645e4a4c3527a5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16"/>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610927" name="name71745e4a4c353d6f5"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3705e4a4c353d6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83596831" name="name24435e4a4c355059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605e4a4c35505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1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56895817"/>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696593" name="name41435e4a4c3566e60"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1665e4a4c3566e5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5689581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6895818"/>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1976956" name="name90695e4a4c35841c0"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5305e4a4c35841b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5689581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31080" name="name72025e4a4c359d1b2"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37565e4a4c359d1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33323452" name="name76885e4a4c35ac7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725e4a4c35ac7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20"/>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64822590" name="name25675e4a4c35c31bf"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37865e4a4c35c31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568958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6895821"/>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69191" name="name51405e4a4c35d552a"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6715e4a4c35d55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77034" name="name98825e4a4c35e9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75e4a4c35e9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56895822"/>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568958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6125508" name="name15455e4a4c3610f6d"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5515e4a4c3610f68"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4257521" name="name41355e4a4c3628eb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7415e4a4c3628ea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7040794" name="name42005e4a4c3646164"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8955e4a4c364615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9196088" name="name37705e4a4c365d7a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49755e4a4c365d7a0"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6895823"/>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56895823"/>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56895823"/>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56895823"/>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570601" name="name48995e4a4c366dfc2"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20565e4a4c366dfba"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35993" name="name20725e4a4c367f4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225e4a4c367f4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31693935" name="name14925e4a4c36905ed"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2735e4a4c3690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56895824"/>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56895824"/>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59414486" name="name31595e4a4c36aec5e"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6155e4a4c36aec56"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56895825"/>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56895825"/>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32939303" name="name94335e4a4c36ca501"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3935e4a4c36ca4fa"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56895826"/>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56895826"/>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4567396" name="name12655e4a4c36e1d25"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4955e4a4c36e1d1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98254448" name="name93165e4a4c36f313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575e4a4c36f312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27"/>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56895827"/>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7706" name="name37755e4a4c370fa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95e4a4c370fa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39527638" name="name79725e4a4c372688a"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63495e4a4c3726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11975795" name="name60835e4a4c373834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105e4a4c37383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28"/>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617271" name="name76995e4a4c374a137"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6425e4a4c374a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68343157" name="name88125e4a4c3759c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395e4a4c3759c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2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29476" name="name12465e4a4c3769cf6"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9215e4a4c3769c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56895830"/>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56895830"/>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94008" name="name30145e4a4c37842bd"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1995e4a4c37842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56895831"/>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46352559" name="name55945e4a4c37959d8"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6455e4a4c37959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56895832"/>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1195" name="name62065e4a4c37a8a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15e4a4c37a8a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1507044" name="name74485e4a4c37bede7"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0115e4a4c37bed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56895833"/>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75356" name="name57425e4a4c37d4a1f"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1995e4a4c37d4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88700892" name="name70275e4a4c37e87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805e4a4c37e87e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689583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56895834"/>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42403943" name="name79025e4a4c380b4e0"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5215e4a4c380b4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56895669"/>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56895669"/>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56895669"/>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56895669"/>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56895669"/>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56895669"/>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56895669"/>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56895669"/>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56895669"/>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56895669"/>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56895669"/>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4350046" name="name96935e4a4c3826770"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7305e4a4c3826769"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54099" name="name73865e4a4c383a0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15e4a4c383a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91825e4a4c383ac1e" w:history="1">
              <w:r>
                <w:rPr>
                  <w:b/>
                  <w:bCs/>
                  <w:color w:val="0000FF"/>
                  <w:position w:val="-2"/>
                  <w:sz w:val="20"/>
                  <w:szCs w:val="20"/>
                </w:rPr>
                <w:t xml:space="preserve">Par. 1.3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5689566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45308604" name="name72655e4a4c385327d"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77485e4a4c3853279"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67042" name="name56335e4a4c38693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85e4a4c3869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90322832" name="name77785e4a4c38879c5"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81835e4a4c38879bd"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56895669"/>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56895669"/>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4168261" name="name48275e4a4c38a0fae"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3525e4a4c38a0fa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41483" name="name75605e4a4c38b3e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85e4a4c38b3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9614018" name="name43195e4a4c38cd429"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7645e4a4c38cd42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72256" name="name60725e4a4c38dd1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85e4a4c38dd1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6464963" name="name43345e4a4c39033ec"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1005e4a4c39033e8"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69566" name="name85805e4a4c39177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15e4a4c39177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2513428" name="name37815e4a4c39305d8"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7175e4a4c39305d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69782568" name="name18645e4a4c3943ef5"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2545e4a4c3943ee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26831" name="name69605e4a4c3959a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55e4a4c3959a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69371608" name="name73075e4a4c396feb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2025e4a4c396f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39795e4a4c3972328" w:history="1">
        <w:r>
          <w:rPr>
            <w:b/>
            <w:bCs/>
            <w:color w:val="0000FF"/>
            <w:sz w:val="20"/>
            <w:szCs w:val="20"/>
          </w:rPr>
          <w:t xml:space="preserve">Par. 9.3.1</w:t>
        </w:r>
      </w:hyperlink>
      <w:r>
        <w:rPr>
          <w:color w:val="00274C"/>
          <w:sz w:val="20"/>
          <w:szCs w:val="20"/>
        </w:rPr>
        <w:t xml:space="preserve"> , eseguire le operazioni descritte al </w:t>
      </w:r>
      <w:hyperlink r:id="rId10865e4a4c3972353"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6331928" name="name92835e4a4c3987ce0"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3695e4a4c3987cdc"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80801" name="name11095e4a4c39969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15e4a4c39969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56895669"/>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56895669"/>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56895669"/>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76155e4a4c399e03e"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23998" name="name56635e4a4c39b51d5"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70975e4a4c39b51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0361" name="name25555e4a4c39c8b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35e4a4c39c8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83375e4a4c39c9835"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56895669"/>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33586" name="name95175e4a4c39e14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95e4a4c39e1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56895669"/>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56895669"/>
              </w:numPr>
              <w:spacing w:before="0" w:after="0" w:line="262" w:lineRule="auto"/>
              <w:jc w:val="left"/>
              <w:rPr>
                <w:color w:val="00274C"/>
                <w:sz w:val="20"/>
                <w:szCs w:val="20"/>
              </w:rPr>
            </w:pPr>
            <w:r>
              <w:rPr>
                <w:color w:val="00274C"/>
                <w:position w:val="-2"/>
                <w:sz w:val="20"/>
                <w:szCs w:val="20"/>
              </w:rPr>
              <w:t xml:space="preserve">Consultare l'avvertenza del </w:t>
            </w:r>
            <w:hyperlink r:id="rId21665e4a4c39e1aa9"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56895669"/>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96817214" name="name93965e4a4c39f382f"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81355e4a4c39f382a"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9578690" name="name18565e4a4c3a15082"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76185e4a4c3a150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9521699" name="name66985e4a4c3a24c4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8775e4a4c3a24c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91596" name="name44215e4a4c3a396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25e4a4c3a39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35156406" name="name12595e4a4c3a4c21a"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7215e4a4c3a4c2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7533849" name="name47115e4a4c3a5e0c6"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6805e4a4c3a5e0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10077" name="name49595e4a4c3a6c6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65e4a4c3a6c6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20106537" name="name76665e4a4c3a842a0"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3145e4a4c3a842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9726019" name="name20025e4a4c3a93d1c"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50415e4a4c3a93d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50463" name="name52115e4a4c3aa7e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55e4a4c3aa7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2759078" name="name50745e4a4c3abe11a"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59555e4a4c3abe109"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19139" name="name24445e4a4c3ad20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85e4a4c3ad2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56895669"/>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49405e4a4c3ad2616"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1515587" name="name99825e4a4c3ae8ed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0575e4a4c3ae8ed2"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05063" name="name68075e4a4c3b0ba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95e4a4c3b0ba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5009781" name="name81445e4a4c3b22dc6"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3495e4a4c3b22d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89985686" name="name75645e4a4c3b359a5"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4275e4a4c3b359a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10568" name="name36395e4a4c3b43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15e4a4c3b43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5689566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4429464" name="name58545e4a4c3b5f17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8805e4a4c3b5f16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52514" name="name63025e4a4c3b706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15e4a4c3b706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3540588" name="name91575e4a4c3b8981b"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9185e4a4c3b8981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3922541" name="name71245e4a4c3ba1f12"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7185e4a4c3ba1f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1346605" name="name26955e4a4c3bbb32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32055e4a4c3bbb3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2653288" name="name52535e4a4c3bd27ee"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8005e4a4c3bd27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14795e4a4c3bd585f"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03929" name="name97705e4a4c3be87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15e4a4c3be87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73695448" name="name93975e4a4c3c076a9"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10415e4a4c3c076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56392886" name="name81925e4a4c3c1bbf1"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4215e4a4c3c1bb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24749" name="name89635e4a4c3c2e8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25e4a4c3c2e8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64105e4a4c3c2f5a9"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52431" name="name26265e4a4c3c3fb05"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6365e4a4c3c3fa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3109961" name="name39725e4a4c3c56017"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1225e4a4c3c560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27746535" name="name14745e4a4c3c787cc"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1555e4a4c3c787c6"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95915234" name="name32445e4a4c3c8d7a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27555e4a4c3c8d7a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56895669"/>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60115e4a4c3c905a7"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60995e4a4c3c905f7" w:history="1">
        <w:r>
          <w:rPr>
            <w:b/>
            <w:bCs/>
            <w:color w:val="0000FF"/>
            <w:sz w:val="20"/>
            <w:szCs w:val="20"/>
            <w:u w:val="single"/>
          </w:rPr>
          <w:t xml:space="preserve">1.5</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82015e4a4c3c90667" w:history="1">
        <w:r>
          <w:rPr>
            <w:b/>
            <w:bCs/>
            <w:color w:val="0000FF"/>
            <w:sz w:val="20"/>
            <w:szCs w:val="20"/>
          </w:rPr>
          <w:t xml:space="preserve">Cap. 11</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Di seguito sono elencati i componenti descritti nel </w:t>
      </w:r>
      <w:hyperlink r:id="rId82205e4a4c3c906cf"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2555e4a4c3c90783" w:history="1">
        <w:r>
          <w:rPr>
            <w:b/>
            <w:bCs/>
            <w:color w:val="0000FF"/>
            <w:sz w:val="20"/>
            <w:szCs w:val="20"/>
            <w:u w:val="single"/>
          </w:rPr>
          <w:t xml:space="preserve">Asta livello olio in testa</w:t>
        </w:r>
      </w:hyperlink>
      <w:r>
        <w:rPr>
          <w:b/>
          <w:bCs/>
          <w:color w:val="00274C"/>
          <w:sz w:val="20"/>
          <w:szCs w:val="20"/>
        </w:rPr>
        <w:br/>
        <w:t xml:space="preserve">11.2 </w:t>
      </w:r>
      <w:hyperlink r:id="rId87755e4a4c3c907b6" w:history="1">
        <w:r>
          <w:rPr>
            <w:b/>
            <w:bCs/>
            <w:color w:val="0000FF"/>
            <w:sz w:val="20"/>
            <w:szCs w:val="20"/>
            <w:u w:val="single"/>
          </w:rPr>
          <w:t xml:space="preserve">Heater (sostituzione)</w:t>
        </w:r>
      </w:hyperlink>
      <w:r>
        <w:rPr>
          <w:b/>
          <w:bCs/>
          <w:color w:val="00274C"/>
          <w:sz w:val="20"/>
          <w:szCs w:val="20"/>
        </w:rPr>
        <w:br/>
        <w:t xml:space="preserve">11.3 </w:t>
      </w:r>
      <w:hyperlink r:id="rId41955e4a4c3c907e5"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52755e4a4c3c90815" w:history="1">
        <w:r>
          <w:rPr>
            <w:b/>
            <w:bCs/>
            <w:color w:val="0000FF"/>
            <w:sz w:val="20"/>
            <w:szCs w:val="20"/>
            <w:u w:val="single"/>
          </w:rPr>
          <w:t xml:space="preserve">Galoppino e alternatore per cinghia Poly-V</w:t>
        </w:r>
      </w:hyperlink>
      <w:r>
        <w:rPr>
          <w:b/>
          <w:bCs/>
          <w:color w:val="00274C"/>
          <w:sz w:val="20"/>
          <w:szCs w:val="20"/>
        </w:rPr>
        <w:br/>
        <w:t xml:space="preserve">11.5 </w:t>
      </w:r>
      <w:hyperlink r:id="rId67845e4a4c3c9084b"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47965e4a4c3c908bd"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11305e4a4c3c908e0"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11975e4a4c3c90916"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56475e4a4c3c9094a" w:history="1">
        <w:r>
          <w:rPr>
            <w:b/>
            <w:bCs/>
            <w:color w:val="0000FF"/>
            <w:sz w:val="20"/>
            <w:szCs w:val="20"/>
            <w:u w:val="single"/>
          </w:rPr>
          <w:t xml:space="preserve">Dispositivo equilibratore (sostituzione)</w:t>
        </w:r>
      </w:hyperlink>
      <w:r>
        <w:rPr>
          <w:b/>
          <w:bCs/>
          <w:color w:val="00274C"/>
          <w:sz w:val="20"/>
          <w:szCs w:val="20"/>
        </w:rPr>
        <w:br/>
        <w:t xml:space="preserve">11.10 </w:t>
      </w:r>
      <w:hyperlink r:id="rId99655e4a4c3c9095f" w:history="1">
        <w:r>
          <w:rPr>
            <w:b/>
            <w:bCs/>
            <w:color w:val="0000FF"/>
            <w:sz w:val="20"/>
            <w:szCs w:val="20"/>
            <w:u w:val="single"/>
          </w:rPr>
          <w:t xml:space="preserve">Filtro aria (sostituzione cartuccia)</w:t>
        </w:r>
      </w:hyperlink>
      <w:r>
        <w:rPr>
          <w:b/>
          <w:bCs/>
          <w:color w:val="00274C"/>
          <w:sz w:val="20"/>
          <w:szCs w:val="20"/>
        </w:rPr>
        <w:br/>
        <w:t xml:space="preserve">11.11 </w:t>
      </w:r>
      <w:hyperlink r:id="rId96355e4a4c3c90973"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65155e4a4c3c9099a"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58375e4a4c3c909c8"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2395e4a4c3c909f4"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77165e4a4c3c90a25"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70765e4a4c3c90a50"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22455e4a4c3c90a76"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56895669"/>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56895669"/>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56895669"/>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8155e4a4c3c90af5"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72915e4a4c3c90b1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6481938" name="name38735e4a4c3ca2f2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5865e4a4c3ca2f1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33939" name="name38515e4a4c3cb7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65e4a4c3cb723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6895669"/>
        </w:numPr>
        <w:spacing w:before="0" w:after="0" w:line="240" w:lineRule="auto"/>
        <w:jc w:val="left"/>
        <w:rPr>
          <w:color w:val="00274C"/>
          <w:sz w:val="20"/>
          <w:szCs w:val="20"/>
        </w:rPr>
      </w:pPr>
      <w:r>
        <w:rPr>
          <w:color w:val="00274C"/>
          <w:sz w:val="20"/>
          <w:szCs w:val="20"/>
        </w:rPr>
        <w:t xml:space="preserve">Prima di eseguire le operazioni vedere il  </w:t>
      </w:r>
      <w:hyperlink r:id="rId59485e4a4c3cb77d9" w:history="1">
        <w:r>
          <w:rPr>
            <w:b/>
            <w:bCs/>
            <w:color w:val="0000FF"/>
            <w:sz w:val="20"/>
            <w:szCs w:val="20"/>
          </w:rPr>
          <w:t xml:space="preserve">Par. 3.3.2</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L'operatore deve verificare che:
</w:t>
      </w:r>
    </w:p>
    <w:p>
      <w:pPr>
        <w:numPr>
          <w:ilvl w:val="1"/>
          <w:numId w:val="56895669"/>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56895669"/>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56895669"/>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56895669"/>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56895669"/>
        </w:numPr>
        <w:spacing w:before="0" w:after="0" w:line="240" w:lineRule="auto"/>
        <w:jc w:val="left"/>
        <w:rPr>
          <w:color w:val="00274C"/>
          <w:sz w:val="20"/>
          <w:szCs w:val="20"/>
        </w:rPr>
      </w:pPr>
      <w:r>
        <w:rPr>
          <w:color w:val="00274C"/>
          <w:sz w:val="20"/>
          <w:szCs w:val="20"/>
        </w:rPr>
        <w:t xml:space="preserve">L'operatore deve effettuare:
</w:t>
      </w:r>
    </w:p>
    <w:p>
      <w:pPr>
        <w:numPr>
          <w:ilvl w:val="1"/>
          <w:numId w:val="56895669"/>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56895669"/>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56895669"/>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65640" name="name65105e4a4c3cca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05e4a4c3cca1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le procedure al </w:t>
            </w:r>
            <w:hyperlink r:id="rId99015e4a4c3cca6d2"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35"/>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61481" name="name28755e4a4c3cdc8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75e4a4c3cdc8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56895836"/>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56895836"/>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1916879" name="name24205e4a4c3cf15c2"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34065e4a4c3cf1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45277242" name="name89805e4a4c3d14230"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6305e4a4c3d14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56895837"/>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56895837"/>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87024855" name="name49335e4a4c3d2ba1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0365e4a4c3d2ba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56895838"/>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56895838"/>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38"/>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56895838"/>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56895838"/>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97930359" name="name63205e4a4c3d3b13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4785e4a4c3d3b12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56895839"/>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56895839"/>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70057" name="name45225e4a4c3d4fcf2"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2175e4a4c3d4fc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17986" name="name56175e4a4c3d5c2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25e4a4c3d5c2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Effettuare i controlli descritti al </w:t>
            </w:r>
            <w:hyperlink r:id="rId14395e4a4c3d5cd8b"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56895840"/>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56895840"/>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56895840"/>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56895840"/>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676360" name="name37205e4a4c3d6c037"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6785e4a4c3d6c0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56895841"/>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56895841"/>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56895841"/>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3247845" name="name82255e4a4c3d7fd4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5455e4a4c3d7fd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56895842"/>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56895842"/>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4131590" name="name55115e4a4c3d98dc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4355e4a4c3d98db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51275" name="name10165e4a4c3dac5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05e4a4c3dac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56895843"/>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56895843"/>
              </w:numPr>
              <w:spacing w:before="0" w:after="0" w:line="262" w:lineRule="auto"/>
              <w:jc w:val="left"/>
              <w:rPr>
                <w:color w:val="00274C"/>
                <w:sz w:val="20"/>
                <w:szCs w:val="20"/>
              </w:rPr>
            </w:pPr>
            <w:r>
              <w:rPr>
                <w:color w:val="00274C"/>
                <w:position w:val="-2"/>
                <w:sz w:val="20"/>
                <w:szCs w:val="20"/>
              </w:rPr>
              <w:t xml:space="preserve">Eseguire i controlli descritti nel </w:t>
            </w:r>
            <w:hyperlink r:id="rId73685e4a4c3dad46f" w:history="1">
              <w:r>
                <w:rPr>
                  <w:b/>
                  <w:bCs/>
                  <w:color w:val="0000FF"/>
                  <w:position w:val="-2"/>
                  <w:sz w:val="20"/>
                  <w:szCs w:val="20"/>
                </w:rPr>
                <w:t xml:space="preserve">Par. 8.4.2</w:t>
              </w:r>
            </w:hyperlink>
            <w:r>
              <w:rPr>
                <w:color w:val="00274C"/>
                <w:position w:val="-2"/>
                <w:sz w:val="20"/>
                <w:szCs w:val="20"/>
              </w:rPr>
              <w:t xml:space="preserve"> .</w:t>
            </w:r>
          </w:p>
          <w:p>
            <w:pPr>
              <w:numPr>
                <w:ilvl w:val="0"/>
                <w:numId w:val="56895843"/>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61910741" name="name57695e4a4c3dc6333"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92265e4a4c3dc632b"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61801" name="name45525e4a4c3dd6e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15e4a4c3dd6e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56895844"/>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44"/>
              </w:numPr>
              <w:spacing w:before="0" w:after="0" w:line="262" w:lineRule="auto"/>
              <w:jc w:val="left"/>
              <w:rPr>
                <w:color w:val="00274C"/>
                <w:sz w:val="20"/>
                <w:szCs w:val="20"/>
              </w:rPr>
            </w:pPr>
            <w:r>
              <w:rPr>
                <w:color w:val="00274C"/>
                <w:position w:val="-2"/>
                <w:sz w:val="20"/>
                <w:szCs w:val="20"/>
              </w:rPr>
              <w:t xml:space="preserve">Eseguire i controlli descritti nel </w:t>
            </w:r>
            <w:hyperlink r:id="rId62415e4a4c3dd7d67" w:history="1">
              <w:r>
                <w:rPr>
                  <w:b/>
                  <w:bCs/>
                  <w:color w:val="0000FF"/>
                  <w:position w:val="-2"/>
                  <w:sz w:val="20"/>
                  <w:szCs w:val="20"/>
                </w:rPr>
                <w:t xml:space="preserve">Par. 8.4.2</w:t>
              </w:r>
            </w:hyperlink>
            <w:r>
              <w:rPr>
                <w:color w:val="00274C"/>
                <w:position w:val="-2"/>
                <w:sz w:val="20"/>
                <w:szCs w:val="20"/>
              </w:rPr>
              <w:t xml:space="preserve"> .</w:t>
            </w:r>
          </w:p>
          <w:p>
            <w:pPr>
              <w:numPr>
                <w:ilvl w:val="0"/>
                <w:numId w:val="56895844"/>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81882692" name="name27695e4a4c3df04e0"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3985e4a4c3df04dc"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56895845"/>
              </w:numPr>
              <w:spacing w:before="0" w:after="0" w:line="262" w:lineRule="auto"/>
              <w:jc w:val="left"/>
              <w:rPr>
                <w:color w:val="00274C"/>
                <w:sz w:val="20"/>
                <w:szCs w:val="20"/>
              </w:rPr>
            </w:pPr>
            <w:r>
              <w:rPr>
                <w:color w:val="00274C"/>
                <w:position w:val="-2"/>
                <w:sz w:val="20"/>
                <w:szCs w:val="20"/>
              </w:rPr>
              <w:t xml:space="preserve">Eseguire i controlli descritti al </w:t>
            </w:r>
            <w:hyperlink r:id="rId35565e4a4c3df1144" w:history="1">
              <w:r>
                <w:rPr>
                  <w:b/>
                  <w:bCs/>
                  <w:color w:val="0000FF"/>
                  <w:position w:val="-2"/>
                  <w:sz w:val="20"/>
                  <w:szCs w:val="20"/>
                </w:rPr>
                <w:t xml:space="preserve">Par. 8.5.3</w:t>
              </w:r>
            </w:hyperlink>
            <w:r>
              <w:rPr>
                <w:color w:val="00274C"/>
                <w:position w:val="-2"/>
                <w:sz w:val="20"/>
                <w:szCs w:val="20"/>
              </w:rPr>
              <w:t xml:space="preserve"> .</w:t>
            </w:r>
          </w:p>
          <w:p>
            <w:pPr>
              <w:numPr>
                <w:ilvl w:val="0"/>
                <w:numId w:val="56895845"/>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56895845"/>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56895845"/>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2263640" name="name20145e4a4c3e0ea8b"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5175e4a4c3e0ea8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56895846"/>
              </w:numPr>
              <w:spacing w:before="0" w:after="0" w:line="262" w:lineRule="auto"/>
              <w:jc w:val="left"/>
              <w:rPr>
                <w:color w:val="00274C"/>
                <w:sz w:val="20"/>
                <w:szCs w:val="20"/>
              </w:rPr>
            </w:pPr>
            <w:r>
              <w:rPr>
                <w:color w:val="00274C"/>
                <w:position w:val="-2"/>
                <w:sz w:val="20"/>
                <w:szCs w:val="20"/>
              </w:rPr>
              <w:t xml:space="preserve">Eseguire i controlli descritti al </w:t>
            </w:r>
            <w:hyperlink r:id="rId92915e4a4c3e0fcad" w:history="1">
              <w:r>
                <w:rPr>
                  <w:b/>
                  <w:bCs/>
                  <w:color w:val="0000FF"/>
                  <w:position w:val="-2"/>
                  <w:sz w:val="20"/>
                  <w:szCs w:val="20"/>
                </w:rPr>
                <w:t xml:space="preserve">Par. 8.5.4</w:t>
              </w:r>
            </w:hyperlink>
            <w:r>
              <w:rPr>
                <w:color w:val="00274C"/>
                <w:position w:val="-2"/>
                <w:sz w:val="20"/>
                <w:szCs w:val="20"/>
              </w:rPr>
              <w:t xml:space="preserve"> .</w:t>
            </w:r>
          </w:p>
          <w:p>
            <w:pPr>
              <w:numPr>
                <w:ilvl w:val="0"/>
                <w:numId w:val="56895846"/>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56895847"/>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47709525" name="name76335e4a4c3e246dc"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1695e4a4c3e246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09368" name="name39525e4a4c3e344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15e4a4c3e344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42735e4a4c3e34be0" w:history="1">
              <w:r>
                <w:rPr>
                  <w:b/>
                  <w:bCs/>
                  <w:color w:val="0000FF"/>
                  <w:position w:val="-2"/>
                  <w:sz w:val="20"/>
                  <w:szCs w:val="20"/>
                </w:rPr>
                <w:t xml:space="preserve">Par. 8.5.1</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92035e4a4c3e34c74"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56895848"/>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56895848"/>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56895848"/>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56895848"/>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909975" name="name29595e4a4c3e44544"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6785e4a4c3e4453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11733287" name="name26825e4a4c3e587a7"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6125e4a4c3e587a3"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37995" name="name46495e4a4c3e69c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25e4a4c3e69c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80725e4a4c3e6a2bb"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56895849"/>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3676563" name="name99975e4a4c3e79ed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2745e4a4c3e79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56895850"/>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56895850"/>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56895850"/>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16208" name="name44165e4a4c3e8e1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05e4a4c3e8e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56895851"/>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3495" name="name56095e4a4c3ea45b6"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7245e4a4c3ea45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93247175" name="name73055e4a4c3eb792c"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5215e4a4c3eb79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539396" name="name48925e4a4c3ecba35"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2055e4a4c3ecba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44997" name="name64535e4a4c3ed9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55e4a4c3ed96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5689585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73539483" name="name29875e4a4c3ef0ada"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51845e4a4c3ef0ac0"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853"/>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56895853"/>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56895853"/>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22474" name="name16375e4a4c3f0d9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05e4a4c3f0d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56895854"/>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75425e4a4c3f0e662" w:history="1">
              <w:r>
                <w:rPr>
                  <w:b/>
                  <w:bCs/>
                  <w:color w:val="0000FF"/>
                  <w:position w:val="-2"/>
                  <w:sz w:val="20"/>
                  <w:szCs w:val="20"/>
                </w:rPr>
                <w:t xml:space="preserve">Par. 7.15.2 e 7.15.5</w:t>
              </w:r>
            </w:hyperlink>
            <w:r>
              <w:rPr>
                <w:color w:val="00274C"/>
                <w:position w:val="-2"/>
                <w:sz w:val="20"/>
                <w:szCs w:val="20"/>
              </w:rPr>
              <w:t xml:space="preserve"> ).</w:t>
            </w:r>
          </w:p>
          <w:p>
            <w:pPr>
              <w:numPr>
                <w:ilvl w:val="0"/>
                <w:numId w:val="56895854"/>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56895854"/>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11808" name="name47925e4a4c3f1cf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15e4a4c3f1cf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5689585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55"/>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42683556" name="name51865e4a4c3f315dc"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56335e4a4c3f315d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53156343" name="name39685e4a4c3f46c11"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28065e4a4c3f46c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49690698" name="name84085e4a4c3f57449"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18645e4a4c3f574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70425e4a4c3f59935"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87589" name="name34185e4a4c3f669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35e4a4c3f669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56"/>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56895856"/>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5689585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56895856"/>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56895856"/>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56895856"/>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52639" name="name41455e4a4c3f76044"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8495e4a4c3f760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69553718" name="name21285e4a4c3f8d9b8"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77865e4a4c3f8d9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84393" name="name77975e4a4c3fa4e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55e4a4c3fa4e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5689585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689470" name="name25695e4a4c3fb7117"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5065e4a4c3fb71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56895858"/>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56895858"/>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67484" name="name61465e4a4c3fd0e89"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9865e4a4c3fd0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96868" name="name27795e4a4c3fe14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85e4a4c3fe14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59"/>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5689585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7937390" name="name41185e4a4c400472c"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6965e4a4c400472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5689586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56895860"/>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56895860"/>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1400129" name="name57015e4a4c4018484"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0305e4a4c401847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14892" name="name74845e4a4c40267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25e4a4c40267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6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861"/>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56895861"/>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8989115" name="name80565e4a4c403aeb0"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4425e4a4c403aea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46580" name="name25985e4a4c40505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995e4a4c4050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56895862"/>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99138" name="name23205e4a4c4066df1"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0725e4a4c4066d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45412" name="name70795e4a4c4078c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65e4a4c4078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56895863"/>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688574" name="name43935e4a4c408dd3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1515e4a4c408dd2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9628" name="name76375e4a4c409c8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015e4a4c409c8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56895864"/>
              </w:numPr>
              <w:spacing w:before="0" w:after="0" w:line="262" w:lineRule="auto"/>
              <w:jc w:val="left"/>
              <w:rPr>
                <w:color w:val="00274C"/>
                <w:sz w:val="20"/>
                <w:szCs w:val="20"/>
              </w:rPr>
            </w:pPr>
            <w:r>
              <w:rPr>
                <w:color w:val="00274C"/>
                <w:position w:val="-2"/>
                <w:sz w:val="20"/>
                <w:szCs w:val="20"/>
              </w:rPr>
              <w:t xml:space="preserve">Avvitare l'attrezzo speciale </w:t>
            </w:r>
            <w:hyperlink r:id="rId65785e4a4c409ce4d"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56895864"/>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78195e4a4c409ced5"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51655e4a4c409ceeb"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56895864"/>
              </w:numPr>
              <w:spacing w:before="0" w:after="0" w:line="262" w:lineRule="auto"/>
              <w:jc w:val="left"/>
              <w:rPr>
                <w:color w:val="00274C"/>
                <w:sz w:val="20"/>
                <w:szCs w:val="20"/>
              </w:rPr>
            </w:pPr>
            <w:r>
              <w:rPr>
                <w:color w:val="00274C"/>
                <w:position w:val="-2"/>
                <w:sz w:val="20"/>
                <w:szCs w:val="20"/>
              </w:rPr>
              <w:t xml:space="preserve">Montare e fissare l'attrezzo </w:t>
            </w:r>
            <w:hyperlink r:id="rId96345e4a4c409cf25"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56895864"/>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81904" name="name99945e4a4c40b0ba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1635e4a4c40b0b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56895865"/>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5689586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5689586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56895865"/>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56895865"/>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56895865"/>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83425" name="name77505e4a4c40c03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15e4a4c40c0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5689586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56895866"/>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56895866"/>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56895866"/>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52511" name="name19265e4a4c40d1c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95e4a4c40d1c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5689586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5689586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5689586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46639" name="name10365e4a4c40ebc04"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0755e4a4c40ebb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7759152" name="name86615e4a4c410d817"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75825e4a4c410d81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5881614" name="name77305e4a4c411ddb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2035e4a4c411ddb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47882340" name="name33645e4a4c413503d"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3365e4a4c41350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5689586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91942" name="name28635e4a4c41468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35e4a4c41468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56895869"/>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56895869"/>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869"/>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5689586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56895869"/>
              </w:numPr>
              <w:spacing w:before="0" w:after="0" w:line="262" w:lineRule="auto"/>
              <w:jc w:val="left"/>
              <w:rPr>
                <w:color w:val="00274C"/>
                <w:sz w:val="20"/>
                <w:szCs w:val="20"/>
              </w:rPr>
            </w:pPr>
            <w:r>
              <w:rPr>
                <w:color w:val="00274C"/>
                <w:position w:val="-2"/>
                <w:sz w:val="20"/>
                <w:szCs w:val="20"/>
              </w:rPr>
              <w:t xml:space="preserve">Smontare l'attrezzo speciale </w:t>
            </w:r>
            <w:hyperlink r:id="rId42725e4a4c4146f6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582383" name="name74225e4a4c415a054"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41755e4a4c415a0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2419013" name="name85495e4a4c416d06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6645e4a4c416d0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1257362" name="name79885e4a4c4182288"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8925e4a4c41822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78054" name="name25975e4a4c41927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35e4a4c41927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i controlli descritti al </w:t>
            </w:r>
            <w:hyperlink r:id="rId39025e4a4c4192d55"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70"/>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51825e4a4c4192df8"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44104" name="name55575e4a4c41aa15f"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68035e4a4c41aa1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98133858" name="name50065e4a4c41be1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175e4a4c41be1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689587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5689587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5689587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56895871"/>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71"/>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795212" name="name55435e4a4c41cfa55"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4585e4a4c41cfa5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56895872"/>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56895872"/>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56895872"/>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56895872"/>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11445e4a4c41d0a4b"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56932637" name="name49695e4a4c41e45bc"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5775e4a4c41e45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2029834" name="name40495e4a4c4204cb6"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99065e4a4c4204c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56895873"/>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64835e4a4c4206cba" w:history="1">
              <w:r>
                <w:rPr>
                  <w:b/>
                  <w:bCs/>
                  <w:color w:val="0000FF"/>
                  <w:position w:val="-2"/>
                  <w:sz w:val="20"/>
                  <w:szCs w:val="20"/>
                </w:rPr>
                <w:t xml:space="preserve">Par. 7.13.4.1</w:t>
              </w:r>
            </w:hyperlink>
            <w:r>
              <w:rPr>
                <w:color w:val="00274C"/>
                <w:position w:val="-2"/>
                <w:sz w:val="20"/>
                <w:szCs w:val="20"/>
              </w:rPr>
              <w:t xml:space="preserve"> .</w:t>
            </w:r>
          </w:p>
          <w:p>
            <w:pPr>
              <w:numPr>
                <w:ilvl w:val="0"/>
                <w:numId w:val="56895873"/>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56895873"/>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56895874"/>
              </w:numPr>
              <w:spacing w:before="0" w:after="0" w:line="262" w:lineRule="auto"/>
              <w:jc w:val="left"/>
              <w:rPr>
                <w:color w:val="00274C"/>
                <w:sz w:val="20"/>
                <w:szCs w:val="20"/>
              </w:rPr>
            </w:pPr>
            <w:r>
              <w:rPr>
                <w:color w:val="00274C"/>
                <w:position w:val="-2"/>
                <w:sz w:val="20"/>
                <w:szCs w:val="20"/>
              </w:rPr>
              <w:t xml:space="preserve">Montare l'attrezzo </w:t>
            </w:r>
            <w:hyperlink r:id="rId88795e4a4c4206e57"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74"/>
              </w:numPr>
              <w:spacing w:before="0" w:after="0" w:line="262" w:lineRule="auto"/>
              <w:jc w:val="left"/>
              <w:rPr>
                <w:color w:val="00274C"/>
                <w:sz w:val="20"/>
                <w:szCs w:val="20"/>
              </w:rPr>
            </w:pPr>
            <w:r>
              <w:rPr>
                <w:color w:val="00274C"/>
                <w:position w:val="-2"/>
                <w:sz w:val="20"/>
                <w:szCs w:val="20"/>
              </w:rPr>
              <w:t xml:space="preserve">Posizionare l'attrezzo </w:t>
            </w:r>
            <w:hyperlink r:id="rId90645e4a4c4206fdf"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56895875"/>
              </w:numPr>
              <w:spacing w:before="0" w:after="0" w:line="262" w:lineRule="auto"/>
              <w:jc w:val="left"/>
              <w:rPr>
                <w:color w:val="00274C"/>
                <w:sz w:val="20"/>
                <w:szCs w:val="20"/>
              </w:rPr>
            </w:pPr>
            <w:r>
              <w:rPr>
                <w:color w:val="00274C"/>
                <w:position w:val="-2"/>
                <w:sz w:val="20"/>
                <w:szCs w:val="20"/>
              </w:rPr>
              <w:t xml:space="preserve">Spingere la leva dell'attrezzo </w:t>
            </w:r>
            <w:hyperlink r:id="rId19405e4a4c42070b8"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56895875"/>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97525e4a4c420716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59015e4a4c42071ba"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68799" name="name79335e4a4c421f8af"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38165e4a4c421f8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4032585" name="name85425e4a4c42374c7"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4765e4a4c42374c0"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4025497" name="name34385e4a4c424cdec"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21745e4a4c424cde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56895876"/>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876"/>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56895876"/>
              </w:numPr>
              <w:spacing w:before="0" w:after="0" w:line="262" w:lineRule="auto"/>
              <w:jc w:val="left"/>
              <w:rPr>
                <w:color w:val="00274C"/>
                <w:sz w:val="20"/>
                <w:szCs w:val="20"/>
              </w:rPr>
            </w:pPr>
            <w:r>
              <w:rPr>
                <w:color w:val="00274C"/>
                <w:position w:val="-2"/>
                <w:sz w:val="20"/>
                <w:szCs w:val="20"/>
              </w:rPr>
              <w:t xml:space="preserve">Posizionare l'attrezzo </w:t>
            </w:r>
            <w:hyperlink r:id="rId82605e4a4c424ec0c"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6881596" name="name42655e4a4c426467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9475e4a4c426467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8919274" name="name87665e4a4c427d49c"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4845e4a4c427d49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1528021" name="name55775e4a4c4294ae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7815e4a4c4294ae3" cstate="print"/>
                                <a:stretch>
                                  <a:fillRect/>
                                </a:stretch>
                              </pic:blipFill>
                              <pic:spPr>
                                <a:xfrm>
                                  <a:off x="0" y="0"/>
                                  <a:ext cx="864000" cy="266400"/>
                                </a:xfrm>
                                <a:prstGeom prst="rect">
                                  <a:avLst/>
                                </a:prstGeom>
                                <a:ln w="0">
                                  <a:noFill/>
                                </a:ln>
                              </pic:spPr>
                            </pic:pic>
                          </a:graphicData>
                        </a:graphic>
                      </wp:inline>
                    </w:drawing>
                  </w:r>
                </w:p>
              </w:tc>
            </w:tr>
          </w:tbl>
          <w:p/>
          <w:p>
            <w:pPr>
              <w:numPr>
                <w:ilvl w:val="0"/>
                <w:numId w:val="56895876"/>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5689587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18681" name="name14265e4a4c42a6c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85e4a4c42a6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5689587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734096" name="name66545e4a4c42b964e"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69785e4a4c42b96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59349476" name="name63075e4a4c42d164c"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9515e4a4c42d16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93739713" name="name91805e4a4c42e57a3"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6005e4a4c42e579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5689587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56895878"/>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60836" name="name27765e4a4c4303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05e4a4c43037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56895879"/>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0462192" name="name23135e4a4c4318ea8"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8255e4a4c4318ea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70127" name="name19695e4a4c432a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55e4a4c432a7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56895669"/>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42836740" name="name70935e4a4c4341a8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6925e4a4c4341a8b"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35200946" name="name29825e4a4c435c26b"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46065e4a4c435c26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56895880"/>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72649" name="name35985e4a4c436fc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45e4a4c436fc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56895881"/>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19079781" name="name99085e4a4c43820c4"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1075e4a4c43820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264753" name="name31735e4a4c439425f"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1575e4a4c439425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0007" name="name98915e4a4c43a9e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15e4a4c43a9e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82"/>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56895882"/>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56895882"/>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5689588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56895882"/>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56895882"/>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954361" name="name68625e4a4c43be018"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5755e4a4c43be01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42410014" name="name65725e4a4c43d6ed4"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3595e4a4c43d6ec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73013" name="name35755e4a4c43e75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95e4a4c43e75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5689588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56895883"/>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56895883"/>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4161584" name="name21485e4a4c440a38e"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3135e4a4c440a38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42032171" name="name11485e4a4c44203eb"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3895e4a4c44203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96570918" name="name17905e4a4c4434268"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3535e4a4c4434261"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5307522" name="name42125e4a4c444a376"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9275e4a4c444a3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69274" name="name56875e4a4c445a8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05e4a4c445a8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42895e4a4c445b5f9" w:history="1">
              <w:r>
                <w:rPr>
                  <w:b/>
                  <w:bCs/>
                  <w:color w:val="0000FF"/>
                  <w:position w:val="-2"/>
                  <w:sz w:val="20"/>
                  <w:szCs w:val="20"/>
                  <w:u w:val="single"/>
                </w:rPr>
                <w:t xml:space="preserve">ST_11</w:t>
              </w:r>
            </w:hyperlink>
            <w:r>
              <w:rPr>
                <w:b/>
                <w:bCs/>
                <w:color w:val="00274C"/>
                <w:position w:val="-2"/>
                <w:sz w:val="20"/>
                <w:szCs w:val="20"/>
              </w:rPr>
              <w:t xml:space="preserve"> - </w:t>
            </w:r>
            <w:hyperlink r:id="rId38915e4a4c445b633"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84"/>
              </w:numPr>
              <w:spacing w:before="0" w:after="0" w:line="262" w:lineRule="auto"/>
              <w:jc w:val="left"/>
              <w:rPr>
                <w:color w:val="00274C"/>
                <w:sz w:val="20"/>
                <w:szCs w:val="20"/>
              </w:rPr>
            </w:pPr>
            <w:r>
              <w:rPr>
                <w:color w:val="00274C"/>
                <w:position w:val="-2"/>
                <w:sz w:val="20"/>
                <w:szCs w:val="20"/>
              </w:rPr>
              <w:t xml:space="preserve">Posizionare l'attrezzo </w:t>
            </w:r>
            <w:hyperlink r:id="rId26825e4a4c445b756"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5689588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88825e4a4c445b834" w:history="1">
              <w:r>
                <w:rPr>
                  <w:b/>
                  <w:bCs/>
                  <w:color w:val="0000FF"/>
                  <w:position w:val="-2"/>
                  <w:sz w:val="20"/>
                  <w:szCs w:val="20"/>
                </w:rPr>
                <w:t xml:space="preserve">ST_17</w:t>
              </w:r>
            </w:hyperlink>
            <w:r>
              <w:rPr>
                <w:color w:val="00274C"/>
                <w:position w:val="-2"/>
                <w:sz w:val="20"/>
                <w:szCs w:val="20"/>
              </w:rPr>
              <w:t xml:space="preserve"> come guida.</w:t>
            </w:r>
          </w:p>
          <w:p>
            <w:pPr>
              <w:numPr>
                <w:ilvl w:val="0"/>
                <w:numId w:val="56895884"/>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56895884"/>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5947949" name="name76075e4a4c44701c3"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3005e4a4c44701b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16090229" name="name23335e4a4c448507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9745e4a4c448506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60470615" name="name57875e4a4c4498f85"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13215e4a4c4498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87206" name="name62005e4a4c44a8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35e4a4c44a8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87495e4a4c44a89b9" w:history="1">
              <w:r>
                <w:rPr>
                  <w:b/>
                  <w:bCs/>
                  <w:color w:val="0000FF"/>
                  <w:position w:val="-2"/>
                  <w:sz w:val="20"/>
                  <w:szCs w:val="20"/>
                </w:rPr>
                <w:t xml:space="preserve">Cap. 13</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56895885"/>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51635e4a4c44a8aa8"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49132" name="name69625e4a4c44bfdb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21215e4a4c44bfd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5689588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23290" name="name39345e4a4c44d5c64"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0605e4a4c44d5c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56895887"/>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159591" name="name48005e4a4c44ed61c"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9235e4a4c44ed6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56895888"/>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56895888"/>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28864746" name="name53225e4a4c450aba1"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3055e4a4c450ab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49945" name="name20595e4a4c451d8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15e4a4c451d8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77555e4a4c451de79" w:history="1">
              <w:r>
                <w:rPr>
                  <w:b/>
                  <w:bCs/>
                  <w:color w:val="0000FF"/>
                  <w:position w:val="-2"/>
                  <w:sz w:val="20"/>
                  <w:szCs w:val="20"/>
                </w:rPr>
                <w:t xml:space="preserve">Par. 7.10.5</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69265e4a4c451deb1" w:history="1">
              <w:r>
                <w:rPr>
                  <w:b/>
                  <w:bCs/>
                  <w:color w:val="0000FF"/>
                  <w:position w:val="-2"/>
                  <w:sz w:val="20"/>
                  <w:szCs w:val="20"/>
                </w:rPr>
                <w:t xml:space="preserve">ST_01</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56895889"/>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56895889"/>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45041" name="name76525e4a4c453248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8445e4a4c45324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13357" name="name90075e4a4c4542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55e4a4c45425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90"/>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8721" name="name27285e4a4c45552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75e4a4c4555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56895669"/>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56895891"/>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96247" name="name34075e4a4c45643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15e4a4c4564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56895892"/>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56895892"/>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892"/>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5689589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56895892"/>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89252" name="name91525e4a4c4574f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65e4a4c4574f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5689589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5689589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89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6392670" name="name69645e4a4c458c072"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6865e4a4c458c06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1790599" name="name68655e4a4c45a0a09"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3615e4a4c45a0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25455568" name="name71765e4a4c45b535f"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11825e4a4c45b535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56895894"/>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97201945" name="name31545e4a4c45c5b6f"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0605e4a4c45c5b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56895895"/>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56895895"/>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5689589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5689589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47852" name="name76245e4a4c45d9809"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9135e4a4c45d98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53857" name="name67875e4a4c45e78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45e4a4c45e78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87175e4a4c45e8541"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56895669"/>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75078938" name="name94125e4a4c460a95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52135e4a4c460a94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24525" name="name40125e4a4c461b5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85e4a4c461b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96"/>
              </w:numPr>
              <w:spacing w:before="0" w:after="0" w:line="262" w:lineRule="auto"/>
              <w:jc w:val="left"/>
              <w:rPr>
                <w:color w:val="00274C"/>
                <w:sz w:val="20"/>
                <w:szCs w:val="20"/>
              </w:rPr>
            </w:pPr>
            <w:r>
              <w:rPr>
                <w:color w:val="00274C"/>
                <w:position w:val="-2"/>
                <w:sz w:val="20"/>
                <w:szCs w:val="20"/>
              </w:rPr>
              <w:t xml:space="preserve">Inserire l'attrezzo speciale </w:t>
            </w:r>
            <w:hyperlink r:id="rId85605e4a4c461bd98"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56895896"/>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56895896"/>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89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44195e4a4c461beb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6895896"/>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4855e4a4c461bf0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3609742" name="name84435e4a4c46309c8"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8645e4a4c46309c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89082936" name="name65635e4a4c4641a11"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0515e4a4c4641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58704" name="name23525e4a4c46561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65e4a4c46561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897"/>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56895897"/>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56895897"/>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44405e4a4c46570a8"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515386" name="name44245e4a4c4668f2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21605e4a4c4668f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73718848" name="name81195e4a4c46812ca"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5675e4a4c46812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96045" name="name81135e4a4c4691d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15e4a4c4691d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5689589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56895898"/>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56895898"/>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56895898"/>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845529" name="name71495e4a4c46a6e60"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76075e4a4c46a6e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83067" name="name90235e4a4c46b56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65e4a4c46b5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5689589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56895899"/>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56895899"/>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138657" name="name73685e4a4c46ccc72"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79835e4a4c46ccc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5689590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56895900"/>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56895900"/>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41932" name="name38165e4a4c46df682"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1145e4a4c46df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5689590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56895901"/>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804" name="name42195e4a4c46f37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05e4a4c46f3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56895902"/>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5689590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9802" name="name23285e4a4c470f3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05e4a4c470f3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86792170" name="name48335e4a4c4724361"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9475e4a4c472435b"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74025e4a4c472522d"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70764" name="name11585e4a4c47321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15e4a4c47321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56895903"/>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3518" name="name31135e4a4c4747bd5"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8345e4a4c4747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80345e4a4c47489ec"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04"/>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56895904"/>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56895904"/>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56895904"/>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38765e4a4c4748b04" w:history="1">
              <w:r>
                <w:rPr>
                  <w:b/>
                  <w:bCs/>
                  <w:color w:val="0000FF"/>
                  <w:position w:val="-2"/>
                  <w:sz w:val="20"/>
                  <w:szCs w:val="20"/>
                </w:rPr>
                <w:t xml:space="preserve">Par. 2.10.2</w:t>
              </w:r>
            </w:hyperlink>
            <w:r>
              <w:rPr>
                <w:color w:val="00274C"/>
                <w:position w:val="-2"/>
                <w:sz w:val="20"/>
                <w:szCs w:val="20"/>
              </w:rPr>
              <w:t xml:space="preserve"> ).</w:t>
            </w:r>
          </w:p>
          <w:p>
            <w:pPr>
              <w:numPr>
                <w:ilvl w:val="0"/>
                <w:numId w:val="5689590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56895904"/>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56895904"/>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031471" name="name75615e4a4c475bf7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64025e4a4c475bf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74191556" name="name19765e4a4c47743c8"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15375e4a4c47743c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35665" name="name34495e4a4c4786d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15e4a4c4786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29275e4a4c47872c5" w:history="1">
              <w:r>
                <w:rPr>
                  <w:b/>
                  <w:bCs/>
                  <w:color w:val="0000FF"/>
                  <w:position w:val="-2"/>
                  <w:sz w:val="20"/>
                  <w:szCs w:val="20"/>
                </w:rPr>
                <w:t xml:space="preserve">ST_14</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5689590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56895905"/>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56895905"/>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56895905"/>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56895905"/>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56895905"/>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5689590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47657" name="name90165e4a4c479c9dc"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2865e4a4c479c9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51386831" name="name97555e4a4c47b245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8825e4a4c47b24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2523442" name="name45395e4a4c47c6db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1075e4a4c47c6d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45083" name="name61285e4a4c47d5c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95e4a4c47d5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5689590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5689590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97915e4a4c47d627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57809" name="name29255e4a4c47eb992"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6505e4a4c47eb9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56895907"/>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56895907"/>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57751" name="name86645e4a4c4809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85e4a4c48090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5689590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56895908"/>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50858" name="name29445e4a4c481d780"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36565e4a4c481d7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89855e4a4c482008d" w:history="1">
              <w:r>
                <w:rPr>
                  <w:b/>
                  <w:bCs/>
                  <w:color w:val="0000FF"/>
                  <w:position w:val="-2"/>
                  <w:sz w:val="20"/>
                  <w:szCs w:val="20"/>
                </w:rPr>
                <w:t xml:space="preserve">Par. 6.6.2</w:t>
              </w:r>
            </w:hyperlink>
            <w:r>
              <w:rPr>
                <w:color w:val="00274C"/>
                <w:position w:val="-2"/>
                <w:sz w:val="20"/>
                <w:szCs w:val="20"/>
              </w:rPr>
              <w:t xml:space="preserve"> .</w:t>
            </w:r>
          </w:p>
          <w:p/>
          <w:p/>
          <w:p>
            <w:pPr>
              <w:numPr>
                <w:ilvl w:val="0"/>
                <w:numId w:val="5689590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56895909"/>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56895909"/>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56895909"/>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67005e4a4c48202c8"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771435" name="name40935e4a4c4832857"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0265e4a4c4832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8417" name="name64365e4a4c4847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05e4a4c48479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10"/>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56895910"/>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56895910"/>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2174841" name="name42505e4a4c485ca5c"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1135e4a4c485ca5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77397" name="name13055e4a4c48714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05e4a4c4871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1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1225690" name="name97025e4a4c488396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5245e4a4c488395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6895912"/>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56895912"/>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56895912"/>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53187142" name="name18255e4a4c489af1a"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52945e4a4c489af1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26585e4a4c489c514"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8994377" name="name46595e4a4c48abe6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61245e4a4c48abe68"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34671" name="name26065e4a4c48bfa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75e4a4c48bfa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12025e4a4c48c06d4" w:history="1">
              <w:r>
                <w:rPr>
                  <w:b/>
                  <w:bCs/>
                  <w:color w:val="0000FF"/>
                  <w:position w:val="-2"/>
                  <w:sz w:val="20"/>
                  <w:szCs w:val="20"/>
                </w:rPr>
                <w:t xml:space="preserve">Par. 2.18</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13"/>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50961" name="name93225e4a4c48cfe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05e4a4c48cfe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56895914"/>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80964" name="name19465e4a4c48e1d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25e4a4c48e1d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5689591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56895915"/>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56895915"/>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91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55693" name="name33545e4a4c48f2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45e4a4c48f27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82505e4a4c48f2da7"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56895916"/>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16"/>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5689591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84306" name="name83005e4a4c49166d5"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65155e4a4c4916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80033689" name="name36115e4a4c492afb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1265e4a4c492af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98891601" name="name52365e4a4c493be6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2735e4a4c493be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76141432" name="name47065e4a4c49503f4"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6595e4a4c49503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56895917"/>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62845e4a4c495535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905275" name="name94995e4a4c4966f8e"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9025e4a4c4966f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5689591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93368" name="name94685e4a4c497d702"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5895e4a4c497d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56895919"/>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97023" name="name35875e4a4c4992b08"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0305e4a4c4992b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56895920"/>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56895920"/>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56895920"/>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56895920"/>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94085e4a4c4993bc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401353" name="name83715e4a4c49a923b"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44395e4a4c49a92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56895921"/>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56895921"/>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56895921"/>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64755" name="name28745e4a4c49bdfe1"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0665e4a4c49bdf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56895922"/>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56895922"/>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56895922"/>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22"/>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26685e4a4c49bee4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6895922"/>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5689592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32445e4a4c49beed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33737" name="name60725e4a4c49d0be2"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0095e4a4c49d0b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80442510" name="name46745e4a4c49e3ce8"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0485e4a4c49e3c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5689592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56895923"/>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12814" name="name91845e4a4c4a04dc1"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28725e4a4c4a04d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56895924"/>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56895924"/>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56895924"/>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56895924"/>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4036" name="name40605e4a4c4a133bd"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4295e4a4c4a133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5689592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43846" name="name48495e4a4c4a27c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35e4a4c4a27c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56895926"/>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11723725" name="name91525e4a4c4a41468"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9965e4a4c4a4146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56895927"/>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56895927"/>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86180" name="name20435e4a4c4a5151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78945e4a4c4a515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56895928"/>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56895928"/>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5674" name="name49485e4a4c4a60c17"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79045e4a4c4a60c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01677" name="name30175e4a4c4a6d3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25e4a4c4a6d3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Rimuovere l'attrezzo </w:t>
            </w:r>
            <w:hyperlink r:id="rId54475e4a4c4a6d7dc"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56895929"/>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890477" name="name78385e4a4c4a7f064"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6345e4a4c4a7f0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56895930"/>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56895930"/>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56895930"/>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90145e4a4c4a7ffe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3367575" name="name99975e4a4c4a8e7c5"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61855e4a4c4a8e7c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5689593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5689593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56895931"/>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435173" name="name26775e4a4c4a9eb00"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29645e4a4c4a9ea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5689593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5689593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53776" name="name67785e4a4c4aaf279"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35345e4a4c4aaf2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5689593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5689593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56895933"/>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5689593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3942677" name="name16245e4a4c4ac596f"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0005e4a4c4ac596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5689593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56895934"/>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5689593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56895934"/>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5555" name="name12225e4a4c4ad5bb2"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99595e4a4c4ad5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27956" name="name44565e4a4c4ae2e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45e4a4c4ae2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3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5689593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47374" name="name88205e4a4c4af0710"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53865e4a4c4af07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56895936"/>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5689593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56895936"/>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618879" name="name49995e4a4c4b108d5"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7325e4a4c4b108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5689593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56895937"/>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240908" name="name35595e4a4c4b1e697"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77965e4a4c4b1e69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56895938"/>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56895938"/>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77525e4a4c4b1fd1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6895938"/>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53868" name="name61615e4a4c4b31503"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6005e4a4c4b314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5689593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74525e4a4c4b333c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689593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670794" name="name13115e4a4c4b44ced"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97345e4a4c4b44ce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5689594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28835e4a4c4b45cdb"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5689594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5940"/>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77995e4a4c4b45dd8"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56895940"/>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702612" name="name49525e4a4c4b53bb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0155e4a4c4b53ba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83422" name="name50445e4a4c4bc5c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15e4a4c4bc5c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475e4a4c4bc622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6895941"/>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56895941"/>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65515e4a4c4bc88bb"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154217" name="name42255e4a4c4bda047"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9845e4a4c4bda0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56895942"/>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56895942"/>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5689594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47915e4a4c4bdb2ff"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48199757" name="name19675e4a4c4beca00"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1375e4a4c4bec9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6505e4a4c4bed77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51249" name="name65185e4a4c4c0a0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75e4a4c4c0a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655e4a4c4c0a82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6895943"/>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2299197" name="name69605e4a4c4c1ddaf"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7735e4a4c4c1dd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56895944"/>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86481706" name="name17565e4a4c4c30d8b"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62745e4a4c4c30d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56895945"/>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38445e4a4c4c3308e"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56895945"/>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56895945"/>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56895945"/>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56895945"/>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56895945"/>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56895945"/>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56895945"/>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56895945"/>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5689594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76150" name="name92395e4a4c4c4335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375e4a4c4c43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56895946"/>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32342503" name="name98685e4a4c4c55049"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0165e4a4c4c550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6022990" name="name10895e4a4c4c6426b"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20195e4a4c4c6426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80465003" name="name99515e4a4c4c7c96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2765e4a4c4c7c963"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4015e4a4c4c7f10f"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15204" name="name40975e4a4c4c915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05e4a4c4c915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315e4a4c4c91b7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56895947"/>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5689594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23362464" name="name11295e4a4c4ca3aa2"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5885e4a4c4ca3a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5689594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56895948"/>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47973796" name="name16865e4a4c4cb65c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3535e4a4c4cb65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73183" name="name54665e4a4c4cc76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05e4a4c4cc76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5689594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56895949"/>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094272" name="name64825e4a4c4cd8463"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4645e4a4c4cd84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6895950"/>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502" name="name42875e4a4c4ce87a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6915e4a4c4ce87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56895951"/>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677152" name="name42915e4a4c4d07012"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8005e4a4c4d070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27330" name="name29785e4a4c4d1a0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25e4a4c4d1a0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8975e4a4c4d1a5b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568959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5689595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56895952"/>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096392" name="name56825e4a4c4d3619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26625e4a4c4d361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27641" name="name33665e4a4c4d449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55e4a4c4d449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53"/>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5689595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56895953"/>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9091310" name="name86655e4a4c4d5b678"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3515e4a4c4d5b66f"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42795" name="name48415e4a4c4d719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75e4a4c4d719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445e4a4c4d7200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6895954"/>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3741871" name="name46225e4a4c4d8801e"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52955e4a4c4d8801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5689595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5689595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967728" name="name72875e4a4c4d9924e"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80905e4a4c4d9924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618681" name="name48655e4a4c4da9df3"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45225e4a4c4da9de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56895956"/>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2014488" name="name94605e4a4c4dbe4af"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30355e4a4c4dbe4a8"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5689595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5689595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56895957"/>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56895957"/>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0425277" name="name46325e4a4c4dd0c79"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23165e4a4c4dd0c7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86319" name="name67515e4a4c4de37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35e4a4c4de37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475e4a4c4de3f4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56895958"/>
              </w:numPr>
              <w:spacing w:before="0" w:after="0" w:line="262" w:lineRule="auto"/>
              <w:jc w:val="left"/>
              <w:rPr>
                <w:color w:val="00274C"/>
                <w:sz w:val="20"/>
                <w:szCs w:val="20"/>
              </w:rPr>
            </w:pPr>
            <w:r>
              <w:rPr>
                <w:color w:val="00274C"/>
                <w:position w:val="-2"/>
                <w:sz w:val="20"/>
                <w:szCs w:val="20"/>
              </w:rPr>
              <w:t xml:space="preserve">Eseguire le operazioni dal </w:t>
            </w:r>
            <w:hyperlink r:id="rId58915e4a4c4de65ed"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56895958"/>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68675e4a4c4de6625"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56895958"/>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56895958"/>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7300537" name="name71145e4a4c4e04dd4"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67365e4a4c4e04dc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568959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54651" name="name96435e4a4c4e1ad81"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61865e4a4c4e1a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68959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303108" name="name12205e4a4c4e2f403"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48225e4a4c4e2f3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68959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1313" name="name64175e4a4c4e4539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4195e4a4c4e453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5689596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117789" name="name52165e4a4c4e57999"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0855e4a4c4e579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56895963"/>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56895963"/>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56895963"/>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56895963"/>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81595" name="name64115e4a4c4e6aeab"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1995e4a4c4e6ae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56895964"/>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56895964"/>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56895964"/>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96199" name="name46545e4a4c4e7f418"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40345e4a4c4e7f4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56895965"/>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56895965"/>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65"/>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5689596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56895965"/>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017755" name="name63925e4a4c4e8f8fa"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5925e4a4c4e8f8f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80402" name="name74715e4a4c4e9fc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15e4a4c4e9fc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8735e4a4c4ea018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5689596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0193499" name="name25265e4a4c4eb2474"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3825e4a4c4eb24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56895967"/>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56895967"/>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56895968"/>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56895968"/>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25790" name="name34695e4a4c4ec1d4d"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2435e4a4c4ec1d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9157019" name="name97205e4a4c4ed3552"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9685e4a4c4ed35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87977" name="name90625e4a4c4ee5c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45e4a4c4ee5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56895669"/>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69"/>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56895969"/>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8169773" name="name99225e4a4c4f0401b"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0995e4a4c4f0401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44705013" name="name91015e4a4c4f162c1"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74555e4a4c4f162b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89066" name="name75025e4a4c4f253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85e4a4c4f253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8225e4a4c4f259d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568959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800356" name="name34305e4a4c4f3b54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99145e4a4c4f3b5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56895971"/>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568959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99578" name="name62005e4a4c4f4d6e5"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3625e4a4c4f4d6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5689597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56895972"/>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13731" name="name38225e4a4c4f626b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82705e4a4c4f626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56895973"/>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56895973"/>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0235" name="name14205e4a4c4f7686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3695e4a4c4f768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72703" name="name15665e4a4c4f871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25e4a4c4f871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74"/>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5689597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56895974"/>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81083" name="name95285e4a4c4f9703a"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6505e4a4c4f97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60112575" name="name73675e4a4c4fa6a78"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67545e4a4c4fa6a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5689597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30656" name="name30485e4a4c4fb9a36"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71175e4a4c4fb9a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93305" name="name57945e4a4c4fca2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05e4a4c4fca2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7294860" name="name32005e4a4c4fdb150"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38885e4a4c4fdb14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70834447" name="name65205e4a4c4ff1717"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31615e4a4c4ff1710"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02403" name="name16845e4a4c500cb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65e4a4c500cb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935e4a4c500d0e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568959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0664896" name="name27395e4a4c5021dbb"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79885e4a4c5021d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568959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624032" name="name37095e4a4c503544a"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90865e4a4c50354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56895978"/>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999986" name="name64265e4a4c5048634"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40355e4a4c5048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568959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57788" name="name19315e4a4c505b769"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11425e4a4c505b7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56895980"/>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56895980"/>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51294" name="name16675e4a4c506d47b"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0425e4a4c506d4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70144" name="name11235e4a4c507d7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25e4a4c507d7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81"/>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56895981"/>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780621" name="name79675e4a4c5095fcd"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6465e4a4c5095f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56895982"/>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93770" name="name68285e4a4c50aa550"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64785e4a4c50aa5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5689598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58284" name="name64355e4a4c50c0c6f"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77385e4a4c50c0c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06890" name="name45825e4a4c50cc7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95e4a4c50cc7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5689598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56895984"/>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06333" name="name86215e4a4c50e5158"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32335e4a4c50e5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53515" name="name27735e4a4c51011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65e4a4c51011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56895985"/>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21525e4a4c5101ed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98937" name="name98235e4a4c511661d"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5185e4a4c5116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30871" name="name51515e4a4c5122a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05e4a4c5122a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5689598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5689598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87513" name="name79185e4a4c51385eb"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97655e4a4c51385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85629622" name="name42975e4a4c5157cdf"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4055e4a4c5157cdb"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28085" name="name13205e4a4c516d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55e4a4c516de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45305e4a4c516ea12" w:history="1">
              <w:r>
                <w:rPr>
                  <w:b/>
                  <w:bCs/>
                  <w:color w:val="0000FF"/>
                  <w:position w:val="-2"/>
                  <w:sz w:val="20"/>
                  <w:szCs w:val="20"/>
                  <w:u w:val="single"/>
                </w:rPr>
                <w:t xml:space="preserve">Par. 11.5</w:t>
              </w:r>
            </w:hyperlink>
            <w:r>
              <w:rPr>
                <w:b/>
                <w:bCs/>
                <w:color w:val="00274C"/>
                <w:position w:val="-2"/>
                <w:sz w:val="20"/>
                <w:szCs w:val="20"/>
              </w:rPr>
              <w:t xml:space="preserve"> , </w:t>
            </w:r>
            <w:hyperlink r:id="rId43855e4a4c516ea4f" w:history="1">
              <w:r>
                <w:rPr>
                  <w:b/>
                  <w:bCs/>
                  <w:color w:val="0000FF"/>
                  <w:position w:val="-2"/>
                  <w:sz w:val="20"/>
                  <w:szCs w:val="20"/>
                  <w:u w:val="single"/>
                </w:rPr>
                <w:t xml:space="preserve">Par. 11.6</w:t>
              </w:r>
            </w:hyperlink>
            <w:r>
              <w:rPr>
                <w:b/>
                <w:bCs/>
                <w:color w:val="00274C"/>
                <w:position w:val="-2"/>
                <w:sz w:val="20"/>
                <w:szCs w:val="20"/>
              </w:rPr>
              <w:t xml:space="preserve"> e </w:t>
            </w:r>
            <w:hyperlink r:id="rId86515e4a4c516ea7e"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7265889" name="name52665e4a4c5185918"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59575e4a4c518591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48465" name="name52815e4a4c519b6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95e4a4c519b6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515e4a4c519c34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56895987"/>
              </w:numPr>
              <w:spacing w:before="0" w:after="0" w:line="262" w:lineRule="auto"/>
              <w:jc w:val="left"/>
              <w:rPr>
                <w:color w:val="00274C"/>
                <w:sz w:val="20"/>
                <w:szCs w:val="20"/>
              </w:rPr>
            </w:pPr>
            <w:r>
              <w:rPr>
                <w:color w:val="00274C"/>
                <w:position w:val="-2"/>
                <w:sz w:val="20"/>
                <w:szCs w:val="20"/>
              </w:rPr>
              <w:t xml:space="preserve">Eseguire le operazioni descritte al </w:t>
            </w:r>
            <w:hyperlink r:id="rId22305e4a4c51a02ae" w:history="1">
              <w:r>
                <w:rPr>
                  <w:b/>
                  <w:bCs/>
                  <w:color w:val="0000FF"/>
                  <w:position w:val="-2"/>
                  <w:sz w:val="20"/>
                  <w:szCs w:val="20"/>
                </w:rPr>
                <w:t xml:space="preserve">Par. 5.2</w:t>
              </w:r>
            </w:hyperlink>
            <w:r>
              <w:rPr>
                <w:color w:val="00274C"/>
                <w:position w:val="-2"/>
                <w:sz w:val="20"/>
                <w:szCs w:val="20"/>
              </w:rPr>
              <w:t xml:space="preserve"> .</w:t>
            </w:r>
          </w:p>
          <w:p>
            <w:pPr>
              <w:numPr>
                <w:ilvl w:val="0"/>
                <w:numId w:val="5689598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8221" name="name60865e4a4c51b2c07"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7385e4a4c51b2c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568959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6604895" name="name59965e4a4c51c17cb"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54205e4a4c51c17c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568959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571541" name="name89685e4a4c51d5141"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94645e4a4c51d51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568959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4746" name="name51735e4a4c51e7a67"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1595e4a4c51e7a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56895991"/>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95032" name="name36505e4a4c520a703"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3605e4a4c520a6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56895992"/>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56895992"/>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92922" name="name19935e4a4c521e3c0"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6995e4a4c521e3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56895993"/>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70536" name="name10075e4a4c5230ac1"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0005e4a4c5230a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56895994"/>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11971" name="name82145e4a4c5246539"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5585e4a4c5246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56895995"/>
              </w:numPr>
              <w:spacing w:before="0" w:after="0" w:line="262" w:lineRule="auto"/>
              <w:jc w:val="left"/>
              <w:rPr>
                <w:color w:val="00274C"/>
                <w:sz w:val="20"/>
                <w:szCs w:val="20"/>
              </w:rPr>
            </w:pPr>
            <w:r>
              <w:rPr>
                <w:color w:val="00274C"/>
                <w:position w:val="-2"/>
                <w:sz w:val="20"/>
                <w:szCs w:val="20"/>
              </w:rPr>
              <w:t xml:space="preserve">Avvitare manualmente la vite </w:t>
            </w:r>
            <w:hyperlink r:id="rId84485e4a4c5248db6"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34485e4a4c5248e6e"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62513100" name="name90595e4a4c5259227"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10755e4a4c52592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56895996"/>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66725e4a4c525a2aa"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22639" name="name19685e4a4c526985b"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6685e4a4c52698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56895997"/>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56895997"/>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56895997"/>
              </w:numPr>
              <w:spacing w:before="0" w:after="0" w:line="262" w:lineRule="auto"/>
              <w:jc w:val="left"/>
              <w:rPr>
                <w:color w:val="00274C"/>
                <w:sz w:val="20"/>
                <w:szCs w:val="20"/>
              </w:rPr>
            </w:pPr>
            <w:r>
              <w:rPr>
                <w:color w:val="00274C"/>
                <w:position w:val="-2"/>
                <w:sz w:val="20"/>
                <w:szCs w:val="20"/>
              </w:rPr>
              <w:t xml:space="preserve">Rimuovere la vite di fermo </w:t>
            </w:r>
            <w:hyperlink r:id="rId49565e4a4c526c143"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49419" name="name74525e4a4c52790e0"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85565e4a4c52790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75947" name="name69055e4a4c528d8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35e4a4c528d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che la vite di fermo </w:t>
            </w:r>
            <w:hyperlink r:id="rId89625e4a4c528e420"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99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56895998"/>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56895998"/>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44075e4a4c528e716"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60368233" name="name59755e4a4c52a102a"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0315e4a4c52a10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5999"/>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56895999"/>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0938" name="name84515e4a4c52b2d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65e4a4c52b2d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495e4a4c52b38ce"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56896000"/>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5689600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221350" name="name40905e4a4c52c4d95"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1375e4a4c52c4d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56896001"/>
              </w:numPr>
              <w:spacing w:before="0" w:after="0" w:line="262" w:lineRule="auto"/>
              <w:jc w:val="left"/>
              <w:rPr>
                <w:color w:val="00274C"/>
                <w:sz w:val="20"/>
                <w:szCs w:val="20"/>
              </w:rPr>
            </w:pPr>
            <w:r>
              <w:rPr>
                <w:color w:val="00274C"/>
                <w:position w:val="-2"/>
                <w:sz w:val="20"/>
                <w:szCs w:val="20"/>
              </w:rPr>
              <w:t xml:space="preserve">Eseguire le operazioni descritte al </w:t>
            </w:r>
            <w:hyperlink r:id="rId14785e4a4c52c9c88"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42452" name="name56345e4a4c52dd0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65e4a4c52dd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615e4a4c52ddc05"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56895669"/>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5689600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56896002"/>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56896002"/>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90368" name="name67315e4a4c52f209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19895e4a4c52f20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90229361" name="name51785e4a4c530ca7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1455e4a4c530ca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5689600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56896003"/>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56896003"/>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2131223" name="name10555e4a4c53248d6"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9315e4a4c53248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61756" name="name85765e4a4c5333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65e4a4c53330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U</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600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56896004"/>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56896004"/>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56896004"/>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56896004"/>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21164" name="name42825e4a4c5344901"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0815e4a4c53448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33512577" name="name34665e4a4c5351c9f"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1905e4a4c5351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71531" name="name99605e4a4c53636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55e4a4c53636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56896005"/>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56896005"/>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433758" name="name14825e4a4c537936f"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79925e4a4c53793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30935" name="name33885e4a4c538f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85e4a4c538fd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778613" name="name40415e4a4c53a3454"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48245e4a4c53a34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56896006"/>
              </w:numPr>
              <w:spacing w:before="0" w:after="0" w:line="262" w:lineRule="auto"/>
              <w:jc w:val="left"/>
              <w:rPr>
                <w:color w:val="00274C"/>
                <w:sz w:val="20"/>
                <w:szCs w:val="20"/>
              </w:rPr>
            </w:pPr>
            <w:r>
              <w:rPr>
                <w:color w:val="00274C"/>
                <w:position w:val="-2"/>
                <w:sz w:val="20"/>
                <w:szCs w:val="20"/>
              </w:rPr>
              <w:t xml:space="preserve">Eseguire le operazioni descritte al </w:t>
            </w:r>
            <w:hyperlink r:id="rId53915e4a4c53a576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6896006"/>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60825e4a4c53a57cd"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5568" name="name24455e4a4c53b62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25e4a4c53b62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2055e4a4c53b6903"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56895669"/>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56895669"/>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46261153" name="name20425e4a4c53cc5d0"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2495e4a4c53cc5c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5689600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5689600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5689600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235658" name="name37365e4a4c53df6a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2885e4a4c53df6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0027299" name="name52405e4a4c540336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4785e4a4c54033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3362610" name="name93655e4a4c54151dc"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0205e4a4c54151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5689600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56896008"/>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56896008"/>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9591260" name="name49215e4a4c542cc73"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4615e4a4c542cc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30794147" name="name70735e4a4c543fb3d"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6375e4a4c543fb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9974" name="name15455e4a4c544fb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45e4a4c544fb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56895669"/>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600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5689600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56896009"/>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56896009"/>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999919" name="name43595e4a4c5463c9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1305e4a4c5463c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689601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5689601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56896010"/>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5689601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300321" name="name29355e4a4c547cbac"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7575e4a4c547cb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7809241" name="name12675e4a4c5492018"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24485e4a4c54920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6896011"/>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426235" name="name70975e4a4c54a4e8c"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2635e4a4c54a4e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56896012"/>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56896012"/>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151395" name="name62135e4a4c54b6a06"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2565e4a4c54b69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56896013"/>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56896013"/>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56896013"/>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56896013"/>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23535e4a4c54b8d5f"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1535810" name="name63005e4a4c54cbb7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3935e4a4c54cbb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0727925" name="name30425e4a4c54dd0b2"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4265e4a4c54dd0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56896014"/>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73245e4a4c54e055c"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56896015"/>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56896015"/>
              </w:numPr>
              <w:spacing w:before="0" w:after="0" w:line="262" w:lineRule="auto"/>
              <w:jc w:val="left"/>
              <w:rPr>
                <w:color w:val="00274C"/>
                <w:sz w:val="20"/>
                <w:szCs w:val="20"/>
              </w:rPr>
            </w:pPr>
            <w:r>
              <w:rPr>
                <w:color w:val="00274C"/>
                <w:position w:val="-2"/>
                <w:sz w:val="20"/>
                <w:szCs w:val="20"/>
              </w:rPr>
              <w:t xml:space="preserve">Eseguire le operazioni descritte al  </w:t>
            </w:r>
            <w:hyperlink r:id="rId90125e4a4c54e05e8" w:history="1">
              <w:r>
                <w:rPr>
                  <w:b/>
                  <w:bCs/>
                  <w:color w:val="0000FF"/>
                  <w:position w:val="-2"/>
                  <w:sz w:val="20"/>
                  <w:szCs w:val="20"/>
                </w:rPr>
                <w:t xml:space="preserve">Par. 7.12.2</w:t>
              </w:r>
            </w:hyperlink>
            <w:r>
              <w:rPr>
                <w:color w:val="00274C"/>
                <w:position w:val="-2"/>
                <w:sz w:val="20"/>
                <w:szCs w:val="20"/>
              </w:rPr>
              <w:t xml:space="preserve"> .</w:t>
            </w:r>
          </w:p>
          <w:p>
            <w:pPr>
              <w:numPr>
                <w:ilvl w:val="0"/>
                <w:numId w:val="56896015"/>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376005" name="name69435e4a4c5502eeb"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5725e4a4c5502ee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56896016"/>
              </w:numPr>
              <w:spacing w:before="0" w:after="0" w:line="262" w:lineRule="auto"/>
              <w:jc w:val="left"/>
              <w:rPr>
                <w:color w:val="00274C"/>
                <w:sz w:val="20"/>
                <w:szCs w:val="20"/>
              </w:rPr>
            </w:pPr>
            <w:r>
              <w:rPr>
                <w:color w:val="00274C"/>
                <w:position w:val="-2"/>
                <w:sz w:val="20"/>
                <w:szCs w:val="20"/>
              </w:rPr>
              <w:t xml:space="preserve">Eseguire le operazioni descritte al </w:t>
            </w:r>
            <w:hyperlink r:id="rId53315e4a4c55066b3" w:history="1">
              <w:r>
                <w:rPr>
                  <w:b/>
                  <w:bCs/>
                  <w:color w:val="0000FF"/>
                  <w:position w:val="-2"/>
                  <w:sz w:val="20"/>
                  <w:szCs w:val="20"/>
                </w:rPr>
                <w:t xml:space="preserve">Par. 5.2</w:t>
              </w:r>
            </w:hyperlink>
            <w:r>
              <w:rPr>
                <w:color w:val="00274C"/>
                <w:position w:val="-2"/>
                <w:sz w:val="20"/>
                <w:szCs w:val="20"/>
              </w:rPr>
              <w:t xml:space="preserve"> .</w:t>
            </w:r>
          </w:p>
          <w:p>
            <w:pPr>
              <w:numPr>
                <w:ilvl w:val="0"/>
                <w:numId w:val="568960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568960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567237" name="name71735e4a4c551c118"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19755e4a4c551c11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5689601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56896017"/>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56896017"/>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27275e4a4c55207cb"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759542" name="name50045e4a4c5531bed"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3925e4a4c5531be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5856581" name="name46225e4a4c554c91e"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4165e4a4c554c91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18"/>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568960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56896018"/>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5689601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689601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0570144" name="name63155e4a4c5561f5b"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2045e4a4c5561f5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4455812" name="name51125e4a4c557ff75"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9225e4a4c557ff6c"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19"/>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68960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56896019"/>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64866903" name="name16395e4a4c559b50b"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0435e4a4c559b504"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50267428" name="name15635e4a4c55b184e"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0695e4a4c55b184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20"/>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56896020"/>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2035063" name="name28475e4a4c55c9d19"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46025e4a4c55c9d11"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56896021"/>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5689602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5689602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56896022"/>
              </w:numPr>
              <w:spacing w:before="0" w:after="0" w:line="262" w:lineRule="auto"/>
              <w:jc w:val="left"/>
              <w:rPr>
                <w:color w:val="00274C"/>
                <w:sz w:val="20"/>
                <w:szCs w:val="20"/>
              </w:rPr>
            </w:pPr>
            <w:r>
              <w:rPr>
                <w:color w:val="00274C"/>
                <w:position w:val="-2"/>
                <w:sz w:val="20"/>
                <w:szCs w:val="20"/>
              </w:rPr>
              <w:t xml:space="preserve">Eseguire le operazioni descritte al </w:t>
            </w:r>
            <w:hyperlink r:id="rId21755e4a4c55cf742"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3739478" name="name68555e4a4c55e3403"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6475e4a4c55e33fb"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99192" name="name60445e4a4c56047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45e4a4c56047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91266" name="name44335e4a4c561ae7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9665e4a4c561ae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56896024"/>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142335" name="name97895e4a4c563168d"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61825e4a4c56316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2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6570" name="name71135e4a4c5646a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95e4a4c5646a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864577" name="name47585e4a4c56582da"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48285e4a4c56582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56896026"/>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542462" name="name25355e4a4c566d8c0"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7475e4a4c566d8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27"/>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0778" name="name25065e4a4c567dc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25e4a4c567dc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027687" name="name55475e4a4c56924f7"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5835e4a4c56924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56896028"/>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048655" name="name45185e4a4c56a912f"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81395e4a4c56a91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6896029"/>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3547" name="name13895e4a4c56bb3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65e4a4c56bb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
          <w:p>
            <w:pPr>
              <w:numPr>
                <w:ilvl w:val="0"/>
                <w:numId w:val="56896030"/>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56896030"/>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5689603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56896030"/>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56896030"/>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848472" name="name42685e4a4c56d1ad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18395e4a4c56d1a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56896031"/>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538602" name="name48805e4a4c56ef201"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5335e4a4c56ef1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56896032"/>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56896033"/>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56896033"/>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917633" name="name70585e4a4c5710b1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3765e4a4c5710b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56896034"/>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152267" name="name42035e4a4c5726ad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6495e4a4c5726ad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56896035"/>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587486" name="name36585e4a4c573ef97"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4335e4a4c573ef9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258233" name="name61715e4a4c57567f9"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5905e4a4c57567f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067319" name="name81955e4a4c576b9fc"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79835e4a4c576b9f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70762" name="name51985e4a4c577c2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75e4a4c577c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56896036"/>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5689603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689603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696552" name="name33835e4a4c578ba0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6235e4a4c578ba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5689603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56896037"/>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56896037"/>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751488" name="name73415e4a4c57a3b88"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1425e4a4c57a3b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62475" name="name31275e4a4c57b4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85e4a4c57b47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56895669"/>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56896038"/>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191560" name="name81635e4a4c57cc3cb"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9205e4a4c57cc3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5689603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56896039"/>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68337" name="name36735e4a4c57e82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35e4a4c57e8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56896040"/>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664932" name="name27535e4a4c580f9cf"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34855e4a4c580f9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56896041"/>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393897" name="name92235e4a4c582572d"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9555e4a4c58257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56896042"/>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142651" name="name87605e4a4c583d102"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20095e4a4c583d0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56896043"/>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407519" name="name11605e4a4c585239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8395e4a4c58523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5689604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56896044"/>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56896044"/>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56896044"/>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900162" name="name95845e4a4c58668e3"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2715e4a4c58668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45025" name="name70405e4a4c58764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75e4a4c5876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755e4a4c5876a5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56896045"/>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56896045"/>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109355" name="name60025e4a4c5891fd3"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1265e4a4c5891fc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581575" name="name24645e4a4c58a16d5"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5235e4a4c58a16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5708237" name="name98025e4a4c58b258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63375e4a4c58b257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5689604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56896046"/>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56896046"/>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775803" name="name48245e4a4c58c7399"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99575e4a4c58c73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6028103" name="name44685e4a4c58d7c64"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97315e4a4c58d7c5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11927" name="name54505e4a4c58ebf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15e4a4c58ebf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56896047"/>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56896047"/>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56896048"/>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56896048"/>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56896048"/>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68274" name="name82075e4a4c590c812"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97355e4a4c590c8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937045" name="name43155e4a4c5922ec1"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18325e4a4c5922e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730850" name="name30225e4a4c5937feb"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0535e4a4c5937f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9279573" name="name87465e4a4c594e28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47745e4a4c594e27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56896049"/>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6896049"/>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814710" name="name73205e4a4c59679e1"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90005e4a4c59679d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558225" name="name26515e4a4c5979e74"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8795e4a4c5979e7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94395" name="name94945e4a4c59877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25e4a4c59877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color w:val="00274C"/>
          <w:sz w:val="20"/>
          <w:szCs w:val="20"/>
        </w:rPr>
        <w:t xml:space="preserve">Prima di eseguire l'operazione vedere il  </w:t>
      </w:r>
      <w:hyperlink r:id="rId23275e4a4c5987c62" w:history="1">
        <w:r>
          <w:rPr>
            <w:b/>
            <w:bCs/>
            <w:color w:val="0000FF"/>
            <w:sz w:val="20"/>
            <w:szCs w:val="20"/>
          </w:rPr>
          <w:t xml:space="preserve">Par. 3.3.2</w:t>
        </w:r>
      </w:hyperlink>
      <w:r>
        <w:rPr>
          <w:color w:val="00274C"/>
          <w:sz w:val="20"/>
          <w:szCs w:val="20"/>
        </w:rPr>
        <w:t xml:space="preserve"> .</w:t>
      </w:r>
    </w:p>
    <w:p>
      <w:pPr>
        <w:numPr>
          <w:ilvl w:val="0"/>
          <w:numId w:val="56895669"/>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56895669"/>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6896050"/>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56896050"/>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56896050"/>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56896050"/>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56896050"/>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045162" name="name73405e4a4c59a307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2415e4a4c59a3072"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10483" name="name22875e4a4c59b4f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25e4a4c59b4f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925e4a4c59b5ac1" w:history="1">
              <w:r>
                <w:rPr>
                  <w:b/>
                  <w:bCs/>
                  <w:color w:val="0000FF"/>
                  <w:position w:val="-2"/>
                  <w:sz w:val="20"/>
                  <w:szCs w:val="20"/>
                </w:rPr>
                <w:t xml:space="preserve">Par. 3.3.2</w:t>
              </w:r>
            </w:hyperlink>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6896051"/>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56896051"/>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56896051"/>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41336331" name="name19145e4a4c59d143e"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4545e4a4c59d14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21281" name="name26755e4a4c59e80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85e4a4c59e80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965e4a4c59e8d1e" w:history="1">
              <w:r>
                <w:rPr>
                  <w:b/>
                  <w:bCs/>
                  <w:color w:val="0000FF"/>
                  <w:position w:val="-2"/>
                  <w:sz w:val="20"/>
                  <w:szCs w:val="20"/>
                </w:rPr>
                <w:t xml:space="preserve">Par. 3.3.2</w:t>
              </w:r>
            </w:hyperlink>
            <w:r>
              <w:rPr>
                <w:color w:val="00274C"/>
                <w:position w:val="-2"/>
                <w:sz w:val="20"/>
                <w:szCs w:val="20"/>
              </w:rPr>
              <w:t xml:space="preserve"> .</w:t>
            </w:r>
          </w:p>
          <w:p/>
          <w:p/>
          <w:p>
            <w:pPr>
              <w:numPr>
                <w:ilvl w:val="0"/>
                <w:numId w:val="56896052"/>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56896052"/>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9939976" name="name72385e4a4c5a0e774"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3705e4a4c5a0e7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12393" name="name38105e4a4c5a23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85e4a4c5a23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035e4a4c5a2409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56896053"/>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56896053"/>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79331046" name="name75435e4a4c5a3aafb"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2415e4a4c5a3aaf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2958117" name="name72075e4a4c5a4f115"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1445e4a4c5a4f1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45658" name="name48555e4a4c5a61f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65e4a4c5a61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1015e4a4c5a6261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56896054"/>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56896054"/>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6062173" name="name30935e4a4c5a793e0"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7225e4a4c5a793d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8879291" name="name17005e4a4c5a9121e"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2085e4a4c5a912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80726" name="name41155e4a4c5aa64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45e4a4c5aa64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5669"/>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565e4a4c5aa6f9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6896055"/>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6896055"/>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6896055"/>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56896056"/>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1453269" name="name67305e4a4c5ac0863"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7485e4a4c5ac085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41826" name="name53185e4a4c5ad688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9505e4a4c5ad688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1530652" name="name44985e4a4c5aed907"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6155e4a4c5aed9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80459" name="name84555e4a4c5b0d7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895e4a4c5b0d7d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1273895" name="name54145e4a4c5b2751f"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1555e4a4c5b2751c"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63706456" name="name98465e4a4c5b38e28"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22255e4a4c5b38e23"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7272318" name="name87795e4a4c5b4ab7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2735e4a4c5b4ab74"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4410579" name="name85675e4a4c5b60536"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9705e4a4c5b60532"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2172193" name="name47925e4a4c5b71450"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1655e4a4c5b7144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3182565" name="name46655e4a4c5b82cd8"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4955e4a4c5b82cd5"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793489" name="name92195e4a4c5b91efd"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1655e4a4c5b91ef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0674935" name="name68725e4a4c5ba3e17"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27485e4a4c5ba3e10"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5162308" name="name39155e4a4c5bb5fa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4775e4a4c5bb5fa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8122932" name="name75625e4a4c5bc8b4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5875e4a4c5bc8b43"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30809534" name="name57325e4a4c5bda473"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49815e4a4c5bda46f"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67919343" name="name60505e4a4c5bf308a"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7165e4a4c5bf3084"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002945" name="name82045e4a4c5c1169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0195e4a4c5c1169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9139370" name="name20995e4a4c5c26c9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3405e4a4c5c26c8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6425361" name="name40375e4a4c5c4339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9925e4a4c5c43388"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7208387" name="name41845e4a4c5c5dc9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8505e4a4c5c5dc8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2032332" name="name99645e4a4c5c7181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2345e4a4c5c7181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1345453" name="name73725e4a4c5c9040c"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5155e4a4c5c90405"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7336350" name="name41295e4a4c5cab1a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5875e4a4c5cab1a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80904349" name="name78885e4a4c5cbea7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2575e4a4c5cbea6e"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56896057"/>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56896057"/>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56896057"/>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56896057"/>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56896057"/>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9856" name="name48665e4a4c5ccf6c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595e4a4c5ccf6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6895669"/>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53584273" name="name12505e4a4c5d13eea"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69545e4a4c5d13ee2"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831663" name="name74255e4a4c5d9e60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6055e4a4c5d9e60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9619701" name="name39245e4a4c5db6c5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8385e4a4c5db6c54"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6896057">
    <w:multiLevelType w:val="hybridMultilevel"/>
    <w:lvl w:ilvl="0" w:tplc="63547412">
      <w:start w:val="1"/>
      <w:numFmt w:val="decimal"/>
      <w:lvlText w:val="%1."/>
      <w:lvlJc w:val="left"/>
      <w:pPr>
        <w:ind w:left="720" w:hanging="360"/>
      </w:pPr>
    </w:lvl>
    <w:lvl w:ilvl="1" w:tplc="63547412" w:tentative="1">
      <w:start w:val="1"/>
      <w:numFmt w:val="lowerLetter"/>
      <w:lvlText w:val="%2."/>
      <w:lvlJc w:val="left"/>
      <w:pPr>
        <w:ind w:left="1440" w:hanging="360"/>
      </w:pPr>
    </w:lvl>
    <w:lvl w:ilvl="2" w:tplc="63547412" w:tentative="1">
      <w:start w:val="1"/>
      <w:numFmt w:val="lowerRoman"/>
      <w:lvlText w:val="%3."/>
      <w:lvlJc w:val="right"/>
      <w:pPr>
        <w:ind w:left="2160" w:hanging="180"/>
      </w:pPr>
    </w:lvl>
    <w:lvl w:ilvl="3" w:tplc="63547412" w:tentative="1">
      <w:start w:val="1"/>
      <w:numFmt w:val="decimal"/>
      <w:lvlText w:val="%4."/>
      <w:lvlJc w:val="left"/>
      <w:pPr>
        <w:ind w:left="2880" w:hanging="360"/>
      </w:pPr>
    </w:lvl>
    <w:lvl w:ilvl="4" w:tplc="63547412" w:tentative="1">
      <w:start w:val="1"/>
      <w:numFmt w:val="lowerLetter"/>
      <w:lvlText w:val="%5."/>
      <w:lvlJc w:val="left"/>
      <w:pPr>
        <w:ind w:left="3600" w:hanging="360"/>
      </w:pPr>
    </w:lvl>
    <w:lvl w:ilvl="5" w:tplc="63547412" w:tentative="1">
      <w:start w:val="1"/>
      <w:numFmt w:val="lowerRoman"/>
      <w:lvlText w:val="%6."/>
      <w:lvlJc w:val="right"/>
      <w:pPr>
        <w:ind w:left="4320" w:hanging="180"/>
      </w:pPr>
    </w:lvl>
    <w:lvl w:ilvl="6" w:tplc="63547412" w:tentative="1">
      <w:start w:val="1"/>
      <w:numFmt w:val="decimal"/>
      <w:lvlText w:val="%7."/>
      <w:lvlJc w:val="left"/>
      <w:pPr>
        <w:ind w:left="5040" w:hanging="360"/>
      </w:pPr>
    </w:lvl>
    <w:lvl w:ilvl="7" w:tplc="63547412" w:tentative="1">
      <w:start w:val="1"/>
      <w:numFmt w:val="lowerLetter"/>
      <w:lvlText w:val="%8."/>
      <w:lvlJc w:val="left"/>
      <w:pPr>
        <w:ind w:left="5760" w:hanging="360"/>
      </w:pPr>
    </w:lvl>
    <w:lvl w:ilvl="8" w:tplc="63547412" w:tentative="1">
      <w:start w:val="1"/>
      <w:numFmt w:val="lowerRoman"/>
      <w:lvlText w:val="%9."/>
      <w:lvlJc w:val="right"/>
      <w:pPr>
        <w:ind w:left="6480" w:hanging="180"/>
      </w:pPr>
    </w:lvl>
  </w:abstractNum>
  <w:abstractNum w:abstractNumId="56896056">
    <w:multiLevelType w:val="hybridMultilevel"/>
    <w:lvl w:ilvl="0" w:tplc="96776706">
      <w:start w:val="1"/>
      <w:numFmt w:val="decimal"/>
      <w:lvlText w:val="%1."/>
      <w:lvlJc w:val="left"/>
      <w:pPr>
        <w:ind w:left="720" w:hanging="360"/>
      </w:pPr>
    </w:lvl>
    <w:lvl w:ilvl="1" w:tplc="96776706" w:tentative="1">
      <w:start w:val="1"/>
      <w:numFmt w:val="lowerLetter"/>
      <w:lvlText w:val="%2."/>
      <w:lvlJc w:val="left"/>
      <w:pPr>
        <w:ind w:left="1440" w:hanging="360"/>
      </w:pPr>
    </w:lvl>
    <w:lvl w:ilvl="2" w:tplc="96776706" w:tentative="1">
      <w:start w:val="1"/>
      <w:numFmt w:val="lowerRoman"/>
      <w:lvlText w:val="%3."/>
      <w:lvlJc w:val="right"/>
      <w:pPr>
        <w:ind w:left="2160" w:hanging="180"/>
      </w:pPr>
    </w:lvl>
    <w:lvl w:ilvl="3" w:tplc="96776706" w:tentative="1">
      <w:start w:val="1"/>
      <w:numFmt w:val="decimal"/>
      <w:lvlText w:val="%4."/>
      <w:lvlJc w:val="left"/>
      <w:pPr>
        <w:ind w:left="2880" w:hanging="360"/>
      </w:pPr>
    </w:lvl>
    <w:lvl w:ilvl="4" w:tplc="96776706" w:tentative="1">
      <w:start w:val="1"/>
      <w:numFmt w:val="lowerLetter"/>
      <w:lvlText w:val="%5."/>
      <w:lvlJc w:val="left"/>
      <w:pPr>
        <w:ind w:left="3600" w:hanging="360"/>
      </w:pPr>
    </w:lvl>
    <w:lvl w:ilvl="5" w:tplc="96776706" w:tentative="1">
      <w:start w:val="1"/>
      <w:numFmt w:val="lowerRoman"/>
      <w:lvlText w:val="%6."/>
      <w:lvlJc w:val="right"/>
      <w:pPr>
        <w:ind w:left="4320" w:hanging="180"/>
      </w:pPr>
    </w:lvl>
    <w:lvl w:ilvl="6" w:tplc="96776706" w:tentative="1">
      <w:start w:val="1"/>
      <w:numFmt w:val="decimal"/>
      <w:lvlText w:val="%7."/>
      <w:lvlJc w:val="left"/>
      <w:pPr>
        <w:ind w:left="5040" w:hanging="360"/>
      </w:pPr>
    </w:lvl>
    <w:lvl w:ilvl="7" w:tplc="96776706" w:tentative="1">
      <w:start w:val="1"/>
      <w:numFmt w:val="lowerLetter"/>
      <w:lvlText w:val="%8."/>
      <w:lvlJc w:val="left"/>
      <w:pPr>
        <w:ind w:left="5760" w:hanging="360"/>
      </w:pPr>
    </w:lvl>
    <w:lvl w:ilvl="8" w:tplc="96776706" w:tentative="1">
      <w:start w:val="1"/>
      <w:numFmt w:val="lowerRoman"/>
      <w:lvlText w:val="%9."/>
      <w:lvlJc w:val="right"/>
      <w:pPr>
        <w:ind w:left="6480" w:hanging="180"/>
      </w:pPr>
    </w:lvl>
  </w:abstractNum>
  <w:abstractNum w:abstractNumId="56896055">
    <w:multiLevelType w:val="hybridMultilevel"/>
    <w:lvl w:ilvl="0" w:tplc="13350723">
      <w:start w:val="1"/>
      <w:numFmt w:val="decimal"/>
      <w:lvlText w:val="%1."/>
      <w:lvlJc w:val="left"/>
      <w:pPr>
        <w:ind w:left="720" w:hanging="360"/>
      </w:pPr>
    </w:lvl>
    <w:lvl w:ilvl="1" w:tplc="13350723" w:tentative="1">
      <w:start w:val="1"/>
      <w:numFmt w:val="lowerLetter"/>
      <w:lvlText w:val="%2."/>
      <w:lvlJc w:val="left"/>
      <w:pPr>
        <w:ind w:left="1440" w:hanging="360"/>
      </w:pPr>
    </w:lvl>
    <w:lvl w:ilvl="2" w:tplc="13350723" w:tentative="1">
      <w:start w:val="1"/>
      <w:numFmt w:val="lowerRoman"/>
      <w:lvlText w:val="%3."/>
      <w:lvlJc w:val="right"/>
      <w:pPr>
        <w:ind w:left="2160" w:hanging="180"/>
      </w:pPr>
    </w:lvl>
    <w:lvl w:ilvl="3" w:tplc="13350723" w:tentative="1">
      <w:start w:val="1"/>
      <w:numFmt w:val="decimal"/>
      <w:lvlText w:val="%4."/>
      <w:lvlJc w:val="left"/>
      <w:pPr>
        <w:ind w:left="2880" w:hanging="360"/>
      </w:pPr>
    </w:lvl>
    <w:lvl w:ilvl="4" w:tplc="13350723" w:tentative="1">
      <w:start w:val="1"/>
      <w:numFmt w:val="lowerLetter"/>
      <w:lvlText w:val="%5."/>
      <w:lvlJc w:val="left"/>
      <w:pPr>
        <w:ind w:left="3600" w:hanging="360"/>
      </w:pPr>
    </w:lvl>
    <w:lvl w:ilvl="5" w:tplc="13350723" w:tentative="1">
      <w:start w:val="1"/>
      <w:numFmt w:val="lowerRoman"/>
      <w:lvlText w:val="%6."/>
      <w:lvlJc w:val="right"/>
      <w:pPr>
        <w:ind w:left="4320" w:hanging="180"/>
      </w:pPr>
    </w:lvl>
    <w:lvl w:ilvl="6" w:tplc="13350723" w:tentative="1">
      <w:start w:val="1"/>
      <w:numFmt w:val="decimal"/>
      <w:lvlText w:val="%7."/>
      <w:lvlJc w:val="left"/>
      <w:pPr>
        <w:ind w:left="5040" w:hanging="360"/>
      </w:pPr>
    </w:lvl>
    <w:lvl w:ilvl="7" w:tplc="13350723" w:tentative="1">
      <w:start w:val="1"/>
      <w:numFmt w:val="lowerLetter"/>
      <w:lvlText w:val="%8."/>
      <w:lvlJc w:val="left"/>
      <w:pPr>
        <w:ind w:left="5760" w:hanging="360"/>
      </w:pPr>
    </w:lvl>
    <w:lvl w:ilvl="8" w:tplc="13350723" w:tentative="1">
      <w:start w:val="1"/>
      <w:numFmt w:val="lowerRoman"/>
      <w:lvlText w:val="%9."/>
      <w:lvlJc w:val="right"/>
      <w:pPr>
        <w:ind w:left="6480" w:hanging="180"/>
      </w:pPr>
    </w:lvl>
  </w:abstractNum>
  <w:abstractNum w:abstractNumId="56896054">
    <w:multiLevelType w:val="hybridMultilevel"/>
    <w:lvl w:ilvl="0" w:tplc="43692585">
      <w:start w:val="1"/>
      <w:numFmt w:val="decimal"/>
      <w:lvlText w:val="%1."/>
      <w:lvlJc w:val="left"/>
      <w:pPr>
        <w:ind w:left="720" w:hanging="360"/>
      </w:pPr>
    </w:lvl>
    <w:lvl w:ilvl="1" w:tplc="43692585" w:tentative="1">
      <w:start w:val="1"/>
      <w:numFmt w:val="lowerLetter"/>
      <w:lvlText w:val="%2."/>
      <w:lvlJc w:val="left"/>
      <w:pPr>
        <w:ind w:left="1440" w:hanging="360"/>
      </w:pPr>
    </w:lvl>
    <w:lvl w:ilvl="2" w:tplc="43692585" w:tentative="1">
      <w:start w:val="1"/>
      <w:numFmt w:val="lowerRoman"/>
      <w:lvlText w:val="%3."/>
      <w:lvlJc w:val="right"/>
      <w:pPr>
        <w:ind w:left="2160" w:hanging="180"/>
      </w:pPr>
    </w:lvl>
    <w:lvl w:ilvl="3" w:tplc="43692585" w:tentative="1">
      <w:start w:val="1"/>
      <w:numFmt w:val="decimal"/>
      <w:lvlText w:val="%4."/>
      <w:lvlJc w:val="left"/>
      <w:pPr>
        <w:ind w:left="2880" w:hanging="360"/>
      </w:pPr>
    </w:lvl>
    <w:lvl w:ilvl="4" w:tplc="43692585" w:tentative="1">
      <w:start w:val="1"/>
      <w:numFmt w:val="lowerLetter"/>
      <w:lvlText w:val="%5."/>
      <w:lvlJc w:val="left"/>
      <w:pPr>
        <w:ind w:left="3600" w:hanging="360"/>
      </w:pPr>
    </w:lvl>
    <w:lvl w:ilvl="5" w:tplc="43692585" w:tentative="1">
      <w:start w:val="1"/>
      <w:numFmt w:val="lowerRoman"/>
      <w:lvlText w:val="%6."/>
      <w:lvlJc w:val="right"/>
      <w:pPr>
        <w:ind w:left="4320" w:hanging="180"/>
      </w:pPr>
    </w:lvl>
    <w:lvl w:ilvl="6" w:tplc="43692585" w:tentative="1">
      <w:start w:val="1"/>
      <w:numFmt w:val="decimal"/>
      <w:lvlText w:val="%7."/>
      <w:lvlJc w:val="left"/>
      <w:pPr>
        <w:ind w:left="5040" w:hanging="360"/>
      </w:pPr>
    </w:lvl>
    <w:lvl w:ilvl="7" w:tplc="43692585" w:tentative="1">
      <w:start w:val="1"/>
      <w:numFmt w:val="lowerLetter"/>
      <w:lvlText w:val="%8."/>
      <w:lvlJc w:val="left"/>
      <w:pPr>
        <w:ind w:left="5760" w:hanging="360"/>
      </w:pPr>
    </w:lvl>
    <w:lvl w:ilvl="8" w:tplc="43692585" w:tentative="1">
      <w:start w:val="1"/>
      <w:numFmt w:val="lowerRoman"/>
      <w:lvlText w:val="%9."/>
      <w:lvlJc w:val="right"/>
      <w:pPr>
        <w:ind w:left="6480" w:hanging="180"/>
      </w:pPr>
    </w:lvl>
  </w:abstractNum>
  <w:abstractNum w:abstractNumId="56896053">
    <w:multiLevelType w:val="hybridMultilevel"/>
    <w:lvl w:ilvl="0" w:tplc="58043806">
      <w:start w:val="1"/>
      <w:numFmt w:val="decimal"/>
      <w:lvlText w:val="%1."/>
      <w:lvlJc w:val="left"/>
      <w:pPr>
        <w:ind w:left="720" w:hanging="360"/>
      </w:pPr>
    </w:lvl>
    <w:lvl w:ilvl="1" w:tplc="58043806" w:tentative="1">
      <w:start w:val="1"/>
      <w:numFmt w:val="lowerLetter"/>
      <w:lvlText w:val="%2."/>
      <w:lvlJc w:val="left"/>
      <w:pPr>
        <w:ind w:left="1440" w:hanging="360"/>
      </w:pPr>
    </w:lvl>
    <w:lvl w:ilvl="2" w:tplc="58043806" w:tentative="1">
      <w:start w:val="1"/>
      <w:numFmt w:val="lowerRoman"/>
      <w:lvlText w:val="%3."/>
      <w:lvlJc w:val="right"/>
      <w:pPr>
        <w:ind w:left="2160" w:hanging="180"/>
      </w:pPr>
    </w:lvl>
    <w:lvl w:ilvl="3" w:tplc="58043806" w:tentative="1">
      <w:start w:val="1"/>
      <w:numFmt w:val="decimal"/>
      <w:lvlText w:val="%4."/>
      <w:lvlJc w:val="left"/>
      <w:pPr>
        <w:ind w:left="2880" w:hanging="360"/>
      </w:pPr>
    </w:lvl>
    <w:lvl w:ilvl="4" w:tplc="58043806" w:tentative="1">
      <w:start w:val="1"/>
      <w:numFmt w:val="lowerLetter"/>
      <w:lvlText w:val="%5."/>
      <w:lvlJc w:val="left"/>
      <w:pPr>
        <w:ind w:left="3600" w:hanging="360"/>
      </w:pPr>
    </w:lvl>
    <w:lvl w:ilvl="5" w:tplc="58043806" w:tentative="1">
      <w:start w:val="1"/>
      <w:numFmt w:val="lowerRoman"/>
      <w:lvlText w:val="%6."/>
      <w:lvlJc w:val="right"/>
      <w:pPr>
        <w:ind w:left="4320" w:hanging="180"/>
      </w:pPr>
    </w:lvl>
    <w:lvl w:ilvl="6" w:tplc="58043806" w:tentative="1">
      <w:start w:val="1"/>
      <w:numFmt w:val="decimal"/>
      <w:lvlText w:val="%7."/>
      <w:lvlJc w:val="left"/>
      <w:pPr>
        <w:ind w:left="5040" w:hanging="360"/>
      </w:pPr>
    </w:lvl>
    <w:lvl w:ilvl="7" w:tplc="58043806" w:tentative="1">
      <w:start w:val="1"/>
      <w:numFmt w:val="lowerLetter"/>
      <w:lvlText w:val="%8."/>
      <w:lvlJc w:val="left"/>
      <w:pPr>
        <w:ind w:left="5760" w:hanging="360"/>
      </w:pPr>
    </w:lvl>
    <w:lvl w:ilvl="8" w:tplc="58043806" w:tentative="1">
      <w:start w:val="1"/>
      <w:numFmt w:val="lowerRoman"/>
      <w:lvlText w:val="%9."/>
      <w:lvlJc w:val="right"/>
      <w:pPr>
        <w:ind w:left="6480" w:hanging="180"/>
      </w:pPr>
    </w:lvl>
  </w:abstractNum>
  <w:abstractNum w:abstractNumId="56896052">
    <w:multiLevelType w:val="hybridMultilevel"/>
    <w:lvl w:ilvl="0" w:tplc="72238682">
      <w:start w:val="1"/>
      <w:numFmt w:val="decimal"/>
      <w:lvlText w:val="%1."/>
      <w:lvlJc w:val="left"/>
      <w:pPr>
        <w:ind w:left="720" w:hanging="360"/>
      </w:pPr>
    </w:lvl>
    <w:lvl w:ilvl="1" w:tplc="72238682" w:tentative="1">
      <w:start w:val="1"/>
      <w:numFmt w:val="lowerLetter"/>
      <w:lvlText w:val="%2."/>
      <w:lvlJc w:val="left"/>
      <w:pPr>
        <w:ind w:left="1440" w:hanging="360"/>
      </w:pPr>
    </w:lvl>
    <w:lvl w:ilvl="2" w:tplc="72238682" w:tentative="1">
      <w:start w:val="1"/>
      <w:numFmt w:val="lowerRoman"/>
      <w:lvlText w:val="%3."/>
      <w:lvlJc w:val="right"/>
      <w:pPr>
        <w:ind w:left="2160" w:hanging="180"/>
      </w:pPr>
    </w:lvl>
    <w:lvl w:ilvl="3" w:tplc="72238682" w:tentative="1">
      <w:start w:val="1"/>
      <w:numFmt w:val="decimal"/>
      <w:lvlText w:val="%4."/>
      <w:lvlJc w:val="left"/>
      <w:pPr>
        <w:ind w:left="2880" w:hanging="360"/>
      </w:pPr>
    </w:lvl>
    <w:lvl w:ilvl="4" w:tplc="72238682" w:tentative="1">
      <w:start w:val="1"/>
      <w:numFmt w:val="lowerLetter"/>
      <w:lvlText w:val="%5."/>
      <w:lvlJc w:val="left"/>
      <w:pPr>
        <w:ind w:left="3600" w:hanging="360"/>
      </w:pPr>
    </w:lvl>
    <w:lvl w:ilvl="5" w:tplc="72238682" w:tentative="1">
      <w:start w:val="1"/>
      <w:numFmt w:val="lowerRoman"/>
      <w:lvlText w:val="%6."/>
      <w:lvlJc w:val="right"/>
      <w:pPr>
        <w:ind w:left="4320" w:hanging="180"/>
      </w:pPr>
    </w:lvl>
    <w:lvl w:ilvl="6" w:tplc="72238682" w:tentative="1">
      <w:start w:val="1"/>
      <w:numFmt w:val="decimal"/>
      <w:lvlText w:val="%7."/>
      <w:lvlJc w:val="left"/>
      <w:pPr>
        <w:ind w:left="5040" w:hanging="360"/>
      </w:pPr>
    </w:lvl>
    <w:lvl w:ilvl="7" w:tplc="72238682" w:tentative="1">
      <w:start w:val="1"/>
      <w:numFmt w:val="lowerLetter"/>
      <w:lvlText w:val="%8."/>
      <w:lvlJc w:val="left"/>
      <w:pPr>
        <w:ind w:left="5760" w:hanging="360"/>
      </w:pPr>
    </w:lvl>
    <w:lvl w:ilvl="8" w:tplc="72238682" w:tentative="1">
      <w:start w:val="1"/>
      <w:numFmt w:val="lowerRoman"/>
      <w:lvlText w:val="%9."/>
      <w:lvlJc w:val="right"/>
      <w:pPr>
        <w:ind w:left="6480" w:hanging="180"/>
      </w:pPr>
    </w:lvl>
  </w:abstractNum>
  <w:abstractNum w:abstractNumId="56896051">
    <w:multiLevelType w:val="hybridMultilevel"/>
    <w:lvl w:ilvl="0" w:tplc="33602432">
      <w:start w:val="1"/>
      <w:numFmt w:val="decimal"/>
      <w:lvlText w:val="%1."/>
      <w:lvlJc w:val="left"/>
      <w:pPr>
        <w:ind w:left="720" w:hanging="360"/>
      </w:pPr>
    </w:lvl>
    <w:lvl w:ilvl="1" w:tplc="33602432" w:tentative="1">
      <w:start w:val="1"/>
      <w:numFmt w:val="lowerLetter"/>
      <w:lvlText w:val="%2."/>
      <w:lvlJc w:val="left"/>
      <w:pPr>
        <w:ind w:left="1440" w:hanging="360"/>
      </w:pPr>
    </w:lvl>
    <w:lvl w:ilvl="2" w:tplc="33602432" w:tentative="1">
      <w:start w:val="1"/>
      <w:numFmt w:val="lowerRoman"/>
      <w:lvlText w:val="%3."/>
      <w:lvlJc w:val="right"/>
      <w:pPr>
        <w:ind w:left="2160" w:hanging="180"/>
      </w:pPr>
    </w:lvl>
    <w:lvl w:ilvl="3" w:tplc="33602432" w:tentative="1">
      <w:start w:val="1"/>
      <w:numFmt w:val="decimal"/>
      <w:lvlText w:val="%4."/>
      <w:lvlJc w:val="left"/>
      <w:pPr>
        <w:ind w:left="2880" w:hanging="360"/>
      </w:pPr>
    </w:lvl>
    <w:lvl w:ilvl="4" w:tplc="33602432" w:tentative="1">
      <w:start w:val="1"/>
      <w:numFmt w:val="lowerLetter"/>
      <w:lvlText w:val="%5."/>
      <w:lvlJc w:val="left"/>
      <w:pPr>
        <w:ind w:left="3600" w:hanging="360"/>
      </w:pPr>
    </w:lvl>
    <w:lvl w:ilvl="5" w:tplc="33602432" w:tentative="1">
      <w:start w:val="1"/>
      <w:numFmt w:val="lowerRoman"/>
      <w:lvlText w:val="%6."/>
      <w:lvlJc w:val="right"/>
      <w:pPr>
        <w:ind w:left="4320" w:hanging="180"/>
      </w:pPr>
    </w:lvl>
    <w:lvl w:ilvl="6" w:tplc="33602432" w:tentative="1">
      <w:start w:val="1"/>
      <w:numFmt w:val="decimal"/>
      <w:lvlText w:val="%7."/>
      <w:lvlJc w:val="left"/>
      <w:pPr>
        <w:ind w:left="5040" w:hanging="360"/>
      </w:pPr>
    </w:lvl>
    <w:lvl w:ilvl="7" w:tplc="33602432" w:tentative="1">
      <w:start w:val="1"/>
      <w:numFmt w:val="lowerLetter"/>
      <w:lvlText w:val="%8."/>
      <w:lvlJc w:val="left"/>
      <w:pPr>
        <w:ind w:left="5760" w:hanging="360"/>
      </w:pPr>
    </w:lvl>
    <w:lvl w:ilvl="8" w:tplc="33602432" w:tentative="1">
      <w:start w:val="1"/>
      <w:numFmt w:val="lowerRoman"/>
      <w:lvlText w:val="%9."/>
      <w:lvlJc w:val="right"/>
      <w:pPr>
        <w:ind w:left="6480" w:hanging="180"/>
      </w:pPr>
    </w:lvl>
  </w:abstractNum>
  <w:abstractNum w:abstractNumId="56896050">
    <w:multiLevelType w:val="hybridMultilevel"/>
    <w:lvl w:ilvl="0" w:tplc="36064321">
      <w:start w:val="1"/>
      <w:numFmt w:val="decimal"/>
      <w:lvlText w:val="%1."/>
      <w:lvlJc w:val="left"/>
      <w:pPr>
        <w:ind w:left="720" w:hanging="360"/>
      </w:pPr>
    </w:lvl>
    <w:lvl w:ilvl="1" w:tplc="36064321" w:tentative="1">
      <w:start w:val="1"/>
      <w:numFmt w:val="lowerLetter"/>
      <w:lvlText w:val="%2."/>
      <w:lvlJc w:val="left"/>
      <w:pPr>
        <w:ind w:left="1440" w:hanging="360"/>
      </w:pPr>
    </w:lvl>
    <w:lvl w:ilvl="2" w:tplc="36064321" w:tentative="1">
      <w:start w:val="1"/>
      <w:numFmt w:val="lowerRoman"/>
      <w:lvlText w:val="%3."/>
      <w:lvlJc w:val="right"/>
      <w:pPr>
        <w:ind w:left="2160" w:hanging="180"/>
      </w:pPr>
    </w:lvl>
    <w:lvl w:ilvl="3" w:tplc="36064321" w:tentative="1">
      <w:start w:val="1"/>
      <w:numFmt w:val="decimal"/>
      <w:lvlText w:val="%4."/>
      <w:lvlJc w:val="left"/>
      <w:pPr>
        <w:ind w:left="2880" w:hanging="360"/>
      </w:pPr>
    </w:lvl>
    <w:lvl w:ilvl="4" w:tplc="36064321" w:tentative="1">
      <w:start w:val="1"/>
      <w:numFmt w:val="lowerLetter"/>
      <w:lvlText w:val="%5."/>
      <w:lvlJc w:val="left"/>
      <w:pPr>
        <w:ind w:left="3600" w:hanging="360"/>
      </w:pPr>
    </w:lvl>
    <w:lvl w:ilvl="5" w:tplc="36064321" w:tentative="1">
      <w:start w:val="1"/>
      <w:numFmt w:val="lowerRoman"/>
      <w:lvlText w:val="%6."/>
      <w:lvlJc w:val="right"/>
      <w:pPr>
        <w:ind w:left="4320" w:hanging="180"/>
      </w:pPr>
    </w:lvl>
    <w:lvl w:ilvl="6" w:tplc="36064321" w:tentative="1">
      <w:start w:val="1"/>
      <w:numFmt w:val="decimal"/>
      <w:lvlText w:val="%7."/>
      <w:lvlJc w:val="left"/>
      <w:pPr>
        <w:ind w:left="5040" w:hanging="360"/>
      </w:pPr>
    </w:lvl>
    <w:lvl w:ilvl="7" w:tplc="36064321" w:tentative="1">
      <w:start w:val="1"/>
      <w:numFmt w:val="lowerLetter"/>
      <w:lvlText w:val="%8."/>
      <w:lvlJc w:val="left"/>
      <w:pPr>
        <w:ind w:left="5760" w:hanging="360"/>
      </w:pPr>
    </w:lvl>
    <w:lvl w:ilvl="8" w:tplc="36064321" w:tentative="1">
      <w:start w:val="1"/>
      <w:numFmt w:val="lowerRoman"/>
      <w:lvlText w:val="%9."/>
      <w:lvlJc w:val="right"/>
      <w:pPr>
        <w:ind w:left="6480" w:hanging="180"/>
      </w:pPr>
    </w:lvl>
  </w:abstractNum>
  <w:abstractNum w:abstractNumId="56896049">
    <w:multiLevelType w:val="hybridMultilevel"/>
    <w:lvl w:ilvl="0" w:tplc="69691233">
      <w:start w:val="1"/>
      <w:numFmt w:val="decimal"/>
      <w:lvlText w:val="%1."/>
      <w:lvlJc w:val="left"/>
      <w:pPr>
        <w:ind w:left="720" w:hanging="360"/>
      </w:pPr>
    </w:lvl>
    <w:lvl w:ilvl="1" w:tplc="69691233" w:tentative="1">
      <w:start w:val="1"/>
      <w:numFmt w:val="lowerLetter"/>
      <w:lvlText w:val="%2."/>
      <w:lvlJc w:val="left"/>
      <w:pPr>
        <w:ind w:left="1440" w:hanging="360"/>
      </w:pPr>
    </w:lvl>
    <w:lvl w:ilvl="2" w:tplc="69691233" w:tentative="1">
      <w:start w:val="1"/>
      <w:numFmt w:val="lowerRoman"/>
      <w:lvlText w:val="%3."/>
      <w:lvlJc w:val="right"/>
      <w:pPr>
        <w:ind w:left="2160" w:hanging="180"/>
      </w:pPr>
    </w:lvl>
    <w:lvl w:ilvl="3" w:tplc="69691233" w:tentative="1">
      <w:start w:val="1"/>
      <w:numFmt w:val="decimal"/>
      <w:lvlText w:val="%4."/>
      <w:lvlJc w:val="left"/>
      <w:pPr>
        <w:ind w:left="2880" w:hanging="360"/>
      </w:pPr>
    </w:lvl>
    <w:lvl w:ilvl="4" w:tplc="69691233" w:tentative="1">
      <w:start w:val="1"/>
      <w:numFmt w:val="lowerLetter"/>
      <w:lvlText w:val="%5."/>
      <w:lvlJc w:val="left"/>
      <w:pPr>
        <w:ind w:left="3600" w:hanging="360"/>
      </w:pPr>
    </w:lvl>
    <w:lvl w:ilvl="5" w:tplc="69691233" w:tentative="1">
      <w:start w:val="1"/>
      <w:numFmt w:val="lowerRoman"/>
      <w:lvlText w:val="%6."/>
      <w:lvlJc w:val="right"/>
      <w:pPr>
        <w:ind w:left="4320" w:hanging="180"/>
      </w:pPr>
    </w:lvl>
    <w:lvl w:ilvl="6" w:tplc="69691233" w:tentative="1">
      <w:start w:val="1"/>
      <w:numFmt w:val="decimal"/>
      <w:lvlText w:val="%7."/>
      <w:lvlJc w:val="left"/>
      <w:pPr>
        <w:ind w:left="5040" w:hanging="360"/>
      </w:pPr>
    </w:lvl>
    <w:lvl w:ilvl="7" w:tplc="69691233" w:tentative="1">
      <w:start w:val="1"/>
      <w:numFmt w:val="lowerLetter"/>
      <w:lvlText w:val="%8."/>
      <w:lvlJc w:val="left"/>
      <w:pPr>
        <w:ind w:left="5760" w:hanging="360"/>
      </w:pPr>
    </w:lvl>
    <w:lvl w:ilvl="8" w:tplc="69691233" w:tentative="1">
      <w:start w:val="1"/>
      <w:numFmt w:val="lowerRoman"/>
      <w:lvlText w:val="%9."/>
      <w:lvlJc w:val="right"/>
      <w:pPr>
        <w:ind w:left="6480" w:hanging="180"/>
      </w:pPr>
    </w:lvl>
  </w:abstractNum>
  <w:abstractNum w:abstractNumId="56896048">
    <w:multiLevelType w:val="hybridMultilevel"/>
    <w:lvl w:ilvl="0" w:tplc="48624874">
      <w:start w:val="1"/>
      <w:numFmt w:val="decimal"/>
      <w:lvlText w:val="%1."/>
      <w:lvlJc w:val="left"/>
      <w:pPr>
        <w:ind w:left="720" w:hanging="360"/>
      </w:pPr>
    </w:lvl>
    <w:lvl w:ilvl="1" w:tplc="48624874" w:tentative="1">
      <w:start w:val="1"/>
      <w:numFmt w:val="lowerLetter"/>
      <w:lvlText w:val="%2."/>
      <w:lvlJc w:val="left"/>
      <w:pPr>
        <w:ind w:left="1440" w:hanging="360"/>
      </w:pPr>
    </w:lvl>
    <w:lvl w:ilvl="2" w:tplc="48624874" w:tentative="1">
      <w:start w:val="1"/>
      <w:numFmt w:val="lowerRoman"/>
      <w:lvlText w:val="%3."/>
      <w:lvlJc w:val="right"/>
      <w:pPr>
        <w:ind w:left="2160" w:hanging="180"/>
      </w:pPr>
    </w:lvl>
    <w:lvl w:ilvl="3" w:tplc="48624874" w:tentative="1">
      <w:start w:val="1"/>
      <w:numFmt w:val="decimal"/>
      <w:lvlText w:val="%4."/>
      <w:lvlJc w:val="left"/>
      <w:pPr>
        <w:ind w:left="2880" w:hanging="360"/>
      </w:pPr>
    </w:lvl>
    <w:lvl w:ilvl="4" w:tplc="48624874" w:tentative="1">
      <w:start w:val="1"/>
      <w:numFmt w:val="lowerLetter"/>
      <w:lvlText w:val="%5."/>
      <w:lvlJc w:val="left"/>
      <w:pPr>
        <w:ind w:left="3600" w:hanging="360"/>
      </w:pPr>
    </w:lvl>
    <w:lvl w:ilvl="5" w:tplc="48624874" w:tentative="1">
      <w:start w:val="1"/>
      <w:numFmt w:val="lowerRoman"/>
      <w:lvlText w:val="%6."/>
      <w:lvlJc w:val="right"/>
      <w:pPr>
        <w:ind w:left="4320" w:hanging="180"/>
      </w:pPr>
    </w:lvl>
    <w:lvl w:ilvl="6" w:tplc="48624874" w:tentative="1">
      <w:start w:val="1"/>
      <w:numFmt w:val="decimal"/>
      <w:lvlText w:val="%7."/>
      <w:lvlJc w:val="left"/>
      <w:pPr>
        <w:ind w:left="5040" w:hanging="360"/>
      </w:pPr>
    </w:lvl>
    <w:lvl w:ilvl="7" w:tplc="48624874" w:tentative="1">
      <w:start w:val="1"/>
      <w:numFmt w:val="lowerLetter"/>
      <w:lvlText w:val="%8."/>
      <w:lvlJc w:val="left"/>
      <w:pPr>
        <w:ind w:left="5760" w:hanging="360"/>
      </w:pPr>
    </w:lvl>
    <w:lvl w:ilvl="8" w:tplc="48624874" w:tentative="1">
      <w:start w:val="1"/>
      <w:numFmt w:val="lowerRoman"/>
      <w:lvlText w:val="%9."/>
      <w:lvlJc w:val="right"/>
      <w:pPr>
        <w:ind w:left="6480" w:hanging="180"/>
      </w:pPr>
    </w:lvl>
  </w:abstractNum>
  <w:abstractNum w:abstractNumId="56896047">
    <w:multiLevelType w:val="hybridMultilevel"/>
    <w:lvl w:ilvl="0" w:tplc="49765948">
      <w:start w:val="1"/>
      <w:numFmt w:val="decimal"/>
      <w:lvlText w:val="%1."/>
      <w:lvlJc w:val="left"/>
      <w:pPr>
        <w:ind w:left="720" w:hanging="360"/>
      </w:pPr>
    </w:lvl>
    <w:lvl w:ilvl="1" w:tplc="49765948" w:tentative="1">
      <w:start w:val="1"/>
      <w:numFmt w:val="lowerLetter"/>
      <w:lvlText w:val="%2."/>
      <w:lvlJc w:val="left"/>
      <w:pPr>
        <w:ind w:left="1440" w:hanging="360"/>
      </w:pPr>
    </w:lvl>
    <w:lvl w:ilvl="2" w:tplc="49765948" w:tentative="1">
      <w:start w:val="1"/>
      <w:numFmt w:val="lowerRoman"/>
      <w:lvlText w:val="%3."/>
      <w:lvlJc w:val="right"/>
      <w:pPr>
        <w:ind w:left="2160" w:hanging="180"/>
      </w:pPr>
    </w:lvl>
    <w:lvl w:ilvl="3" w:tplc="49765948" w:tentative="1">
      <w:start w:val="1"/>
      <w:numFmt w:val="decimal"/>
      <w:lvlText w:val="%4."/>
      <w:lvlJc w:val="left"/>
      <w:pPr>
        <w:ind w:left="2880" w:hanging="360"/>
      </w:pPr>
    </w:lvl>
    <w:lvl w:ilvl="4" w:tplc="49765948" w:tentative="1">
      <w:start w:val="1"/>
      <w:numFmt w:val="lowerLetter"/>
      <w:lvlText w:val="%5."/>
      <w:lvlJc w:val="left"/>
      <w:pPr>
        <w:ind w:left="3600" w:hanging="360"/>
      </w:pPr>
    </w:lvl>
    <w:lvl w:ilvl="5" w:tplc="49765948" w:tentative="1">
      <w:start w:val="1"/>
      <w:numFmt w:val="lowerRoman"/>
      <w:lvlText w:val="%6."/>
      <w:lvlJc w:val="right"/>
      <w:pPr>
        <w:ind w:left="4320" w:hanging="180"/>
      </w:pPr>
    </w:lvl>
    <w:lvl w:ilvl="6" w:tplc="49765948" w:tentative="1">
      <w:start w:val="1"/>
      <w:numFmt w:val="decimal"/>
      <w:lvlText w:val="%7."/>
      <w:lvlJc w:val="left"/>
      <w:pPr>
        <w:ind w:left="5040" w:hanging="360"/>
      </w:pPr>
    </w:lvl>
    <w:lvl w:ilvl="7" w:tplc="49765948" w:tentative="1">
      <w:start w:val="1"/>
      <w:numFmt w:val="lowerLetter"/>
      <w:lvlText w:val="%8."/>
      <w:lvlJc w:val="left"/>
      <w:pPr>
        <w:ind w:left="5760" w:hanging="360"/>
      </w:pPr>
    </w:lvl>
    <w:lvl w:ilvl="8" w:tplc="49765948" w:tentative="1">
      <w:start w:val="1"/>
      <w:numFmt w:val="lowerRoman"/>
      <w:lvlText w:val="%9."/>
      <w:lvlJc w:val="right"/>
      <w:pPr>
        <w:ind w:left="6480" w:hanging="180"/>
      </w:pPr>
    </w:lvl>
  </w:abstractNum>
  <w:abstractNum w:abstractNumId="56896046">
    <w:multiLevelType w:val="hybridMultilevel"/>
    <w:lvl w:ilvl="0" w:tplc="47544118">
      <w:start w:val="1"/>
      <w:numFmt w:val="decimal"/>
      <w:lvlText w:val="%1."/>
      <w:lvlJc w:val="left"/>
      <w:pPr>
        <w:ind w:left="720" w:hanging="360"/>
      </w:pPr>
    </w:lvl>
    <w:lvl w:ilvl="1" w:tplc="47544118" w:tentative="1">
      <w:start w:val="1"/>
      <w:numFmt w:val="lowerLetter"/>
      <w:lvlText w:val="%2."/>
      <w:lvlJc w:val="left"/>
      <w:pPr>
        <w:ind w:left="1440" w:hanging="360"/>
      </w:pPr>
    </w:lvl>
    <w:lvl w:ilvl="2" w:tplc="47544118" w:tentative="1">
      <w:start w:val="1"/>
      <w:numFmt w:val="lowerRoman"/>
      <w:lvlText w:val="%3."/>
      <w:lvlJc w:val="right"/>
      <w:pPr>
        <w:ind w:left="2160" w:hanging="180"/>
      </w:pPr>
    </w:lvl>
    <w:lvl w:ilvl="3" w:tplc="47544118" w:tentative="1">
      <w:start w:val="1"/>
      <w:numFmt w:val="decimal"/>
      <w:lvlText w:val="%4."/>
      <w:lvlJc w:val="left"/>
      <w:pPr>
        <w:ind w:left="2880" w:hanging="360"/>
      </w:pPr>
    </w:lvl>
    <w:lvl w:ilvl="4" w:tplc="47544118" w:tentative="1">
      <w:start w:val="1"/>
      <w:numFmt w:val="lowerLetter"/>
      <w:lvlText w:val="%5."/>
      <w:lvlJc w:val="left"/>
      <w:pPr>
        <w:ind w:left="3600" w:hanging="360"/>
      </w:pPr>
    </w:lvl>
    <w:lvl w:ilvl="5" w:tplc="47544118" w:tentative="1">
      <w:start w:val="1"/>
      <w:numFmt w:val="lowerRoman"/>
      <w:lvlText w:val="%6."/>
      <w:lvlJc w:val="right"/>
      <w:pPr>
        <w:ind w:left="4320" w:hanging="180"/>
      </w:pPr>
    </w:lvl>
    <w:lvl w:ilvl="6" w:tplc="47544118" w:tentative="1">
      <w:start w:val="1"/>
      <w:numFmt w:val="decimal"/>
      <w:lvlText w:val="%7."/>
      <w:lvlJc w:val="left"/>
      <w:pPr>
        <w:ind w:left="5040" w:hanging="360"/>
      </w:pPr>
    </w:lvl>
    <w:lvl w:ilvl="7" w:tplc="47544118" w:tentative="1">
      <w:start w:val="1"/>
      <w:numFmt w:val="lowerLetter"/>
      <w:lvlText w:val="%8."/>
      <w:lvlJc w:val="left"/>
      <w:pPr>
        <w:ind w:left="5760" w:hanging="360"/>
      </w:pPr>
    </w:lvl>
    <w:lvl w:ilvl="8" w:tplc="47544118" w:tentative="1">
      <w:start w:val="1"/>
      <w:numFmt w:val="lowerRoman"/>
      <w:lvlText w:val="%9."/>
      <w:lvlJc w:val="right"/>
      <w:pPr>
        <w:ind w:left="6480" w:hanging="180"/>
      </w:pPr>
    </w:lvl>
  </w:abstractNum>
  <w:abstractNum w:abstractNumId="56896045">
    <w:multiLevelType w:val="hybridMultilevel"/>
    <w:lvl w:ilvl="0" w:tplc="70592656">
      <w:start w:val="1"/>
      <w:numFmt w:val="decimal"/>
      <w:lvlText w:val="%1."/>
      <w:lvlJc w:val="left"/>
      <w:pPr>
        <w:ind w:left="720" w:hanging="360"/>
      </w:pPr>
    </w:lvl>
    <w:lvl w:ilvl="1" w:tplc="70592656" w:tentative="1">
      <w:start w:val="1"/>
      <w:numFmt w:val="lowerLetter"/>
      <w:lvlText w:val="%2."/>
      <w:lvlJc w:val="left"/>
      <w:pPr>
        <w:ind w:left="1440" w:hanging="360"/>
      </w:pPr>
    </w:lvl>
    <w:lvl w:ilvl="2" w:tplc="70592656" w:tentative="1">
      <w:start w:val="1"/>
      <w:numFmt w:val="lowerRoman"/>
      <w:lvlText w:val="%3."/>
      <w:lvlJc w:val="right"/>
      <w:pPr>
        <w:ind w:left="2160" w:hanging="180"/>
      </w:pPr>
    </w:lvl>
    <w:lvl w:ilvl="3" w:tplc="70592656" w:tentative="1">
      <w:start w:val="1"/>
      <w:numFmt w:val="decimal"/>
      <w:lvlText w:val="%4."/>
      <w:lvlJc w:val="left"/>
      <w:pPr>
        <w:ind w:left="2880" w:hanging="360"/>
      </w:pPr>
    </w:lvl>
    <w:lvl w:ilvl="4" w:tplc="70592656" w:tentative="1">
      <w:start w:val="1"/>
      <w:numFmt w:val="lowerLetter"/>
      <w:lvlText w:val="%5."/>
      <w:lvlJc w:val="left"/>
      <w:pPr>
        <w:ind w:left="3600" w:hanging="360"/>
      </w:pPr>
    </w:lvl>
    <w:lvl w:ilvl="5" w:tplc="70592656" w:tentative="1">
      <w:start w:val="1"/>
      <w:numFmt w:val="lowerRoman"/>
      <w:lvlText w:val="%6."/>
      <w:lvlJc w:val="right"/>
      <w:pPr>
        <w:ind w:left="4320" w:hanging="180"/>
      </w:pPr>
    </w:lvl>
    <w:lvl w:ilvl="6" w:tplc="70592656" w:tentative="1">
      <w:start w:val="1"/>
      <w:numFmt w:val="decimal"/>
      <w:lvlText w:val="%7."/>
      <w:lvlJc w:val="left"/>
      <w:pPr>
        <w:ind w:left="5040" w:hanging="360"/>
      </w:pPr>
    </w:lvl>
    <w:lvl w:ilvl="7" w:tplc="70592656" w:tentative="1">
      <w:start w:val="1"/>
      <w:numFmt w:val="lowerLetter"/>
      <w:lvlText w:val="%8."/>
      <w:lvlJc w:val="left"/>
      <w:pPr>
        <w:ind w:left="5760" w:hanging="360"/>
      </w:pPr>
    </w:lvl>
    <w:lvl w:ilvl="8" w:tplc="70592656" w:tentative="1">
      <w:start w:val="1"/>
      <w:numFmt w:val="lowerRoman"/>
      <w:lvlText w:val="%9."/>
      <w:lvlJc w:val="right"/>
      <w:pPr>
        <w:ind w:left="6480" w:hanging="180"/>
      </w:pPr>
    </w:lvl>
  </w:abstractNum>
  <w:abstractNum w:abstractNumId="56896044">
    <w:multiLevelType w:val="hybridMultilevel"/>
    <w:lvl w:ilvl="0" w:tplc="35654483">
      <w:start w:val="1"/>
      <w:numFmt w:val="decimal"/>
      <w:lvlText w:val="%1."/>
      <w:lvlJc w:val="left"/>
      <w:pPr>
        <w:ind w:left="720" w:hanging="360"/>
      </w:pPr>
    </w:lvl>
    <w:lvl w:ilvl="1" w:tplc="35654483" w:tentative="1">
      <w:start w:val="1"/>
      <w:numFmt w:val="lowerLetter"/>
      <w:lvlText w:val="%2."/>
      <w:lvlJc w:val="left"/>
      <w:pPr>
        <w:ind w:left="1440" w:hanging="360"/>
      </w:pPr>
    </w:lvl>
    <w:lvl w:ilvl="2" w:tplc="35654483" w:tentative="1">
      <w:start w:val="1"/>
      <w:numFmt w:val="lowerRoman"/>
      <w:lvlText w:val="%3."/>
      <w:lvlJc w:val="right"/>
      <w:pPr>
        <w:ind w:left="2160" w:hanging="180"/>
      </w:pPr>
    </w:lvl>
    <w:lvl w:ilvl="3" w:tplc="35654483" w:tentative="1">
      <w:start w:val="1"/>
      <w:numFmt w:val="decimal"/>
      <w:lvlText w:val="%4."/>
      <w:lvlJc w:val="left"/>
      <w:pPr>
        <w:ind w:left="2880" w:hanging="360"/>
      </w:pPr>
    </w:lvl>
    <w:lvl w:ilvl="4" w:tplc="35654483" w:tentative="1">
      <w:start w:val="1"/>
      <w:numFmt w:val="lowerLetter"/>
      <w:lvlText w:val="%5."/>
      <w:lvlJc w:val="left"/>
      <w:pPr>
        <w:ind w:left="3600" w:hanging="360"/>
      </w:pPr>
    </w:lvl>
    <w:lvl w:ilvl="5" w:tplc="35654483" w:tentative="1">
      <w:start w:val="1"/>
      <w:numFmt w:val="lowerRoman"/>
      <w:lvlText w:val="%6."/>
      <w:lvlJc w:val="right"/>
      <w:pPr>
        <w:ind w:left="4320" w:hanging="180"/>
      </w:pPr>
    </w:lvl>
    <w:lvl w:ilvl="6" w:tplc="35654483" w:tentative="1">
      <w:start w:val="1"/>
      <w:numFmt w:val="decimal"/>
      <w:lvlText w:val="%7."/>
      <w:lvlJc w:val="left"/>
      <w:pPr>
        <w:ind w:left="5040" w:hanging="360"/>
      </w:pPr>
    </w:lvl>
    <w:lvl w:ilvl="7" w:tplc="35654483" w:tentative="1">
      <w:start w:val="1"/>
      <w:numFmt w:val="lowerLetter"/>
      <w:lvlText w:val="%8."/>
      <w:lvlJc w:val="left"/>
      <w:pPr>
        <w:ind w:left="5760" w:hanging="360"/>
      </w:pPr>
    </w:lvl>
    <w:lvl w:ilvl="8" w:tplc="35654483" w:tentative="1">
      <w:start w:val="1"/>
      <w:numFmt w:val="lowerRoman"/>
      <w:lvlText w:val="%9."/>
      <w:lvlJc w:val="right"/>
      <w:pPr>
        <w:ind w:left="6480" w:hanging="180"/>
      </w:pPr>
    </w:lvl>
  </w:abstractNum>
  <w:abstractNum w:abstractNumId="56896043">
    <w:multiLevelType w:val="hybridMultilevel"/>
    <w:lvl w:ilvl="0" w:tplc="17388066">
      <w:start w:val="1"/>
      <w:numFmt w:val="decimal"/>
      <w:lvlText w:val="%1."/>
      <w:lvlJc w:val="left"/>
      <w:pPr>
        <w:ind w:left="720" w:hanging="360"/>
      </w:pPr>
    </w:lvl>
    <w:lvl w:ilvl="1" w:tplc="17388066" w:tentative="1">
      <w:start w:val="1"/>
      <w:numFmt w:val="lowerLetter"/>
      <w:lvlText w:val="%2."/>
      <w:lvlJc w:val="left"/>
      <w:pPr>
        <w:ind w:left="1440" w:hanging="360"/>
      </w:pPr>
    </w:lvl>
    <w:lvl w:ilvl="2" w:tplc="17388066" w:tentative="1">
      <w:start w:val="1"/>
      <w:numFmt w:val="lowerRoman"/>
      <w:lvlText w:val="%3."/>
      <w:lvlJc w:val="right"/>
      <w:pPr>
        <w:ind w:left="2160" w:hanging="180"/>
      </w:pPr>
    </w:lvl>
    <w:lvl w:ilvl="3" w:tplc="17388066" w:tentative="1">
      <w:start w:val="1"/>
      <w:numFmt w:val="decimal"/>
      <w:lvlText w:val="%4."/>
      <w:lvlJc w:val="left"/>
      <w:pPr>
        <w:ind w:left="2880" w:hanging="360"/>
      </w:pPr>
    </w:lvl>
    <w:lvl w:ilvl="4" w:tplc="17388066" w:tentative="1">
      <w:start w:val="1"/>
      <w:numFmt w:val="lowerLetter"/>
      <w:lvlText w:val="%5."/>
      <w:lvlJc w:val="left"/>
      <w:pPr>
        <w:ind w:left="3600" w:hanging="360"/>
      </w:pPr>
    </w:lvl>
    <w:lvl w:ilvl="5" w:tplc="17388066" w:tentative="1">
      <w:start w:val="1"/>
      <w:numFmt w:val="lowerRoman"/>
      <w:lvlText w:val="%6."/>
      <w:lvlJc w:val="right"/>
      <w:pPr>
        <w:ind w:left="4320" w:hanging="180"/>
      </w:pPr>
    </w:lvl>
    <w:lvl w:ilvl="6" w:tplc="17388066" w:tentative="1">
      <w:start w:val="1"/>
      <w:numFmt w:val="decimal"/>
      <w:lvlText w:val="%7."/>
      <w:lvlJc w:val="left"/>
      <w:pPr>
        <w:ind w:left="5040" w:hanging="360"/>
      </w:pPr>
    </w:lvl>
    <w:lvl w:ilvl="7" w:tplc="17388066" w:tentative="1">
      <w:start w:val="1"/>
      <w:numFmt w:val="lowerLetter"/>
      <w:lvlText w:val="%8."/>
      <w:lvlJc w:val="left"/>
      <w:pPr>
        <w:ind w:left="5760" w:hanging="360"/>
      </w:pPr>
    </w:lvl>
    <w:lvl w:ilvl="8" w:tplc="17388066" w:tentative="1">
      <w:start w:val="1"/>
      <w:numFmt w:val="lowerRoman"/>
      <w:lvlText w:val="%9."/>
      <w:lvlJc w:val="right"/>
      <w:pPr>
        <w:ind w:left="6480" w:hanging="180"/>
      </w:pPr>
    </w:lvl>
  </w:abstractNum>
  <w:abstractNum w:abstractNumId="56896042">
    <w:multiLevelType w:val="hybridMultilevel"/>
    <w:lvl w:ilvl="0" w:tplc="88103685">
      <w:start w:val="1"/>
      <w:numFmt w:val="decimal"/>
      <w:lvlText w:val="%1."/>
      <w:lvlJc w:val="left"/>
      <w:pPr>
        <w:ind w:left="720" w:hanging="360"/>
      </w:pPr>
    </w:lvl>
    <w:lvl w:ilvl="1" w:tplc="88103685" w:tentative="1">
      <w:start w:val="1"/>
      <w:numFmt w:val="lowerLetter"/>
      <w:lvlText w:val="%2."/>
      <w:lvlJc w:val="left"/>
      <w:pPr>
        <w:ind w:left="1440" w:hanging="360"/>
      </w:pPr>
    </w:lvl>
    <w:lvl w:ilvl="2" w:tplc="88103685" w:tentative="1">
      <w:start w:val="1"/>
      <w:numFmt w:val="lowerRoman"/>
      <w:lvlText w:val="%3."/>
      <w:lvlJc w:val="right"/>
      <w:pPr>
        <w:ind w:left="2160" w:hanging="180"/>
      </w:pPr>
    </w:lvl>
    <w:lvl w:ilvl="3" w:tplc="88103685" w:tentative="1">
      <w:start w:val="1"/>
      <w:numFmt w:val="decimal"/>
      <w:lvlText w:val="%4."/>
      <w:lvlJc w:val="left"/>
      <w:pPr>
        <w:ind w:left="2880" w:hanging="360"/>
      </w:pPr>
    </w:lvl>
    <w:lvl w:ilvl="4" w:tplc="88103685" w:tentative="1">
      <w:start w:val="1"/>
      <w:numFmt w:val="lowerLetter"/>
      <w:lvlText w:val="%5."/>
      <w:lvlJc w:val="left"/>
      <w:pPr>
        <w:ind w:left="3600" w:hanging="360"/>
      </w:pPr>
    </w:lvl>
    <w:lvl w:ilvl="5" w:tplc="88103685" w:tentative="1">
      <w:start w:val="1"/>
      <w:numFmt w:val="lowerRoman"/>
      <w:lvlText w:val="%6."/>
      <w:lvlJc w:val="right"/>
      <w:pPr>
        <w:ind w:left="4320" w:hanging="180"/>
      </w:pPr>
    </w:lvl>
    <w:lvl w:ilvl="6" w:tplc="88103685" w:tentative="1">
      <w:start w:val="1"/>
      <w:numFmt w:val="decimal"/>
      <w:lvlText w:val="%7."/>
      <w:lvlJc w:val="left"/>
      <w:pPr>
        <w:ind w:left="5040" w:hanging="360"/>
      </w:pPr>
    </w:lvl>
    <w:lvl w:ilvl="7" w:tplc="88103685" w:tentative="1">
      <w:start w:val="1"/>
      <w:numFmt w:val="lowerLetter"/>
      <w:lvlText w:val="%8."/>
      <w:lvlJc w:val="left"/>
      <w:pPr>
        <w:ind w:left="5760" w:hanging="360"/>
      </w:pPr>
    </w:lvl>
    <w:lvl w:ilvl="8" w:tplc="88103685" w:tentative="1">
      <w:start w:val="1"/>
      <w:numFmt w:val="lowerRoman"/>
      <w:lvlText w:val="%9."/>
      <w:lvlJc w:val="right"/>
      <w:pPr>
        <w:ind w:left="6480" w:hanging="180"/>
      </w:pPr>
    </w:lvl>
  </w:abstractNum>
  <w:abstractNum w:abstractNumId="56896041">
    <w:multiLevelType w:val="hybridMultilevel"/>
    <w:lvl w:ilvl="0" w:tplc="82988728">
      <w:start w:val="1"/>
      <w:numFmt w:val="decimal"/>
      <w:lvlText w:val="%1."/>
      <w:lvlJc w:val="left"/>
      <w:pPr>
        <w:ind w:left="720" w:hanging="360"/>
      </w:pPr>
    </w:lvl>
    <w:lvl w:ilvl="1" w:tplc="82988728" w:tentative="1">
      <w:start w:val="1"/>
      <w:numFmt w:val="lowerLetter"/>
      <w:lvlText w:val="%2."/>
      <w:lvlJc w:val="left"/>
      <w:pPr>
        <w:ind w:left="1440" w:hanging="360"/>
      </w:pPr>
    </w:lvl>
    <w:lvl w:ilvl="2" w:tplc="82988728" w:tentative="1">
      <w:start w:val="1"/>
      <w:numFmt w:val="lowerRoman"/>
      <w:lvlText w:val="%3."/>
      <w:lvlJc w:val="right"/>
      <w:pPr>
        <w:ind w:left="2160" w:hanging="180"/>
      </w:pPr>
    </w:lvl>
    <w:lvl w:ilvl="3" w:tplc="82988728" w:tentative="1">
      <w:start w:val="1"/>
      <w:numFmt w:val="decimal"/>
      <w:lvlText w:val="%4."/>
      <w:lvlJc w:val="left"/>
      <w:pPr>
        <w:ind w:left="2880" w:hanging="360"/>
      </w:pPr>
    </w:lvl>
    <w:lvl w:ilvl="4" w:tplc="82988728" w:tentative="1">
      <w:start w:val="1"/>
      <w:numFmt w:val="lowerLetter"/>
      <w:lvlText w:val="%5."/>
      <w:lvlJc w:val="left"/>
      <w:pPr>
        <w:ind w:left="3600" w:hanging="360"/>
      </w:pPr>
    </w:lvl>
    <w:lvl w:ilvl="5" w:tplc="82988728" w:tentative="1">
      <w:start w:val="1"/>
      <w:numFmt w:val="lowerRoman"/>
      <w:lvlText w:val="%6."/>
      <w:lvlJc w:val="right"/>
      <w:pPr>
        <w:ind w:left="4320" w:hanging="180"/>
      </w:pPr>
    </w:lvl>
    <w:lvl w:ilvl="6" w:tplc="82988728" w:tentative="1">
      <w:start w:val="1"/>
      <w:numFmt w:val="decimal"/>
      <w:lvlText w:val="%7."/>
      <w:lvlJc w:val="left"/>
      <w:pPr>
        <w:ind w:left="5040" w:hanging="360"/>
      </w:pPr>
    </w:lvl>
    <w:lvl w:ilvl="7" w:tplc="82988728" w:tentative="1">
      <w:start w:val="1"/>
      <w:numFmt w:val="lowerLetter"/>
      <w:lvlText w:val="%8."/>
      <w:lvlJc w:val="left"/>
      <w:pPr>
        <w:ind w:left="5760" w:hanging="360"/>
      </w:pPr>
    </w:lvl>
    <w:lvl w:ilvl="8" w:tplc="82988728" w:tentative="1">
      <w:start w:val="1"/>
      <w:numFmt w:val="lowerRoman"/>
      <w:lvlText w:val="%9."/>
      <w:lvlJc w:val="right"/>
      <w:pPr>
        <w:ind w:left="6480" w:hanging="180"/>
      </w:pPr>
    </w:lvl>
  </w:abstractNum>
  <w:abstractNum w:abstractNumId="56896040">
    <w:multiLevelType w:val="hybridMultilevel"/>
    <w:lvl w:ilvl="0" w:tplc="60899082">
      <w:start w:val="1"/>
      <w:numFmt w:val="decimal"/>
      <w:lvlText w:val="%1."/>
      <w:lvlJc w:val="left"/>
      <w:pPr>
        <w:ind w:left="720" w:hanging="360"/>
      </w:pPr>
    </w:lvl>
    <w:lvl w:ilvl="1" w:tplc="60899082" w:tentative="1">
      <w:start w:val="1"/>
      <w:numFmt w:val="lowerLetter"/>
      <w:lvlText w:val="%2."/>
      <w:lvlJc w:val="left"/>
      <w:pPr>
        <w:ind w:left="1440" w:hanging="360"/>
      </w:pPr>
    </w:lvl>
    <w:lvl w:ilvl="2" w:tplc="60899082" w:tentative="1">
      <w:start w:val="1"/>
      <w:numFmt w:val="lowerRoman"/>
      <w:lvlText w:val="%3."/>
      <w:lvlJc w:val="right"/>
      <w:pPr>
        <w:ind w:left="2160" w:hanging="180"/>
      </w:pPr>
    </w:lvl>
    <w:lvl w:ilvl="3" w:tplc="60899082" w:tentative="1">
      <w:start w:val="1"/>
      <w:numFmt w:val="decimal"/>
      <w:lvlText w:val="%4."/>
      <w:lvlJc w:val="left"/>
      <w:pPr>
        <w:ind w:left="2880" w:hanging="360"/>
      </w:pPr>
    </w:lvl>
    <w:lvl w:ilvl="4" w:tplc="60899082" w:tentative="1">
      <w:start w:val="1"/>
      <w:numFmt w:val="lowerLetter"/>
      <w:lvlText w:val="%5."/>
      <w:lvlJc w:val="left"/>
      <w:pPr>
        <w:ind w:left="3600" w:hanging="360"/>
      </w:pPr>
    </w:lvl>
    <w:lvl w:ilvl="5" w:tplc="60899082" w:tentative="1">
      <w:start w:val="1"/>
      <w:numFmt w:val="lowerRoman"/>
      <w:lvlText w:val="%6."/>
      <w:lvlJc w:val="right"/>
      <w:pPr>
        <w:ind w:left="4320" w:hanging="180"/>
      </w:pPr>
    </w:lvl>
    <w:lvl w:ilvl="6" w:tplc="60899082" w:tentative="1">
      <w:start w:val="1"/>
      <w:numFmt w:val="decimal"/>
      <w:lvlText w:val="%7."/>
      <w:lvlJc w:val="left"/>
      <w:pPr>
        <w:ind w:left="5040" w:hanging="360"/>
      </w:pPr>
    </w:lvl>
    <w:lvl w:ilvl="7" w:tplc="60899082" w:tentative="1">
      <w:start w:val="1"/>
      <w:numFmt w:val="lowerLetter"/>
      <w:lvlText w:val="%8."/>
      <w:lvlJc w:val="left"/>
      <w:pPr>
        <w:ind w:left="5760" w:hanging="360"/>
      </w:pPr>
    </w:lvl>
    <w:lvl w:ilvl="8" w:tplc="60899082" w:tentative="1">
      <w:start w:val="1"/>
      <w:numFmt w:val="lowerRoman"/>
      <w:lvlText w:val="%9."/>
      <w:lvlJc w:val="right"/>
      <w:pPr>
        <w:ind w:left="6480" w:hanging="180"/>
      </w:pPr>
    </w:lvl>
  </w:abstractNum>
  <w:abstractNum w:abstractNumId="56896039">
    <w:multiLevelType w:val="hybridMultilevel"/>
    <w:lvl w:ilvl="0" w:tplc="29566570">
      <w:start w:val="1"/>
      <w:numFmt w:val="decimal"/>
      <w:lvlText w:val="%1."/>
      <w:lvlJc w:val="left"/>
      <w:pPr>
        <w:ind w:left="720" w:hanging="360"/>
      </w:pPr>
    </w:lvl>
    <w:lvl w:ilvl="1" w:tplc="29566570" w:tentative="1">
      <w:start w:val="1"/>
      <w:numFmt w:val="lowerLetter"/>
      <w:lvlText w:val="%2."/>
      <w:lvlJc w:val="left"/>
      <w:pPr>
        <w:ind w:left="1440" w:hanging="360"/>
      </w:pPr>
    </w:lvl>
    <w:lvl w:ilvl="2" w:tplc="29566570" w:tentative="1">
      <w:start w:val="1"/>
      <w:numFmt w:val="lowerRoman"/>
      <w:lvlText w:val="%3."/>
      <w:lvlJc w:val="right"/>
      <w:pPr>
        <w:ind w:left="2160" w:hanging="180"/>
      </w:pPr>
    </w:lvl>
    <w:lvl w:ilvl="3" w:tplc="29566570" w:tentative="1">
      <w:start w:val="1"/>
      <w:numFmt w:val="decimal"/>
      <w:lvlText w:val="%4."/>
      <w:lvlJc w:val="left"/>
      <w:pPr>
        <w:ind w:left="2880" w:hanging="360"/>
      </w:pPr>
    </w:lvl>
    <w:lvl w:ilvl="4" w:tplc="29566570" w:tentative="1">
      <w:start w:val="1"/>
      <w:numFmt w:val="lowerLetter"/>
      <w:lvlText w:val="%5."/>
      <w:lvlJc w:val="left"/>
      <w:pPr>
        <w:ind w:left="3600" w:hanging="360"/>
      </w:pPr>
    </w:lvl>
    <w:lvl w:ilvl="5" w:tplc="29566570" w:tentative="1">
      <w:start w:val="1"/>
      <w:numFmt w:val="lowerRoman"/>
      <w:lvlText w:val="%6."/>
      <w:lvlJc w:val="right"/>
      <w:pPr>
        <w:ind w:left="4320" w:hanging="180"/>
      </w:pPr>
    </w:lvl>
    <w:lvl w:ilvl="6" w:tplc="29566570" w:tentative="1">
      <w:start w:val="1"/>
      <w:numFmt w:val="decimal"/>
      <w:lvlText w:val="%7."/>
      <w:lvlJc w:val="left"/>
      <w:pPr>
        <w:ind w:left="5040" w:hanging="360"/>
      </w:pPr>
    </w:lvl>
    <w:lvl w:ilvl="7" w:tplc="29566570" w:tentative="1">
      <w:start w:val="1"/>
      <w:numFmt w:val="lowerLetter"/>
      <w:lvlText w:val="%8."/>
      <w:lvlJc w:val="left"/>
      <w:pPr>
        <w:ind w:left="5760" w:hanging="360"/>
      </w:pPr>
    </w:lvl>
    <w:lvl w:ilvl="8" w:tplc="29566570" w:tentative="1">
      <w:start w:val="1"/>
      <w:numFmt w:val="lowerRoman"/>
      <w:lvlText w:val="%9."/>
      <w:lvlJc w:val="right"/>
      <w:pPr>
        <w:ind w:left="6480" w:hanging="180"/>
      </w:pPr>
    </w:lvl>
  </w:abstractNum>
  <w:abstractNum w:abstractNumId="56896038">
    <w:multiLevelType w:val="hybridMultilevel"/>
    <w:lvl w:ilvl="0" w:tplc="74381452">
      <w:start w:val="1"/>
      <w:numFmt w:val="decimal"/>
      <w:lvlText w:val="%1."/>
      <w:lvlJc w:val="left"/>
      <w:pPr>
        <w:ind w:left="720" w:hanging="360"/>
      </w:pPr>
    </w:lvl>
    <w:lvl w:ilvl="1" w:tplc="74381452" w:tentative="1">
      <w:start w:val="1"/>
      <w:numFmt w:val="lowerLetter"/>
      <w:lvlText w:val="%2."/>
      <w:lvlJc w:val="left"/>
      <w:pPr>
        <w:ind w:left="1440" w:hanging="360"/>
      </w:pPr>
    </w:lvl>
    <w:lvl w:ilvl="2" w:tplc="74381452" w:tentative="1">
      <w:start w:val="1"/>
      <w:numFmt w:val="lowerRoman"/>
      <w:lvlText w:val="%3."/>
      <w:lvlJc w:val="right"/>
      <w:pPr>
        <w:ind w:left="2160" w:hanging="180"/>
      </w:pPr>
    </w:lvl>
    <w:lvl w:ilvl="3" w:tplc="74381452" w:tentative="1">
      <w:start w:val="1"/>
      <w:numFmt w:val="decimal"/>
      <w:lvlText w:val="%4."/>
      <w:lvlJc w:val="left"/>
      <w:pPr>
        <w:ind w:left="2880" w:hanging="360"/>
      </w:pPr>
    </w:lvl>
    <w:lvl w:ilvl="4" w:tplc="74381452" w:tentative="1">
      <w:start w:val="1"/>
      <w:numFmt w:val="lowerLetter"/>
      <w:lvlText w:val="%5."/>
      <w:lvlJc w:val="left"/>
      <w:pPr>
        <w:ind w:left="3600" w:hanging="360"/>
      </w:pPr>
    </w:lvl>
    <w:lvl w:ilvl="5" w:tplc="74381452" w:tentative="1">
      <w:start w:val="1"/>
      <w:numFmt w:val="lowerRoman"/>
      <w:lvlText w:val="%6."/>
      <w:lvlJc w:val="right"/>
      <w:pPr>
        <w:ind w:left="4320" w:hanging="180"/>
      </w:pPr>
    </w:lvl>
    <w:lvl w:ilvl="6" w:tplc="74381452" w:tentative="1">
      <w:start w:val="1"/>
      <w:numFmt w:val="decimal"/>
      <w:lvlText w:val="%7."/>
      <w:lvlJc w:val="left"/>
      <w:pPr>
        <w:ind w:left="5040" w:hanging="360"/>
      </w:pPr>
    </w:lvl>
    <w:lvl w:ilvl="7" w:tplc="74381452" w:tentative="1">
      <w:start w:val="1"/>
      <w:numFmt w:val="lowerLetter"/>
      <w:lvlText w:val="%8."/>
      <w:lvlJc w:val="left"/>
      <w:pPr>
        <w:ind w:left="5760" w:hanging="360"/>
      </w:pPr>
    </w:lvl>
    <w:lvl w:ilvl="8" w:tplc="74381452" w:tentative="1">
      <w:start w:val="1"/>
      <w:numFmt w:val="lowerRoman"/>
      <w:lvlText w:val="%9."/>
      <w:lvlJc w:val="right"/>
      <w:pPr>
        <w:ind w:left="6480" w:hanging="180"/>
      </w:pPr>
    </w:lvl>
  </w:abstractNum>
  <w:abstractNum w:abstractNumId="56896037">
    <w:multiLevelType w:val="hybridMultilevel"/>
    <w:lvl w:ilvl="0" w:tplc="21015446">
      <w:start w:val="1"/>
      <w:numFmt w:val="decimal"/>
      <w:lvlText w:val="%1."/>
      <w:lvlJc w:val="left"/>
      <w:pPr>
        <w:ind w:left="720" w:hanging="360"/>
      </w:pPr>
    </w:lvl>
    <w:lvl w:ilvl="1" w:tplc="21015446" w:tentative="1">
      <w:start w:val="1"/>
      <w:numFmt w:val="lowerLetter"/>
      <w:lvlText w:val="%2."/>
      <w:lvlJc w:val="left"/>
      <w:pPr>
        <w:ind w:left="1440" w:hanging="360"/>
      </w:pPr>
    </w:lvl>
    <w:lvl w:ilvl="2" w:tplc="21015446" w:tentative="1">
      <w:start w:val="1"/>
      <w:numFmt w:val="lowerRoman"/>
      <w:lvlText w:val="%3."/>
      <w:lvlJc w:val="right"/>
      <w:pPr>
        <w:ind w:left="2160" w:hanging="180"/>
      </w:pPr>
    </w:lvl>
    <w:lvl w:ilvl="3" w:tplc="21015446" w:tentative="1">
      <w:start w:val="1"/>
      <w:numFmt w:val="decimal"/>
      <w:lvlText w:val="%4."/>
      <w:lvlJc w:val="left"/>
      <w:pPr>
        <w:ind w:left="2880" w:hanging="360"/>
      </w:pPr>
    </w:lvl>
    <w:lvl w:ilvl="4" w:tplc="21015446" w:tentative="1">
      <w:start w:val="1"/>
      <w:numFmt w:val="lowerLetter"/>
      <w:lvlText w:val="%5."/>
      <w:lvlJc w:val="left"/>
      <w:pPr>
        <w:ind w:left="3600" w:hanging="360"/>
      </w:pPr>
    </w:lvl>
    <w:lvl w:ilvl="5" w:tplc="21015446" w:tentative="1">
      <w:start w:val="1"/>
      <w:numFmt w:val="lowerRoman"/>
      <w:lvlText w:val="%6."/>
      <w:lvlJc w:val="right"/>
      <w:pPr>
        <w:ind w:left="4320" w:hanging="180"/>
      </w:pPr>
    </w:lvl>
    <w:lvl w:ilvl="6" w:tplc="21015446" w:tentative="1">
      <w:start w:val="1"/>
      <w:numFmt w:val="decimal"/>
      <w:lvlText w:val="%7."/>
      <w:lvlJc w:val="left"/>
      <w:pPr>
        <w:ind w:left="5040" w:hanging="360"/>
      </w:pPr>
    </w:lvl>
    <w:lvl w:ilvl="7" w:tplc="21015446" w:tentative="1">
      <w:start w:val="1"/>
      <w:numFmt w:val="lowerLetter"/>
      <w:lvlText w:val="%8."/>
      <w:lvlJc w:val="left"/>
      <w:pPr>
        <w:ind w:left="5760" w:hanging="360"/>
      </w:pPr>
    </w:lvl>
    <w:lvl w:ilvl="8" w:tplc="21015446" w:tentative="1">
      <w:start w:val="1"/>
      <w:numFmt w:val="lowerRoman"/>
      <w:lvlText w:val="%9."/>
      <w:lvlJc w:val="right"/>
      <w:pPr>
        <w:ind w:left="6480" w:hanging="180"/>
      </w:pPr>
    </w:lvl>
  </w:abstractNum>
  <w:abstractNum w:abstractNumId="56896036">
    <w:multiLevelType w:val="hybridMultilevel"/>
    <w:lvl w:ilvl="0" w:tplc="80835361">
      <w:start w:val="1"/>
      <w:numFmt w:val="decimal"/>
      <w:lvlText w:val="%1."/>
      <w:lvlJc w:val="left"/>
      <w:pPr>
        <w:ind w:left="720" w:hanging="360"/>
      </w:pPr>
    </w:lvl>
    <w:lvl w:ilvl="1" w:tplc="80835361" w:tentative="1">
      <w:start w:val="1"/>
      <w:numFmt w:val="lowerLetter"/>
      <w:lvlText w:val="%2."/>
      <w:lvlJc w:val="left"/>
      <w:pPr>
        <w:ind w:left="1440" w:hanging="360"/>
      </w:pPr>
    </w:lvl>
    <w:lvl w:ilvl="2" w:tplc="80835361" w:tentative="1">
      <w:start w:val="1"/>
      <w:numFmt w:val="lowerRoman"/>
      <w:lvlText w:val="%3."/>
      <w:lvlJc w:val="right"/>
      <w:pPr>
        <w:ind w:left="2160" w:hanging="180"/>
      </w:pPr>
    </w:lvl>
    <w:lvl w:ilvl="3" w:tplc="80835361" w:tentative="1">
      <w:start w:val="1"/>
      <w:numFmt w:val="decimal"/>
      <w:lvlText w:val="%4."/>
      <w:lvlJc w:val="left"/>
      <w:pPr>
        <w:ind w:left="2880" w:hanging="360"/>
      </w:pPr>
    </w:lvl>
    <w:lvl w:ilvl="4" w:tplc="80835361" w:tentative="1">
      <w:start w:val="1"/>
      <w:numFmt w:val="lowerLetter"/>
      <w:lvlText w:val="%5."/>
      <w:lvlJc w:val="left"/>
      <w:pPr>
        <w:ind w:left="3600" w:hanging="360"/>
      </w:pPr>
    </w:lvl>
    <w:lvl w:ilvl="5" w:tplc="80835361" w:tentative="1">
      <w:start w:val="1"/>
      <w:numFmt w:val="lowerRoman"/>
      <w:lvlText w:val="%6."/>
      <w:lvlJc w:val="right"/>
      <w:pPr>
        <w:ind w:left="4320" w:hanging="180"/>
      </w:pPr>
    </w:lvl>
    <w:lvl w:ilvl="6" w:tplc="80835361" w:tentative="1">
      <w:start w:val="1"/>
      <w:numFmt w:val="decimal"/>
      <w:lvlText w:val="%7."/>
      <w:lvlJc w:val="left"/>
      <w:pPr>
        <w:ind w:left="5040" w:hanging="360"/>
      </w:pPr>
    </w:lvl>
    <w:lvl w:ilvl="7" w:tplc="80835361" w:tentative="1">
      <w:start w:val="1"/>
      <w:numFmt w:val="lowerLetter"/>
      <w:lvlText w:val="%8."/>
      <w:lvlJc w:val="left"/>
      <w:pPr>
        <w:ind w:left="5760" w:hanging="360"/>
      </w:pPr>
    </w:lvl>
    <w:lvl w:ilvl="8" w:tplc="80835361" w:tentative="1">
      <w:start w:val="1"/>
      <w:numFmt w:val="lowerRoman"/>
      <w:lvlText w:val="%9."/>
      <w:lvlJc w:val="right"/>
      <w:pPr>
        <w:ind w:left="6480" w:hanging="180"/>
      </w:pPr>
    </w:lvl>
  </w:abstractNum>
  <w:abstractNum w:abstractNumId="56896035">
    <w:multiLevelType w:val="hybridMultilevel"/>
    <w:lvl w:ilvl="0" w:tplc="36041491">
      <w:start w:val="1"/>
      <w:numFmt w:val="decimal"/>
      <w:lvlText w:val="%1."/>
      <w:lvlJc w:val="left"/>
      <w:pPr>
        <w:ind w:left="720" w:hanging="360"/>
      </w:pPr>
    </w:lvl>
    <w:lvl w:ilvl="1" w:tplc="36041491" w:tentative="1">
      <w:start w:val="1"/>
      <w:numFmt w:val="lowerLetter"/>
      <w:lvlText w:val="%2."/>
      <w:lvlJc w:val="left"/>
      <w:pPr>
        <w:ind w:left="1440" w:hanging="360"/>
      </w:pPr>
    </w:lvl>
    <w:lvl w:ilvl="2" w:tplc="36041491" w:tentative="1">
      <w:start w:val="1"/>
      <w:numFmt w:val="lowerRoman"/>
      <w:lvlText w:val="%3."/>
      <w:lvlJc w:val="right"/>
      <w:pPr>
        <w:ind w:left="2160" w:hanging="180"/>
      </w:pPr>
    </w:lvl>
    <w:lvl w:ilvl="3" w:tplc="36041491" w:tentative="1">
      <w:start w:val="1"/>
      <w:numFmt w:val="decimal"/>
      <w:lvlText w:val="%4."/>
      <w:lvlJc w:val="left"/>
      <w:pPr>
        <w:ind w:left="2880" w:hanging="360"/>
      </w:pPr>
    </w:lvl>
    <w:lvl w:ilvl="4" w:tplc="36041491" w:tentative="1">
      <w:start w:val="1"/>
      <w:numFmt w:val="lowerLetter"/>
      <w:lvlText w:val="%5."/>
      <w:lvlJc w:val="left"/>
      <w:pPr>
        <w:ind w:left="3600" w:hanging="360"/>
      </w:pPr>
    </w:lvl>
    <w:lvl w:ilvl="5" w:tplc="36041491" w:tentative="1">
      <w:start w:val="1"/>
      <w:numFmt w:val="lowerRoman"/>
      <w:lvlText w:val="%6."/>
      <w:lvlJc w:val="right"/>
      <w:pPr>
        <w:ind w:left="4320" w:hanging="180"/>
      </w:pPr>
    </w:lvl>
    <w:lvl w:ilvl="6" w:tplc="36041491" w:tentative="1">
      <w:start w:val="1"/>
      <w:numFmt w:val="decimal"/>
      <w:lvlText w:val="%7."/>
      <w:lvlJc w:val="left"/>
      <w:pPr>
        <w:ind w:left="5040" w:hanging="360"/>
      </w:pPr>
    </w:lvl>
    <w:lvl w:ilvl="7" w:tplc="36041491" w:tentative="1">
      <w:start w:val="1"/>
      <w:numFmt w:val="lowerLetter"/>
      <w:lvlText w:val="%8."/>
      <w:lvlJc w:val="left"/>
      <w:pPr>
        <w:ind w:left="5760" w:hanging="360"/>
      </w:pPr>
    </w:lvl>
    <w:lvl w:ilvl="8" w:tplc="36041491" w:tentative="1">
      <w:start w:val="1"/>
      <w:numFmt w:val="lowerRoman"/>
      <w:lvlText w:val="%9."/>
      <w:lvlJc w:val="right"/>
      <w:pPr>
        <w:ind w:left="6480" w:hanging="180"/>
      </w:pPr>
    </w:lvl>
  </w:abstractNum>
  <w:abstractNum w:abstractNumId="56896034">
    <w:multiLevelType w:val="hybridMultilevel"/>
    <w:lvl w:ilvl="0" w:tplc="20771335">
      <w:start w:val="1"/>
      <w:numFmt w:val="decimal"/>
      <w:lvlText w:val="%1."/>
      <w:lvlJc w:val="left"/>
      <w:pPr>
        <w:ind w:left="720" w:hanging="360"/>
      </w:pPr>
    </w:lvl>
    <w:lvl w:ilvl="1" w:tplc="20771335" w:tentative="1">
      <w:start w:val="1"/>
      <w:numFmt w:val="lowerLetter"/>
      <w:lvlText w:val="%2."/>
      <w:lvlJc w:val="left"/>
      <w:pPr>
        <w:ind w:left="1440" w:hanging="360"/>
      </w:pPr>
    </w:lvl>
    <w:lvl w:ilvl="2" w:tplc="20771335" w:tentative="1">
      <w:start w:val="1"/>
      <w:numFmt w:val="lowerRoman"/>
      <w:lvlText w:val="%3."/>
      <w:lvlJc w:val="right"/>
      <w:pPr>
        <w:ind w:left="2160" w:hanging="180"/>
      </w:pPr>
    </w:lvl>
    <w:lvl w:ilvl="3" w:tplc="20771335" w:tentative="1">
      <w:start w:val="1"/>
      <w:numFmt w:val="decimal"/>
      <w:lvlText w:val="%4."/>
      <w:lvlJc w:val="left"/>
      <w:pPr>
        <w:ind w:left="2880" w:hanging="360"/>
      </w:pPr>
    </w:lvl>
    <w:lvl w:ilvl="4" w:tplc="20771335" w:tentative="1">
      <w:start w:val="1"/>
      <w:numFmt w:val="lowerLetter"/>
      <w:lvlText w:val="%5."/>
      <w:lvlJc w:val="left"/>
      <w:pPr>
        <w:ind w:left="3600" w:hanging="360"/>
      </w:pPr>
    </w:lvl>
    <w:lvl w:ilvl="5" w:tplc="20771335" w:tentative="1">
      <w:start w:val="1"/>
      <w:numFmt w:val="lowerRoman"/>
      <w:lvlText w:val="%6."/>
      <w:lvlJc w:val="right"/>
      <w:pPr>
        <w:ind w:left="4320" w:hanging="180"/>
      </w:pPr>
    </w:lvl>
    <w:lvl w:ilvl="6" w:tplc="20771335" w:tentative="1">
      <w:start w:val="1"/>
      <w:numFmt w:val="decimal"/>
      <w:lvlText w:val="%7."/>
      <w:lvlJc w:val="left"/>
      <w:pPr>
        <w:ind w:left="5040" w:hanging="360"/>
      </w:pPr>
    </w:lvl>
    <w:lvl w:ilvl="7" w:tplc="20771335" w:tentative="1">
      <w:start w:val="1"/>
      <w:numFmt w:val="lowerLetter"/>
      <w:lvlText w:val="%8."/>
      <w:lvlJc w:val="left"/>
      <w:pPr>
        <w:ind w:left="5760" w:hanging="360"/>
      </w:pPr>
    </w:lvl>
    <w:lvl w:ilvl="8" w:tplc="20771335" w:tentative="1">
      <w:start w:val="1"/>
      <w:numFmt w:val="lowerRoman"/>
      <w:lvlText w:val="%9."/>
      <w:lvlJc w:val="right"/>
      <w:pPr>
        <w:ind w:left="6480" w:hanging="180"/>
      </w:pPr>
    </w:lvl>
  </w:abstractNum>
  <w:abstractNum w:abstractNumId="56896033">
    <w:multiLevelType w:val="hybridMultilevel"/>
    <w:lvl w:ilvl="0" w:tplc="73626191">
      <w:start w:val="1"/>
      <w:numFmt w:val="decimal"/>
      <w:lvlText w:val="%1."/>
      <w:lvlJc w:val="left"/>
      <w:pPr>
        <w:ind w:left="720" w:hanging="360"/>
      </w:pPr>
    </w:lvl>
    <w:lvl w:ilvl="1" w:tplc="73626191" w:tentative="1">
      <w:start w:val="1"/>
      <w:numFmt w:val="lowerLetter"/>
      <w:lvlText w:val="%2."/>
      <w:lvlJc w:val="left"/>
      <w:pPr>
        <w:ind w:left="1440" w:hanging="360"/>
      </w:pPr>
    </w:lvl>
    <w:lvl w:ilvl="2" w:tplc="73626191" w:tentative="1">
      <w:start w:val="1"/>
      <w:numFmt w:val="lowerRoman"/>
      <w:lvlText w:val="%3."/>
      <w:lvlJc w:val="right"/>
      <w:pPr>
        <w:ind w:left="2160" w:hanging="180"/>
      </w:pPr>
    </w:lvl>
    <w:lvl w:ilvl="3" w:tplc="73626191" w:tentative="1">
      <w:start w:val="1"/>
      <w:numFmt w:val="decimal"/>
      <w:lvlText w:val="%4."/>
      <w:lvlJc w:val="left"/>
      <w:pPr>
        <w:ind w:left="2880" w:hanging="360"/>
      </w:pPr>
    </w:lvl>
    <w:lvl w:ilvl="4" w:tplc="73626191" w:tentative="1">
      <w:start w:val="1"/>
      <w:numFmt w:val="lowerLetter"/>
      <w:lvlText w:val="%5."/>
      <w:lvlJc w:val="left"/>
      <w:pPr>
        <w:ind w:left="3600" w:hanging="360"/>
      </w:pPr>
    </w:lvl>
    <w:lvl w:ilvl="5" w:tplc="73626191" w:tentative="1">
      <w:start w:val="1"/>
      <w:numFmt w:val="lowerRoman"/>
      <w:lvlText w:val="%6."/>
      <w:lvlJc w:val="right"/>
      <w:pPr>
        <w:ind w:left="4320" w:hanging="180"/>
      </w:pPr>
    </w:lvl>
    <w:lvl w:ilvl="6" w:tplc="73626191" w:tentative="1">
      <w:start w:val="1"/>
      <w:numFmt w:val="decimal"/>
      <w:lvlText w:val="%7."/>
      <w:lvlJc w:val="left"/>
      <w:pPr>
        <w:ind w:left="5040" w:hanging="360"/>
      </w:pPr>
    </w:lvl>
    <w:lvl w:ilvl="7" w:tplc="73626191" w:tentative="1">
      <w:start w:val="1"/>
      <w:numFmt w:val="lowerLetter"/>
      <w:lvlText w:val="%8."/>
      <w:lvlJc w:val="left"/>
      <w:pPr>
        <w:ind w:left="5760" w:hanging="360"/>
      </w:pPr>
    </w:lvl>
    <w:lvl w:ilvl="8" w:tplc="73626191" w:tentative="1">
      <w:start w:val="1"/>
      <w:numFmt w:val="lowerRoman"/>
      <w:lvlText w:val="%9."/>
      <w:lvlJc w:val="right"/>
      <w:pPr>
        <w:ind w:left="6480" w:hanging="180"/>
      </w:pPr>
    </w:lvl>
  </w:abstractNum>
  <w:abstractNum w:abstractNumId="56896032">
    <w:multiLevelType w:val="hybridMultilevel"/>
    <w:lvl w:ilvl="0" w:tplc="95551782">
      <w:start w:val="1"/>
      <w:numFmt w:val="decimal"/>
      <w:lvlText w:val="%1."/>
      <w:lvlJc w:val="left"/>
      <w:pPr>
        <w:ind w:left="720" w:hanging="360"/>
      </w:pPr>
    </w:lvl>
    <w:lvl w:ilvl="1" w:tplc="95551782" w:tentative="1">
      <w:start w:val="1"/>
      <w:numFmt w:val="lowerLetter"/>
      <w:lvlText w:val="%2."/>
      <w:lvlJc w:val="left"/>
      <w:pPr>
        <w:ind w:left="1440" w:hanging="360"/>
      </w:pPr>
    </w:lvl>
    <w:lvl w:ilvl="2" w:tplc="95551782" w:tentative="1">
      <w:start w:val="1"/>
      <w:numFmt w:val="lowerRoman"/>
      <w:lvlText w:val="%3."/>
      <w:lvlJc w:val="right"/>
      <w:pPr>
        <w:ind w:left="2160" w:hanging="180"/>
      </w:pPr>
    </w:lvl>
    <w:lvl w:ilvl="3" w:tplc="95551782" w:tentative="1">
      <w:start w:val="1"/>
      <w:numFmt w:val="decimal"/>
      <w:lvlText w:val="%4."/>
      <w:lvlJc w:val="left"/>
      <w:pPr>
        <w:ind w:left="2880" w:hanging="360"/>
      </w:pPr>
    </w:lvl>
    <w:lvl w:ilvl="4" w:tplc="95551782" w:tentative="1">
      <w:start w:val="1"/>
      <w:numFmt w:val="lowerLetter"/>
      <w:lvlText w:val="%5."/>
      <w:lvlJc w:val="left"/>
      <w:pPr>
        <w:ind w:left="3600" w:hanging="360"/>
      </w:pPr>
    </w:lvl>
    <w:lvl w:ilvl="5" w:tplc="95551782" w:tentative="1">
      <w:start w:val="1"/>
      <w:numFmt w:val="lowerRoman"/>
      <w:lvlText w:val="%6."/>
      <w:lvlJc w:val="right"/>
      <w:pPr>
        <w:ind w:left="4320" w:hanging="180"/>
      </w:pPr>
    </w:lvl>
    <w:lvl w:ilvl="6" w:tplc="95551782" w:tentative="1">
      <w:start w:val="1"/>
      <w:numFmt w:val="decimal"/>
      <w:lvlText w:val="%7."/>
      <w:lvlJc w:val="left"/>
      <w:pPr>
        <w:ind w:left="5040" w:hanging="360"/>
      </w:pPr>
    </w:lvl>
    <w:lvl w:ilvl="7" w:tplc="95551782" w:tentative="1">
      <w:start w:val="1"/>
      <w:numFmt w:val="lowerLetter"/>
      <w:lvlText w:val="%8."/>
      <w:lvlJc w:val="left"/>
      <w:pPr>
        <w:ind w:left="5760" w:hanging="360"/>
      </w:pPr>
    </w:lvl>
    <w:lvl w:ilvl="8" w:tplc="95551782" w:tentative="1">
      <w:start w:val="1"/>
      <w:numFmt w:val="lowerRoman"/>
      <w:lvlText w:val="%9."/>
      <w:lvlJc w:val="right"/>
      <w:pPr>
        <w:ind w:left="6480" w:hanging="180"/>
      </w:pPr>
    </w:lvl>
  </w:abstractNum>
  <w:abstractNum w:abstractNumId="56896031">
    <w:multiLevelType w:val="hybridMultilevel"/>
    <w:lvl w:ilvl="0" w:tplc="89851119">
      <w:start w:val="1"/>
      <w:numFmt w:val="decimal"/>
      <w:lvlText w:val="%1."/>
      <w:lvlJc w:val="left"/>
      <w:pPr>
        <w:ind w:left="720" w:hanging="360"/>
      </w:pPr>
    </w:lvl>
    <w:lvl w:ilvl="1" w:tplc="89851119" w:tentative="1">
      <w:start w:val="1"/>
      <w:numFmt w:val="lowerLetter"/>
      <w:lvlText w:val="%2."/>
      <w:lvlJc w:val="left"/>
      <w:pPr>
        <w:ind w:left="1440" w:hanging="360"/>
      </w:pPr>
    </w:lvl>
    <w:lvl w:ilvl="2" w:tplc="89851119" w:tentative="1">
      <w:start w:val="1"/>
      <w:numFmt w:val="lowerRoman"/>
      <w:lvlText w:val="%3."/>
      <w:lvlJc w:val="right"/>
      <w:pPr>
        <w:ind w:left="2160" w:hanging="180"/>
      </w:pPr>
    </w:lvl>
    <w:lvl w:ilvl="3" w:tplc="89851119" w:tentative="1">
      <w:start w:val="1"/>
      <w:numFmt w:val="decimal"/>
      <w:lvlText w:val="%4."/>
      <w:lvlJc w:val="left"/>
      <w:pPr>
        <w:ind w:left="2880" w:hanging="360"/>
      </w:pPr>
    </w:lvl>
    <w:lvl w:ilvl="4" w:tplc="89851119" w:tentative="1">
      <w:start w:val="1"/>
      <w:numFmt w:val="lowerLetter"/>
      <w:lvlText w:val="%5."/>
      <w:lvlJc w:val="left"/>
      <w:pPr>
        <w:ind w:left="3600" w:hanging="360"/>
      </w:pPr>
    </w:lvl>
    <w:lvl w:ilvl="5" w:tplc="89851119" w:tentative="1">
      <w:start w:val="1"/>
      <w:numFmt w:val="lowerRoman"/>
      <w:lvlText w:val="%6."/>
      <w:lvlJc w:val="right"/>
      <w:pPr>
        <w:ind w:left="4320" w:hanging="180"/>
      </w:pPr>
    </w:lvl>
    <w:lvl w:ilvl="6" w:tplc="89851119" w:tentative="1">
      <w:start w:val="1"/>
      <w:numFmt w:val="decimal"/>
      <w:lvlText w:val="%7."/>
      <w:lvlJc w:val="left"/>
      <w:pPr>
        <w:ind w:left="5040" w:hanging="360"/>
      </w:pPr>
    </w:lvl>
    <w:lvl w:ilvl="7" w:tplc="89851119" w:tentative="1">
      <w:start w:val="1"/>
      <w:numFmt w:val="lowerLetter"/>
      <w:lvlText w:val="%8."/>
      <w:lvlJc w:val="left"/>
      <w:pPr>
        <w:ind w:left="5760" w:hanging="360"/>
      </w:pPr>
    </w:lvl>
    <w:lvl w:ilvl="8" w:tplc="89851119" w:tentative="1">
      <w:start w:val="1"/>
      <w:numFmt w:val="lowerRoman"/>
      <w:lvlText w:val="%9."/>
      <w:lvlJc w:val="right"/>
      <w:pPr>
        <w:ind w:left="6480" w:hanging="180"/>
      </w:pPr>
    </w:lvl>
  </w:abstractNum>
  <w:abstractNum w:abstractNumId="56896030">
    <w:multiLevelType w:val="hybridMultilevel"/>
    <w:lvl w:ilvl="0" w:tplc="94430986">
      <w:start w:val="1"/>
      <w:numFmt w:val="decimal"/>
      <w:lvlText w:val="%1."/>
      <w:lvlJc w:val="left"/>
      <w:pPr>
        <w:ind w:left="720" w:hanging="360"/>
      </w:pPr>
    </w:lvl>
    <w:lvl w:ilvl="1" w:tplc="94430986" w:tentative="1">
      <w:start w:val="1"/>
      <w:numFmt w:val="lowerLetter"/>
      <w:lvlText w:val="%2."/>
      <w:lvlJc w:val="left"/>
      <w:pPr>
        <w:ind w:left="1440" w:hanging="360"/>
      </w:pPr>
    </w:lvl>
    <w:lvl w:ilvl="2" w:tplc="94430986" w:tentative="1">
      <w:start w:val="1"/>
      <w:numFmt w:val="lowerRoman"/>
      <w:lvlText w:val="%3."/>
      <w:lvlJc w:val="right"/>
      <w:pPr>
        <w:ind w:left="2160" w:hanging="180"/>
      </w:pPr>
    </w:lvl>
    <w:lvl w:ilvl="3" w:tplc="94430986" w:tentative="1">
      <w:start w:val="1"/>
      <w:numFmt w:val="decimal"/>
      <w:lvlText w:val="%4."/>
      <w:lvlJc w:val="left"/>
      <w:pPr>
        <w:ind w:left="2880" w:hanging="360"/>
      </w:pPr>
    </w:lvl>
    <w:lvl w:ilvl="4" w:tplc="94430986" w:tentative="1">
      <w:start w:val="1"/>
      <w:numFmt w:val="lowerLetter"/>
      <w:lvlText w:val="%5."/>
      <w:lvlJc w:val="left"/>
      <w:pPr>
        <w:ind w:left="3600" w:hanging="360"/>
      </w:pPr>
    </w:lvl>
    <w:lvl w:ilvl="5" w:tplc="94430986" w:tentative="1">
      <w:start w:val="1"/>
      <w:numFmt w:val="lowerRoman"/>
      <w:lvlText w:val="%6."/>
      <w:lvlJc w:val="right"/>
      <w:pPr>
        <w:ind w:left="4320" w:hanging="180"/>
      </w:pPr>
    </w:lvl>
    <w:lvl w:ilvl="6" w:tplc="94430986" w:tentative="1">
      <w:start w:val="1"/>
      <w:numFmt w:val="decimal"/>
      <w:lvlText w:val="%7."/>
      <w:lvlJc w:val="left"/>
      <w:pPr>
        <w:ind w:left="5040" w:hanging="360"/>
      </w:pPr>
    </w:lvl>
    <w:lvl w:ilvl="7" w:tplc="94430986" w:tentative="1">
      <w:start w:val="1"/>
      <w:numFmt w:val="lowerLetter"/>
      <w:lvlText w:val="%8."/>
      <w:lvlJc w:val="left"/>
      <w:pPr>
        <w:ind w:left="5760" w:hanging="360"/>
      </w:pPr>
    </w:lvl>
    <w:lvl w:ilvl="8" w:tplc="94430986" w:tentative="1">
      <w:start w:val="1"/>
      <w:numFmt w:val="lowerRoman"/>
      <w:lvlText w:val="%9."/>
      <w:lvlJc w:val="right"/>
      <w:pPr>
        <w:ind w:left="6480" w:hanging="180"/>
      </w:pPr>
    </w:lvl>
  </w:abstractNum>
  <w:abstractNum w:abstractNumId="56896029">
    <w:multiLevelType w:val="hybridMultilevel"/>
    <w:lvl w:ilvl="0" w:tplc="38097632">
      <w:start w:val="1"/>
      <w:numFmt w:val="decimal"/>
      <w:lvlText w:val="%1."/>
      <w:lvlJc w:val="left"/>
      <w:pPr>
        <w:ind w:left="720" w:hanging="360"/>
      </w:pPr>
    </w:lvl>
    <w:lvl w:ilvl="1" w:tplc="38097632" w:tentative="1">
      <w:start w:val="1"/>
      <w:numFmt w:val="lowerLetter"/>
      <w:lvlText w:val="%2."/>
      <w:lvlJc w:val="left"/>
      <w:pPr>
        <w:ind w:left="1440" w:hanging="360"/>
      </w:pPr>
    </w:lvl>
    <w:lvl w:ilvl="2" w:tplc="38097632" w:tentative="1">
      <w:start w:val="1"/>
      <w:numFmt w:val="lowerRoman"/>
      <w:lvlText w:val="%3."/>
      <w:lvlJc w:val="right"/>
      <w:pPr>
        <w:ind w:left="2160" w:hanging="180"/>
      </w:pPr>
    </w:lvl>
    <w:lvl w:ilvl="3" w:tplc="38097632" w:tentative="1">
      <w:start w:val="1"/>
      <w:numFmt w:val="decimal"/>
      <w:lvlText w:val="%4."/>
      <w:lvlJc w:val="left"/>
      <w:pPr>
        <w:ind w:left="2880" w:hanging="360"/>
      </w:pPr>
    </w:lvl>
    <w:lvl w:ilvl="4" w:tplc="38097632" w:tentative="1">
      <w:start w:val="1"/>
      <w:numFmt w:val="lowerLetter"/>
      <w:lvlText w:val="%5."/>
      <w:lvlJc w:val="left"/>
      <w:pPr>
        <w:ind w:left="3600" w:hanging="360"/>
      </w:pPr>
    </w:lvl>
    <w:lvl w:ilvl="5" w:tplc="38097632" w:tentative="1">
      <w:start w:val="1"/>
      <w:numFmt w:val="lowerRoman"/>
      <w:lvlText w:val="%6."/>
      <w:lvlJc w:val="right"/>
      <w:pPr>
        <w:ind w:left="4320" w:hanging="180"/>
      </w:pPr>
    </w:lvl>
    <w:lvl w:ilvl="6" w:tplc="38097632" w:tentative="1">
      <w:start w:val="1"/>
      <w:numFmt w:val="decimal"/>
      <w:lvlText w:val="%7."/>
      <w:lvlJc w:val="left"/>
      <w:pPr>
        <w:ind w:left="5040" w:hanging="360"/>
      </w:pPr>
    </w:lvl>
    <w:lvl w:ilvl="7" w:tplc="38097632" w:tentative="1">
      <w:start w:val="1"/>
      <w:numFmt w:val="lowerLetter"/>
      <w:lvlText w:val="%8."/>
      <w:lvlJc w:val="left"/>
      <w:pPr>
        <w:ind w:left="5760" w:hanging="360"/>
      </w:pPr>
    </w:lvl>
    <w:lvl w:ilvl="8" w:tplc="38097632" w:tentative="1">
      <w:start w:val="1"/>
      <w:numFmt w:val="lowerRoman"/>
      <w:lvlText w:val="%9."/>
      <w:lvlJc w:val="right"/>
      <w:pPr>
        <w:ind w:left="6480" w:hanging="180"/>
      </w:pPr>
    </w:lvl>
  </w:abstractNum>
  <w:abstractNum w:abstractNumId="56896028">
    <w:multiLevelType w:val="hybridMultilevel"/>
    <w:lvl w:ilvl="0" w:tplc="24346004">
      <w:start w:val="1"/>
      <w:numFmt w:val="decimal"/>
      <w:lvlText w:val="%1."/>
      <w:lvlJc w:val="left"/>
      <w:pPr>
        <w:ind w:left="720" w:hanging="360"/>
      </w:pPr>
    </w:lvl>
    <w:lvl w:ilvl="1" w:tplc="24346004" w:tentative="1">
      <w:start w:val="1"/>
      <w:numFmt w:val="lowerLetter"/>
      <w:lvlText w:val="%2."/>
      <w:lvlJc w:val="left"/>
      <w:pPr>
        <w:ind w:left="1440" w:hanging="360"/>
      </w:pPr>
    </w:lvl>
    <w:lvl w:ilvl="2" w:tplc="24346004" w:tentative="1">
      <w:start w:val="1"/>
      <w:numFmt w:val="lowerRoman"/>
      <w:lvlText w:val="%3."/>
      <w:lvlJc w:val="right"/>
      <w:pPr>
        <w:ind w:left="2160" w:hanging="180"/>
      </w:pPr>
    </w:lvl>
    <w:lvl w:ilvl="3" w:tplc="24346004" w:tentative="1">
      <w:start w:val="1"/>
      <w:numFmt w:val="decimal"/>
      <w:lvlText w:val="%4."/>
      <w:lvlJc w:val="left"/>
      <w:pPr>
        <w:ind w:left="2880" w:hanging="360"/>
      </w:pPr>
    </w:lvl>
    <w:lvl w:ilvl="4" w:tplc="24346004" w:tentative="1">
      <w:start w:val="1"/>
      <w:numFmt w:val="lowerLetter"/>
      <w:lvlText w:val="%5."/>
      <w:lvlJc w:val="left"/>
      <w:pPr>
        <w:ind w:left="3600" w:hanging="360"/>
      </w:pPr>
    </w:lvl>
    <w:lvl w:ilvl="5" w:tplc="24346004" w:tentative="1">
      <w:start w:val="1"/>
      <w:numFmt w:val="lowerRoman"/>
      <w:lvlText w:val="%6."/>
      <w:lvlJc w:val="right"/>
      <w:pPr>
        <w:ind w:left="4320" w:hanging="180"/>
      </w:pPr>
    </w:lvl>
    <w:lvl w:ilvl="6" w:tplc="24346004" w:tentative="1">
      <w:start w:val="1"/>
      <w:numFmt w:val="decimal"/>
      <w:lvlText w:val="%7."/>
      <w:lvlJc w:val="left"/>
      <w:pPr>
        <w:ind w:left="5040" w:hanging="360"/>
      </w:pPr>
    </w:lvl>
    <w:lvl w:ilvl="7" w:tplc="24346004" w:tentative="1">
      <w:start w:val="1"/>
      <w:numFmt w:val="lowerLetter"/>
      <w:lvlText w:val="%8."/>
      <w:lvlJc w:val="left"/>
      <w:pPr>
        <w:ind w:left="5760" w:hanging="360"/>
      </w:pPr>
    </w:lvl>
    <w:lvl w:ilvl="8" w:tplc="24346004" w:tentative="1">
      <w:start w:val="1"/>
      <w:numFmt w:val="lowerRoman"/>
      <w:lvlText w:val="%9."/>
      <w:lvlJc w:val="right"/>
      <w:pPr>
        <w:ind w:left="6480" w:hanging="180"/>
      </w:pPr>
    </w:lvl>
  </w:abstractNum>
  <w:abstractNum w:abstractNumId="56896027">
    <w:multiLevelType w:val="hybridMultilevel"/>
    <w:lvl w:ilvl="0" w:tplc="63612617">
      <w:start w:val="1"/>
      <w:numFmt w:val="decimal"/>
      <w:lvlText w:val="%1."/>
      <w:lvlJc w:val="left"/>
      <w:pPr>
        <w:ind w:left="720" w:hanging="360"/>
      </w:pPr>
    </w:lvl>
    <w:lvl w:ilvl="1" w:tplc="63612617" w:tentative="1">
      <w:start w:val="1"/>
      <w:numFmt w:val="lowerLetter"/>
      <w:lvlText w:val="%2."/>
      <w:lvlJc w:val="left"/>
      <w:pPr>
        <w:ind w:left="1440" w:hanging="360"/>
      </w:pPr>
    </w:lvl>
    <w:lvl w:ilvl="2" w:tplc="63612617" w:tentative="1">
      <w:start w:val="1"/>
      <w:numFmt w:val="lowerRoman"/>
      <w:lvlText w:val="%3."/>
      <w:lvlJc w:val="right"/>
      <w:pPr>
        <w:ind w:left="2160" w:hanging="180"/>
      </w:pPr>
    </w:lvl>
    <w:lvl w:ilvl="3" w:tplc="63612617" w:tentative="1">
      <w:start w:val="1"/>
      <w:numFmt w:val="decimal"/>
      <w:lvlText w:val="%4."/>
      <w:lvlJc w:val="left"/>
      <w:pPr>
        <w:ind w:left="2880" w:hanging="360"/>
      </w:pPr>
    </w:lvl>
    <w:lvl w:ilvl="4" w:tplc="63612617" w:tentative="1">
      <w:start w:val="1"/>
      <w:numFmt w:val="lowerLetter"/>
      <w:lvlText w:val="%5."/>
      <w:lvlJc w:val="left"/>
      <w:pPr>
        <w:ind w:left="3600" w:hanging="360"/>
      </w:pPr>
    </w:lvl>
    <w:lvl w:ilvl="5" w:tplc="63612617" w:tentative="1">
      <w:start w:val="1"/>
      <w:numFmt w:val="lowerRoman"/>
      <w:lvlText w:val="%6."/>
      <w:lvlJc w:val="right"/>
      <w:pPr>
        <w:ind w:left="4320" w:hanging="180"/>
      </w:pPr>
    </w:lvl>
    <w:lvl w:ilvl="6" w:tplc="63612617" w:tentative="1">
      <w:start w:val="1"/>
      <w:numFmt w:val="decimal"/>
      <w:lvlText w:val="%7."/>
      <w:lvlJc w:val="left"/>
      <w:pPr>
        <w:ind w:left="5040" w:hanging="360"/>
      </w:pPr>
    </w:lvl>
    <w:lvl w:ilvl="7" w:tplc="63612617" w:tentative="1">
      <w:start w:val="1"/>
      <w:numFmt w:val="lowerLetter"/>
      <w:lvlText w:val="%8."/>
      <w:lvlJc w:val="left"/>
      <w:pPr>
        <w:ind w:left="5760" w:hanging="360"/>
      </w:pPr>
    </w:lvl>
    <w:lvl w:ilvl="8" w:tplc="63612617" w:tentative="1">
      <w:start w:val="1"/>
      <w:numFmt w:val="lowerRoman"/>
      <w:lvlText w:val="%9."/>
      <w:lvlJc w:val="right"/>
      <w:pPr>
        <w:ind w:left="6480" w:hanging="180"/>
      </w:pPr>
    </w:lvl>
  </w:abstractNum>
  <w:abstractNum w:abstractNumId="56896026">
    <w:multiLevelType w:val="hybridMultilevel"/>
    <w:lvl w:ilvl="0" w:tplc="87994214">
      <w:start w:val="1"/>
      <w:numFmt w:val="decimal"/>
      <w:lvlText w:val="%1."/>
      <w:lvlJc w:val="left"/>
      <w:pPr>
        <w:ind w:left="720" w:hanging="360"/>
      </w:pPr>
    </w:lvl>
    <w:lvl w:ilvl="1" w:tplc="87994214" w:tentative="1">
      <w:start w:val="1"/>
      <w:numFmt w:val="lowerLetter"/>
      <w:lvlText w:val="%2."/>
      <w:lvlJc w:val="left"/>
      <w:pPr>
        <w:ind w:left="1440" w:hanging="360"/>
      </w:pPr>
    </w:lvl>
    <w:lvl w:ilvl="2" w:tplc="87994214" w:tentative="1">
      <w:start w:val="1"/>
      <w:numFmt w:val="lowerRoman"/>
      <w:lvlText w:val="%3."/>
      <w:lvlJc w:val="right"/>
      <w:pPr>
        <w:ind w:left="2160" w:hanging="180"/>
      </w:pPr>
    </w:lvl>
    <w:lvl w:ilvl="3" w:tplc="87994214" w:tentative="1">
      <w:start w:val="1"/>
      <w:numFmt w:val="decimal"/>
      <w:lvlText w:val="%4."/>
      <w:lvlJc w:val="left"/>
      <w:pPr>
        <w:ind w:left="2880" w:hanging="360"/>
      </w:pPr>
    </w:lvl>
    <w:lvl w:ilvl="4" w:tplc="87994214" w:tentative="1">
      <w:start w:val="1"/>
      <w:numFmt w:val="lowerLetter"/>
      <w:lvlText w:val="%5."/>
      <w:lvlJc w:val="left"/>
      <w:pPr>
        <w:ind w:left="3600" w:hanging="360"/>
      </w:pPr>
    </w:lvl>
    <w:lvl w:ilvl="5" w:tplc="87994214" w:tentative="1">
      <w:start w:val="1"/>
      <w:numFmt w:val="lowerRoman"/>
      <w:lvlText w:val="%6."/>
      <w:lvlJc w:val="right"/>
      <w:pPr>
        <w:ind w:left="4320" w:hanging="180"/>
      </w:pPr>
    </w:lvl>
    <w:lvl w:ilvl="6" w:tplc="87994214" w:tentative="1">
      <w:start w:val="1"/>
      <w:numFmt w:val="decimal"/>
      <w:lvlText w:val="%7."/>
      <w:lvlJc w:val="left"/>
      <w:pPr>
        <w:ind w:left="5040" w:hanging="360"/>
      </w:pPr>
    </w:lvl>
    <w:lvl w:ilvl="7" w:tplc="87994214" w:tentative="1">
      <w:start w:val="1"/>
      <w:numFmt w:val="lowerLetter"/>
      <w:lvlText w:val="%8."/>
      <w:lvlJc w:val="left"/>
      <w:pPr>
        <w:ind w:left="5760" w:hanging="360"/>
      </w:pPr>
    </w:lvl>
    <w:lvl w:ilvl="8" w:tplc="87994214" w:tentative="1">
      <w:start w:val="1"/>
      <w:numFmt w:val="lowerRoman"/>
      <w:lvlText w:val="%9."/>
      <w:lvlJc w:val="right"/>
      <w:pPr>
        <w:ind w:left="6480" w:hanging="180"/>
      </w:pPr>
    </w:lvl>
  </w:abstractNum>
  <w:abstractNum w:abstractNumId="56896025">
    <w:multiLevelType w:val="hybridMultilevel"/>
    <w:lvl w:ilvl="0" w:tplc="63063394">
      <w:start w:val="1"/>
      <w:numFmt w:val="decimal"/>
      <w:lvlText w:val="%1."/>
      <w:lvlJc w:val="left"/>
      <w:pPr>
        <w:ind w:left="720" w:hanging="360"/>
      </w:pPr>
    </w:lvl>
    <w:lvl w:ilvl="1" w:tplc="63063394" w:tentative="1">
      <w:start w:val="1"/>
      <w:numFmt w:val="lowerLetter"/>
      <w:lvlText w:val="%2."/>
      <w:lvlJc w:val="left"/>
      <w:pPr>
        <w:ind w:left="1440" w:hanging="360"/>
      </w:pPr>
    </w:lvl>
    <w:lvl w:ilvl="2" w:tplc="63063394" w:tentative="1">
      <w:start w:val="1"/>
      <w:numFmt w:val="lowerRoman"/>
      <w:lvlText w:val="%3."/>
      <w:lvlJc w:val="right"/>
      <w:pPr>
        <w:ind w:left="2160" w:hanging="180"/>
      </w:pPr>
    </w:lvl>
    <w:lvl w:ilvl="3" w:tplc="63063394" w:tentative="1">
      <w:start w:val="1"/>
      <w:numFmt w:val="decimal"/>
      <w:lvlText w:val="%4."/>
      <w:lvlJc w:val="left"/>
      <w:pPr>
        <w:ind w:left="2880" w:hanging="360"/>
      </w:pPr>
    </w:lvl>
    <w:lvl w:ilvl="4" w:tplc="63063394" w:tentative="1">
      <w:start w:val="1"/>
      <w:numFmt w:val="lowerLetter"/>
      <w:lvlText w:val="%5."/>
      <w:lvlJc w:val="left"/>
      <w:pPr>
        <w:ind w:left="3600" w:hanging="360"/>
      </w:pPr>
    </w:lvl>
    <w:lvl w:ilvl="5" w:tplc="63063394" w:tentative="1">
      <w:start w:val="1"/>
      <w:numFmt w:val="lowerRoman"/>
      <w:lvlText w:val="%6."/>
      <w:lvlJc w:val="right"/>
      <w:pPr>
        <w:ind w:left="4320" w:hanging="180"/>
      </w:pPr>
    </w:lvl>
    <w:lvl w:ilvl="6" w:tplc="63063394" w:tentative="1">
      <w:start w:val="1"/>
      <w:numFmt w:val="decimal"/>
      <w:lvlText w:val="%7."/>
      <w:lvlJc w:val="left"/>
      <w:pPr>
        <w:ind w:left="5040" w:hanging="360"/>
      </w:pPr>
    </w:lvl>
    <w:lvl w:ilvl="7" w:tplc="63063394" w:tentative="1">
      <w:start w:val="1"/>
      <w:numFmt w:val="lowerLetter"/>
      <w:lvlText w:val="%8."/>
      <w:lvlJc w:val="left"/>
      <w:pPr>
        <w:ind w:left="5760" w:hanging="360"/>
      </w:pPr>
    </w:lvl>
    <w:lvl w:ilvl="8" w:tplc="63063394" w:tentative="1">
      <w:start w:val="1"/>
      <w:numFmt w:val="lowerRoman"/>
      <w:lvlText w:val="%9."/>
      <w:lvlJc w:val="right"/>
      <w:pPr>
        <w:ind w:left="6480" w:hanging="180"/>
      </w:pPr>
    </w:lvl>
  </w:abstractNum>
  <w:abstractNum w:abstractNumId="56896024">
    <w:multiLevelType w:val="hybridMultilevel"/>
    <w:lvl w:ilvl="0" w:tplc="97695509">
      <w:start w:val="1"/>
      <w:numFmt w:val="decimal"/>
      <w:lvlText w:val="%1."/>
      <w:lvlJc w:val="left"/>
      <w:pPr>
        <w:ind w:left="720" w:hanging="360"/>
      </w:pPr>
    </w:lvl>
    <w:lvl w:ilvl="1" w:tplc="97695509" w:tentative="1">
      <w:start w:val="1"/>
      <w:numFmt w:val="lowerLetter"/>
      <w:lvlText w:val="%2."/>
      <w:lvlJc w:val="left"/>
      <w:pPr>
        <w:ind w:left="1440" w:hanging="360"/>
      </w:pPr>
    </w:lvl>
    <w:lvl w:ilvl="2" w:tplc="97695509" w:tentative="1">
      <w:start w:val="1"/>
      <w:numFmt w:val="lowerRoman"/>
      <w:lvlText w:val="%3."/>
      <w:lvlJc w:val="right"/>
      <w:pPr>
        <w:ind w:left="2160" w:hanging="180"/>
      </w:pPr>
    </w:lvl>
    <w:lvl w:ilvl="3" w:tplc="97695509" w:tentative="1">
      <w:start w:val="1"/>
      <w:numFmt w:val="decimal"/>
      <w:lvlText w:val="%4."/>
      <w:lvlJc w:val="left"/>
      <w:pPr>
        <w:ind w:left="2880" w:hanging="360"/>
      </w:pPr>
    </w:lvl>
    <w:lvl w:ilvl="4" w:tplc="97695509" w:tentative="1">
      <w:start w:val="1"/>
      <w:numFmt w:val="lowerLetter"/>
      <w:lvlText w:val="%5."/>
      <w:lvlJc w:val="left"/>
      <w:pPr>
        <w:ind w:left="3600" w:hanging="360"/>
      </w:pPr>
    </w:lvl>
    <w:lvl w:ilvl="5" w:tplc="97695509" w:tentative="1">
      <w:start w:val="1"/>
      <w:numFmt w:val="lowerRoman"/>
      <w:lvlText w:val="%6."/>
      <w:lvlJc w:val="right"/>
      <w:pPr>
        <w:ind w:left="4320" w:hanging="180"/>
      </w:pPr>
    </w:lvl>
    <w:lvl w:ilvl="6" w:tplc="97695509" w:tentative="1">
      <w:start w:val="1"/>
      <w:numFmt w:val="decimal"/>
      <w:lvlText w:val="%7."/>
      <w:lvlJc w:val="left"/>
      <w:pPr>
        <w:ind w:left="5040" w:hanging="360"/>
      </w:pPr>
    </w:lvl>
    <w:lvl w:ilvl="7" w:tplc="97695509" w:tentative="1">
      <w:start w:val="1"/>
      <w:numFmt w:val="lowerLetter"/>
      <w:lvlText w:val="%8."/>
      <w:lvlJc w:val="left"/>
      <w:pPr>
        <w:ind w:left="5760" w:hanging="360"/>
      </w:pPr>
    </w:lvl>
    <w:lvl w:ilvl="8" w:tplc="97695509" w:tentative="1">
      <w:start w:val="1"/>
      <w:numFmt w:val="lowerRoman"/>
      <w:lvlText w:val="%9."/>
      <w:lvlJc w:val="right"/>
      <w:pPr>
        <w:ind w:left="6480" w:hanging="180"/>
      </w:pPr>
    </w:lvl>
  </w:abstractNum>
  <w:abstractNum w:abstractNumId="56896023">
    <w:multiLevelType w:val="hybridMultilevel"/>
    <w:lvl w:ilvl="0" w:tplc="84795350">
      <w:start w:val="1"/>
      <w:numFmt w:val="decimal"/>
      <w:lvlText w:val="%1."/>
      <w:lvlJc w:val="left"/>
      <w:pPr>
        <w:ind w:left="720" w:hanging="360"/>
      </w:pPr>
    </w:lvl>
    <w:lvl w:ilvl="1" w:tplc="84795350" w:tentative="1">
      <w:start w:val="1"/>
      <w:numFmt w:val="lowerLetter"/>
      <w:lvlText w:val="%2."/>
      <w:lvlJc w:val="left"/>
      <w:pPr>
        <w:ind w:left="1440" w:hanging="360"/>
      </w:pPr>
    </w:lvl>
    <w:lvl w:ilvl="2" w:tplc="84795350" w:tentative="1">
      <w:start w:val="1"/>
      <w:numFmt w:val="lowerRoman"/>
      <w:lvlText w:val="%3."/>
      <w:lvlJc w:val="right"/>
      <w:pPr>
        <w:ind w:left="2160" w:hanging="180"/>
      </w:pPr>
    </w:lvl>
    <w:lvl w:ilvl="3" w:tplc="84795350" w:tentative="1">
      <w:start w:val="1"/>
      <w:numFmt w:val="decimal"/>
      <w:lvlText w:val="%4."/>
      <w:lvlJc w:val="left"/>
      <w:pPr>
        <w:ind w:left="2880" w:hanging="360"/>
      </w:pPr>
    </w:lvl>
    <w:lvl w:ilvl="4" w:tplc="84795350" w:tentative="1">
      <w:start w:val="1"/>
      <w:numFmt w:val="lowerLetter"/>
      <w:lvlText w:val="%5."/>
      <w:lvlJc w:val="left"/>
      <w:pPr>
        <w:ind w:left="3600" w:hanging="360"/>
      </w:pPr>
    </w:lvl>
    <w:lvl w:ilvl="5" w:tplc="84795350" w:tentative="1">
      <w:start w:val="1"/>
      <w:numFmt w:val="lowerRoman"/>
      <w:lvlText w:val="%6."/>
      <w:lvlJc w:val="right"/>
      <w:pPr>
        <w:ind w:left="4320" w:hanging="180"/>
      </w:pPr>
    </w:lvl>
    <w:lvl w:ilvl="6" w:tplc="84795350" w:tentative="1">
      <w:start w:val="1"/>
      <w:numFmt w:val="decimal"/>
      <w:lvlText w:val="%7."/>
      <w:lvlJc w:val="left"/>
      <w:pPr>
        <w:ind w:left="5040" w:hanging="360"/>
      </w:pPr>
    </w:lvl>
    <w:lvl w:ilvl="7" w:tplc="84795350" w:tentative="1">
      <w:start w:val="1"/>
      <w:numFmt w:val="lowerLetter"/>
      <w:lvlText w:val="%8."/>
      <w:lvlJc w:val="left"/>
      <w:pPr>
        <w:ind w:left="5760" w:hanging="360"/>
      </w:pPr>
    </w:lvl>
    <w:lvl w:ilvl="8" w:tplc="84795350" w:tentative="1">
      <w:start w:val="1"/>
      <w:numFmt w:val="lowerRoman"/>
      <w:lvlText w:val="%9."/>
      <w:lvlJc w:val="right"/>
      <w:pPr>
        <w:ind w:left="6480" w:hanging="180"/>
      </w:pPr>
    </w:lvl>
  </w:abstractNum>
  <w:abstractNum w:abstractNumId="56896022">
    <w:multiLevelType w:val="hybridMultilevel"/>
    <w:lvl w:ilvl="0" w:tplc="87047125">
      <w:start w:val="1"/>
      <w:numFmt w:val="decimal"/>
      <w:lvlText w:val="%1."/>
      <w:lvlJc w:val="left"/>
      <w:pPr>
        <w:ind w:left="720" w:hanging="360"/>
      </w:pPr>
    </w:lvl>
    <w:lvl w:ilvl="1" w:tplc="87047125" w:tentative="1">
      <w:start w:val="1"/>
      <w:numFmt w:val="lowerLetter"/>
      <w:lvlText w:val="%2."/>
      <w:lvlJc w:val="left"/>
      <w:pPr>
        <w:ind w:left="1440" w:hanging="360"/>
      </w:pPr>
    </w:lvl>
    <w:lvl w:ilvl="2" w:tplc="87047125" w:tentative="1">
      <w:start w:val="1"/>
      <w:numFmt w:val="lowerRoman"/>
      <w:lvlText w:val="%3."/>
      <w:lvlJc w:val="right"/>
      <w:pPr>
        <w:ind w:left="2160" w:hanging="180"/>
      </w:pPr>
    </w:lvl>
    <w:lvl w:ilvl="3" w:tplc="87047125" w:tentative="1">
      <w:start w:val="1"/>
      <w:numFmt w:val="decimal"/>
      <w:lvlText w:val="%4."/>
      <w:lvlJc w:val="left"/>
      <w:pPr>
        <w:ind w:left="2880" w:hanging="360"/>
      </w:pPr>
    </w:lvl>
    <w:lvl w:ilvl="4" w:tplc="87047125" w:tentative="1">
      <w:start w:val="1"/>
      <w:numFmt w:val="lowerLetter"/>
      <w:lvlText w:val="%5."/>
      <w:lvlJc w:val="left"/>
      <w:pPr>
        <w:ind w:left="3600" w:hanging="360"/>
      </w:pPr>
    </w:lvl>
    <w:lvl w:ilvl="5" w:tplc="87047125" w:tentative="1">
      <w:start w:val="1"/>
      <w:numFmt w:val="lowerRoman"/>
      <w:lvlText w:val="%6."/>
      <w:lvlJc w:val="right"/>
      <w:pPr>
        <w:ind w:left="4320" w:hanging="180"/>
      </w:pPr>
    </w:lvl>
    <w:lvl w:ilvl="6" w:tplc="87047125" w:tentative="1">
      <w:start w:val="1"/>
      <w:numFmt w:val="decimal"/>
      <w:lvlText w:val="%7."/>
      <w:lvlJc w:val="left"/>
      <w:pPr>
        <w:ind w:left="5040" w:hanging="360"/>
      </w:pPr>
    </w:lvl>
    <w:lvl w:ilvl="7" w:tplc="87047125" w:tentative="1">
      <w:start w:val="1"/>
      <w:numFmt w:val="lowerLetter"/>
      <w:lvlText w:val="%8."/>
      <w:lvlJc w:val="left"/>
      <w:pPr>
        <w:ind w:left="5760" w:hanging="360"/>
      </w:pPr>
    </w:lvl>
    <w:lvl w:ilvl="8" w:tplc="87047125" w:tentative="1">
      <w:start w:val="1"/>
      <w:numFmt w:val="lowerRoman"/>
      <w:lvlText w:val="%9."/>
      <w:lvlJc w:val="right"/>
      <w:pPr>
        <w:ind w:left="6480" w:hanging="180"/>
      </w:pPr>
    </w:lvl>
  </w:abstractNum>
  <w:abstractNum w:abstractNumId="56896021">
    <w:multiLevelType w:val="hybridMultilevel"/>
    <w:lvl w:ilvl="0" w:tplc="33912524">
      <w:start w:val="1"/>
      <w:numFmt w:val="decimal"/>
      <w:lvlText w:val="%1."/>
      <w:lvlJc w:val="left"/>
      <w:pPr>
        <w:ind w:left="720" w:hanging="360"/>
      </w:pPr>
    </w:lvl>
    <w:lvl w:ilvl="1" w:tplc="33912524" w:tentative="1">
      <w:start w:val="1"/>
      <w:numFmt w:val="lowerLetter"/>
      <w:lvlText w:val="%2."/>
      <w:lvlJc w:val="left"/>
      <w:pPr>
        <w:ind w:left="1440" w:hanging="360"/>
      </w:pPr>
    </w:lvl>
    <w:lvl w:ilvl="2" w:tplc="33912524" w:tentative="1">
      <w:start w:val="1"/>
      <w:numFmt w:val="lowerRoman"/>
      <w:lvlText w:val="%3."/>
      <w:lvlJc w:val="right"/>
      <w:pPr>
        <w:ind w:left="2160" w:hanging="180"/>
      </w:pPr>
    </w:lvl>
    <w:lvl w:ilvl="3" w:tplc="33912524" w:tentative="1">
      <w:start w:val="1"/>
      <w:numFmt w:val="decimal"/>
      <w:lvlText w:val="%4."/>
      <w:lvlJc w:val="left"/>
      <w:pPr>
        <w:ind w:left="2880" w:hanging="360"/>
      </w:pPr>
    </w:lvl>
    <w:lvl w:ilvl="4" w:tplc="33912524" w:tentative="1">
      <w:start w:val="1"/>
      <w:numFmt w:val="lowerLetter"/>
      <w:lvlText w:val="%5."/>
      <w:lvlJc w:val="left"/>
      <w:pPr>
        <w:ind w:left="3600" w:hanging="360"/>
      </w:pPr>
    </w:lvl>
    <w:lvl w:ilvl="5" w:tplc="33912524" w:tentative="1">
      <w:start w:val="1"/>
      <w:numFmt w:val="lowerRoman"/>
      <w:lvlText w:val="%6."/>
      <w:lvlJc w:val="right"/>
      <w:pPr>
        <w:ind w:left="4320" w:hanging="180"/>
      </w:pPr>
    </w:lvl>
    <w:lvl w:ilvl="6" w:tplc="33912524" w:tentative="1">
      <w:start w:val="1"/>
      <w:numFmt w:val="decimal"/>
      <w:lvlText w:val="%7."/>
      <w:lvlJc w:val="left"/>
      <w:pPr>
        <w:ind w:left="5040" w:hanging="360"/>
      </w:pPr>
    </w:lvl>
    <w:lvl w:ilvl="7" w:tplc="33912524" w:tentative="1">
      <w:start w:val="1"/>
      <w:numFmt w:val="lowerLetter"/>
      <w:lvlText w:val="%8."/>
      <w:lvlJc w:val="left"/>
      <w:pPr>
        <w:ind w:left="5760" w:hanging="360"/>
      </w:pPr>
    </w:lvl>
    <w:lvl w:ilvl="8" w:tplc="33912524" w:tentative="1">
      <w:start w:val="1"/>
      <w:numFmt w:val="lowerRoman"/>
      <w:lvlText w:val="%9."/>
      <w:lvlJc w:val="right"/>
      <w:pPr>
        <w:ind w:left="6480" w:hanging="180"/>
      </w:pPr>
    </w:lvl>
  </w:abstractNum>
  <w:abstractNum w:abstractNumId="56896020">
    <w:multiLevelType w:val="hybridMultilevel"/>
    <w:lvl w:ilvl="0" w:tplc="20277000">
      <w:start w:val="1"/>
      <w:numFmt w:val="decimal"/>
      <w:lvlText w:val="%1."/>
      <w:lvlJc w:val="left"/>
      <w:pPr>
        <w:ind w:left="720" w:hanging="360"/>
      </w:pPr>
    </w:lvl>
    <w:lvl w:ilvl="1" w:tplc="20277000" w:tentative="1">
      <w:start w:val="1"/>
      <w:numFmt w:val="lowerLetter"/>
      <w:lvlText w:val="%2."/>
      <w:lvlJc w:val="left"/>
      <w:pPr>
        <w:ind w:left="1440" w:hanging="360"/>
      </w:pPr>
    </w:lvl>
    <w:lvl w:ilvl="2" w:tplc="20277000" w:tentative="1">
      <w:start w:val="1"/>
      <w:numFmt w:val="lowerRoman"/>
      <w:lvlText w:val="%3."/>
      <w:lvlJc w:val="right"/>
      <w:pPr>
        <w:ind w:left="2160" w:hanging="180"/>
      </w:pPr>
    </w:lvl>
    <w:lvl w:ilvl="3" w:tplc="20277000" w:tentative="1">
      <w:start w:val="1"/>
      <w:numFmt w:val="decimal"/>
      <w:lvlText w:val="%4."/>
      <w:lvlJc w:val="left"/>
      <w:pPr>
        <w:ind w:left="2880" w:hanging="360"/>
      </w:pPr>
    </w:lvl>
    <w:lvl w:ilvl="4" w:tplc="20277000" w:tentative="1">
      <w:start w:val="1"/>
      <w:numFmt w:val="lowerLetter"/>
      <w:lvlText w:val="%5."/>
      <w:lvlJc w:val="left"/>
      <w:pPr>
        <w:ind w:left="3600" w:hanging="360"/>
      </w:pPr>
    </w:lvl>
    <w:lvl w:ilvl="5" w:tplc="20277000" w:tentative="1">
      <w:start w:val="1"/>
      <w:numFmt w:val="lowerRoman"/>
      <w:lvlText w:val="%6."/>
      <w:lvlJc w:val="right"/>
      <w:pPr>
        <w:ind w:left="4320" w:hanging="180"/>
      </w:pPr>
    </w:lvl>
    <w:lvl w:ilvl="6" w:tplc="20277000" w:tentative="1">
      <w:start w:val="1"/>
      <w:numFmt w:val="decimal"/>
      <w:lvlText w:val="%7."/>
      <w:lvlJc w:val="left"/>
      <w:pPr>
        <w:ind w:left="5040" w:hanging="360"/>
      </w:pPr>
    </w:lvl>
    <w:lvl w:ilvl="7" w:tplc="20277000" w:tentative="1">
      <w:start w:val="1"/>
      <w:numFmt w:val="lowerLetter"/>
      <w:lvlText w:val="%8."/>
      <w:lvlJc w:val="left"/>
      <w:pPr>
        <w:ind w:left="5760" w:hanging="360"/>
      </w:pPr>
    </w:lvl>
    <w:lvl w:ilvl="8" w:tplc="20277000" w:tentative="1">
      <w:start w:val="1"/>
      <w:numFmt w:val="lowerRoman"/>
      <w:lvlText w:val="%9."/>
      <w:lvlJc w:val="right"/>
      <w:pPr>
        <w:ind w:left="6480" w:hanging="180"/>
      </w:pPr>
    </w:lvl>
  </w:abstractNum>
  <w:abstractNum w:abstractNumId="56896019">
    <w:multiLevelType w:val="hybridMultilevel"/>
    <w:lvl w:ilvl="0" w:tplc="18457443">
      <w:start w:val="1"/>
      <w:numFmt w:val="decimal"/>
      <w:lvlText w:val="%1."/>
      <w:lvlJc w:val="left"/>
      <w:pPr>
        <w:ind w:left="720" w:hanging="360"/>
      </w:pPr>
    </w:lvl>
    <w:lvl w:ilvl="1" w:tplc="18457443" w:tentative="1">
      <w:start w:val="1"/>
      <w:numFmt w:val="lowerLetter"/>
      <w:lvlText w:val="%2."/>
      <w:lvlJc w:val="left"/>
      <w:pPr>
        <w:ind w:left="1440" w:hanging="360"/>
      </w:pPr>
    </w:lvl>
    <w:lvl w:ilvl="2" w:tplc="18457443" w:tentative="1">
      <w:start w:val="1"/>
      <w:numFmt w:val="lowerRoman"/>
      <w:lvlText w:val="%3."/>
      <w:lvlJc w:val="right"/>
      <w:pPr>
        <w:ind w:left="2160" w:hanging="180"/>
      </w:pPr>
    </w:lvl>
    <w:lvl w:ilvl="3" w:tplc="18457443" w:tentative="1">
      <w:start w:val="1"/>
      <w:numFmt w:val="decimal"/>
      <w:lvlText w:val="%4."/>
      <w:lvlJc w:val="left"/>
      <w:pPr>
        <w:ind w:left="2880" w:hanging="360"/>
      </w:pPr>
    </w:lvl>
    <w:lvl w:ilvl="4" w:tplc="18457443" w:tentative="1">
      <w:start w:val="1"/>
      <w:numFmt w:val="lowerLetter"/>
      <w:lvlText w:val="%5."/>
      <w:lvlJc w:val="left"/>
      <w:pPr>
        <w:ind w:left="3600" w:hanging="360"/>
      </w:pPr>
    </w:lvl>
    <w:lvl w:ilvl="5" w:tplc="18457443" w:tentative="1">
      <w:start w:val="1"/>
      <w:numFmt w:val="lowerRoman"/>
      <w:lvlText w:val="%6."/>
      <w:lvlJc w:val="right"/>
      <w:pPr>
        <w:ind w:left="4320" w:hanging="180"/>
      </w:pPr>
    </w:lvl>
    <w:lvl w:ilvl="6" w:tplc="18457443" w:tentative="1">
      <w:start w:val="1"/>
      <w:numFmt w:val="decimal"/>
      <w:lvlText w:val="%7."/>
      <w:lvlJc w:val="left"/>
      <w:pPr>
        <w:ind w:left="5040" w:hanging="360"/>
      </w:pPr>
    </w:lvl>
    <w:lvl w:ilvl="7" w:tplc="18457443" w:tentative="1">
      <w:start w:val="1"/>
      <w:numFmt w:val="lowerLetter"/>
      <w:lvlText w:val="%8."/>
      <w:lvlJc w:val="left"/>
      <w:pPr>
        <w:ind w:left="5760" w:hanging="360"/>
      </w:pPr>
    </w:lvl>
    <w:lvl w:ilvl="8" w:tplc="18457443" w:tentative="1">
      <w:start w:val="1"/>
      <w:numFmt w:val="lowerRoman"/>
      <w:lvlText w:val="%9."/>
      <w:lvlJc w:val="right"/>
      <w:pPr>
        <w:ind w:left="6480" w:hanging="180"/>
      </w:pPr>
    </w:lvl>
  </w:abstractNum>
  <w:abstractNum w:abstractNumId="56896018">
    <w:multiLevelType w:val="hybridMultilevel"/>
    <w:lvl w:ilvl="0" w:tplc="78818951">
      <w:start w:val="1"/>
      <w:numFmt w:val="decimal"/>
      <w:lvlText w:val="%1."/>
      <w:lvlJc w:val="left"/>
      <w:pPr>
        <w:ind w:left="720" w:hanging="360"/>
      </w:pPr>
    </w:lvl>
    <w:lvl w:ilvl="1" w:tplc="78818951" w:tentative="1">
      <w:start w:val="1"/>
      <w:numFmt w:val="lowerLetter"/>
      <w:lvlText w:val="%2."/>
      <w:lvlJc w:val="left"/>
      <w:pPr>
        <w:ind w:left="1440" w:hanging="360"/>
      </w:pPr>
    </w:lvl>
    <w:lvl w:ilvl="2" w:tplc="78818951" w:tentative="1">
      <w:start w:val="1"/>
      <w:numFmt w:val="lowerRoman"/>
      <w:lvlText w:val="%3."/>
      <w:lvlJc w:val="right"/>
      <w:pPr>
        <w:ind w:left="2160" w:hanging="180"/>
      </w:pPr>
    </w:lvl>
    <w:lvl w:ilvl="3" w:tplc="78818951" w:tentative="1">
      <w:start w:val="1"/>
      <w:numFmt w:val="decimal"/>
      <w:lvlText w:val="%4."/>
      <w:lvlJc w:val="left"/>
      <w:pPr>
        <w:ind w:left="2880" w:hanging="360"/>
      </w:pPr>
    </w:lvl>
    <w:lvl w:ilvl="4" w:tplc="78818951" w:tentative="1">
      <w:start w:val="1"/>
      <w:numFmt w:val="lowerLetter"/>
      <w:lvlText w:val="%5."/>
      <w:lvlJc w:val="left"/>
      <w:pPr>
        <w:ind w:left="3600" w:hanging="360"/>
      </w:pPr>
    </w:lvl>
    <w:lvl w:ilvl="5" w:tplc="78818951" w:tentative="1">
      <w:start w:val="1"/>
      <w:numFmt w:val="lowerRoman"/>
      <w:lvlText w:val="%6."/>
      <w:lvlJc w:val="right"/>
      <w:pPr>
        <w:ind w:left="4320" w:hanging="180"/>
      </w:pPr>
    </w:lvl>
    <w:lvl w:ilvl="6" w:tplc="78818951" w:tentative="1">
      <w:start w:val="1"/>
      <w:numFmt w:val="decimal"/>
      <w:lvlText w:val="%7."/>
      <w:lvlJc w:val="left"/>
      <w:pPr>
        <w:ind w:left="5040" w:hanging="360"/>
      </w:pPr>
    </w:lvl>
    <w:lvl w:ilvl="7" w:tplc="78818951" w:tentative="1">
      <w:start w:val="1"/>
      <w:numFmt w:val="lowerLetter"/>
      <w:lvlText w:val="%8."/>
      <w:lvlJc w:val="left"/>
      <w:pPr>
        <w:ind w:left="5760" w:hanging="360"/>
      </w:pPr>
    </w:lvl>
    <w:lvl w:ilvl="8" w:tplc="78818951" w:tentative="1">
      <w:start w:val="1"/>
      <w:numFmt w:val="lowerRoman"/>
      <w:lvlText w:val="%9."/>
      <w:lvlJc w:val="right"/>
      <w:pPr>
        <w:ind w:left="6480" w:hanging="180"/>
      </w:pPr>
    </w:lvl>
  </w:abstractNum>
  <w:abstractNum w:abstractNumId="56896017">
    <w:multiLevelType w:val="hybridMultilevel"/>
    <w:lvl w:ilvl="0" w:tplc="14589438">
      <w:start w:val="1"/>
      <w:numFmt w:val="decimal"/>
      <w:lvlText w:val="%1."/>
      <w:lvlJc w:val="left"/>
      <w:pPr>
        <w:ind w:left="720" w:hanging="360"/>
      </w:pPr>
    </w:lvl>
    <w:lvl w:ilvl="1" w:tplc="14589438" w:tentative="1">
      <w:start w:val="1"/>
      <w:numFmt w:val="lowerLetter"/>
      <w:lvlText w:val="%2."/>
      <w:lvlJc w:val="left"/>
      <w:pPr>
        <w:ind w:left="1440" w:hanging="360"/>
      </w:pPr>
    </w:lvl>
    <w:lvl w:ilvl="2" w:tplc="14589438" w:tentative="1">
      <w:start w:val="1"/>
      <w:numFmt w:val="lowerRoman"/>
      <w:lvlText w:val="%3."/>
      <w:lvlJc w:val="right"/>
      <w:pPr>
        <w:ind w:left="2160" w:hanging="180"/>
      </w:pPr>
    </w:lvl>
    <w:lvl w:ilvl="3" w:tplc="14589438" w:tentative="1">
      <w:start w:val="1"/>
      <w:numFmt w:val="decimal"/>
      <w:lvlText w:val="%4."/>
      <w:lvlJc w:val="left"/>
      <w:pPr>
        <w:ind w:left="2880" w:hanging="360"/>
      </w:pPr>
    </w:lvl>
    <w:lvl w:ilvl="4" w:tplc="14589438" w:tentative="1">
      <w:start w:val="1"/>
      <w:numFmt w:val="lowerLetter"/>
      <w:lvlText w:val="%5."/>
      <w:lvlJc w:val="left"/>
      <w:pPr>
        <w:ind w:left="3600" w:hanging="360"/>
      </w:pPr>
    </w:lvl>
    <w:lvl w:ilvl="5" w:tplc="14589438" w:tentative="1">
      <w:start w:val="1"/>
      <w:numFmt w:val="lowerRoman"/>
      <w:lvlText w:val="%6."/>
      <w:lvlJc w:val="right"/>
      <w:pPr>
        <w:ind w:left="4320" w:hanging="180"/>
      </w:pPr>
    </w:lvl>
    <w:lvl w:ilvl="6" w:tplc="14589438" w:tentative="1">
      <w:start w:val="1"/>
      <w:numFmt w:val="decimal"/>
      <w:lvlText w:val="%7."/>
      <w:lvlJc w:val="left"/>
      <w:pPr>
        <w:ind w:left="5040" w:hanging="360"/>
      </w:pPr>
    </w:lvl>
    <w:lvl w:ilvl="7" w:tplc="14589438" w:tentative="1">
      <w:start w:val="1"/>
      <w:numFmt w:val="lowerLetter"/>
      <w:lvlText w:val="%8."/>
      <w:lvlJc w:val="left"/>
      <w:pPr>
        <w:ind w:left="5760" w:hanging="360"/>
      </w:pPr>
    </w:lvl>
    <w:lvl w:ilvl="8" w:tplc="14589438" w:tentative="1">
      <w:start w:val="1"/>
      <w:numFmt w:val="lowerRoman"/>
      <w:lvlText w:val="%9."/>
      <w:lvlJc w:val="right"/>
      <w:pPr>
        <w:ind w:left="6480" w:hanging="180"/>
      </w:pPr>
    </w:lvl>
  </w:abstractNum>
  <w:abstractNum w:abstractNumId="56896016">
    <w:multiLevelType w:val="hybridMultilevel"/>
    <w:lvl w:ilvl="0" w:tplc="28022963">
      <w:start w:val="1"/>
      <w:numFmt w:val="decimal"/>
      <w:lvlText w:val="%1."/>
      <w:lvlJc w:val="left"/>
      <w:pPr>
        <w:ind w:left="720" w:hanging="360"/>
      </w:pPr>
    </w:lvl>
    <w:lvl w:ilvl="1" w:tplc="28022963" w:tentative="1">
      <w:start w:val="1"/>
      <w:numFmt w:val="lowerLetter"/>
      <w:lvlText w:val="%2."/>
      <w:lvlJc w:val="left"/>
      <w:pPr>
        <w:ind w:left="1440" w:hanging="360"/>
      </w:pPr>
    </w:lvl>
    <w:lvl w:ilvl="2" w:tplc="28022963" w:tentative="1">
      <w:start w:val="1"/>
      <w:numFmt w:val="lowerRoman"/>
      <w:lvlText w:val="%3."/>
      <w:lvlJc w:val="right"/>
      <w:pPr>
        <w:ind w:left="2160" w:hanging="180"/>
      </w:pPr>
    </w:lvl>
    <w:lvl w:ilvl="3" w:tplc="28022963" w:tentative="1">
      <w:start w:val="1"/>
      <w:numFmt w:val="decimal"/>
      <w:lvlText w:val="%4."/>
      <w:lvlJc w:val="left"/>
      <w:pPr>
        <w:ind w:left="2880" w:hanging="360"/>
      </w:pPr>
    </w:lvl>
    <w:lvl w:ilvl="4" w:tplc="28022963" w:tentative="1">
      <w:start w:val="1"/>
      <w:numFmt w:val="lowerLetter"/>
      <w:lvlText w:val="%5."/>
      <w:lvlJc w:val="left"/>
      <w:pPr>
        <w:ind w:left="3600" w:hanging="360"/>
      </w:pPr>
    </w:lvl>
    <w:lvl w:ilvl="5" w:tplc="28022963" w:tentative="1">
      <w:start w:val="1"/>
      <w:numFmt w:val="lowerRoman"/>
      <w:lvlText w:val="%6."/>
      <w:lvlJc w:val="right"/>
      <w:pPr>
        <w:ind w:left="4320" w:hanging="180"/>
      </w:pPr>
    </w:lvl>
    <w:lvl w:ilvl="6" w:tplc="28022963" w:tentative="1">
      <w:start w:val="1"/>
      <w:numFmt w:val="decimal"/>
      <w:lvlText w:val="%7."/>
      <w:lvlJc w:val="left"/>
      <w:pPr>
        <w:ind w:left="5040" w:hanging="360"/>
      </w:pPr>
    </w:lvl>
    <w:lvl w:ilvl="7" w:tplc="28022963" w:tentative="1">
      <w:start w:val="1"/>
      <w:numFmt w:val="lowerLetter"/>
      <w:lvlText w:val="%8."/>
      <w:lvlJc w:val="left"/>
      <w:pPr>
        <w:ind w:left="5760" w:hanging="360"/>
      </w:pPr>
    </w:lvl>
    <w:lvl w:ilvl="8" w:tplc="28022963" w:tentative="1">
      <w:start w:val="1"/>
      <w:numFmt w:val="lowerRoman"/>
      <w:lvlText w:val="%9."/>
      <w:lvlJc w:val="right"/>
      <w:pPr>
        <w:ind w:left="6480" w:hanging="180"/>
      </w:pPr>
    </w:lvl>
  </w:abstractNum>
  <w:abstractNum w:abstractNumId="56896015">
    <w:multiLevelType w:val="hybridMultilevel"/>
    <w:lvl w:ilvl="0" w:tplc="59452420">
      <w:start w:val="1"/>
      <w:numFmt w:val="decimal"/>
      <w:lvlText w:val="%1."/>
      <w:lvlJc w:val="left"/>
      <w:pPr>
        <w:ind w:left="720" w:hanging="360"/>
      </w:pPr>
    </w:lvl>
    <w:lvl w:ilvl="1" w:tplc="59452420" w:tentative="1">
      <w:start w:val="1"/>
      <w:numFmt w:val="lowerLetter"/>
      <w:lvlText w:val="%2."/>
      <w:lvlJc w:val="left"/>
      <w:pPr>
        <w:ind w:left="1440" w:hanging="360"/>
      </w:pPr>
    </w:lvl>
    <w:lvl w:ilvl="2" w:tplc="59452420" w:tentative="1">
      <w:start w:val="1"/>
      <w:numFmt w:val="lowerRoman"/>
      <w:lvlText w:val="%3."/>
      <w:lvlJc w:val="right"/>
      <w:pPr>
        <w:ind w:left="2160" w:hanging="180"/>
      </w:pPr>
    </w:lvl>
    <w:lvl w:ilvl="3" w:tplc="59452420" w:tentative="1">
      <w:start w:val="1"/>
      <w:numFmt w:val="decimal"/>
      <w:lvlText w:val="%4."/>
      <w:lvlJc w:val="left"/>
      <w:pPr>
        <w:ind w:left="2880" w:hanging="360"/>
      </w:pPr>
    </w:lvl>
    <w:lvl w:ilvl="4" w:tplc="59452420" w:tentative="1">
      <w:start w:val="1"/>
      <w:numFmt w:val="lowerLetter"/>
      <w:lvlText w:val="%5."/>
      <w:lvlJc w:val="left"/>
      <w:pPr>
        <w:ind w:left="3600" w:hanging="360"/>
      </w:pPr>
    </w:lvl>
    <w:lvl w:ilvl="5" w:tplc="59452420" w:tentative="1">
      <w:start w:val="1"/>
      <w:numFmt w:val="lowerRoman"/>
      <w:lvlText w:val="%6."/>
      <w:lvlJc w:val="right"/>
      <w:pPr>
        <w:ind w:left="4320" w:hanging="180"/>
      </w:pPr>
    </w:lvl>
    <w:lvl w:ilvl="6" w:tplc="59452420" w:tentative="1">
      <w:start w:val="1"/>
      <w:numFmt w:val="decimal"/>
      <w:lvlText w:val="%7."/>
      <w:lvlJc w:val="left"/>
      <w:pPr>
        <w:ind w:left="5040" w:hanging="360"/>
      </w:pPr>
    </w:lvl>
    <w:lvl w:ilvl="7" w:tplc="59452420" w:tentative="1">
      <w:start w:val="1"/>
      <w:numFmt w:val="lowerLetter"/>
      <w:lvlText w:val="%8."/>
      <w:lvlJc w:val="left"/>
      <w:pPr>
        <w:ind w:left="5760" w:hanging="360"/>
      </w:pPr>
    </w:lvl>
    <w:lvl w:ilvl="8" w:tplc="59452420" w:tentative="1">
      <w:start w:val="1"/>
      <w:numFmt w:val="lowerRoman"/>
      <w:lvlText w:val="%9."/>
      <w:lvlJc w:val="right"/>
      <w:pPr>
        <w:ind w:left="6480" w:hanging="180"/>
      </w:pPr>
    </w:lvl>
  </w:abstractNum>
  <w:abstractNum w:abstractNumId="56896014">
    <w:multiLevelType w:val="hybridMultilevel"/>
    <w:lvl w:ilvl="0" w:tplc="42236387">
      <w:start w:val="1"/>
      <w:numFmt w:val="decimal"/>
      <w:lvlText w:val="%1."/>
      <w:lvlJc w:val="left"/>
      <w:pPr>
        <w:ind w:left="720" w:hanging="360"/>
      </w:pPr>
    </w:lvl>
    <w:lvl w:ilvl="1" w:tplc="42236387" w:tentative="1">
      <w:start w:val="1"/>
      <w:numFmt w:val="lowerLetter"/>
      <w:lvlText w:val="%2."/>
      <w:lvlJc w:val="left"/>
      <w:pPr>
        <w:ind w:left="1440" w:hanging="360"/>
      </w:pPr>
    </w:lvl>
    <w:lvl w:ilvl="2" w:tplc="42236387" w:tentative="1">
      <w:start w:val="1"/>
      <w:numFmt w:val="lowerRoman"/>
      <w:lvlText w:val="%3."/>
      <w:lvlJc w:val="right"/>
      <w:pPr>
        <w:ind w:left="2160" w:hanging="180"/>
      </w:pPr>
    </w:lvl>
    <w:lvl w:ilvl="3" w:tplc="42236387" w:tentative="1">
      <w:start w:val="1"/>
      <w:numFmt w:val="decimal"/>
      <w:lvlText w:val="%4."/>
      <w:lvlJc w:val="left"/>
      <w:pPr>
        <w:ind w:left="2880" w:hanging="360"/>
      </w:pPr>
    </w:lvl>
    <w:lvl w:ilvl="4" w:tplc="42236387" w:tentative="1">
      <w:start w:val="1"/>
      <w:numFmt w:val="lowerLetter"/>
      <w:lvlText w:val="%5."/>
      <w:lvlJc w:val="left"/>
      <w:pPr>
        <w:ind w:left="3600" w:hanging="360"/>
      </w:pPr>
    </w:lvl>
    <w:lvl w:ilvl="5" w:tplc="42236387" w:tentative="1">
      <w:start w:val="1"/>
      <w:numFmt w:val="lowerRoman"/>
      <w:lvlText w:val="%6."/>
      <w:lvlJc w:val="right"/>
      <w:pPr>
        <w:ind w:left="4320" w:hanging="180"/>
      </w:pPr>
    </w:lvl>
    <w:lvl w:ilvl="6" w:tplc="42236387" w:tentative="1">
      <w:start w:val="1"/>
      <w:numFmt w:val="decimal"/>
      <w:lvlText w:val="%7."/>
      <w:lvlJc w:val="left"/>
      <w:pPr>
        <w:ind w:left="5040" w:hanging="360"/>
      </w:pPr>
    </w:lvl>
    <w:lvl w:ilvl="7" w:tplc="42236387" w:tentative="1">
      <w:start w:val="1"/>
      <w:numFmt w:val="lowerLetter"/>
      <w:lvlText w:val="%8."/>
      <w:lvlJc w:val="left"/>
      <w:pPr>
        <w:ind w:left="5760" w:hanging="360"/>
      </w:pPr>
    </w:lvl>
    <w:lvl w:ilvl="8" w:tplc="42236387" w:tentative="1">
      <w:start w:val="1"/>
      <w:numFmt w:val="lowerRoman"/>
      <w:lvlText w:val="%9."/>
      <w:lvlJc w:val="right"/>
      <w:pPr>
        <w:ind w:left="6480" w:hanging="180"/>
      </w:pPr>
    </w:lvl>
  </w:abstractNum>
  <w:abstractNum w:abstractNumId="56896013">
    <w:multiLevelType w:val="hybridMultilevel"/>
    <w:lvl w:ilvl="0" w:tplc="42159611">
      <w:start w:val="1"/>
      <w:numFmt w:val="decimal"/>
      <w:lvlText w:val="%1."/>
      <w:lvlJc w:val="left"/>
      <w:pPr>
        <w:ind w:left="720" w:hanging="360"/>
      </w:pPr>
    </w:lvl>
    <w:lvl w:ilvl="1" w:tplc="42159611" w:tentative="1">
      <w:start w:val="1"/>
      <w:numFmt w:val="lowerLetter"/>
      <w:lvlText w:val="%2."/>
      <w:lvlJc w:val="left"/>
      <w:pPr>
        <w:ind w:left="1440" w:hanging="360"/>
      </w:pPr>
    </w:lvl>
    <w:lvl w:ilvl="2" w:tplc="42159611" w:tentative="1">
      <w:start w:val="1"/>
      <w:numFmt w:val="lowerRoman"/>
      <w:lvlText w:val="%3."/>
      <w:lvlJc w:val="right"/>
      <w:pPr>
        <w:ind w:left="2160" w:hanging="180"/>
      </w:pPr>
    </w:lvl>
    <w:lvl w:ilvl="3" w:tplc="42159611" w:tentative="1">
      <w:start w:val="1"/>
      <w:numFmt w:val="decimal"/>
      <w:lvlText w:val="%4."/>
      <w:lvlJc w:val="left"/>
      <w:pPr>
        <w:ind w:left="2880" w:hanging="360"/>
      </w:pPr>
    </w:lvl>
    <w:lvl w:ilvl="4" w:tplc="42159611" w:tentative="1">
      <w:start w:val="1"/>
      <w:numFmt w:val="lowerLetter"/>
      <w:lvlText w:val="%5."/>
      <w:lvlJc w:val="left"/>
      <w:pPr>
        <w:ind w:left="3600" w:hanging="360"/>
      </w:pPr>
    </w:lvl>
    <w:lvl w:ilvl="5" w:tplc="42159611" w:tentative="1">
      <w:start w:val="1"/>
      <w:numFmt w:val="lowerRoman"/>
      <w:lvlText w:val="%6."/>
      <w:lvlJc w:val="right"/>
      <w:pPr>
        <w:ind w:left="4320" w:hanging="180"/>
      </w:pPr>
    </w:lvl>
    <w:lvl w:ilvl="6" w:tplc="42159611" w:tentative="1">
      <w:start w:val="1"/>
      <w:numFmt w:val="decimal"/>
      <w:lvlText w:val="%7."/>
      <w:lvlJc w:val="left"/>
      <w:pPr>
        <w:ind w:left="5040" w:hanging="360"/>
      </w:pPr>
    </w:lvl>
    <w:lvl w:ilvl="7" w:tplc="42159611" w:tentative="1">
      <w:start w:val="1"/>
      <w:numFmt w:val="lowerLetter"/>
      <w:lvlText w:val="%8."/>
      <w:lvlJc w:val="left"/>
      <w:pPr>
        <w:ind w:left="5760" w:hanging="360"/>
      </w:pPr>
    </w:lvl>
    <w:lvl w:ilvl="8" w:tplc="42159611" w:tentative="1">
      <w:start w:val="1"/>
      <w:numFmt w:val="lowerRoman"/>
      <w:lvlText w:val="%9."/>
      <w:lvlJc w:val="right"/>
      <w:pPr>
        <w:ind w:left="6480" w:hanging="180"/>
      </w:pPr>
    </w:lvl>
  </w:abstractNum>
  <w:abstractNum w:abstractNumId="56896012">
    <w:multiLevelType w:val="hybridMultilevel"/>
    <w:lvl w:ilvl="0" w:tplc="61273475">
      <w:start w:val="1"/>
      <w:numFmt w:val="decimal"/>
      <w:lvlText w:val="%1."/>
      <w:lvlJc w:val="left"/>
      <w:pPr>
        <w:ind w:left="720" w:hanging="360"/>
      </w:pPr>
    </w:lvl>
    <w:lvl w:ilvl="1" w:tplc="61273475" w:tentative="1">
      <w:start w:val="1"/>
      <w:numFmt w:val="lowerLetter"/>
      <w:lvlText w:val="%2."/>
      <w:lvlJc w:val="left"/>
      <w:pPr>
        <w:ind w:left="1440" w:hanging="360"/>
      </w:pPr>
    </w:lvl>
    <w:lvl w:ilvl="2" w:tplc="61273475" w:tentative="1">
      <w:start w:val="1"/>
      <w:numFmt w:val="lowerRoman"/>
      <w:lvlText w:val="%3."/>
      <w:lvlJc w:val="right"/>
      <w:pPr>
        <w:ind w:left="2160" w:hanging="180"/>
      </w:pPr>
    </w:lvl>
    <w:lvl w:ilvl="3" w:tplc="61273475" w:tentative="1">
      <w:start w:val="1"/>
      <w:numFmt w:val="decimal"/>
      <w:lvlText w:val="%4."/>
      <w:lvlJc w:val="left"/>
      <w:pPr>
        <w:ind w:left="2880" w:hanging="360"/>
      </w:pPr>
    </w:lvl>
    <w:lvl w:ilvl="4" w:tplc="61273475" w:tentative="1">
      <w:start w:val="1"/>
      <w:numFmt w:val="lowerLetter"/>
      <w:lvlText w:val="%5."/>
      <w:lvlJc w:val="left"/>
      <w:pPr>
        <w:ind w:left="3600" w:hanging="360"/>
      </w:pPr>
    </w:lvl>
    <w:lvl w:ilvl="5" w:tplc="61273475" w:tentative="1">
      <w:start w:val="1"/>
      <w:numFmt w:val="lowerRoman"/>
      <w:lvlText w:val="%6."/>
      <w:lvlJc w:val="right"/>
      <w:pPr>
        <w:ind w:left="4320" w:hanging="180"/>
      </w:pPr>
    </w:lvl>
    <w:lvl w:ilvl="6" w:tplc="61273475" w:tentative="1">
      <w:start w:val="1"/>
      <w:numFmt w:val="decimal"/>
      <w:lvlText w:val="%7."/>
      <w:lvlJc w:val="left"/>
      <w:pPr>
        <w:ind w:left="5040" w:hanging="360"/>
      </w:pPr>
    </w:lvl>
    <w:lvl w:ilvl="7" w:tplc="61273475" w:tentative="1">
      <w:start w:val="1"/>
      <w:numFmt w:val="lowerLetter"/>
      <w:lvlText w:val="%8."/>
      <w:lvlJc w:val="left"/>
      <w:pPr>
        <w:ind w:left="5760" w:hanging="360"/>
      </w:pPr>
    </w:lvl>
    <w:lvl w:ilvl="8" w:tplc="61273475" w:tentative="1">
      <w:start w:val="1"/>
      <w:numFmt w:val="lowerRoman"/>
      <w:lvlText w:val="%9."/>
      <w:lvlJc w:val="right"/>
      <w:pPr>
        <w:ind w:left="6480" w:hanging="180"/>
      </w:pPr>
    </w:lvl>
  </w:abstractNum>
  <w:abstractNum w:abstractNumId="56896011">
    <w:multiLevelType w:val="hybridMultilevel"/>
    <w:lvl w:ilvl="0" w:tplc="71336092">
      <w:start w:val="1"/>
      <w:numFmt w:val="decimal"/>
      <w:lvlText w:val="%1."/>
      <w:lvlJc w:val="left"/>
      <w:pPr>
        <w:ind w:left="720" w:hanging="360"/>
      </w:pPr>
    </w:lvl>
    <w:lvl w:ilvl="1" w:tplc="71336092" w:tentative="1">
      <w:start w:val="1"/>
      <w:numFmt w:val="lowerLetter"/>
      <w:lvlText w:val="%2."/>
      <w:lvlJc w:val="left"/>
      <w:pPr>
        <w:ind w:left="1440" w:hanging="360"/>
      </w:pPr>
    </w:lvl>
    <w:lvl w:ilvl="2" w:tplc="71336092" w:tentative="1">
      <w:start w:val="1"/>
      <w:numFmt w:val="lowerRoman"/>
      <w:lvlText w:val="%3."/>
      <w:lvlJc w:val="right"/>
      <w:pPr>
        <w:ind w:left="2160" w:hanging="180"/>
      </w:pPr>
    </w:lvl>
    <w:lvl w:ilvl="3" w:tplc="71336092" w:tentative="1">
      <w:start w:val="1"/>
      <w:numFmt w:val="decimal"/>
      <w:lvlText w:val="%4."/>
      <w:lvlJc w:val="left"/>
      <w:pPr>
        <w:ind w:left="2880" w:hanging="360"/>
      </w:pPr>
    </w:lvl>
    <w:lvl w:ilvl="4" w:tplc="71336092" w:tentative="1">
      <w:start w:val="1"/>
      <w:numFmt w:val="lowerLetter"/>
      <w:lvlText w:val="%5."/>
      <w:lvlJc w:val="left"/>
      <w:pPr>
        <w:ind w:left="3600" w:hanging="360"/>
      </w:pPr>
    </w:lvl>
    <w:lvl w:ilvl="5" w:tplc="71336092" w:tentative="1">
      <w:start w:val="1"/>
      <w:numFmt w:val="lowerRoman"/>
      <w:lvlText w:val="%6."/>
      <w:lvlJc w:val="right"/>
      <w:pPr>
        <w:ind w:left="4320" w:hanging="180"/>
      </w:pPr>
    </w:lvl>
    <w:lvl w:ilvl="6" w:tplc="71336092" w:tentative="1">
      <w:start w:val="1"/>
      <w:numFmt w:val="decimal"/>
      <w:lvlText w:val="%7."/>
      <w:lvlJc w:val="left"/>
      <w:pPr>
        <w:ind w:left="5040" w:hanging="360"/>
      </w:pPr>
    </w:lvl>
    <w:lvl w:ilvl="7" w:tplc="71336092" w:tentative="1">
      <w:start w:val="1"/>
      <w:numFmt w:val="lowerLetter"/>
      <w:lvlText w:val="%8."/>
      <w:lvlJc w:val="left"/>
      <w:pPr>
        <w:ind w:left="5760" w:hanging="360"/>
      </w:pPr>
    </w:lvl>
    <w:lvl w:ilvl="8" w:tplc="71336092" w:tentative="1">
      <w:start w:val="1"/>
      <w:numFmt w:val="lowerRoman"/>
      <w:lvlText w:val="%9."/>
      <w:lvlJc w:val="right"/>
      <w:pPr>
        <w:ind w:left="6480" w:hanging="180"/>
      </w:pPr>
    </w:lvl>
  </w:abstractNum>
  <w:abstractNum w:abstractNumId="56896010">
    <w:multiLevelType w:val="hybridMultilevel"/>
    <w:lvl w:ilvl="0" w:tplc="94098575">
      <w:start w:val="1"/>
      <w:numFmt w:val="decimal"/>
      <w:lvlText w:val="%1."/>
      <w:lvlJc w:val="left"/>
      <w:pPr>
        <w:ind w:left="720" w:hanging="360"/>
      </w:pPr>
    </w:lvl>
    <w:lvl w:ilvl="1" w:tplc="94098575" w:tentative="1">
      <w:start w:val="1"/>
      <w:numFmt w:val="lowerLetter"/>
      <w:lvlText w:val="%2."/>
      <w:lvlJc w:val="left"/>
      <w:pPr>
        <w:ind w:left="1440" w:hanging="360"/>
      </w:pPr>
    </w:lvl>
    <w:lvl w:ilvl="2" w:tplc="94098575" w:tentative="1">
      <w:start w:val="1"/>
      <w:numFmt w:val="lowerRoman"/>
      <w:lvlText w:val="%3."/>
      <w:lvlJc w:val="right"/>
      <w:pPr>
        <w:ind w:left="2160" w:hanging="180"/>
      </w:pPr>
    </w:lvl>
    <w:lvl w:ilvl="3" w:tplc="94098575" w:tentative="1">
      <w:start w:val="1"/>
      <w:numFmt w:val="decimal"/>
      <w:lvlText w:val="%4."/>
      <w:lvlJc w:val="left"/>
      <w:pPr>
        <w:ind w:left="2880" w:hanging="360"/>
      </w:pPr>
    </w:lvl>
    <w:lvl w:ilvl="4" w:tplc="94098575" w:tentative="1">
      <w:start w:val="1"/>
      <w:numFmt w:val="lowerLetter"/>
      <w:lvlText w:val="%5."/>
      <w:lvlJc w:val="left"/>
      <w:pPr>
        <w:ind w:left="3600" w:hanging="360"/>
      </w:pPr>
    </w:lvl>
    <w:lvl w:ilvl="5" w:tplc="94098575" w:tentative="1">
      <w:start w:val="1"/>
      <w:numFmt w:val="lowerRoman"/>
      <w:lvlText w:val="%6."/>
      <w:lvlJc w:val="right"/>
      <w:pPr>
        <w:ind w:left="4320" w:hanging="180"/>
      </w:pPr>
    </w:lvl>
    <w:lvl w:ilvl="6" w:tplc="94098575" w:tentative="1">
      <w:start w:val="1"/>
      <w:numFmt w:val="decimal"/>
      <w:lvlText w:val="%7."/>
      <w:lvlJc w:val="left"/>
      <w:pPr>
        <w:ind w:left="5040" w:hanging="360"/>
      </w:pPr>
    </w:lvl>
    <w:lvl w:ilvl="7" w:tplc="94098575" w:tentative="1">
      <w:start w:val="1"/>
      <w:numFmt w:val="lowerLetter"/>
      <w:lvlText w:val="%8."/>
      <w:lvlJc w:val="left"/>
      <w:pPr>
        <w:ind w:left="5760" w:hanging="360"/>
      </w:pPr>
    </w:lvl>
    <w:lvl w:ilvl="8" w:tplc="94098575" w:tentative="1">
      <w:start w:val="1"/>
      <w:numFmt w:val="lowerRoman"/>
      <w:lvlText w:val="%9."/>
      <w:lvlJc w:val="right"/>
      <w:pPr>
        <w:ind w:left="6480" w:hanging="180"/>
      </w:pPr>
    </w:lvl>
  </w:abstractNum>
  <w:abstractNum w:abstractNumId="56896009">
    <w:multiLevelType w:val="hybridMultilevel"/>
    <w:lvl w:ilvl="0" w:tplc="78691185">
      <w:start w:val="1"/>
      <w:numFmt w:val="decimal"/>
      <w:lvlText w:val="%1."/>
      <w:lvlJc w:val="left"/>
      <w:pPr>
        <w:ind w:left="720" w:hanging="360"/>
      </w:pPr>
    </w:lvl>
    <w:lvl w:ilvl="1" w:tplc="78691185" w:tentative="1">
      <w:start w:val="1"/>
      <w:numFmt w:val="lowerLetter"/>
      <w:lvlText w:val="%2."/>
      <w:lvlJc w:val="left"/>
      <w:pPr>
        <w:ind w:left="1440" w:hanging="360"/>
      </w:pPr>
    </w:lvl>
    <w:lvl w:ilvl="2" w:tplc="78691185" w:tentative="1">
      <w:start w:val="1"/>
      <w:numFmt w:val="lowerRoman"/>
      <w:lvlText w:val="%3."/>
      <w:lvlJc w:val="right"/>
      <w:pPr>
        <w:ind w:left="2160" w:hanging="180"/>
      </w:pPr>
    </w:lvl>
    <w:lvl w:ilvl="3" w:tplc="78691185" w:tentative="1">
      <w:start w:val="1"/>
      <w:numFmt w:val="decimal"/>
      <w:lvlText w:val="%4."/>
      <w:lvlJc w:val="left"/>
      <w:pPr>
        <w:ind w:left="2880" w:hanging="360"/>
      </w:pPr>
    </w:lvl>
    <w:lvl w:ilvl="4" w:tplc="78691185" w:tentative="1">
      <w:start w:val="1"/>
      <w:numFmt w:val="lowerLetter"/>
      <w:lvlText w:val="%5."/>
      <w:lvlJc w:val="left"/>
      <w:pPr>
        <w:ind w:left="3600" w:hanging="360"/>
      </w:pPr>
    </w:lvl>
    <w:lvl w:ilvl="5" w:tplc="78691185" w:tentative="1">
      <w:start w:val="1"/>
      <w:numFmt w:val="lowerRoman"/>
      <w:lvlText w:val="%6."/>
      <w:lvlJc w:val="right"/>
      <w:pPr>
        <w:ind w:left="4320" w:hanging="180"/>
      </w:pPr>
    </w:lvl>
    <w:lvl w:ilvl="6" w:tplc="78691185" w:tentative="1">
      <w:start w:val="1"/>
      <w:numFmt w:val="decimal"/>
      <w:lvlText w:val="%7."/>
      <w:lvlJc w:val="left"/>
      <w:pPr>
        <w:ind w:left="5040" w:hanging="360"/>
      </w:pPr>
    </w:lvl>
    <w:lvl w:ilvl="7" w:tplc="78691185" w:tentative="1">
      <w:start w:val="1"/>
      <w:numFmt w:val="lowerLetter"/>
      <w:lvlText w:val="%8."/>
      <w:lvlJc w:val="left"/>
      <w:pPr>
        <w:ind w:left="5760" w:hanging="360"/>
      </w:pPr>
    </w:lvl>
    <w:lvl w:ilvl="8" w:tplc="78691185" w:tentative="1">
      <w:start w:val="1"/>
      <w:numFmt w:val="lowerRoman"/>
      <w:lvlText w:val="%9."/>
      <w:lvlJc w:val="right"/>
      <w:pPr>
        <w:ind w:left="6480" w:hanging="180"/>
      </w:pPr>
    </w:lvl>
  </w:abstractNum>
  <w:abstractNum w:abstractNumId="56896008">
    <w:multiLevelType w:val="hybridMultilevel"/>
    <w:lvl w:ilvl="0" w:tplc="22491201">
      <w:start w:val="1"/>
      <w:numFmt w:val="decimal"/>
      <w:lvlText w:val="%1."/>
      <w:lvlJc w:val="left"/>
      <w:pPr>
        <w:ind w:left="720" w:hanging="360"/>
      </w:pPr>
    </w:lvl>
    <w:lvl w:ilvl="1" w:tplc="22491201" w:tentative="1">
      <w:start w:val="1"/>
      <w:numFmt w:val="lowerLetter"/>
      <w:lvlText w:val="%2."/>
      <w:lvlJc w:val="left"/>
      <w:pPr>
        <w:ind w:left="1440" w:hanging="360"/>
      </w:pPr>
    </w:lvl>
    <w:lvl w:ilvl="2" w:tplc="22491201" w:tentative="1">
      <w:start w:val="1"/>
      <w:numFmt w:val="lowerRoman"/>
      <w:lvlText w:val="%3."/>
      <w:lvlJc w:val="right"/>
      <w:pPr>
        <w:ind w:left="2160" w:hanging="180"/>
      </w:pPr>
    </w:lvl>
    <w:lvl w:ilvl="3" w:tplc="22491201" w:tentative="1">
      <w:start w:val="1"/>
      <w:numFmt w:val="decimal"/>
      <w:lvlText w:val="%4."/>
      <w:lvlJc w:val="left"/>
      <w:pPr>
        <w:ind w:left="2880" w:hanging="360"/>
      </w:pPr>
    </w:lvl>
    <w:lvl w:ilvl="4" w:tplc="22491201" w:tentative="1">
      <w:start w:val="1"/>
      <w:numFmt w:val="lowerLetter"/>
      <w:lvlText w:val="%5."/>
      <w:lvlJc w:val="left"/>
      <w:pPr>
        <w:ind w:left="3600" w:hanging="360"/>
      </w:pPr>
    </w:lvl>
    <w:lvl w:ilvl="5" w:tplc="22491201" w:tentative="1">
      <w:start w:val="1"/>
      <w:numFmt w:val="lowerRoman"/>
      <w:lvlText w:val="%6."/>
      <w:lvlJc w:val="right"/>
      <w:pPr>
        <w:ind w:left="4320" w:hanging="180"/>
      </w:pPr>
    </w:lvl>
    <w:lvl w:ilvl="6" w:tplc="22491201" w:tentative="1">
      <w:start w:val="1"/>
      <w:numFmt w:val="decimal"/>
      <w:lvlText w:val="%7."/>
      <w:lvlJc w:val="left"/>
      <w:pPr>
        <w:ind w:left="5040" w:hanging="360"/>
      </w:pPr>
    </w:lvl>
    <w:lvl w:ilvl="7" w:tplc="22491201" w:tentative="1">
      <w:start w:val="1"/>
      <w:numFmt w:val="lowerLetter"/>
      <w:lvlText w:val="%8."/>
      <w:lvlJc w:val="left"/>
      <w:pPr>
        <w:ind w:left="5760" w:hanging="360"/>
      </w:pPr>
    </w:lvl>
    <w:lvl w:ilvl="8" w:tplc="22491201" w:tentative="1">
      <w:start w:val="1"/>
      <w:numFmt w:val="lowerRoman"/>
      <w:lvlText w:val="%9."/>
      <w:lvlJc w:val="right"/>
      <w:pPr>
        <w:ind w:left="6480" w:hanging="180"/>
      </w:pPr>
    </w:lvl>
  </w:abstractNum>
  <w:abstractNum w:abstractNumId="56896007">
    <w:multiLevelType w:val="hybridMultilevel"/>
    <w:lvl w:ilvl="0" w:tplc="23254425">
      <w:start w:val="1"/>
      <w:numFmt w:val="decimal"/>
      <w:lvlText w:val="%1."/>
      <w:lvlJc w:val="left"/>
      <w:pPr>
        <w:ind w:left="720" w:hanging="360"/>
      </w:pPr>
    </w:lvl>
    <w:lvl w:ilvl="1" w:tplc="23254425" w:tentative="1">
      <w:start w:val="1"/>
      <w:numFmt w:val="lowerLetter"/>
      <w:lvlText w:val="%2."/>
      <w:lvlJc w:val="left"/>
      <w:pPr>
        <w:ind w:left="1440" w:hanging="360"/>
      </w:pPr>
    </w:lvl>
    <w:lvl w:ilvl="2" w:tplc="23254425" w:tentative="1">
      <w:start w:val="1"/>
      <w:numFmt w:val="lowerRoman"/>
      <w:lvlText w:val="%3."/>
      <w:lvlJc w:val="right"/>
      <w:pPr>
        <w:ind w:left="2160" w:hanging="180"/>
      </w:pPr>
    </w:lvl>
    <w:lvl w:ilvl="3" w:tplc="23254425" w:tentative="1">
      <w:start w:val="1"/>
      <w:numFmt w:val="decimal"/>
      <w:lvlText w:val="%4."/>
      <w:lvlJc w:val="left"/>
      <w:pPr>
        <w:ind w:left="2880" w:hanging="360"/>
      </w:pPr>
    </w:lvl>
    <w:lvl w:ilvl="4" w:tplc="23254425" w:tentative="1">
      <w:start w:val="1"/>
      <w:numFmt w:val="lowerLetter"/>
      <w:lvlText w:val="%5."/>
      <w:lvlJc w:val="left"/>
      <w:pPr>
        <w:ind w:left="3600" w:hanging="360"/>
      </w:pPr>
    </w:lvl>
    <w:lvl w:ilvl="5" w:tplc="23254425" w:tentative="1">
      <w:start w:val="1"/>
      <w:numFmt w:val="lowerRoman"/>
      <w:lvlText w:val="%6."/>
      <w:lvlJc w:val="right"/>
      <w:pPr>
        <w:ind w:left="4320" w:hanging="180"/>
      </w:pPr>
    </w:lvl>
    <w:lvl w:ilvl="6" w:tplc="23254425" w:tentative="1">
      <w:start w:val="1"/>
      <w:numFmt w:val="decimal"/>
      <w:lvlText w:val="%7."/>
      <w:lvlJc w:val="left"/>
      <w:pPr>
        <w:ind w:left="5040" w:hanging="360"/>
      </w:pPr>
    </w:lvl>
    <w:lvl w:ilvl="7" w:tplc="23254425" w:tentative="1">
      <w:start w:val="1"/>
      <w:numFmt w:val="lowerLetter"/>
      <w:lvlText w:val="%8."/>
      <w:lvlJc w:val="left"/>
      <w:pPr>
        <w:ind w:left="5760" w:hanging="360"/>
      </w:pPr>
    </w:lvl>
    <w:lvl w:ilvl="8" w:tplc="23254425" w:tentative="1">
      <w:start w:val="1"/>
      <w:numFmt w:val="lowerRoman"/>
      <w:lvlText w:val="%9."/>
      <w:lvlJc w:val="right"/>
      <w:pPr>
        <w:ind w:left="6480" w:hanging="180"/>
      </w:pPr>
    </w:lvl>
  </w:abstractNum>
  <w:abstractNum w:abstractNumId="56896006">
    <w:multiLevelType w:val="hybridMultilevel"/>
    <w:lvl w:ilvl="0" w:tplc="96221563">
      <w:start w:val="1"/>
      <w:numFmt w:val="decimal"/>
      <w:lvlText w:val="%1."/>
      <w:lvlJc w:val="left"/>
      <w:pPr>
        <w:ind w:left="720" w:hanging="360"/>
      </w:pPr>
    </w:lvl>
    <w:lvl w:ilvl="1" w:tplc="96221563" w:tentative="1">
      <w:start w:val="1"/>
      <w:numFmt w:val="lowerLetter"/>
      <w:lvlText w:val="%2."/>
      <w:lvlJc w:val="left"/>
      <w:pPr>
        <w:ind w:left="1440" w:hanging="360"/>
      </w:pPr>
    </w:lvl>
    <w:lvl w:ilvl="2" w:tplc="96221563" w:tentative="1">
      <w:start w:val="1"/>
      <w:numFmt w:val="lowerRoman"/>
      <w:lvlText w:val="%3."/>
      <w:lvlJc w:val="right"/>
      <w:pPr>
        <w:ind w:left="2160" w:hanging="180"/>
      </w:pPr>
    </w:lvl>
    <w:lvl w:ilvl="3" w:tplc="96221563" w:tentative="1">
      <w:start w:val="1"/>
      <w:numFmt w:val="decimal"/>
      <w:lvlText w:val="%4."/>
      <w:lvlJc w:val="left"/>
      <w:pPr>
        <w:ind w:left="2880" w:hanging="360"/>
      </w:pPr>
    </w:lvl>
    <w:lvl w:ilvl="4" w:tplc="96221563" w:tentative="1">
      <w:start w:val="1"/>
      <w:numFmt w:val="lowerLetter"/>
      <w:lvlText w:val="%5."/>
      <w:lvlJc w:val="left"/>
      <w:pPr>
        <w:ind w:left="3600" w:hanging="360"/>
      </w:pPr>
    </w:lvl>
    <w:lvl w:ilvl="5" w:tplc="96221563" w:tentative="1">
      <w:start w:val="1"/>
      <w:numFmt w:val="lowerRoman"/>
      <w:lvlText w:val="%6."/>
      <w:lvlJc w:val="right"/>
      <w:pPr>
        <w:ind w:left="4320" w:hanging="180"/>
      </w:pPr>
    </w:lvl>
    <w:lvl w:ilvl="6" w:tplc="96221563" w:tentative="1">
      <w:start w:val="1"/>
      <w:numFmt w:val="decimal"/>
      <w:lvlText w:val="%7."/>
      <w:lvlJc w:val="left"/>
      <w:pPr>
        <w:ind w:left="5040" w:hanging="360"/>
      </w:pPr>
    </w:lvl>
    <w:lvl w:ilvl="7" w:tplc="96221563" w:tentative="1">
      <w:start w:val="1"/>
      <w:numFmt w:val="lowerLetter"/>
      <w:lvlText w:val="%8."/>
      <w:lvlJc w:val="left"/>
      <w:pPr>
        <w:ind w:left="5760" w:hanging="360"/>
      </w:pPr>
    </w:lvl>
    <w:lvl w:ilvl="8" w:tplc="96221563" w:tentative="1">
      <w:start w:val="1"/>
      <w:numFmt w:val="lowerRoman"/>
      <w:lvlText w:val="%9."/>
      <w:lvlJc w:val="right"/>
      <w:pPr>
        <w:ind w:left="6480" w:hanging="180"/>
      </w:pPr>
    </w:lvl>
  </w:abstractNum>
  <w:abstractNum w:abstractNumId="56896005">
    <w:multiLevelType w:val="hybridMultilevel"/>
    <w:lvl w:ilvl="0" w:tplc="22052791">
      <w:start w:val="1"/>
      <w:numFmt w:val="decimal"/>
      <w:lvlText w:val="%1."/>
      <w:lvlJc w:val="left"/>
      <w:pPr>
        <w:ind w:left="720" w:hanging="360"/>
      </w:pPr>
    </w:lvl>
    <w:lvl w:ilvl="1" w:tplc="22052791" w:tentative="1">
      <w:start w:val="1"/>
      <w:numFmt w:val="lowerLetter"/>
      <w:lvlText w:val="%2."/>
      <w:lvlJc w:val="left"/>
      <w:pPr>
        <w:ind w:left="1440" w:hanging="360"/>
      </w:pPr>
    </w:lvl>
    <w:lvl w:ilvl="2" w:tplc="22052791" w:tentative="1">
      <w:start w:val="1"/>
      <w:numFmt w:val="lowerRoman"/>
      <w:lvlText w:val="%3."/>
      <w:lvlJc w:val="right"/>
      <w:pPr>
        <w:ind w:left="2160" w:hanging="180"/>
      </w:pPr>
    </w:lvl>
    <w:lvl w:ilvl="3" w:tplc="22052791" w:tentative="1">
      <w:start w:val="1"/>
      <w:numFmt w:val="decimal"/>
      <w:lvlText w:val="%4."/>
      <w:lvlJc w:val="left"/>
      <w:pPr>
        <w:ind w:left="2880" w:hanging="360"/>
      </w:pPr>
    </w:lvl>
    <w:lvl w:ilvl="4" w:tplc="22052791" w:tentative="1">
      <w:start w:val="1"/>
      <w:numFmt w:val="lowerLetter"/>
      <w:lvlText w:val="%5."/>
      <w:lvlJc w:val="left"/>
      <w:pPr>
        <w:ind w:left="3600" w:hanging="360"/>
      </w:pPr>
    </w:lvl>
    <w:lvl w:ilvl="5" w:tplc="22052791" w:tentative="1">
      <w:start w:val="1"/>
      <w:numFmt w:val="lowerRoman"/>
      <w:lvlText w:val="%6."/>
      <w:lvlJc w:val="right"/>
      <w:pPr>
        <w:ind w:left="4320" w:hanging="180"/>
      </w:pPr>
    </w:lvl>
    <w:lvl w:ilvl="6" w:tplc="22052791" w:tentative="1">
      <w:start w:val="1"/>
      <w:numFmt w:val="decimal"/>
      <w:lvlText w:val="%7."/>
      <w:lvlJc w:val="left"/>
      <w:pPr>
        <w:ind w:left="5040" w:hanging="360"/>
      </w:pPr>
    </w:lvl>
    <w:lvl w:ilvl="7" w:tplc="22052791" w:tentative="1">
      <w:start w:val="1"/>
      <w:numFmt w:val="lowerLetter"/>
      <w:lvlText w:val="%8."/>
      <w:lvlJc w:val="left"/>
      <w:pPr>
        <w:ind w:left="5760" w:hanging="360"/>
      </w:pPr>
    </w:lvl>
    <w:lvl w:ilvl="8" w:tplc="22052791" w:tentative="1">
      <w:start w:val="1"/>
      <w:numFmt w:val="lowerRoman"/>
      <w:lvlText w:val="%9."/>
      <w:lvlJc w:val="right"/>
      <w:pPr>
        <w:ind w:left="6480" w:hanging="180"/>
      </w:pPr>
    </w:lvl>
  </w:abstractNum>
  <w:abstractNum w:abstractNumId="56896004">
    <w:multiLevelType w:val="hybridMultilevel"/>
    <w:lvl w:ilvl="0" w:tplc="88042196">
      <w:start w:val="1"/>
      <w:numFmt w:val="decimal"/>
      <w:lvlText w:val="%1."/>
      <w:lvlJc w:val="left"/>
      <w:pPr>
        <w:ind w:left="720" w:hanging="360"/>
      </w:pPr>
    </w:lvl>
    <w:lvl w:ilvl="1" w:tplc="88042196" w:tentative="1">
      <w:start w:val="1"/>
      <w:numFmt w:val="lowerLetter"/>
      <w:lvlText w:val="%2."/>
      <w:lvlJc w:val="left"/>
      <w:pPr>
        <w:ind w:left="1440" w:hanging="360"/>
      </w:pPr>
    </w:lvl>
    <w:lvl w:ilvl="2" w:tplc="88042196" w:tentative="1">
      <w:start w:val="1"/>
      <w:numFmt w:val="lowerRoman"/>
      <w:lvlText w:val="%3."/>
      <w:lvlJc w:val="right"/>
      <w:pPr>
        <w:ind w:left="2160" w:hanging="180"/>
      </w:pPr>
    </w:lvl>
    <w:lvl w:ilvl="3" w:tplc="88042196" w:tentative="1">
      <w:start w:val="1"/>
      <w:numFmt w:val="decimal"/>
      <w:lvlText w:val="%4."/>
      <w:lvlJc w:val="left"/>
      <w:pPr>
        <w:ind w:left="2880" w:hanging="360"/>
      </w:pPr>
    </w:lvl>
    <w:lvl w:ilvl="4" w:tplc="88042196" w:tentative="1">
      <w:start w:val="1"/>
      <w:numFmt w:val="lowerLetter"/>
      <w:lvlText w:val="%5."/>
      <w:lvlJc w:val="left"/>
      <w:pPr>
        <w:ind w:left="3600" w:hanging="360"/>
      </w:pPr>
    </w:lvl>
    <w:lvl w:ilvl="5" w:tplc="88042196" w:tentative="1">
      <w:start w:val="1"/>
      <w:numFmt w:val="lowerRoman"/>
      <w:lvlText w:val="%6."/>
      <w:lvlJc w:val="right"/>
      <w:pPr>
        <w:ind w:left="4320" w:hanging="180"/>
      </w:pPr>
    </w:lvl>
    <w:lvl w:ilvl="6" w:tplc="88042196" w:tentative="1">
      <w:start w:val="1"/>
      <w:numFmt w:val="decimal"/>
      <w:lvlText w:val="%7."/>
      <w:lvlJc w:val="left"/>
      <w:pPr>
        <w:ind w:left="5040" w:hanging="360"/>
      </w:pPr>
    </w:lvl>
    <w:lvl w:ilvl="7" w:tplc="88042196" w:tentative="1">
      <w:start w:val="1"/>
      <w:numFmt w:val="lowerLetter"/>
      <w:lvlText w:val="%8."/>
      <w:lvlJc w:val="left"/>
      <w:pPr>
        <w:ind w:left="5760" w:hanging="360"/>
      </w:pPr>
    </w:lvl>
    <w:lvl w:ilvl="8" w:tplc="88042196" w:tentative="1">
      <w:start w:val="1"/>
      <w:numFmt w:val="lowerRoman"/>
      <w:lvlText w:val="%9."/>
      <w:lvlJc w:val="right"/>
      <w:pPr>
        <w:ind w:left="6480" w:hanging="180"/>
      </w:pPr>
    </w:lvl>
  </w:abstractNum>
  <w:abstractNum w:abstractNumId="56896003">
    <w:multiLevelType w:val="hybridMultilevel"/>
    <w:lvl w:ilvl="0" w:tplc="49790450">
      <w:start w:val="1"/>
      <w:numFmt w:val="decimal"/>
      <w:lvlText w:val="%1."/>
      <w:lvlJc w:val="left"/>
      <w:pPr>
        <w:ind w:left="720" w:hanging="360"/>
      </w:pPr>
    </w:lvl>
    <w:lvl w:ilvl="1" w:tplc="49790450" w:tentative="1">
      <w:start w:val="1"/>
      <w:numFmt w:val="lowerLetter"/>
      <w:lvlText w:val="%2."/>
      <w:lvlJc w:val="left"/>
      <w:pPr>
        <w:ind w:left="1440" w:hanging="360"/>
      </w:pPr>
    </w:lvl>
    <w:lvl w:ilvl="2" w:tplc="49790450" w:tentative="1">
      <w:start w:val="1"/>
      <w:numFmt w:val="lowerRoman"/>
      <w:lvlText w:val="%3."/>
      <w:lvlJc w:val="right"/>
      <w:pPr>
        <w:ind w:left="2160" w:hanging="180"/>
      </w:pPr>
    </w:lvl>
    <w:lvl w:ilvl="3" w:tplc="49790450" w:tentative="1">
      <w:start w:val="1"/>
      <w:numFmt w:val="decimal"/>
      <w:lvlText w:val="%4."/>
      <w:lvlJc w:val="left"/>
      <w:pPr>
        <w:ind w:left="2880" w:hanging="360"/>
      </w:pPr>
    </w:lvl>
    <w:lvl w:ilvl="4" w:tplc="49790450" w:tentative="1">
      <w:start w:val="1"/>
      <w:numFmt w:val="lowerLetter"/>
      <w:lvlText w:val="%5."/>
      <w:lvlJc w:val="left"/>
      <w:pPr>
        <w:ind w:left="3600" w:hanging="360"/>
      </w:pPr>
    </w:lvl>
    <w:lvl w:ilvl="5" w:tplc="49790450" w:tentative="1">
      <w:start w:val="1"/>
      <w:numFmt w:val="lowerRoman"/>
      <w:lvlText w:val="%6."/>
      <w:lvlJc w:val="right"/>
      <w:pPr>
        <w:ind w:left="4320" w:hanging="180"/>
      </w:pPr>
    </w:lvl>
    <w:lvl w:ilvl="6" w:tplc="49790450" w:tentative="1">
      <w:start w:val="1"/>
      <w:numFmt w:val="decimal"/>
      <w:lvlText w:val="%7."/>
      <w:lvlJc w:val="left"/>
      <w:pPr>
        <w:ind w:left="5040" w:hanging="360"/>
      </w:pPr>
    </w:lvl>
    <w:lvl w:ilvl="7" w:tplc="49790450" w:tentative="1">
      <w:start w:val="1"/>
      <w:numFmt w:val="lowerLetter"/>
      <w:lvlText w:val="%8."/>
      <w:lvlJc w:val="left"/>
      <w:pPr>
        <w:ind w:left="5760" w:hanging="360"/>
      </w:pPr>
    </w:lvl>
    <w:lvl w:ilvl="8" w:tplc="49790450" w:tentative="1">
      <w:start w:val="1"/>
      <w:numFmt w:val="lowerRoman"/>
      <w:lvlText w:val="%9."/>
      <w:lvlJc w:val="right"/>
      <w:pPr>
        <w:ind w:left="6480" w:hanging="180"/>
      </w:pPr>
    </w:lvl>
  </w:abstractNum>
  <w:abstractNum w:abstractNumId="56896002">
    <w:multiLevelType w:val="hybridMultilevel"/>
    <w:lvl w:ilvl="0" w:tplc="54626380">
      <w:start w:val="1"/>
      <w:numFmt w:val="decimal"/>
      <w:lvlText w:val="%1."/>
      <w:lvlJc w:val="left"/>
      <w:pPr>
        <w:ind w:left="720" w:hanging="360"/>
      </w:pPr>
    </w:lvl>
    <w:lvl w:ilvl="1" w:tplc="54626380" w:tentative="1">
      <w:start w:val="1"/>
      <w:numFmt w:val="lowerLetter"/>
      <w:lvlText w:val="%2."/>
      <w:lvlJc w:val="left"/>
      <w:pPr>
        <w:ind w:left="1440" w:hanging="360"/>
      </w:pPr>
    </w:lvl>
    <w:lvl w:ilvl="2" w:tplc="54626380" w:tentative="1">
      <w:start w:val="1"/>
      <w:numFmt w:val="lowerRoman"/>
      <w:lvlText w:val="%3."/>
      <w:lvlJc w:val="right"/>
      <w:pPr>
        <w:ind w:left="2160" w:hanging="180"/>
      </w:pPr>
    </w:lvl>
    <w:lvl w:ilvl="3" w:tplc="54626380" w:tentative="1">
      <w:start w:val="1"/>
      <w:numFmt w:val="decimal"/>
      <w:lvlText w:val="%4."/>
      <w:lvlJc w:val="left"/>
      <w:pPr>
        <w:ind w:left="2880" w:hanging="360"/>
      </w:pPr>
    </w:lvl>
    <w:lvl w:ilvl="4" w:tplc="54626380" w:tentative="1">
      <w:start w:val="1"/>
      <w:numFmt w:val="lowerLetter"/>
      <w:lvlText w:val="%5."/>
      <w:lvlJc w:val="left"/>
      <w:pPr>
        <w:ind w:left="3600" w:hanging="360"/>
      </w:pPr>
    </w:lvl>
    <w:lvl w:ilvl="5" w:tplc="54626380" w:tentative="1">
      <w:start w:val="1"/>
      <w:numFmt w:val="lowerRoman"/>
      <w:lvlText w:val="%6."/>
      <w:lvlJc w:val="right"/>
      <w:pPr>
        <w:ind w:left="4320" w:hanging="180"/>
      </w:pPr>
    </w:lvl>
    <w:lvl w:ilvl="6" w:tplc="54626380" w:tentative="1">
      <w:start w:val="1"/>
      <w:numFmt w:val="decimal"/>
      <w:lvlText w:val="%7."/>
      <w:lvlJc w:val="left"/>
      <w:pPr>
        <w:ind w:left="5040" w:hanging="360"/>
      </w:pPr>
    </w:lvl>
    <w:lvl w:ilvl="7" w:tplc="54626380" w:tentative="1">
      <w:start w:val="1"/>
      <w:numFmt w:val="lowerLetter"/>
      <w:lvlText w:val="%8."/>
      <w:lvlJc w:val="left"/>
      <w:pPr>
        <w:ind w:left="5760" w:hanging="360"/>
      </w:pPr>
    </w:lvl>
    <w:lvl w:ilvl="8" w:tplc="54626380" w:tentative="1">
      <w:start w:val="1"/>
      <w:numFmt w:val="lowerRoman"/>
      <w:lvlText w:val="%9."/>
      <w:lvlJc w:val="right"/>
      <w:pPr>
        <w:ind w:left="6480" w:hanging="180"/>
      </w:pPr>
    </w:lvl>
  </w:abstractNum>
  <w:abstractNum w:abstractNumId="56896001">
    <w:multiLevelType w:val="hybridMultilevel"/>
    <w:lvl w:ilvl="0" w:tplc="94582800">
      <w:start w:val="1"/>
      <w:numFmt w:val="decimal"/>
      <w:lvlText w:val="%1."/>
      <w:lvlJc w:val="left"/>
      <w:pPr>
        <w:ind w:left="720" w:hanging="360"/>
      </w:pPr>
    </w:lvl>
    <w:lvl w:ilvl="1" w:tplc="94582800" w:tentative="1">
      <w:start w:val="1"/>
      <w:numFmt w:val="lowerLetter"/>
      <w:lvlText w:val="%2."/>
      <w:lvlJc w:val="left"/>
      <w:pPr>
        <w:ind w:left="1440" w:hanging="360"/>
      </w:pPr>
    </w:lvl>
    <w:lvl w:ilvl="2" w:tplc="94582800" w:tentative="1">
      <w:start w:val="1"/>
      <w:numFmt w:val="lowerRoman"/>
      <w:lvlText w:val="%3."/>
      <w:lvlJc w:val="right"/>
      <w:pPr>
        <w:ind w:left="2160" w:hanging="180"/>
      </w:pPr>
    </w:lvl>
    <w:lvl w:ilvl="3" w:tplc="94582800" w:tentative="1">
      <w:start w:val="1"/>
      <w:numFmt w:val="decimal"/>
      <w:lvlText w:val="%4."/>
      <w:lvlJc w:val="left"/>
      <w:pPr>
        <w:ind w:left="2880" w:hanging="360"/>
      </w:pPr>
    </w:lvl>
    <w:lvl w:ilvl="4" w:tplc="94582800" w:tentative="1">
      <w:start w:val="1"/>
      <w:numFmt w:val="lowerLetter"/>
      <w:lvlText w:val="%5."/>
      <w:lvlJc w:val="left"/>
      <w:pPr>
        <w:ind w:left="3600" w:hanging="360"/>
      </w:pPr>
    </w:lvl>
    <w:lvl w:ilvl="5" w:tplc="94582800" w:tentative="1">
      <w:start w:val="1"/>
      <w:numFmt w:val="lowerRoman"/>
      <w:lvlText w:val="%6."/>
      <w:lvlJc w:val="right"/>
      <w:pPr>
        <w:ind w:left="4320" w:hanging="180"/>
      </w:pPr>
    </w:lvl>
    <w:lvl w:ilvl="6" w:tplc="94582800" w:tentative="1">
      <w:start w:val="1"/>
      <w:numFmt w:val="decimal"/>
      <w:lvlText w:val="%7."/>
      <w:lvlJc w:val="left"/>
      <w:pPr>
        <w:ind w:left="5040" w:hanging="360"/>
      </w:pPr>
    </w:lvl>
    <w:lvl w:ilvl="7" w:tplc="94582800" w:tentative="1">
      <w:start w:val="1"/>
      <w:numFmt w:val="lowerLetter"/>
      <w:lvlText w:val="%8."/>
      <w:lvlJc w:val="left"/>
      <w:pPr>
        <w:ind w:left="5760" w:hanging="360"/>
      </w:pPr>
    </w:lvl>
    <w:lvl w:ilvl="8" w:tplc="94582800" w:tentative="1">
      <w:start w:val="1"/>
      <w:numFmt w:val="lowerRoman"/>
      <w:lvlText w:val="%9."/>
      <w:lvlJc w:val="right"/>
      <w:pPr>
        <w:ind w:left="6480" w:hanging="180"/>
      </w:pPr>
    </w:lvl>
  </w:abstractNum>
  <w:abstractNum w:abstractNumId="56896000">
    <w:multiLevelType w:val="hybridMultilevel"/>
    <w:lvl w:ilvl="0" w:tplc="96399239">
      <w:start w:val="1"/>
      <w:numFmt w:val="decimal"/>
      <w:lvlText w:val="%1."/>
      <w:lvlJc w:val="left"/>
      <w:pPr>
        <w:ind w:left="720" w:hanging="360"/>
      </w:pPr>
    </w:lvl>
    <w:lvl w:ilvl="1" w:tplc="96399239" w:tentative="1">
      <w:start w:val="1"/>
      <w:numFmt w:val="lowerLetter"/>
      <w:lvlText w:val="%2."/>
      <w:lvlJc w:val="left"/>
      <w:pPr>
        <w:ind w:left="1440" w:hanging="360"/>
      </w:pPr>
    </w:lvl>
    <w:lvl w:ilvl="2" w:tplc="96399239" w:tentative="1">
      <w:start w:val="1"/>
      <w:numFmt w:val="lowerRoman"/>
      <w:lvlText w:val="%3."/>
      <w:lvlJc w:val="right"/>
      <w:pPr>
        <w:ind w:left="2160" w:hanging="180"/>
      </w:pPr>
    </w:lvl>
    <w:lvl w:ilvl="3" w:tplc="96399239" w:tentative="1">
      <w:start w:val="1"/>
      <w:numFmt w:val="decimal"/>
      <w:lvlText w:val="%4."/>
      <w:lvlJc w:val="left"/>
      <w:pPr>
        <w:ind w:left="2880" w:hanging="360"/>
      </w:pPr>
    </w:lvl>
    <w:lvl w:ilvl="4" w:tplc="96399239" w:tentative="1">
      <w:start w:val="1"/>
      <w:numFmt w:val="lowerLetter"/>
      <w:lvlText w:val="%5."/>
      <w:lvlJc w:val="left"/>
      <w:pPr>
        <w:ind w:left="3600" w:hanging="360"/>
      </w:pPr>
    </w:lvl>
    <w:lvl w:ilvl="5" w:tplc="96399239" w:tentative="1">
      <w:start w:val="1"/>
      <w:numFmt w:val="lowerRoman"/>
      <w:lvlText w:val="%6."/>
      <w:lvlJc w:val="right"/>
      <w:pPr>
        <w:ind w:left="4320" w:hanging="180"/>
      </w:pPr>
    </w:lvl>
    <w:lvl w:ilvl="6" w:tplc="96399239" w:tentative="1">
      <w:start w:val="1"/>
      <w:numFmt w:val="decimal"/>
      <w:lvlText w:val="%7."/>
      <w:lvlJc w:val="left"/>
      <w:pPr>
        <w:ind w:left="5040" w:hanging="360"/>
      </w:pPr>
    </w:lvl>
    <w:lvl w:ilvl="7" w:tplc="96399239" w:tentative="1">
      <w:start w:val="1"/>
      <w:numFmt w:val="lowerLetter"/>
      <w:lvlText w:val="%8."/>
      <w:lvlJc w:val="left"/>
      <w:pPr>
        <w:ind w:left="5760" w:hanging="360"/>
      </w:pPr>
    </w:lvl>
    <w:lvl w:ilvl="8" w:tplc="96399239" w:tentative="1">
      <w:start w:val="1"/>
      <w:numFmt w:val="lowerRoman"/>
      <w:lvlText w:val="%9."/>
      <w:lvlJc w:val="right"/>
      <w:pPr>
        <w:ind w:left="6480" w:hanging="180"/>
      </w:pPr>
    </w:lvl>
  </w:abstractNum>
  <w:abstractNum w:abstractNumId="56895999">
    <w:multiLevelType w:val="hybridMultilevel"/>
    <w:lvl w:ilvl="0" w:tplc="84693369">
      <w:start w:val="1"/>
      <w:numFmt w:val="decimal"/>
      <w:lvlText w:val="%1."/>
      <w:lvlJc w:val="left"/>
      <w:pPr>
        <w:ind w:left="720" w:hanging="360"/>
      </w:pPr>
    </w:lvl>
    <w:lvl w:ilvl="1" w:tplc="84693369" w:tentative="1">
      <w:start w:val="1"/>
      <w:numFmt w:val="lowerLetter"/>
      <w:lvlText w:val="%2."/>
      <w:lvlJc w:val="left"/>
      <w:pPr>
        <w:ind w:left="1440" w:hanging="360"/>
      </w:pPr>
    </w:lvl>
    <w:lvl w:ilvl="2" w:tplc="84693369" w:tentative="1">
      <w:start w:val="1"/>
      <w:numFmt w:val="lowerRoman"/>
      <w:lvlText w:val="%3."/>
      <w:lvlJc w:val="right"/>
      <w:pPr>
        <w:ind w:left="2160" w:hanging="180"/>
      </w:pPr>
    </w:lvl>
    <w:lvl w:ilvl="3" w:tplc="84693369" w:tentative="1">
      <w:start w:val="1"/>
      <w:numFmt w:val="decimal"/>
      <w:lvlText w:val="%4."/>
      <w:lvlJc w:val="left"/>
      <w:pPr>
        <w:ind w:left="2880" w:hanging="360"/>
      </w:pPr>
    </w:lvl>
    <w:lvl w:ilvl="4" w:tplc="84693369" w:tentative="1">
      <w:start w:val="1"/>
      <w:numFmt w:val="lowerLetter"/>
      <w:lvlText w:val="%5."/>
      <w:lvlJc w:val="left"/>
      <w:pPr>
        <w:ind w:left="3600" w:hanging="360"/>
      </w:pPr>
    </w:lvl>
    <w:lvl w:ilvl="5" w:tplc="84693369" w:tentative="1">
      <w:start w:val="1"/>
      <w:numFmt w:val="lowerRoman"/>
      <w:lvlText w:val="%6."/>
      <w:lvlJc w:val="right"/>
      <w:pPr>
        <w:ind w:left="4320" w:hanging="180"/>
      </w:pPr>
    </w:lvl>
    <w:lvl w:ilvl="6" w:tplc="84693369" w:tentative="1">
      <w:start w:val="1"/>
      <w:numFmt w:val="decimal"/>
      <w:lvlText w:val="%7."/>
      <w:lvlJc w:val="left"/>
      <w:pPr>
        <w:ind w:left="5040" w:hanging="360"/>
      </w:pPr>
    </w:lvl>
    <w:lvl w:ilvl="7" w:tplc="84693369" w:tentative="1">
      <w:start w:val="1"/>
      <w:numFmt w:val="lowerLetter"/>
      <w:lvlText w:val="%8."/>
      <w:lvlJc w:val="left"/>
      <w:pPr>
        <w:ind w:left="5760" w:hanging="360"/>
      </w:pPr>
    </w:lvl>
    <w:lvl w:ilvl="8" w:tplc="84693369" w:tentative="1">
      <w:start w:val="1"/>
      <w:numFmt w:val="lowerRoman"/>
      <w:lvlText w:val="%9."/>
      <w:lvlJc w:val="right"/>
      <w:pPr>
        <w:ind w:left="6480" w:hanging="180"/>
      </w:pPr>
    </w:lvl>
  </w:abstractNum>
  <w:abstractNum w:abstractNumId="56895998">
    <w:multiLevelType w:val="hybridMultilevel"/>
    <w:lvl w:ilvl="0" w:tplc="41651984">
      <w:start w:val="1"/>
      <w:numFmt w:val="decimal"/>
      <w:lvlText w:val="%1."/>
      <w:lvlJc w:val="left"/>
      <w:pPr>
        <w:ind w:left="720" w:hanging="360"/>
      </w:pPr>
    </w:lvl>
    <w:lvl w:ilvl="1" w:tplc="41651984" w:tentative="1">
      <w:start w:val="1"/>
      <w:numFmt w:val="lowerLetter"/>
      <w:lvlText w:val="%2."/>
      <w:lvlJc w:val="left"/>
      <w:pPr>
        <w:ind w:left="1440" w:hanging="360"/>
      </w:pPr>
    </w:lvl>
    <w:lvl w:ilvl="2" w:tplc="41651984" w:tentative="1">
      <w:start w:val="1"/>
      <w:numFmt w:val="lowerRoman"/>
      <w:lvlText w:val="%3."/>
      <w:lvlJc w:val="right"/>
      <w:pPr>
        <w:ind w:left="2160" w:hanging="180"/>
      </w:pPr>
    </w:lvl>
    <w:lvl w:ilvl="3" w:tplc="41651984" w:tentative="1">
      <w:start w:val="1"/>
      <w:numFmt w:val="decimal"/>
      <w:lvlText w:val="%4."/>
      <w:lvlJc w:val="left"/>
      <w:pPr>
        <w:ind w:left="2880" w:hanging="360"/>
      </w:pPr>
    </w:lvl>
    <w:lvl w:ilvl="4" w:tplc="41651984" w:tentative="1">
      <w:start w:val="1"/>
      <w:numFmt w:val="lowerLetter"/>
      <w:lvlText w:val="%5."/>
      <w:lvlJc w:val="left"/>
      <w:pPr>
        <w:ind w:left="3600" w:hanging="360"/>
      </w:pPr>
    </w:lvl>
    <w:lvl w:ilvl="5" w:tplc="41651984" w:tentative="1">
      <w:start w:val="1"/>
      <w:numFmt w:val="lowerRoman"/>
      <w:lvlText w:val="%6."/>
      <w:lvlJc w:val="right"/>
      <w:pPr>
        <w:ind w:left="4320" w:hanging="180"/>
      </w:pPr>
    </w:lvl>
    <w:lvl w:ilvl="6" w:tplc="41651984" w:tentative="1">
      <w:start w:val="1"/>
      <w:numFmt w:val="decimal"/>
      <w:lvlText w:val="%7."/>
      <w:lvlJc w:val="left"/>
      <w:pPr>
        <w:ind w:left="5040" w:hanging="360"/>
      </w:pPr>
    </w:lvl>
    <w:lvl w:ilvl="7" w:tplc="41651984" w:tentative="1">
      <w:start w:val="1"/>
      <w:numFmt w:val="lowerLetter"/>
      <w:lvlText w:val="%8."/>
      <w:lvlJc w:val="left"/>
      <w:pPr>
        <w:ind w:left="5760" w:hanging="360"/>
      </w:pPr>
    </w:lvl>
    <w:lvl w:ilvl="8" w:tplc="41651984" w:tentative="1">
      <w:start w:val="1"/>
      <w:numFmt w:val="lowerRoman"/>
      <w:lvlText w:val="%9."/>
      <w:lvlJc w:val="right"/>
      <w:pPr>
        <w:ind w:left="6480" w:hanging="180"/>
      </w:pPr>
    </w:lvl>
  </w:abstractNum>
  <w:abstractNum w:abstractNumId="56895997">
    <w:multiLevelType w:val="hybridMultilevel"/>
    <w:lvl w:ilvl="0" w:tplc="78790705">
      <w:start w:val="1"/>
      <w:numFmt w:val="decimal"/>
      <w:lvlText w:val="%1."/>
      <w:lvlJc w:val="left"/>
      <w:pPr>
        <w:ind w:left="720" w:hanging="360"/>
      </w:pPr>
    </w:lvl>
    <w:lvl w:ilvl="1" w:tplc="78790705" w:tentative="1">
      <w:start w:val="1"/>
      <w:numFmt w:val="lowerLetter"/>
      <w:lvlText w:val="%2."/>
      <w:lvlJc w:val="left"/>
      <w:pPr>
        <w:ind w:left="1440" w:hanging="360"/>
      </w:pPr>
    </w:lvl>
    <w:lvl w:ilvl="2" w:tplc="78790705" w:tentative="1">
      <w:start w:val="1"/>
      <w:numFmt w:val="lowerRoman"/>
      <w:lvlText w:val="%3."/>
      <w:lvlJc w:val="right"/>
      <w:pPr>
        <w:ind w:left="2160" w:hanging="180"/>
      </w:pPr>
    </w:lvl>
    <w:lvl w:ilvl="3" w:tplc="78790705" w:tentative="1">
      <w:start w:val="1"/>
      <w:numFmt w:val="decimal"/>
      <w:lvlText w:val="%4."/>
      <w:lvlJc w:val="left"/>
      <w:pPr>
        <w:ind w:left="2880" w:hanging="360"/>
      </w:pPr>
    </w:lvl>
    <w:lvl w:ilvl="4" w:tplc="78790705" w:tentative="1">
      <w:start w:val="1"/>
      <w:numFmt w:val="lowerLetter"/>
      <w:lvlText w:val="%5."/>
      <w:lvlJc w:val="left"/>
      <w:pPr>
        <w:ind w:left="3600" w:hanging="360"/>
      </w:pPr>
    </w:lvl>
    <w:lvl w:ilvl="5" w:tplc="78790705" w:tentative="1">
      <w:start w:val="1"/>
      <w:numFmt w:val="lowerRoman"/>
      <w:lvlText w:val="%6."/>
      <w:lvlJc w:val="right"/>
      <w:pPr>
        <w:ind w:left="4320" w:hanging="180"/>
      </w:pPr>
    </w:lvl>
    <w:lvl w:ilvl="6" w:tplc="78790705" w:tentative="1">
      <w:start w:val="1"/>
      <w:numFmt w:val="decimal"/>
      <w:lvlText w:val="%7."/>
      <w:lvlJc w:val="left"/>
      <w:pPr>
        <w:ind w:left="5040" w:hanging="360"/>
      </w:pPr>
    </w:lvl>
    <w:lvl w:ilvl="7" w:tplc="78790705" w:tentative="1">
      <w:start w:val="1"/>
      <w:numFmt w:val="lowerLetter"/>
      <w:lvlText w:val="%8."/>
      <w:lvlJc w:val="left"/>
      <w:pPr>
        <w:ind w:left="5760" w:hanging="360"/>
      </w:pPr>
    </w:lvl>
    <w:lvl w:ilvl="8" w:tplc="78790705" w:tentative="1">
      <w:start w:val="1"/>
      <w:numFmt w:val="lowerRoman"/>
      <w:lvlText w:val="%9."/>
      <w:lvlJc w:val="right"/>
      <w:pPr>
        <w:ind w:left="6480" w:hanging="180"/>
      </w:pPr>
    </w:lvl>
  </w:abstractNum>
  <w:abstractNum w:abstractNumId="56895996">
    <w:multiLevelType w:val="hybridMultilevel"/>
    <w:lvl w:ilvl="0" w:tplc="97851691">
      <w:start w:val="1"/>
      <w:numFmt w:val="decimal"/>
      <w:lvlText w:val="%1."/>
      <w:lvlJc w:val="left"/>
      <w:pPr>
        <w:ind w:left="720" w:hanging="360"/>
      </w:pPr>
    </w:lvl>
    <w:lvl w:ilvl="1" w:tplc="97851691" w:tentative="1">
      <w:start w:val="1"/>
      <w:numFmt w:val="lowerLetter"/>
      <w:lvlText w:val="%2."/>
      <w:lvlJc w:val="left"/>
      <w:pPr>
        <w:ind w:left="1440" w:hanging="360"/>
      </w:pPr>
    </w:lvl>
    <w:lvl w:ilvl="2" w:tplc="97851691" w:tentative="1">
      <w:start w:val="1"/>
      <w:numFmt w:val="lowerRoman"/>
      <w:lvlText w:val="%3."/>
      <w:lvlJc w:val="right"/>
      <w:pPr>
        <w:ind w:left="2160" w:hanging="180"/>
      </w:pPr>
    </w:lvl>
    <w:lvl w:ilvl="3" w:tplc="97851691" w:tentative="1">
      <w:start w:val="1"/>
      <w:numFmt w:val="decimal"/>
      <w:lvlText w:val="%4."/>
      <w:lvlJc w:val="left"/>
      <w:pPr>
        <w:ind w:left="2880" w:hanging="360"/>
      </w:pPr>
    </w:lvl>
    <w:lvl w:ilvl="4" w:tplc="97851691" w:tentative="1">
      <w:start w:val="1"/>
      <w:numFmt w:val="lowerLetter"/>
      <w:lvlText w:val="%5."/>
      <w:lvlJc w:val="left"/>
      <w:pPr>
        <w:ind w:left="3600" w:hanging="360"/>
      </w:pPr>
    </w:lvl>
    <w:lvl w:ilvl="5" w:tplc="97851691" w:tentative="1">
      <w:start w:val="1"/>
      <w:numFmt w:val="lowerRoman"/>
      <w:lvlText w:val="%6."/>
      <w:lvlJc w:val="right"/>
      <w:pPr>
        <w:ind w:left="4320" w:hanging="180"/>
      </w:pPr>
    </w:lvl>
    <w:lvl w:ilvl="6" w:tplc="97851691" w:tentative="1">
      <w:start w:val="1"/>
      <w:numFmt w:val="decimal"/>
      <w:lvlText w:val="%7."/>
      <w:lvlJc w:val="left"/>
      <w:pPr>
        <w:ind w:left="5040" w:hanging="360"/>
      </w:pPr>
    </w:lvl>
    <w:lvl w:ilvl="7" w:tplc="97851691" w:tentative="1">
      <w:start w:val="1"/>
      <w:numFmt w:val="lowerLetter"/>
      <w:lvlText w:val="%8."/>
      <w:lvlJc w:val="left"/>
      <w:pPr>
        <w:ind w:left="5760" w:hanging="360"/>
      </w:pPr>
    </w:lvl>
    <w:lvl w:ilvl="8" w:tplc="97851691" w:tentative="1">
      <w:start w:val="1"/>
      <w:numFmt w:val="lowerRoman"/>
      <w:lvlText w:val="%9."/>
      <w:lvlJc w:val="right"/>
      <w:pPr>
        <w:ind w:left="6480" w:hanging="180"/>
      </w:pPr>
    </w:lvl>
  </w:abstractNum>
  <w:abstractNum w:abstractNumId="56895995">
    <w:multiLevelType w:val="hybridMultilevel"/>
    <w:lvl w:ilvl="0" w:tplc="74642350">
      <w:start w:val="1"/>
      <w:numFmt w:val="decimal"/>
      <w:lvlText w:val="%1."/>
      <w:lvlJc w:val="left"/>
      <w:pPr>
        <w:ind w:left="720" w:hanging="360"/>
      </w:pPr>
    </w:lvl>
    <w:lvl w:ilvl="1" w:tplc="74642350" w:tentative="1">
      <w:start w:val="1"/>
      <w:numFmt w:val="lowerLetter"/>
      <w:lvlText w:val="%2."/>
      <w:lvlJc w:val="left"/>
      <w:pPr>
        <w:ind w:left="1440" w:hanging="360"/>
      </w:pPr>
    </w:lvl>
    <w:lvl w:ilvl="2" w:tplc="74642350" w:tentative="1">
      <w:start w:val="1"/>
      <w:numFmt w:val="lowerRoman"/>
      <w:lvlText w:val="%3."/>
      <w:lvlJc w:val="right"/>
      <w:pPr>
        <w:ind w:left="2160" w:hanging="180"/>
      </w:pPr>
    </w:lvl>
    <w:lvl w:ilvl="3" w:tplc="74642350" w:tentative="1">
      <w:start w:val="1"/>
      <w:numFmt w:val="decimal"/>
      <w:lvlText w:val="%4."/>
      <w:lvlJc w:val="left"/>
      <w:pPr>
        <w:ind w:left="2880" w:hanging="360"/>
      </w:pPr>
    </w:lvl>
    <w:lvl w:ilvl="4" w:tplc="74642350" w:tentative="1">
      <w:start w:val="1"/>
      <w:numFmt w:val="lowerLetter"/>
      <w:lvlText w:val="%5."/>
      <w:lvlJc w:val="left"/>
      <w:pPr>
        <w:ind w:left="3600" w:hanging="360"/>
      </w:pPr>
    </w:lvl>
    <w:lvl w:ilvl="5" w:tplc="74642350" w:tentative="1">
      <w:start w:val="1"/>
      <w:numFmt w:val="lowerRoman"/>
      <w:lvlText w:val="%6."/>
      <w:lvlJc w:val="right"/>
      <w:pPr>
        <w:ind w:left="4320" w:hanging="180"/>
      </w:pPr>
    </w:lvl>
    <w:lvl w:ilvl="6" w:tplc="74642350" w:tentative="1">
      <w:start w:val="1"/>
      <w:numFmt w:val="decimal"/>
      <w:lvlText w:val="%7."/>
      <w:lvlJc w:val="left"/>
      <w:pPr>
        <w:ind w:left="5040" w:hanging="360"/>
      </w:pPr>
    </w:lvl>
    <w:lvl w:ilvl="7" w:tplc="74642350" w:tentative="1">
      <w:start w:val="1"/>
      <w:numFmt w:val="lowerLetter"/>
      <w:lvlText w:val="%8."/>
      <w:lvlJc w:val="left"/>
      <w:pPr>
        <w:ind w:left="5760" w:hanging="360"/>
      </w:pPr>
    </w:lvl>
    <w:lvl w:ilvl="8" w:tplc="74642350" w:tentative="1">
      <w:start w:val="1"/>
      <w:numFmt w:val="lowerRoman"/>
      <w:lvlText w:val="%9."/>
      <w:lvlJc w:val="right"/>
      <w:pPr>
        <w:ind w:left="6480" w:hanging="180"/>
      </w:pPr>
    </w:lvl>
  </w:abstractNum>
  <w:abstractNum w:abstractNumId="56895994">
    <w:multiLevelType w:val="hybridMultilevel"/>
    <w:lvl w:ilvl="0" w:tplc="56278657">
      <w:start w:val="1"/>
      <w:numFmt w:val="decimal"/>
      <w:lvlText w:val="%1."/>
      <w:lvlJc w:val="left"/>
      <w:pPr>
        <w:ind w:left="720" w:hanging="360"/>
      </w:pPr>
    </w:lvl>
    <w:lvl w:ilvl="1" w:tplc="56278657" w:tentative="1">
      <w:start w:val="1"/>
      <w:numFmt w:val="lowerLetter"/>
      <w:lvlText w:val="%2."/>
      <w:lvlJc w:val="left"/>
      <w:pPr>
        <w:ind w:left="1440" w:hanging="360"/>
      </w:pPr>
    </w:lvl>
    <w:lvl w:ilvl="2" w:tplc="56278657" w:tentative="1">
      <w:start w:val="1"/>
      <w:numFmt w:val="lowerRoman"/>
      <w:lvlText w:val="%3."/>
      <w:lvlJc w:val="right"/>
      <w:pPr>
        <w:ind w:left="2160" w:hanging="180"/>
      </w:pPr>
    </w:lvl>
    <w:lvl w:ilvl="3" w:tplc="56278657" w:tentative="1">
      <w:start w:val="1"/>
      <w:numFmt w:val="decimal"/>
      <w:lvlText w:val="%4."/>
      <w:lvlJc w:val="left"/>
      <w:pPr>
        <w:ind w:left="2880" w:hanging="360"/>
      </w:pPr>
    </w:lvl>
    <w:lvl w:ilvl="4" w:tplc="56278657" w:tentative="1">
      <w:start w:val="1"/>
      <w:numFmt w:val="lowerLetter"/>
      <w:lvlText w:val="%5."/>
      <w:lvlJc w:val="left"/>
      <w:pPr>
        <w:ind w:left="3600" w:hanging="360"/>
      </w:pPr>
    </w:lvl>
    <w:lvl w:ilvl="5" w:tplc="56278657" w:tentative="1">
      <w:start w:val="1"/>
      <w:numFmt w:val="lowerRoman"/>
      <w:lvlText w:val="%6."/>
      <w:lvlJc w:val="right"/>
      <w:pPr>
        <w:ind w:left="4320" w:hanging="180"/>
      </w:pPr>
    </w:lvl>
    <w:lvl w:ilvl="6" w:tplc="56278657" w:tentative="1">
      <w:start w:val="1"/>
      <w:numFmt w:val="decimal"/>
      <w:lvlText w:val="%7."/>
      <w:lvlJc w:val="left"/>
      <w:pPr>
        <w:ind w:left="5040" w:hanging="360"/>
      </w:pPr>
    </w:lvl>
    <w:lvl w:ilvl="7" w:tplc="56278657" w:tentative="1">
      <w:start w:val="1"/>
      <w:numFmt w:val="lowerLetter"/>
      <w:lvlText w:val="%8."/>
      <w:lvlJc w:val="left"/>
      <w:pPr>
        <w:ind w:left="5760" w:hanging="360"/>
      </w:pPr>
    </w:lvl>
    <w:lvl w:ilvl="8" w:tplc="56278657" w:tentative="1">
      <w:start w:val="1"/>
      <w:numFmt w:val="lowerRoman"/>
      <w:lvlText w:val="%9."/>
      <w:lvlJc w:val="right"/>
      <w:pPr>
        <w:ind w:left="6480" w:hanging="180"/>
      </w:pPr>
    </w:lvl>
  </w:abstractNum>
  <w:abstractNum w:abstractNumId="56895993">
    <w:multiLevelType w:val="hybridMultilevel"/>
    <w:lvl w:ilvl="0" w:tplc="91561830">
      <w:start w:val="1"/>
      <w:numFmt w:val="decimal"/>
      <w:lvlText w:val="%1."/>
      <w:lvlJc w:val="left"/>
      <w:pPr>
        <w:ind w:left="720" w:hanging="360"/>
      </w:pPr>
    </w:lvl>
    <w:lvl w:ilvl="1" w:tplc="91561830" w:tentative="1">
      <w:start w:val="1"/>
      <w:numFmt w:val="lowerLetter"/>
      <w:lvlText w:val="%2."/>
      <w:lvlJc w:val="left"/>
      <w:pPr>
        <w:ind w:left="1440" w:hanging="360"/>
      </w:pPr>
    </w:lvl>
    <w:lvl w:ilvl="2" w:tplc="91561830" w:tentative="1">
      <w:start w:val="1"/>
      <w:numFmt w:val="lowerRoman"/>
      <w:lvlText w:val="%3."/>
      <w:lvlJc w:val="right"/>
      <w:pPr>
        <w:ind w:left="2160" w:hanging="180"/>
      </w:pPr>
    </w:lvl>
    <w:lvl w:ilvl="3" w:tplc="91561830" w:tentative="1">
      <w:start w:val="1"/>
      <w:numFmt w:val="decimal"/>
      <w:lvlText w:val="%4."/>
      <w:lvlJc w:val="left"/>
      <w:pPr>
        <w:ind w:left="2880" w:hanging="360"/>
      </w:pPr>
    </w:lvl>
    <w:lvl w:ilvl="4" w:tplc="91561830" w:tentative="1">
      <w:start w:val="1"/>
      <w:numFmt w:val="lowerLetter"/>
      <w:lvlText w:val="%5."/>
      <w:lvlJc w:val="left"/>
      <w:pPr>
        <w:ind w:left="3600" w:hanging="360"/>
      </w:pPr>
    </w:lvl>
    <w:lvl w:ilvl="5" w:tplc="91561830" w:tentative="1">
      <w:start w:val="1"/>
      <w:numFmt w:val="lowerRoman"/>
      <w:lvlText w:val="%6."/>
      <w:lvlJc w:val="right"/>
      <w:pPr>
        <w:ind w:left="4320" w:hanging="180"/>
      </w:pPr>
    </w:lvl>
    <w:lvl w:ilvl="6" w:tplc="91561830" w:tentative="1">
      <w:start w:val="1"/>
      <w:numFmt w:val="decimal"/>
      <w:lvlText w:val="%7."/>
      <w:lvlJc w:val="left"/>
      <w:pPr>
        <w:ind w:left="5040" w:hanging="360"/>
      </w:pPr>
    </w:lvl>
    <w:lvl w:ilvl="7" w:tplc="91561830" w:tentative="1">
      <w:start w:val="1"/>
      <w:numFmt w:val="lowerLetter"/>
      <w:lvlText w:val="%8."/>
      <w:lvlJc w:val="left"/>
      <w:pPr>
        <w:ind w:left="5760" w:hanging="360"/>
      </w:pPr>
    </w:lvl>
    <w:lvl w:ilvl="8" w:tplc="91561830" w:tentative="1">
      <w:start w:val="1"/>
      <w:numFmt w:val="lowerRoman"/>
      <w:lvlText w:val="%9."/>
      <w:lvlJc w:val="right"/>
      <w:pPr>
        <w:ind w:left="6480" w:hanging="180"/>
      </w:pPr>
    </w:lvl>
  </w:abstractNum>
  <w:abstractNum w:abstractNumId="56895992">
    <w:multiLevelType w:val="hybridMultilevel"/>
    <w:lvl w:ilvl="0" w:tplc="12990229">
      <w:start w:val="1"/>
      <w:numFmt w:val="decimal"/>
      <w:lvlText w:val="%1."/>
      <w:lvlJc w:val="left"/>
      <w:pPr>
        <w:ind w:left="720" w:hanging="360"/>
      </w:pPr>
    </w:lvl>
    <w:lvl w:ilvl="1" w:tplc="12990229" w:tentative="1">
      <w:start w:val="1"/>
      <w:numFmt w:val="lowerLetter"/>
      <w:lvlText w:val="%2."/>
      <w:lvlJc w:val="left"/>
      <w:pPr>
        <w:ind w:left="1440" w:hanging="360"/>
      </w:pPr>
    </w:lvl>
    <w:lvl w:ilvl="2" w:tplc="12990229" w:tentative="1">
      <w:start w:val="1"/>
      <w:numFmt w:val="lowerRoman"/>
      <w:lvlText w:val="%3."/>
      <w:lvlJc w:val="right"/>
      <w:pPr>
        <w:ind w:left="2160" w:hanging="180"/>
      </w:pPr>
    </w:lvl>
    <w:lvl w:ilvl="3" w:tplc="12990229" w:tentative="1">
      <w:start w:val="1"/>
      <w:numFmt w:val="decimal"/>
      <w:lvlText w:val="%4."/>
      <w:lvlJc w:val="left"/>
      <w:pPr>
        <w:ind w:left="2880" w:hanging="360"/>
      </w:pPr>
    </w:lvl>
    <w:lvl w:ilvl="4" w:tplc="12990229" w:tentative="1">
      <w:start w:val="1"/>
      <w:numFmt w:val="lowerLetter"/>
      <w:lvlText w:val="%5."/>
      <w:lvlJc w:val="left"/>
      <w:pPr>
        <w:ind w:left="3600" w:hanging="360"/>
      </w:pPr>
    </w:lvl>
    <w:lvl w:ilvl="5" w:tplc="12990229" w:tentative="1">
      <w:start w:val="1"/>
      <w:numFmt w:val="lowerRoman"/>
      <w:lvlText w:val="%6."/>
      <w:lvlJc w:val="right"/>
      <w:pPr>
        <w:ind w:left="4320" w:hanging="180"/>
      </w:pPr>
    </w:lvl>
    <w:lvl w:ilvl="6" w:tplc="12990229" w:tentative="1">
      <w:start w:val="1"/>
      <w:numFmt w:val="decimal"/>
      <w:lvlText w:val="%7."/>
      <w:lvlJc w:val="left"/>
      <w:pPr>
        <w:ind w:left="5040" w:hanging="360"/>
      </w:pPr>
    </w:lvl>
    <w:lvl w:ilvl="7" w:tplc="12990229" w:tentative="1">
      <w:start w:val="1"/>
      <w:numFmt w:val="lowerLetter"/>
      <w:lvlText w:val="%8."/>
      <w:lvlJc w:val="left"/>
      <w:pPr>
        <w:ind w:left="5760" w:hanging="360"/>
      </w:pPr>
    </w:lvl>
    <w:lvl w:ilvl="8" w:tplc="12990229" w:tentative="1">
      <w:start w:val="1"/>
      <w:numFmt w:val="lowerRoman"/>
      <w:lvlText w:val="%9."/>
      <w:lvlJc w:val="right"/>
      <w:pPr>
        <w:ind w:left="6480" w:hanging="180"/>
      </w:pPr>
    </w:lvl>
  </w:abstractNum>
  <w:abstractNum w:abstractNumId="56895991">
    <w:multiLevelType w:val="hybridMultilevel"/>
    <w:lvl w:ilvl="0" w:tplc="30650300">
      <w:start w:val="1"/>
      <w:numFmt w:val="decimal"/>
      <w:lvlText w:val="%1."/>
      <w:lvlJc w:val="left"/>
      <w:pPr>
        <w:ind w:left="720" w:hanging="360"/>
      </w:pPr>
    </w:lvl>
    <w:lvl w:ilvl="1" w:tplc="30650300" w:tentative="1">
      <w:start w:val="1"/>
      <w:numFmt w:val="lowerLetter"/>
      <w:lvlText w:val="%2."/>
      <w:lvlJc w:val="left"/>
      <w:pPr>
        <w:ind w:left="1440" w:hanging="360"/>
      </w:pPr>
    </w:lvl>
    <w:lvl w:ilvl="2" w:tplc="30650300" w:tentative="1">
      <w:start w:val="1"/>
      <w:numFmt w:val="lowerRoman"/>
      <w:lvlText w:val="%3."/>
      <w:lvlJc w:val="right"/>
      <w:pPr>
        <w:ind w:left="2160" w:hanging="180"/>
      </w:pPr>
    </w:lvl>
    <w:lvl w:ilvl="3" w:tplc="30650300" w:tentative="1">
      <w:start w:val="1"/>
      <w:numFmt w:val="decimal"/>
      <w:lvlText w:val="%4."/>
      <w:lvlJc w:val="left"/>
      <w:pPr>
        <w:ind w:left="2880" w:hanging="360"/>
      </w:pPr>
    </w:lvl>
    <w:lvl w:ilvl="4" w:tplc="30650300" w:tentative="1">
      <w:start w:val="1"/>
      <w:numFmt w:val="lowerLetter"/>
      <w:lvlText w:val="%5."/>
      <w:lvlJc w:val="left"/>
      <w:pPr>
        <w:ind w:left="3600" w:hanging="360"/>
      </w:pPr>
    </w:lvl>
    <w:lvl w:ilvl="5" w:tplc="30650300" w:tentative="1">
      <w:start w:val="1"/>
      <w:numFmt w:val="lowerRoman"/>
      <w:lvlText w:val="%6."/>
      <w:lvlJc w:val="right"/>
      <w:pPr>
        <w:ind w:left="4320" w:hanging="180"/>
      </w:pPr>
    </w:lvl>
    <w:lvl w:ilvl="6" w:tplc="30650300" w:tentative="1">
      <w:start w:val="1"/>
      <w:numFmt w:val="decimal"/>
      <w:lvlText w:val="%7."/>
      <w:lvlJc w:val="left"/>
      <w:pPr>
        <w:ind w:left="5040" w:hanging="360"/>
      </w:pPr>
    </w:lvl>
    <w:lvl w:ilvl="7" w:tplc="30650300" w:tentative="1">
      <w:start w:val="1"/>
      <w:numFmt w:val="lowerLetter"/>
      <w:lvlText w:val="%8."/>
      <w:lvlJc w:val="left"/>
      <w:pPr>
        <w:ind w:left="5760" w:hanging="360"/>
      </w:pPr>
    </w:lvl>
    <w:lvl w:ilvl="8" w:tplc="30650300" w:tentative="1">
      <w:start w:val="1"/>
      <w:numFmt w:val="lowerRoman"/>
      <w:lvlText w:val="%9."/>
      <w:lvlJc w:val="right"/>
      <w:pPr>
        <w:ind w:left="6480" w:hanging="180"/>
      </w:pPr>
    </w:lvl>
  </w:abstractNum>
  <w:abstractNum w:abstractNumId="56895990">
    <w:multiLevelType w:val="hybridMultilevel"/>
    <w:lvl w:ilvl="0" w:tplc="58026303">
      <w:start w:val="1"/>
      <w:numFmt w:val="decimal"/>
      <w:lvlText w:val="%1."/>
      <w:lvlJc w:val="left"/>
      <w:pPr>
        <w:ind w:left="720" w:hanging="360"/>
      </w:pPr>
    </w:lvl>
    <w:lvl w:ilvl="1" w:tplc="58026303" w:tentative="1">
      <w:start w:val="1"/>
      <w:numFmt w:val="lowerLetter"/>
      <w:lvlText w:val="%2."/>
      <w:lvlJc w:val="left"/>
      <w:pPr>
        <w:ind w:left="1440" w:hanging="360"/>
      </w:pPr>
    </w:lvl>
    <w:lvl w:ilvl="2" w:tplc="58026303" w:tentative="1">
      <w:start w:val="1"/>
      <w:numFmt w:val="lowerRoman"/>
      <w:lvlText w:val="%3."/>
      <w:lvlJc w:val="right"/>
      <w:pPr>
        <w:ind w:left="2160" w:hanging="180"/>
      </w:pPr>
    </w:lvl>
    <w:lvl w:ilvl="3" w:tplc="58026303" w:tentative="1">
      <w:start w:val="1"/>
      <w:numFmt w:val="decimal"/>
      <w:lvlText w:val="%4."/>
      <w:lvlJc w:val="left"/>
      <w:pPr>
        <w:ind w:left="2880" w:hanging="360"/>
      </w:pPr>
    </w:lvl>
    <w:lvl w:ilvl="4" w:tplc="58026303" w:tentative="1">
      <w:start w:val="1"/>
      <w:numFmt w:val="lowerLetter"/>
      <w:lvlText w:val="%5."/>
      <w:lvlJc w:val="left"/>
      <w:pPr>
        <w:ind w:left="3600" w:hanging="360"/>
      </w:pPr>
    </w:lvl>
    <w:lvl w:ilvl="5" w:tplc="58026303" w:tentative="1">
      <w:start w:val="1"/>
      <w:numFmt w:val="lowerRoman"/>
      <w:lvlText w:val="%6."/>
      <w:lvlJc w:val="right"/>
      <w:pPr>
        <w:ind w:left="4320" w:hanging="180"/>
      </w:pPr>
    </w:lvl>
    <w:lvl w:ilvl="6" w:tplc="58026303" w:tentative="1">
      <w:start w:val="1"/>
      <w:numFmt w:val="decimal"/>
      <w:lvlText w:val="%7."/>
      <w:lvlJc w:val="left"/>
      <w:pPr>
        <w:ind w:left="5040" w:hanging="360"/>
      </w:pPr>
    </w:lvl>
    <w:lvl w:ilvl="7" w:tplc="58026303" w:tentative="1">
      <w:start w:val="1"/>
      <w:numFmt w:val="lowerLetter"/>
      <w:lvlText w:val="%8."/>
      <w:lvlJc w:val="left"/>
      <w:pPr>
        <w:ind w:left="5760" w:hanging="360"/>
      </w:pPr>
    </w:lvl>
    <w:lvl w:ilvl="8" w:tplc="58026303" w:tentative="1">
      <w:start w:val="1"/>
      <w:numFmt w:val="lowerRoman"/>
      <w:lvlText w:val="%9."/>
      <w:lvlJc w:val="right"/>
      <w:pPr>
        <w:ind w:left="6480" w:hanging="180"/>
      </w:pPr>
    </w:lvl>
  </w:abstractNum>
  <w:abstractNum w:abstractNumId="56895989">
    <w:multiLevelType w:val="hybridMultilevel"/>
    <w:lvl w:ilvl="0" w:tplc="99511251">
      <w:start w:val="1"/>
      <w:numFmt w:val="decimal"/>
      <w:lvlText w:val="%1."/>
      <w:lvlJc w:val="left"/>
      <w:pPr>
        <w:ind w:left="720" w:hanging="360"/>
      </w:pPr>
    </w:lvl>
    <w:lvl w:ilvl="1" w:tplc="99511251" w:tentative="1">
      <w:start w:val="1"/>
      <w:numFmt w:val="lowerLetter"/>
      <w:lvlText w:val="%2."/>
      <w:lvlJc w:val="left"/>
      <w:pPr>
        <w:ind w:left="1440" w:hanging="360"/>
      </w:pPr>
    </w:lvl>
    <w:lvl w:ilvl="2" w:tplc="99511251" w:tentative="1">
      <w:start w:val="1"/>
      <w:numFmt w:val="lowerRoman"/>
      <w:lvlText w:val="%3."/>
      <w:lvlJc w:val="right"/>
      <w:pPr>
        <w:ind w:left="2160" w:hanging="180"/>
      </w:pPr>
    </w:lvl>
    <w:lvl w:ilvl="3" w:tplc="99511251" w:tentative="1">
      <w:start w:val="1"/>
      <w:numFmt w:val="decimal"/>
      <w:lvlText w:val="%4."/>
      <w:lvlJc w:val="left"/>
      <w:pPr>
        <w:ind w:left="2880" w:hanging="360"/>
      </w:pPr>
    </w:lvl>
    <w:lvl w:ilvl="4" w:tplc="99511251" w:tentative="1">
      <w:start w:val="1"/>
      <w:numFmt w:val="lowerLetter"/>
      <w:lvlText w:val="%5."/>
      <w:lvlJc w:val="left"/>
      <w:pPr>
        <w:ind w:left="3600" w:hanging="360"/>
      </w:pPr>
    </w:lvl>
    <w:lvl w:ilvl="5" w:tplc="99511251" w:tentative="1">
      <w:start w:val="1"/>
      <w:numFmt w:val="lowerRoman"/>
      <w:lvlText w:val="%6."/>
      <w:lvlJc w:val="right"/>
      <w:pPr>
        <w:ind w:left="4320" w:hanging="180"/>
      </w:pPr>
    </w:lvl>
    <w:lvl w:ilvl="6" w:tplc="99511251" w:tentative="1">
      <w:start w:val="1"/>
      <w:numFmt w:val="decimal"/>
      <w:lvlText w:val="%7."/>
      <w:lvlJc w:val="left"/>
      <w:pPr>
        <w:ind w:left="5040" w:hanging="360"/>
      </w:pPr>
    </w:lvl>
    <w:lvl w:ilvl="7" w:tplc="99511251" w:tentative="1">
      <w:start w:val="1"/>
      <w:numFmt w:val="lowerLetter"/>
      <w:lvlText w:val="%8."/>
      <w:lvlJc w:val="left"/>
      <w:pPr>
        <w:ind w:left="5760" w:hanging="360"/>
      </w:pPr>
    </w:lvl>
    <w:lvl w:ilvl="8" w:tplc="99511251" w:tentative="1">
      <w:start w:val="1"/>
      <w:numFmt w:val="lowerRoman"/>
      <w:lvlText w:val="%9."/>
      <w:lvlJc w:val="right"/>
      <w:pPr>
        <w:ind w:left="6480" w:hanging="180"/>
      </w:pPr>
    </w:lvl>
  </w:abstractNum>
  <w:abstractNum w:abstractNumId="56895988">
    <w:multiLevelType w:val="hybridMultilevel"/>
    <w:lvl w:ilvl="0" w:tplc="86818101">
      <w:start w:val="1"/>
      <w:numFmt w:val="decimal"/>
      <w:lvlText w:val="%1."/>
      <w:lvlJc w:val="left"/>
      <w:pPr>
        <w:ind w:left="720" w:hanging="360"/>
      </w:pPr>
    </w:lvl>
    <w:lvl w:ilvl="1" w:tplc="86818101" w:tentative="1">
      <w:start w:val="1"/>
      <w:numFmt w:val="lowerLetter"/>
      <w:lvlText w:val="%2."/>
      <w:lvlJc w:val="left"/>
      <w:pPr>
        <w:ind w:left="1440" w:hanging="360"/>
      </w:pPr>
    </w:lvl>
    <w:lvl w:ilvl="2" w:tplc="86818101" w:tentative="1">
      <w:start w:val="1"/>
      <w:numFmt w:val="lowerRoman"/>
      <w:lvlText w:val="%3."/>
      <w:lvlJc w:val="right"/>
      <w:pPr>
        <w:ind w:left="2160" w:hanging="180"/>
      </w:pPr>
    </w:lvl>
    <w:lvl w:ilvl="3" w:tplc="86818101" w:tentative="1">
      <w:start w:val="1"/>
      <w:numFmt w:val="decimal"/>
      <w:lvlText w:val="%4."/>
      <w:lvlJc w:val="left"/>
      <w:pPr>
        <w:ind w:left="2880" w:hanging="360"/>
      </w:pPr>
    </w:lvl>
    <w:lvl w:ilvl="4" w:tplc="86818101" w:tentative="1">
      <w:start w:val="1"/>
      <w:numFmt w:val="lowerLetter"/>
      <w:lvlText w:val="%5."/>
      <w:lvlJc w:val="left"/>
      <w:pPr>
        <w:ind w:left="3600" w:hanging="360"/>
      </w:pPr>
    </w:lvl>
    <w:lvl w:ilvl="5" w:tplc="86818101" w:tentative="1">
      <w:start w:val="1"/>
      <w:numFmt w:val="lowerRoman"/>
      <w:lvlText w:val="%6."/>
      <w:lvlJc w:val="right"/>
      <w:pPr>
        <w:ind w:left="4320" w:hanging="180"/>
      </w:pPr>
    </w:lvl>
    <w:lvl w:ilvl="6" w:tplc="86818101" w:tentative="1">
      <w:start w:val="1"/>
      <w:numFmt w:val="decimal"/>
      <w:lvlText w:val="%7."/>
      <w:lvlJc w:val="left"/>
      <w:pPr>
        <w:ind w:left="5040" w:hanging="360"/>
      </w:pPr>
    </w:lvl>
    <w:lvl w:ilvl="7" w:tplc="86818101" w:tentative="1">
      <w:start w:val="1"/>
      <w:numFmt w:val="lowerLetter"/>
      <w:lvlText w:val="%8."/>
      <w:lvlJc w:val="left"/>
      <w:pPr>
        <w:ind w:left="5760" w:hanging="360"/>
      </w:pPr>
    </w:lvl>
    <w:lvl w:ilvl="8" w:tplc="86818101" w:tentative="1">
      <w:start w:val="1"/>
      <w:numFmt w:val="lowerRoman"/>
      <w:lvlText w:val="%9."/>
      <w:lvlJc w:val="right"/>
      <w:pPr>
        <w:ind w:left="6480" w:hanging="180"/>
      </w:pPr>
    </w:lvl>
  </w:abstractNum>
  <w:abstractNum w:abstractNumId="56895987">
    <w:multiLevelType w:val="hybridMultilevel"/>
    <w:lvl w:ilvl="0" w:tplc="86728697">
      <w:start w:val="1"/>
      <w:numFmt w:val="decimal"/>
      <w:lvlText w:val="%1."/>
      <w:lvlJc w:val="left"/>
      <w:pPr>
        <w:ind w:left="720" w:hanging="360"/>
      </w:pPr>
    </w:lvl>
    <w:lvl w:ilvl="1" w:tplc="86728697" w:tentative="1">
      <w:start w:val="1"/>
      <w:numFmt w:val="lowerLetter"/>
      <w:lvlText w:val="%2."/>
      <w:lvlJc w:val="left"/>
      <w:pPr>
        <w:ind w:left="1440" w:hanging="360"/>
      </w:pPr>
    </w:lvl>
    <w:lvl w:ilvl="2" w:tplc="86728697" w:tentative="1">
      <w:start w:val="1"/>
      <w:numFmt w:val="lowerRoman"/>
      <w:lvlText w:val="%3."/>
      <w:lvlJc w:val="right"/>
      <w:pPr>
        <w:ind w:left="2160" w:hanging="180"/>
      </w:pPr>
    </w:lvl>
    <w:lvl w:ilvl="3" w:tplc="86728697" w:tentative="1">
      <w:start w:val="1"/>
      <w:numFmt w:val="decimal"/>
      <w:lvlText w:val="%4."/>
      <w:lvlJc w:val="left"/>
      <w:pPr>
        <w:ind w:left="2880" w:hanging="360"/>
      </w:pPr>
    </w:lvl>
    <w:lvl w:ilvl="4" w:tplc="86728697" w:tentative="1">
      <w:start w:val="1"/>
      <w:numFmt w:val="lowerLetter"/>
      <w:lvlText w:val="%5."/>
      <w:lvlJc w:val="left"/>
      <w:pPr>
        <w:ind w:left="3600" w:hanging="360"/>
      </w:pPr>
    </w:lvl>
    <w:lvl w:ilvl="5" w:tplc="86728697" w:tentative="1">
      <w:start w:val="1"/>
      <w:numFmt w:val="lowerRoman"/>
      <w:lvlText w:val="%6."/>
      <w:lvlJc w:val="right"/>
      <w:pPr>
        <w:ind w:left="4320" w:hanging="180"/>
      </w:pPr>
    </w:lvl>
    <w:lvl w:ilvl="6" w:tplc="86728697" w:tentative="1">
      <w:start w:val="1"/>
      <w:numFmt w:val="decimal"/>
      <w:lvlText w:val="%7."/>
      <w:lvlJc w:val="left"/>
      <w:pPr>
        <w:ind w:left="5040" w:hanging="360"/>
      </w:pPr>
    </w:lvl>
    <w:lvl w:ilvl="7" w:tplc="86728697" w:tentative="1">
      <w:start w:val="1"/>
      <w:numFmt w:val="lowerLetter"/>
      <w:lvlText w:val="%8."/>
      <w:lvlJc w:val="left"/>
      <w:pPr>
        <w:ind w:left="5760" w:hanging="360"/>
      </w:pPr>
    </w:lvl>
    <w:lvl w:ilvl="8" w:tplc="86728697" w:tentative="1">
      <w:start w:val="1"/>
      <w:numFmt w:val="lowerRoman"/>
      <w:lvlText w:val="%9."/>
      <w:lvlJc w:val="right"/>
      <w:pPr>
        <w:ind w:left="6480" w:hanging="180"/>
      </w:pPr>
    </w:lvl>
  </w:abstractNum>
  <w:abstractNum w:abstractNumId="56895986">
    <w:multiLevelType w:val="hybridMultilevel"/>
    <w:lvl w:ilvl="0" w:tplc="21236979">
      <w:start w:val="1"/>
      <w:numFmt w:val="decimal"/>
      <w:lvlText w:val="%1."/>
      <w:lvlJc w:val="left"/>
      <w:pPr>
        <w:ind w:left="720" w:hanging="360"/>
      </w:pPr>
    </w:lvl>
    <w:lvl w:ilvl="1" w:tplc="21236979" w:tentative="1">
      <w:start w:val="1"/>
      <w:numFmt w:val="lowerLetter"/>
      <w:lvlText w:val="%2."/>
      <w:lvlJc w:val="left"/>
      <w:pPr>
        <w:ind w:left="1440" w:hanging="360"/>
      </w:pPr>
    </w:lvl>
    <w:lvl w:ilvl="2" w:tplc="21236979" w:tentative="1">
      <w:start w:val="1"/>
      <w:numFmt w:val="lowerRoman"/>
      <w:lvlText w:val="%3."/>
      <w:lvlJc w:val="right"/>
      <w:pPr>
        <w:ind w:left="2160" w:hanging="180"/>
      </w:pPr>
    </w:lvl>
    <w:lvl w:ilvl="3" w:tplc="21236979" w:tentative="1">
      <w:start w:val="1"/>
      <w:numFmt w:val="decimal"/>
      <w:lvlText w:val="%4."/>
      <w:lvlJc w:val="left"/>
      <w:pPr>
        <w:ind w:left="2880" w:hanging="360"/>
      </w:pPr>
    </w:lvl>
    <w:lvl w:ilvl="4" w:tplc="21236979" w:tentative="1">
      <w:start w:val="1"/>
      <w:numFmt w:val="lowerLetter"/>
      <w:lvlText w:val="%5."/>
      <w:lvlJc w:val="left"/>
      <w:pPr>
        <w:ind w:left="3600" w:hanging="360"/>
      </w:pPr>
    </w:lvl>
    <w:lvl w:ilvl="5" w:tplc="21236979" w:tentative="1">
      <w:start w:val="1"/>
      <w:numFmt w:val="lowerRoman"/>
      <w:lvlText w:val="%6."/>
      <w:lvlJc w:val="right"/>
      <w:pPr>
        <w:ind w:left="4320" w:hanging="180"/>
      </w:pPr>
    </w:lvl>
    <w:lvl w:ilvl="6" w:tplc="21236979" w:tentative="1">
      <w:start w:val="1"/>
      <w:numFmt w:val="decimal"/>
      <w:lvlText w:val="%7."/>
      <w:lvlJc w:val="left"/>
      <w:pPr>
        <w:ind w:left="5040" w:hanging="360"/>
      </w:pPr>
    </w:lvl>
    <w:lvl w:ilvl="7" w:tplc="21236979" w:tentative="1">
      <w:start w:val="1"/>
      <w:numFmt w:val="lowerLetter"/>
      <w:lvlText w:val="%8."/>
      <w:lvlJc w:val="left"/>
      <w:pPr>
        <w:ind w:left="5760" w:hanging="360"/>
      </w:pPr>
    </w:lvl>
    <w:lvl w:ilvl="8" w:tplc="21236979" w:tentative="1">
      <w:start w:val="1"/>
      <w:numFmt w:val="lowerRoman"/>
      <w:lvlText w:val="%9."/>
      <w:lvlJc w:val="right"/>
      <w:pPr>
        <w:ind w:left="6480" w:hanging="180"/>
      </w:pPr>
    </w:lvl>
  </w:abstractNum>
  <w:abstractNum w:abstractNumId="56895985">
    <w:multiLevelType w:val="hybridMultilevel"/>
    <w:lvl w:ilvl="0" w:tplc="43127309">
      <w:start w:val="1"/>
      <w:numFmt w:val="decimal"/>
      <w:lvlText w:val="%1."/>
      <w:lvlJc w:val="left"/>
      <w:pPr>
        <w:ind w:left="720" w:hanging="360"/>
      </w:pPr>
    </w:lvl>
    <w:lvl w:ilvl="1" w:tplc="43127309" w:tentative="1">
      <w:start w:val="1"/>
      <w:numFmt w:val="lowerLetter"/>
      <w:lvlText w:val="%2."/>
      <w:lvlJc w:val="left"/>
      <w:pPr>
        <w:ind w:left="1440" w:hanging="360"/>
      </w:pPr>
    </w:lvl>
    <w:lvl w:ilvl="2" w:tplc="43127309" w:tentative="1">
      <w:start w:val="1"/>
      <w:numFmt w:val="lowerRoman"/>
      <w:lvlText w:val="%3."/>
      <w:lvlJc w:val="right"/>
      <w:pPr>
        <w:ind w:left="2160" w:hanging="180"/>
      </w:pPr>
    </w:lvl>
    <w:lvl w:ilvl="3" w:tplc="43127309" w:tentative="1">
      <w:start w:val="1"/>
      <w:numFmt w:val="decimal"/>
      <w:lvlText w:val="%4."/>
      <w:lvlJc w:val="left"/>
      <w:pPr>
        <w:ind w:left="2880" w:hanging="360"/>
      </w:pPr>
    </w:lvl>
    <w:lvl w:ilvl="4" w:tplc="43127309" w:tentative="1">
      <w:start w:val="1"/>
      <w:numFmt w:val="lowerLetter"/>
      <w:lvlText w:val="%5."/>
      <w:lvlJc w:val="left"/>
      <w:pPr>
        <w:ind w:left="3600" w:hanging="360"/>
      </w:pPr>
    </w:lvl>
    <w:lvl w:ilvl="5" w:tplc="43127309" w:tentative="1">
      <w:start w:val="1"/>
      <w:numFmt w:val="lowerRoman"/>
      <w:lvlText w:val="%6."/>
      <w:lvlJc w:val="right"/>
      <w:pPr>
        <w:ind w:left="4320" w:hanging="180"/>
      </w:pPr>
    </w:lvl>
    <w:lvl w:ilvl="6" w:tplc="43127309" w:tentative="1">
      <w:start w:val="1"/>
      <w:numFmt w:val="decimal"/>
      <w:lvlText w:val="%7."/>
      <w:lvlJc w:val="left"/>
      <w:pPr>
        <w:ind w:left="5040" w:hanging="360"/>
      </w:pPr>
    </w:lvl>
    <w:lvl w:ilvl="7" w:tplc="43127309" w:tentative="1">
      <w:start w:val="1"/>
      <w:numFmt w:val="lowerLetter"/>
      <w:lvlText w:val="%8."/>
      <w:lvlJc w:val="left"/>
      <w:pPr>
        <w:ind w:left="5760" w:hanging="360"/>
      </w:pPr>
    </w:lvl>
    <w:lvl w:ilvl="8" w:tplc="43127309" w:tentative="1">
      <w:start w:val="1"/>
      <w:numFmt w:val="lowerRoman"/>
      <w:lvlText w:val="%9."/>
      <w:lvlJc w:val="right"/>
      <w:pPr>
        <w:ind w:left="6480" w:hanging="180"/>
      </w:pPr>
    </w:lvl>
  </w:abstractNum>
  <w:abstractNum w:abstractNumId="56895984">
    <w:multiLevelType w:val="hybridMultilevel"/>
    <w:lvl w:ilvl="0" w:tplc="74464602">
      <w:start w:val="1"/>
      <w:numFmt w:val="decimal"/>
      <w:lvlText w:val="%1."/>
      <w:lvlJc w:val="left"/>
      <w:pPr>
        <w:ind w:left="720" w:hanging="360"/>
      </w:pPr>
    </w:lvl>
    <w:lvl w:ilvl="1" w:tplc="74464602" w:tentative="1">
      <w:start w:val="1"/>
      <w:numFmt w:val="lowerLetter"/>
      <w:lvlText w:val="%2."/>
      <w:lvlJc w:val="left"/>
      <w:pPr>
        <w:ind w:left="1440" w:hanging="360"/>
      </w:pPr>
    </w:lvl>
    <w:lvl w:ilvl="2" w:tplc="74464602" w:tentative="1">
      <w:start w:val="1"/>
      <w:numFmt w:val="lowerRoman"/>
      <w:lvlText w:val="%3."/>
      <w:lvlJc w:val="right"/>
      <w:pPr>
        <w:ind w:left="2160" w:hanging="180"/>
      </w:pPr>
    </w:lvl>
    <w:lvl w:ilvl="3" w:tplc="74464602" w:tentative="1">
      <w:start w:val="1"/>
      <w:numFmt w:val="decimal"/>
      <w:lvlText w:val="%4."/>
      <w:lvlJc w:val="left"/>
      <w:pPr>
        <w:ind w:left="2880" w:hanging="360"/>
      </w:pPr>
    </w:lvl>
    <w:lvl w:ilvl="4" w:tplc="74464602" w:tentative="1">
      <w:start w:val="1"/>
      <w:numFmt w:val="lowerLetter"/>
      <w:lvlText w:val="%5."/>
      <w:lvlJc w:val="left"/>
      <w:pPr>
        <w:ind w:left="3600" w:hanging="360"/>
      </w:pPr>
    </w:lvl>
    <w:lvl w:ilvl="5" w:tplc="74464602" w:tentative="1">
      <w:start w:val="1"/>
      <w:numFmt w:val="lowerRoman"/>
      <w:lvlText w:val="%6."/>
      <w:lvlJc w:val="right"/>
      <w:pPr>
        <w:ind w:left="4320" w:hanging="180"/>
      </w:pPr>
    </w:lvl>
    <w:lvl w:ilvl="6" w:tplc="74464602" w:tentative="1">
      <w:start w:val="1"/>
      <w:numFmt w:val="decimal"/>
      <w:lvlText w:val="%7."/>
      <w:lvlJc w:val="left"/>
      <w:pPr>
        <w:ind w:left="5040" w:hanging="360"/>
      </w:pPr>
    </w:lvl>
    <w:lvl w:ilvl="7" w:tplc="74464602" w:tentative="1">
      <w:start w:val="1"/>
      <w:numFmt w:val="lowerLetter"/>
      <w:lvlText w:val="%8."/>
      <w:lvlJc w:val="left"/>
      <w:pPr>
        <w:ind w:left="5760" w:hanging="360"/>
      </w:pPr>
    </w:lvl>
    <w:lvl w:ilvl="8" w:tplc="74464602" w:tentative="1">
      <w:start w:val="1"/>
      <w:numFmt w:val="lowerRoman"/>
      <w:lvlText w:val="%9."/>
      <w:lvlJc w:val="right"/>
      <w:pPr>
        <w:ind w:left="6480" w:hanging="180"/>
      </w:pPr>
    </w:lvl>
  </w:abstractNum>
  <w:abstractNum w:abstractNumId="56895983">
    <w:multiLevelType w:val="hybridMultilevel"/>
    <w:lvl w:ilvl="0" w:tplc="20785163">
      <w:start w:val="1"/>
      <w:numFmt w:val="decimal"/>
      <w:lvlText w:val="%1."/>
      <w:lvlJc w:val="left"/>
      <w:pPr>
        <w:ind w:left="720" w:hanging="360"/>
      </w:pPr>
    </w:lvl>
    <w:lvl w:ilvl="1" w:tplc="20785163" w:tentative="1">
      <w:start w:val="1"/>
      <w:numFmt w:val="lowerLetter"/>
      <w:lvlText w:val="%2."/>
      <w:lvlJc w:val="left"/>
      <w:pPr>
        <w:ind w:left="1440" w:hanging="360"/>
      </w:pPr>
    </w:lvl>
    <w:lvl w:ilvl="2" w:tplc="20785163" w:tentative="1">
      <w:start w:val="1"/>
      <w:numFmt w:val="lowerRoman"/>
      <w:lvlText w:val="%3."/>
      <w:lvlJc w:val="right"/>
      <w:pPr>
        <w:ind w:left="2160" w:hanging="180"/>
      </w:pPr>
    </w:lvl>
    <w:lvl w:ilvl="3" w:tplc="20785163" w:tentative="1">
      <w:start w:val="1"/>
      <w:numFmt w:val="decimal"/>
      <w:lvlText w:val="%4."/>
      <w:lvlJc w:val="left"/>
      <w:pPr>
        <w:ind w:left="2880" w:hanging="360"/>
      </w:pPr>
    </w:lvl>
    <w:lvl w:ilvl="4" w:tplc="20785163" w:tentative="1">
      <w:start w:val="1"/>
      <w:numFmt w:val="lowerLetter"/>
      <w:lvlText w:val="%5."/>
      <w:lvlJc w:val="left"/>
      <w:pPr>
        <w:ind w:left="3600" w:hanging="360"/>
      </w:pPr>
    </w:lvl>
    <w:lvl w:ilvl="5" w:tplc="20785163" w:tentative="1">
      <w:start w:val="1"/>
      <w:numFmt w:val="lowerRoman"/>
      <w:lvlText w:val="%6."/>
      <w:lvlJc w:val="right"/>
      <w:pPr>
        <w:ind w:left="4320" w:hanging="180"/>
      </w:pPr>
    </w:lvl>
    <w:lvl w:ilvl="6" w:tplc="20785163" w:tentative="1">
      <w:start w:val="1"/>
      <w:numFmt w:val="decimal"/>
      <w:lvlText w:val="%7."/>
      <w:lvlJc w:val="left"/>
      <w:pPr>
        <w:ind w:left="5040" w:hanging="360"/>
      </w:pPr>
    </w:lvl>
    <w:lvl w:ilvl="7" w:tplc="20785163" w:tentative="1">
      <w:start w:val="1"/>
      <w:numFmt w:val="lowerLetter"/>
      <w:lvlText w:val="%8."/>
      <w:lvlJc w:val="left"/>
      <w:pPr>
        <w:ind w:left="5760" w:hanging="360"/>
      </w:pPr>
    </w:lvl>
    <w:lvl w:ilvl="8" w:tplc="20785163" w:tentative="1">
      <w:start w:val="1"/>
      <w:numFmt w:val="lowerRoman"/>
      <w:lvlText w:val="%9."/>
      <w:lvlJc w:val="right"/>
      <w:pPr>
        <w:ind w:left="6480" w:hanging="180"/>
      </w:pPr>
    </w:lvl>
  </w:abstractNum>
  <w:abstractNum w:abstractNumId="56895982">
    <w:multiLevelType w:val="hybridMultilevel"/>
    <w:lvl w:ilvl="0" w:tplc="22311391">
      <w:start w:val="1"/>
      <w:numFmt w:val="decimal"/>
      <w:lvlText w:val="%1."/>
      <w:lvlJc w:val="left"/>
      <w:pPr>
        <w:ind w:left="720" w:hanging="360"/>
      </w:pPr>
    </w:lvl>
    <w:lvl w:ilvl="1" w:tplc="22311391" w:tentative="1">
      <w:start w:val="1"/>
      <w:numFmt w:val="lowerLetter"/>
      <w:lvlText w:val="%2."/>
      <w:lvlJc w:val="left"/>
      <w:pPr>
        <w:ind w:left="1440" w:hanging="360"/>
      </w:pPr>
    </w:lvl>
    <w:lvl w:ilvl="2" w:tplc="22311391" w:tentative="1">
      <w:start w:val="1"/>
      <w:numFmt w:val="lowerRoman"/>
      <w:lvlText w:val="%3."/>
      <w:lvlJc w:val="right"/>
      <w:pPr>
        <w:ind w:left="2160" w:hanging="180"/>
      </w:pPr>
    </w:lvl>
    <w:lvl w:ilvl="3" w:tplc="22311391" w:tentative="1">
      <w:start w:val="1"/>
      <w:numFmt w:val="decimal"/>
      <w:lvlText w:val="%4."/>
      <w:lvlJc w:val="left"/>
      <w:pPr>
        <w:ind w:left="2880" w:hanging="360"/>
      </w:pPr>
    </w:lvl>
    <w:lvl w:ilvl="4" w:tplc="22311391" w:tentative="1">
      <w:start w:val="1"/>
      <w:numFmt w:val="lowerLetter"/>
      <w:lvlText w:val="%5."/>
      <w:lvlJc w:val="left"/>
      <w:pPr>
        <w:ind w:left="3600" w:hanging="360"/>
      </w:pPr>
    </w:lvl>
    <w:lvl w:ilvl="5" w:tplc="22311391" w:tentative="1">
      <w:start w:val="1"/>
      <w:numFmt w:val="lowerRoman"/>
      <w:lvlText w:val="%6."/>
      <w:lvlJc w:val="right"/>
      <w:pPr>
        <w:ind w:left="4320" w:hanging="180"/>
      </w:pPr>
    </w:lvl>
    <w:lvl w:ilvl="6" w:tplc="22311391" w:tentative="1">
      <w:start w:val="1"/>
      <w:numFmt w:val="decimal"/>
      <w:lvlText w:val="%7."/>
      <w:lvlJc w:val="left"/>
      <w:pPr>
        <w:ind w:left="5040" w:hanging="360"/>
      </w:pPr>
    </w:lvl>
    <w:lvl w:ilvl="7" w:tplc="22311391" w:tentative="1">
      <w:start w:val="1"/>
      <w:numFmt w:val="lowerLetter"/>
      <w:lvlText w:val="%8."/>
      <w:lvlJc w:val="left"/>
      <w:pPr>
        <w:ind w:left="5760" w:hanging="360"/>
      </w:pPr>
    </w:lvl>
    <w:lvl w:ilvl="8" w:tplc="22311391" w:tentative="1">
      <w:start w:val="1"/>
      <w:numFmt w:val="lowerRoman"/>
      <w:lvlText w:val="%9."/>
      <w:lvlJc w:val="right"/>
      <w:pPr>
        <w:ind w:left="6480" w:hanging="180"/>
      </w:pPr>
    </w:lvl>
  </w:abstractNum>
  <w:abstractNum w:abstractNumId="56895981">
    <w:multiLevelType w:val="hybridMultilevel"/>
    <w:lvl w:ilvl="0" w:tplc="17077436">
      <w:start w:val="1"/>
      <w:numFmt w:val="decimal"/>
      <w:lvlText w:val="%1."/>
      <w:lvlJc w:val="left"/>
      <w:pPr>
        <w:ind w:left="720" w:hanging="360"/>
      </w:pPr>
    </w:lvl>
    <w:lvl w:ilvl="1" w:tplc="17077436" w:tentative="1">
      <w:start w:val="1"/>
      <w:numFmt w:val="lowerLetter"/>
      <w:lvlText w:val="%2."/>
      <w:lvlJc w:val="left"/>
      <w:pPr>
        <w:ind w:left="1440" w:hanging="360"/>
      </w:pPr>
    </w:lvl>
    <w:lvl w:ilvl="2" w:tplc="17077436" w:tentative="1">
      <w:start w:val="1"/>
      <w:numFmt w:val="lowerRoman"/>
      <w:lvlText w:val="%3."/>
      <w:lvlJc w:val="right"/>
      <w:pPr>
        <w:ind w:left="2160" w:hanging="180"/>
      </w:pPr>
    </w:lvl>
    <w:lvl w:ilvl="3" w:tplc="17077436" w:tentative="1">
      <w:start w:val="1"/>
      <w:numFmt w:val="decimal"/>
      <w:lvlText w:val="%4."/>
      <w:lvlJc w:val="left"/>
      <w:pPr>
        <w:ind w:left="2880" w:hanging="360"/>
      </w:pPr>
    </w:lvl>
    <w:lvl w:ilvl="4" w:tplc="17077436" w:tentative="1">
      <w:start w:val="1"/>
      <w:numFmt w:val="lowerLetter"/>
      <w:lvlText w:val="%5."/>
      <w:lvlJc w:val="left"/>
      <w:pPr>
        <w:ind w:left="3600" w:hanging="360"/>
      </w:pPr>
    </w:lvl>
    <w:lvl w:ilvl="5" w:tplc="17077436" w:tentative="1">
      <w:start w:val="1"/>
      <w:numFmt w:val="lowerRoman"/>
      <w:lvlText w:val="%6."/>
      <w:lvlJc w:val="right"/>
      <w:pPr>
        <w:ind w:left="4320" w:hanging="180"/>
      </w:pPr>
    </w:lvl>
    <w:lvl w:ilvl="6" w:tplc="17077436" w:tentative="1">
      <w:start w:val="1"/>
      <w:numFmt w:val="decimal"/>
      <w:lvlText w:val="%7."/>
      <w:lvlJc w:val="left"/>
      <w:pPr>
        <w:ind w:left="5040" w:hanging="360"/>
      </w:pPr>
    </w:lvl>
    <w:lvl w:ilvl="7" w:tplc="17077436" w:tentative="1">
      <w:start w:val="1"/>
      <w:numFmt w:val="lowerLetter"/>
      <w:lvlText w:val="%8."/>
      <w:lvlJc w:val="left"/>
      <w:pPr>
        <w:ind w:left="5760" w:hanging="360"/>
      </w:pPr>
    </w:lvl>
    <w:lvl w:ilvl="8" w:tplc="17077436" w:tentative="1">
      <w:start w:val="1"/>
      <w:numFmt w:val="lowerRoman"/>
      <w:lvlText w:val="%9."/>
      <w:lvlJc w:val="right"/>
      <w:pPr>
        <w:ind w:left="6480" w:hanging="180"/>
      </w:pPr>
    </w:lvl>
  </w:abstractNum>
  <w:abstractNum w:abstractNumId="56895980">
    <w:multiLevelType w:val="hybridMultilevel"/>
    <w:lvl w:ilvl="0" w:tplc="80579255">
      <w:start w:val="1"/>
      <w:numFmt w:val="decimal"/>
      <w:lvlText w:val="%1."/>
      <w:lvlJc w:val="left"/>
      <w:pPr>
        <w:ind w:left="720" w:hanging="360"/>
      </w:pPr>
    </w:lvl>
    <w:lvl w:ilvl="1" w:tplc="80579255" w:tentative="1">
      <w:start w:val="1"/>
      <w:numFmt w:val="lowerLetter"/>
      <w:lvlText w:val="%2."/>
      <w:lvlJc w:val="left"/>
      <w:pPr>
        <w:ind w:left="1440" w:hanging="360"/>
      </w:pPr>
    </w:lvl>
    <w:lvl w:ilvl="2" w:tplc="80579255" w:tentative="1">
      <w:start w:val="1"/>
      <w:numFmt w:val="lowerRoman"/>
      <w:lvlText w:val="%3."/>
      <w:lvlJc w:val="right"/>
      <w:pPr>
        <w:ind w:left="2160" w:hanging="180"/>
      </w:pPr>
    </w:lvl>
    <w:lvl w:ilvl="3" w:tplc="80579255" w:tentative="1">
      <w:start w:val="1"/>
      <w:numFmt w:val="decimal"/>
      <w:lvlText w:val="%4."/>
      <w:lvlJc w:val="left"/>
      <w:pPr>
        <w:ind w:left="2880" w:hanging="360"/>
      </w:pPr>
    </w:lvl>
    <w:lvl w:ilvl="4" w:tplc="80579255" w:tentative="1">
      <w:start w:val="1"/>
      <w:numFmt w:val="lowerLetter"/>
      <w:lvlText w:val="%5."/>
      <w:lvlJc w:val="left"/>
      <w:pPr>
        <w:ind w:left="3600" w:hanging="360"/>
      </w:pPr>
    </w:lvl>
    <w:lvl w:ilvl="5" w:tplc="80579255" w:tentative="1">
      <w:start w:val="1"/>
      <w:numFmt w:val="lowerRoman"/>
      <w:lvlText w:val="%6."/>
      <w:lvlJc w:val="right"/>
      <w:pPr>
        <w:ind w:left="4320" w:hanging="180"/>
      </w:pPr>
    </w:lvl>
    <w:lvl w:ilvl="6" w:tplc="80579255" w:tentative="1">
      <w:start w:val="1"/>
      <w:numFmt w:val="decimal"/>
      <w:lvlText w:val="%7."/>
      <w:lvlJc w:val="left"/>
      <w:pPr>
        <w:ind w:left="5040" w:hanging="360"/>
      </w:pPr>
    </w:lvl>
    <w:lvl w:ilvl="7" w:tplc="80579255" w:tentative="1">
      <w:start w:val="1"/>
      <w:numFmt w:val="lowerLetter"/>
      <w:lvlText w:val="%8."/>
      <w:lvlJc w:val="left"/>
      <w:pPr>
        <w:ind w:left="5760" w:hanging="360"/>
      </w:pPr>
    </w:lvl>
    <w:lvl w:ilvl="8" w:tplc="80579255" w:tentative="1">
      <w:start w:val="1"/>
      <w:numFmt w:val="lowerRoman"/>
      <w:lvlText w:val="%9."/>
      <w:lvlJc w:val="right"/>
      <w:pPr>
        <w:ind w:left="6480" w:hanging="180"/>
      </w:pPr>
    </w:lvl>
  </w:abstractNum>
  <w:abstractNum w:abstractNumId="56895979">
    <w:multiLevelType w:val="hybridMultilevel"/>
    <w:lvl w:ilvl="0" w:tplc="92950056">
      <w:start w:val="1"/>
      <w:numFmt w:val="decimal"/>
      <w:lvlText w:val="%1."/>
      <w:lvlJc w:val="left"/>
      <w:pPr>
        <w:ind w:left="720" w:hanging="360"/>
      </w:pPr>
    </w:lvl>
    <w:lvl w:ilvl="1" w:tplc="92950056" w:tentative="1">
      <w:start w:val="1"/>
      <w:numFmt w:val="lowerLetter"/>
      <w:lvlText w:val="%2."/>
      <w:lvlJc w:val="left"/>
      <w:pPr>
        <w:ind w:left="1440" w:hanging="360"/>
      </w:pPr>
    </w:lvl>
    <w:lvl w:ilvl="2" w:tplc="92950056" w:tentative="1">
      <w:start w:val="1"/>
      <w:numFmt w:val="lowerRoman"/>
      <w:lvlText w:val="%3."/>
      <w:lvlJc w:val="right"/>
      <w:pPr>
        <w:ind w:left="2160" w:hanging="180"/>
      </w:pPr>
    </w:lvl>
    <w:lvl w:ilvl="3" w:tplc="92950056" w:tentative="1">
      <w:start w:val="1"/>
      <w:numFmt w:val="decimal"/>
      <w:lvlText w:val="%4."/>
      <w:lvlJc w:val="left"/>
      <w:pPr>
        <w:ind w:left="2880" w:hanging="360"/>
      </w:pPr>
    </w:lvl>
    <w:lvl w:ilvl="4" w:tplc="92950056" w:tentative="1">
      <w:start w:val="1"/>
      <w:numFmt w:val="lowerLetter"/>
      <w:lvlText w:val="%5."/>
      <w:lvlJc w:val="left"/>
      <w:pPr>
        <w:ind w:left="3600" w:hanging="360"/>
      </w:pPr>
    </w:lvl>
    <w:lvl w:ilvl="5" w:tplc="92950056" w:tentative="1">
      <w:start w:val="1"/>
      <w:numFmt w:val="lowerRoman"/>
      <w:lvlText w:val="%6."/>
      <w:lvlJc w:val="right"/>
      <w:pPr>
        <w:ind w:left="4320" w:hanging="180"/>
      </w:pPr>
    </w:lvl>
    <w:lvl w:ilvl="6" w:tplc="92950056" w:tentative="1">
      <w:start w:val="1"/>
      <w:numFmt w:val="decimal"/>
      <w:lvlText w:val="%7."/>
      <w:lvlJc w:val="left"/>
      <w:pPr>
        <w:ind w:left="5040" w:hanging="360"/>
      </w:pPr>
    </w:lvl>
    <w:lvl w:ilvl="7" w:tplc="92950056" w:tentative="1">
      <w:start w:val="1"/>
      <w:numFmt w:val="lowerLetter"/>
      <w:lvlText w:val="%8."/>
      <w:lvlJc w:val="left"/>
      <w:pPr>
        <w:ind w:left="5760" w:hanging="360"/>
      </w:pPr>
    </w:lvl>
    <w:lvl w:ilvl="8" w:tplc="92950056" w:tentative="1">
      <w:start w:val="1"/>
      <w:numFmt w:val="lowerRoman"/>
      <w:lvlText w:val="%9."/>
      <w:lvlJc w:val="right"/>
      <w:pPr>
        <w:ind w:left="6480" w:hanging="180"/>
      </w:pPr>
    </w:lvl>
  </w:abstractNum>
  <w:abstractNum w:abstractNumId="56895978">
    <w:multiLevelType w:val="hybridMultilevel"/>
    <w:lvl w:ilvl="0" w:tplc="74196842">
      <w:start w:val="1"/>
      <w:numFmt w:val="decimal"/>
      <w:lvlText w:val="%1."/>
      <w:lvlJc w:val="left"/>
      <w:pPr>
        <w:ind w:left="720" w:hanging="360"/>
      </w:pPr>
    </w:lvl>
    <w:lvl w:ilvl="1" w:tplc="74196842" w:tentative="1">
      <w:start w:val="1"/>
      <w:numFmt w:val="lowerLetter"/>
      <w:lvlText w:val="%2."/>
      <w:lvlJc w:val="left"/>
      <w:pPr>
        <w:ind w:left="1440" w:hanging="360"/>
      </w:pPr>
    </w:lvl>
    <w:lvl w:ilvl="2" w:tplc="74196842" w:tentative="1">
      <w:start w:val="1"/>
      <w:numFmt w:val="lowerRoman"/>
      <w:lvlText w:val="%3."/>
      <w:lvlJc w:val="right"/>
      <w:pPr>
        <w:ind w:left="2160" w:hanging="180"/>
      </w:pPr>
    </w:lvl>
    <w:lvl w:ilvl="3" w:tplc="74196842" w:tentative="1">
      <w:start w:val="1"/>
      <w:numFmt w:val="decimal"/>
      <w:lvlText w:val="%4."/>
      <w:lvlJc w:val="left"/>
      <w:pPr>
        <w:ind w:left="2880" w:hanging="360"/>
      </w:pPr>
    </w:lvl>
    <w:lvl w:ilvl="4" w:tplc="74196842" w:tentative="1">
      <w:start w:val="1"/>
      <w:numFmt w:val="lowerLetter"/>
      <w:lvlText w:val="%5."/>
      <w:lvlJc w:val="left"/>
      <w:pPr>
        <w:ind w:left="3600" w:hanging="360"/>
      </w:pPr>
    </w:lvl>
    <w:lvl w:ilvl="5" w:tplc="74196842" w:tentative="1">
      <w:start w:val="1"/>
      <w:numFmt w:val="lowerRoman"/>
      <w:lvlText w:val="%6."/>
      <w:lvlJc w:val="right"/>
      <w:pPr>
        <w:ind w:left="4320" w:hanging="180"/>
      </w:pPr>
    </w:lvl>
    <w:lvl w:ilvl="6" w:tplc="74196842" w:tentative="1">
      <w:start w:val="1"/>
      <w:numFmt w:val="decimal"/>
      <w:lvlText w:val="%7."/>
      <w:lvlJc w:val="left"/>
      <w:pPr>
        <w:ind w:left="5040" w:hanging="360"/>
      </w:pPr>
    </w:lvl>
    <w:lvl w:ilvl="7" w:tplc="74196842" w:tentative="1">
      <w:start w:val="1"/>
      <w:numFmt w:val="lowerLetter"/>
      <w:lvlText w:val="%8."/>
      <w:lvlJc w:val="left"/>
      <w:pPr>
        <w:ind w:left="5760" w:hanging="360"/>
      </w:pPr>
    </w:lvl>
    <w:lvl w:ilvl="8" w:tplc="74196842" w:tentative="1">
      <w:start w:val="1"/>
      <w:numFmt w:val="lowerRoman"/>
      <w:lvlText w:val="%9."/>
      <w:lvlJc w:val="right"/>
      <w:pPr>
        <w:ind w:left="6480" w:hanging="180"/>
      </w:pPr>
    </w:lvl>
  </w:abstractNum>
  <w:abstractNum w:abstractNumId="56895977">
    <w:multiLevelType w:val="hybridMultilevel"/>
    <w:lvl w:ilvl="0" w:tplc="71185772">
      <w:start w:val="1"/>
      <w:numFmt w:val="decimal"/>
      <w:lvlText w:val="%1."/>
      <w:lvlJc w:val="left"/>
      <w:pPr>
        <w:ind w:left="720" w:hanging="360"/>
      </w:pPr>
    </w:lvl>
    <w:lvl w:ilvl="1" w:tplc="71185772" w:tentative="1">
      <w:start w:val="1"/>
      <w:numFmt w:val="lowerLetter"/>
      <w:lvlText w:val="%2."/>
      <w:lvlJc w:val="left"/>
      <w:pPr>
        <w:ind w:left="1440" w:hanging="360"/>
      </w:pPr>
    </w:lvl>
    <w:lvl w:ilvl="2" w:tplc="71185772" w:tentative="1">
      <w:start w:val="1"/>
      <w:numFmt w:val="lowerRoman"/>
      <w:lvlText w:val="%3."/>
      <w:lvlJc w:val="right"/>
      <w:pPr>
        <w:ind w:left="2160" w:hanging="180"/>
      </w:pPr>
    </w:lvl>
    <w:lvl w:ilvl="3" w:tplc="71185772" w:tentative="1">
      <w:start w:val="1"/>
      <w:numFmt w:val="decimal"/>
      <w:lvlText w:val="%4."/>
      <w:lvlJc w:val="left"/>
      <w:pPr>
        <w:ind w:left="2880" w:hanging="360"/>
      </w:pPr>
    </w:lvl>
    <w:lvl w:ilvl="4" w:tplc="71185772" w:tentative="1">
      <w:start w:val="1"/>
      <w:numFmt w:val="lowerLetter"/>
      <w:lvlText w:val="%5."/>
      <w:lvlJc w:val="left"/>
      <w:pPr>
        <w:ind w:left="3600" w:hanging="360"/>
      </w:pPr>
    </w:lvl>
    <w:lvl w:ilvl="5" w:tplc="71185772" w:tentative="1">
      <w:start w:val="1"/>
      <w:numFmt w:val="lowerRoman"/>
      <w:lvlText w:val="%6."/>
      <w:lvlJc w:val="right"/>
      <w:pPr>
        <w:ind w:left="4320" w:hanging="180"/>
      </w:pPr>
    </w:lvl>
    <w:lvl w:ilvl="6" w:tplc="71185772" w:tentative="1">
      <w:start w:val="1"/>
      <w:numFmt w:val="decimal"/>
      <w:lvlText w:val="%7."/>
      <w:lvlJc w:val="left"/>
      <w:pPr>
        <w:ind w:left="5040" w:hanging="360"/>
      </w:pPr>
    </w:lvl>
    <w:lvl w:ilvl="7" w:tplc="71185772" w:tentative="1">
      <w:start w:val="1"/>
      <w:numFmt w:val="lowerLetter"/>
      <w:lvlText w:val="%8."/>
      <w:lvlJc w:val="left"/>
      <w:pPr>
        <w:ind w:left="5760" w:hanging="360"/>
      </w:pPr>
    </w:lvl>
    <w:lvl w:ilvl="8" w:tplc="71185772" w:tentative="1">
      <w:start w:val="1"/>
      <w:numFmt w:val="lowerRoman"/>
      <w:lvlText w:val="%9."/>
      <w:lvlJc w:val="right"/>
      <w:pPr>
        <w:ind w:left="6480" w:hanging="180"/>
      </w:pPr>
    </w:lvl>
  </w:abstractNum>
  <w:abstractNum w:abstractNumId="56895976">
    <w:multiLevelType w:val="hybridMultilevel"/>
    <w:lvl w:ilvl="0" w:tplc="40083234">
      <w:start w:val="1"/>
      <w:numFmt w:val="decimal"/>
      <w:lvlText w:val="%1."/>
      <w:lvlJc w:val="left"/>
      <w:pPr>
        <w:ind w:left="720" w:hanging="360"/>
      </w:pPr>
    </w:lvl>
    <w:lvl w:ilvl="1" w:tplc="40083234" w:tentative="1">
      <w:start w:val="1"/>
      <w:numFmt w:val="lowerLetter"/>
      <w:lvlText w:val="%2."/>
      <w:lvlJc w:val="left"/>
      <w:pPr>
        <w:ind w:left="1440" w:hanging="360"/>
      </w:pPr>
    </w:lvl>
    <w:lvl w:ilvl="2" w:tplc="40083234" w:tentative="1">
      <w:start w:val="1"/>
      <w:numFmt w:val="lowerRoman"/>
      <w:lvlText w:val="%3."/>
      <w:lvlJc w:val="right"/>
      <w:pPr>
        <w:ind w:left="2160" w:hanging="180"/>
      </w:pPr>
    </w:lvl>
    <w:lvl w:ilvl="3" w:tplc="40083234" w:tentative="1">
      <w:start w:val="1"/>
      <w:numFmt w:val="decimal"/>
      <w:lvlText w:val="%4."/>
      <w:lvlJc w:val="left"/>
      <w:pPr>
        <w:ind w:left="2880" w:hanging="360"/>
      </w:pPr>
    </w:lvl>
    <w:lvl w:ilvl="4" w:tplc="40083234" w:tentative="1">
      <w:start w:val="1"/>
      <w:numFmt w:val="lowerLetter"/>
      <w:lvlText w:val="%5."/>
      <w:lvlJc w:val="left"/>
      <w:pPr>
        <w:ind w:left="3600" w:hanging="360"/>
      </w:pPr>
    </w:lvl>
    <w:lvl w:ilvl="5" w:tplc="40083234" w:tentative="1">
      <w:start w:val="1"/>
      <w:numFmt w:val="lowerRoman"/>
      <w:lvlText w:val="%6."/>
      <w:lvlJc w:val="right"/>
      <w:pPr>
        <w:ind w:left="4320" w:hanging="180"/>
      </w:pPr>
    </w:lvl>
    <w:lvl w:ilvl="6" w:tplc="40083234" w:tentative="1">
      <w:start w:val="1"/>
      <w:numFmt w:val="decimal"/>
      <w:lvlText w:val="%7."/>
      <w:lvlJc w:val="left"/>
      <w:pPr>
        <w:ind w:left="5040" w:hanging="360"/>
      </w:pPr>
    </w:lvl>
    <w:lvl w:ilvl="7" w:tplc="40083234" w:tentative="1">
      <w:start w:val="1"/>
      <w:numFmt w:val="lowerLetter"/>
      <w:lvlText w:val="%8."/>
      <w:lvlJc w:val="left"/>
      <w:pPr>
        <w:ind w:left="5760" w:hanging="360"/>
      </w:pPr>
    </w:lvl>
    <w:lvl w:ilvl="8" w:tplc="40083234" w:tentative="1">
      <w:start w:val="1"/>
      <w:numFmt w:val="lowerRoman"/>
      <w:lvlText w:val="%9."/>
      <w:lvlJc w:val="right"/>
      <w:pPr>
        <w:ind w:left="6480" w:hanging="180"/>
      </w:pPr>
    </w:lvl>
  </w:abstractNum>
  <w:abstractNum w:abstractNumId="56895975">
    <w:multiLevelType w:val="hybridMultilevel"/>
    <w:lvl w:ilvl="0" w:tplc="71077113">
      <w:start w:val="1"/>
      <w:numFmt w:val="decimal"/>
      <w:lvlText w:val="%1."/>
      <w:lvlJc w:val="left"/>
      <w:pPr>
        <w:ind w:left="720" w:hanging="360"/>
      </w:pPr>
    </w:lvl>
    <w:lvl w:ilvl="1" w:tplc="71077113" w:tentative="1">
      <w:start w:val="1"/>
      <w:numFmt w:val="lowerLetter"/>
      <w:lvlText w:val="%2."/>
      <w:lvlJc w:val="left"/>
      <w:pPr>
        <w:ind w:left="1440" w:hanging="360"/>
      </w:pPr>
    </w:lvl>
    <w:lvl w:ilvl="2" w:tplc="71077113" w:tentative="1">
      <w:start w:val="1"/>
      <w:numFmt w:val="lowerRoman"/>
      <w:lvlText w:val="%3."/>
      <w:lvlJc w:val="right"/>
      <w:pPr>
        <w:ind w:left="2160" w:hanging="180"/>
      </w:pPr>
    </w:lvl>
    <w:lvl w:ilvl="3" w:tplc="71077113" w:tentative="1">
      <w:start w:val="1"/>
      <w:numFmt w:val="decimal"/>
      <w:lvlText w:val="%4."/>
      <w:lvlJc w:val="left"/>
      <w:pPr>
        <w:ind w:left="2880" w:hanging="360"/>
      </w:pPr>
    </w:lvl>
    <w:lvl w:ilvl="4" w:tplc="71077113" w:tentative="1">
      <w:start w:val="1"/>
      <w:numFmt w:val="lowerLetter"/>
      <w:lvlText w:val="%5."/>
      <w:lvlJc w:val="left"/>
      <w:pPr>
        <w:ind w:left="3600" w:hanging="360"/>
      </w:pPr>
    </w:lvl>
    <w:lvl w:ilvl="5" w:tplc="71077113" w:tentative="1">
      <w:start w:val="1"/>
      <w:numFmt w:val="lowerRoman"/>
      <w:lvlText w:val="%6."/>
      <w:lvlJc w:val="right"/>
      <w:pPr>
        <w:ind w:left="4320" w:hanging="180"/>
      </w:pPr>
    </w:lvl>
    <w:lvl w:ilvl="6" w:tplc="71077113" w:tentative="1">
      <w:start w:val="1"/>
      <w:numFmt w:val="decimal"/>
      <w:lvlText w:val="%7."/>
      <w:lvlJc w:val="left"/>
      <w:pPr>
        <w:ind w:left="5040" w:hanging="360"/>
      </w:pPr>
    </w:lvl>
    <w:lvl w:ilvl="7" w:tplc="71077113" w:tentative="1">
      <w:start w:val="1"/>
      <w:numFmt w:val="lowerLetter"/>
      <w:lvlText w:val="%8."/>
      <w:lvlJc w:val="left"/>
      <w:pPr>
        <w:ind w:left="5760" w:hanging="360"/>
      </w:pPr>
    </w:lvl>
    <w:lvl w:ilvl="8" w:tplc="71077113" w:tentative="1">
      <w:start w:val="1"/>
      <w:numFmt w:val="lowerRoman"/>
      <w:lvlText w:val="%9."/>
      <w:lvlJc w:val="right"/>
      <w:pPr>
        <w:ind w:left="6480" w:hanging="180"/>
      </w:pPr>
    </w:lvl>
  </w:abstractNum>
  <w:abstractNum w:abstractNumId="56895974">
    <w:multiLevelType w:val="hybridMultilevel"/>
    <w:lvl w:ilvl="0" w:tplc="12815152">
      <w:start w:val="1"/>
      <w:numFmt w:val="decimal"/>
      <w:lvlText w:val="%1."/>
      <w:lvlJc w:val="left"/>
      <w:pPr>
        <w:ind w:left="720" w:hanging="360"/>
      </w:pPr>
    </w:lvl>
    <w:lvl w:ilvl="1" w:tplc="12815152" w:tentative="1">
      <w:start w:val="1"/>
      <w:numFmt w:val="lowerLetter"/>
      <w:lvlText w:val="%2."/>
      <w:lvlJc w:val="left"/>
      <w:pPr>
        <w:ind w:left="1440" w:hanging="360"/>
      </w:pPr>
    </w:lvl>
    <w:lvl w:ilvl="2" w:tplc="12815152" w:tentative="1">
      <w:start w:val="1"/>
      <w:numFmt w:val="lowerRoman"/>
      <w:lvlText w:val="%3."/>
      <w:lvlJc w:val="right"/>
      <w:pPr>
        <w:ind w:left="2160" w:hanging="180"/>
      </w:pPr>
    </w:lvl>
    <w:lvl w:ilvl="3" w:tplc="12815152" w:tentative="1">
      <w:start w:val="1"/>
      <w:numFmt w:val="decimal"/>
      <w:lvlText w:val="%4."/>
      <w:lvlJc w:val="left"/>
      <w:pPr>
        <w:ind w:left="2880" w:hanging="360"/>
      </w:pPr>
    </w:lvl>
    <w:lvl w:ilvl="4" w:tplc="12815152" w:tentative="1">
      <w:start w:val="1"/>
      <w:numFmt w:val="lowerLetter"/>
      <w:lvlText w:val="%5."/>
      <w:lvlJc w:val="left"/>
      <w:pPr>
        <w:ind w:left="3600" w:hanging="360"/>
      </w:pPr>
    </w:lvl>
    <w:lvl w:ilvl="5" w:tplc="12815152" w:tentative="1">
      <w:start w:val="1"/>
      <w:numFmt w:val="lowerRoman"/>
      <w:lvlText w:val="%6."/>
      <w:lvlJc w:val="right"/>
      <w:pPr>
        <w:ind w:left="4320" w:hanging="180"/>
      </w:pPr>
    </w:lvl>
    <w:lvl w:ilvl="6" w:tplc="12815152" w:tentative="1">
      <w:start w:val="1"/>
      <w:numFmt w:val="decimal"/>
      <w:lvlText w:val="%7."/>
      <w:lvlJc w:val="left"/>
      <w:pPr>
        <w:ind w:left="5040" w:hanging="360"/>
      </w:pPr>
    </w:lvl>
    <w:lvl w:ilvl="7" w:tplc="12815152" w:tentative="1">
      <w:start w:val="1"/>
      <w:numFmt w:val="lowerLetter"/>
      <w:lvlText w:val="%8."/>
      <w:lvlJc w:val="left"/>
      <w:pPr>
        <w:ind w:left="5760" w:hanging="360"/>
      </w:pPr>
    </w:lvl>
    <w:lvl w:ilvl="8" w:tplc="12815152" w:tentative="1">
      <w:start w:val="1"/>
      <w:numFmt w:val="lowerRoman"/>
      <w:lvlText w:val="%9."/>
      <w:lvlJc w:val="right"/>
      <w:pPr>
        <w:ind w:left="6480" w:hanging="180"/>
      </w:pPr>
    </w:lvl>
  </w:abstractNum>
  <w:abstractNum w:abstractNumId="56895973">
    <w:multiLevelType w:val="hybridMultilevel"/>
    <w:lvl w:ilvl="0" w:tplc="38469803">
      <w:start w:val="1"/>
      <w:numFmt w:val="decimal"/>
      <w:lvlText w:val="%1."/>
      <w:lvlJc w:val="left"/>
      <w:pPr>
        <w:ind w:left="720" w:hanging="360"/>
      </w:pPr>
    </w:lvl>
    <w:lvl w:ilvl="1" w:tplc="38469803" w:tentative="1">
      <w:start w:val="1"/>
      <w:numFmt w:val="lowerLetter"/>
      <w:lvlText w:val="%2."/>
      <w:lvlJc w:val="left"/>
      <w:pPr>
        <w:ind w:left="1440" w:hanging="360"/>
      </w:pPr>
    </w:lvl>
    <w:lvl w:ilvl="2" w:tplc="38469803" w:tentative="1">
      <w:start w:val="1"/>
      <w:numFmt w:val="lowerRoman"/>
      <w:lvlText w:val="%3."/>
      <w:lvlJc w:val="right"/>
      <w:pPr>
        <w:ind w:left="2160" w:hanging="180"/>
      </w:pPr>
    </w:lvl>
    <w:lvl w:ilvl="3" w:tplc="38469803" w:tentative="1">
      <w:start w:val="1"/>
      <w:numFmt w:val="decimal"/>
      <w:lvlText w:val="%4."/>
      <w:lvlJc w:val="left"/>
      <w:pPr>
        <w:ind w:left="2880" w:hanging="360"/>
      </w:pPr>
    </w:lvl>
    <w:lvl w:ilvl="4" w:tplc="38469803" w:tentative="1">
      <w:start w:val="1"/>
      <w:numFmt w:val="lowerLetter"/>
      <w:lvlText w:val="%5."/>
      <w:lvlJc w:val="left"/>
      <w:pPr>
        <w:ind w:left="3600" w:hanging="360"/>
      </w:pPr>
    </w:lvl>
    <w:lvl w:ilvl="5" w:tplc="38469803" w:tentative="1">
      <w:start w:val="1"/>
      <w:numFmt w:val="lowerRoman"/>
      <w:lvlText w:val="%6."/>
      <w:lvlJc w:val="right"/>
      <w:pPr>
        <w:ind w:left="4320" w:hanging="180"/>
      </w:pPr>
    </w:lvl>
    <w:lvl w:ilvl="6" w:tplc="38469803" w:tentative="1">
      <w:start w:val="1"/>
      <w:numFmt w:val="decimal"/>
      <w:lvlText w:val="%7."/>
      <w:lvlJc w:val="left"/>
      <w:pPr>
        <w:ind w:left="5040" w:hanging="360"/>
      </w:pPr>
    </w:lvl>
    <w:lvl w:ilvl="7" w:tplc="38469803" w:tentative="1">
      <w:start w:val="1"/>
      <w:numFmt w:val="lowerLetter"/>
      <w:lvlText w:val="%8."/>
      <w:lvlJc w:val="left"/>
      <w:pPr>
        <w:ind w:left="5760" w:hanging="360"/>
      </w:pPr>
    </w:lvl>
    <w:lvl w:ilvl="8" w:tplc="38469803" w:tentative="1">
      <w:start w:val="1"/>
      <w:numFmt w:val="lowerRoman"/>
      <w:lvlText w:val="%9."/>
      <w:lvlJc w:val="right"/>
      <w:pPr>
        <w:ind w:left="6480" w:hanging="180"/>
      </w:pPr>
    </w:lvl>
  </w:abstractNum>
  <w:abstractNum w:abstractNumId="56895972">
    <w:multiLevelType w:val="hybridMultilevel"/>
    <w:lvl w:ilvl="0" w:tplc="75365757">
      <w:start w:val="1"/>
      <w:numFmt w:val="decimal"/>
      <w:lvlText w:val="%1."/>
      <w:lvlJc w:val="left"/>
      <w:pPr>
        <w:ind w:left="720" w:hanging="360"/>
      </w:pPr>
    </w:lvl>
    <w:lvl w:ilvl="1" w:tplc="75365757" w:tentative="1">
      <w:start w:val="1"/>
      <w:numFmt w:val="lowerLetter"/>
      <w:lvlText w:val="%2."/>
      <w:lvlJc w:val="left"/>
      <w:pPr>
        <w:ind w:left="1440" w:hanging="360"/>
      </w:pPr>
    </w:lvl>
    <w:lvl w:ilvl="2" w:tplc="75365757" w:tentative="1">
      <w:start w:val="1"/>
      <w:numFmt w:val="lowerRoman"/>
      <w:lvlText w:val="%3."/>
      <w:lvlJc w:val="right"/>
      <w:pPr>
        <w:ind w:left="2160" w:hanging="180"/>
      </w:pPr>
    </w:lvl>
    <w:lvl w:ilvl="3" w:tplc="75365757" w:tentative="1">
      <w:start w:val="1"/>
      <w:numFmt w:val="decimal"/>
      <w:lvlText w:val="%4."/>
      <w:lvlJc w:val="left"/>
      <w:pPr>
        <w:ind w:left="2880" w:hanging="360"/>
      </w:pPr>
    </w:lvl>
    <w:lvl w:ilvl="4" w:tplc="75365757" w:tentative="1">
      <w:start w:val="1"/>
      <w:numFmt w:val="lowerLetter"/>
      <w:lvlText w:val="%5."/>
      <w:lvlJc w:val="left"/>
      <w:pPr>
        <w:ind w:left="3600" w:hanging="360"/>
      </w:pPr>
    </w:lvl>
    <w:lvl w:ilvl="5" w:tplc="75365757" w:tentative="1">
      <w:start w:val="1"/>
      <w:numFmt w:val="lowerRoman"/>
      <w:lvlText w:val="%6."/>
      <w:lvlJc w:val="right"/>
      <w:pPr>
        <w:ind w:left="4320" w:hanging="180"/>
      </w:pPr>
    </w:lvl>
    <w:lvl w:ilvl="6" w:tplc="75365757" w:tentative="1">
      <w:start w:val="1"/>
      <w:numFmt w:val="decimal"/>
      <w:lvlText w:val="%7."/>
      <w:lvlJc w:val="left"/>
      <w:pPr>
        <w:ind w:left="5040" w:hanging="360"/>
      </w:pPr>
    </w:lvl>
    <w:lvl w:ilvl="7" w:tplc="75365757" w:tentative="1">
      <w:start w:val="1"/>
      <w:numFmt w:val="lowerLetter"/>
      <w:lvlText w:val="%8."/>
      <w:lvlJc w:val="left"/>
      <w:pPr>
        <w:ind w:left="5760" w:hanging="360"/>
      </w:pPr>
    </w:lvl>
    <w:lvl w:ilvl="8" w:tplc="75365757" w:tentative="1">
      <w:start w:val="1"/>
      <w:numFmt w:val="lowerRoman"/>
      <w:lvlText w:val="%9."/>
      <w:lvlJc w:val="right"/>
      <w:pPr>
        <w:ind w:left="6480" w:hanging="180"/>
      </w:pPr>
    </w:lvl>
  </w:abstractNum>
  <w:abstractNum w:abstractNumId="56895971">
    <w:multiLevelType w:val="hybridMultilevel"/>
    <w:lvl w:ilvl="0" w:tplc="94416806">
      <w:start w:val="1"/>
      <w:numFmt w:val="decimal"/>
      <w:lvlText w:val="%1."/>
      <w:lvlJc w:val="left"/>
      <w:pPr>
        <w:ind w:left="720" w:hanging="360"/>
      </w:pPr>
    </w:lvl>
    <w:lvl w:ilvl="1" w:tplc="94416806" w:tentative="1">
      <w:start w:val="1"/>
      <w:numFmt w:val="lowerLetter"/>
      <w:lvlText w:val="%2."/>
      <w:lvlJc w:val="left"/>
      <w:pPr>
        <w:ind w:left="1440" w:hanging="360"/>
      </w:pPr>
    </w:lvl>
    <w:lvl w:ilvl="2" w:tplc="94416806" w:tentative="1">
      <w:start w:val="1"/>
      <w:numFmt w:val="lowerRoman"/>
      <w:lvlText w:val="%3."/>
      <w:lvlJc w:val="right"/>
      <w:pPr>
        <w:ind w:left="2160" w:hanging="180"/>
      </w:pPr>
    </w:lvl>
    <w:lvl w:ilvl="3" w:tplc="94416806" w:tentative="1">
      <w:start w:val="1"/>
      <w:numFmt w:val="decimal"/>
      <w:lvlText w:val="%4."/>
      <w:lvlJc w:val="left"/>
      <w:pPr>
        <w:ind w:left="2880" w:hanging="360"/>
      </w:pPr>
    </w:lvl>
    <w:lvl w:ilvl="4" w:tplc="94416806" w:tentative="1">
      <w:start w:val="1"/>
      <w:numFmt w:val="lowerLetter"/>
      <w:lvlText w:val="%5."/>
      <w:lvlJc w:val="left"/>
      <w:pPr>
        <w:ind w:left="3600" w:hanging="360"/>
      </w:pPr>
    </w:lvl>
    <w:lvl w:ilvl="5" w:tplc="94416806" w:tentative="1">
      <w:start w:val="1"/>
      <w:numFmt w:val="lowerRoman"/>
      <w:lvlText w:val="%6."/>
      <w:lvlJc w:val="right"/>
      <w:pPr>
        <w:ind w:left="4320" w:hanging="180"/>
      </w:pPr>
    </w:lvl>
    <w:lvl w:ilvl="6" w:tplc="94416806" w:tentative="1">
      <w:start w:val="1"/>
      <w:numFmt w:val="decimal"/>
      <w:lvlText w:val="%7."/>
      <w:lvlJc w:val="left"/>
      <w:pPr>
        <w:ind w:left="5040" w:hanging="360"/>
      </w:pPr>
    </w:lvl>
    <w:lvl w:ilvl="7" w:tplc="94416806" w:tentative="1">
      <w:start w:val="1"/>
      <w:numFmt w:val="lowerLetter"/>
      <w:lvlText w:val="%8."/>
      <w:lvlJc w:val="left"/>
      <w:pPr>
        <w:ind w:left="5760" w:hanging="360"/>
      </w:pPr>
    </w:lvl>
    <w:lvl w:ilvl="8" w:tplc="94416806" w:tentative="1">
      <w:start w:val="1"/>
      <w:numFmt w:val="lowerRoman"/>
      <w:lvlText w:val="%9."/>
      <w:lvlJc w:val="right"/>
      <w:pPr>
        <w:ind w:left="6480" w:hanging="180"/>
      </w:pPr>
    </w:lvl>
  </w:abstractNum>
  <w:abstractNum w:abstractNumId="56895970">
    <w:multiLevelType w:val="hybridMultilevel"/>
    <w:lvl w:ilvl="0" w:tplc="13531896">
      <w:start w:val="1"/>
      <w:numFmt w:val="decimal"/>
      <w:lvlText w:val="%1."/>
      <w:lvlJc w:val="left"/>
      <w:pPr>
        <w:ind w:left="720" w:hanging="360"/>
      </w:pPr>
    </w:lvl>
    <w:lvl w:ilvl="1" w:tplc="13531896" w:tentative="1">
      <w:start w:val="1"/>
      <w:numFmt w:val="lowerLetter"/>
      <w:lvlText w:val="%2."/>
      <w:lvlJc w:val="left"/>
      <w:pPr>
        <w:ind w:left="1440" w:hanging="360"/>
      </w:pPr>
    </w:lvl>
    <w:lvl w:ilvl="2" w:tplc="13531896" w:tentative="1">
      <w:start w:val="1"/>
      <w:numFmt w:val="lowerRoman"/>
      <w:lvlText w:val="%3."/>
      <w:lvlJc w:val="right"/>
      <w:pPr>
        <w:ind w:left="2160" w:hanging="180"/>
      </w:pPr>
    </w:lvl>
    <w:lvl w:ilvl="3" w:tplc="13531896" w:tentative="1">
      <w:start w:val="1"/>
      <w:numFmt w:val="decimal"/>
      <w:lvlText w:val="%4."/>
      <w:lvlJc w:val="left"/>
      <w:pPr>
        <w:ind w:left="2880" w:hanging="360"/>
      </w:pPr>
    </w:lvl>
    <w:lvl w:ilvl="4" w:tplc="13531896" w:tentative="1">
      <w:start w:val="1"/>
      <w:numFmt w:val="lowerLetter"/>
      <w:lvlText w:val="%5."/>
      <w:lvlJc w:val="left"/>
      <w:pPr>
        <w:ind w:left="3600" w:hanging="360"/>
      </w:pPr>
    </w:lvl>
    <w:lvl w:ilvl="5" w:tplc="13531896" w:tentative="1">
      <w:start w:val="1"/>
      <w:numFmt w:val="lowerRoman"/>
      <w:lvlText w:val="%6."/>
      <w:lvlJc w:val="right"/>
      <w:pPr>
        <w:ind w:left="4320" w:hanging="180"/>
      </w:pPr>
    </w:lvl>
    <w:lvl w:ilvl="6" w:tplc="13531896" w:tentative="1">
      <w:start w:val="1"/>
      <w:numFmt w:val="decimal"/>
      <w:lvlText w:val="%7."/>
      <w:lvlJc w:val="left"/>
      <w:pPr>
        <w:ind w:left="5040" w:hanging="360"/>
      </w:pPr>
    </w:lvl>
    <w:lvl w:ilvl="7" w:tplc="13531896" w:tentative="1">
      <w:start w:val="1"/>
      <w:numFmt w:val="lowerLetter"/>
      <w:lvlText w:val="%8."/>
      <w:lvlJc w:val="left"/>
      <w:pPr>
        <w:ind w:left="5760" w:hanging="360"/>
      </w:pPr>
    </w:lvl>
    <w:lvl w:ilvl="8" w:tplc="13531896" w:tentative="1">
      <w:start w:val="1"/>
      <w:numFmt w:val="lowerRoman"/>
      <w:lvlText w:val="%9."/>
      <w:lvlJc w:val="right"/>
      <w:pPr>
        <w:ind w:left="6480" w:hanging="180"/>
      </w:pPr>
    </w:lvl>
  </w:abstractNum>
  <w:abstractNum w:abstractNumId="56895969">
    <w:multiLevelType w:val="hybridMultilevel"/>
    <w:lvl w:ilvl="0" w:tplc="77074203">
      <w:start w:val="1"/>
      <w:numFmt w:val="decimal"/>
      <w:lvlText w:val="%1."/>
      <w:lvlJc w:val="left"/>
      <w:pPr>
        <w:ind w:left="720" w:hanging="360"/>
      </w:pPr>
    </w:lvl>
    <w:lvl w:ilvl="1" w:tplc="77074203" w:tentative="1">
      <w:start w:val="1"/>
      <w:numFmt w:val="lowerLetter"/>
      <w:lvlText w:val="%2."/>
      <w:lvlJc w:val="left"/>
      <w:pPr>
        <w:ind w:left="1440" w:hanging="360"/>
      </w:pPr>
    </w:lvl>
    <w:lvl w:ilvl="2" w:tplc="77074203" w:tentative="1">
      <w:start w:val="1"/>
      <w:numFmt w:val="lowerRoman"/>
      <w:lvlText w:val="%3."/>
      <w:lvlJc w:val="right"/>
      <w:pPr>
        <w:ind w:left="2160" w:hanging="180"/>
      </w:pPr>
    </w:lvl>
    <w:lvl w:ilvl="3" w:tplc="77074203" w:tentative="1">
      <w:start w:val="1"/>
      <w:numFmt w:val="decimal"/>
      <w:lvlText w:val="%4."/>
      <w:lvlJc w:val="left"/>
      <w:pPr>
        <w:ind w:left="2880" w:hanging="360"/>
      </w:pPr>
    </w:lvl>
    <w:lvl w:ilvl="4" w:tplc="77074203" w:tentative="1">
      <w:start w:val="1"/>
      <w:numFmt w:val="lowerLetter"/>
      <w:lvlText w:val="%5."/>
      <w:lvlJc w:val="left"/>
      <w:pPr>
        <w:ind w:left="3600" w:hanging="360"/>
      </w:pPr>
    </w:lvl>
    <w:lvl w:ilvl="5" w:tplc="77074203" w:tentative="1">
      <w:start w:val="1"/>
      <w:numFmt w:val="lowerRoman"/>
      <w:lvlText w:val="%6."/>
      <w:lvlJc w:val="right"/>
      <w:pPr>
        <w:ind w:left="4320" w:hanging="180"/>
      </w:pPr>
    </w:lvl>
    <w:lvl w:ilvl="6" w:tplc="77074203" w:tentative="1">
      <w:start w:val="1"/>
      <w:numFmt w:val="decimal"/>
      <w:lvlText w:val="%7."/>
      <w:lvlJc w:val="left"/>
      <w:pPr>
        <w:ind w:left="5040" w:hanging="360"/>
      </w:pPr>
    </w:lvl>
    <w:lvl w:ilvl="7" w:tplc="77074203" w:tentative="1">
      <w:start w:val="1"/>
      <w:numFmt w:val="lowerLetter"/>
      <w:lvlText w:val="%8."/>
      <w:lvlJc w:val="left"/>
      <w:pPr>
        <w:ind w:left="5760" w:hanging="360"/>
      </w:pPr>
    </w:lvl>
    <w:lvl w:ilvl="8" w:tplc="77074203" w:tentative="1">
      <w:start w:val="1"/>
      <w:numFmt w:val="lowerRoman"/>
      <w:lvlText w:val="%9."/>
      <w:lvlJc w:val="right"/>
      <w:pPr>
        <w:ind w:left="6480" w:hanging="180"/>
      </w:pPr>
    </w:lvl>
  </w:abstractNum>
  <w:abstractNum w:abstractNumId="56895968">
    <w:multiLevelType w:val="hybridMultilevel"/>
    <w:lvl w:ilvl="0" w:tplc="93782082">
      <w:start w:val="1"/>
      <w:numFmt w:val="decimal"/>
      <w:lvlText w:val="%1."/>
      <w:lvlJc w:val="left"/>
      <w:pPr>
        <w:ind w:left="720" w:hanging="360"/>
      </w:pPr>
    </w:lvl>
    <w:lvl w:ilvl="1" w:tplc="93782082" w:tentative="1">
      <w:start w:val="1"/>
      <w:numFmt w:val="lowerLetter"/>
      <w:lvlText w:val="%2."/>
      <w:lvlJc w:val="left"/>
      <w:pPr>
        <w:ind w:left="1440" w:hanging="360"/>
      </w:pPr>
    </w:lvl>
    <w:lvl w:ilvl="2" w:tplc="93782082" w:tentative="1">
      <w:start w:val="1"/>
      <w:numFmt w:val="lowerRoman"/>
      <w:lvlText w:val="%3."/>
      <w:lvlJc w:val="right"/>
      <w:pPr>
        <w:ind w:left="2160" w:hanging="180"/>
      </w:pPr>
    </w:lvl>
    <w:lvl w:ilvl="3" w:tplc="93782082" w:tentative="1">
      <w:start w:val="1"/>
      <w:numFmt w:val="decimal"/>
      <w:lvlText w:val="%4."/>
      <w:lvlJc w:val="left"/>
      <w:pPr>
        <w:ind w:left="2880" w:hanging="360"/>
      </w:pPr>
    </w:lvl>
    <w:lvl w:ilvl="4" w:tplc="93782082" w:tentative="1">
      <w:start w:val="1"/>
      <w:numFmt w:val="lowerLetter"/>
      <w:lvlText w:val="%5."/>
      <w:lvlJc w:val="left"/>
      <w:pPr>
        <w:ind w:left="3600" w:hanging="360"/>
      </w:pPr>
    </w:lvl>
    <w:lvl w:ilvl="5" w:tplc="93782082" w:tentative="1">
      <w:start w:val="1"/>
      <w:numFmt w:val="lowerRoman"/>
      <w:lvlText w:val="%6."/>
      <w:lvlJc w:val="right"/>
      <w:pPr>
        <w:ind w:left="4320" w:hanging="180"/>
      </w:pPr>
    </w:lvl>
    <w:lvl w:ilvl="6" w:tplc="93782082" w:tentative="1">
      <w:start w:val="1"/>
      <w:numFmt w:val="decimal"/>
      <w:lvlText w:val="%7."/>
      <w:lvlJc w:val="left"/>
      <w:pPr>
        <w:ind w:left="5040" w:hanging="360"/>
      </w:pPr>
    </w:lvl>
    <w:lvl w:ilvl="7" w:tplc="93782082" w:tentative="1">
      <w:start w:val="1"/>
      <w:numFmt w:val="lowerLetter"/>
      <w:lvlText w:val="%8."/>
      <w:lvlJc w:val="left"/>
      <w:pPr>
        <w:ind w:left="5760" w:hanging="360"/>
      </w:pPr>
    </w:lvl>
    <w:lvl w:ilvl="8" w:tplc="93782082" w:tentative="1">
      <w:start w:val="1"/>
      <w:numFmt w:val="lowerRoman"/>
      <w:lvlText w:val="%9."/>
      <w:lvlJc w:val="right"/>
      <w:pPr>
        <w:ind w:left="6480" w:hanging="180"/>
      </w:pPr>
    </w:lvl>
  </w:abstractNum>
  <w:abstractNum w:abstractNumId="56895967">
    <w:multiLevelType w:val="hybridMultilevel"/>
    <w:lvl w:ilvl="0" w:tplc="44992220">
      <w:start w:val="1"/>
      <w:numFmt w:val="decimal"/>
      <w:lvlText w:val="%1."/>
      <w:lvlJc w:val="left"/>
      <w:pPr>
        <w:ind w:left="720" w:hanging="360"/>
      </w:pPr>
    </w:lvl>
    <w:lvl w:ilvl="1" w:tplc="44992220" w:tentative="1">
      <w:start w:val="1"/>
      <w:numFmt w:val="lowerLetter"/>
      <w:lvlText w:val="%2."/>
      <w:lvlJc w:val="left"/>
      <w:pPr>
        <w:ind w:left="1440" w:hanging="360"/>
      </w:pPr>
    </w:lvl>
    <w:lvl w:ilvl="2" w:tplc="44992220" w:tentative="1">
      <w:start w:val="1"/>
      <w:numFmt w:val="lowerRoman"/>
      <w:lvlText w:val="%3."/>
      <w:lvlJc w:val="right"/>
      <w:pPr>
        <w:ind w:left="2160" w:hanging="180"/>
      </w:pPr>
    </w:lvl>
    <w:lvl w:ilvl="3" w:tplc="44992220" w:tentative="1">
      <w:start w:val="1"/>
      <w:numFmt w:val="decimal"/>
      <w:lvlText w:val="%4."/>
      <w:lvlJc w:val="left"/>
      <w:pPr>
        <w:ind w:left="2880" w:hanging="360"/>
      </w:pPr>
    </w:lvl>
    <w:lvl w:ilvl="4" w:tplc="44992220" w:tentative="1">
      <w:start w:val="1"/>
      <w:numFmt w:val="lowerLetter"/>
      <w:lvlText w:val="%5."/>
      <w:lvlJc w:val="left"/>
      <w:pPr>
        <w:ind w:left="3600" w:hanging="360"/>
      </w:pPr>
    </w:lvl>
    <w:lvl w:ilvl="5" w:tplc="44992220" w:tentative="1">
      <w:start w:val="1"/>
      <w:numFmt w:val="lowerRoman"/>
      <w:lvlText w:val="%6."/>
      <w:lvlJc w:val="right"/>
      <w:pPr>
        <w:ind w:left="4320" w:hanging="180"/>
      </w:pPr>
    </w:lvl>
    <w:lvl w:ilvl="6" w:tplc="44992220" w:tentative="1">
      <w:start w:val="1"/>
      <w:numFmt w:val="decimal"/>
      <w:lvlText w:val="%7."/>
      <w:lvlJc w:val="left"/>
      <w:pPr>
        <w:ind w:left="5040" w:hanging="360"/>
      </w:pPr>
    </w:lvl>
    <w:lvl w:ilvl="7" w:tplc="44992220" w:tentative="1">
      <w:start w:val="1"/>
      <w:numFmt w:val="lowerLetter"/>
      <w:lvlText w:val="%8."/>
      <w:lvlJc w:val="left"/>
      <w:pPr>
        <w:ind w:left="5760" w:hanging="360"/>
      </w:pPr>
    </w:lvl>
    <w:lvl w:ilvl="8" w:tplc="44992220" w:tentative="1">
      <w:start w:val="1"/>
      <w:numFmt w:val="lowerRoman"/>
      <w:lvlText w:val="%9."/>
      <w:lvlJc w:val="right"/>
      <w:pPr>
        <w:ind w:left="6480" w:hanging="180"/>
      </w:pPr>
    </w:lvl>
  </w:abstractNum>
  <w:abstractNum w:abstractNumId="56895966">
    <w:multiLevelType w:val="hybridMultilevel"/>
    <w:lvl w:ilvl="0" w:tplc="25493781">
      <w:start w:val="1"/>
      <w:numFmt w:val="decimal"/>
      <w:lvlText w:val="%1."/>
      <w:lvlJc w:val="left"/>
      <w:pPr>
        <w:ind w:left="720" w:hanging="360"/>
      </w:pPr>
    </w:lvl>
    <w:lvl w:ilvl="1" w:tplc="25493781" w:tentative="1">
      <w:start w:val="1"/>
      <w:numFmt w:val="lowerLetter"/>
      <w:lvlText w:val="%2."/>
      <w:lvlJc w:val="left"/>
      <w:pPr>
        <w:ind w:left="1440" w:hanging="360"/>
      </w:pPr>
    </w:lvl>
    <w:lvl w:ilvl="2" w:tplc="25493781" w:tentative="1">
      <w:start w:val="1"/>
      <w:numFmt w:val="lowerRoman"/>
      <w:lvlText w:val="%3."/>
      <w:lvlJc w:val="right"/>
      <w:pPr>
        <w:ind w:left="2160" w:hanging="180"/>
      </w:pPr>
    </w:lvl>
    <w:lvl w:ilvl="3" w:tplc="25493781" w:tentative="1">
      <w:start w:val="1"/>
      <w:numFmt w:val="decimal"/>
      <w:lvlText w:val="%4."/>
      <w:lvlJc w:val="left"/>
      <w:pPr>
        <w:ind w:left="2880" w:hanging="360"/>
      </w:pPr>
    </w:lvl>
    <w:lvl w:ilvl="4" w:tplc="25493781" w:tentative="1">
      <w:start w:val="1"/>
      <w:numFmt w:val="lowerLetter"/>
      <w:lvlText w:val="%5."/>
      <w:lvlJc w:val="left"/>
      <w:pPr>
        <w:ind w:left="3600" w:hanging="360"/>
      </w:pPr>
    </w:lvl>
    <w:lvl w:ilvl="5" w:tplc="25493781" w:tentative="1">
      <w:start w:val="1"/>
      <w:numFmt w:val="lowerRoman"/>
      <w:lvlText w:val="%6."/>
      <w:lvlJc w:val="right"/>
      <w:pPr>
        <w:ind w:left="4320" w:hanging="180"/>
      </w:pPr>
    </w:lvl>
    <w:lvl w:ilvl="6" w:tplc="25493781" w:tentative="1">
      <w:start w:val="1"/>
      <w:numFmt w:val="decimal"/>
      <w:lvlText w:val="%7."/>
      <w:lvlJc w:val="left"/>
      <w:pPr>
        <w:ind w:left="5040" w:hanging="360"/>
      </w:pPr>
    </w:lvl>
    <w:lvl w:ilvl="7" w:tplc="25493781" w:tentative="1">
      <w:start w:val="1"/>
      <w:numFmt w:val="lowerLetter"/>
      <w:lvlText w:val="%8."/>
      <w:lvlJc w:val="left"/>
      <w:pPr>
        <w:ind w:left="5760" w:hanging="360"/>
      </w:pPr>
    </w:lvl>
    <w:lvl w:ilvl="8" w:tplc="25493781" w:tentative="1">
      <w:start w:val="1"/>
      <w:numFmt w:val="lowerRoman"/>
      <w:lvlText w:val="%9."/>
      <w:lvlJc w:val="right"/>
      <w:pPr>
        <w:ind w:left="6480" w:hanging="180"/>
      </w:pPr>
    </w:lvl>
  </w:abstractNum>
  <w:abstractNum w:abstractNumId="56895965">
    <w:multiLevelType w:val="hybridMultilevel"/>
    <w:lvl w:ilvl="0" w:tplc="40906786">
      <w:start w:val="1"/>
      <w:numFmt w:val="decimal"/>
      <w:lvlText w:val="%1."/>
      <w:lvlJc w:val="left"/>
      <w:pPr>
        <w:ind w:left="720" w:hanging="360"/>
      </w:pPr>
    </w:lvl>
    <w:lvl w:ilvl="1" w:tplc="40906786" w:tentative="1">
      <w:start w:val="1"/>
      <w:numFmt w:val="lowerLetter"/>
      <w:lvlText w:val="%2."/>
      <w:lvlJc w:val="left"/>
      <w:pPr>
        <w:ind w:left="1440" w:hanging="360"/>
      </w:pPr>
    </w:lvl>
    <w:lvl w:ilvl="2" w:tplc="40906786" w:tentative="1">
      <w:start w:val="1"/>
      <w:numFmt w:val="lowerRoman"/>
      <w:lvlText w:val="%3."/>
      <w:lvlJc w:val="right"/>
      <w:pPr>
        <w:ind w:left="2160" w:hanging="180"/>
      </w:pPr>
    </w:lvl>
    <w:lvl w:ilvl="3" w:tplc="40906786" w:tentative="1">
      <w:start w:val="1"/>
      <w:numFmt w:val="decimal"/>
      <w:lvlText w:val="%4."/>
      <w:lvlJc w:val="left"/>
      <w:pPr>
        <w:ind w:left="2880" w:hanging="360"/>
      </w:pPr>
    </w:lvl>
    <w:lvl w:ilvl="4" w:tplc="40906786" w:tentative="1">
      <w:start w:val="1"/>
      <w:numFmt w:val="lowerLetter"/>
      <w:lvlText w:val="%5."/>
      <w:lvlJc w:val="left"/>
      <w:pPr>
        <w:ind w:left="3600" w:hanging="360"/>
      </w:pPr>
    </w:lvl>
    <w:lvl w:ilvl="5" w:tplc="40906786" w:tentative="1">
      <w:start w:val="1"/>
      <w:numFmt w:val="lowerRoman"/>
      <w:lvlText w:val="%6."/>
      <w:lvlJc w:val="right"/>
      <w:pPr>
        <w:ind w:left="4320" w:hanging="180"/>
      </w:pPr>
    </w:lvl>
    <w:lvl w:ilvl="6" w:tplc="40906786" w:tentative="1">
      <w:start w:val="1"/>
      <w:numFmt w:val="decimal"/>
      <w:lvlText w:val="%7."/>
      <w:lvlJc w:val="left"/>
      <w:pPr>
        <w:ind w:left="5040" w:hanging="360"/>
      </w:pPr>
    </w:lvl>
    <w:lvl w:ilvl="7" w:tplc="40906786" w:tentative="1">
      <w:start w:val="1"/>
      <w:numFmt w:val="lowerLetter"/>
      <w:lvlText w:val="%8."/>
      <w:lvlJc w:val="left"/>
      <w:pPr>
        <w:ind w:left="5760" w:hanging="360"/>
      </w:pPr>
    </w:lvl>
    <w:lvl w:ilvl="8" w:tplc="40906786" w:tentative="1">
      <w:start w:val="1"/>
      <w:numFmt w:val="lowerRoman"/>
      <w:lvlText w:val="%9."/>
      <w:lvlJc w:val="right"/>
      <w:pPr>
        <w:ind w:left="6480" w:hanging="180"/>
      </w:pPr>
    </w:lvl>
  </w:abstractNum>
  <w:abstractNum w:abstractNumId="56895964">
    <w:multiLevelType w:val="hybridMultilevel"/>
    <w:lvl w:ilvl="0" w:tplc="99043742">
      <w:start w:val="1"/>
      <w:numFmt w:val="decimal"/>
      <w:lvlText w:val="%1."/>
      <w:lvlJc w:val="left"/>
      <w:pPr>
        <w:ind w:left="720" w:hanging="360"/>
      </w:pPr>
    </w:lvl>
    <w:lvl w:ilvl="1" w:tplc="99043742" w:tentative="1">
      <w:start w:val="1"/>
      <w:numFmt w:val="lowerLetter"/>
      <w:lvlText w:val="%2."/>
      <w:lvlJc w:val="left"/>
      <w:pPr>
        <w:ind w:left="1440" w:hanging="360"/>
      </w:pPr>
    </w:lvl>
    <w:lvl w:ilvl="2" w:tplc="99043742" w:tentative="1">
      <w:start w:val="1"/>
      <w:numFmt w:val="lowerRoman"/>
      <w:lvlText w:val="%3."/>
      <w:lvlJc w:val="right"/>
      <w:pPr>
        <w:ind w:left="2160" w:hanging="180"/>
      </w:pPr>
    </w:lvl>
    <w:lvl w:ilvl="3" w:tplc="99043742" w:tentative="1">
      <w:start w:val="1"/>
      <w:numFmt w:val="decimal"/>
      <w:lvlText w:val="%4."/>
      <w:lvlJc w:val="left"/>
      <w:pPr>
        <w:ind w:left="2880" w:hanging="360"/>
      </w:pPr>
    </w:lvl>
    <w:lvl w:ilvl="4" w:tplc="99043742" w:tentative="1">
      <w:start w:val="1"/>
      <w:numFmt w:val="lowerLetter"/>
      <w:lvlText w:val="%5."/>
      <w:lvlJc w:val="left"/>
      <w:pPr>
        <w:ind w:left="3600" w:hanging="360"/>
      </w:pPr>
    </w:lvl>
    <w:lvl w:ilvl="5" w:tplc="99043742" w:tentative="1">
      <w:start w:val="1"/>
      <w:numFmt w:val="lowerRoman"/>
      <w:lvlText w:val="%6."/>
      <w:lvlJc w:val="right"/>
      <w:pPr>
        <w:ind w:left="4320" w:hanging="180"/>
      </w:pPr>
    </w:lvl>
    <w:lvl w:ilvl="6" w:tplc="99043742" w:tentative="1">
      <w:start w:val="1"/>
      <w:numFmt w:val="decimal"/>
      <w:lvlText w:val="%7."/>
      <w:lvlJc w:val="left"/>
      <w:pPr>
        <w:ind w:left="5040" w:hanging="360"/>
      </w:pPr>
    </w:lvl>
    <w:lvl w:ilvl="7" w:tplc="99043742" w:tentative="1">
      <w:start w:val="1"/>
      <w:numFmt w:val="lowerLetter"/>
      <w:lvlText w:val="%8."/>
      <w:lvlJc w:val="left"/>
      <w:pPr>
        <w:ind w:left="5760" w:hanging="360"/>
      </w:pPr>
    </w:lvl>
    <w:lvl w:ilvl="8" w:tplc="99043742" w:tentative="1">
      <w:start w:val="1"/>
      <w:numFmt w:val="lowerRoman"/>
      <w:lvlText w:val="%9."/>
      <w:lvlJc w:val="right"/>
      <w:pPr>
        <w:ind w:left="6480" w:hanging="180"/>
      </w:pPr>
    </w:lvl>
  </w:abstractNum>
  <w:abstractNum w:abstractNumId="56895963">
    <w:multiLevelType w:val="hybridMultilevel"/>
    <w:lvl w:ilvl="0" w:tplc="32079961">
      <w:start w:val="1"/>
      <w:numFmt w:val="decimal"/>
      <w:lvlText w:val="%1."/>
      <w:lvlJc w:val="left"/>
      <w:pPr>
        <w:ind w:left="720" w:hanging="360"/>
      </w:pPr>
    </w:lvl>
    <w:lvl w:ilvl="1" w:tplc="32079961" w:tentative="1">
      <w:start w:val="1"/>
      <w:numFmt w:val="lowerLetter"/>
      <w:lvlText w:val="%2."/>
      <w:lvlJc w:val="left"/>
      <w:pPr>
        <w:ind w:left="1440" w:hanging="360"/>
      </w:pPr>
    </w:lvl>
    <w:lvl w:ilvl="2" w:tplc="32079961" w:tentative="1">
      <w:start w:val="1"/>
      <w:numFmt w:val="lowerRoman"/>
      <w:lvlText w:val="%3."/>
      <w:lvlJc w:val="right"/>
      <w:pPr>
        <w:ind w:left="2160" w:hanging="180"/>
      </w:pPr>
    </w:lvl>
    <w:lvl w:ilvl="3" w:tplc="32079961" w:tentative="1">
      <w:start w:val="1"/>
      <w:numFmt w:val="decimal"/>
      <w:lvlText w:val="%4."/>
      <w:lvlJc w:val="left"/>
      <w:pPr>
        <w:ind w:left="2880" w:hanging="360"/>
      </w:pPr>
    </w:lvl>
    <w:lvl w:ilvl="4" w:tplc="32079961" w:tentative="1">
      <w:start w:val="1"/>
      <w:numFmt w:val="lowerLetter"/>
      <w:lvlText w:val="%5."/>
      <w:lvlJc w:val="left"/>
      <w:pPr>
        <w:ind w:left="3600" w:hanging="360"/>
      </w:pPr>
    </w:lvl>
    <w:lvl w:ilvl="5" w:tplc="32079961" w:tentative="1">
      <w:start w:val="1"/>
      <w:numFmt w:val="lowerRoman"/>
      <w:lvlText w:val="%6."/>
      <w:lvlJc w:val="right"/>
      <w:pPr>
        <w:ind w:left="4320" w:hanging="180"/>
      </w:pPr>
    </w:lvl>
    <w:lvl w:ilvl="6" w:tplc="32079961" w:tentative="1">
      <w:start w:val="1"/>
      <w:numFmt w:val="decimal"/>
      <w:lvlText w:val="%7."/>
      <w:lvlJc w:val="left"/>
      <w:pPr>
        <w:ind w:left="5040" w:hanging="360"/>
      </w:pPr>
    </w:lvl>
    <w:lvl w:ilvl="7" w:tplc="32079961" w:tentative="1">
      <w:start w:val="1"/>
      <w:numFmt w:val="lowerLetter"/>
      <w:lvlText w:val="%8."/>
      <w:lvlJc w:val="left"/>
      <w:pPr>
        <w:ind w:left="5760" w:hanging="360"/>
      </w:pPr>
    </w:lvl>
    <w:lvl w:ilvl="8" w:tplc="32079961" w:tentative="1">
      <w:start w:val="1"/>
      <w:numFmt w:val="lowerRoman"/>
      <w:lvlText w:val="%9."/>
      <w:lvlJc w:val="right"/>
      <w:pPr>
        <w:ind w:left="6480" w:hanging="180"/>
      </w:pPr>
    </w:lvl>
  </w:abstractNum>
  <w:abstractNum w:abstractNumId="56895962">
    <w:multiLevelType w:val="hybridMultilevel"/>
    <w:lvl w:ilvl="0" w:tplc="49893004">
      <w:start w:val="1"/>
      <w:numFmt w:val="decimal"/>
      <w:lvlText w:val="%1."/>
      <w:lvlJc w:val="left"/>
      <w:pPr>
        <w:ind w:left="720" w:hanging="360"/>
      </w:pPr>
    </w:lvl>
    <w:lvl w:ilvl="1" w:tplc="49893004" w:tentative="1">
      <w:start w:val="1"/>
      <w:numFmt w:val="lowerLetter"/>
      <w:lvlText w:val="%2."/>
      <w:lvlJc w:val="left"/>
      <w:pPr>
        <w:ind w:left="1440" w:hanging="360"/>
      </w:pPr>
    </w:lvl>
    <w:lvl w:ilvl="2" w:tplc="49893004" w:tentative="1">
      <w:start w:val="1"/>
      <w:numFmt w:val="lowerRoman"/>
      <w:lvlText w:val="%3."/>
      <w:lvlJc w:val="right"/>
      <w:pPr>
        <w:ind w:left="2160" w:hanging="180"/>
      </w:pPr>
    </w:lvl>
    <w:lvl w:ilvl="3" w:tplc="49893004" w:tentative="1">
      <w:start w:val="1"/>
      <w:numFmt w:val="decimal"/>
      <w:lvlText w:val="%4."/>
      <w:lvlJc w:val="left"/>
      <w:pPr>
        <w:ind w:left="2880" w:hanging="360"/>
      </w:pPr>
    </w:lvl>
    <w:lvl w:ilvl="4" w:tplc="49893004" w:tentative="1">
      <w:start w:val="1"/>
      <w:numFmt w:val="lowerLetter"/>
      <w:lvlText w:val="%5."/>
      <w:lvlJc w:val="left"/>
      <w:pPr>
        <w:ind w:left="3600" w:hanging="360"/>
      </w:pPr>
    </w:lvl>
    <w:lvl w:ilvl="5" w:tplc="49893004" w:tentative="1">
      <w:start w:val="1"/>
      <w:numFmt w:val="lowerRoman"/>
      <w:lvlText w:val="%6."/>
      <w:lvlJc w:val="right"/>
      <w:pPr>
        <w:ind w:left="4320" w:hanging="180"/>
      </w:pPr>
    </w:lvl>
    <w:lvl w:ilvl="6" w:tplc="49893004" w:tentative="1">
      <w:start w:val="1"/>
      <w:numFmt w:val="decimal"/>
      <w:lvlText w:val="%7."/>
      <w:lvlJc w:val="left"/>
      <w:pPr>
        <w:ind w:left="5040" w:hanging="360"/>
      </w:pPr>
    </w:lvl>
    <w:lvl w:ilvl="7" w:tplc="49893004" w:tentative="1">
      <w:start w:val="1"/>
      <w:numFmt w:val="lowerLetter"/>
      <w:lvlText w:val="%8."/>
      <w:lvlJc w:val="left"/>
      <w:pPr>
        <w:ind w:left="5760" w:hanging="360"/>
      </w:pPr>
    </w:lvl>
    <w:lvl w:ilvl="8" w:tplc="49893004" w:tentative="1">
      <w:start w:val="1"/>
      <w:numFmt w:val="lowerRoman"/>
      <w:lvlText w:val="%9."/>
      <w:lvlJc w:val="right"/>
      <w:pPr>
        <w:ind w:left="6480" w:hanging="180"/>
      </w:pPr>
    </w:lvl>
  </w:abstractNum>
  <w:abstractNum w:abstractNumId="56895961">
    <w:multiLevelType w:val="hybridMultilevel"/>
    <w:lvl w:ilvl="0" w:tplc="16969189">
      <w:start w:val="1"/>
      <w:numFmt w:val="decimal"/>
      <w:lvlText w:val="%1."/>
      <w:lvlJc w:val="left"/>
      <w:pPr>
        <w:ind w:left="720" w:hanging="360"/>
      </w:pPr>
    </w:lvl>
    <w:lvl w:ilvl="1" w:tplc="16969189" w:tentative="1">
      <w:start w:val="1"/>
      <w:numFmt w:val="lowerLetter"/>
      <w:lvlText w:val="%2."/>
      <w:lvlJc w:val="left"/>
      <w:pPr>
        <w:ind w:left="1440" w:hanging="360"/>
      </w:pPr>
    </w:lvl>
    <w:lvl w:ilvl="2" w:tplc="16969189" w:tentative="1">
      <w:start w:val="1"/>
      <w:numFmt w:val="lowerRoman"/>
      <w:lvlText w:val="%3."/>
      <w:lvlJc w:val="right"/>
      <w:pPr>
        <w:ind w:left="2160" w:hanging="180"/>
      </w:pPr>
    </w:lvl>
    <w:lvl w:ilvl="3" w:tplc="16969189" w:tentative="1">
      <w:start w:val="1"/>
      <w:numFmt w:val="decimal"/>
      <w:lvlText w:val="%4."/>
      <w:lvlJc w:val="left"/>
      <w:pPr>
        <w:ind w:left="2880" w:hanging="360"/>
      </w:pPr>
    </w:lvl>
    <w:lvl w:ilvl="4" w:tplc="16969189" w:tentative="1">
      <w:start w:val="1"/>
      <w:numFmt w:val="lowerLetter"/>
      <w:lvlText w:val="%5."/>
      <w:lvlJc w:val="left"/>
      <w:pPr>
        <w:ind w:left="3600" w:hanging="360"/>
      </w:pPr>
    </w:lvl>
    <w:lvl w:ilvl="5" w:tplc="16969189" w:tentative="1">
      <w:start w:val="1"/>
      <w:numFmt w:val="lowerRoman"/>
      <w:lvlText w:val="%6."/>
      <w:lvlJc w:val="right"/>
      <w:pPr>
        <w:ind w:left="4320" w:hanging="180"/>
      </w:pPr>
    </w:lvl>
    <w:lvl w:ilvl="6" w:tplc="16969189" w:tentative="1">
      <w:start w:val="1"/>
      <w:numFmt w:val="decimal"/>
      <w:lvlText w:val="%7."/>
      <w:lvlJc w:val="left"/>
      <w:pPr>
        <w:ind w:left="5040" w:hanging="360"/>
      </w:pPr>
    </w:lvl>
    <w:lvl w:ilvl="7" w:tplc="16969189" w:tentative="1">
      <w:start w:val="1"/>
      <w:numFmt w:val="lowerLetter"/>
      <w:lvlText w:val="%8."/>
      <w:lvlJc w:val="left"/>
      <w:pPr>
        <w:ind w:left="5760" w:hanging="360"/>
      </w:pPr>
    </w:lvl>
    <w:lvl w:ilvl="8" w:tplc="16969189" w:tentative="1">
      <w:start w:val="1"/>
      <w:numFmt w:val="lowerRoman"/>
      <w:lvlText w:val="%9."/>
      <w:lvlJc w:val="right"/>
      <w:pPr>
        <w:ind w:left="6480" w:hanging="180"/>
      </w:pPr>
    </w:lvl>
  </w:abstractNum>
  <w:abstractNum w:abstractNumId="56895960">
    <w:multiLevelType w:val="hybridMultilevel"/>
    <w:lvl w:ilvl="0" w:tplc="40168097">
      <w:start w:val="1"/>
      <w:numFmt w:val="decimal"/>
      <w:lvlText w:val="%1."/>
      <w:lvlJc w:val="left"/>
      <w:pPr>
        <w:ind w:left="720" w:hanging="360"/>
      </w:pPr>
    </w:lvl>
    <w:lvl w:ilvl="1" w:tplc="40168097" w:tentative="1">
      <w:start w:val="1"/>
      <w:numFmt w:val="lowerLetter"/>
      <w:lvlText w:val="%2."/>
      <w:lvlJc w:val="left"/>
      <w:pPr>
        <w:ind w:left="1440" w:hanging="360"/>
      </w:pPr>
    </w:lvl>
    <w:lvl w:ilvl="2" w:tplc="40168097" w:tentative="1">
      <w:start w:val="1"/>
      <w:numFmt w:val="lowerRoman"/>
      <w:lvlText w:val="%3."/>
      <w:lvlJc w:val="right"/>
      <w:pPr>
        <w:ind w:left="2160" w:hanging="180"/>
      </w:pPr>
    </w:lvl>
    <w:lvl w:ilvl="3" w:tplc="40168097" w:tentative="1">
      <w:start w:val="1"/>
      <w:numFmt w:val="decimal"/>
      <w:lvlText w:val="%4."/>
      <w:lvlJc w:val="left"/>
      <w:pPr>
        <w:ind w:left="2880" w:hanging="360"/>
      </w:pPr>
    </w:lvl>
    <w:lvl w:ilvl="4" w:tplc="40168097" w:tentative="1">
      <w:start w:val="1"/>
      <w:numFmt w:val="lowerLetter"/>
      <w:lvlText w:val="%5."/>
      <w:lvlJc w:val="left"/>
      <w:pPr>
        <w:ind w:left="3600" w:hanging="360"/>
      </w:pPr>
    </w:lvl>
    <w:lvl w:ilvl="5" w:tplc="40168097" w:tentative="1">
      <w:start w:val="1"/>
      <w:numFmt w:val="lowerRoman"/>
      <w:lvlText w:val="%6."/>
      <w:lvlJc w:val="right"/>
      <w:pPr>
        <w:ind w:left="4320" w:hanging="180"/>
      </w:pPr>
    </w:lvl>
    <w:lvl w:ilvl="6" w:tplc="40168097" w:tentative="1">
      <w:start w:val="1"/>
      <w:numFmt w:val="decimal"/>
      <w:lvlText w:val="%7."/>
      <w:lvlJc w:val="left"/>
      <w:pPr>
        <w:ind w:left="5040" w:hanging="360"/>
      </w:pPr>
    </w:lvl>
    <w:lvl w:ilvl="7" w:tplc="40168097" w:tentative="1">
      <w:start w:val="1"/>
      <w:numFmt w:val="lowerLetter"/>
      <w:lvlText w:val="%8."/>
      <w:lvlJc w:val="left"/>
      <w:pPr>
        <w:ind w:left="5760" w:hanging="360"/>
      </w:pPr>
    </w:lvl>
    <w:lvl w:ilvl="8" w:tplc="40168097" w:tentative="1">
      <w:start w:val="1"/>
      <w:numFmt w:val="lowerRoman"/>
      <w:lvlText w:val="%9."/>
      <w:lvlJc w:val="right"/>
      <w:pPr>
        <w:ind w:left="6480" w:hanging="180"/>
      </w:pPr>
    </w:lvl>
  </w:abstractNum>
  <w:abstractNum w:abstractNumId="56895959">
    <w:multiLevelType w:val="hybridMultilevel"/>
    <w:lvl w:ilvl="0" w:tplc="27271840">
      <w:start w:val="1"/>
      <w:numFmt w:val="decimal"/>
      <w:lvlText w:val="%1."/>
      <w:lvlJc w:val="left"/>
      <w:pPr>
        <w:ind w:left="720" w:hanging="360"/>
      </w:pPr>
    </w:lvl>
    <w:lvl w:ilvl="1" w:tplc="27271840" w:tentative="1">
      <w:start w:val="1"/>
      <w:numFmt w:val="lowerLetter"/>
      <w:lvlText w:val="%2."/>
      <w:lvlJc w:val="left"/>
      <w:pPr>
        <w:ind w:left="1440" w:hanging="360"/>
      </w:pPr>
    </w:lvl>
    <w:lvl w:ilvl="2" w:tplc="27271840" w:tentative="1">
      <w:start w:val="1"/>
      <w:numFmt w:val="lowerRoman"/>
      <w:lvlText w:val="%3."/>
      <w:lvlJc w:val="right"/>
      <w:pPr>
        <w:ind w:left="2160" w:hanging="180"/>
      </w:pPr>
    </w:lvl>
    <w:lvl w:ilvl="3" w:tplc="27271840" w:tentative="1">
      <w:start w:val="1"/>
      <w:numFmt w:val="decimal"/>
      <w:lvlText w:val="%4."/>
      <w:lvlJc w:val="left"/>
      <w:pPr>
        <w:ind w:left="2880" w:hanging="360"/>
      </w:pPr>
    </w:lvl>
    <w:lvl w:ilvl="4" w:tplc="27271840" w:tentative="1">
      <w:start w:val="1"/>
      <w:numFmt w:val="lowerLetter"/>
      <w:lvlText w:val="%5."/>
      <w:lvlJc w:val="left"/>
      <w:pPr>
        <w:ind w:left="3600" w:hanging="360"/>
      </w:pPr>
    </w:lvl>
    <w:lvl w:ilvl="5" w:tplc="27271840" w:tentative="1">
      <w:start w:val="1"/>
      <w:numFmt w:val="lowerRoman"/>
      <w:lvlText w:val="%6."/>
      <w:lvlJc w:val="right"/>
      <w:pPr>
        <w:ind w:left="4320" w:hanging="180"/>
      </w:pPr>
    </w:lvl>
    <w:lvl w:ilvl="6" w:tplc="27271840" w:tentative="1">
      <w:start w:val="1"/>
      <w:numFmt w:val="decimal"/>
      <w:lvlText w:val="%7."/>
      <w:lvlJc w:val="left"/>
      <w:pPr>
        <w:ind w:left="5040" w:hanging="360"/>
      </w:pPr>
    </w:lvl>
    <w:lvl w:ilvl="7" w:tplc="27271840" w:tentative="1">
      <w:start w:val="1"/>
      <w:numFmt w:val="lowerLetter"/>
      <w:lvlText w:val="%8."/>
      <w:lvlJc w:val="left"/>
      <w:pPr>
        <w:ind w:left="5760" w:hanging="360"/>
      </w:pPr>
    </w:lvl>
    <w:lvl w:ilvl="8" w:tplc="27271840" w:tentative="1">
      <w:start w:val="1"/>
      <w:numFmt w:val="lowerRoman"/>
      <w:lvlText w:val="%9."/>
      <w:lvlJc w:val="right"/>
      <w:pPr>
        <w:ind w:left="6480" w:hanging="180"/>
      </w:pPr>
    </w:lvl>
  </w:abstractNum>
  <w:abstractNum w:abstractNumId="56895958">
    <w:multiLevelType w:val="hybridMultilevel"/>
    <w:lvl w:ilvl="0" w:tplc="18773094">
      <w:start w:val="1"/>
      <w:numFmt w:val="decimal"/>
      <w:lvlText w:val="%1."/>
      <w:lvlJc w:val="left"/>
      <w:pPr>
        <w:ind w:left="720" w:hanging="360"/>
      </w:pPr>
    </w:lvl>
    <w:lvl w:ilvl="1" w:tplc="18773094" w:tentative="1">
      <w:start w:val="1"/>
      <w:numFmt w:val="lowerLetter"/>
      <w:lvlText w:val="%2."/>
      <w:lvlJc w:val="left"/>
      <w:pPr>
        <w:ind w:left="1440" w:hanging="360"/>
      </w:pPr>
    </w:lvl>
    <w:lvl w:ilvl="2" w:tplc="18773094" w:tentative="1">
      <w:start w:val="1"/>
      <w:numFmt w:val="lowerRoman"/>
      <w:lvlText w:val="%3."/>
      <w:lvlJc w:val="right"/>
      <w:pPr>
        <w:ind w:left="2160" w:hanging="180"/>
      </w:pPr>
    </w:lvl>
    <w:lvl w:ilvl="3" w:tplc="18773094" w:tentative="1">
      <w:start w:val="1"/>
      <w:numFmt w:val="decimal"/>
      <w:lvlText w:val="%4."/>
      <w:lvlJc w:val="left"/>
      <w:pPr>
        <w:ind w:left="2880" w:hanging="360"/>
      </w:pPr>
    </w:lvl>
    <w:lvl w:ilvl="4" w:tplc="18773094" w:tentative="1">
      <w:start w:val="1"/>
      <w:numFmt w:val="lowerLetter"/>
      <w:lvlText w:val="%5."/>
      <w:lvlJc w:val="left"/>
      <w:pPr>
        <w:ind w:left="3600" w:hanging="360"/>
      </w:pPr>
    </w:lvl>
    <w:lvl w:ilvl="5" w:tplc="18773094" w:tentative="1">
      <w:start w:val="1"/>
      <w:numFmt w:val="lowerRoman"/>
      <w:lvlText w:val="%6."/>
      <w:lvlJc w:val="right"/>
      <w:pPr>
        <w:ind w:left="4320" w:hanging="180"/>
      </w:pPr>
    </w:lvl>
    <w:lvl w:ilvl="6" w:tplc="18773094" w:tentative="1">
      <w:start w:val="1"/>
      <w:numFmt w:val="decimal"/>
      <w:lvlText w:val="%7."/>
      <w:lvlJc w:val="left"/>
      <w:pPr>
        <w:ind w:left="5040" w:hanging="360"/>
      </w:pPr>
    </w:lvl>
    <w:lvl w:ilvl="7" w:tplc="18773094" w:tentative="1">
      <w:start w:val="1"/>
      <w:numFmt w:val="lowerLetter"/>
      <w:lvlText w:val="%8."/>
      <w:lvlJc w:val="left"/>
      <w:pPr>
        <w:ind w:left="5760" w:hanging="360"/>
      </w:pPr>
    </w:lvl>
    <w:lvl w:ilvl="8" w:tplc="18773094" w:tentative="1">
      <w:start w:val="1"/>
      <w:numFmt w:val="lowerRoman"/>
      <w:lvlText w:val="%9."/>
      <w:lvlJc w:val="right"/>
      <w:pPr>
        <w:ind w:left="6480" w:hanging="180"/>
      </w:pPr>
    </w:lvl>
  </w:abstractNum>
  <w:abstractNum w:abstractNumId="56895957">
    <w:multiLevelType w:val="hybridMultilevel"/>
    <w:lvl w:ilvl="0" w:tplc="20158856">
      <w:start w:val="1"/>
      <w:numFmt w:val="decimal"/>
      <w:lvlText w:val="%1."/>
      <w:lvlJc w:val="left"/>
      <w:pPr>
        <w:ind w:left="720" w:hanging="360"/>
      </w:pPr>
    </w:lvl>
    <w:lvl w:ilvl="1" w:tplc="20158856" w:tentative="1">
      <w:start w:val="1"/>
      <w:numFmt w:val="lowerLetter"/>
      <w:lvlText w:val="%2."/>
      <w:lvlJc w:val="left"/>
      <w:pPr>
        <w:ind w:left="1440" w:hanging="360"/>
      </w:pPr>
    </w:lvl>
    <w:lvl w:ilvl="2" w:tplc="20158856" w:tentative="1">
      <w:start w:val="1"/>
      <w:numFmt w:val="lowerRoman"/>
      <w:lvlText w:val="%3."/>
      <w:lvlJc w:val="right"/>
      <w:pPr>
        <w:ind w:left="2160" w:hanging="180"/>
      </w:pPr>
    </w:lvl>
    <w:lvl w:ilvl="3" w:tplc="20158856" w:tentative="1">
      <w:start w:val="1"/>
      <w:numFmt w:val="decimal"/>
      <w:lvlText w:val="%4."/>
      <w:lvlJc w:val="left"/>
      <w:pPr>
        <w:ind w:left="2880" w:hanging="360"/>
      </w:pPr>
    </w:lvl>
    <w:lvl w:ilvl="4" w:tplc="20158856" w:tentative="1">
      <w:start w:val="1"/>
      <w:numFmt w:val="lowerLetter"/>
      <w:lvlText w:val="%5."/>
      <w:lvlJc w:val="left"/>
      <w:pPr>
        <w:ind w:left="3600" w:hanging="360"/>
      </w:pPr>
    </w:lvl>
    <w:lvl w:ilvl="5" w:tplc="20158856" w:tentative="1">
      <w:start w:val="1"/>
      <w:numFmt w:val="lowerRoman"/>
      <w:lvlText w:val="%6."/>
      <w:lvlJc w:val="right"/>
      <w:pPr>
        <w:ind w:left="4320" w:hanging="180"/>
      </w:pPr>
    </w:lvl>
    <w:lvl w:ilvl="6" w:tplc="20158856" w:tentative="1">
      <w:start w:val="1"/>
      <w:numFmt w:val="decimal"/>
      <w:lvlText w:val="%7."/>
      <w:lvlJc w:val="left"/>
      <w:pPr>
        <w:ind w:left="5040" w:hanging="360"/>
      </w:pPr>
    </w:lvl>
    <w:lvl w:ilvl="7" w:tplc="20158856" w:tentative="1">
      <w:start w:val="1"/>
      <w:numFmt w:val="lowerLetter"/>
      <w:lvlText w:val="%8."/>
      <w:lvlJc w:val="left"/>
      <w:pPr>
        <w:ind w:left="5760" w:hanging="360"/>
      </w:pPr>
    </w:lvl>
    <w:lvl w:ilvl="8" w:tplc="20158856" w:tentative="1">
      <w:start w:val="1"/>
      <w:numFmt w:val="lowerRoman"/>
      <w:lvlText w:val="%9."/>
      <w:lvlJc w:val="right"/>
      <w:pPr>
        <w:ind w:left="6480" w:hanging="180"/>
      </w:pPr>
    </w:lvl>
  </w:abstractNum>
  <w:abstractNum w:abstractNumId="56895956">
    <w:multiLevelType w:val="hybridMultilevel"/>
    <w:lvl w:ilvl="0" w:tplc="24518044">
      <w:start w:val="1"/>
      <w:numFmt w:val="decimal"/>
      <w:lvlText w:val="%1."/>
      <w:lvlJc w:val="left"/>
      <w:pPr>
        <w:ind w:left="720" w:hanging="360"/>
      </w:pPr>
    </w:lvl>
    <w:lvl w:ilvl="1" w:tplc="24518044" w:tentative="1">
      <w:start w:val="1"/>
      <w:numFmt w:val="lowerLetter"/>
      <w:lvlText w:val="%2."/>
      <w:lvlJc w:val="left"/>
      <w:pPr>
        <w:ind w:left="1440" w:hanging="360"/>
      </w:pPr>
    </w:lvl>
    <w:lvl w:ilvl="2" w:tplc="24518044" w:tentative="1">
      <w:start w:val="1"/>
      <w:numFmt w:val="lowerRoman"/>
      <w:lvlText w:val="%3."/>
      <w:lvlJc w:val="right"/>
      <w:pPr>
        <w:ind w:left="2160" w:hanging="180"/>
      </w:pPr>
    </w:lvl>
    <w:lvl w:ilvl="3" w:tplc="24518044" w:tentative="1">
      <w:start w:val="1"/>
      <w:numFmt w:val="decimal"/>
      <w:lvlText w:val="%4."/>
      <w:lvlJc w:val="left"/>
      <w:pPr>
        <w:ind w:left="2880" w:hanging="360"/>
      </w:pPr>
    </w:lvl>
    <w:lvl w:ilvl="4" w:tplc="24518044" w:tentative="1">
      <w:start w:val="1"/>
      <w:numFmt w:val="lowerLetter"/>
      <w:lvlText w:val="%5."/>
      <w:lvlJc w:val="left"/>
      <w:pPr>
        <w:ind w:left="3600" w:hanging="360"/>
      </w:pPr>
    </w:lvl>
    <w:lvl w:ilvl="5" w:tplc="24518044" w:tentative="1">
      <w:start w:val="1"/>
      <w:numFmt w:val="lowerRoman"/>
      <w:lvlText w:val="%6."/>
      <w:lvlJc w:val="right"/>
      <w:pPr>
        <w:ind w:left="4320" w:hanging="180"/>
      </w:pPr>
    </w:lvl>
    <w:lvl w:ilvl="6" w:tplc="24518044" w:tentative="1">
      <w:start w:val="1"/>
      <w:numFmt w:val="decimal"/>
      <w:lvlText w:val="%7."/>
      <w:lvlJc w:val="left"/>
      <w:pPr>
        <w:ind w:left="5040" w:hanging="360"/>
      </w:pPr>
    </w:lvl>
    <w:lvl w:ilvl="7" w:tplc="24518044" w:tentative="1">
      <w:start w:val="1"/>
      <w:numFmt w:val="lowerLetter"/>
      <w:lvlText w:val="%8."/>
      <w:lvlJc w:val="left"/>
      <w:pPr>
        <w:ind w:left="5760" w:hanging="360"/>
      </w:pPr>
    </w:lvl>
    <w:lvl w:ilvl="8" w:tplc="24518044" w:tentative="1">
      <w:start w:val="1"/>
      <w:numFmt w:val="lowerRoman"/>
      <w:lvlText w:val="%9."/>
      <w:lvlJc w:val="right"/>
      <w:pPr>
        <w:ind w:left="6480" w:hanging="180"/>
      </w:pPr>
    </w:lvl>
  </w:abstractNum>
  <w:abstractNum w:abstractNumId="56895955">
    <w:multiLevelType w:val="hybridMultilevel"/>
    <w:lvl w:ilvl="0" w:tplc="95456035">
      <w:start w:val="1"/>
      <w:numFmt w:val="decimal"/>
      <w:lvlText w:val="%1."/>
      <w:lvlJc w:val="left"/>
      <w:pPr>
        <w:ind w:left="720" w:hanging="360"/>
      </w:pPr>
    </w:lvl>
    <w:lvl w:ilvl="1" w:tplc="95456035" w:tentative="1">
      <w:start w:val="1"/>
      <w:numFmt w:val="lowerLetter"/>
      <w:lvlText w:val="%2."/>
      <w:lvlJc w:val="left"/>
      <w:pPr>
        <w:ind w:left="1440" w:hanging="360"/>
      </w:pPr>
    </w:lvl>
    <w:lvl w:ilvl="2" w:tplc="95456035" w:tentative="1">
      <w:start w:val="1"/>
      <w:numFmt w:val="lowerRoman"/>
      <w:lvlText w:val="%3."/>
      <w:lvlJc w:val="right"/>
      <w:pPr>
        <w:ind w:left="2160" w:hanging="180"/>
      </w:pPr>
    </w:lvl>
    <w:lvl w:ilvl="3" w:tplc="95456035" w:tentative="1">
      <w:start w:val="1"/>
      <w:numFmt w:val="decimal"/>
      <w:lvlText w:val="%4."/>
      <w:lvlJc w:val="left"/>
      <w:pPr>
        <w:ind w:left="2880" w:hanging="360"/>
      </w:pPr>
    </w:lvl>
    <w:lvl w:ilvl="4" w:tplc="95456035" w:tentative="1">
      <w:start w:val="1"/>
      <w:numFmt w:val="lowerLetter"/>
      <w:lvlText w:val="%5."/>
      <w:lvlJc w:val="left"/>
      <w:pPr>
        <w:ind w:left="3600" w:hanging="360"/>
      </w:pPr>
    </w:lvl>
    <w:lvl w:ilvl="5" w:tplc="95456035" w:tentative="1">
      <w:start w:val="1"/>
      <w:numFmt w:val="lowerRoman"/>
      <w:lvlText w:val="%6."/>
      <w:lvlJc w:val="right"/>
      <w:pPr>
        <w:ind w:left="4320" w:hanging="180"/>
      </w:pPr>
    </w:lvl>
    <w:lvl w:ilvl="6" w:tplc="95456035" w:tentative="1">
      <w:start w:val="1"/>
      <w:numFmt w:val="decimal"/>
      <w:lvlText w:val="%7."/>
      <w:lvlJc w:val="left"/>
      <w:pPr>
        <w:ind w:left="5040" w:hanging="360"/>
      </w:pPr>
    </w:lvl>
    <w:lvl w:ilvl="7" w:tplc="95456035" w:tentative="1">
      <w:start w:val="1"/>
      <w:numFmt w:val="lowerLetter"/>
      <w:lvlText w:val="%8."/>
      <w:lvlJc w:val="left"/>
      <w:pPr>
        <w:ind w:left="5760" w:hanging="360"/>
      </w:pPr>
    </w:lvl>
    <w:lvl w:ilvl="8" w:tplc="95456035" w:tentative="1">
      <w:start w:val="1"/>
      <w:numFmt w:val="lowerRoman"/>
      <w:lvlText w:val="%9."/>
      <w:lvlJc w:val="right"/>
      <w:pPr>
        <w:ind w:left="6480" w:hanging="180"/>
      </w:pPr>
    </w:lvl>
  </w:abstractNum>
  <w:abstractNum w:abstractNumId="56895954">
    <w:multiLevelType w:val="hybridMultilevel"/>
    <w:lvl w:ilvl="0" w:tplc="36914446">
      <w:start w:val="1"/>
      <w:numFmt w:val="decimal"/>
      <w:lvlText w:val="%1."/>
      <w:lvlJc w:val="left"/>
      <w:pPr>
        <w:ind w:left="720" w:hanging="360"/>
      </w:pPr>
    </w:lvl>
    <w:lvl w:ilvl="1" w:tplc="36914446" w:tentative="1">
      <w:start w:val="1"/>
      <w:numFmt w:val="lowerLetter"/>
      <w:lvlText w:val="%2."/>
      <w:lvlJc w:val="left"/>
      <w:pPr>
        <w:ind w:left="1440" w:hanging="360"/>
      </w:pPr>
    </w:lvl>
    <w:lvl w:ilvl="2" w:tplc="36914446" w:tentative="1">
      <w:start w:val="1"/>
      <w:numFmt w:val="lowerRoman"/>
      <w:lvlText w:val="%3."/>
      <w:lvlJc w:val="right"/>
      <w:pPr>
        <w:ind w:left="2160" w:hanging="180"/>
      </w:pPr>
    </w:lvl>
    <w:lvl w:ilvl="3" w:tplc="36914446" w:tentative="1">
      <w:start w:val="1"/>
      <w:numFmt w:val="decimal"/>
      <w:lvlText w:val="%4."/>
      <w:lvlJc w:val="left"/>
      <w:pPr>
        <w:ind w:left="2880" w:hanging="360"/>
      </w:pPr>
    </w:lvl>
    <w:lvl w:ilvl="4" w:tplc="36914446" w:tentative="1">
      <w:start w:val="1"/>
      <w:numFmt w:val="lowerLetter"/>
      <w:lvlText w:val="%5."/>
      <w:lvlJc w:val="left"/>
      <w:pPr>
        <w:ind w:left="3600" w:hanging="360"/>
      </w:pPr>
    </w:lvl>
    <w:lvl w:ilvl="5" w:tplc="36914446" w:tentative="1">
      <w:start w:val="1"/>
      <w:numFmt w:val="lowerRoman"/>
      <w:lvlText w:val="%6."/>
      <w:lvlJc w:val="right"/>
      <w:pPr>
        <w:ind w:left="4320" w:hanging="180"/>
      </w:pPr>
    </w:lvl>
    <w:lvl w:ilvl="6" w:tplc="36914446" w:tentative="1">
      <w:start w:val="1"/>
      <w:numFmt w:val="decimal"/>
      <w:lvlText w:val="%7."/>
      <w:lvlJc w:val="left"/>
      <w:pPr>
        <w:ind w:left="5040" w:hanging="360"/>
      </w:pPr>
    </w:lvl>
    <w:lvl w:ilvl="7" w:tplc="36914446" w:tentative="1">
      <w:start w:val="1"/>
      <w:numFmt w:val="lowerLetter"/>
      <w:lvlText w:val="%8."/>
      <w:lvlJc w:val="left"/>
      <w:pPr>
        <w:ind w:left="5760" w:hanging="360"/>
      </w:pPr>
    </w:lvl>
    <w:lvl w:ilvl="8" w:tplc="36914446" w:tentative="1">
      <w:start w:val="1"/>
      <w:numFmt w:val="lowerRoman"/>
      <w:lvlText w:val="%9."/>
      <w:lvlJc w:val="right"/>
      <w:pPr>
        <w:ind w:left="6480" w:hanging="180"/>
      </w:pPr>
    </w:lvl>
  </w:abstractNum>
  <w:abstractNum w:abstractNumId="56895953">
    <w:multiLevelType w:val="hybridMultilevel"/>
    <w:lvl w:ilvl="0" w:tplc="87001980">
      <w:start w:val="1"/>
      <w:numFmt w:val="decimal"/>
      <w:lvlText w:val="%1."/>
      <w:lvlJc w:val="left"/>
      <w:pPr>
        <w:ind w:left="720" w:hanging="360"/>
      </w:pPr>
    </w:lvl>
    <w:lvl w:ilvl="1" w:tplc="87001980" w:tentative="1">
      <w:start w:val="1"/>
      <w:numFmt w:val="lowerLetter"/>
      <w:lvlText w:val="%2."/>
      <w:lvlJc w:val="left"/>
      <w:pPr>
        <w:ind w:left="1440" w:hanging="360"/>
      </w:pPr>
    </w:lvl>
    <w:lvl w:ilvl="2" w:tplc="87001980" w:tentative="1">
      <w:start w:val="1"/>
      <w:numFmt w:val="lowerRoman"/>
      <w:lvlText w:val="%3."/>
      <w:lvlJc w:val="right"/>
      <w:pPr>
        <w:ind w:left="2160" w:hanging="180"/>
      </w:pPr>
    </w:lvl>
    <w:lvl w:ilvl="3" w:tplc="87001980" w:tentative="1">
      <w:start w:val="1"/>
      <w:numFmt w:val="decimal"/>
      <w:lvlText w:val="%4."/>
      <w:lvlJc w:val="left"/>
      <w:pPr>
        <w:ind w:left="2880" w:hanging="360"/>
      </w:pPr>
    </w:lvl>
    <w:lvl w:ilvl="4" w:tplc="87001980" w:tentative="1">
      <w:start w:val="1"/>
      <w:numFmt w:val="lowerLetter"/>
      <w:lvlText w:val="%5."/>
      <w:lvlJc w:val="left"/>
      <w:pPr>
        <w:ind w:left="3600" w:hanging="360"/>
      </w:pPr>
    </w:lvl>
    <w:lvl w:ilvl="5" w:tplc="87001980" w:tentative="1">
      <w:start w:val="1"/>
      <w:numFmt w:val="lowerRoman"/>
      <w:lvlText w:val="%6."/>
      <w:lvlJc w:val="right"/>
      <w:pPr>
        <w:ind w:left="4320" w:hanging="180"/>
      </w:pPr>
    </w:lvl>
    <w:lvl w:ilvl="6" w:tplc="87001980" w:tentative="1">
      <w:start w:val="1"/>
      <w:numFmt w:val="decimal"/>
      <w:lvlText w:val="%7."/>
      <w:lvlJc w:val="left"/>
      <w:pPr>
        <w:ind w:left="5040" w:hanging="360"/>
      </w:pPr>
    </w:lvl>
    <w:lvl w:ilvl="7" w:tplc="87001980" w:tentative="1">
      <w:start w:val="1"/>
      <w:numFmt w:val="lowerLetter"/>
      <w:lvlText w:val="%8."/>
      <w:lvlJc w:val="left"/>
      <w:pPr>
        <w:ind w:left="5760" w:hanging="360"/>
      </w:pPr>
    </w:lvl>
    <w:lvl w:ilvl="8" w:tplc="87001980" w:tentative="1">
      <w:start w:val="1"/>
      <w:numFmt w:val="lowerRoman"/>
      <w:lvlText w:val="%9."/>
      <w:lvlJc w:val="right"/>
      <w:pPr>
        <w:ind w:left="6480" w:hanging="180"/>
      </w:pPr>
    </w:lvl>
  </w:abstractNum>
  <w:abstractNum w:abstractNumId="56895952">
    <w:multiLevelType w:val="hybridMultilevel"/>
    <w:lvl w:ilvl="0" w:tplc="16322187">
      <w:start w:val="1"/>
      <w:numFmt w:val="decimal"/>
      <w:lvlText w:val="%1."/>
      <w:lvlJc w:val="left"/>
      <w:pPr>
        <w:ind w:left="720" w:hanging="360"/>
      </w:pPr>
    </w:lvl>
    <w:lvl w:ilvl="1" w:tplc="16322187" w:tentative="1">
      <w:start w:val="1"/>
      <w:numFmt w:val="lowerLetter"/>
      <w:lvlText w:val="%2."/>
      <w:lvlJc w:val="left"/>
      <w:pPr>
        <w:ind w:left="1440" w:hanging="360"/>
      </w:pPr>
    </w:lvl>
    <w:lvl w:ilvl="2" w:tplc="16322187" w:tentative="1">
      <w:start w:val="1"/>
      <w:numFmt w:val="lowerRoman"/>
      <w:lvlText w:val="%3."/>
      <w:lvlJc w:val="right"/>
      <w:pPr>
        <w:ind w:left="2160" w:hanging="180"/>
      </w:pPr>
    </w:lvl>
    <w:lvl w:ilvl="3" w:tplc="16322187" w:tentative="1">
      <w:start w:val="1"/>
      <w:numFmt w:val="decimal"/>
      <w:lvlText w:val="%4."/>
      <w:lvlJc w:val="left"/>
      <w:pPr>
        <w:ind w:left="2880" w:hanging="360"/>
      </w:pPr>
    </w:lvl>
    <w:lvl w:ilvl="4" w:tplc="16322187" w:tentative="1">
      <w:start w:val="1"/>
      <w:numFmt w:val="lowerLetter"/>
      <w:lvlText w:val="%5."/>
      <w:lvlJc w:val="left"/>
      <w:pPr>
        <w:ind w:left="3600" w:hanging="360"/>
      </w:pPr>
    </w:lvl>
    <w:lvl w:ilvl="5" w:tplc="16322187" w:tentative="1">
      <w:start w:val="1"/>
      <w:numFmt w:val="lowerRoman"/>
      <w:lvlText w:val="%6."/>
      <w:lvlJc w:val="right"/>
      <w:pPr>
        <w:ind w:left="4320" w:hanging="180"/>
      </w:pPr>
    </w:lvl>
    <w:lvl w:ilvl="6" w:tplc="16322187" w:tentative="1">
      <w:start w:val="1"/>
      <w:numFmt w:val="decimal"/>
      <w:lvlText w:val="%7."/>
      <w:lvlJc w:val="left"/>
      <w:pPr>
        <w:ind w:left="5040" w:hanging="360"/>
      </w:pPr>
    </w:lvl>
    <w:lvl w:ilvl="7" w:tplc="16322187" w:tentative="1">
      <w:start w:val="1"/>
      <w:numFmt w:val="lowerLetter"/>
      <w:lvlText w:val="%8."/>
      <w:lvlJc w:val="left"/>
      <w:pPr>
        <w:ind w:left="5760" w:hanging="360"/>
      </w:pPr>
    </w:lvl>
    <w:lvl w:ilvl="8" w:tplc="16322187" w:tentative="1">
      <w:start w:val="1"/>
      <w:numFmt w:val="lowerRoman"/>
      <w:lvlText w:val="%9."/>
      <w:lvlJc w:val="right"/>
      <w:pPr>
        <w:ind w:left="6480" w:hanging="180"/>
      </w:pPr>
    </w:lvl>
  </w:abstractNum>
  <w:abstractNum w:abstractNumId="56895951">
    <w:multiLevelType w:val="hybridMultilevel"/>
    <w:lvl w:ilvl="0" w:tplc="48244905">
      <w:start w:val="1"/>
      <w:numFmt w:val="decimal"/>
      <w:lvlText w:val="%1."/>
      <w:lvlJc w:val="left"/>
      <w:pPr>
        <w:ind w:left="720" w:hanging="360"/>
      </w:pPr>
    </w:lvl>
    <w:lvl w:ilvl="1" w:tplc="48244905" w:tentative="1">
      <w:start w:val="1"/>
      <w:numFmt w:val="lowerLetter"/>
      <w:lvlText w:val="%2."/>
      <w:lvlJc w:val="left"/>
      <w:pPr>
        <w:ind w:left="1440" w:hanging="360"/>
      </w:pPr>
    </w:lvl>
    <w:lvl w:ilvl="2" w:tplc="48244905" w:tentative="1">
      <w:start w:val="1"/>
      <w:numFmt w:val="lowerRoman"/>
      <w:lvlText w:val="%3."/>
      <w:lvlJc w:val="right"/>
      <w:pPr>
        <w:ind w:left="2160" w:hanging="180"/>
      </w:pPr>
    </w:lvl>
    <w:lvl w:ilvl="3" w:tplc="48244905" w:tentative="1">
      <w:start w:val="1"/>
      <w:numFmt w:val="decimal"/>
      <w:lvlText w:val="%4."/>
      <w:lvlJc w:val="left"/>
      <w:pPr>
        <w:ind w:left="2880" w:hanging="360"/>
      </w:pPr>
    </w:lvl>
    <w:lvl w:ilvl="4" w:tplc="48244905" w:tentative="1">
      <w:start w:val="1"/>
      <w:numFmt w:val="lowerLetter"/>
      <w:lvlText w:val="%5."/>
      <w:lvlJc w:val="left"/>
      <w:pPr>
        <w:ind w:left="3600" w:hanging="360"/>
      </w:pPr>
    </w:lvl>
    <w:lvl w:ilvl="5" w:tplc="48244905" w:tentative="1">
      <w:start w:val="1"/>
      <w:numFmt w:val="lowerRoman"/>
      <w:lvlText w:val="%6."/>
      <w:lvlJc w:val="right"/>
      <w:pPr>
        <w:ind w:left="4320" w:hanging="180"/>
      </w:pPr>
    </w:lvl>
    <w:lvl w:ilvl="6" w:tplc="48244905" w:tentative="1">
      <w:start w:val="1"/>
      <w:numFmt w:val="decimal"/>
      <w:lvlText w:val="%7."/>
      <w:lvlJc w:val="left"/>
      <w:pPr>
        <w:ind w:left="5040" w:hanging="360"/>
      </w:pPr>
    </w:lvl>
    <w:lvl w:ilvl="7" w:tplc="48244905" w:tentative="1">
      <w:start w:val="1"/>
      <w:numFmt w:val="lowerLetter"/>
      <w:lvlText w:val="%8."/>
      <w:lvlJc w:val="left"/>
      <w:pPr>
        <w:ind w:left="5760" w:hanging="360"/>
      </w:pPr>
    </w:lvl>
    <w:lvl w:ilvl="8" w:tplc="48244905" w:tentative="1">
      <w:start w:val="1"/>
      <w:numFmt w:val="lowerRoman"/>
      <w:lvlText w:val="%9."/>
      <w:lvlJc w:val="right"/>
      <w:pPr>
        <w:ind w:left="6480" w:hanging="180"/>
      </w:pPr>
    </w:lvl>
  </w:abstractNum>
  <w:abstractNum w:abstractNumId="56895950">
    <w:multiLevelType w:val="hybridMultilevel"/>
    <w:lvl w:ilvl="0" w:tplc="75749453">
      <w:start w:val="1"/>
      <w:numFmt w:val="decimal"/>
      <w:lvlText w:val="%1."/>
      <w:lvlJc w:val="left"/>
      <w:pPr>
        <w:ind w:left="720" w:hanging="360"/>
      </w:pPr>
    </w:lvl>
    <w:lvl w:ilvl="1" w:tplc="75749453" w:tentative="1">
      <w:start w:val="1"/>
      <w:numFmt w:val="lowerLetter"/>
      <w:lvlText w:val="%2."/>
      <w:lvlJc w:val="left"/>
      <w:pPr>
        <w:ind w:left="1440" w:hanging="360"/>
      </w:pPr>
    </w:lvl>
    <w:lvl w:ilvl="2" w:tplc="75749453" w:tentative="1">
      <w:start w:val="1"/>
      <w:numFmt w:val="lowerRoman"/>
      <w:lvlText w:val="%3."/>
      <w:lvlJc w:val="right"/>
      <w:pPr>
        <w:ind w:left="2160" w:hanging="180"/>
      </w:pPr>
    </w:lvl>
    <w:lvl w:ilvl="3" w:tplc="75749453" w:tentative="1">
      <w:start w:val="1"/>
      <w:numFmt w:val="decimal"/>
      <w:lvlText w:val="%4."/>
      <w:lvlJc w:val="left"/>
      <w:pPr>
        <w:ind w:left="2880" w:hanging="360"/>
      </w:pPr>
    </w:lvl>
    <w:lvl w:ilvl="4" w:tplc="75749453" w:tentative="1">
      <w:start w:val="1"/>
      <w:numFmt w:val="lowerLetter"/>
      <w:lvlText w:val="%5."/>
      <w:lvlJc w:val="left"/>
      <w:pPr>
        <w:ind w:left="3600" w:hanging="360"/>
      </w:pPr>
    </w:lvl>
    <w:lvl w:ilvl="5" w:tplc="75749453" w:tentative="1">
      <w:start w:val="1"/>
      <w:numFmt w:val="lowerRoman"/>
      <w:lvlText w:val="%6."/>
      <w:lvlJc w:val="right"/>
      <w:pPr>
        <w:ind w:left="4320" w:hanging="180"/>
      </w:pPr>
    </w:lvl>
    <w:lvl w:ilvl="6" w:tplc="75749453" w:tentative="1">
      <w:start w:val="1"/>
      <w:numFmt w:val="decimal"/>
      <w:lvlText w:val="%7."/>
      <w:lvlJc w:val="left"/>
      <w:pPr>
        <w:ind w:left="5040" w:hanging="360"/>
      </w:pPr>
    </w:lvl>
    <w:lvl w:ilvl="7" w:tplc="75749453" w:tentative="1">
      <w:start w:val="1"/>
      <w:numFmt w:val="lowerLetter"/>
      <w:lvlText w:val="%8."/>
      <w:lvlJc w:val="left"/>
      <w:pPr>
        <w:ind w:left="5760" w:hanging="360"/>
      </w:pPr>
    </w:lvl>
    <w:lvl w:ilvl="8" w:tplc="75749453" w:tentative="1">
      <w:start w:val="1"/>
      <w:numFmt w:val="lowerRoman"/>
      <w:lvlText w:val="%9."/>
      <w:lvlJc w:val="right"/>
      <w:pPr>
        <w:ind w:left="6480" w:hanging="180"/>
      </w:pPr>
    </w:lvl>
  </w:abstractNum>
  <w:abstractNum w:abstractNumId="56895949">
    <w:multiLevelType w:val="hybridMultilevel"/>
    <w:lvl w:ilvl="0" w:tplc="64716672">
      <w:start w:val="1"/>
      <w:numFmt w:val="decimal"/>
      <w:lvlText w:val="%1."/>
      <w:lvlJc w:val="left"/>
      <w:pPr>
        <w:ind w:left="720" w:hanging="360"/>
      </w:pPr>
    </w:lvl>
    <w:lvl w:ilvl="1" w:tplc="64716672" w:tentative="1">
      <w:start w:val="1"/>
      <w:numFmt w:val="lowerLetter"/>
      <w:lvlText w:val="%2."/>
      <w:lvlJc w:val="left"/>
      <w:pPr>
        <w:ind w:left="1440" w:hanging="360"/>
      </w:pPr>
    </w:lvl>
    <w:lvl w:ilvl="2" w:tplc="64716672" w:tentative="1">
      <w:start w:val="1"/>
      <w:numFmt w:val="lowerRoman"/>
      <w:lvlText w:val="%3."/>
      <w:lvlJc w:val="right"/>
      <w:pPr>
        <w:ind w:left="2160" w:hanging="180"/>
      </w:pPr>
    </w:lvl>
    <w:lvl w:ilvl="3" w:tplc="64716672" w:tentative="1">
      <w:start w:val="1"/>
      <w:numFmt w:val="decimal"/>
      <w:lvlText w:val="%4."/>
      <w:lvlJc w:val="left"/>
      <w:pPr>
        <w:ind w:left="2880" w:hanging="360"/>
      </w:pPr>
    </w:lvl>
    <w:lvl w:ilvl="4" w:tplc="64716672" w:tentative="1">
      <w:start w:val="1"/>
      <w:numFmt w:val="lowerLetter"/>
      <w:lvlText w:val="%5."/>
      <w:lvlJc w:val="left"/>
      <w:pPr>
        <w:ind w:left="3600" w:hanging="360"/>
      </w:pPr>
    </w:lvl>
    <w:lvl w:ilvl="5" w:tplc="64716672" w:tentative="1">
      <w:start w:val="1"/>
      <w:numFmt w:val="lowerRoman"/>
      <w:lvlText w:val="%6."/>
      <w:lvlJc w:val="right"/>
      <w:pPr>
        <w:ind w:left="4320" w:hanging="180"/>
      </w:pPr>
    </w:lvl>
    <w:lvl w:ilvl="6" w:tplc="64716672" w:tentative="1">
      <w:start w:val="1"/>
      <w:numFmt w:val="decimal"/>
      <w:lvlText w:val="%7."/>
      <w:lvlJc w:val="left"/>
      <w:pPr>
        <w:ind w:left="5040" w:hanging="360"/>
      </w:pPr>
    </w:lvl>
    <w:lvl w:ilvl="7" w:tplc="64716672" w:tentative="1">
      <w:start w:val="1"/>
      <w:numFmt w:val="lowerLetter"/>
      <w:lvlText w:val="%8."/>
      <w:lvlJc w:val="left"/>
      <w:pPr>
        <w:ind w:left="5760" w:hanging="360"/>
      </w:pPr>
    </w:lvl>
    <w:lvl w:ilvl="8" w:tplc="64716672" w:tentative="1">
      <w:start w:val="1"/>
      <w:numFmt w:val="lowerRoman"/>
      <w:lvlText w:val="%9."/>
      <w:lvlJc w:val="right"/>
      <w:pPr>
        <w:ind w:left="6480" w:hanging="180"/>
      </w:pPr>
    </w:lvl>
  </w:abstractNum>
  <w:abstractNum w:abstractNumId="56895948">
    <w:multiLevelType w:val="hybridMultilevel"/>
    <w:lvl w:ilvl="0" w:tplc="92120385">
      <w:start w:val="1"/>
      <w:numFmt w:val="decimal"/>
      <w:lvlText w:val="%1."/>
      <w:lvlJc w:val="left"/>
      <w:pPr>
        <w:ind w:left="720" w:hanging="360"/>
      </w:pPr>
    </w:lvl>
    <w:lvl w:ilvl="1" w:tplc="92120385" w:tentative="1">
      <w:start w:val="1"/>
      <w:numFmt w:val="lowerLetter"/>
      <w:lvlText w:val="%2."/>
      <w:lvlJc w:val="left"/>
      <w:pPr>
        <w:ind w:left="1440" w:hanging="360"/>
      </w:pPr>
    </w:lvl>
    <w:lvl w:ilvl="2" w:tplc="92120385" w:tentative="1">
      <w:start w:val="1"/>
      <w:numFmt w:val="lowerRoman"/>
      <w:lvlText w:val="%3."/>
      <w:lvlJc w:val="right"/>
      <w:pPr>
        <w:ind w:left="2160" w:hanging="180"/>
      </w:pPr>
    </w:lvl>
    <w:lvl w:ilvl="3" w:tplc="92120385" w:tentative="1">
      <w:start w:val="1"/>
      <w:numFmt w:val="decimal"/>
      <w:lvlText w:val="%4."/>
      <w:lvlJc w:val="left"/>
      <w:pPr>
        <w:ind w:left="2880" w:hanging="360"/>
      </w:pPr>
    </w:lvl>
    <w:lvl w:ilvl="4" w:tplc="92120385" w:tentative="1">
      <w:start w:val="1"/>
      <w:numFmt w:val="lowerLetter"/>
      <w:lvlText w:val="%5."/>
      <w:lvlJc w:val="left"/>
      <w:pPr>
        <w:ind w:left="3600" w:hanging="360"/>
      </w:pPr>
    </w:lvl>
    <w:lvl w:ilvl="5" w:tplc="92120385" w:tentative="1">
      <w:start w:val="1"/>
      <w:numFmt w:val="lowerRoman"/>
      <w:lvlText w:val="%6."/>
      <w:lvlJc w:val="right"/>
      <w:pPr>
        <w:ind w:left="4320" w:hanging="180"/>
      </w:pPr>
    </w:lvl>
    <w:lvl w:ilvl="6" w:tplc="92120385" w:tentative="1">
      <w:start w:val="1"/>
      <w:numFmt w:val="decimal"/>
      <w:lvlText w:val="%7."/>
      <w:lvlJc w:val="left"/>
      <w:pPr>
        <w:ind w:left="5040" w:hanging="360"/>
      </w:pPr>
    </w:lvl>
    <w:lvl w:ilvl="7" w:tplc="92120385" w:tentative="1">
      <w:start w:val="1"/>
      <w:numFmt w:val="lowerLetter"/>
      <w:lvlText w:val="%8."/>
      <w:lvlJc w:val="left"/>
      <w:pPr>
        <w:ind w:left="5760" w:hanging="360"/>
      </w:pPr>
    </w:lvl>
    <w:lvl w:ilvl="8" w:tplc="92120385" w:tentative="1">
      <w:start w:val="1"/>
      <w:numFmt w:val="lowerRoman"/>
      <w:lvlText w:val="%9."/>
      <w:lvlJc w:val="right"/>
      <w:pPr>
        <w:ind w:left="6480" w:hanging="180"/>
      </w:pPr>
    </w:lvl>
  </w:abstractNum>
  <w:abstractNum w:abstractNumId="56895947">
    <w:multiLevelType w:val="hybridMultilevel"/>
    <w:lvl w:ilvl="0" w:tplc="61061837">
      <w:start w:val="1"/>
      <w:numFmt w:val="decimal"/>
      <w:lvlText w:val="%1."/>
      <w:lvlJc w:val="left"/>
      <w:pPr>
        <w:ind w:left="720" w:hanging="360"/>
      </w:pPr>
    </w:lvl>
    <w:lvl w:ilvl="1" w:tplc="61061837" w:tentative="1">
      <w:start w:val="1"/>
      <w:numFmt w:val="lowerLetter"/>
      <w:lvlText w:val="%2."/>
      <w:lvlJc w:val="left"/>
      <w:pPr>
        <w:ind w:left="1440" w:hanging="360"/>
      </w:pPr>
    </w:lvl>
    <w:lvl w:ilvl="2" w:tplc="61061837" w:tentative="1">
      <w:start w:val="1"/>
      <w:numFmt w:val="lowerRoman"/>
      <w:lvlText w:val="%3."/>
      <w:lvlJc w:val="right"/>
      <w:pPr>
        <w:ind w:left="2160" w:hanging="180"/>
      </w:pPr>
    </w:lvl>
    <w:lvl w:ilvl="3" w:tplc="61061837" w:tentative="1">
      <w:start w:val="1"/>
      <w:numFmt w:val="decimal"/>
      <w:lvlText w:val="%4."/>
      <w:lvlJc w:val="left"/>
      <w:pPr>
        <w:ind w:left="2880" w:hanging="360"/>
      </w:pPr>
    </w:lvl>
    <w:lvl w:ilvl="4" w:tplc="61061837" w:tentative="1">
      <w:start w:val="1"/>
      <w:numFmt w:val="lowerLetter"/>
      <w:lvlText w:val="%5."/>
      <w:lvlJc w:val="left"/>
      <w:pPr>
        <w:ind w:left="3600" w:hanging="360"/>
      </w:pPr>
    </w:lvl>
    <w:lvl w:ilvl="5" w:tplc="61061837" w:tentative="1">
      <w:start w:val="1"/>
      <w:numFmt w:val="lowerRoman"/>
      <w:lvlText w:val="%6."/>
      <w:lvlJc w:val="right"/>
      <w:pPr>
        <w:ind w:left="4320" w:hanging="180"/>
      </w:pPr>
    </w:lvl>
    <w:lvl w:ilvl="6" w:tplc="61061837" w:tentative="1">
      <w:start w:val="1"/>
      <w:numFmt w:val="decimal"/>
      <w:lvlText w:val="%7."/>
      <w:lvlJc w:val="left"/>
      <w:pPr>
        <w:ind w:left="5040" w:hanging="360"/>
      </w:pPr>
    </w:lvl>
    <w:lvl w:ilvl="7" w:tplc="61061837" w:tentative="1">
      <w:start w:val="1"/>
      <w:numFmt w:val="lowerLetter"/>
      <w:lvlText w:val="%8."/>
      <w:lvlJc w:val="left"/>
      <w:pPr>
        <w:ind w:left="5760" w:hanging="360"/>
      </w:pPr>
    </w:lvl>
    <w:lvl w:ilvl="8" w:tplc="61061837" w:tentative="1">
      <w:start w:val="1"/>
      <w:numFmt w:val="lowerRoman"/>
      <w:lvlText w:val="%9."/>
      <w:lvlJc w:val="right"/>
      <w:pPr>
        <w:ind w:left="6480" w:hanging="180"/>
      </w:pPr>
    </w:lvl>
  </w:abstractNum>
  <w:abstractNum w:abstractNumId="56895946">
    <w:multiLevelType w:val="hybridMultilevel"/>
    <w:lvl w:ilvl="0" w:tplc="67684202">
      <w:start w:val="1"/>
      <w:numFmt w:val="decimal"/>
      <w:lvlText w:val="%1."/>
      <w:lvlJc w:val="left"/>
      <w:pPr>
        <w:ind w:left="720" w:hanging="360"/>
      </w:pPr>
    </w:lvl>
    <w:lvl w:ilvl="1" w:tplc="67684202" w:tentative="1">
      <w:start w:val="1"/>
      <w:numFmt w:val="lowerLetter"/>
      <w:lvlText w:val="%2."/>
      <w:lvlJc w:val="left"/>
      <w:pPr>
        <w:ind w:left="1440" w:hanging="360"/>
      </w:pPr>
    </w:lvl>
    <w:lvl w:ilvl="2" w:tplc="67684202" w:tentative="1">
      <w:start w:val="1"/>
      <w:numFmt w:val="lowerRoman"/>
      <w:lvlText w:val="%3."/>
      <w:lvlJc w:val="right"/>
      <w:pPr>
        <w:ind w:left="2160" w:hanging="180"/>
      </w:pPr>
    </w:lvl>
    <w:lvl w:ilvl="3" w:tplc="67684202" w:tentative="1">
      <w:start w:val="1"/>
      <w:numFmt w:val="decimal"/>
      <w:lvlText w:val="%4."/>
      <w:lvlJc w:val="left"/>
      <w:pPr>
        <w:ind w:left="2880" w:hanging="360"/>
      </w:pPr>
    </w:lvl>
    <w:lvl w:ilvl="4" w:tplc="67684202" w:tentative="1">
      <w:start w:val="1"/>
      <w:numFmt w:val="lowerLetter"/>
      <w:lvlText w:val="%5."/>
      <w:lvlJc w:val="left"/>
      <w:pPr>
        <w:ind w:left="3600" w:hanging="360"/>
      </w:pPr>
    </w:lvl>
    <w:lvl w:ilvl="5" w:tplc="67684202" w:tentative="1">
      <w:start w:val="1"/>
      <w:numFmt w:val="lowerRoman"/>
      <w:lvlText w:val="%6."/>
      <w:lvlJc w:val="right"/>
      <w:pPr>
        <w:ind w:left="4320" w:hanging="180"/>
      </w:pPr>
    </w:lvl>
    <w:lvl w:ilvl="6" w:tplc="67684202" w:tentative="1">
      <w:start w:val="1"/>
      <w:numFmt w:val="decimal"/>
      <w:lvlText w:val="%7."/>
      <w:lvlJc w:val="left"/>
      <w:pPr>
        <w:ind w:left="5040" w:hanging="360"/>
      </w:pPr>
    </w:lvl>
    <w:lvl w:ilvl="7" w:tplc="67684202" w:tentative="1">
      <w:start w:val="1"/>
      <w:numFmt w:val="lowerLetter"/>
      <w:lvlText w:val="%8."/>
      <w:lvlJc w:val="left"/>
      <w:pPr>
        <w:ind w:left="5760" w:hanging="360"/>
      </w:pPr>
    </w:lvl>
    <w:lvl w:ilvl="8" w:tplc="67684202" w:tentative="1">
      <w:start w:val="1"/>
      <w:numFmt w:val="lowerRoman"/>
      <w:lvlText w:val="%9."/>
      <w:lvlJc w:val="right"/>
      <w:pPr>
        <w:ind w:left="6480" w:hanging="180"/>
      </w:pPr>
    </w:lvl>
  </w:abstractNum>
  <w:abstractNum w:abstractNumId="56895945">
    <w:multiLevelType w:val="hybridMultilevel"/>
    <w:lvl w:ilvl="0" w:tplc="36723368">
      <w:start w:val="1"/>
      <w:numFmt w:val="decimal"/>
      <w:lvlText w:val="%1."/>
      <w:lvlJc w:val="left"/>
      <w:pPr>
        <w:ind w:left="720" w:hanging="360"/>
      </w:pPr>
    </w:lvl>
    <w:lvl w:ilvl="1" w:tplc="36723368" w:tentative="1">
      <w:start w:val="1"/>
      <w:numFmt w:val="lowerLetter"/>
      <w:lvlText w:val="%2."/>
      <w:lvlJc w:val="left"/>
      <w:pPr>
        <w:ind w:left="1440" w:hanging="360"/>
      </w:pPr>
    </w:lvl>
    <w:lvl w:ilvl="2" w:tplc="36723368" w:tentative="1">
      <w:start w:val="1"/>
      <w:numFmt w:val="lowerRoman"/>
      <w:lvlText w:val="%3."/>
      <w:lvlJc w:val="right"/>
      <w:pPr>
        <w:ind w:left="2160" w:hanging="180"/>
      </w:pPr>
    </w:lvl>
    <w:lvl w:ilvl="3" w:tplc="36723368" w:tentative="1">
      <w:start w:val="1"/>
      <w:numFmt w:val="decimal"/>
      <w:lvlText w:val="%4."/>
      <w:lvlJc w:val="left"/>
      <w:pPr>
        <w:ind w:left="2880" w:hanging="360"/>
      </w:pPr>
    </w:lvl>
    <w:lvl w:ilvl="4" w:tplc="36723368" w:tentative="1">
      <w:start w:val="1"/>
      <w:numFmt w:val="lowerLetter"/>
      <w:lvlText w:val="%5."/>
      <w:lvlJc w:val="left"/>
      <w:pPr>
        <w:ind w:left="3600" w:hanging="360"/>
      </w:pPr>
    </w:lvl>
    <w:lvl w:ilvl="5" w:tplc="36723368" w:tentative="1">
      <w:start w:val="1"/>
      <w:numFmt w:val="lowerRoman"/>
      <w:lvlText w:val="%6."/>
      <w:lvlJc w:val="right"/>
      <w:pPr>
        <w:ind w:left="4320" w:hanging="180"/>
      </w:pPr>
    </w:lvl>
    <w:lvl w:ilvl="6" w:tplc="36723368" w:tentative="1">
      <w:start w:val="1"/>
      <w:numFmt w:val="decimal"/>
      <w:lvlText w:val="%7."/>
      <w:lvlJc w:val="left"/>
      <w:pPr>
        <w:ind w:left="5040" w:hanging="360"/>
      </w:pPr>
    </w:lvl>
    <w:lvl w:ilvl="7" w:tplc="36723368" w:tentative="1">
      <w:start w:val="1"/>
      <w:numFmt w:val="lowerLetter"/>
      <w:lvlText w:val="%8."/>
      <w:lvlJc w:val="left"/>
      <w:pPr>
        <w:ind w:left="5760" w:hanging="360"/>
      </w:pPr>
    </w:lvl>
    <w:lvl w:ilvl="8" w:tplc="36723368" w:tentative="1">
      <w:start w:val="1"/>
      <w:numFmt w:val="lowerRoman"/>
      <w:lvlText w:val="%9."/>
      <w:lvlJc w:val="right"/>
      <w:pPr>
        <w:ind w:left="6480" w:hanging="180"/>
      </w:pPr>
    </w:lvl>
  </w:abstractNum>
  <w:abstractNum w:abstractNumId="56895944">
    <w:multiLevelType w:val="hybridMultilevel"/>
    <w:lvl w:ilvl="0" w:tplc="76532394">
      <w:start w:val="1"/>
      <w:numFmt w:val="decimal"/>
      <w:lvlText w:val="%1."/>
      <w:lvlJc w:val="left"/>
      <w:pPr>
        <w:ind w:left="720" w:hanging="360"/>
      </w:pPr>
    </w:lvl>
    <w:lvl w:ilvl="1" w:tplc="76532394" w:tentative="1">
      <w:start w:val="1"/>
      <w:numFmt w:val="lowerLetter"/>
      <w:lvlText w:val="%2."/>
      <w:lvlJc w:val="left"/>
      <w:pPr>
        <w:ind w:left="1440" w:hanging="360"/>
      </w:pPr>
    </w:lvl>
    <w:lvl w:ilvl="2" w:tplc="76532394" w:tentative="1">
      <w:start w:val="1"/>
      <w:numFmt w:val="lowerRoman"/>
      <w:lvlText w:val="%3."/>
      <w:lvlJc w:val="right"/>
      <w:pPr>
        <w:ind w:left="2160" w:hanging="180"/>
      </w:pPr>
    </w:lvl>
    <w:lvl w:ilvl="3" w:tplc="76532394" w:tentative="1">
      <w:start w:val="1"/>
      <w:numFmt w:val="decimal"/>
      <w:lvlText w:val="%4."/>
      <w:lvlJc w:val="left"/>
      <w:pPr>
        <w:ind w:left="2880" w:hanging="360"/>
      </w:pPr>
    </w:lvl>
    <w:lvl w:ilvl="4" w:tplc="76532394" w:tentative="1">
      <w:start w:val="1"/>
      <w:numFmt w:val="lowerLetter"/>
      <w:lvlText w:val="%5."/>
      <w:lvlJc w:val="left"/>
      <w:pPr>
        <w:ind w:left="3600" w:hanging="360"/>
      </w:pPr>
    </w:lvl>
    <w:lvl w:ilvl="5" w:tplc="76532394" w:tentative="1">
      <w:start w:val="1"/>
      <w:numFmt w:val="lowerRoman"/>
      <w:lvlText w:val="%6."/>
      <w:lvlJc w:val="right"/>
      <w:pPr>
        <w:ind w:left="4320" w:hanging="180"/>
      </w:pPr>
    </w:lvl>
    <w:lvl w:ilvl="6" w:tplc="76532394" w:tentative="1">
      <w:start w:val="1"/>
      <w:numFmt w:val="decimal"/>
      <w:lvlText w:val="%7."/>
      <w:lvlJc w:val="left"/>
      <w:pPr>
        <w:ind w:left="5040" w:hanging="360"/>
      </w:pPr>
    </w:lvl>
    <w:lvl w:ilvl="7" w:tplc="76532394" w:tentative="1">
      <w:start w:val="1"/>
      <w:numFmt w:val="lowerLetter"/>
      <w:lvlText w:val="%8."/>
      <w:lvlJc w:val="left"/>
      <w:pPr>
        <w:ind w:left="5760" w:hanging="360"/>
      </w:pPr>
    </w:lvl>
    <w:lvl w:ilvl="8" w:tplc="76532394" w:tentative="1">
      <w:start w:val="1"/>
      <w:numFmt w:val="lowerRoman"/>
      <w:lvlText w:val="%9."/>
      <w:lvlJc w:val="right"/>
      <w:pPr>
        <w:ind w:left="6480" w:hanging="180"/>
      </w:pPr>
    </w:lvl>
  </w:abstractNum>
  <w:abstractNum w:abstractNumId="56895943">
    <w:multiLevelType w:val="hybridMultilevel"/>
    <w:lvl w:ilvl="0" w:tplc="49836290">
      <w:start w:val="1"/>
      <w:numFmt w:val="decimal"/>
      <w:lvlText w:val="%1."/>
      <w:lvlJc w:val="left"/>
      <w:pPr>
        <w:ind w:left="720" w:hanging="360"/>
      </w:pPr>
    </w:lvl>
    <w:lvl w:ilvl="1" w:tplc="49836290" w:tentative="1">
      <w:start w:val="1"/>
      <w:numFmt w:val="lowerLetter"/>
      <w:lvlText w:val="%2."/>
      <w:lvlJc w:val="left"/>
      <w:pPr>
        <w:ind w:left="1440" w:hanging="360"/>
      </w:pPr>
    </w:lvl>
    <w:lvl w:ilvl="2" w:tplc="49836290" w:tentative="1">
      <w:start w:val="1"/>
      <w:numFmt w:val="lowerRoman"/>
      <w:lvlText w:val="%3."/>
      <w:lvlJc w:val="right"/>
      <w:pPr>
        <w:ind w:left="2160" w:hanging="180"/>
      </w:pPr>
    </w:lvl>
    <w:lvl w:ilvl="3" w:tplc="49836290" w:tentative="1">
      <w:start w:val="1"/>
      <w:numFmt w:val="decimal"/>
      <w:lvlText w:val="%4."/>
      <w:lvlJc w:val="left"/>
      <w:pPr>
        <w:ind w:left="2880" w:hanging="360"/>
      </w:pPr>
    </w:lvl>
    <w:lvl w:ilvl="4" w:tplc="49836290" w:tentative="1">
      <w:start w:val="1"/>
      <w:numFmt w:val="lowerLetter"/>
      <w:lvlText w:val="%5."/>
      <w:lvlJc w:val="left"/>
      <w:pPr>
        <w:ind w:left="3600" w:hanging="360"/>
      </w:pPr>
    </w:lvl>
    <w:lvl w:ilvl="5" w:tplc="49836290" w:tentative="1">
      <w:start w:val="1"/>
      <w:numFmt w:val="lowerRoman"/>
      <w:lvlText w:val="%6."/>
      <w:lvlJc w:val="right"/>
      <w:pPr>
        <w:ind w:left="4320" w:hanging="180"/>
      </w:pPr>
    </w:lvl>
    <w:lvl w:ilvl="6" w:tplc="49836290" w:tentative="1">
      <w:start w:val="1"/>
      <w:numFmt w:val="decimal"/>
      <w:lvlText w:val="%7."/>
      <w:lvlJc w:val="left"/>
      <w:pPr>
        <w:ind w:left="5040" w:hanging="360"/>
      </w:pPr>
    </w:lvl>
    <w:lvl w:ilvl="7" w:tplc="49836290" w:tentative="1">
      <w:start w:val="1"/>
      <w:numFmt w:val="lowerLetter"/>
      <w:lvlText w:val="%8."/>
      <w:lvlJc w:val="left"/>
      <w:pPr>
        <w:ind w:left="5760" w:hanging="360"/>
      </w:pPr>
    </w:lvl>
    <w:lvl w:ilvl="8" w:tplc="49836290" w:tentative="1">
      <w:start w:val="1"/>
      <w:numFmt w:val="lowerRoman"/>
      <w:lvlText w:val="%9."/>
      <w:lvlJc w:val="right"/>
      <w:pPr>
        <w:ind w:left="6480" w:hanging="180"/>
      </w:pPr>
    </w:lvl>
  </w:abstractNum>
  <w:abstractNum w:abstractNumId="56895942">
    <w:multiLevelType w:val="hybridMultilevel"/>
    <w:lvl w:ilvl="0" w:tplc="94018545">
      <w:start w:val="1"/>
      <w:numFmt w:val="decimal"/>
      <w:lvlText w:val="%1."/>
      <w:lvlJc w:val="left"/>
      <w:pPr>
        <w:ind w:left="720" w:hanging="360"/>
      </w:pPr>
    </w:lvl>
    <w:lvl w:ilvl="1" w:tplc="94018545" w:tentative="1">
      <w:start w:val="1"/>
      <w:numFmt w:val="lowerLetter"/>
      <w:lvlText w:val="%2."/>
      <w:lvlJc w:val="left"/>
      <w:pPr>
        <w:ind w:left="1440" w:hanging="360"/>
      </w:pPr>
    </w:lvl>
    <w:lvl w:ilvl="2" w:tplc="94018545" w:tentative="1">
      <w:start w:val="1"/>
      <w:numFmt w:val="lowerRoman"/>
      <w:lvlText w:val="%3."/>
      <w:lvlJc w:val="right"/>
      <w:pPr>
        <w:ind w:left="2160" w:hanging="180"/>
      </w:pPr>
    </w:lvl>
    <w:lvl w:ilvl="3" w:tplc="94018545" w:tentative="1">
      <w:start w:val="1"/>
      <w:numFmt w:val="decimal"/>
      <w:lvlText w:val="%4."/>
      <w:lvlJc w:val="left"/>
      <w:pPr>
        <w:ind w:left="2880" w:hanging="360"/>
      </w:pPr>
    </w:lvl>
    <w:lvl w:ilvl="4" w:tplc="94018545" w:tentative="1">
      <w:start w:val="1"/>
      <w:numFmt w:val="lowerLetter"/>
      <w:lvlText w:val="%5."/>
      <w:lvlJc w:val="left"/>
      <w:pPr>
        <w:ind w:left="3600" w:hanging="360"/>
      </w:pPr>
    </w:lvl>
    <w:lvl w:ilvl="5" w:tplc="94018545" w:tentative="1">
      <w:start w:val="1"/>
      <w:numFmt w:val="lowerRoman"/>
      <w:lvlText w:val="%6."/>
      <w:lvlJc w:val="right"/>
      <w:pPr>
        <w:ind w:left="4320" w:hanging="180"/>
      </w:pPr>
    </w:lvl>
    <w:lvl w:ilvl="6" w:tplc="94018545" w:tentative="1">
      <w:start w:val="1"/>
      <w:numFmt w:val="decimal"/>
      <w:lvlText w:val="%7."/>
      <w:lvlJc w:val="left"/>
      <w:pPr>
        <w:ind w:left="5040" w:hanging="360"/>
      </w:pPr>
    </w:lvl>
    <w:lvl w:ilvl="7" w:tplc="94018545" w:tentative="1">
      <w:start w:val="1"/>
      <w:numFmt w:val="lowerLetter"/>
      <w:lvlText w:val="%8."/>
      <w:lvlJc w:val="left"/>
      <w:pPr>
        <w:ind w:left="5760" w:hanging="360"/>
      </w:pPr>
    </w:lvl>
    <w:lvl w:ilvl="8" w:tplc="94018545" w:tentative="1">
      <w:start w:val="1"/>
      <w:numFmt w:val="lowerRoman"/>
      <w:lvlText w:val="%9."/>
      <w:lvlJc w:val="right"/>
      <w:pPr>
        <w:ind w:left="6480" w:hanging="180"/>
      </w:pPr>
    </w:lvl>
  </w:abstractNum>
  <w:abstractNum w:abstractNumId="56895941">
    <w:multiLevelType w:val="hybridMultilevel"/>
    <w:lvl w:ilvl="0" w:tplc="47622884">
      <w:start w:val="1"/>
      <w:numFmt w:val="decimal"/>
      <w:lvlText w:val="%1."/>
      <w:lvlJc w:val="left"/>
      <w:pPr>
        <w:ind w:left="720" w:hanging="360"/>
      </w:pPr>
    </w:lvl>
    <w:lvl w:ilvl="1" w:tplc="47622884" w:tentative="1">
      <w:start w:val="1"/>
      <w:numFmt w:val="lowerLetter"/>
      <w:lvlText w:val="%2."/>
      <w:lvlJc w:val="left"/>
      <w:pPr>
        <w:ind w:left="1440" w:hanging="360"/>
      </w:pPr>
    </w:lvl>
    <w:lvl w:ilvl="2" w:tplc="47622884" w:tentative="1">
      <w:start w:val="1"/>
      <w:numFmt w:val="lowerRoman"/>
      <w:lvlText w:val="%3."/>
      <w:lvlJc w:val="right"/>
      <w:pPr>
        <w:ind w:left="2160" w:hanging="180"/>
      </w:pPr>
    </w:lvl>
    <w:lvl w:ilvl="3" w:tplc="47622884" w:tentative="1">
      <w:start w:val="1"/>
      <w:numFmt w:val="decimal"/>
      <w:lvlText w:val="%4."/>
      <w:lvlJc w:val="left"/>
      <w:pPr>
        <w:ind w:left="2880" w:hanging="360"/>
      </w:pPr>
    </w:lvl>
    <w:lvl w:ilvl="4" w:tplc="47622884" w:tentative="1">
      <w:start w:val="1"/>
      <w:numFmt w:val="lowerLetter"/>
      <w:lvlText w:val="%5."/>
      <w:lvlJc w:val="left"/>
      <w:pPr>
        <w:ind w:left="3600" w:hanging="360"/>
      </w:pPr>
    </w:lvl>
    <w:lvl w:ilvl="5" w:tplc="47622884" w:tentative="1">
      <w:start w:val="1"/>
      <w:numFmt w:val="lowerRoman"/>
      <w:lvlText w:val="%6."/>
      <w:lvlJc w:val="right"/>
      <w:pPr>
        <w:ind w:left="4320" w:hanging="180"/>
      </w:pPr>
    </w:lvl>
    <w:lvl w:ilvl="6" w:tplc="47622884" w:tentative="1">
      <w:start w:val="1"/>
      <w:numFmt w:val="decimal"/>
      <w:lvlText w:val="%7."/>
      <w:lvlJc w:val="left"/>
      <w:pPr>
        <w:ind w:left="5040" w:hanging="360"/>
      </w:pPr>
    </w:lvl>
    <w:lvl w:ilvl="7" w:tplc="47622884" w:tentative="1">
      <w:start w:val="1"/>
      <w:numFmt w:val="lowerLetter"/>
      <w:lvlText w:val="%8."/>
      <w:lvlJc w:val="left"/>
      <w:pPr>
        <w:ind w:left="5760" w:hanging="360"/>
      </w:pPr>
    </w:lvl>
    <w:lvl w:ilvl="8" w:tplc="47622884" w:tentative="1">
      <w:start w:val="1"/>
      <w:numFmt w:val="lowerRoman"/>
      <w:lvlText w:val="%9."/>
      <w:lvlJc w:val="right"/>
      <w:pPr>
        <w:ind w:left="6480" w:hanging="180"/>
      </w:pPr>
    </w:lvl>
  </w:abstractNum>
  <w:abstractNum w:abstractNumId="56895940">
    <w:multiLevelType w:val="hybridMultilevel"/>
    <w:lvl w:ilvl="0" w:tplc="40743993">
      <w:start w:val="1"/>
      <w:numFmt w:val="decimal"/>
      <w:lvlText w:val="%1."/>
      <w:lvlJc w:val="left"/>
      <w:pPr>
        <w:ind w:left="720" w:hanging="360"/>
      </w:pPr>
    </w:lvl>
    <w:lvl w:ilvl="1" w:tplc="40743993" w:tentative="1">
      <w:start w:val="1"/>
      <w:numFmt w:val="lowerLetter"/>
      <w:lvlText w:val="%2."/>
      <w:lvlJc w:val="left"/>
      <w:pPr>
        <w:ind w:left="1440" w:hanging="360"/>
      </w:pPr>
    </w:lvl>
    <w:lvl w:ilvl="2" w:tplc="40743993" w:tentative="1">
      <w:start w:val="1"/>
      <w:numFmt w:val="lowerRoman"/>
      <w:lvlText w:val="%3."/>
      <w:lvlJc w:val="right"/>
      <w:pPr>
        <w:ind w:left="2160" w:hanging="180"/>
      </w:pPr>
    </w:lvl>
    <w:lvl w:ilvl="3" w:tplc="40743993" w:tentative="1">
      <w:start w:val="1"/>
      <w:numFmt w:val="decimal"/>
      <w:lvlText w:val="%4."/>
      <w:lvlJc w:val="left"/>
      <w:pPr>
        <w:ind w:left="2880" w:hanging="360"/>
      </w:pPr>
    </w:lvl>
    <w:lvl w:ilvl="4" w:tplc="40743993" w:tentative="1">
      <w:start w:val="1"/>
      <w:numFmt w:val="lowerLetter"/>
      <w:lvlText w:val="%5."/>
      <w:lvlJc w:val="left"/>
      <w:pPr>
        <w:ind w:left="3600" w:hanging="360"/>
      </w:pPr>
    </w:lvl>
    <w:lvl w:ilvl="5" w:tplc="40743993" w:tentative="1">
      <w:start w:val="1"/>
      <w:numFmt w:val="lowerRoman"/>
      <w:lvlText w:val="%6."/>
      <w:lvlJc w:val="right"/>
      <w:pPr>
        <w:ind w:left="4320" w:hanging="180"/>
      </w:pPr>
    </w:lvl>
    <w:lvl w:ilvl="6" w:tplc="40743993" w:tentative="1">
      <w:start w:val="1"/>
      <w:numFmt w:val="decimal"/>
      <w:lvlText w:val="%7."/>
      <w:lvlJc w:val="left"/>
      <w:pPr>
        <w:ind w:left="5040" w:hanging="360"/>
      </w:pPr>
    </w:lvl>
    <w:lvl w:ilvl="7" w:tplc="40743993" w:tentative="1">
      <w:start w:val="1"/>
      <w:numFmt w:val="lowerLetter"/>
      <w:lvlText w:val="%8."/>
      <w:lvlJc w:val="left"/>
      <w:pPr>
        <w:ind w:left="5760" w:hanging="360"/>
      </w:pPr>
    </w:lvl>
    <w:lvl w:ilvl="8" w:tplc="40743993" w:tentative="1">
      <w:start w:val="1"/>
      <w:numFmt w:val="lowerRoman"/>
      <w:lvlText w:val="%9."/>
      <w:lvlJc w:val="right"/>
      <w:pPr>
        <w:ind w:left="6480" w:hanging="180"/>
      </w:pPr>
    </w:lvl>
  </w:abstractNum>
  <w:abstractNum w:abstractNumId="56895939">
    <w:multiLevelType w:val="hybridMultilevel"/>
    <w:lvl w:ilvl="0" w:tplc="32861854">
      <w:start w:val="1"/>
      <w:numFmt w:val="decimal"/>
      <w:lvlText w:val="%1."/>
      <w:lvlJc w:val="left"/>
      <w:pPr>
        <w:ind w:left="720" w:hanging="360"/>
      </w:pPr>
    </w:lvl>
    <w:lvl w:ilvl="1" w:tplc="32861854" w:tentative="1">
      <w:start w:val="1"/>
      <w:numFmt w:val="lowerLetter"/>
      <w:lvlText w:val="%2."/>
      <w:lvlJc w:val="left"/>
      <w:pPr>
        <w:ind w:left="1440" w:hanging="360"/>
      </w:pPr>
    </w:lvl>
    <w:lvl w:ilvl="2" w:tplc="32861854" w:tentative="1">
      <w:start w:val="1"/>
      <w:numFmt w:val="lowerRoman"/>
      <w:lvlText w:val="%3."/>
      <w:lvlJc w:val="right"/>
      <w:pPr>
        <w:ind w:left="2160" w:hanging="180"/>
      </w:pPr>
    </w:lvl>
    <w:lvl w:ilvl="3" w:tplc="32861854" w:tentative="1">
      <w:start w:val="1"/>
      <w:numFmt w:val="decimal"/>
      <w:lvlText w:val="%4."/>
      <w:lvlJc w:val="left"/>
      <w:pPr>
        <w:ind w:left="2880" w:hanging="360"/>
      </w:pPr>
    </w:lvl>
    <w:lvl w:ilvl="4" w:tplc="32861854" w:tentative="1">
      <w:start w:val="1"/>
      <w:numFmt w:val="lowerLetter"/>
      <w:lvlText w:val="%5."/>
      <w:lvlJc w:val="left"/>
      <w:pPr>
        <w:ind w:left="3600" w:hanging="360"/>
      </w:pPr>
    </w:lvl>
    <w:lvl w:ilvl="5" w:tplc="32861854" w:tentative="1">
      <w:start w:val="1"/>
      <w:numFmt w:val="lowerRoman"/>
      <w:lvlText w:val="%6."/>
      <w:lvlJc w:val="right"/>
      <w:pPr>
        <w:ind w:left="4320" w:hanging="180"/>
      </w:pPr>
    </w:lvl>
    <w:lvl w:ilvl="6" w:tplc="32861854" w:tentative="1">
      <w:start w:val="1"/>
      <w:numFmt w:val="decimal"/>
      <w:lvlText w:val="%7."/>
      <w:lvlJc w:val="left"/>
      <w:pPr>
        <w:ind w:left="5040" w:hanging="360"/>
      </w:pPr>
    </w:lvl>
    <w:lvl w:ilvl="7" w:tplc="32861854" w:tentative="1">
      <w:start w:val="1"/>
      <w:numFmt w:val="lowerLetter"/>
      <w:lvlText w:val="%8."/>
      <w:lvlJc w:val="left"/>
      <w:pPr>
        <w:ind w:left="5760" w:hanging="360"/>
      </w:pPr>
    </w:lvl>
    <w:lvl w:ilvl="8" w:tplc="32861854" w:tentative="1">
      <w:start w:val="1"/>
      <w:numFmt w:val="lowerRoman"/>
      <w:lvlText w:val="%9."/>
      <w:lvlJc w:val="right"/>
      <w:pPr>
        <w:ind w:left="6480" w:hanging="180"/>
      </w:pPr>
    </w:lvl>
  </w:abstractNum>
  <w:abstractNum w:abstractNumId="56895938">
    <w:multiLevelType w:val="hybridMultilevel"/>
    <w:lvl w:ilvl="0" w:tplc="87050733">
      <w:start w:val="1"/>
      <w:numFmt w:val="decimal"/>
      <w:lvlText w:val="%1."/>
      <w:lvlJc w:val="left"/>
      <w:pPr>
        <w:ind w:left="720" w:hanging="360"/>
      </w:pPr>
    </w:lvl>
    <w:lvl w:ilvl="1" w:tplc="87050733" w:tentative="1">
      <w:start w:val="1"/>
      <w:numFmt w:val="lowerLetter"/>
      <w:lvlText w:val="%2."/>
      <w:lvlJc w:val="left"/>
      <w:pPr>
        <w:ind w:left="1440" w:hanging="360"/>
      </w:pPr>
    </w:lvl>
    <w:lvl w:ilvl="2" w:tplc="87050733" w:tentative="1">
      <w:start w:val="1"/>
      <w:numFmt w:val="lowerRoman"/>
      <w:lvlText w:val="%3."/>
      <w:lvlJc w:val="right"/>
      <w:pPr>
        <w:ind w:left="2160" w:hanging="180"/>
      </w:pPr>
    </w:lvl>
    <w:lvl w:ilvl="3" w:tplc="87050733" w:tentative="1">
      <w:start w:val="1"/>
      <w:numFmt w:val="decimal"/>
      <w:lvlText w:val="%4."/>
      <w:lvlJc w:val="left"/>
      <w:pPr>
        <w:ind w:left="2880" w:hanging="360"/>
      </w:pPr>
    </w:lvl>
    <w:lvl w:ilvl="4" w:tplc="87050733" w:tentative="1">
      <w:start w:val="1"/>
      <w:numFmt w:val="lowerLetter"/>
      <w:lvlText w:val="%5."/>
      <w:lvlJc w:val="left"/>
      <w:pPr>
        <w:ind w:left="3600" w:hanging="360"/>
      </w:pPr>
    </w:lvl>
    <w:lvl w:ilvl="5" w:tplc="87050733" w:tentative="1">
      <w:start w:val="1"/>
      <w:numFmt w:val="lowerRoman"/>
      <w:lvlText w:val="%6."/>
      <w:lvlJc w:val="right"/>
      <w:pPr>
        <w:ind w:left="4320" w:hanging="180"/>
      </w:pPr>
    </w:lvl>
    <w:lvl w:ilvl="6" w:tplc="87050733" w:tentative="1">
      <w:start w:val="1"/>
      <w:numFmt w:val="decimal"/>
      <w:lvlText w:val="%7."/>
      <w:lvlJc w:val="left"/>
      <w:pPr>
        <w:ind w:left="5040" w:hanging="360"/>
      </w:pPr>
    </w:lvl>
    <w:lvl w:ilvl="7" w:tplc="87050733" w:tentative="1">
      <w:start w:val="1"/>
      <w:numFmt w:val="lowerLetter"/>
      <w:lvlText w:val="%8."/>
      <w:lvlJc w:val="left"/>
      <w:pPr>
        <w:ind w:left="5760" w:hanging="360"/>
      </w:pPr>
    </w:lvl>
    <w:lvl w:ilvl="8" w:tplc="87050733" w:tentative="1">
      <w:start w:val="1"/>
      <w:numFmt w:val="lowerRoman"/>
      <w:lvlText w:val="%9."/>
      <w:lvlJc w:val="right"/>
      <w:pPr>
        <w:ind w:left="6480" w:hanging="180"/>
      </w:pPr>
    </w:lvl>
  </w:abstractNum>
  <w:abstractNum w:abstractNumId="56895937">
    <w:multiLevelType w:val="hybridMultilevel"/>
    <w:lvl w:ilvl="0" w:tplc="74016539">
      <w:start w:val="1"/>
      <w:numFmt w:val="decimal"/>
      <w:lvlText w:val="%1."/>
      <w:lvlJc w:val="left"/>
      <w:pPr>
        <w:ind w:left="720" w:hanging="360"/>
      </w:pPr>
    </w:lvl>
    <w:lvl w:ilvl="1" w:tplc="74016539" w:tentative="1">
      <w:start w:val="1"/>
      <w:numFmt w:val="lowerLetter"/>
      <w:lvlText w:val="%2."/>
      <w:lvlJc w:val="left"/>
      <w:pPr>
        <w:ind w:left="1440" w:hanging="360"/>
      </w:pPr>
    </w:lvl>
    <w:lvl w:ilvl="2" w:tplc="74016539" w:tentative="1">
      <w:start w:val="1"/>
      <w:numFmt w:val="lowerRoman"/>
      <w:lvlText w:val="%3."/>
      <w:lvlJc w:val="right"/>
      <w:pPr>
        <w:ind w:left="2160" w:hanging="180"/>
      </w:pPr>
    </w:lvl>
    <w:lvl w:ilvl="3" w:tplc="74016539" w:tentative="1">
      <w:start w:val="1"/>
      <w:numFmt w:val="decimal"/>
      <w:lvlText w:val="%4."/>
      <w:lvlJc w:val="left"/>
      <w:pPr>
        <w:ind w:left="2880" w:hanging="360"/>
      </w:pPr>
    </w:lvl>
    <w:lvl w:ilvl="4" w:tplc="74016539" w:tentative="1">
      <w:start w:val="1"/>
      <w:numFmt w:val="lowerLetter"/>
      <w:lvlText w:val="%5."/>
      <w:lvlJc w:val="left"/>
      <w:pPr>
        <w:ind w:left="3600" w:hanging="360"/>
      </w:pPr>
    </w:lvl>
    <w:lvl w:ilvl="5" w:tplc="74016539" w:tentative="1">
      <w:start w:val="1"/>
      <w:numFmt w:val="lowerRoman"/>
      <w:lvlText w:val="%6."/>
      <w:lvlJc w:val="right"/>
      <w:pPr>
        <w:ind w:left="4320" w:hanging="180"/>
      </w:pPr>
    </w:lvl>
    <w:lvl w:ilvl="6" w:tplc="74016539" w:tentative="1">
      <w:start w:val="1"/>
      <w:numFmt w:val="decimal"/>
      <w:lvlText w:val="%7."/>
      <w:lvlJc w:val="left"/>
      <w:pPr>
        <w:ind w:left="5040" w:hanging="360"/>
      </w:pPr>
    </w:lvl>
    <w:lvl w:ilvl="7" w:tplc="74016539" w:tentative="1">
      <w:start w:val="1"/>
      <w:numFmt w:val="lowerLetter"/>
      <w:lvlText w:val="%8."/>
      <w:lvlJc w:val="left"/>
      <w:pPr>
        <w:ind w:left="5760" w:hanging="360"/>
      </w:pPr>
    </w:lvl>
    <w:lvl w:ilvl="8" w:tplc="74016539" w:tentative="1">
      <w:start w:val="1"/>
      <w:numFmt w:val="lowerRoman"/>
      <w:lvlText w:val="%9."/>
      <w:lvlJc w:val="right"/>
      <w:pPr>
        <w:ind w:left="6480" w:hanging="180"/>
      </w:pPr>
    </w:lvl>
  </w:abstractNum>
  <w:abstractNum w:abstractNumId="56895936">
    <w:multiLevelType w:val="hybridMultilevel"/>
    <w:lvl w:ilvl="0" w:tplc="83637956">
      <w:start w:val="1"/>
      <w:numFmt w:val="decimal"/>
      <w:lvlText w:val="%1."/>
      <w:lvlJc w:val="left"/>
      <w:pPr>
        <w:ind w:left="720" w:hanging="360"/>
      </w:pPr>
    </w:lvl>
    <w:lvl w:ilvl="1" w:tplc="83637956" w:tentative="1">
      <w:start w:val="1"/>
      <w:numFmt w:val="lowerLetter"/>
      <w:lvlText w:val="%2."/>
      <w:lvlJc w:val="left"/>
      <w:pPr>
        <w:ind w:left="1440" w:hanging="360"/>
      </w:pPr>
    </w:lvl>
    <w:lvl w:ilvl="2" w:tplc="83637956" w:tentative="1">
      <w:start w:val="1"/>
      <w:numFmt w:val="lowerRoman"/>
      <w:lvlText w:val="%3."/>
      <w:lvlJc w:val="right"/>
      <w:pPr>
        <w:ind w:left="2160" w:hanging="180"/>
      </w:pPr>
    </w:lvl>
    <w:lvl w:ilvl="3" w:tplc="83637956" w:tentative="1">
      <w:start w:val="1"/>
      <w:numFmt w:val="decimal"/>
      <w:lvlText w:val="%4."/>
      <w:lvlJc w:val="left"/>
      <w:pPr>
        <w:ind w:left="2880" w:hanging="360"/>
      </w:pPr>
    </w:lvl>
    <w:lvl w:ilvl="4" w:tplc="83637956" w:tentative="1">
      <w:start w:val="1"/>
      <w:numFmt w:val="lowerLetter"/>
      <w:lvlText w:val="%5."/>
      <w:lvlJc w:val="left"/>
      <w:pPr>
        <w:ind w:left="3600" w:hanging="360"/>
      </w:pPr>
    </w:lvl>
    <w:lvl w:ilvl="5" w:tplc="83637956" w:tentative="1">
      <w:start w:val="1"/>
      <w:numFmt w:val="lowerRoman"/>
      <w:lvlText w:val="%6."/>
      <w:lvlJc w:val="right"/>
      <w:pPr>
        <w:ind w:left="4320" w:hanging="180"/>
      </w:pPr>
    </w:lvl>
    <w:lvl w:ilvl="6" w:tplc="83637956" w:tentative="1">
      <w:start w:val="1"/>
      <w:numFmt w:val="decimal"/>
      <w:lvlText w:val="%7."/>
      <w:lvlJc w:val="left"/>
      <w:pPr>
        <w:ind w:left="5040" w:hanging="360"/>
      </w:pPr>
    </w:lvl>
    <w:lvl w:ilvl="7" w:tplc="83637956" w:tentative="1">
      <w:start w:val="1"/>
      <w:numFmt w:val="lowerLetter"/>
      <w:lvlText w:val="%8."/>
      <w:lvlJc w:val="left"/>
      <w:pPr>
        <w:ind w:left="5760" w:hanging="360"/>
      </w:pPr>
    </w:lvl>
    <w:lvl w:ilvl="8" w:tplc="83637956" w:tentative="1">
      <w:start w:val="1"/>
      <w:numFmt w:val="lowerRoman"/>
      <w:lvlText w:val="%9."/>
      <w:lvlJc w:val="right"/>
      <w:pPr>
        <w:ind w:left="6480" w:hanging="180"/>
      </w:pPr>
    </w:lvl>
  </w:abstractNum>
  <w:abstractNum w:abstractNumId="56895935">
    <w:multiLevelType w:val="hybridMultilevel"/>
    <w:lvl w:ilvl="0" w:tplc="20398760">
      <w:start w:val="1"/>
      <w:numFmt w:val="decimal"/>
      <w:lvlText w:val="%1."/>
      <w:lvlJc w:val="left"/>
      <w:pPr>
        <w:ind w:left="720" w:hanging="360"/>
      </w:pPr>
    </w:lvl>
    <w:lvl w:ilvl="1" w:tplc="20398760" w:tentative="1">
      <w:start w:val="1"/>
      <w:numFmt w:val="lowerLetter"/>
      <w:lvlText w:val="%2."/>
      <w:lvlJc w:val="left"/>
      <w:pPr>
        <w:ind w:left="1440" w:hanging="360"/>
      </w:pPr>
    </w:lvl>
    <w:lvl w:ilvl="2" w:tplc="20398760" w:tentative="1">
      <w:start w:val="1"/>
      <w:numFmt w:val="lowerRoman"/>
      <w:lvlText w:val="%3."/>
      <w:lvlJc w:val="right"/>
      <w:pPr>
        <w:ind w:left="2160" w:hanging="180"/>
      </w:pPr>
    </w:lvl>
    <w:lvl w:ilvl="3" w:tplc="20398760" w:tentative="1">
      <w:start w:val="1"/>
      <w:numFmt w:val="decimal"/>
      <w:lvlText w:val="%4."/>
      <w:lvlJc w:val="left"/>
      <w:pPr>
        <w:ind w:left="2880" w:hanging="360"/>
      </w:pPr>
    </w:lvl>
    <w:lvl w:ilvl="4" w:tplc="20398760" w:tentative="1">
      <w:start w:val="1"/>
      <w:numFmt w:val="lowerLetter"/>
      <w:lvlText w:val="%5."/>
      <w:lvlJc w:val="left"/>
      <w:pPr>
        <w:ind w:left="3600" w:hanging="360"/>
      </w:pPr>
    </w:lvl>
    <w:lvl w:ilvl="5" w:tplc="20398760" w:tentative="1">
      <w:start w:val="1"/>
      <w:numFmt w:val="lowerRoman"/>
      <w:lvlText w:val="%6."/>
      <w:lvlJc w:val="right"/>
      <w:pPr>
        <w:ind w:left="4320" w:hanging="180"/>
      </w:pPr>
    </w:lvl>
    <w:lvl w:ilvl="6" w:tplc="20398760" w:tentative="1">
      <w:start w:val="1"/>
      <w:numFmt w:val="decimal"/>
      <w:lvlText w:val="%7."/>
      <w:lvlJc w:val="left"/>
      <w:pPr>
        <w:ind w:left="5040" w:hanging="360"/>
      </w:pPr>
    </w:lvl>
    <w:lvl w:ilvl="7" w:tplc="20398760" w:tentative="1">
      <w:start w:val="1"/>
      <w:numFmt w:val="lowerLetter"/>
      <w:lvlText w:val="%8."/>
      <w:lvlJc w:val="left"/>
      <w:pPr>
        <w:ind w:left="5760" w:hanging="360"/>
      </w:pPr>
    </w:lvl>
    <w:lvl w:ilvl="8" w:tplc="20398760" w:tentative="1">
      <w:start w:val="1"/>
      <w:numFmt w:val="lowerRoman"/>
      <w:lvlText w:val="%9."/>
      <w:lvlJc w:val="right"/>
      <w:pPr>
        <w:ind w:left="6480" w:hanging="180"/>
      </w:pPr>
    </w:lvl>
  </w:abstractNum>
  <w:abstractNum w:abstractNumId="56895934">
    <w:multiLevelType w:val="hybridMultilevel"/>
    <w:lvl w:ilvl="0" w:tplc="36775585">
      <w:start w:val="1"/>
      <w:numFmt w:val="decimal"/>
      <w:lvlText w:val="%1."/>
      <w:lvlJc w:val="left"/>
      <w:pPr>
        <w:ind w:left="720" w:hanging="360"/>
      </w:pPr>
    </w:lvl>
    <w:lvl w:ilvl="1" w:tplc="36775585" w:tentative="1">
      <w:start w:val="1"/>
      <w:numFmt w:val="lowerLetter"/>
      <w:lvlText w:val="%2."/>
      <w:lvlJc w:val="left"/>
      <w:pPr>
        <w:ind w:left="1440" w:hanging="360"/>
      </w:pPr>
    </w:lvl>
    <w:lvl w:ilvl="2" w:tplc="36775585" w:tentative="1">
      <w:start w:val="1"/>
      <w:numFmt w:val="lowerRoman"/>
      <w:lvlText w:val="%3."/>
      <w:lvlJc w:val="right"/>
      <w:pPr>
        <w:ind w:left="2160" w:hanging="180"/>
      </w:pPr>
    </w:lvl>
    <w:lvl w:ilvl="3" w:tplc="36775585" w:tentative="1">
      <w:start w:val="1"/>
      <w:numFmt w:val="decimal"/>
      <w:lvlText w:val="%4."/>
      <w:lvlJc w:val="left"/>
      <w:pPr>
        <w:ind w:left="2880" w:hanging="360"/>
      </w:pPr>
    </w:lvl>
    <w:lvl w:ilvl="4" w:tplc="36775585" w:tentative="1">
      <w:start w:val="1"/>
      <w:numFmt w:val="lowerLetter"/>
      <w:lvlText w:val="%5."/>
      <w:lvlJc w:val="left"/>
      <w:pPr>
        <w:ind w:left="3600" w:hanging="360"/>
      </w:pPr>
    </w:lvl>
    <w:lvl w:ilvl="5" w:tplc="36775585" w:tentative="1">
      <w:start w:val="1"/>
      <w:numFmt w:val="lowerRoman"/>
      <w:lvlText w:val="%6."/>
      <w:lvlJc w:val="right"/>
      <w:pPr>
        <w:ind w:left="4320" w:hanging="180"/>
      </w:pPr>
    </w:lvl>
    <w:lvl w:ilvl="6" w:tplc="36775585" w:tentative="1">
      <w:start w:val="1"/>
      <w:numFmt w:val="decimal"/>
      <w:lvlText w:val="%7."/>
      <w:lvlJc w:val="left"/>
      <w:pPr>
        <w:ind w:left="5040" w:hanging="360"/>
      </w:pPr>
    </w:lvl>
    <w:lvl w:ilvl="7" w:tplc="36775585" w:tentative="1">
      <w:start w:val="1"/>
      <w:numFmt w:val="lowerLetter"/>
      <w:lvlText w:val="%8."/>
      <w:lvlJc w:val="left"/>
      <w:pPr>
        <w:ind w:left="5760" w:hanging="360"/>
      </w:pPr>
    </w:lvl>
    <w:lvl w:ilvl="8" w:tplc="36775585" w:tentative="1">
      <w:start w:val="1"/>
      <w:numFmt w:val="lowerRoman"/>
      <w:lvlText w:val="%9."/>
      <w:lvlJc w:val="right"/>
      <w:pPr>
        <w:ind w:left="6480" w:hanging="180"/>
      </w:pPr>
    </w:lvl>
  </w:abstractNum>
  <w:abstractNum w:abstractNumId="56895933">
    <w:multiLevelType w:val="hybridMultilevel"/>
    <w:lvl w:ilvl="0" w:tplc="20685693">
      <w:start w:val="1"/>
      <w:numFmt w:val="decimal"/>
      <w:lvlText w:val="%1."/>
      <w:lvlJc w:val="left"/>
      <w:pPr>
        <w:ind w:left="720" w:hanging="360"/>
      </w:pPr>
    </w:lvl>
    <w:lvl w:ilvl="1" w:tplc="20685693" w:tentative="1">
      <w:start w:val="1"/>
      <w:numFmt w:val="lowerLetter"/>
      <w:lvlText w:val="%2."/>
      <w:lvlJc w:val="left"/>
      <w:pPr>
        <w:ind w:left="1440" w:hanging="360"/>
      </w:pPr>
    </w:lvl>
    <w:lvl w:ilvl="2" w:tplc="20685693" w:tentative="1">
      <w:start w:val="1"/>
      <w:numFmt w:val="lowerRoman"/>
      <w:lvlText w:val="%3."/>
      <w:lvlJc w:val="right"/>
      <w:pPr>
        <w:ind w:left="2160" w:hanging="180"/>
      </w:pPr>
    </w:lvl>
    <w:lvl w:ilvl="3" w:tplc="20685693" w:tentative="1">
      <w:start w:val="1"/>
      <w:numFmt w:val="decimal"/>
      <w:lvlText w:val="%4."/>
      <w:lvlJc w:val="left"/>
      <w:pPr>
        <w:ind w:left="2880" w:hanging="360"/>
      </w:pPr>
    </w:lvl>
    <w:lvl w:ilvl="4" w:tplc="20685693" w:tentative="1">
      <w:start w:val="1"/>
      <w:numFmt w:val="lowerLetter"/>
      <w:lvlText w:val="%5."/>
      <w:lvlJc w:val="left"/>
      <w:pPr>
        <w:ind w:left="3600" w:hanging="360"/>
      </w:pPr>
    </w:lvl>
    <w:lvl w:ilvl="5" w:tplc="20685693" w:tentative="1">
      <w:start w:val="1"/>
      <w:numFmt w:val="lowerRoman"/>
      <w:lvlText w:val="%6."/>
      <w:lvlJc w:val="right"/>
      <w:pPr>
        <w:ind w:left="4320" w:hanging="180"/>
      </w:pPr>
    </w:lvl>
    <w:lvl w:ilvl="6" w:tplc="20685693" w:tentative="1">
      <w:start w:val="1"/>
      <w:numFmt w:val="decimal"/>
      <w:lvlText w:val="%7."/>
      <w:lvlJc w:val="left"/>
      <w:pPr>
        <w:ind w:left="5040" w:hanging="360"/>
      </w:pPr>
    </w:lvl>
    <w:lvl w:ilvl="7" w:tplc="20685693" w:tentative="1">
      <w:start w:val="1"/>
      <w:numFmt w:val="lowerLetter"/>
      <w:lvlText w:val="%8."/>
      <w:lvlJc w:val="left"/>
      <w:pPr>
        <w:ind w:left="5760" w:hanging="360"/>
      </w:pPr>
    </w:lvl>
    <w:lvl w:ilvl="8" w:tplc="20685693" w:tentative="1">
      <w:start w:val="1"/>
      <w:numFmt w:val="lowerRoman"/>
      <w:lvlText w:val="%9."/>
      <w:lvlJc w:val="right"/>
      <w:pPr>
        <w:ind w:left="6480" w:hanging="180"/>
      </w:pPr>
    </w:lvl>
  </w:abstractNum>
  <w:abstractNum w:abstractNumId="56895932">
    <w:multiLevelType w:val="hybridMultilevel"/>
    <w:lvl w:ilvl="0" w:tplc="84241133">
      <w:start w:val="1"/>
      <w:numFmt w:val="decimal"/>
      <w:lvlText w:val="%1."/>
      <w:lvlJc w:val="left"/>
      <w:pPr>
        <w:ind w:left="720" w:hanging="360"/>
      </w:pPr>
    </w:lvl>
    <w:lvl w:ilvl="1" w:tplc="84241133" w:tentative="1">
      <w:start w:val="1"/>
      <w:numFmt w:val="lowerLetter"/>
      <w:lvlText w:val="%2."/>
      <w:lvlJc w:val="left"/>
      <w:pPr>
        <w:ind w:left="1440" w:hanging="360"/>
      </w:pPr>
    </w:lvl>
    <w:lvl w:ilvl="2" w:tplc="84241133" w:tentative="1">
      <w:start w:val="1"/>
      <w:numFmt w:val="lowerRoman"/>
      <w:lvlText w:val="%3."/>
      <w:lvlJc w:val="right"/>
      <w:pPr>
        <w:ind w:left="2160" w:hanging="180"/>
      </w:pPr>
    </w:lvl>
    <w:lvl w:ilvl="3" w:tplc="84241133" w:tentative="1">
      <w:start w:val="1"/>
      <w:numFmt w:val="decimal"/>
      <w:lvlText w:val="%4."/>
      <w:lvlJc w:val="left"/>
      <w:pPr>
        <w:ind w:left="2880" w:hanging="360"/>
      </w:pPr>
    </w:lvl>
    <w:lvl w:ilvl="4" w:tplc="84241133" w:tentative="1">
      <w:start w:val="1"/>
      <w:numFmt w:val="lowerLetter"/>
      <w:lvlText w:val="%5."/>
      <w:lvlJc w:val="left"/>
      <w:pPr>
        <w:ind w:left="3600" w:hanging="360"/>
      </w:pPr>
    </w:lvl>
    <w:lvl w:ilvl="5" w:tplc="84241133" w:tentative="1">
      <w:start w:val="1"/>
      <w:numFmt w:val="lowerRoman"/>
      <w:lvlText w:val="%6."/>
      <w:lvlJc w:val="right"/>
      <w:pPr>
        <w:ind w:left="4320" w:hanging="180"/>
      </w:pPr>
    </w:lvl>
    <w:lvl w:ilvl="6" w:tplc="84241133" w:tentative="1">
      <w:start w:val="1"/>
      <w:numFmt w:val="decimal"/>
      <w:lvlText w:val="%7."/>
      <w:lvlJc w:val="left"/>
      <w:pPr>
        <w:ind w:left="5040" w:hanging="360"/>
      </w:pPr>
    </w:lvl>
    <w:lvl w:ilvl="7" w:tplc="84241133" w:tentative="1">
      <w:start w:val="1"/>
      <w:numFmt w:val="lowerLetter"/>
      <w:lvlText w:val="%8."/>
      <w:lvlJc w:val="left"/>
      <w:pPr>
        <w:ind w:left="5760" w:hanging="360"/>
      </w:pPr>
    </w:lvl>
    <w:lvl w:ilvl="8" w:tplc="84241133" w:tentative="1">
      <w:start w:val="1"/>
      <w:numFmt w:val="lowerRoman"/>
      <w:lvlText w:val="%9."/>
      <w:lvlJc w:val="right"/>
      <w:pPr>
        <w:ind w:left="6480" w:hanging="180"/>
      </w:pPr>
    </w:lvl>
  </w:abstractNum>
  <w:abstractNum w:abstractNumId="56895931">
    <w:multiLevelType w:val="hybridMultilevel"/>
    <w:lvl w:ilvl="0" w:tplc="58919663">
      <w:start w:val="1"/>
      <w:numFmt w:val="decimal"/>
      <w:lvlText w:val="%1."/>
      <w:lvlJc w:val="left"/>
      <w:pPr>
        <w:ind w:left="720" w:hanging="360"/>
      </w:pPr>
    </w:lvl>
    <w:lvl w:ilvl="1" w:tplc="58919663" w:tentative="1">
      <w:start w:val="1"/>
      <w:numFmt w:val="lowerLetter"/>
      <w:lvlText w:val="%2."/>
      <w:lvlJc w:val="left"/>
      <w:pPr>
        <w:ind w:left="1440" w:hanging="360"/>
      </w:pPr>
    </w:lvl>
    <w:lvl w:ilvl="2" w:tplc="58919663" w:tentative="1">
      <w:start w:val="1"/>
      <w:numFmt w:val="lowerRoman"/>
      <w:lvlText w:val="%3."/>
      <w:lvlJc w:val="right"/>
      <w:pPr>
        <w:ind w:left="2160" w:hanging="180"/>
      </w:pPr>
    </w:lvl>
    <w:lvl w:ilvl="3" w:tplc="58919663" w:tentative="1">
      <w:start w:val="1"/>
      <w:numFmt w:val="decimal"/>
      <w:lvlText w:val="%4."/>
      <w:lvlJc w:val="left"/>
      <w:pPr>
        <w:ind w:left="2880" w:hanging="360"/>
      </w:pPr>
    </w:lvl>
    <w:lvl w:ilvl="4" w:tplc="58919663" w:tentative="1">
      <w:start w:val="1"/>
      <w:numFmt w:val="lowerLetter"/>
      <w:lvlText w:val="%5."/>
      <w:lvlJc w:val="left"/>
      <w:pPr>
        <w:ind w:left="3600" w:hanging="360"/>
      </w:pPr>
    </w:lvl>
    <w:lvl w:ilvl="5" w:tplc="58919663" w:tentative="1">
      <w:start w:val="1"/>
      <w:numFmt w:val="lowerRoman"/>
      <w:lvlText w:val="%6."/>
      <w:lvlJc w:val="right"/>
      <w:pPr>
        <w:ind w:left="4320" w:hanging="180"/>
      </w:pPr>
    </w:lvl>
    <w:lvl w:ilvl="6" w:tplc="58919663" w:tentative="1">
      <w:start w:val="1"/>
      <w:numFmt w:val="decimal"/>
      <w:lvlText w:val="%7."/>
      <w:lvlJc w:val="left"/>
      <w:pPr>
        <w:ind w:left="5040" w:hanging="360"/>
      </w:pPr>
    </w:lvl>
    <w:lvl w:ilvl="7" w:tplc="58919663" w:tentative="1">
      <w:start w:val="1"/>
      <w:numFmt w:val="lowerLetter"/>
      <w:lvlText w:val="%8."/>
      <w:lvlJc w:val="left"/>
      <w:pPr>
        <w:ind w:left="5760" w:hanging="360"/>
      </w:pPr>
    </w:lvl>
    <w:lvl w:ilvl="8" w:tplc="58919663" w:tentative="1">
      <w:start w:val="1"/>
      <w:numFmt w:val="lowerRoman"/>
      <w:lvlText w:val="%9."/>
      <w:lvlJc w:val="right"/>
      <w:pPr>
        <w:ind w:left="6480" w:hanging="180"/>
      </w:pPr>
    </w:lvl>
  </w:abstractNum>
  <w:abstractNum w:abstractNumId="56895930">
    <w:multiLevelType w:val="hybridMultilevel"/>
    <w:lvl w:ilvl="0" w:tplc="75118731">
      <w:start w:val="1"/>
      <w:numFmt w:val="decimal"/>
      <w:lvlText w:val="%1."/>
      <w:lvlJc w:val="left"/>
      <w:pPr>
        <w:ind w:left="720" w:hanging="360"/>
      </w:pPr>
    </w:lvl>
    <w:lvl w:ilvl="1" w:tplc="75118731" w:tentative="1">
      <w:start w:val="1"/>
      <w:numFmt w:val="lowerLetter"/>
      <w:lvlText w:val="%2."/>
      <w:lvlJc w:val="left"/>
      <w:pPr>
        <w:ind w:left="1440" w:hanging="360"/>
      </w:pPr>
    </w:lvl>
    <w:lvl w:ilvl="2" w:tplc="75118731" w:tentative="1">
      <w:start w:val="1"/>
      <w:numFmt w:val="lowerRoman"/>
      <w:lvlText w:val="%3."/>
      <w:lvlJc w:val="right"/>
      <w:pPr>
        <w:ind w:left="2160" w:hanging="180"/>
      </w:pPr>
    </w:lvl>
    <w:lvl w:ilvl="3" w:tplc="75118731" w:tentative="1">
      <w:start w:val="1"/>
      <w:numFmt w:val="decimal"/>
      <w:lvlText w:val="%4."/>
      <w:lvlJc w:val="left"/>
      <w:pPr>
        <w:ind w:left="2880" w:hanging="360"/>
      </w:pPr>
    </w:lvl>
    <w:lvl w:ilvl="4" w:tplc="75118731" w:tentative="1">
      <w:start w:val="1"/>
      <w:numFmt w:val="lowerLetter"/>
      <w:lvlText w:val="%5."/>
      <w:lvlJc w:val="left"/>
      <w:pPr>
        <w:ind w:left="3600" w:hanging="360"/>
      </w:pPr>
    </w:lvl>
    <w:lvl w:ilvl="5" w:tplc="75118731" w:tentative="1">
      <w:start w:val="1"/>
      <w:numFmt w:val="lowerRoman"/>
      <w:lvlText w:val="%6."/>
      <w:lvlJc w:val="right"/>
      <w:pPr>
        <w:ind w:left="4320" w:hanging="180"/>
      </w:pPr>
    </w:lvl>
    <w:lvl w:ilvl="6" w:tplc="75118731" w:tentative="1">
      <w:start w:val="1"/>
      <w:numFmt w:val="decimal"/>
      <w:lvlText w:val="%7."/>
      <w:lvlJc w:val="left"/>
      <w:pPr>
        <w:ind w:left="5040" w:hanging="360"/>
      </w:pPr>
    </w:lvl>
    <w:lvl w:ilvl="7" w:tplc="75118731" w:tentative="1">
      <w:start w:val="1"/>
      <w:numFmt w:val="lowerLetter"/>
      <w:lvlText w:val="%8."/>
      <w:lvlJc w:val="left"/>
      <w:pPr>
        <w:ind w:left="5760" w:hanging="360"/>
      </w:pPr>
    </w:lvl>
    <w:lvl w:ilvl="8" w:tplc="75118731" w:tentative="1">
      <w:start w:val="1"/>
      <w:numFmt w:val="lowerRoman"/>
      <w:lvlText w:val="%9."/>
      <w:lvlJc w:val="right"/>
      <w:pPr>
        <w:ind w:left="6480" w:hanging="180"/>
      </w:pPr>
    </w:lvl>
  </w:abstractNum>
  <w:abstractNum w:abstractNumId="56895929">
    <w:multiLevelType w:val="hybridMultilevel"/>
    <w:lvl w:ilvl="0" w:tplc="38261678">
      <w:start w:val="1"/>
      <w:numFmt w:val="decimal"/>
      <w:lvlText w:val="%1."/>
      <w:lvlJc w:val="left"/>
      <w:pPr>
        <w:ind w:left="720" w:hanging="360"/>
      </w:pPr>
    </w:lvl>
    <w:lvl w:ilvl="1" w:tplc="38261678" w:tentative="1">
      <w:start w:val="1"/>
      <w:numFmt w:val="lowerLetter"/>
      <w:lvlText w:val="%2."/>
      <w:lvlJc w:val="left"/>
      <w:pPr>
        <w:ind w:left="1440" w:hanging="360"/>
      </w:pPr>
    </w:lvl>
    <w:lvl w:ilvl="2" w:tplc="38261678" w:tentative="1">
      <w:start w:val="1"/>
      <w:numFmt w:val="lowerRoman"/>
      <w:lvlText w:val="%3."/>
      <w:lvlJc w:val="right"/>
      <w:pPr>
        <w:ind w:left="2160" w:hanging="180"/>
      </w:pPr>
    </w:lvl>
    <w:lvl w:ilvl="3" w:tplc="38261678" w:tentative="1">
      <w:start w:val="1"/>
      <w:numFmt w:val="decimal"/>
      <w:lvlText w:val="%4."/>
      <w:lvlJc w:val="left"/>
      <w:pPr>
        <w:ind w:left="2880" w:hanging="360"/>
      </w:pPr>
    </w:lvl>
    <w:lvl w:ilvl="4" w:tplc="38261678" w:tentative="1">
      <w:start w:val="1"/>
      <w:numFmt w:val="lowerLetter"/>
      <w:lvlText w:val="%5."/>
      <w:lvlJc w:val="left"/>
      <w:pPr>
        <w:ind w:left="3600" w:hanging="360"/>
      </w:pPr>
    </w:lvl>
    <w:lvl w:ilvl="5" w:tplc="38261678" w:tentative="1">
      <w:start w:val="1"/>
      <w:numFmt w:val="lowerRoman"/>
      <w:lvlText w:val="%6."/>
      <w:lvlJc w:val="right"/>
      <w:pPr>
        <w:ind w:left="4320" w:hanging="180"/>
      </w:pPr>
    </w:lvl>
    <w:lvl w:ilvl="6" w:tplc="38261678" w:tentative="1">
      <w:start w:val="1"/>
      <w:numFmt w:val="decimal"/>
      <w:lvlText w:val="%7."/>
      <w:lvlJc w:val="left"/>
      <w:pPr>
        <w:ind w:left="5040" w:hanging="360"/>
      </w:pPr>
    </w:lvl>
    <w:lvl w:ilvl="7" w:tplc="38261678" w:tentative="1">
      <w:start w:val="1"/>
      <w:numFmt w:val="lowerLetter"/>
      <w:lvlText w:val="%8."/>
      <w:lvlJc w:val="left"/>
      <w:pPr>
        <w:ind w:left="5760" w:hanging="360"/>
      </w:pPr>
    </w:lvl>
    <w:lvl w:ilvl="8" w:tplc="38261678" w:tentative="1">
      <w:start w:val="1"/>
      <w:numFmt w:val="lowerRoman"/>
      <w:lvlText w:val="%9."/>
      <w:lvlJc w:val="right"/>
      <w:pPr>
        <w:ind w:left="6480" w:hanging="180"/>
      </w:pPr>
    </w:lvl>
  </w:abstractNum>
  <w:abstractNum w:abstractNumId="56895928">
    <w:multiLevelType w:val="hybridMultilevel"/>
    <w:lvl w:ilvl="0" w:tplc="13982241">
      <w:start w:val="1"/>
      <w:numFmt w:val="decimal"/>
      <w:lvlText w:val="%1."/>
      <w:lvlJc w:val="left"/>
      <w:pPr>
        <w:ind w:left="720" w:hanging="360"/>
      </w:pPr>
    </w:lvl>
    <w:lvl w:ilvl="1" w:tplc="13982241" w:tentative="1">
      <w:start w:val="1"/>
      <w:numFmt w:val="lowerLetter"/>
      <w:lvlText w:val="%2."/>
      <w:lvlJc w:val="left"/>
      <w:pPr>
        <w:ind w:left="1440" w:hanging="360"/>
      </w:pPr>
    </w:lvl>
    <w:lvl w:ilvl="2" w:tplc="13982241" w:tentative="1">
      <w:start w:val="1"/>
      <w:numFmt w:val="lowerRoman"/>
      <w:lvlText w:val="%3."/>
      <w:lvlJc w:val="right"/>
      <w:pPr>
        <w:ind w:left="2160" w:hanging="180"/>
      </w:pPr>
    </w:lvl>
    <w:lvl w:ilvl="3" w:tplc="13982241" w:tentative="1">
      <w:start w:val="1"/>
      <w:numFmt w:val="decimal"/>
      <w:lvlText w:val="%4."/>
      <w:lvlJc w:val="left"/>
      <w:pPr>
        <w:ind w:left="2880" w:hanging="360"/>
      </w:pPr>
    </w:lvl>
    <w:lvl w:ilvl="4" w:tplc="13982241" w:tentative="1">
      <w:start w:val="1"/>
      <w:numFmt w:val="lowerLetter"/>
      <w:lvlText w:val="%5."/>
      <w:lvlJc w:val="left"/>
      <w:pPr>
        <w:ind w:left="3600" w:hanging="360"/>
      </w:pPr>
    </w:lvl>
    <w:lvl w:ilvl="5" w:tplc="13982241" w:tentative="1">
      <w:start w:val="1"/>
      <w:numFmt w:val="lowerRoman"/>
      <w:lvlText w:val="%6."/>
      <w:lvlJc w:val="right"/>
      <w:pPr>
        <w:ind w:left="4320" w:hanging="180"/>
      </w:pPr>
    </w:lvl>
    <w:lvl w:ilvl="6" w:tplc="13982241" w:tentative="1">
      <w:start w:val="1"/>
      <w:numFmt w:val="decimal"/>
      <w:lvlText w:val="%7."/>
      <w:lvlJc w:val="left"/>
      <w:pPr>
        <w:ind w:left="5040" w:hanging="360"/>
      </w:pPr>
    </w:lvl>
    <w:lvl w:ilvl="7" w:tplc="13982241" w:tentative="1">
      <w:start w:val="1"/>
      <w:numFmt w:val="lowerLetter"/>
      <w:lvlText w:val="%8."/>
      <w:lvlJc w:val="left"/>
      <w:pPr>
        <w:ind w:left="5760" w:hanging="360"/>
      </w:pPr>
    </w:lvl>
    <w:lvl w:ilvl="8" w:tplc="13982241" w:tentative="1">
      <w:start w:val="1"/>
      <w:numFmt w:val="lowerRoman"/>
      <w:lvlText w:val="%9."/>
      <w:lvlJc w:val="right"/>
      <w:pPr>
        <w:ind w:left="6480" w:hanging="180"/>
      </w:pPr>
    </w:lvl>
  </w:abstractNum>
  <w:abstractNum w:abstractNumId="56895927">
    <w:multiLevelType w:val="hybridMultilevel"/>
    <w:lvl w:ilvl="0" w:tplc="56877852">
      <w:start w:val="1"/>
      <w:numFmt w:val="decimal"/>
      <w:lvlText w:val="%1."/>
      <w:lvlJc w:val="left"/>
      <w:pPr>
        <w:ind w:left="720" w:hanging="360"/>
      </w:pPr>
    </w:lvl>
    <w:lvl w:ilvl="1" w:tplc="56877852" w:tentative="1">
      <w:start w:val="1"/>
      <w:numFmt w:val="lowerLetter"/>
      <w:lvlText w:val="%2."/>
      <w:lvlJc w:val="left"/>
      <w:pPr>
        <w:ind w:left="1440" w:hanging="360"/>
      </w:pPr>
    </w:lvl>
    <w:lvl w:ilvl="2" w:tplc="56877852" w:tentative="1">
      <w:start w:val="1"/>
      <w:numFmt w:val="lowerRoman"/>
      <w:lvlText w:val="%3."/>
      <w:lvlJc w:val="right"/>
      <w:pPr>
        <w:ind w:left="2160" w:hanging="180"/>
      </w:pPr>
    </w:lvl>
    <w:lvl w:ilvl="3" w:tplc="56877852" w:tentative="1">
      <w:start w:val="1"/>
      <w:numFmt w:val="decimal"/>
      <w:lvlText w:val="%4."/>
      <w:lvlJc w:val="left"/>
      <w:pPr>
        <w:ind w:left="2880" w:hanging="360"/>
      </w:pPr>
    </w:lvl>
    <w:lvl w:ilvl="4" w:tplc="56877852" w:tentative="1">
      <w:start w:val="1"/>
      <w:numFmt w:val="lowerLetter"/>
      <w:lvlText w:val="%5."/>
      <w:lvlJc w:val="left"/>
      <w:pPr>
        <w:ind w:left="3600" w:hanging="360"/>
      </w:pPr>
    </w:lvl>
    <w:lvl w:ilvl="5" w:tplc="56877852" w:tentative="1">
      <w:start w:val="1"/>
      <w:numFmt w:val="lowerRoman"/>
      <w:lvlText w:val="%6."/>
      <w:lvlJc w:val="right"/>
      <w:pPr>
        <w:ind w:left="4320" w:hanging="180"/>
      </w:pPr>
    </w:lvl>
    <w:lvl w:ilvl="6" w:tplc="56877852" w:tentative="1">
      <w:start w:val="1"/>
      <w:numFmt w:val="decimal"/>
      <w:lvlText w:val="%7."/>
      <w:lvlJc w:val="left"/>
      <w:pPr>
        <w:ind w:left="5040" w:hanging="360"/>
      </w:pPr>
    </w:lvl>
    <w:lvl w:ilvl="7" w:tplc="56877852" w:tentative="1">
      <w:start w:val="1"/>
      <w:numFmt w:val="lowerLetter"/>
      <w:lvlText w:val="%8."/>
      <w:lvlJc w:val="left"/>
      <w:pPr>
        <w:ind w:left="5760" w:hanging="360"/>
      </w:pPr>
    </w:lvl>
    <w:lvl w:ilvl="8" w:tplc="56877852" w:tentative="1">
      <w:start w:val="1"/>
      <w:numFmt w:val="lowerRoman"/>
      <w:lvlText w:val="%9."/>
      <w:lvlJc w:val="right"/>
      <w:pPr>
        <w:ind w:left="6480" w:hanging="180"/>
      </w:pPr>
    </w:lvl>
  </w:abstractNum>
  <w:abstractNum w:abstractNumId="56895926">
    <w:multiLevelType w:val="hybridMultilevel"/>
    <w:lvl w:ilvl="0" w:tplc="17937342">
      <w:start w:val="1"/>
      <w:numFmt w:val="decimal"/>
      <w:lvlText w:val="%1."/>
      <w:lvlJc w:val="left"/>
      <w:pPr>
        <w:ind w:left="720" w:hanging="360"/>
      </w:pPr>
    </w:lvl>
    <w:lvl w:ilvl="1" w:tplc="17937342" w:tentative="1">
      <w:start w:val="1"/>
      <w:numFmt w:val="lowerLetter"/>
      <w:lvlText w:val="%2."/>
      <w:lvlJc w:val="left"/>
      <w:pPr>
        <w:ind w:left="1440" w:hanging="360"/>
      </w:pPr>
    </w:lvl>
    <w:lvl w:ilvl="2" w:tplc="17937342" w:tentative="1">
      <w:start w:val="1"/>
      <w:numFmt w:val="lowerRoman"/>
      <w:lvlText w:val="%3."/>
      <w:lvlJc w:val="right"/>
      <w:pPr>
        <w:ind w:left="2160" w:hanging="180"/>
      </w:pPr>
    </w:lvl>
    <w:lvl w:ilvl="3" w:tplc="17937342" w:tentative="1">
      <w:start w:val="1"/>
      <w:numFmt w:val="decimal"/>
      <w:lvlText w:val="%4."/>
      <w:lvlJc w:val="left"/>
      <w:pPr>
        <w:ind w:left="2880" w:hanging="360"/>
      </w:pPr>
    </w:lvl>
    <w:lvl w:ilvl="4" w:tplc="17937342" w:tentative="1">
      <w:start w:val="1"/>
      <w:numFmt w:val="lowerLetter"/>
      <w:lvlText w:val="%5."/>
      <w:lvlJc w:val="left"/>
      <w:pPr>
        <w:ind w:left="3600" w:hanging="360"/>
      </w:pPr>
    </w:lvl>
    <w:lvl w:ilvl="5" w:tplc="17937342" w:tentative="1">
      <w:start w:val="1"/>
      <w:numFmt w:val="lowerRoman"/>
      <w:lvlText w:val="%6."/>
      <w:lvlJc w:val="right"/>
      <w:pPr>
        <w:ind w:left="4320" w:hanging="180"/>
      </w:pPr>
    </w:lvl>
    <w:lvl w:ilvl="6" w:tplc="17937342" w:tentative="1">
      <w:start w:val="1"/>
      <w:numFmt w:val="decimal"/>
      <w:lvlText w:val="%7."/>
      <w:lvlJc w:val="left"/>
      <w:pPr>
        <w:ind w:left="5040" w:hanging="360"/>
      </w:pPr>
    </w:lvl>
    <w:lvl w:ilvl="7" w:tplc="17937342" w:tentative="1">
      <w:start w:val="1"/>
      <w:numFmt w:val="lowerLetter"/>
      <w:lvlText w:val="%8."/>
      <w:lvlJc w:val="left"/>
      <w:pPr>
        <w:ind w:left="5760" w:hanging="360"/>
      </w:pPr>
    </w:lvl>
    <w:lvl w:ilvl="8" w:tplc="17937342" w:tentative="1">
      <w:start w:val="1"/>
      <w:numFmt w:val="lowerRoman"/>
      <w:lvlText w:val="%9."/>
      <w:lvlJc w:val="right"/>
      <w:pPr>
        <w:ind w:left="6480" w:hanging="180"/>
      </w:pPr>
    </w:lvl>
  </w:abstractNum>
  <w:abstractNum w:abstractNumId="56895925">
    <w:multiLevelType w:val="hybridMultilevel"/>
    <w:lvl w:ilvl="0" w:tplc="52367844">
      <w:start w:val="1"/>
      <w:numFmt w:val="decimal"/>
      <w:lvlText w:val="%1."/>
      <w:lvlJc w:val="left"/>
      <w:pPr>
        <w:ind w:left="720" w:hanging="360"/>
      </w:pPr>
    </w:lvl>
    <w:lvl w:ilvl="1" w:tplc="52367844" w:tentative="1">
      <w:start w:val="1"/>
      <w:numFmt w:val="lowerLetter"/>
      <w:lvlText w:val="%2."/>
      <w:lvlJc w:val="left"/>
      <w:pPr>
        <w:ind w:left="1440" w:hanging="360"/>
      </w:pPr>
    </w:lvl>
    <w:lvl w:ilvl="2" w:tplc="52367844" w:tentative="1">
      <w:start w:val="1"/>
      <w:numFmt w:val="lowerRoman"/>
      <w:lvlText w:val="%3."/>
      <w:lvlJc w:val="right"/>
      <w:pPr>
        <w:ind w:left="2160" w:hanging="180"/>
      </w:pPr>
    </w:lvl>
    <w:lvl w:ilvl="3" w:tplc="52367844" w:tentative="1">
      <w:start w:val="1"/>
      <w:numFmt w:val="decimal"/>
      <w:lvlText w:val="%4."/>
      <w:lvlJc w:val="left"/>
      <w:pPr>
        <w:ind w:left="2880" w:hanging="360"/>
      </w:pPr>
    </w:lvl>
    <w:lvl w:ilvl="4" w:tplc="52367844" w:tentative="1">
      <w:start w:val="1"/>
      <w:numFmt w:val="lowerLetter"/>
      <w:lvlText w:val="%5."/>
      <w:lvlJc w:val="left"/>
      <w:pPr>
        <w:ind w:left="3600" w:hanging="360"/>
      </w:pPr>
    </w:lvl>
    <w:lvl w:ilvl="5" w:tplc="52367844" w:tentative="1">
      <w:start w:val="1"/>
      <w:numFmt w:val="lowerRoman"/>
      <w:lvlText w:val="%6."/>
      <w:lvlJc w:val="right"/>
      <w:pPr>
        <w:ind w:left="4320" w:hanging="180"/>
      </w:pPr>
    </w:lvl>
    <w:lvl w:ilvl="6" w:tplc="52367844" w:tentative="1">
      <w:start w:val="1"/>
      <w:numFmt w:val="decimal"/>
      <w:lvlText w:val="%7."/>
      <w:lvlJc w:val="left"/>
      <w:pPr>
        <w:ind w:left="5040" w:hanging="360"/>
      </w:pPr>
    </w:lvl>
    <w:lvl w:ilvl="7" w:tplc="52367844" w:tentative="1">
      <w:start w:val="1"/>
      <w:numFmt w:val="lowerLetter"/>
      <w:lvlText w:val="%8."/>
      <w:lvlJc w:val="left"/>
      <w:pPr>
        <w:ind w:left="5760" w:hanging="360"/>
      </w:pPr>
    </w:lvl>
    <w:lvl w:ilvl="8" w:tplc="52367844" w:tentative="1">
      <w:start w:val="1"/>
      <w:numFmt w:val="lowerRoman"/>
      <w:lvlText w:val="%9."/>
      <w:lvlJc w:val="right"/>
      <w:pPr>
        <w:ind w:left="6480" w:hanging="180"/>
      </w:pPr>
    </w:lvl>
  </w:abstractNum>
  <w:abstractNum w:abstractNumId="56895924">
    <w:multiLevelType w:val="hybridMultilevel"/>
    <w:lvl w:ilvl="0" w:tplc="31241338">
      <w:start w:val="1"/>
      <w:numFmt w:val="decimal"/>
      <w:lvlText w:val="%1."/>
      <w:lvlJc w:val="left"/>
      <w:pPr>
        <w:ind w:left="720" w:hanging="360"/>
      </w:pPr>
    </w:lvl>
    <w:lvl w:ilvl="1" w:tplc="31241338" w:tentative="1">
      <w:start w:val="1"/>
      <w:numFmt w:val="lowerLetter"/>
      <w:lvlText w:val="%2."/>
      <w:lvlJc w:val="left"/>
      <w:pPr>
        <w:ind w:left="1440" w:hanging="360"/>
      </w:pPr>
    </w:lvl>
    <w:lvl w:ilvl="2" w:tplc="31241338" w:tentative="1">
      <w:start w:val="1"/>
      <w:numFmt w:val="lowerRoman"/>
      <w:lvlText w:val="%3."/>
      <w:lvlJc w:val="right"/>
      <w:pPr>
        <w:ind w:left="2160" w:hanging="180"/>
      </w:pPr>
    </w:lvl>
    <w:lvl w:ilvl="3" w:tplc="31241338" w:tentative="1">
      <w:start w:val="1"/>
      <w:numFmt w:val="decimal"/>
      <w:lvlText w:val="%4."/>
      <w:lvlJc w:val="left"/>
      <w:pPr>
        <w:ind w:left="2880" w:hanging="360"/>
      </w:pPr>
    </w:lvl>
    <w:lvl w:ilvl="4" w:tplc="31241338" w:tentative="1">
      <w:start w:val="1"/>
      <w:numFmt w:val="lowerLetter"/>
      <w:lvlText w:val="%5."/>
      <w:lvlJc w:val="left"/>
      <w:pPr>
        <w:ind w:left="3600" w:hanging="360"/>
      </w:pPr>
    </w:lvl>
    <w:lvl w:ilvl="5" w:tplc="31241338" w:tentative="1">
      <w:start w:val="1"/>
      <w:numFmt w:val="lowerRoman"/>
      <w:lvlText w:val="%6."/>
      <w:lvlJc w:val="right"/>
      <w:pPr>
        <w:ind w:left="4320" w:hanging="180"/>
      </w:pPr>
    </w:lvl>
    <w:lvl w:ilvl="6" w:tplc="31241338" w:tentative="1">
      <w:start w:val="1"/>
      <w:numFmt w:val="decimal"/>
      <w:lvlText w:val="%7."/>
      <w:lvlJc w:val="left"/>
      <w:pPr>
        <w:ind w:left="5040" w:hanging="360"/>
      </w:pPr>
    </w:lvl>
    <w:lvl w:ilvl="7" w:tplc="31241338" w:tentative="1">
      <w:start w:val="1"/>
      <w:numFmt w:val="lowerLetter"/>
      <w:lvlText w:val="%8."/>
      <w:lvlJc w:val="left"/>
      <w:pPr>
        <w:ind w:left="5760" w:hanging="360"/>
      </w:pPr>
    </w:lvl>
    <w:lvl w:ilvl="8" w:tplc="31241338" w:tentative="1">
      <w:start w:val="1"/>
      <w:numFmt w:val="lowerRoman"/>
      <w:lvlText w:val="%9."/>
      <w:lvlJc w:val="right"/>
      <w:pPr>
        <w:ind w:left="6480" w:hanging="180"/>
      </w:pPr>
    </w:lvl>
  </w:abstractNum>
  <w:abstractNum w:abstractNumId="56895923">
    <w:multiLevelType w:val="hybridMultilevel"/>
    <w:lvl w:ilvl="0" w:tplc="57905541">
      <w:start w:val="1"/>
      <w:numFmt w:val="decimal"/>
      <w:lvlText w:val="%1."/>
      <w:lvlJc w:val="left"/>
      <w:pPr>
        <w:ind w:left="720" w:hanging="360"/>
      </w:pPr>
    </w:lvl>
    <w:lvl w:ilvl="1" w:tplc="57905541" w:tentative="1">
      <w:start w:val="1"/>
      <w:numFmt w:val="lowerLetter"/>
      <w:lvlText w:val="%2."/>
      <w:lvlJc w:val="left"/>
      <w:pPr>
        <w:ind w:left="1440" w:hanging="360"/>
      </w:pPr>
    </w:lvl>
    <w:lvl w:ilvl="2" w:tplc="57905541" w:tentative="1">
      <w:start w:val="1"/>
      <w:numFmt w:val="lowerRoman"/>
      <w:lvlText w:val="%3."/>
      <w:lvlJc w:val="right"/>
      <w:pPr>
        <w:ind w:left="2160" w:hanging="180"/>
      </w:pPr>
    </w:lvl>
    <w:lvl w:ilvl="3" w:tplc="57905541" w:tentative="1">
      <w:start w:val="1"/>
      <w:numFmt w:val="decimal"/>
      <w:lvlText w:val="%4."/>
      <w:lvlJc w:val="left"/>
      <w:pPr>
        <w:ind w:left="2880" w:hanging="360"/>
      </w:pPr>
    </w:lvl>
    <w:lvl w:ilvl="4" w:tplc="57905541" w:tentative="1">
      <w:start w:val="1"/>
      <w:numFmt w:val="lowerLetter"/>
      <w:lvlText w:val="%5."/>
      <w:lvlJc w:val="left"/>
      <w:pPr>
        <w:ind w:left="3600" w:hanging="360"/>
      </w:pPr>
    </w:lvl>
    <w:lvl w:ilvl="5" w:tplc="57905541" w:tentative="1">
      <w:start w:val="1"/>
      <w:numFmt w:val="lowerRoman"/>
      <w:lvlText w:val="%6."/>
      <w:lvlJc w:val="right"/>
      <w:pPr>
        <w:ind w:left="4320" w:hanging="180"/>
      </w:pPr>
    </w:lvl>
    <w:lvl w:ilvl="6" w:tplc="57905541" w:tentative="1">
      <w:start w:val="1"/>
      <w:numFmt w:val="decimal"/>
      <w:lvlText w:val="%7."/>
      <w:lvlJc w:val="left"/>
      <w:pPr>
        <w:ind w:left="5040" w:hanging="360"/>
      </w:pPr>
    </w:lvl>
    <w:lvl w:ilvl="7" w:tplc="57905541" w:tentative="1">
      <w:start w:val="1"/>
      <w:numFmt w:val="lowerLetter"/>
      <w:lvlText w:val="%8."/>
      <w:lvlJc w:val="left"/>
      <w:pPr>
        <w:ind w:left="5760" w:hanging="360"/>
      </w:pPr>
    </w:lvl>
    <w:lvl w:ilvl="8" w:tplc="57905541" w:tentative="1">
      <w:start w:val="1"/>
      <w:numFmt w:val="lowerRoman"/>
      <w:lvlText w:val="%9."/>
      <w:lvlJc w:val="right"/>
      <w:pPr>
        <w:ind w:left="6480" w:hanging="180"/>
      </w:pPr>
    </w:lvl>
  </w:abstractNum>
  <w:abstractNum w:abstractNumId="56895922">
    <w:multiLevelType w:val="hybridMultilevel"/>
    <w:lvl w:ilvl="0" w:tplc="67922872">
      <w:start w:val="1"/>
      <w:numFmt w:val="decimal"/>
      <w:lvlText w:val="%1."/>
      <w:lvlJc w:val="left"/>
      <w:pPr>
        <w:ind w:left="720" w:hanging="360"/>
      </w:pPr>
    </w:lvl>
    <w:lvl w:ilvl="1" w:tplc="67922872" w:tentative="1">
      <w:start w:val="1"/>
      <w:numFmt w:val="lowerLetter"/>
      <w:lvlText w:val="%2."/>
      <w:lvlJc w:val="left"/>
      <w:pPr>
        <w:ind w:left="1440" w:hanging="360"/>
      </w:pPr>
    </w:lvl>
    <w:lvl w:ilvl="2" w:tplc="67922872" w:tentative="1">
      <w:start w:val="1"/>
      <w:numFmt w:val="lowerRoman"/>
      <w:lvlText w:val="%3."/>
      <w:lvlJc w:val="right"/>
      <w:pPr>
        <w:ind w:left="2160" w:hanging="180"/>
      </w:pPr>
    </w:lvl>
    <w:lvl w:ilvl="3" w:tplc="67922872" w:tentative="1">
      <w:start w:val="1"/>
      <w:numFmt w:val="decimal"/>
      <w:lvlText w:val="%4."/>
      <w:lvlJc w:val="left"/>
      <w:pPr>
        <w:ind w:left="2880" w:hanging="360"/>
      </w:pPr>
    </w:lvl>
    <w:lvl w:ilvl="4" w:tplc="67922872" w:tentative="1">
      <w:start w:val="1"/>
      <w:numFmt w:val="lowerLetter"/>
      <w:lvlText w:val="%5."/>
      <w:lvlJc w:val="left"/>
      <w:pPr>
        <w:ind w:left="3600" w:hanging="360"/>
      </w:pPr>
    </w:lvl>
    <w:lvl w:ilvl="5" w:tplc="67922872" w:tentative="1">
      <w:start w:val="1"/>
      <w:numFmt w:val="lowerRoman"/>
      <w:lvlText w:val="%6."/>
      <w:lvlJc w:val="right"/>
      <w:pPr>
        <w:ind w:left="4320" w:hanging="180"/>
      </w:pPr>
    </w:lvl>
    <w:lvl w:ilvl="6" w:tplc="67922872" w:tentative="1">
      <w:start w:val="1"/>
      <w:numFmt w:val="decimal"/>
      <w:lvlText w:val="%7."/>
      <w:lvlJc w:val="left"/>
      <w:pPr>
        <w:ind w:left="5040" w:hanging="360"/>
      </w:pPr>
    </w:lvl>
    <w:lvl w:ilvl="7" w:tplc="67922872" w:tentative="1">
      <w:start w:val="1"/>
      <w:numFmt w:val="lowerLetter"/>
      <w:lvlText w:val="%8."/>
      <w:lvlJc w:val="left"/>
      <w:pPr>
        <w:ind w:left="5760" w:hanging="360"/>
      </w:pPr>
    </w:lvl>
    <w:lvl w:ilvl="8" w:tplc="67922872" w:tentative="1">
      <w:start w:val="1"/>
      <w:numFmt w:val="lowerRoman"/>
      <w:lvlText w:val="%9."/>
      <w:lvlJc w:val="right"/>
      <w:pPr>
        <w:ind w:left="6480" w:hanging="180"/>
      </w:pPr>
    </w:lvl>
  </w:abstractNum>
  <w:abstractNum w:abstractNumId="56895921">
    <w:multiLevelType w:val="hybridMultilevel"/>
    <w:lvl w:ilvl="0" w:tplc="70282536">
      <w:start w:val="1"/>
      <w:numFmt w:val="decimal"/>
      <w:lvlText w:val="%1."/>
      <w:lvlJc w:val="left"/>
      <w:pPr>
        <w:ind w:left="720" w:hanging="360"/>
      </w:pPr>
    </w:lvl>
    <w:lvl w:ilvl="1" w:tplc="70282536" w:tentative="1">
      <w:start w:val="1"/>
      <w:numFmt w:val="lowerLetter"/>
      <w:lvlText w:val="%2."/>
      <w:lvlJc w:val="left"/>
      <w:pPr>
        <w:ind w:left="1440" w:hanging="360"/>
      </w:pPr>
    </w:lvl>
    <w:lvl w:ilvl="2" w:tplc="70282536" w:tentative="1">
      <w:start w:val="1"/>
      <w:numFmt w:val="lowerRoman"/>
      <w:lvlText w:val="%3."/>
      <w:lvlJc w:val="right"/>
      <w:pPr>
        <w:ind w:left="2160" w:hanging="180"/>
      </w:pPr>
    </w:lvl>
    <w:lvl w:ilvl="3" w:tplc="70282536" w:tentative="1">
      <w:start w:val="1"/>
      <w:numFmt w:val="decimal"/>
      <w:lvlText w:val="%4."/>
      <w:lvlJc w:val="left"/>
      <w:pPr>
        <w:ind w:left="2880" w:hanging="360"/>
      </w:pPr>
    </w:lvl>
    <w:lvl w:ilvl="4" w:tplc="70282536" w:tentative="1">
      <w:start w:val="1"/>
      <w:numFmt w:val="lowerLetter"/>
      <w:lvlText w:val="%5."/>
      <w:lvlJc w:val="left"/>
      <w:pPr>
        <w:ind w:left="3600" w:hanging="360"/>
      </w:pPr>
    </w:lvl>
    <w:lvl w:ilvl="5" w:tplc="70282536" w:tentative="1">
      <w:start w:val="1"/>
      <w:numFmt w:val="lowerRoman"/>
      <w:lvlText w:val="%6."/>
      <w:lvlJc w:val="right"/>
      <w:pPr>
        <w:ind w:left="4320" w:hanging="180"/>
      </w:pPr>
    </w:lvl>
    <w:lvl w:ilvl="6" w:tplc="70282536" w:tentative="1">
      <w:start w:val="1"/>
      <w:numFmt w:val="decimal"/>
      <w:lvlText w:val="%7."/>
      <w:lvlJc w:val="left"/>
      <w:pPr>
        <w:ind w:left="5040" w:hanging="360"/>
      </w:pPr>
    </w:lvl>
    <w:lvl w:ilvl="7" w:tplc="70282536" w:tentative="1">
      <w:start w:val="1"/>
      <w:numFmt w:val="lowerLetter"/>
      <w:lvlText w:val="%8."/>
      <w:lvlJc w:val="left"/>
      <w:pPr>
        <w:ind w:left="5760" w:hanging="360"/>
      </w:pPr>
    </w:lvl>
    <w:lvl w:ilvl="8" w:tplc="70282536" w:tentative="1">
      <w:start w:val="1"/>
      <w:numFmt w:val="lowerRoman"/>
      <w:lvlText w:val="%9."/>
      <w:lvlJc w:val="right"/>
      <w:pPr>
        <w:ind w:left="6480" w:hanging="180"/>
      </w:pPr>
    </w:lvl>
  </w:abstractNum>
  <w:abstractNum w:abstractNumId="56895920">
    <w:multiLevelType w:val="hybridMultilevel"/>
    <w:lvl w:ilvl="0" w:tplc="55158418">
      <w:start w:val="1"/>
      <w:numFmt w:val="decimal"/>
      <w:lvlText w:val="%1."/>
      <w:lvlJc w:val="left"/>
      <w:pPr>
        <w:ind w:left="720" w:hanging="360"/>
      </w:pPr>
    </w:lvl>
    <w:lvl w:ilvl="1" w:tplc="55158418" w:tentative="1">
      <w:start w:val="1"/>
      <w:numFmt w:val="lowerLetter"/>
      <w:lvlText w:val="%2."/>
      <w:lvlJc w:val="left"/>
      <w:pPr>
        <w:ind w:left="1440" w:hanging="360"/>
      </w:pPr>
    </w:lvl>
    <w:lvl w:ilvl="2" w:tplc="55158418" w:tentative="1">
      <w:start w:val="1"/>
      <w:numFmt w:val="lowerRoman"/>
      <w:lvlText w:val="%3."/>
      <w:lvlJc w:val="right"/>
      <w:pPr>
        <w:ind w:left="2160" w:hanging="180"/>
      </w:pPr>
    </w:lvl>
    <w:lvl w:ilvl="3" w:tplc="55158418" w:tentative="1">
      <w:start w:val="1"/>
      <w:numFmt w:val="decimal"/>
      <w:lvlText w:val="%4."/>
      <w:lvlJc w:val="left"/>
      <w:pPr>
        <w:ind w:left="2880" w:hanging="360"/>
      </w:pPr>
    </w:lvl>
    <w:lvl w:ilvl="4" w:tplc="55158418" w:tentative="1">
      <w:start w:val="1"/>
      <w:numFmt w:val="lowerLetter"/>
      <w:lvlText w:val="%5."/>
      <w:lvlJc w:val="left"/>
      <w:pPr>
        <w:ind w:left="3600" w:hanging="360"/>
      </w:pPr>
    </w:lvl>
    <w:lvl w:ilvl="5" w:tplc="55158418" w:tentative="1">
      <w:start w:val="1"/>
      <w:numFmt w:val="lowerRoman"/>
      <w:lvlText w:val="%6."/>
      <w:lvlJc w:val="right"/>
      <w:pPr>
        <w:ind w:left="4320" w:hanging="180"/>
      </w:pPr>
    </w:lvl>
    <w:lvl w:ilvl="6" w:tplc="55158418" w:tentative="1">
      <w:start w:val="1"/>
      <w:numFmt w:val="decimal"/>
      <w:lvlText w:val="%7."/>
      <w:lvlJc w:val="left"/>
      <w:pPr>
        <w:ind w:left="5040" w:hanging="360"/>
      </w:pPr>
    </w:lvl>
    <w:lvl w:ilvl="7" w:tplc="55158418" w:tentative="1">
      <w:start w:val="1"/>
      <w:numFmt w:val="lowerLetter"/>
      <w:lvlText w:val="%8."/>
      <w:lvlJc w:val="left"/>
      <w:pPr>
        <w:ind w:left="5760" w:hanging="360"/>
      </w:pPr>
    </w:lvl>
    <w:lvl w:ilvl="8" w:tplc="55158418" w:tentative="1">
      <w:start w:val="1"/>
      <w:numFmt w:val="lowerRoman"/>
      <w:lvlText w:val="%9."/>
      <w:lvlJc w:val="right"/>
      <w:pPr>
        <w:ind w:left="6480" w:hanging="180"/>
      </w:pPr>
    </w:lvl>
  </w:abstractNum>
  <w:abstractNum w:abstractNumId="56895919">
    <w:multiLevelType w:val="hybridMultilevel"/>
    <w:lvl w:ilvl="0" w:tplc="52931936">
      <w:start w:val="1"/>
      <w:numFmt w:val="decimal"/>
      <w:lvlText w:val="%1."/>
      <w:lvlJc w:val="left"/>
      <w:pPr>
        <w:ind w:left="720" w:hanging="360"/>
      </w:pPr>
    </w:lvl>
    <w:lvl w:ilvl="1" w:tplc="52931936" w:tentative="1">
      <w:start w:val="1"/>
      <w:numFmt w:val="lowerLetter"/>
      <w:lvlText w:val="%2."/>
      <w:lvlJc w:val="left"/>
      <w:pPr>
        <w:ind w:left="1440" w:hanging="360"/>
      </w:pPr>
    </w:lvl>
    <w:lvl w:ilvl="2" w:tplc="52931936" w:tentative="1">
      <w:start w:val="1"/>
      <w:numFmt w:val="lowerRoman"/>
      <w:lvlText w:val="%3."/>
      <w:lvlJc w:val="right"/>
      <w:pPr>
        <w:ind w:left="2160" w:hanging="180"/>
      </w:pPr>
    </w:lvl>
    <w:lvl w:ilvl="3" w:tplc="52931936" w:tentative="1">
      <w:start w:val="1"/>
      <w:numFmt w:val="decimal"/>
      <w:lvlText w:val="%4."/>
      <w:lvlJc w:val="left"/>
      <w:pPr>
        <w:ind w:left="2880" w:hanging="360"/>
      </w:pPr>
    </w:lvl>
    <w:lvl w:ilvl="4" w:tplc="52931936" w:tentative="1">
      <w:start w:val="1"/>
      <w:numFmt w:val="lowerLetter"/>
      <w:lvlText w:val="%5."/>
      <w:lvlJc w:val="left"/>
      <w:pPr>
        <w:ind w:left="3600" w:hanging="360"/>
      </w:pPr>
    </w:lvl>
    <w:lvl w:ilvl="5" w:tplc="52931936" w:tentative="1">
      <w:start w:val="1"/>
      <w:numFmt w:val="lowerRoman"/>
      <w:lvlText w:val="%6."/>
      <w:lvlJc w:val="right"/>
      <w:pPr>
        <w:ind w:left="4320" w:hanging="180"/>
      </w:pPr>
    </w:lvl>
    <w:lvl w:ilvl="6" w:tplc="52931936" w:tentative="1">
      <w:start w:val="1"/>
      <w:numFmt w:val="decimal"/>
      <w:lvlText w:val="%7."/>
      <w:lvlJc w:val="left"/>
      <w:pPr>
        <w:ind w:left="5040" w:hanging="360"/>
      </w:pPr>
    </w:lvl>
    <w:lvl w:ilvl="7" w:tplc="52931936" w:tentative="1">
      <w:start w:val="1"/>
      <w:numFmt w:val="lowerLetter"/>
      <w:lvlText w:val="%8."/>
      <w:lvlJc w:val="left"/>
      <w:pPr>
        <w:ind w:left="5760" w:hanging="360"/>
      </w:pPr>
    </w:lvl>
    <w:lvl w:ilvl="8" w:tplc="52931936" w:tentative="1">
      <w:start w:val="1"/>
      <w:numFmt w:val="lowerRoman"/>
      <w:lvlText w:val="%9."/>
      <w:lvlJc w:val="right"/>
      <w:pPr>
        <w:ind w:left="6480" w:hanging="180"/>
      </w:pPr>
    </w:lvl>
  </w:abstractNum>
  <w:abstractNum w:abstractNumId="56895918">
    <w:multiLevelType w:val="hybridMultilevel"/>
    <w:lvl w:ilvl="0" w:tplc="81483613">
      <w:start w:val="1"/>
      <w:numFmt w:val="decimal"/>
      <w:lvlText w:val="%1."/>
      <w:lvlJc w:val="left"/>
      <w:pPr>
        <w:ind w:left="720" w:hanging="360"/>
      </w:pPr>
    </w:lvl>
    <w:lvl w:ilvl="1" w:tplc="81483613" w:tentative="1">
      <w:start w:val="1"/>
      <w:numFmt w:val="lowerLetter"/>
      <w:lvlText w:val="%2."/>
      <w:lvlJc w:val="left"/>
      <w:pPr>
        <w:ind w:left="1440" w:hanging="360"/>
      </w:pPr>
    </w:lvl>
    <w:lvl w:ilvl="2" w:tplc="81483613" w:tentative="1">
      <w:start w:val="1"/>
      <w:numFmt w:val="lowerRoman"/>
      <w:lvlText w:val="%3."/>
      <w:lvlJc w:val="right"/>
      <w:pPr>
        <w:ind w:left="2160" w:hanging="180"/>
      </w:pPr>
    </w:lvl>
    <w:lvl w:ilvl="3" w:tplc="81483613" w:tentative="1">
      <w:start w:val="1"/>
      <w:numFmt w:val="decimal"/>
      <w:lvlText w:val="%4."/>
      <w:lvlJc w:val="left"/>
      <w:pPr>
        <w:ind w:left="2880" w:hanging="360"/>
      </w:pPr>
    </w:lvl>
    <w:lvl w:ilvl="4" w:tplc="81483613" w:tentative="1">
      <w:start w:val="1"/>
      <w:numFmt w:val="lowerLetter"/>
      <w:lvlText w:val="%5."/>
      <w:lvlJc w:val="left"/>
      <w:pPr>
        <w:ind w:left="3600" w:hanging="360"/>
      </w:pPr>
    </w:lvl>
    <w:lvl w:ilvl="5" w:tplc="81483613" w:tentative="1">
      <w:start w:val="1"/>
      <w:numFmt w:val="lowerRoman"/>
      <w:lvlText w:val="%6."/>
      <w:lvlJc w:val="right"/>
      <w:pPr>
        <w:ind w:left="4320" w:hanging="180"/>
      </w:pPr>
    </w:lvl>
    <w:lvl w:ilvl="6" w:tplc="81483613" w:tentative="1">
      <w:start w:val="1"/>
      <w:numFmt w:val="decimal"/>
      <w:lvlText w:val="%7."/>
      <w:lvlJc w:val="left"/>
      <w:pPr>
        <w:ind w:left="5040" w:hanging="360"/>
      </w:pPr>
    </w:lvl>
    <w:lvl w:ilvl="7" w:tplc="81483613" w:tentative="1">
      <w:start w:val="1"/>
      <w:numFmt w:val="lowerLetter"/>
      <w:lvlText w:val="%8."/>
      <w:lvlJc w:val="left"/>
      <w:pPr>
        <w:ind w:left="5760" w:hanging="360"/>
      </w:pPr>
    </w:lvl>
    <w:lvl w:ilvl="8" w:tplc="81483613" w:tentative="1">
      <w:start w:val="1"/>
      <w:numFmt w:val="lowerRoman"/>
      <w:lvlText w:val="%9."/>
      <w:lvlJc w:val="right"/>
      <w:pPr>
        <w:ind w:left="6480" w:hanging="180"/>
      </w:pPr>
    </w:lvl>
  </w:abstractNum>
  <w:abstractNum w:abstractNumId="56895917">
    <w:multiLevelType w:val="hybridMultilevel"/>
    <w:lvl w:ilvl="0" w:tplc="82182063">
      <w:start w:val="1"/>
      <w:numFmt w:val="decimal"/>
      <w:lvlText w:val="%1."/>
      <w:lvlJc w:val="left"/>
      <w:pPr>
        <w:ind w:left="720" w:hanging="360"/>
      </w:pPr>
    </w:lvl>
    <w:lvl w:ilvl="1" w:tplc="82182063" w:tentative="1">
      <w:start w:val="1"/>
      <w:numFmt w:val="lowerLetter"/>
      <w:lvlText w:val="%2."/>
      <w:lvlJc w:val="left"/>
      <w:pPr>
        <w:ind w:left="1440" w:hanging="360"/>
      </w:pPr>
    </w:lvl>
    <w:lvl w:ilvl="2" w:tplc="82182063" w:tentative="1">
      <w:start w:val="1"/>
      <w:numFmt w:val="lowerRoman"/>
      <w:lvlText w:val="%3."/>
      <w:lvlJc w:val="right"/>
      <w:pPr>
        <w:ind w:left="2160" w:hanging="180"/>
      </w:pPr>
    </w:lvl>
    <w:lvl w:ilvl="3" w:tplc="82182063" w:tentative="1">
      <w:start w:val="1"/>
      <w:numFmt w:val="decimal"/>
      <w:lvlText w:val="%4."/>
      <w:lvlJc w:val="left"/>
      <w:pPr>
        <w:ind w:left="2880" w:hanging="360"/>
      </w:pPr>
    </w:lvl>
    <w:lvl w:ilvl="4" w:tplc="82182063" w:tentative="1">
      <w:start w:val="1"/>
      <w:numFmt w:val="lowerLetter"/>
      <w:lvlText w:val="%5."/>
      <w:lvlJc w:val="left"/>
      <w:pPr>
        <w:ind w:left="3600" w:hanging="360"/>
      </w:pPr>
    </w:lvl>
    <w:lvl w:ilvl="5" w:tplc="82182063" w:tentative="1">
      <w:start w:val="1"/>
      <w:numFmt w:val="lowerRoman"/>
      <w:lvlText w:val="%6."/>
      <w:lvlJc w:val="right"/>
      <w:pPr>
        <w:ind w:left="4320" w:hanging="180"/>
      </w:pPr>
    </w:lvl>
    <w:lvl w:ilvl="6" w:tplc="82182063" w:tentative="1">
      <w:start w:val="1"/>
      <w:numFmt w:val="decimal"/>
      <w:lvlText w:val="%7."/>
      <w:lvlJc w:val="left"/>
      <w:pPr>
        <w:ind w:left="5040" w:hanging="360"/>
      </w:pPr>
    </w:lvl>
    <w:lvl w:ilvl="7" w:tplc="82182063" w:tentative="1">
      <w:start w:val="1"/>
      <w:numFmt w:val="lowerLetter"/>
      <w:lvlText w:val="%8."/>
      <w:lvlJc w:val="left"/>
      <w:pPr>
        <w:ind w:left="5760" w:hanging="360"/>
      </w:pPr>
    </w:lvl>
    <w:lvl w:ilvl="8" w:tplc="82182063" w:tentative="1">
      <w:start w:val="1"/>
      <w:numFmt w:val="lowerRoman"/>
      <w:lvlText w:val="%9."/>
      <w:lvlJc w:val="right"/>
      <w:pPr>
        <w:ind w:left="6480" w:hanging="180"/>
      </w:pPr>
    </w:lvl>
  </w:abstractNum>
  <w:abstractNum w:abstractNumId="56895916">
    <w:multiLevelType w:val="hybridMultilevel"/>
    <w:lvl w:ilvl="0" w:tplc="53072376">
      <w:start w:val="1"/>
      <w:numFmt w:val="decimal"/>
      <w:lvlText w:val="%1."/>
      <w:lvlJc w:val="left"/>
      <w:pPr>
        <w:ind w:left="720" w:hanging="360"/>
      </w:pPr>
    </w:lvl>
    <w:lvl w:ilvl="1" w:tplc="53072376" w:tentative="1">
      <w:start w:val="1"/>
      <w:numFmt w:val="lowerLetter"/>
      <w:lvlText w:val="%2."/>
      <w:lvlJc w:val="left"/>
      <w:pPr>
        <w:ind w:left="1440" w:hanging="360"/>
      </w:pPr>
    </w:lvl>
    <w:lvl w:ilvl="2" w:tplc="53072376" w:tentative="1">
      <w:start w:val="1"/>
      <w:numFmt w:val="lowerRoman"/>
      <w:lvlText w:val="%3."/>
      <w:lvlJc w:val="right"/>
      <w:pPr>
        <w:ind w:left="2160" w:hanging="180"/>
      </w:pPr>
    </w:lvl>
    <w:lvl w:ilvl="3" w:tplc="53072376" w:tentative="1">
      <w:start w:val="1"/>
      <w:numFmt w:val="decimal"/>
      <w:lvlText w:val="%4."/>
      <w:lvlJc w:val="left"/>
      <w:pPr>
        <w:ind w:left="2880" w:hanging="360"/>
      </w:pPr>
    </w:lvl>
    <w:lvl w:ilvl="4" w:tplc="53072376" w:tentative="1">
      <w:start w:val="1"/>
      <w:numFmt w:val="lowerLetter"/>
      <w:lvlText w:val="%5."/>
      <w:lvlJc w:val="left"/>
      <w:pPr>
        <w:ind w:left="3600" w:hanging="360"/>
      </w:pPr>
    </w:lvl>
    <w:lvl w:ilvl="5" w:tplc="53072376" w:tentative="1">
      <w:start w:val="1"/>
      <w:numFmt w:val="lowerRoman"/>
      <w:lvlText w:val="%6."/>
      <w:lvlJc w:val="right"/>
      <w:pPr>
        <w:ind w:left="4320" w:hanging="180"/>
      </w:pPr>
    </w:lvl>
    <w:lvl w:ilvl="6" w:tplc="53072376" w:tentative="1">
      <w:start w:val="1"/>
      <w:numFmt w:val="decimal"/>
      <w:lvlText w:val="%7."/>
      <w:lvlJc w:val="left"/>
      <w:pPr>
        <w:ind w:left="5040" w:hanging="360"/>
      </w:pPr>
    </w:lvl>
    <w:lvl w:ilvl="7" w:tplc="53072376" w:tentative="1">
      <w:start w:val="1"/>
      <w:numFmt w:val="lowerLetter"/>
      <w:lvlText w:val="%8."/>
      <w:lvlJc w:val="left"/>
      <w:pPr>
        <w:ind w:left="5760" w:hanging="360"/>
      </w:pPr>
    </w:lvl>
    <w:lvl w:ilvl="8" w:tplc="53072376" w:tentative="1">
      <w:start w:val="1"/>
      <w:numFmt w:val="lowerRoman"/>
      <w:lvlText w:val="%9."/>
      <w:lvlJc w:val="right"/>
      <w:pPr>
        <w:ind w:left="6480" w:hanging="180"/>
      </w:pPr>
    </w:lvl>
  </w:abstractNum>
  <w:abstractNum w:abstractNumId="56895915">
    <w:multiLevelType w:val="hybridMultilevel"/>
    <w:lvl w:ilvl="0" w:tplc="37244606">
      <w:start w:val="1"/>
      <w:numFmt w:val="decimal"/>
      <w:lvlText w:val="%1."/>
      <w:lvlJc w:val="left"/>
      <w:pPr>
        <w:ind w:left="720" w:hanging="360"/>
      </w:pPr>
    </w:lvl>
    <w:lvl w:ilvl="1" w:tplc="37244606" w:tentative="1">
      <w:start w:val="1"/>
      <w:numFmt w:val="lowerLetter"/>
      <w:lvlText w:val="%2."/>
      <w:lvlJc w:val="left"/>
      <w:pPr>
        <w:ind w:left="1440" w:hanging="360"/>
      </w:pPr>
    </w:lvl>
    <w:lvl w:ilvl="2" w:tplc="37244606" w:tentative="1">
      <w:start w:val="1"/>
      <w:numFmt w:val="lowerRoman"/>
      <w:lvlText w:val="%3."/>
      <w:lvlJc w:val="right"/>
      <w:pPr>
        <w:ind w:left="2160" w:hanging="180"/>
      </w:pPr>
    </w:lvl>
    <w:lvl w:ilvl="3" w:tplc="37244606" w:tentative="1">
      <w:start w:val="1"/>
      <w:numFmt w:val="decimal"/>
      <w:lvlText w:val="%4."/>
      <w:lvlJc w:val="left"/>
      <w:pPr>
        <w:ind w:left="2880" w:hanging="360"/>
      </w:pPr>
    </w:lvl>
    <w:lvl w:ilvl="4" w:tplc="37244606" w:tentative="1">
      <w:start w:val="1"/>
      <w:numFmt w:val="lowerLetter"/>
      <w:lvlText w:val="%5."/>
      <w:lvlJc w:val="left"/>
      <w:pPr>
        <w:ind w:left="3600" w:hanging="360"/>
      </w:pPr>
    </w:lvl>
    <w:lvl w:ilvl="5" w:tplc="37244606" w:tentative="1">
      <w:start w:val="1"/>
      <w:numFmt w:val="lowerRoman"/>
      <w:lvlText w:val="%6."/>
      <w:lvlJc w:val="right"/>
      <w:pPr>
        <w:ind w:left="4320" w:hanging="180"/>
      </w:pPr>
    </w:lvl>
    <w:lvl w:ilvl="6" w:tplc="37244606" w:tentative="1">
      <w:start w:val="1"/>
      <w:numFmt w:val="decimal"/>
      <w:lvlText w:val="%7."/>
      <w:lvlJc w:val="left"/>
      <w:pPr>
        <w:ind w:left="5040" w:hanging="360"/>
      </w:pPr>
    </w:lvl>
    <w:lvl w:ilvl="7" w:tplc="37244606" w:tentative="1">
      <w:start w:val="1"/>
      <w:numFmt w:val="lowerLetter"/>
      <w:lvlText w:val="%8."/>
      <w:lvlJc w:val="left"/>
      <w:pPr>
        <w:ind w:left="5760" w:hanging="360"/>
      </w:pPr>
    </w:lvl>
    <w:lvl w:ilvl="8" w:tplc="37244606" w:tentative="1">
      <w:start w:val="1"/>
      <w:numFmt w:val="lowerRoman"/>
      <w:lvlText w:val="%9."/>
      <w:lvlJc w:val="right"/>
      <w:pPr>
        <w:ind w:left="6480" w:hanging="180"/>
      </w:pPr>
    </w:lvl>
  </w:abstractNum>
  <w:abstractNum w:abstractNumId="56895914">
    <w:multiLevelType w:val="hybridMultilevel"/>
    <w:lvl w:ilvl="0" w:tplc="73647376">
      <w:start w:val="1"/>
      <w:numFmt w:val="decimal"/>
      <w:lvlText w:val="%1."/>
      <w:lvlJc w:val="left"/>
      <w:pPr>
        <w:ind w:left="720" w:hanging="360"/>
      </w:pPr>
    </w:lvl>
    <w:lvl w:ilvl="1" w:tplc="73647376" w:tentative="1">
      <w:start w:val="1"/>
      <w:numFmt w:val="lowerLetter"/>
      <w:lvlText w:val="%2."/>
      <w:lvlJc w:val="left"/>
      <w:pPr>
        <w:ind w:left="1440" w:hanging="360"/>
      </w:pPr>
    </w:lvl>
    <w:lvl w:ilvl="2" w:tplc="73647376" w:tentative="1">
      <w:start w:val="1"/>
      <w:numFmt w:val="lowerRoman"/>
      <w:lvlText w:val="%3."/>
      <w:lvlJc w:val="right"/>
      <w:pPr>
        <w:ind w:left="2160" w:hanging="180"/>
      </w:pPr>
    </w:lvl>
    <w:lvl w:ilvl="3" w:tplc="73647376" w:tentative="1">
      <w:start w:val="1"/>
      <w:numFmt w:val="decimal"/>
      <w:lvlText w:val="%4."/>
      <w:lvlJc w:val="left"/>
      <w:pPr>
        <w:ind w:left="2880" w:hanging="360"/>
      </w:pPr>
    </w:lvl>
    <w:lvl w:ilvl="4" w:tplc="73647376" w:tentative="1">
      <w:start w:val="1"/>
      <w:numFmt w:val="lowerLetter"/>
      <w:lvlText w:val="%5."/>
      <w:lvlJc w:val="left"/>
      <w:pPr>
        <w:ind w:left="3600" w:hanging="360"/>
      </w:pPr>
    </w:lvl>
    <w:lvl w:ilvl="5" w:tplc="73647376" w:tentative="1">
      <w:start w:val="1"/>
      <w:numFmt w:val="lowerRoman"/>
      <w:lvlText w:val="%6."/>
      <w:lvlJc w:val="right"/>
      <w:pPr>
        <w:ind w:left="4320" w:hanging="180"/>
      </w:pPr>
    </w:lvl>
    <w:lvl w:ilvl="6" w:tplc="73647376" w:tentative="1">
      <w:start w:val="1"/>
      <w:numFmt w:val="decimal"/>
      <w:lvlText w:val="%7."/>
      <w:lvlJc w:val="left"/>
      <w:pPr>
        <w:ind w:left="5040" w:hanging="360"/>
      </w:pPr>
    </w:lvl>
    <w:lvl w:ilvl="7" w:tplc="73647376" w:tentative="1">
      <w:start w:val="1"/>
      <w:numFmt w:val="lowerLetter"/>
      <w:lvlText w:val="%8."/>
      <w:lvlJc w:val="left"/>
      <w:pPr>
        <w:ind w:left="5760" w:hanging="360"/>
      </w:pPr>
    </w:lvl>
    <w:lvl w:ilvl="8" w:tplc="73647376" w:tentative="1">
      <w:start w:val="1"/>
      <w:numFmt w:val="lowerRoman"/>
      <w:lvlText w:val="%9."/>
      <w:lvlJc w:val="right"/>
      <w:pPr>
        <w:ind w:left="6480" w:hanging="180"/>
      </w:pPr>
    </w:lvl>
  </w:abstractNum>
  <w:abstractNum w:abstractNumId="56895913">
    <w:multiLevelType w:val="hybridMultilevel"/>
    <w:lvl w:ilvl="0" w:tplc="63651888">
      <w:start w:val="1"/>
      <w:numFmt w:val="decimal"/>
      <w:lvlText w:val="%1."/>
      <w:lvlJc w:val="left"/>
      <w:pPr>
        <w:ind w:left="720" w:hanging="360"/>
      </w:pPr>
    </w:lvl>
    <w:lvl w:ilvl="1" w:tplc="63651888" w:tentative="1">
      <w:start w:val="1"/>
      <w:numFmt w:val="lowerLetter"/>
      <w:lvlText w:val="%2."/>
      <w:lvlJc w:val="left"/>
      <w:pPr>
        <w:ind w:left="1440" w:hanging="360"/>
      </w:pPr>
    </w:lvl>
    <w:lvl w:ilvl="2" w:tplc="63651888" w:tentative="1">
      <w:start w:val="1"/>
      <w:numFmt w:val="lowerRoman"/>
      <w:lvlText w:val="%3."/>
      <w:lvlJc w:val="right"/>
      <w:pPr>
        <w:ind w:left="2160" w:hanging="180"/>
      </w:pPr>
    </w:lvl>
    <w:lvl w:ilvl="3" w:tplc="63651888" w:tentative="1">
      <w:start w:val="1"/>
      <w:numFmt w:val="decimal"/>
      <w:lvlText w:val="%4."/>
      <w:lvlJc w:val="left"/>
      <w:pPr>
        <w:ind w:left="2880" w:hanging="360"/>
      </w:pPr>
    </w:lvl>
    <w:lvl w:ilvl="4" w:tplc="63651888" w:tentative="1">
      <w:start w:val="1"/>
      <w:numFmt w:val="lowerLetter"/>
      <w:lvlText w:val="%5."/>
      <w:lvlJc w:val="left"/>
      <w:pPr>
        <w:ind w:left="3600" w:hanging="360"/>
      </w:pPr>
    </w:lvl>
    <w:lvl w:ilvl="5" w:tplc="63651888" w:tentative="1">
      <w:start w:val="1"/>
      <w:numFmt w:val="lowerRoman"/>
      <w:lvlText w:val="%6."/>
      <w:lvlJc w:val="right"/>
      <w:pPr>
        <w:ind w:left="4320" w:hanging="180"/>
      </w:pPr>
    </w:lvl>
    <w:lvl w:ilvl="6" w:tplc="63651888" w:tentative="1">
      <w:start w:val="1"/>
      <w:numFmt w:val="decimal"/>
      <w:lvlText w:val="%7."/>
      <w:lvlJc w:val="left"/>
      <w:pPr>
        <w:ind w:left="5040" w:hanging="360"/>
      </w:pPr>
    </w:lvl>
    <w:lvl w:ilvl="7" w:tplc="63651888" w:tentative="1">
      <w:start w:val="1"/>
      <w:numFmt w:val="lowerLetter"/>
      <w:lvlText w:val="%8."/>
      <w:lvlJc w:val="left"/>
      <w:pPr>
        <w:ind w:left="5760" w:hanging="360"/>
      </w:pPr>
    </w:lvl>
    <w:lvl w:ilvl="8" w:tplc="63651888" w:tentative="1">
      <w:start w:val="1"/>
      <w:numFmt w:val="lowerRoman"/>
      <w:lvlText w:val="%9."/>
      <w:lvlJc w:val="right"/>
      <w:pPr>
        <w:ind w:left="6480" w:hanging="180"/>
      </w:pPr>
    </w:lvl>
  </w:abstractNum>
  <w:abstractNum w:abstractNumId="56895912">
    <w:multiLevelType w:val="hybridMultilevel"/>
    <w:lvl w:ilvl="0" w:tplc="90430633">
      <w:start w:val="1"/>
      <w:numFmt w:val="decimal"/>
      <w:lvlText w:val="%1."/>
      <w:lvlJc w:val="left"/>
      <w:pPr>
        <w:ind w:left="720" w:hanging="360"/>
      </w:pPr>
    </w:lvl>
    <w:lvl w:ilvl="1" w:tplc="90430633" w:tentative="1">
      <w:start w:val="1"/>
      <w:numFmt w:val="lowerLetter"/>
      <w:lvlText w:val="%2."/>
      <w:lvlJc w:val="left"/>
      <w:pPr>
        <w:ind w:left="1440" w:hanging="360"/>
      </w:pPr>
    </w:lvl>
    <w:lvl w:ilvl="2" w:tplc="90430633" w:tentative="1">
      <w:start w:val="1"/>
      <w:numFmt w:val="lowerRoman"/>
      <w:lvlText w:val="%3."/>
      <w:lvlJc w:val="right"/>
      <w:pPr>
        <w:ind w:left="2160" w:hanging="180"/>
      </w:pPr>
    </w:lvl>
    <w:lvl w:ilvl="3" w:tplc="90430633" w:tentative="1">
      <w:start w:val="1"/>
      <w:numFmt w:val="decimal"/>
      <w:lvlText w:val="%4."/>
      <w:lvlJc w:val="left"/>
      <w:pPr>
        <w:ind w:left="2880" w:hanging="360"/>
      </w:pPr>
    </w:lvl>
    <w:lvl w:ilvl="4" w:tplc="90430633" w:tentative="1">
      <w:start w:val="1"/>
      <w:numFmt w:val="lowerLetter"/>
      <w:lvlText w:val="%5."/>
      <w:lvlJc w:val="left"/>
      <w:pPr>
        <w:ind w:left="3600" w:hanging="360"/>
      </w:pPr>
    </w:lvl>
    <w:lvl w:ilvl="5" w:tplc="90430633" w:tentative="1">
      <w:start w:val="1"/>
      <w:numFmt w:val="lowerRoman"/>
      <w:lvlText w:val="%6."/>
      <w:lvlJc w:val="right"/>
      <w:pPr>
        <w:ind w:left="4320" w:hanging="180"/>
      </w:pPr>
    </w:lvl>
    <w:lvl w:ilvl="6" w:tplc="90430633" w:tentative="1">
      <w:start w:val="1"/>
      <w:numFmt w:val="decimal"/>
      <w:lvlText w:val="%7."/>
      <w:lvlJc w:val="left"/>
      <w:pPr>
        <w:ind w:left="5040" w:hanging="360"/>
      </w:pPr>
    </w:lvl>
    <w:lvl w:ilvl="7" w:tplc="90430633" w:tentative="1">
      <w:start w:val="1"/>
      <w:numFmt w:val="lowerLetter"/>
      <w:lvlText w:val="%8."/>
      <w:lvlJc w:val="left"/>
      <w:pPr>
        <w:ind w:left="5760" w:hanging="360"/>
      </w:pPr>
    </w:lvl>
    <w:lvl w:ilvl="8" w:tplc="90430633" w:tentative="1">
      <w:start w:val="1"/>
      <w:numFmt w:val="lowerRoman"/>
      <w:lvlText w:val="%9."/>
      <w:lvlJc w:val="right"/>
      <w:pPr>
        <w:ind w:left="6480" w:hanging="180"/>
      </w:pPr>
    </w:lvl>
  </w:abstractNum>
  <w:abstractNum w:abstractNumId="56895911">
    <w:multiLevelType w:val="hybridMultilevel"/>
    <w:lvl w:ilvl="0" w:tplc="52637709">
      <w:start w:val="1"/>
      <w:numFmt w:val="decimal"/>
      <w:lvlText w:val="%1."/>
      <w:lvlJc w:val="left"/>
      <w:pPr>
        <w:ind w:left="720" w:hanging="360"/>
      </w:pPr>
    </w:lvl>
    <w:lvl w:ilvl="1" w:tplc="52637709" w:tentative="1">
      <w:start w:val="1"/>
      <w:numFmt w:val="lowerLetter"/>
      <w:lvlText w:val="%2."/>
      <w:lvlJc w:val="left"/>
      <w:pPr>
        <w:ind w:left="1440" w:hanging="360"/>
      </w:pPr>
    </w:lvl>
    <w:lvl w:ilvl="2" w:tplc="52637709" w:tentative="1">
      <w:start w:val="1"/>
      <w:numFmt w:val="lowerRoman"/>
      <w:lvlText w:val="%3."/>
      <w:lvlJc w:val="right"/>
      <w:pPr>
        <w:ind w:left="2160" w:hanging="180"/>
      </w:pPr>
    </w:lvl>
    <w:lvl w:ilvl="3" w:tplc="52637709" w:tentative="1">
      <w:start w:val="1"/>
      <w:numFmt w:val="decimal"/>
      <w:lvlText w:val="%4."/>
      <w:lvlJc w:val="left"/>
      <w:pPr>
        <w:ind w:left="2880" w:hanging="360"/>
      </w:pPr>
    </w:lvl>
    <w:lvl w:ilvl="4" w:tplc="52637709" w:tentative="1">
      <w:start w:val="1"/>
      <w:numFmt w:val="lowerLetter"/>
      <w:lvlText w:val="%5."/>
      <w:lvlJc w:val="left"/>
      <w:pPr>
        <w:ind w:left="3600" w:hanging="360"/>
      </w:pPr>
    </w:lvl>
    <w:lvl w:ilvl="5" w:tplc="52637709" w:tentative="1">
      <w:start w:val="1"/>
      <w:numFmt w:val="lowerRoman"/>
      <w:lvlText w:val="%6."/>
      <w:lvlJc w:val="right"/>
      <w:pPr>
        <w:ind w:left="4320" w:hanging="180"/>
      </w:pPr>
    </w:lvl>
    <w:lvl w:ilvl="6" w:tplc="52637709" w:tentative="1">
      <w:start w:val="1"/>
      <w:numFmt w:val="decimal"/>
      <w:lvlText w:val="%7."/>
      <w:lvlJc w:val="left"/>
      <w:pPr>
        <w:ind w:left="5040" w:hanging="360"/>
      </w:pPr>
    </w:lvl>
    <w:lvl w:ilvl="7" w:tplc="52637709" w:tentative="1">
      <w:start w:val="1"/>
      <w:numFmt w:val="lowerLetter"/>
      <w:lvlText w:val="%8."/>
      <w:lvlJc w:val="left"/>
      <w:pPr>
        <w:ind w:left="5760" w:hanging="360"/>
      </w:pPr>
    </w:lvl>
    <w:lvl w:ilvl="8" w:tplc="52637709" w:tentative="1">
      <w:start w:val="1"/>
      <w:numFmt w:val="lowerRoman"/>
      <w:lvlText w:val="%9."/>
      <w:lvlJc w:val="right"/>
      <w:pPr>
        <w:ind w:left="6480" w:hanging="180"/>
      </w:pPr>
    </w:lvl>
  </w:abstractNum>
  <w:abstractNum w:abstractNumId="56895910">
    <w:multiLevelType w:val="hybridMultilevel"/>
    <w:lvl w:ilvl="0" w:tplc="29152653">
      <w:start w:val="1"/>
      <w:numFmt w:val="decimal"/>
      <w:lvlText w:val="%1."/>
      <w:lvlJc w:val="left"/>
      <w:pPr>
        <w:ind w:left="720" w:hanging="360"/>
      </w:pPr>
    </w:lvl>
    <w:lvl w:ilvl="1" w:tplc="29152653" w:tentative="1">
      <w:start w:val="1"/>
      <w:numFmt w:val="lowerLetter"/>
      <w:lvlText w:val="%2."/>
      <w:lvlJc w:val="left"/>
      <w:pPr>
        <w:ind w:left="1440" w:hanging="360"/>
      </w:pPr>
    </w:lvl>
    <w:lvl w:ilvl="2" w:tplc="29152653" w:tentative="1">
      <w:start w:val="1"/>
      <w:numFmt w:val="lowerRoman"/>
      <w:lvlText w:val="%3."/>
      <w:lvlJc w:val="right"/>
      <w:pPr>
        <w:ind w:left="2160" w:hanging="180"/>
      </w:pPr>
    </w:lvl>
    <w:lvl w:ilvl="3" w:tplc="29152653" w:tentative="1">
      <w:start w:val="1"/>
      <w:numFmt w:val="decimal"/>
      <w:lvlText w:val="%4."/>
      <w:lvlJc w:val="left"/>
      <w:pPr>
        <w:ind w:left="2880" w:hanging="360"/>
      </w:pPr>
    </w:lvl>
    <w:lvl w:ilvl="4" w:tplc="29152653" w:tentative="1">
      <w:start w:val="1"/>
      <w:numFmt w:val="lowerLetter"/>
      <w:lvlText w:val="%5."/>
      <w:lvlJc w:val="left"/>
      <w:pPr>
        <w:ind w:left="3600" w:hanging="360"/>
      </w:pPr>
    </w:lvl>
    <w:lvl w:ilvl="5" w:tplc="29152653" w:tentative="1">
      <w:start w:val="1"/>
      <w:numFmt w:val="lowerRoman"/>
      <w:lvlText w:val="%6."/>
      <w:lvlJc w:val="right"/>
      <w:pPr>
        <w:ind w:left="4320" w:hanging="180"/>
      </w:pPr>
    </w:lvl>
    <w:lvl w:ilvl="6" w:tplc="29152653" w:tentative="1">
      <w:start w:val="1"/>
      <w:numFmt w:val="decimal"/>
      <w:lvlText w:val="%7."/>
      <w:lvlJc w:val="left"/>
      <w:pPr>
        <w:ind w:left="5040" w:hanging="360"/>
      </w:pPr>
    </w:lvl>
    <w:lvl w:ilvl="7" w:tplc="29152653" w:tentative="1">
      <w:start w:val="1"/>
      <w:numFmt w:val="lowerLetter"/>
      <w:lvlText w:val="%8."/>
      <w:lvlJc w:val="left"/>
      <w:pPr>
        <w:ind w:left="5760" w:hanging="360"/>
      </w:pPr>
    </w:lvl>
    <w:lvl w:ilvl="8" w:tplc="29152653" w:tentative="1">
      <w:start w:val="1"/>
      <w:numFmt w:val="lowerRoman"/>
      <w:lvlText w:val="%9."/>
      <w:lvlJc w:val="right"/>
      <w:pPr>
        <w:ind w:left="6480" w:hanging="180"/>
      </w:pPr>
    </w:lvl>
  </w:abstractNum>
  <w:abstractNum w:abstractNumId="56895909">
    <w:multiLevelType w:val="hybridMultilevel"/>
    <w:lvl w:ilvl="0" w:tplc="43783898">
      <w:start w:val="1"/>
      <w:numFmt w:val="decimal"/>
      <w:lvlText w:val="%1."/>
      <w:lvlJc w:val="left"/>
      <w:pPr>
        <w:ind w:left="720" w:hanging="360"/>
      </w:pPr>
    </w:lvl>
    <w:lvl w:ilvl="1" w:tplc="43783898" w:tentative="1">
      <w:start w:val="1"/>
      <w:numFmt w:val="lowerLetter"/>
      <w:lvlText w:val="%2."/>
      <w:lvlJc w:val="left"/>
      <w:pPr>
        <w:ind w:left="1440" w:hanging="360"/>
      </w:pPr>
    </w:lvl>
    <w:lvl w:ilvl="2" w:tplc="43783898" w:tentative="1">
      <w:start w:val="1"/>
      <w:numFmt w:val="lowerRoman"/>
      <w:lvlText w:val="%3."/>
      <w:lvlJc w:val="right"/>
      <w:pPr>
        <w:ind w:left="2160" w:hanging="180"/>
      </w:pPr>
    </w:lvl>
    <w:lvl w:ilvl="3" w:tplc="43783898" w:tentative="1">
      <w:start w:val="1"/>
      <w:numFmt w:val="decimal"/>
      <w:lvlText w:val="%4."/>
      <w:lvlJc w:val="left"/>
      <w:pPr>
        <w:ind w:left="2880" w:hanging="360"/>
      </w:pPr>
    </w:lvl>
    <w:lvl w:ilvl="4" w:tplc="43783898" w:tentative="1">
      <w:start w:val="1"/>
      <w:numFmt w:val="lowerLetter"/>
      <w:lvlText w:val="%5."/>
      <w:lvlJc w:val="left"/>
      <w:pPr>
        <w:ind w:left="3600" w:hanging="360"/>
      </w:pPr>
    </w:lvl>
    <w:lvl w:ilvl="5" w:tplc="43783898" w:tentative="1">
      <w:start w:val="1"/>
      <w:numFmt w:val="lowerRoman"/>
      <w:lvlText w:val="%6."/>
      <w:lvlJc w:val="right"/>
      <w:pPr>
        <w:ind w:left="4320" w:hanging="180"/>
      </w:pPr>
    </w:lvl>
    <w:lvl w:ilvl="6" w:tplc="43783898" w:tentative="1">
      <w:start w:val="1"/>
      <w:numFmt w:val="decimal"/>
      <w:lvlText w:val="%7."/>
      <w:lvlJc w:val="left"/>
      <w:pPr>
        <w:ind w:left="5040" w:hanging="360"/>
      </w:pPr>
    </w:lvl>
    <w:lvl w:ilvl="7" w:tplc="43783898" w:tentative="1">
      <w:start w:val="1"/>
      <w:numFmt w:val="lowerLetter"/>
      <w:lvlText w:val="%8."/>
      <w:lvlJc w:val="left"/>
      <w:pPr>
        <w:ind w:left="5760" w:hanging="360"/>
      </w:pPr>
    </w:lvl>
    <w:lvl w:ilvl="8" w:tplc="43783898" w:tentative="1">
      <w:start w:val="1"/>
      <w:numFmt w:val="lowerRoman"/>
      <w:lvlText w:val="%9."/>
      <w:lvlJc w:val="right"/>
      <w:pPr>
        <w:ind w:left="6480" w:hanging="180"/>
      </w:pPr>
    </w:lvl>
  </w:abstractNum>
  <w:abstractNum w:abstractNumId="56895908">
    <w:multiLevelType w:val="hybridMultilevel"/>
    <w:lvl w:ilvl="0" w:tplc="40477398">
      <w:start w:val="1"/>
      <w:numFmt w:val="decimal"/>
      <w:lvlText w:val="%1."/>
      <w:lvlJc w:val="left"/>
      <w:pPr>
        <w:ind w:left="720" w:hanging="360"/>
      </w:pPr>
    </w:lvl>
    <w:lvl w:ilvl="1" w:tplc="40477398" w:tentative="1">
      <w:start w:val="1"/>
      <w:numFmt w:val="lowerLetter"/>
      <w:lvlText w:val="%2."/>
      <w:lvlJc w:val="left"/>
      <w:pPr>
        <w:ind w:left="1440" w:hanging="360"/>
      </w:pPr>
    </w:lvl>
    <w:lvl w:ilvl="2" w:tplc="40477398" w:tentative="1">
      <w:start w:val="1"/>
      <w:numFmt w:val="lowerRoman"/>
      <w:lvlText w:val="%3."/>
      <w:lvlJc w:val="right"/>
      <w:pPr>
        <w:ind w:left="2160" w:hanging="180"/>
      </w:pPr>
    </w:lvl>
    <w:lvl w:ilvl="3" w:tplc="40477398" w:tentative="1">
      <w:start w:val="1"/>
      <w:numFmt w:val="decimal"/>
      <w:lvlText w:val="%4."/>
      <w:lvlJc w:val="left"/>
      <w:pPr>
        <w:ind w:left="2880" w:hanging="360"/>
      </w:pPr>
    </w:lvl>
    <w:lvl w:ilvl="4" w:tplc="40477398" w:tentative="1">
      <w:start w:val="1"/>
      <w:numFmt w:val="lowerLetter"/>
      <w:lvlText w:val="%5."/>
      <w:lvlJc w:val="left"/>
      <w:pPr>
        <w:ind w:left="3600" w:hanging="360"/>
      </w:pPr>
    </w:lvl>
    <w:lvl w:ilvl="5" w:tplc="40477398" w:tentative="1">
      <w:start w:val="1"/>
      <w:numFmt w:val="lowerRoman"/>
      <w:lvlText w:val="%6."/>
      <w:lvlJc w:val="right"/>
      <w:pPr>
        <w:ind w:left="4320" w:hanging="180"/>
      </w:pPr>
    </w:lvl>
    <w:lvl w:ilvl="6" w:tplc="40477398" w:tentative="1">
      <w:start w:val="1"/>
      <w:numFmt w:val="decimal"/>
      <w:lvlText w:val="%7."/>
      <w:lvlJc w:val="left"/>
      <w:pPr>
        <w:ind w:left="5040" w:hanging="360"/>
      </w:pPr>
    </w:lvl>
    <w:lvl w:ilvl="7" w:tplc="40477398" w:tentative="1">
      <w:start w:val="1"/>
      <w:numFmt w:val="lowerLetter"/>
      <w:lvlText w:val="%8."/>
      <w:lvlJc w:val="left"/>
      <w:pPr>
        <w:ind w:left="5760" w:hanging="360"/>
      </w:pPr>
    </w:lvl>
    <w:lvl w:ilvl="8" w:tplc="40477398" w:tentative="1">
      <w:start w:val="1"/>
      <w:numFmt w:val="lowerRoman"/>
      <w:lvlText w:val="%9."/>
      <w:lvlJc w:val="right"/>
      <w:pPr>
        <w:ind w:left="6480" w:hanging="180"/>
      </w:pPr>
    </w:lvl>
  </w:abstractNum>
  <w:abstractNum w:abstractNumId="56895907">
    <w:multiLevelType w:val="hybridMultilevel"/>
    <w:lvl w:ilvl="0" w:tplc="93271144">
      <w:start w:val="1"/>
      <w:numFmt w:val="decimal"/>
      <w:lvlText w:val="%1."/>
      <w:lvlJc w:val="left"/>
      <w:pPr>
        <w:ind w:left="720" w:hanging="360"/>
      </w:pPr>
    </w:lvl>
    <w:lvl w:ilvl="1" w:tplc="93271144" w:tentative="1">
      <w:start w:val="1"/>
      <w:numFmt w:val="lowerLetter"/>
      <w:lvlText w:val="%2."/>
      <w:lvlJc w:val="left"/>
      <w:pPr>
        <w:ind w:left="1440" w:hanging="360"/>
      </w:pPr>
    </w:lvl>
    <w:lvl w:ilvl="2" w:tplc="93271144" w:tentative="1">
      <w:start w:val="1"/>
      <w:numFmt w:val="lowerRoman"/>
      <w:lvlText w:val="%3."/>
      <w:lvlJc w:val="right"/>
      <w:pPr>
        <w:ind w:left="2160" w:hanging="180"/>
      </w:pPr>
    </w:lvl>
    <w:lvl w:ilvl="3" w:tplc="93271144" w:tentative="1">
      <w:start w:val="1"/>
      <w:numFmt w:val="decimal"/>
      <w:lvlText w:val="%4."/>
      <w:lvlJc w:val="left"/>
      <w:pPr>
        <w:ind w:left="2880" w:hanging="360"/>
      </w:pPr>
    </w:lvl>
    <w:lvl w:ilvl="4" w:tplc="93271144" w:tentative="1">
      <w:start w:val="1"/>
      <w:numFmt w:val="lowerLetter"/>
      <w:lvlText w:val="%5."/>
      <w:lvlJc w:val="left"/>
      <w:pPr>
        <w:ind w:left="3600" w:hanging="360"/>
      </w:pPr>
    </w:lvl>
    <w:lvl w:ilvl="5" w:tplc="93271144" w:tentative="1">
      <w:start w:val="1"/>
      <w:numFmt w:val="lowerRoman"/>
      <w:lvlText w:val="%6."/>
      <w:lvlJc w:val="right"/>
      <w:pPr>
        <w:ind w:left="4320" w:hanging="180"/>
      </w:pPr>
    </w:lvl>
    <w:lvl w:ilvl="6" w:tplc="93271144" w:tentative="1">
      <w:start w:val="1"/>
      <w:numFmt w:val="decimal"/>
      <w:lvlText w:val="%7."/>
      <w:lvlJc w:val="left"/>
      <w:pPr>
        <w:ind w:left="5040" w:hanging="360"/>
      </w:pPr>
    </w:lvl>
    <w:lvl w:ilvl="7" w:tplc="93271144" w:tentative="1">
      <w:start w:val="1"/>
      <w:numFmt w:val="lowerLetter"/>
      <w:lvlText w:val="%8."/>
      <w:lvlJc w:val="left"/>
      <w:pPr>
        <w:ind w:left="5760" w:hanging="360"/>
      </w:pPr>
    </w:lvl>
    <w:lvl w:ilvl="8" w:tplc="93271144" w:tentative="1">
      <w:start w:val="1"/>
      <w:numFmt w:val="lowerRoman"/>
      <w:lvlText w:val="%9."/>
      <w:lvlJc w:val="right"/>
      <w:pPr>
        <w:ind w:left="6480" w:hanging="180"/>
      </w:pPr>
    </w:lvl>
  </w:abstractNum>
  <w:abstractNum w:abstractNumId="56895906">
    <w:multiLevelType w:val="hybridMultilevel"/>
    <w:lvl w:ilvl="0" w:tplc="68144877">
      <w:start w:val="1"/>
      <w:numFmt w:val="decimal"/>
      <w:lvlText w:val="%1."/>
      <w:lvlJc w:val="left"/>
      <w:pPr>
        <w:ind w:left="720" w:hanging="360"/>
      </w:pPr>
    </w:lvl>
    <w:lvl w:ilvl="1" w:tplc="68144877" w:tentative="1">
      <w:start w:val="1"/>
      <w:numFmt w:val="lowerLetter"/>
      <w:lvlText w:val="%2."/>
      <w:lvlJc w:val="left"/>
      <w:pPr>
        <w:ind w:left="1440" w:hanging="360"/>
      </w:pPr>
    </w:lvl>
    <w:lvl w:ilvl="2" w:tplc="68144877" w:tentative="1">
      <w:start w:val="1"/>
      <w:numFmt w:val="lowerRoman"/>
      <w:lvlText w:val="%3."/>
      <w:lvlJc w:val="right"/>
      <w:pPr>
        <w:ind w:left="2160" w:hanging="180"/>
      </w:pPr>
    </w:lvl>
    <w:lvl w:ilvl="3" w:tplc="68144877" w:tentative="1">
      <w:start w:val="1"/>
      <w:numFmt w:val="decimal"/>
      <w:lvlText w:val="%4."/>
      <w:lvlJc w:val="left"/>
      <w:pPr>
        <w:ind w:left="2880" w:hanging="360"/>
      </w:pPr>
    </w:lvl>
    <w:lvl w:ilvl="4" w:tplc="68144877" w:tentative="1">
      <w:start w:val="1"/>
      <w:numFmt w:val="lowerLetter"/>
      <w:lvlText w:val="%5."/>
      <w:lvlJc w:val="left"/>
      <w:pPr>
        <w:ind w:left="3600" w:hanging="360"/>
      </w:pPr>
    </w:lvl>
    <w:lvl w:ilvl="5" w:tplc="68144877" w:tentative="1">
      <w:start w:val="1"/>
      <w:numFmt w:val="lowerRoman"/>
      <w:lvlText w:val="%6."/>
      <w:lvlJc w:val="right"/>
      <w:pPr>
        <w:ind w:left="4320" w:hanging="180"/>
      </w:pPr>
    </w:lvl>
    <w:lvl w:ilvl="6" w:tplc="68144877" w:tentative="1">
      <w:start w:val="1"/>
      <w:numFmt w:val="decimal"/>
      <w:lvlText w:val="%7."/>
      <w:lvlJc w:val="left"/>
      <w:pPr>
        <w:ind w:left="5040" w:hanging="360"/>
      </w:pPr>
    </w:lvl>
    <w:lvl w:ilvl="7" w:tplc="68144877" w:tentative="1">
      <w:start w:val="1"/>
      <w:numFmt w:val="lowerLetter"/>
      <w:lvlText w:val="%8."/>
      <w:lvlJc w:val="left"/>
      <w:pPr>
        <w:ind w:left="5760" w:hanging="360"/>
      </w:pPr>
    </w:lvl>
    <w:lvl w:ilvl="8" w:tplc="68144877" w:tentative="1">
      <w:start w:val="1"/>
      <w:numFmt w:val="lowerRoman"/>
      <w:lvlText w:val="%9."/>
      <w:lvlJc w:val="right"/>
      <w:pPr>
        <w:ind w:left="6480" w:hanging="180"/>
      </w:pPr>
    </w:lvl>
  </w:abstractNum>
  <w:abstractNum w:abstractNumId="56895905">
    <w:multiLevelType w:val="hybridMultilevel"/>
    <w:lvl w:ilvl="0" w:tplc="18481871">
      <w:start w:val="1"/>
      <w:numFmt w:val="decimal"/>
      <w:lvlText w:val="%1."/>
      <w:lvlJc w:val="left"/>
      <w:pPr>
        <w:ind w:left="720" w:hanging="360"/>
      </w:pPr>
    </w:lvl>
    <w:lvl w:ilvl="1" w:tplc="18481871" w:tentative="1">
      <w:start w:val="1"/>
      <w:numFmt w:val="lowerLetter"/>
      <w:lvlText w:val="%2."/>
      <w:lvlJc w:val="left"/>
      <w:pPr>
        <w:ind w:left="1440" w:hanging="360"/>
      </w:pPr>
    </w:lvl>
    <w:lvl w:ilvl="2" w:tplc="18481871" w:tentative="1">
      <w:start w:val="1"/>
      <w:numFmt w:val="lowerRoman"/>
      <w:lvlText w:val="%3."/>
      <w:lvlJc w:val="right"/>
      <w:pPr>
        <w:ind w:left="2160" w:hanging="180"/>
      </w:pPr>
    </w:lvl>
    <w:lvl w:ilvl="3" w:tplc="18481871" w:tentative="1">
      <w:start w:val="1"/>
      <w:numFmt w:val="decimal"/>
      <w:lvlText w:val="%4."/>
      <w:lvlJc w:val="left"/>
      <w:pPr>
        <w:ind w:left="2880" w:hanging="360"/>
      </w:pPr>
    </w:lvl>
    <w:lvl w:ilvl="4" w:tplc="18481871" w:tentative="1">
      <w:start w:val="1"/>
      <w:numFmt w:val="lowerLetter"/>
      <w:lvlText w:val="%5."/>
      <w:lvlJc w:val="left"/>
      <w:pPr>
        <w:ind w:left="3600" w:hanging="360"/>
      </w:pPr>
    </w:lvl>
    <w:lvl w:ilvl="5" w:tplc="18481871" w:tentative="1">
      <w:start w:val="1"/>
      <w:numFmt w:val="lowerRoman"/>
      <w:lvlText w:val="%6."/>
      <w:lvlJc w:val="right"/>
      <w:pPr>
        <w:ind w:left="4320" w:hanging="180"/>
      </w:pPr>
    </w:lvl>
    <w:lvl w:ilvl="6" w:tplc="18481871" w:tentative="1">
      <w:start w:val="1"/>
      <w:numFmt w:val="decimal"/>
      <w:lvlText w:val="%7."/>
      <w:lvlJc w:val="left"/>
      <w:pPr>
        <w:ind w:left="5040" w:hanging="360"/>
      </w:pPr>
    </w:lvl>
    <w:lvl w:ilvl="7" w:tplc="18481871" w:tentative="1">
      <w:start w:val="1"/>
      <w:numFmt w:val="lowerLetter"/>
      <w:lvlText w:val="%8."/>
      <w:lvlJc w:val="left"/>
      <w:pPr>
        <w:ind w:left="5760" w:hanging="360"/>
      </w:pPr>
    </w:lvl>
    <w:lvl w:ilvl="8" w:tplc="18481871" w:tentative="1">
      <w:start w:val="1"/>
      <w:numFmt w:val="lowerRoman"/>
      <w:lvlText w:val="%9."/>
      <w:lvlJc w:val="right"/>
      <w:pPr>
        <w:ind w:left="6480" w:hanging="180"/>
      </w:pPr>
    </w:lvl>
  </w:abstractNum>
  <w:abstractNum w:abstractNumId="56895904">
    <w:multiLevelType w:val="hybridMultilevel"/>
    <w:lvl w:ilvl="0" w:tplc="72894048">
      <w:start w:val="1"/>
      <w:numFmt w:val="decimal"/>
      <w:lvlText w:val="%1."/>
      <w:lvlJc w:val="left"/>
      <w:pPr>
        <w:ind w:left="720" w:hanging="360"/>
      </w:pPr>
    </w:lvl>
    <w:lvl w:ilvl="1" w:tplc="72894048" w:tentative="1">
      <w:start w:val="1"/>
      <w:numFmt w:val="lowerLetter"/>
      <w:lvlText w:val="%2."/>
      <w:lvlJc w:val="left"/>
      <w:pPr>
        <w:ind w:left="1440" w:hanging="360"/>
      </w:pPr>
    </w:lvl>
    <w:lvl w:ilvl="2" w:tplc="72894048" w:tentative="1">
      <w:start w:val="1"/>
      <w:numFmt w:val="lowerRoman"/>
      <w:lvlText w:val="%3."/>
      <w:lvlJc w:val="right"/>
      <w:pPr>
        <w:ind w:left="2160" w:hanging="180"/>
      </w:pPr>
    </w:lvl>
    <w:lvl w:ilvl="3" w:tplc="72894048" w:tentative="1">
      <w:start w:val="1"/>
      <w:numFmt w:val="decimal"/>
      <w:lvlText w:val="%4."/>
      <w:lvlJc w:val="left"/>
      <w:pPr>
        <w:ind w:left="2880" w:hanging="360"/>
      </w:pPr>
    </w:lvl>
    <w:lvl w:ilvl="4" w:tplc="72894048" w:tentative="1">
      <w:start w:val="1"/>
      <w:numFmt w:val="lowerLetter"/>
      <w:lvlText w:val="%5."/>
      <w:lvlJc w:val="left"/>
      <w:pPr>
        <w:ind w:left="3600" w:hanging="360"/>
      </w:pPr>
    </w:lvl>
    <w:lvl w:ilvl="5" w:tplc="72894048" w:tentative="1">
      <w:start w:val="1"/>
      <w:numFmt w:val="lowerRoman"/>
      <w:lvlText w:val="%6."/>
      <w:lvlJc w:val="right"/>
      <w:pPr>
        <w:ind w:left="4320" w:hanging="180"/>
      </w:pPr>
    </w:lvl>
    <w:lvl w:ilvl="6" w:tplc="72894048" w:tentative="1">
      <w:start w:val="1"/>
      <w:numFmt w:val="decimal"/>
      <w:lvlText w:val="%7."/>
      <w:lvlJc w:val="left"/>
      <w:pPr>
        <w:ind w:left="5040" w:hanging="360"/>
      </w:pPr>
    </w:lvl>
    <w:lvl w:ilvl="7" w:tplc="72894048" w:tentative="1">
      <w:start w:val="1"/>
      <w:numFmt w:val="lowerLetter"/>
      <w:lvlText w:val="%8."/>
      <w:lvlJc w:val="left"/>
      <w:pPr>
        <w:ind w:left="5760" w:hanging="360"/>
      </w:pPr>
    </w:lvl>
    <w:lvl w:ilvl="8" w:tplc="72894048" w:tentative="1">
      <w:start w:val="1"/>
      <w:numFmt w:val="lowerRoman"/>
      <w:lvlText w:val="%9."/>
      <w:lvlJc w:val="right"/>
      <w:pPr>
        <w:ind w:left="6480" w:hanging="180"/>
      </w:pPr>
    </w:lvl>
  </w:abstractNum>
  <w:abstractNum w:abstractNumId="56895903">
    <w:multiLevelType w:val="hybridMultilevel"/>
    <w:lvl w:ilvl="0" w:tplc="86372059">
      <w:start w:val="1"/>
      <w:numFmt w:val="decimal"/>
      <w:lvlText w:val="%1."/>
      <w:lvlJc w:val="left"/>
      <w:pPr>
        <w:ind w:left="720" w:hanging="360"/>
      </w:pPr>
    </w:lvl>
    <w:lvl w:ilvl="1" w:tplc="86372059" w:tentative="1">
      <w:start w:val="1"/>
      <w:numFmt w:val="lowerLetter"/>
      <w:lvlText w:val="%2."/>
      <w:lvlJc w:val="left"/>
      <w:pPr>
        <w:ind w:left="1440" w:hanging="360"/>
      </w:pPr>
    </w:lvl>
    <w:lvl w:ilvl="2" w:tplc="86372059" w:tentative="1">
      <w:start w:val="1"/>
      <w:numFmt w:val="lowerRoman"/>
      <w:lvlText w:val="%3."/>
      <w:lvlJc w:val="right"/>
      <w:pPr>
        <w:ind w:left="2160" w:hanging="180"/>
      </w:pPr>
    </w:lvl>
    <w:lvl w:ilvl="3" w:tplc="86372059" w:tentative="1">
      <w:start w:val="1"/>
      <w:numFmt w:val="decimal"/>
      <w:lvlText w:val="%4."/>
      <w:lvlJc w:val="left"/>
      <w:pPr>
        <w:ind w:left="2880" w:hanging="360"/>
      </w:pPr>
    </w:lvl>
    <w:lvl w:ilvl="4" w:tplc="86372059" w:tentative="1">
      <w:start w:val="1"/>
      <w:numFmt w:val="lowerLetter"/>
      <w:lvlText w:val="%5."/>
      <w:lvlJc w:val="left"/>
      <w:pPr>
        <w:ind w:left="3600" w:hanging="360"/>
      </w:pPr>
    </w:lvl>
    <w:lvl w:ilvl="5" w:tplc="86372059" w:tentative="1">
      <w:start w:val="1"/>
      <w:numFmt w:val="lowerRoman"/>
      <w:lvlText w:val="%6."/>
      <w:lvlJc w:val="right"/>
      <w:pPr>
        <w:ind w:left="4320" w:hanging="180"/>
      </w:pPr>
    </w:lvl>
    <w:lvl w:ilvl="6" w:tplc="86372059" w:tentative="1">
      <w:start w:val="1"/>
      <w:numFmt w:val="decimal"/>
      <w:lvlText w:val="%7."/>
      <w:lvlJc w:val="left"/>
      <w:pPr>
        <w:ind w:left="5040" w:hanging="360"/>
      </w:pPr>
    </w:lvl>
    <w:lvl w:ilvl="7" w:tplc="86372059" w:tentative="1">
      <w:start w:val="1"/>
      <w:numFmt w:val="lowerLetter"/>
      <w:lvlText w:val="%8."/>
      <w:lvlJc w:val="left"/>
      <w:pPr>
        <w:ind w:left="5760" w:hanging="360"/>
      </w:pPr>
    </w:lvl>
    <w:lvl w:ilvl="8" w:tplc="86372059" w:tentative="1">
      <w:start w:val="1"/>
      <w:numFmt w:val="lowerRoman"/>
      <w:lvlText w:val="%9."/>
      <w:lvlJc w:val="right"/>
      <w:pPr>
        <w:ind w:left="6480" w:hanging="180"/>
      </w:pPr>
    </w:lvl>
  </w:abstractNum>
  <w:abstractNum w:abstractNumId="56895902">
    <w:multiLevelType w:val="hybridMultilevel"/>
    <w:lvl w:ilvl="0" w:tplc="66687790">
      <w:start w:val="1"/>
      <w:numFmt w:val="decimal"/>
      <w:lvlText w:val="%1."/>
      <w:lvlJc w:val="left"/>
      <w:pPr>
        <w:ind w:left="720" w:hanging="360"/>
      </w:pPr>
    </w:lvl>
    <w:lvl w:ilvl="1" w:tplc="66687790" w:tentative="1">
      <w:start w:val="1"/>
      <w:numFmt w:val="lowerLetter"/>
      <w:lvlText w:val="%2."/>
      <w:lvlJc w:val="left"/>
      <w:pPr>
        <w:ind w:left="1440" w:hanging="360"/>
      </w:pPr>
    </w:lvl>
    <w:lvl w:ilvl="2" w:tplc="66687790" w:tentative="1">
      <w:start w:val="1"/>
      <w:numFmt w:val="lowerRoman"/>
      <w:lvlText w:val="%3."/>
      <w:lvlJc w:val="right"/>
      <w:pPr>
        <w:ind w:left="2160" w:hanging="180"/>
      </w:pPr>
    </w:lvl>
    <w:lvl w:ilvl="3" w:tplc="66687790" w:tentative="1">
      <w:start w:val="1"/>
      <w:numFmt w:val="decimal"/>
      <w:lvlText w:val="%4."/>
      <w:lvlJc w:val="left"/>
      <w:pPr>
        <w:ind w:left="2880" w:hanging="360"/>
      </w:pPr>
    </w:lvl>
    <w:lvl w:ilvl="4" w:tplc="66687790" w:tentative="1">
      <w:start w:val="1"/>
      <w:numFmt w:val="lowerLetter"/>
      <w:lvlText w:val="%5."/>
      <w:lvlJc w:val="left"/>
      <w:pPr>
        <w:ind w:left="3600" w:hanging="360"/>
      </w:pPr>
    </w:lvl>
    <w:lvl w:ilvl="5" w:tplc="66687790" w:tentative="1">
      <w:start w:val="1"/>
      <w:numFmt w:val="lowerRoman"/>
      <w:lvlText w:val="%6."/>
      <w:lvlJc w:val="right"/>
      <w:pPr>
        <w:ind w:left="4320" w:hanging="180"/>
      </w:pPr>
    </w:lvl>
    <w:lvl w:ilvl="6" w:tplc="66687790" w:tentative="1">
      <w:start w:val="1"/>
      <w:numFmt w:val="decimal"/>
      <w:lvlText w:val="%7."/>
      <w:lvlJc w:val="left"/>
      <w:pPr>
        <w:ind w:left="5040" w:hanging="360"/>
      </w:pPr>
    </w:lvl>
    <w:lvl w:ilvl="7" w:tplc="66687790" w:tentative="1">
      <w:start w:val="1"/>
      <w:numFmt w:val="lowerLetter"/>
      <w:lvlText w:val="%8."/>
      <w:lvlJc w:val="left"/>
      <w:pPr>
        <w:ind w:left="5760" w:hanging="360"/>
      </w:pPr>
    </w:lvl>
    <w:lvl w:ilvl="8" w:tplc="66687790" w:tentative="1">
      <w:start w:val="1"/>
      <w:numFmt w:val="lowerRoman"/>
      <w:lvlText w:val="%9."/>
      <w:lvlJc w:val="right"/>
      <w:pPr>
        <w:ind w:left="6480" w:hanging="180"/>
      </w:pPr>
    </w:lvl>
  </w:abstractNum>
  <w:abstractNum w:abstractNumId="56895901">
    <w:multiLevelType w:val="hybridMultilevel"/>
    <w:lvl w:ilvl="0" w:tplc="93062187">
      <w:start w:val="1"/>
      <w:numFmt w:val="decimal"/>
      <w:lvlText w:val="%1."/>
      <w:lvlJc w:val="left"/>
      <w:pPr>
        <w:ind w:left="720" w:hanging="360"/>
      </w:pPr>
    </w:lvl>
    <w:lvl w:ilvl="1" w:tplc="93062187" w:tentative="1">
      <w:start w:val="1"/>
      <w:numFmt w:val="lowerLetter"/>
      <w:lvlText w:val="%2."/>
      <w:lvlJc w:val="left"/>
      <w:pPr>
        <w:ind w:left="1440" w:hanging="360"/>
      </w:pPr>
    </w:lvl>
    <w:lvl w:ilvl="2" w:tplc="93062187" w:tentative="1">
      <w:start w:val="1"/>
      <w:numFmt w:val="lowerRoman"/>
      <w:lvlText w:val="%3."/>
      <w:lvlJc w:val="right"/>
      <w:pPr>
        <w:ind w:left="2160" w:hanging="180"/>
      </w:pPr>
    </w:lvl>
    <w:lvl w:ilvl="3" w:tplc="93062187" w:tentative="1">
      <w:start w:val="1"/>
      <w:numFmt w:val="decimal"/>
      <w:lvlText w:val="%4."/>
      <w:lvlJc w:val="left"/>
      <w:pPr>
        <w:ind w:left="2880" w:hanging="360"/>
      </w:pPr>
    </w:lvl>
    <w:lvl w:ilvl="4" w:tplc="93062187" w:tentative="1">
      <w:start w:val="1"/>
      <w:numFmt w:val="lowerLetter"/>
      <w:lvlText w:val="%5."/>
      <w:lvlJc w:val="left"/>
      <w:pPr>
        <w:ind w:left="3600" w:hanging="360"/>
      </w:pPr>
    </w:lvl>
    <w:lvl w:ilvl="5" w:tplc="93062187" w:tentative="1">
      <w:start w:val="1"/>
      <w:numFmt w:val="lowerRoman"/>
      <w:lvlText w:val="%6."/>
      <w:lvlJc w:val="right"/>
      <w:pPr>
        <w:ind w:left="4320" w:hanging="180"/>
      </w:pPr>
    </w:lvl>
    <w:lvl w:ilvl="6" w:tplc="93062187" w:tentative="1">
      <w:start w:val="1"/>
      <w:numFmt w:val="decimal"/>
      <w:lvlText w:val="%7."/>
      <w:lvlJc w:val="left"/>
      <w:pPr>
        <w:ind w:left="5040" w:hanging="360"/>
      </w:pPr>
    </w:lvl>
    <w:lvl w:ilvl="7" w:tplc="93062187" w:tentative="1">
      <w:start w:val="1"/>
      <w:numFmt w:val="lowerLetter"/>
      <w:lvlText w:val="%8."/>
      <w:lvlJc w:val="left"/>
      <w:pPr>
        <w:ind w:left="5760" w:hanging="360"/>
      </w:pPr>
    </w:lvl>
    <w:lvl w:ilvl="8" w:tplc="93062187" w:tentative="1">
      <w:start w:val="1"/>
      <w:numFmt w:val="lowerRoman"/>
      <w:lvlText w:val="%9."/>
      <w:lvlJc w:val="right"/>
      <w:pPr>
        <w:ind w:left="6480" w:hanging="180"/>
      </w:pPr>
    </w:lvl>
  </w:abstractNum>
  <w:abstractNum w:abstractNumId="56895900">
    <w:multiLevelType w:val="hybridMultilevel"/>
    <w:lvl w:ilvl="0" w:tplc="52934850">
      <w:start w:val="1"/>
      <w:numFmt w:val="decimal"/>
      <w:lvlText w:val="%1."/>
      <w:lvlJc w:val="left"/>
      <w:pPr>
        <w:ind w:left="720" w:hanging="360"/>
      </w:pPr>
    </w:lvl>
    <w:lvl w:ilvl="1" w:tplc="52934850" w:tentative="1">
      <w:start w:val="1"/>
      <w:numFmt w:val="lowerLetter"/>
      <w:lvlText w:val="%2."/>
      <w:lvlJc w:val="left"/>
      <w:pPr>
        <w:ind w:left="1440" w:hanging="360"/>
      </w:pPr>
    </w:lvl>
    <w:lvl w:ilvl="2" w:tplc="52934850" w:tentative="1">
      <w:start w:val="1"/>
      <w:numFmt w:val="lowerRoman"/>
      <w:lvlText w:val="%3."/>
      <w:lvlJc w:val="right"/>
      <w:pPr>
        <w:ind w:left="2160" w:hanging="180"/>
      </w:pPr>
    </w:lvl>
    <w:lvl w:ilvl="3" w:tplc="52934850" w:tentative="1">
      <w:start w:val="1"/>
      <w:numFmt w:val="decimal"/>
      <w:lvlText w:val="%4."/>
      <w:lvlJc w:val="left"/>
      <w:pPr>
        <w:ind w:left="2880" w:hanging="360"/>
      </w:pPr>
    </w:lvl>
    <w:lvl w:ilvl="4" w:tplc="52934850" w:tentative="1">
      <w:start w:val="1"/>
      <w:numFmt w:val="lowerLetter"/>
      <w:lvlText w:val="%5."/>
      <w:lvlJc w:val="left"/>
      <w:pPr>
        <w:ind w:left="3600" w:hanging="360"/>
      </w:pPr>
    </w:lvl>
    <w:lvl w:ilvl="5" w:tplc="52934850" w:tentative="1">
      <w:start w:val="1"/>
      <w:numFmt w:val="lowerRoman"/>
      <w:lvlText w:val="%6."/>
      <w:lvlJc w:val="right"/>
      <w:pPr>
        <w:ind w:left="4320" w:hanging="180"/>
      </w:pPr>
    </w:lvl>
    <w:lvl w:ilvl="6" w:tplc="52934850" w:tentative="1">
      <w:start w:val="1"/>
      <w:numFmt w:val="decimal"/>
      <w:lvlText w:val="%7."/>
      <w:lvlJc w:val="left"/>
      <w:pPr>
        <w:ind w:left="5040" w:hanging="360"/>
      </w:pPr>
    </w:lvl>
    <w:lvl w:ilvl="7" w:tplc="52934850" w:tentative="1">
      <w:start w:val="1"/>
      <w:numFmt w:val="lowerLetter"/>
      <w:lvlText w:val="%8."/>
      <w:lvlJc w:val="left"/>
      <w:pPr>
        <w:ind w:left="5760" w:hanging="360"/>
      </w:pPr>
    </w:lvl>
    <w:lvl w:ilvl="8" w:tplc="52934850" w:tentative="1">
      <w:start w:val="1"/>
      <w:numFmt w:val="lowerRoman"/>
      <w:lvlText w:val="%9."/>
      <w:lvlJc w:val="right"/>
      <w:pPr>
        <w:ind w:left="6480" w:hanging="180"/>
      </w:pPr>
    </w:lvl>
  </w:abstractNum>
  <w:abstractNum w:abstractNumId="56895899">
    <w:multiLevelType w:val="hybridMultilevel"/>
    <w:lvl w:ilvl="0" w:tplc="76283019">
      <w:start w:val="1"/>
      <w:numFmt w:val="decimal"/>
      <w:lvlText w:val="%1."/>
      <w:lvlJc w:val="left"/>
      <w:pPr>
        <w:ind w:left="720" w:hanging="360"/>
      </w:pPr>
    </w:lvl>
    <w:lvl w:ilvl="1" w:tplc="76283019" w:tentative="1">
      <w:start w:val="1"/>
      <w:numFmt w:val="lowerLetter"/>
      <w:lvlText w:val="%2."/>
      <w:lvlJc w:val="left"/>
      <w:pPr>
        <w:ind w:left="1440" w:hanging="360"/>
      </w:pPr>
    </w:lvl>
    <w:lvl w:ilvl="2" w:tplc="76283019" w:tentative="1">
      <w:start w:val="1"/>
      <w:numFmt w:val="lowerRoman"/>
      <w:lvlText w:val="%3."/>
      <w:lvlJc w:val="right"/>
      <w:pPr>
        <w:ind w:left="2160" w:hanging="180"/>
      </w:pPr>
    </w:lvl>
    <w:lvl w:ilvl="3" w:tplc="76283019" w:tentative="1">
      <w:start w:val="1"/>
      <w:numFmt w:val="decimal"/>
      <w:lvlText w:val="%4."/>
      <w:lvlJc w:val="left"/>
      <w:pPr>
        <w:ind w:left="2880" w:hanging="360"/>
      </w:pPr>
    </w:lvl>
    <w:lvl w:ilvl="4" w:tplc="76283019" w:tentative="1">
      <w:start w:val="1"/>
      <w:numFmt w:val="lowerLetter"/>
      <w:lvlText w:val="%5."/>
      <w:lvlJc w:val="left"/>
      <w:pPr>
        <w:ind w:left="3600" w:hanging="360"/>
      </w:pPr>
    </w:lvl>
    <w:lvl w:ilvl="5" w:tplc="76283019" w:tentative="1">
      <w:start w:val="1"/>
      <w:numFmt w:val="lowerRoman"/>
      <w:lvlText w:val="%6."/>
      <w:lvlJc w:val="right"/>
      <w:pPr>
        <w:ind w:left="4320" w:hanging="180"/>
      </w:pPr>
    </w:lvl>
    <w:lvl w:ilvl="6" w:tplc="76283019" w:tentative="1">
      <w:start w:val="1"/>
      <w:numFmt w:val="decimal"/>
      <w:lvlText w:val="%7."/>
      <w:lvlJc w:val="left"/>
      <w:pPr>
        <w:ind w:left="5040" w:hanging="360"/>
      </w:pPr>
    </w:lvl>
    <w:lvl w:ilvl="7" w:tplc="76283019" w:tentative="1">
      <w:start w:val="1"/>
      <w:numFmt w:val="lowerLetter"/>
      <w:lvlText w:val="%8."/>
      <w:lvlJc w:val="left"/>
      <w:pPr>
        <w:ind w:left="5760" w:hanging="360"/>
      </w:pPr>
    </w:lvl>
    <w:lvl w:ilvl="8" w:tplc="76283019" w:tentative="1">
      <w:start w:val="1"/>
      <w:numFmt w:val="lowerRoman"/>
      <w:lvlText w:val="%9."/>
      <w:lvlJc w:val="right"/>
      <w:pPr>
        <w:ind w:left="6480" w:hanging="180"/>
      </w:pPr>
    </w:lvl>
  </w:abstractNum>
  <w:abstractNum w:abstractNumId="56895898">
    <w:multiLevelType w:val="hybridMultilevel"/>
    <w:lvl w:ilvl="0" w:tplc="95513999">
      <w:start w:val="1"/>
      <w:numFmt w:val="decimal"/>
      <w:lvlText w:val="%1."/>
      <w:lvlJc w:val="left"/>
      <w:pPr>
        <w:ind w:left="720" w:hanging="360"/>
      </w:pPr>
    </w:lvl>
    <w:lvl w:ilvl="1" w:tplc="95513999" w:tentative="1">
      <w:start w:val="1"/>
      <w:numFmt w:val="lowerLetter"/>
      <w:lvlText w:val="%2."/>
      <w:lvlJc w:val="left"/>
      <w:pPr>
        <w:ind w:left="1440" w:hanging="360"/>
      </w:pPr>
    </w:lvl>
    <w:lvl w:ilvl="2" w:tplc="95513999" w:tentative="1">
      <w:start w:val="1"/>
      <w:numFmt w:val="lowerRoman"/>
      <w:lvlText w:val="%3."/>
      <w:lvlJc w:val="right"/>
      <w:pPr>
        <w:ind w:left="2160" w:hanging="180"/>
      </w:pPr>
    </w:lvl>
    <w:lvl w:ilvl="3" w:tplc="95513999" w:tentative="1">
      <w:start w:val="1"/>
      <w:numFmt w:val="decimal"/>
      <w:lvlText w:val="%4."/>
      <w:lvlJc w:val="left"/>
      <w:pPr>
        <w:ind w:left="2880" w:hanging="360"/>
      </w:pPr>
    </w:lvl>
    <w:lvl w:ilvl="4" w:tplc="95513999" w:tentative="1">
      <w:start w:val="1"/>
      <w:numFmt w:val="lowerLetter"/>
      <w:lvlText w:val="%5."/>
      <w:lvlJc w:val="left"/>
      <w:pPr>
        <w:ind w:left="3600" w:hanging="360"/>
      </w:pPr>
    </w:lvl>
    <w:lvl w:ilvl="5" w:tplc="95513999" w:tentative="1">
      <w:start w:val="1"/>
      <w:numFmt w:val="lowerRoman"/>
      <w:lvlText w:val="%6."/>
      <w:lvlJc w:val="right"/>
      <w:pPr>
        <w:ind w:left="4320" w:hanging="180"/>
      </w:pPr>
    </w:lvl>
    <w:lvl w:ilvl="6" w:tplc="95513999" w:tentative="1">
      <w:start w:val="1"/>
      <w:numFmt w:val="decimal"/>
      <w:lvlText w:val="%7."/>
      <w:lvlJc w:val="left"/>
      <w:pPr>
        <w:ind w:left="5040" w:hanging="360"/>
      </w:pPr>
    </w:lvl>
    <w:lvl w:ilvl="7" w:tplc="95513999" w:tentative="1">
      <w:start w:val="1"/>
      <w:numFmt w:val="lowerLetter"/>
      <w:lvlText w:val="%8."/>
      <w:lvlJc w:val="left"/>
      <w:pPr>
        <w:ind w:left="5760" w:hanging="360"/>
      </w:pPr>
    </w:lvl>
    <w:lvl w:ilvl="8" w:tplc="95513999" w:tentative="1">
      <w:start w:val="1"/>
      <w:numFmt w:val="lowerRoman"/>
      <w:lvlText w:val="%9."/>
      <w:lvlJc w:val="right"/>
      <w:pPr>
        <w:ind w:left="6480" w:hanging="180"/>
      </w:pPr>
    </w:lvl>
  </w:abstractNum>
  <w:abstractNum w:abstractNumId="56895897">
    <w:multiLevelType w:val="hybridMultilevel"/>
    <w:lvl w:ilvl="0" w:tplc="16138932">
      <w:start w:val="1"/>
      <w:numFmt w:val="decimal"/>
      <w:lvlText w:val="%1."/>
      <w:lvlJc w:val="left"/>
      <w:pPr>
        <w:ind w:left="720" w:hanging="360"/>
      </w:pPr>
    </w:lvl>
    <w:lvl w:ilvl="1" w:tplc="16138932" w:tentative="1">
      <w:start w:val="1"/>
      <w:numFmt w:val="lowerLetter"/>
      <w:lvlText w:val="%2."/>
      <w:lvlJc w:val="left"/>
      <w:pPr>
        <w:ind w:left="1440" w:hanging="360"/>
      </w:pPr>
    </w:lvl>
    <w:lvl w:ilvl="2" w:tplc="16138932" w:tentative="1">
      <w:start w:val="1"/>
      <w:numFmt w:val="lowerRoman"/>
      <w:lvlText w:val="%3."/>
      <w:lvlJc w:val="right"/>
      <w:pPr>
        <w:ind w:left="2160" w:hanging="180"/>
      </w:pPr>
    </w:lvl>
    <w:lvl w:ilvl="3" w:tplc="16138932" w:tentative="1">
      <w:start w:val="1"/>
      <w:numFmt w:val="decimal"/>
      <w:lvlText w:val="%4."/>
      <w:lvlJc w:val="left"/>
      <w:pPr>
        <w:ind w:left="2880" w:hanging="360"/>
      </w:pPr>
    </w:lvl>
    <w:lvl w:ilvl="4" w:tplc="16138932" w:tentative="1">
      <w:start w:val="1"/>
      <w:numFmt w:val="lowerLetter"/>
      <w:lvlText w:val="%5."/>
      <w:lvlJc w:val="left"/>
      <w:pPr>
        <w:ind w:left="3600" w:hanging="360"/>
      </w:pPr>
    </w:lvl>
    <w:lvl w:ilvl="5" w:tplc="16138932" w:tentative="1">
      <w:start w:val="1"/>
      <w:numFmt w:val="lowerRoman"/>
      <w:lvlText w:val="%6."/>
      <w:lvlJc w:val="right"/>
      <w:pPr>
        <w:ind w:left="4320" w:hanging="180"/>
      </w:pPr>
    </w:lvl>
    <w:lvl w:ilvl="6" w:tplc="16138932" w:tentative="1">
      <w:start w:val="1"/>
      <w:numFmt w:val="decimal"/>
      <w:lvlText w:val="%7."/>
      <w:lvlJc w:val="left"/>
      <w:pPr>
        <w:ind w:left="5040" w:hanging="360"/>
      </w:pPr>
    </w:lvl>
    <w:lvl w:ilvl="7" w:tplc="16138932" w:tentative="1">
      <w:start w:val="1"/>
      <w:numFmt w:val="lowerLetter"/>
      <w:lvlText w:val="%8."/>
      <w:lvlJc w:val="left"/>
      <w:pPr>
        <w:ind w:left="5760" w:hanging="360"/>
      </w:pPr>
    </w:lvl>
    <w:lvl w:ilvl="8" w:tplc="16138932" w:tentative="1">
      <w:start w:val="1"/>
      <w:numFmt w:val="lowerRoman"/>
      <w:lvlText w:val="%9."/>
      <w:lvlJc w:val="right"/>
      <w:pPr>
        <w:ind w:left="6480" w:hanging="180"/>
      </w:pPr>
    </w:lvl>
  </w:abstractNum>
  <w:abstractNum w:abstractNumId="56895896">
    <w:multiLevelType w:val="hybridMultilevel"/>
    <w:lvl w:ilvl="0" w:tplc="12803655">
      <w:start w:val="1"/>
      <w:numFmt w:val="decimal"/>
      <w:lvlText w:val="%1."/>
      <w:lvlJc w:val="left"/>
      <w:pPr>
        <w:ind w:left="720" w:hanging="360"/>
      </w:pPr>
    </w:lvl>
    <w:lvl w:ilvl="1" w:tplc="12803655" w:tentative="1">
      <w:start w:val="1"/>
      <w:numFmt w:val="lowerLetter"/>
      <w:lvlText w:val="%2."/>
      <w:lvlJc w:val="left"/>
      <w:pPr>
        <w:ind w:left="1440" w:hanging="360"/>
      </w:pPr>
    </w:lvl>
    <w:lvl w:ilvl="2" w:tplc="12803655" w:tentative="1">
      <w:start w:val="1"/>
      <w:numFmt w:val="lowerRoman"/>
      <w:lvlText w:val="%3."/>
      <w:lvlJc w:val="right"/>
      <w:pPr>
        <w:ind w:left="2160" w:hanging="180"/>
      </w:pPr>
    </w:lvl>
    <w:lvl w:ilvl="3" w:tplc="12803655" w:tentative="1">
      <w:start w:val="1"/>
      <w:numFmt w:val="decimal"/>
      <w:lvlText w:val="%4."/>
      <w:lvlJc w:val="left"/>
      <w:pPr>
        <w:ind w:left="2880" w:hanging="360"/>
      </w:pPr>
    </w:lvl>
    <w:lvl w:ilvl="4" w:tplc="12803655" w:tentative="1">
      <w:start w:val="1"/>
      <w:numFmt w:val="lowerLetter"/>
      <w:lvlText w:val="%5."/>
      <w:lvlJc w:val="left"/>
      <w:pPr>
        <w:ind w:left="3600" w:hanging="360"/>
      </w:pPr>
    </w:lvl>
    <w:lvl w:ilvl="5" w:tplc="12803655" w:tentative="1">
      <w:start w:val="1"/>
      <w:numFmt w:val="lowerRoman"/>
      <w:lvlText w:val="%6."/>
      <w:lvlJc w:val="right"/>
      <w:pPr>
        <w:ind w:left="4320" w:hanging="180"/>
      </w:pPr>
    </w:lvl>
    <w:lvl w:ilvl="6" w:tplc="12803655" w:tentative="1">
      <w:start w:val="1"/>
      <w:numFmt w:val="decimal"/>
      <w:lvlText w:val="%7."/>
      <w:lvlJc w:val="left"/>
      <w:pPr>
        <w:ind w:left="5040" w:hanging="360"/>
      </w:pPr>
    </w:lvl>
    <w:lvl w:ilvl="7" w:tplc="12803655" w:tentative="1">
      <w:start w:val="1"/>
      <w:numFmt w:val="lowerLetter"/>
      <w:lvlText w:val="%8."/>
      <w:lvlJc w:val="left"/>
      <w:pPr>
        <w:ind w:left="5760" w:hanging="360"/>
      </w:pPr>
    </w:lvl>
    <w:lvl w:ilvl="8" w:tplc="12803655" w:tentative="1">
      <w:start w:val="1"/>
      <w:numFmt w:val="lowerRoman"/>
      <w:lvlText w:val="%9."/>
      <w:lvlJc w:val="right"/>
      <w:pPr>
        <w:ind w:left="6480" w:hanging="180"/>
      </w:pPr>
    </w:lvl>
  </w:abstractNum>
  <w:abstractNum w:abstractNumId="56895895">
    <w:multiLevelType w:val="hybridMultilevel"/>
    <w:lvl w:ilvl="0" w:tplc="92064713">
      <w:start w:val="1"/>
      <w:numFmt w:val="decimal"/>
      <w:lvlText w:val="%1."/>
      <w:lvlJc w:val="left"/>
      <w:pPr>
        <w:ind w:left="720" w:hanging="360"/>
      </w:pPr>
    </w:lvl>
    <w:lvl w:ilvl="1" w:tplc="92064713" w:tentative="1">
      <w:start w:val="1"/>
      <w:numFmt w:val="lowerLetter"/>
      <w:lvlText w:val="%2."/>
      <w:lvlJc w:val="left"/>
      <w:pPr>
        <w:ind w:left="1440" w:hanging="360"/>
      </w:pPr>
    </w:lvl>
    <w:lvl w:ilvl="2" w:tplc="92064713" w:tentative="1">
      <w:start w:val="1"/>
      <w:numFmt w:val="lowerRoman"/>
      <w:lvlText w:val="%3."/>
      <w:lvlJc w:val="right"/>
      <w:pPr>
        <w:ind w:left="2160" w:hanging="180"/>
      </w:pPr>
    </w:lvl>
    <w:lvl w:ilvl="3" w:tplc="92064713" w:tentative="1">
      <w:start w:val="1"/>
      <w:numFmt w:val="decimal"/>
      <w:lvlText w:val="%4."/>
      <w:lvlJc w:val="left"/>
      <w:pPr>
        <w:ind w:left="2880" w:hanging="360"/>
      </w:pPr>
    </w:lvl>
    <w:lvl w:ilvl="4" w:tplc="92064713" w:tentative="1">
      <w:start w:val="1"/>
      <w:numFmt w:val="lowerLetter"/>
      <w:lvlText w:val="%5."/>
      <w:lvlJc w:val="left"/>
      <w:pPr>
        <w:ind w:left="3600" w:hanging="360"/>
      </w:pPr>
    </w:lvl>
    <w:lvl w:ilvl="5" w:tplc="92064713" w:tentative="1">
      <w:start w:val="1"/>
      <w:numFmt w:val="lowerRoman"/>
      <w:lvlText w:val="%6."/>
      <w:lvlJc w:val="right"/>
      <w:pPr>
        <w:ind w:left="4320" w:hanging="180"/>
      </w:pPr>
    </w:lvl>
    <w:lvl w:ilvl="6" w:tplc="92064713" w:tentative="1">
      <w:start w:val="1"/>
      <w:numFmt w:val="decimal"/>
      <w:lvlText w:val="%7."/>
      <w:lvlJc w:val="left"/>
      <w:pPr>
        <w:ind w:left="5040" w:hanging="360"/>
      </w:pPr>
    </w:lvl>
    <w:lvl w:ilvl="7" w:tplc="92064713" w:tentative="1">
      <w:start w:val="1"/>
      <w:numFmt w:val="lowerLetter"/>
      <w:lvlText w:val="%8."/>
      <w:lvlJc w:val="left"/>
      <w:pPr>
        <w:ind w:left="5760" w:hanging="360"/>
      </w:pPr>
    </w:lvl>
    <w:lvl w:ilvl="8" w:tplc="92064713" w:tentative="1">
      <w:start w:val="1"/>
      <w:numFmt w:val="lowerRoman"/>
      <w:lvlText w:val="%9."/>
      <w:lvlJc w:val="right"/>
      <w:pPr>
        <w:ind w:left="6480" w:hanging="180"/>
      </w:pPr>
    </w:lvl>
  </w:abstractNum>
  <w:abstractNum w:abstractNumId="56895894">
    <w:multiLevelType w:val="hybridMultilevel"/>
    <w:lvl w:ilvl="0" w:tplc="34292500">
      <w:start w:val="1"/>
      <w:numFmt w:val="decimal"/>
      <w:lvlText w:val="%1."/>
      <w:lvlJc w:val="left"/>
      <w:pPr>
        <w:ind w:left="720" w:hanging="360"/>
      </w:pPr>
    </w:lvl>
    <w:lvl w:ilvl="1" w:tplc="34292500" w:tentative="1">
      <w:start w:val="1"/>
      <w:numFmt w:val="lowerLetter"/>
      <w:lvlText w:val="%2."/>
      <w:lvlJc w:val="left"/>
      <w:pPr>
        <w:ind w:left="1440" w:hanging="360"/>
      </w:pPr>
    </w:lvl>
    <w:lvl w:ilvl="2" w:tplc="34292500" w:tentative="1">
      <w:start w:val="1"/>
      <w:numFmt w:val="lowerRoman"/>
      <w:lvlText w:val="%3."/>
      <w:lvlJc w:val="right"/>
      <w:pPr>
        <w:ind w:left="2160" w:hanging="180"/>
      </w:pPr>
    </w:lvl>
    <w:lvl w:ilvl="3" w:tplc="34292500" w:tentative="1">
      <w:start w:val="1"/>
      <w:numFmt w:val="decimal"/>
      <w:lvlText w:val="%4."/>
      <w:lvlJc w:val="left"/>
      <w:pPr>
        <w:ind w:left="2880" w:hanging="360"/>
      </w:pPr>
    </w:lvl>
    <w:lvl w:ilvl="4" w:tplc="34292500" w:tentative="1">
      <w:start w:val="1"/>
      <w:numFmt w:val="lowerLetter"/>
      <w:lvlText w:val="%5."/>
      <w:lvlJc w:val="left"/>
      <w:pPr>
        <w:ind w:left="3600" w:hanging="360"/>
      </w:pPr>
    </w:lvl>
    <w:lvl w:ilvl="5" w:tplc="34292500" w:tentative="1">
      <w:start w:val="1"/>
      <w:numFmt w:val="lowerRoman"/>
      <w:lvlText w:val="%6."/>
      <w:lvlJc w:val="right"/>
      <w:pPr>
        <w:ind w:left="4320" w:hanging="180"/>
      </w:pPr>
    </w:lvl>
    <w:lvl w:ilvl="6" w:tplc="34292500" w:tentative="1">
      <w:start w:val="1"/>
      <w:numFmt w:val="decimal"/>
      <w:lvlText w:val="%7."/>
      <w:lvlJc w:val="left"/>
      <w:pPr>
        <w:ind w:left="5040" w:hanging="360"/>
      </w:pPr>
    </w:lvl>
    <w:lvl w:ilvl="7" w:tplc="34292500" w:tentative="1">
      <w:start w:val="1"/>
      <w:numFmt w:val="lowerLetter"/>
      <w:lvlText w:val="%8."/>
      <w:lvlJc w:val="left"/>
      <w:pPr>
        <w:ind w:left="5760" w:hanging="360"/>
      </w:pPr>
    </w:lvl>
    <w:lvl w:ilvl="8" w:tplc="34292500" w:tentative="1">
      <w:start w:val="1"/>
      <w:numFmt w:val="lowerRoman"/>
      <w:lvlText w:val="%9."/>
      <w:lvlJc w:val="right"/>
      <w:pPr>
        <w:ind w:left="6480" w:hanging="180"/>
      </w:pPr>
    </w:lvl>
  </w:abstractNum>
  <w:abstractNum w:abstractNumId="56895893">
    <w:multiLevelType w:val="hybridMultilevel"/>
    <w:lvl w:ilvl="0" w:tplc="21049482">
      <w:start w:val="1"/>
      <w:numFmt w:val="decimal"/>
      <w:lvlText w:val="%1."/>
      <w:lvlJc w:val="left"/>
      <w:pPr>
        <w:ind w:left="720" w:hanging="360"/>
      </w:pPr>
    </w:lvl>
    <w:lvl w:ilvl="1" w:tplc="21049482" w:tentative="1">
      <w:start w:val="1"/>
      <w:numFmt w:val="lowerLetter"/>
      <w:lvlText w:val="%2."/>
      <w:lvlJc w:val="left"/>
      <w:pPr>
        <w:ind w:left="1440" w:hanging="360"/>
      </w:pPr>
    </w:lvl>
    <w:lvl w:ilvl="2" w:tplc="21049482" w:tentative="1">
      <w:start w:val="1"/>
      <w:numFmt w:val="lowerRoman"/>
      <w:lvlText w:val="%3."/>
      <w:lvlJc w:val="right"/>
      <w:pPr>
        <w:ind w:left="2160" w:hanging="180"/>
      </w:pPr>
    </w:lvl>
    <w:lvl w:ilvl="3" w:tplc="21049482" w:tentative="1">
      <w:start w:val="1"/>
      <w:numFmt w:val="decimal"/>
      <w:lvlText w:val="%4."/>
      <w:lvlJc w:val="left"/>
      <w:pPr>
        <w:ind w:left="2880" w:hanging="360"/>
      </w:pPr>
    </w:lvl>
    <w:lvl w:ilvl="4" w:tplc="21049482" w:tentative="1">
      <w:start w:val="1"/>
      <w:numFmt w:val="lowerLetter"/>
      <w:lvlText w:val="%5."/>
      <w:lvlJc w:val="left"/>
      <w:pPr>
        <w:ind w:left="3600" w:hanging="360"/>
      </w:pPr>
    </w:lvl>
    <w:lvl w:ilvl="5" w:tplc="21049482" w:tentative="1">
      <w:start w:val="1"/>
      <w:numFmt w:val="lowerRoman"/>
      <w:lvlText w:val="%6."/>
      <w:lvlJc w:val="right"/>
      <w:pPr>
        <w:ind w:left="4320" w:hanging="180"/>
      </w:pPr>
    </w:lvl>
    <w:lvl w:ilvl="6" w:tplc="21049482" w:tentative="1">
      <w:start w:val="1"/>
      <w:numFmt w:val="decimal"/>
      <w:lvlText w:val="%7."/>
      <w:lvlJc w:val="left"/>
      <w:pPr>
        <w:ind w:left="5040" w:hanging="360"/>
      </w:pPr>
    </w:lvl>
    <w:lvl w:ilvl="7" w:tplc="21049482" w:tentative="1">
      <w:start w:val="1"/>
      <w:numFmt w:val="lowerLetter"/>
      <w:lvlText w:val="%8."/>
      <w:lvlJc w:val="left"/>
      <w:pPr>
        <w:ind w:left="5760" w:hanging="360"/>
      </w:pPr>
    </w:lvl>
    <w:lvl w:ilvl="8" w:tplc="21049482" w:tentative="1">
      <w:start w:val="1"/>
      <w:numFmt w:val="lowerRoman"/>
      <w:lvlText w:val="%9."/>
      <w:lvlJc w:val="right"/>
      <w:pPr>
        <w:ind w:left="6480" w:hanging="180"/>
      </w:pPr>
    </w:lvl>
  </w:abstractNum>
  <w:abstractNum w:abstractNumId="56895892">
    <w:multiLevelType w:val="hybridMultilevel"/>
    <w:lvl w:ilvl="0" w:tplc="59541996">
      <w:start w:val="1"/>
      <w:numFmt w:val="decimal"/>
      <w:lvlText w:val="%1."/>
      <w:lvlJc w:val="left"/>
      <w:pPr>
        <w:ind w:left="720" w:hanging="360"/>
      </w:pPr>
    </w:lvl>
    <w:lvl w:ilvl="1" w:tplc="59541996" w:tentative="1">
      <w:start w:val="1"/>
      <w:numFmt w:val="lowerLetter"/>
      <w:lvlText w:val="%2."/>
      <w:lvlJc w:val="left"/>
      <w:pPr>
        <w:ind w:left="1440" w:hanging="360"/>
      </w:pPr>
    </w:lvl>
    <w:lvl w:ilvl="2" w:tplc="59541996" w:tentative="1">
      <w:start w:val="1"/>
      <w:numFmt w:val="lowerRoman"/>
      <w:lvlText w:val="%3."/>
      <w:lvlJc w:val="right"/>
      <w:pPr>
        <w:ind w:left="2160" w:hanging="180"/>
      </w:pPr>
    </w:lvl>
    <w:lvl w:ilvl="3" w:tplc="59541996" w:tentative="1">
      <w:start w:val="1"/>
      <w:numFmt w:val="decimal"/>
      <w:lvlText w:val="%4."/>
      <w:lvlJc w:val="left"/>
      <w:pPr>
        <w:ind w:left="2880" w:hanging="360"/>
      </w:pPr>
    </w:lvl>
    <w:lvl w:ilvl="4" w:tplc="59541996" w:tentative="1">
      <w:start w:val="1"/>
      <w:numFmt w:val="lowerLetter"/>
      <w:lvlText w:val="%5."/>
      <w:lvlJc w:val="left"/>
      <w:pPr>
        <w:ind w:left="3600" w:hanging="360"/>
      </w:pPr>
    </w:lvl>
    <w:lvl w:ilvl="5" w:tplc="59541996" w:tentative="1">
      <w:start w:val="1"/>
      <w:numFmt w:val="lowerRoman"/>
      <w:lvlText w:val="%6."/>
      <w:lvlJc w:val="right"/>
      <w:pPr>
        <w:ind w:left="4320" w:hanging="180"/>
      </w:pPr>
    </w:lvl>
    <w:lvl w:ilvl="6" w:tplc="59541996" w:tentative="1">
      <w:start w:val="1"/>
      <w:numFmt w:val="decimal"/>
      <w:lvlText w:val="%7."/>
      <w:lvlJc w:val="left"/>
      <w:pPr>
        <w:ind w:left="5040" w:hanging="360"/>
      </w:pPr>
    </w:lvl>
    <w:lvl w:ilvl="7" w:tplc="59541996" w:tentative="1">
      <w:start w:val="1"/>
      <w:numFmt w:val="lowerLetter"/>
      <w:lvlText w:val="%8."/>
      <w:lvlJc w:val="left"/>
      <w:pPr>
        <w:ind w:left="5760" w:hanging="360"/>
      </w:pPr>
    </w:lvl>
    <w:lvl w:ilvl="8" w:tplc="59541996" w:tentative="1">
      <w:start w:val="1"/>
      <w:numFmt w:val="lowerRoman"/>
      <w:lvlText w:val="%9."/>
      <w:lvlJc w:val="right"/>
      <w:pPr>
        <w:ind w:left="6480" w:hanging="180"/>
      </w:pPr>
    </w:lvl>
  </w:abstractNum>
  <w:abstractNum w:abstractNumId="56895891">
    <w:multiLevelType w:val="hybridMultilevel"/>
    <w:lvl w:ilvl="0" w:tplc="34404662">
      <w:start w:val="1"/>
      <w:numFmt w:val="decimal"/>
      <w:lvlText w:val="%1."/>
      <w:lvlJc w:val="left"/>
      <w:pPr>
        <w:ind w:left="720" w:hanging="360"/>
      </w:pPr>
    </w:lvl>
    <w:lvl w:ilvl="1" w:tplc="34404662" w:tentative="1">
      <w:start w:val="1"/>
      <w:numFmt w:val="lowerLetter"/>
      <w:lvlText w:val="%2."/>
      <w:lvlJc w:val="left"/>
      <w:pPr>
        <w:ind w:left="1440" w:hanging="360"/>
      </w:pPr>
    </w:lvl>
    <w:lvl w:ilvl="2" w:tplc="34404662" w:tentative="1">
      <w:start w:val="1"/>
      <w:numFmt w:val="lowerRoman"/>
      <w:lvlText w:val="%3."/>
      <w:lvlJc w:val="right"/>
      <w:pPr>
        <w:ind w:left="2160" w:hanging="180"/>
      </w:pPr>
    </w:lvl>
    <w:lvl w:ilvl="3" w:tplc="34404662" w:tentative="1">
      <w:start w:val="1"/>
      <w:numFmt w:val="decimal"/>
      <w:lvlText w:val="%4."/>
      <w:lvlJc w:val="left"/>
      <w:pPr>
        <w:ind w:left="2880" w:hanging="360"/>
      </w:pPr>
    </w:lvl>
    <w:lvl w:ilvl="4" w:tplc="34404662" w:tentative="1">
      <w:start w:val="1"/>
      <w:numFmt w:val="lowerLetter"/>
      <w:lvlText w:val="%5."/>
      <w:lvlJc w:val="left"/>
      <w:pPr>
        <w:ind w:left="3600" w:hanging="360"/>
      </w:pPr>
    </w:lvl>
    <w:lvl w:ilvl="5" w:tplc="34404662" w:tentative="1">
      <w:start w:val="1"/>
      <w:numFmt w:val="lowerRoman"/>
      <w:lvlText w:val="%6."/>
      <w:lvlJc w:val="right"/>
      <w:pPr>
        <w:ind w:left="4320" w:hanging="180"/>
      </w:pPr>
    </w:lvl>
    <w:lvl w:ilvl="6" w:tplc="34404662" w:tentative="1">
      <w:start w:val="1"/>
      <w:numFmt w:val="decimal"/>
      <w:lvlText w:val="%7."/>
      <w:lvlJc w:val="left"/>
      <w:pPr>
        <w:ind w:left="5040" w:hanging="360"/>
      </w:pPr>
    </w:lvl>
    <w:lvl w:ilvl="7" w:tplc="34404662" w:tentative="1">
      <w:start w:val="1"/>
      <w:numFmt w:val="lowerLetter"/>
      <w:lvlText w:val="%8."/>
      <w:lvlJc w:val="left"/>
      <w:pPr>
        <w:ind w:left="5760" w:hanging="360"/>
      </w:pPr>
    </w:lvl>
    <w:lvl w:ilvl="8" w:tplc="34404662" w:tentative="1">
      <w:start w:val="1"/>
      <w:numFmt w:val="lowerRoman"/>
      <w:lvlText w:val="%9."/>
      <w:lvlJc w:val="right"/>
      <w:pPr>
        <w:ind w:left="6480" w:hanging="180"/>
      </w:pPr>
    </w:lvl>
  </w:abstractNum>
  <w:abstractNum w:abstractNumId="56895890">
    <w:multiLevelType w:val="hybridMultilevel"/>
    <w:lvl w:ilvl="0" w:tplc="45851312">
      <w:start w:val="1"/>
      <w:numFmt w:val="decimal"/>
      <w:lvlText w:val="%1."/>
      <w:lvlJc w:val="left"/>
      <w:pPr>
        <w:ind w:left="720" w:hanging="360"/>
      </w:pPr>
    </w:lvl>
    <w:lvl w:ilvl="1" w:tplc="45851312" w:tentative="1">
      <w:start w:val="1"/>
      <w:numFmt w:val="lowerLetter"/>
      <w:lvlText w:val="%2."/>
      <w:lvlJc w:val="left"/>
      <w:pPr>
        <w:ind w:left="1440" w:hanging="360"/>
      </w:pPr>
    </w:lvl>
    <w:lvl w:ilvl="2" w:tplc="45851312" w:tentative="1">
      <w:start w:val="1"/>
      <w:numFmt w:val="lowerRoman"/>
      <w:lvlText w:val="%3."/>
      <w:lvlJc w:val="right"/>
      <w:pPr>
        <w:ind w:left="2160" w:hanging="180"/>
      </w:pPr>
    </w:lvl>
    <w:lvl w:ilvl="3" w:tplc="45851312" w:tentative="1">
      <w:start w:val="1"/>
      <w:numFmt w:val="decimal"/>
      <w:lvlText w:val="%4."/>
      <w:lvlJc w:val="left"/>
      <w:pPr>
        <w:ind w:left="2880" w:hanging="360"/>
      </w:pPr>
    </w:lvl>
    <w:lvl w:ilvl="4" w:tplc="45851312" w:tentative="1">
      <w:start w:val="1"/>
      <w:numFmt w:val="lowerLetter"/>
      <w:lvlText w:val="%5."/>
      <w:lvlJc w:val="left"/>
      <w:pPr>
        <w:ind w:left="3600" w:hanging="360"/>
      </w:pPr>
    </w:lvl>
    <w:lvl w:ilvl="5" w:tplc="45851312" w:tentative="1">
      <w:start w:val="1"/>
      <w:numFmt w:val="lowerRoman"/>
      <w:lvlText w:val="%6."/>
      <w:lvlJc w:val="right"/>
      <w:pPr>
        <w:ind w:left="4320" w:hanging="180"/>
      </w:pPr>
    </w:lvl>
    <w:lvl w:ilvl="6" w:tplc="45851312" w:tentative="1">
      <w:start w:val="1"/>
      <w:numFmt w:val="decimal"/>
      <w:lvlText w:val="%7."/>
      <w:lvlJc w:val="left"/>
      <w:pPr>
        <w:ind w:left="5040" w:hanging="360"/>
      </w:pPr>
    </w:lvl>
    <w:lvl w:ilvl="7" w:tplc="45851312" w:tentative="1">
      <w:start w:val="1"/>
      <w:numFmt w:val="lowerLetter"/>
      <w:lvlText w:val="%8."/>
      <w:lvlJc w:val="left"/>
      <w:pPr>
        <w:ind w:left="5760" w:hanging="360"/>
      </w:pPr>
    </w:lvl>
    <w:lvl w:ilvl="8" w:tplc="45851312" w:tentative="1">
      <w:start w:val="1"/>
      <w:numFmt w:val="lowerRoman"/>
      <w:lvlText w:val="%9."/>
      <w:lvlJc w:val="right"/>
      <w:pPr>
        <w:ind w:left="6480" w:hanging="180"/>
      </w:pPr>
    </w:lvl>
  </w:abstractNum>
  <w:abstractNum w:abstractNumId="56895889">
    <w:multiLevelType w:val="hybridMultilevel"/>
    <w:lvl w:ilvl="0" w:tplc="49402749">
      <w:start w:val="1"/>
      <w:numFmt w:val="decimal"/>
      <w:lvlText w:val="%1."/>
      <w:lvlJc w:val="left"/>
      <w:pPr>
        <w:ind w:left="720" w:hanging="360"/>
      </w:pPr>
    </w:lvl>
    <w:lvl w:ilvl="1" w:tplc="49402749" w:tentative="1">
      <w:start w:val="1"/>
      <w:numFmt w:val="lowerLetter"/>
      <w:lvlText w:val="%2."/>
      <w:lvlJc w:val="left"/>
      <w:pPr>
        <w:ind w:left="1440" w:hanging="360"/>
      </w:pPr>
    </w:lvl>
    <w:lvl w:ilvl="2" w:tplc="49402749" w:tentative="1">
      <w:start w:val="1"/>
      <w:numFmt w:val="lowerRoman"/>
      <w:lvlText w:val="%3."/>
      <w:lvlJc w:val="right"/>
      <w:pPr>
        <w:ind w:left="2160" w:hanging="180"/>
      </w:pPr>
    </w:lvl>
    <w:lvl w:ilvl="3" w:tplc="49402749" w:tentative="1">
      <w:start w:val="1"/>
      <w:numFmt w:val="decimal"/>
      <w:lvlText w:val="%4."/>
      <w:lvlJc w:val="left"/>
      <w:pPr>
        <w:ind w:left="2880" w:hanging="360"/>
      </w:pPr>
    </w:lvl>
    <w:lvl w:ilvl="4" w:tplc="49402749" w:tentative="1">
      <w:start w:val="1"/>
      <w:numFmt w:val="lowerLetter"/>
      <w:lvlText w:val="%5."/>
      <w:lvlJc w:val="left"/>
      <w:pPr>
        <w:ind w:left="3600" w:hanging="360"/>
      </w:pPr>
    </w:lvl>
    <w:lvl w:ilvl="5" w:tplc="49402749" w:tentative="1">
      <w:start w:val="1"/>
      <w:numFmt w:val="lowerRoman"/>
      <w:lvlText w:val="%6."/>
      <w:lvlJc w:val="right"/>
      <w:pPr>
        <w:ind w:left="4320" w:hanging="180"/>
      </w:pPr>
    </w:lvl>
    <w:lvl w:ilvl="6" w:tplc="49402749" w:tentative="1">
      <w:start w:val="1"/>
      <w:numFmt w:val="decimal"/>
      <w:lvlText w:val="%7."/>
      <w:lvlJc w:val="left"/>
      <w:pPr>
        <w:ind w:left="5040" w:hanging="360"/>
      </w:pPr>
    </w:lvl>
    <w:lvl w:ilvl="7" w:tplc="49402749" w:tentative="1">
      <w:start w:val="1"/>
      <w:numFmt w:val="lowerLetter"/>
      <w:lvlText w:val="%8."/>
      <w:lvlJc w:val="left"/>
      <w:pPr>
        <w:ind w:left="5760" w:hanging="360"/>
      </w:pPr>
    </w:lvl>
    <w:lvl w:ilvl="8" w:tplc="49402749" w:tentative="1">
      <w:start w:val="1"/>
      <w:numFmt w:val="lowerRoman"/>
      <w:lvlText w:val="%9."/>
      <w:lvlJc w:val="right"/>
      <w:pPr>
        <w:ind w:left="6480" w:hanging="180"/>
      </w:pPr>
    </w:lvl>
  </w:abstractNum>
  <w:abstractNum w:abstractNumId="56895888">
    <w:multiLevelType w:val="hybridMultilevel"/>
    <w:lvl w:ilvl="0" w:tplc="91104847">
      <w:start w:val="1"/>
      <w:numFmt w:val="decimal"/>
      <w:lvlText w:val="%1."/>
      <w:lvlJc w:val="left"/>
      <w:pPr>
        <w:ind w:left="720" w:hanging="360"/>
      </w:pPr>
    </w:lvl>
    <w:lvl w:ilvl="1" w:tplc="91104847" w:tentative="1">
      <w:start w:val="1"/>
      <w:numFmt w:val="lowerLetter"/>
      <w:lvlText w:val="%2."/>
      <w:lvlJc w:val="left"/>
      <w:pPr>
        <w:ind w:left="1440" w:hanging="360"/>
      </w:pPr>
    </w:lvl>
    <w:lvl w:ilvl="2" w:tplc="91104847" w:tentative="1">
      <w:start w:val="1"/>
      <w:numFmt w:val="lowerRoman"/>
      <w:lvlText w:val="%3."/>
      <w:lvlJc w:val="right"/>
      <w:pPr>
        <w:ind w:left="2160" w:hanging="180"/>
      </w:pPr>
    </w:lvl>
    <w:lvl w:ilvl="3" w:tplc="91104847" w:tentative="1">
      <w:start w:val="1"/>
      <w:numFmt w:val="decimal"/>
      <w:lvlText w:val="%4."/>
      <w:lvlJc w:val="left"/>
      <w:pPr>
        <w:ind w:left="2880" w:hanging="360"/>
      </w:pPr>
    </w:lvl>
    <w:lvl w:ilvl="4" w:tplc="91104847" w:tentative="1">
      <w:start w:val="1"/>
      <w:numFmt w:val="lowerLetter"/>
      <w:lvlText w:val="%5."/>
      <w:lvlJc w:val="left"/>
      <w:pPr>
        <w:ind w:left="3600" w:hanging="360"/>
      </w:pPr>
    </w:lvl>
    <w:lvl w:ilvl="5" w:tplc="91104847" w:tentative="1">
      <w:start w:val="1"/>
      <w:numFmt w:val="lowerRoman"/>
      <w:lvlText w:val="%6."/>
      <w:lvlJc w:val="right"/>
      <w:pPr>
        <w:ind w:left="4320" w:hanging="180"/>
      </w:pPr>
    </w:lvl>
    <w:lvl w:ilvl="6" w:tplc="91104847" w:tentative="1">
      <w:start w:val="1"/>
      <w:numFmt w:val="decimal"/>
      <w:lvlText w:val="%7."/>
      <w:lvlJc w:val="left"/>
      <w:pPr>
        <w:ind w:left="5040" w:hanging="360"/>
      </w:pPr>
    </w:lvl>
    <w:lvl w:ilvl="7" w:tplc="91104847" w:tentative="1">
      <w:start w:val="1"/>
      <w:numFmt w:val="lowerLetter"/>
      <w:lvlText w:val="%8."/>
      <w:lvlJc w:val="left"/>
      <w:pPr>
        <w:ind w:left="5760" w:hanging="360"/>
      </w:pPr>
    </w:lvl>
    <w:lvl w:ilvl="8" w:tplc="91104847" w:tentative="1">
      <w:start w:val="1"/>
      <w:numFmt w:val="lowerRoman"/>
      <w:lvlText w:val="%9."/>
      <w:lvlJc w:val="right"/>
      <w:pPr>
        <w:ind w:left="6480" w:hanging="180"/>
      </w:pPr>
    </w:lvl>
  </w:abstractNum>
  <w:abstractNum w:abstractNumId="56895887">
    <w:multiLevelType w:val="hybridMultilevel"/>
    <w:lvl w:ilvl="0" w:tplc="74777773">
      <w:start w:val="1"/>
      <w:numFmt w:val="decimal"/>
      <w:lvlText w:val="%1."/>
      <w:lvlJc w:val="left"/>
      <w:pPr>
        <w:ind w:left="720" w:hanging="360"/>
      </w:pPr>
    </w:lvl>
    <w:lvl w:ilvl="1" w:tplc="74777773" w:tentative="1">
      <w:start w:val="1"/>
      <w:numFmt w:val="lowerLetter"/>
      <w:lvlText w:val="%2."/>
      <w:lvlJc w:val="left"/>
      <w:pPr>
        <w:ind w:left="1440" w:hanging="360"/>
      </w:pPr>
    </w:lvl>
    <w:lvl w:ilvl="2" w:tplc="74777773" w:tentative="1">
      <w:start w:val="1"/>
      <w:numFmt w:val="lowerRoman"/>
      <w:lvlText w:val="%3."/>
      <w:lvlJc w:val="right"/>
      <w:pPr>
        <w:ind w:left="2160" w:hanging="180"/>
      </w:pPr>
    </w:lvl>
    <w:lvl w:ilvl="3" w:tplc="74777773" w:tentative="1">
      <w:start w:val="1"/>
      <w:numFmt w:val="decimal"/>
      <w:lvlText w:val="%4."/>
      <w:lvlJc w:val="left"/>
      <w:pPr>
        <w:ind w:left="2880" w:hanging="360"/>
      </w:pPr>
    </w:lvl>
    <w:lvl w:ilvl="4" w:tplc="74777773" w:tentative="1">
      <w:start w:val="1"/>
      <w:numFmt w:val="lowerLetter"/>
      <w:lvlText w:val="%5."/>
      <w:lvlJc w:val="left"/>
      <w:pPr>
        <w:ind w:left="3600" w:hanging="360"/>
      </w:pPr>
    </w:lvl>
    <w:lvl w:ilvl="5" w:tplc="74777773" w:tentative="1">
      <w:start w:val="1"/>
      <w:numFmt w:val="lowerRoman"/>
      <w:lvlText w:val="%6."/>
      <w:lvlJc w:val="right"/>
      <w:pPr>
        <w:ind w:left="4320" w:hanging="180"/>
      </w:pPr>
    </w:lvl>
    <w:lvl w:ilvl="6" w:tplc="74777773" w:tentative="1">
      <w:start w:val="1"/>
      <w:numFmt w:val="decimal"/>
      <w:lvlText w:val="%7."/>
      <w:lvlJc w:val="left"/>
      <w:pPr>
        <w:ind w:left="5040" w:hanging="360"/>
      </w:pPr>
    </w:lvl>
    <w:lvl w:ilvl="7" w:tplc="74777773" w:tentative="1">
      <w:start w:val="1"/>
      <w:numFmt w:val="lowerLetter"/>
      <w:lvlText w:val="%8."/>
      <w:lvlJc w:val="left"/>
      <w:pPr>
        <w:ind w:left="5760" w:hanging="360"/>
      </w:pPr>
    </w:lvl>
    <w:lvl w:ilvl="8" w:tplc="74777773" w:tentative="1">
      <w:start w:val="1"/>
      <w:numFmt w:val="lowerRoman"/>
      <w:lvlText w:val="%9."/>
      <w:lvlJc w:val="right"/>
      <w:pPr>
        <w:ind w:left="6480" w:hanging="180"/>
      </w:pPr>
    </w:lvl>
  </w:abstractNum>
  <w:abstractNum w:abstractNumId="56895886">
    <w:multiLevelType w:val="hybridMultilevel"/>
    <w:lvl w:ilvl="0" w:tplc="99250538">
      <w:start w:val="1"/>
      <w:numFmt w:val="decimal"/>
      <w:lvlText w:val="%1."/>
      <w:lvlJc w:val="left"/>
      <w:pPr>
        <w:ind w:left="720" w:hanging="360"/>
      </w:pPr>
    </w:lvl>
    <w:lvl w:ilvl="1" w:tplc="99250538" w:tentative="1">
      <w:start w:val="1"/>
      <w:numFmt w:val="lowerLetter"/>
      <w:lvlText w:val="%2."/>
      <w:lvlJc w:val="left"/>
      <w:pPr>
        <w:ind w:left="1440" w:hanging="360"/>
      </w:pPr>
    </w:lvl>
    <w:lvl w:ilvl="2" w:tplc="99250538" w:tentative="1">
      <w:start w:val="1"/>
      <w:numFmt w:val="lowerRoman"/>
      <w:lvlText w:val="%3."/>
      <w:lvlJc w:val="right"/>
      <w:pPr>
        <w:ind w:left="2160" w:hanging="180"/>
      </w:pPr>
    </w:lvl>
    <w:lvl w:ilvl="3" w:tplc="99250538" w:tentative="1">
      <w:start w:val="1"/>
      <w:numFmt w:val="decimal"/>
      <w:lvlText w:val="%4."/>
      <w:lvlJc w:val="left"/>
      <w:pPr>
        <w:ind w:left="2880" w:hanging="360"/>
      </w:pPr>
    </w:lvl>
    <w:lvl w:ilvl="4" w:tplc="99250538" w:tentative="1">
      <w:start w:val="1"/>
      <w:numFmt w:val="lowerLetter"/>
      <w:lvlText w:val="%5."/>
      <w:lvlJc w:val="left"/>
      <w:pPr>
        <w:ind w:left="3600" w:hanging="360"/>
      </w:pPr>
    </w:lvl>
    <w:lvl w:ilvl="5" w:tplc="99250538" w:tentative="1">
      <w:start w:val="1"/>
      <w:numFmt w:val="lowerRoman"/>
      <w:lvlText w:val="%6."/>
      <w:lvlJc w:val="right"/>
      <w:pPr>
        <w:ind w:left="4320" w:hanging="180"/>
      </w:pPr>
    </w:lvl>
    <w:lvl w:ilvl="6" w:tplc="99250538" w:tentative="1">
      <w:start w:val="1"/>
      <w:numFmt w:val="decimal"/>
      <w:lvlText w:val="%7."/>
      <w:lvlJc w:val="left"/>
      <w:pPr>
        <w:ind w:left="5040" w:hanging="360"/>
      </w:pPr>
    </w:lvl>
    <w:lvl w:ilvl="7" w:tplc="99250538" w:tentative="1">
      <w:start w:val="1"/>
      <w:numFmt w:val="lowerLetter"/>
      <w:lvlText w:val="%8."/>
      <w:lvlJc w:val="left"/>
      <w:pPr>
        <w:ind w:left="5760" w:hanging="360"/>
      </w:pPr>
    </w:lvl>
    <w:lvl w:ilvl="8" w:tplc="99250538" w:tentative="1">
      <w:start w:val="1"/>
      <w:numFmt w:val="lowerRoman"/>
      <w:lvlText w:val="%9."/>
      <w:lvlJc w:val="right"/>
      <w:pPr>
        <w:ind w:left="6480" w:hanging="180"/>
      </w:pPr>
    </w:lvl>
  </w:abstractNum>
  <w:abstractNum w:abstractNumId="56895885">
    <w:multiLevelType w:val="hybridMultilevel"/>
    <w:lvl w:ilvl="0" w:tplc="71394973">
      <w:start w:val="1"/>
      <w:numFmt w:val="decimal"/>
      <w:lvlText w:val="%1."/>
      <w:lvlJc w:val="left"/>
      <w:pPr>
        <w:ind w:left="720" w:hanging="360"/>
      </w:pPr>
    </w:lvl>
    <w:lvl w:ilvl="1" w:tplc="71394973" w:tentative="1">
      <w:start w:val="1"/>
      <w:numFmt w:val="lowerLetter"/>
      <w:lvlText w:val="%2."/>
      <w:lvlJc w:val="left"/>
      <w:pPr>
        <w:ind w:left="1440" w:hanging="360"/>
      </w:pPr>
    </w:lvl>
    <w:lvl w:ilvl="2" w:tplc="71394973" w:tentative="1">
      <w:start w:val="1"/>
      <w:numFmt w:val="lowerRoman"/>
      <w:lvlText w:val="%3."/>
      <w:lvlJc w:val="right"/>
      <w:pPr>
        <w:ind w:left="2160" w:hanging="180"/>
      </w:pPr>
    </w:lvl>
    <w:lvl w:ilvl="3" w:tplc="71394973" w:tentative="1">
      <w:start w:val="1"/>
      <w:numFmt w:val="decimal"/>
      <w:lvlText w:val="%4."/>
      <w:lvlJc w:val="left"/>
      <w:pPr>
        <w:ind w:left="2880" w:hanging="360"/>
      </w:pPr>
    </w:lvl>
    <w:lvl w:ilvl="4" w:tplc="71394973" w:tentative="1">
      <w:start w:val="1"/>
      <w:numFmt w:val="lowerLetter"/>
      <w:lvlText w:val="%5."/>
      <w:lvlJc w:val="left"/>
      <w:pPr>
        <w:ind w:left="3600" w:hanging="360"/>
      </w:pPr>
    </w:lvl>
    <w:lvl w:ilvl="5" w:tplc="71394973" w:tentative="1">
      <w:start w:val="1"/>
      <w:numFmt w:val="lowerRoman"/>
      <w:lvlText w:val="%6."/>
      <w:lvlJc w:val="right"/>
      <w:pPr>
        <w:ind w:left="4320" w:hanging="180"/>
      </w:pPr>
    </w:lvl>
    <w:lvl w:ilvl="6" w:tplc="71394973" w:tentative="1">
      <w:start w:val="1"/>
      <w:numFmt w:val="decimal"/>
      <w:lvlText w:val="%7."/>
      <w:lvlJc w:val="left"/>
      <w:pPr>
        <w:ind w:left="5040" w:hanging="360"/>
      </w:pPr>
    </w:lvl>
    <w:lvl w:ilvl="7" w:tplc="71394973" w:tentative="1">
      <w:start w:val="1"/>
      <w:numFmt w:val="lowerLetter"/>
      <w:lvlText w:val="%8."/>
      <w:lvlJc w:val="left"/>
      <w:pPr>
        <w:ind w:left="5760" w:hanging="360"/>
      </w:pPr>
    </w:lvl>
    <w:lvl w:ilvl="8" w:tplc="71394973" w:tentative="1">
      <w:start w:val="1"/>
      <w:numFmt w:val="lowerRoman"/>
      <w:lvlText w:val="%9."/>
      <w:lvlJc w:val="right"/>
      <w:pPr>
        <w:ind w:left="6480" w:hanging="180"/>
      </w:pPr>
    </w:lvl>
  </w:abstractNum>
  <w:abstractNum w:abstractNumId="56895884">
    <w:multiLevelType w:val="hybridMultilevel"/>
    <w:lvl w:ilvl="0" w:tplc="63287428">
      <w:start w:val="1"/>
      <w:numFmt w:val="decimal"/>
      <w:lvlText w:val="%1."/>
      <w:lvlJc w:val="left"/>
      <w:pPr>
        <w:ind w:left="720" w:hanging="360"/>
      </w:pPr>
    </w:lvl>
    <w:lvl w:ilvl="1" w:tplc="63287428" w:tentative="1">
      <w:start w:val="1"/>
      <w:numFmt w:val="lowerLetter"/>
      <w:lvlText w:val="%2."/>
      <w:lvlJc w:val="left"/>
      <w:pPr>
        <w:ind w:left="1440" w:hanging="360"/>
      </w:pPr>
    </w:lvl>
    <w:lvl w:ilvl="2" w:tplc="63287428" w:tentative="1">
      <w:start w:val="1"/>
      <w:numFmt w:val="lowerRoman"/>
      <w:lvlText w:val="%3."/>
      <w:lvlJc w:val="right"/>
      <w:pPr>
        <w:ind w:left="2160" w:hanging="180"/>
      </w:pPr>
    </w:lvl>
    <w:lvl w:ilvl="3" w:tplc="63287428" w:tentative="1">
      <w:start w:val="1"/>
      <w:numFmt w:val="decimal"/>
      <w:lvlText w:val="%4."/>
      <w:lvlJc w:val="left"/>
      <w:pPr>
        <w:ind w:left="2880" w:hanging="360"/>
      </w:pPr>
    </w:lvl>
    <w:lvl w:ilvl="4" w:tplc="63287428" w:tentative="1">
      <w:start w:val="1"/>
      <w:numFmt w:val="lowerLetter"/>
      <w:lvlText w:val="%5."/>
      <w:lvlJc w:val="left"/>
      <w:pPr>
        <w:ind w:left="3600" w:hanging="360"/>
      </w:pPr>
    </w:lvl>
    <w:lvl w:ilvl="5" w:tplc="63287428" w:tentative="1">
      <w:start w:val="1"/>
      <w:numFmt w:val="lowerRoman"/>
      <w:lvlText w:val="%6."/>
      <w:lvlJc w:val="right"/>
      <w:pPr>
        <w:ind w:left="4320" w:hanging="180"/>
      </w:pPr>
    </w:lvl>
    <w:lvl w:ilvl="6" w:tplc="63287428" w:tentative="1">
      <w:start w:val="1"/>
      <w:numFmt w:val="decimal"/>
      <w:lvlText w:val="%7."/>
      <w:lvlJc w:val="left"/>
      <w:pPr>
        <w:ind w:left="5040" w:hanging="360"/>
      </w:pPr>
    </w:lvl>
    <w:lvl w:ilvl="7" w:tplc="63287428" w:tentative="1">
      <w:start w:val="1"/>
      <w:numFmt w:val="lowerLetter"/>
      <w:lvlText w:val="%8."/>
      <w:lvlJc w:val="left"/>
      <w:pPr>
        <w:ind w:left="5760" w:hanging="360"/>
      </w:pPr>
    </w:lvl>
    <w:lvl w:ilvl="8" w:tplc="63287428" w:tentative="1">
      <w:start w:val="1"/>
      <w:numFmt w:val="lowerRoman"/>
      <w:lvlText w:val="%9."/>
      <w:lvlJc w:val="right"/>
      <w:pPr>
        <w:ind w:left="6480" w:hanging="180"/>
      </w:pPr>
    </w:lvl>
  </w:abstractNum>
  <w:abstractNum w:abstractNumId="56895883">
    <w:multiLevelType w:val="hybridMultilevel"/>
    <w:lvl w:ilvl="0" w:tplc="27015140">
      <w:start w:val="1"/>
      <w:numFmt w:val="decimal"/>
      <w:lvlText w:val="%1."/>
      <w:lvlJc w:val="left"/>
      <w:pPr>
        <w:ind w:left="720" w:hanging="360"/>
      </w:pPr>
    </w:lvl>
    <w:lvl w:ilvl="1" w:tplc="27015140" w:tentative="1">
      <w:start w:val="1"/>
      <w:numFmt w:val="lowerLetter"/>
      <w:lvlText w:val="%2."/>
      <w:lvlJc w:val="left"/>
      <w:pPr>
        <w:ind w:left="1440" w:hanging="360"/>
      </w:pPr>
    </w:lvl>
    <w:lvl w:ilvl="2" w:tplc="27015140" w:tentative="1">
      <w:start w:val="1"/>
      <w:numFmt w:val="lowerRoman"/>
      <w:lvlText w:val="%3."/>
      <w:lvlJc w:val="right"/>
      <w:pPr>
        <w:ind w:left="2160" w:hanging="180"/>
      </w:pPr>
    </w:lvl>
    <w:lvl w:ilvl="3" w:tplc="27015140" w:tentative="1">
      <w:start w:val="1"/>
      <w:numFmt w:val="decimal"/>
      <w:lvlText w:val="%4."/>
      <w:lvlJc w:val="left"/>
      <w:pPr>
        <w:ind w:left="2880" w:hanging="360"/>
      </w:pPr>
    </w:lvl>
    <w:lvl w:ilvl="4" w:tplc="27015140" w:tentative="1">
      <w:start w:val="1"/>
      <w:numFmt w:val="lowerLetter"/>
      <w:lvlText w:val="%5."/>
      <w:lvlJc w:val="left"/>
      <w:pPr>
        <w:ind w:left="3600" w:hanging="360"/>
      </w:pPr>
    </w:lvl>
    <w:lvl w:ilvl="5" w:tplc="27015140" w:tentative="1">
      <w:start w:val="1"/>
      <w:numFmt w:val="lowerRoman"/>
      <w:lvlText w:val="%6."/>
      <w:lvlJc w:val="right"/>
      <w:pPr>
        <w:ind w:left="4320" w:hanging="180"/>
      </w:pPr>
    </w:lvl>
    <w:lvl w:ilvl="6" w:tplc="27015140" w:tentative="1">
      <w:start w:val="1"/>
      <w:numFmt w:val="decimal"/>
      <w:lvlText w:val="%7."/>
      <w:lvlJc w:val="left"/>
      <w:pPr>
        <w:ind w:left="5040" w:hanging="360"/>
      </w:pPr>
    </w:lvl>
    <w:lvl w:ilvl="7" w:tplc="27015140" w:tentative="1">
      <w:start w:val="1"/>
      <w:numFmt w:val="lowerLetter"/>
      <w:lvlText w:val="%8."/>
      <w:lvlJc w:val="left"/>
      <w:pPr>
        <w:ind w:left="5760" w:hanging="360"/>
      </w:pPr>
    </w:lvl>
    <w:lvl w:ilvl="8" w:tplc="27015140" w:tentative="1">
      <w:start w:val="1"/>
      <w:numFmt w:val="lowerRoman"/>
      <w:lvlText w:val="%9."/>
      <w:lvlJc w:val="right"/>
      <w:pPr>
        <w:ind w:left="6480" w:hanging="180"/>
      </w:pPr>
    </w:lvl>
  </w:abstractNum>
  <w:abstractNum w:abstractNumId="56895882">
    <w:multiLevelType w:val="hybridMultilevel"/>
    <w:lvl w:ilvl="0" w:tplc="40326367">
      <w:start w:val="1"/>
      <w:numFmt w:val="decimal"/>
      <w:lvlText w:val="%1."/>
      <w:lvlJc w:val="left"/>
      <w:pPr>
        <w:ind w:left="720" w:hanging="360"/>
      </w:pPr>
    </w:lvl>
    <w:lvl w:ilvl="1" w:tplc="40326367" w:tentative="1">
      <w:start w:val="1"/>
      <w:numFmt w:val="lowerLetter"/>
      <w:lvlText w:val="%2."/>
      <w:lvlJc w:val="left"/>
      <w:pPr>
        <w:ind w:left="1440" w:hanging="360"/>
      </w:pPr>
    </w:lvl>
    <w:lvl w:ilvl="2" w:tplc="40326367" w:tentative="1">
      <w:start w:val="1"/>
      <w:numFmt w:val="lowerRoman"/>
      <w:lvlText w:val="%3."/>
      <w:lvlJc w:val="right"/>
      <w:pPr>
        <w:ind w:left="2160" w:hanging="180"/>
      </w:pPr>
    </w:lvl>
    <w:lvl w:ilvl="3" w:tplc="40326367" w:tentative="1">
      <w:start w:val="1"/>
      <w:numFmt w:val="decimal"/>
      <w:lvlText w:val="%4."/>
      <w:lvlJc w:val="left"/>
      <w:pPr>
        <w:ind w:left="2880" w:hanging="360"/>
      </w:pPr>
    </w:lvl>
    <w:lvl w:ilvl="4" w:tplc="40326367" w:tentative="1">
      <w:start w:val="1"/>
      <w:numFmt w:val="lowerLetter"/>
      <w:lvlText w:val="%5."/>
      <w:lvlJc w:val="left"/>
      <w:pPr>
        <w:ind w:left="3600" w:hanging="360"/>
      </w:pPr>
    </w:lvl>
    <w:lvl w:ilvl="5" w:tplc="40326367" w:tentative="1">
      <w:start w:val="1"/>
      <w:numFmt w:val="lowerRoman"/>
      <w:lvlText w:val="%6."/>
      <w:lvlJc w:val="right"/>
      <w:pPr>
        <w:ind w:left="4320" w:hanging="180"/>
      </w:pPr>
    </w:lvl>
    <w:lvl w:ilvl="6" w:tplc="40326367" w:tentative="1">
      <w:start w:val="1"/>
      <w:numFmt w:val="decimal"/>
      <w:lvlText w:val="%7."/>
      <w:lvlJc w:val="left"/>
      <w:pPr>
        <w:ind w:left="5040" w:hanging="360"/>
      </w:pPr>
    </w:lvl>
    <w:lvl w:ilvl="7" w:tplc="40326367" w:tentative="1">
      <w:start w:val="1"/>
      <w:numFmt w:val="lowerLetter"/>
      <w:lvlText w:val="%8."/>
      <w:lvlJc w:val="left"/>
      <w:pPr>
        <w:ind w:left="5760" w:hanging="360"/>
      </w:pPr>
    </w:lvl>
    <w:lvl w:ilvl="8" w:tplc="40326367" w:tentative="1">
      <w:start w:val="1"/>
      <w:numFmt w:val="lowerRoman"/>
      <w:lvlText w:val="%9."/>
      <w:lvlJc w:val="right"/>
      <w:pPr>
        <w:ind w:left="6480" w:hanging="180"/>
      </w:pPr>
    </w:lvl>
  </w:abstractNum>
  <w:abstractNum w:abstractNumId="56895881">
    <w:multiLevelType w:val="hybridMultilevel"/>
    <w:lvl w:ilvl="0" w:tplc="11371258">
      <w:start w:val="1"/>
      <w:numFmt w:val="decimal"/>
      <w:lvlText w:val="%1."/>
      <w:lvlJc w:val="left"/>
      <w:pPr>
        <w:ind w:left="720" w:hanging="360"/>
      </w:pPr>
    </w:lvl>
    <w:lvl w:ilvl="1" w:tplc="11371258" w:tentative="1">
      <w:start w:val="1"/>
      <w:numFmt w:val="lowerLetter"/>
      <w:lvlText w:val="%2."/>
      <w:lvlJc w:val="left"/>
      <w:pPr>
        <w:ind w:left="1440" w:hanging="360"/>
      </w:pPr>
    </w:lvl>
    <w:lvl w:ilvl="2" w:tplc="11371258" w:tentative="1">
      <w:start w:val="1"/>
      <w:numFmt w:val="lowerRoman"/>
      <w:lvlText w:val="%3."/>
      <w:lvlJc w:val="right"/>
      <w:pPr>
        <w:ind w:left="2160" w:hanging="180"/>
      </w:pPr>
    </w:lvl>
    <w:lvl w:ilvl="3" w:tplc="11371258" w:tentative="1">
      <w:start w:val="1"/>
      <w:numFmt w:val="decimal"/>
      <w:lvlText w:val="%4."/>
      <w:lvlJc w:val="left"/>
      <w:pPr>
        <w:ind w:left="2880" w:hanging="360"/>
      </w:pPr>
    </w:lvl>
    <w:lvl w:ilvl="4" w:tplc="11371258" w:tentative="1">
      <w:start w:val="1"/>
      <w:numFmt w:val="lowerLetter"/>
      <w:lvlText w:val="%5."/>
      <w:lvlJc w:val="left"/>
      <w:pPr>
        <w:ind w:left="3600" w:hanging="360"/>
      </w:pPr>
    </w:lvl>
    <w:lvl w:ilvl="5" w:tplc="11371258" w:tentative="1">
      <w:start w:val="1"/>
      <w:numFmt w:val="lowerRoman"/>
      <w:lvlText w:val="%6."/>
      <w:lvlJc w:val="right"/>
      <w:pPr>
        <w:ind w:left="4320" w:hanging="180"/>
      </w:pPr>
    </w:lvl>
    <w:lvl w:ilvl="6" w:tplc="11371258" w:tentative="1">
      <w:start w:val="1"/>
      <w:numFmt w:val="decimal"/>
      <w:lvlText w:val="%7."/>
      <w:lvlJc w:val="left"/>
      <w:pPr>
        <w:ind w:left="5040" w:hanging="360"/>
      </w:pPr>
    </w:lvl>
    <w:lvl w:ilvl="7" w:tplc="11371258" w:tentative="1">
      <w:start w:val="1"/>
      <w:numFmt w:val="lowerLetter"/>
      <w:lvlText w:val="%8."/>
      <w:lvlJc w:val="left"/>
      <w:pPr>
        <w:ind w:left="5760" w:hanging="360"/>
      </w:pPr>
    </w:lvl>
    <w:lvl w:ilvl="8" w:tplc="11371258" w:tentative="1">
      <w:start w:val="1"/>
      <w:numFmt w:val="lowerRoman"/>
      <w:lvlText w:val="%9."/>
      <w:lvlJc w:val="right"/>
      <w:pPr>
        <w:ind w:left="6480" w:hanging="180"/>
      </w:pPr>
    </w:lvl>
  </w:abstractNum>
  <w:abstractNum w:abstractNumId="56895880">
    <w:multiLevelType w:val="hybridMultilevel"/>
    <w:lvl w:ilvl="0" w:tplc="84710073">
      <w:start w:val="1"/>
      <w:numFmt w:val="decimal"/>
      <w:lvlText w:val="%1."/>
      <w:lvlJc w:val="left"/>
      <w:pPr>
        <w:ind w:left="720" w:hanging="360"/>
      </w:pPr>
    </w:lvl>
    <w:lvl w:ilvl="1" w:tplc="84710073" w:tentative="1">
      <w:start w:val="1"/>
      <w:numFmt w:val="lowerLetter"/>
      <w:lvlText w:val="%2."/>
      <w:lvlJc w:val="left"/>
      <w:pPr>
        <w:ind w:left="1440" w:hanging="360"/>
      </w:pPr>
    </w:lvl>
    <w:lvl w:ilvl="2" w:tplc="84710073" w:tentative="1">
      <w:start w:val="1"/>
      <w:numFmt w:val="lowerRoman"/>
      <w:lvlText w:val="%3."/>
      <w:lvlJc w:val="right"/>
      <w:pPr>
        <w:ind w:left="2160" w:hanging="180"/>
      </w:pPr>
    </w:lvl>
    <w:lvl w:ilvl="3" w:tplc="84710073" w:tentative="1">
      <w:start w:val="1"/>
      <w:numFmt w:val="decimal"/>
      <w:lvlText w:val="%4."/>
      <w:lvlJc w:val="left"/>
      <w:pPr>
        <w:ind w:left="2880" w:hanging="360"/>
      </w:pPr>
    </w:lvl>
    <w:lvl w:ilvl="4" w:tplc="84710073" w:tentative="1">
      <w:start w:val="1"/>
      <w:numFmt w:val="lowerLetter"/>
      <w:lvlText w:val="%5."/>
      <w:lvlJc w:val="left"/>
      <w:pPr>
        <w:ind w:left="3600" w:hanging="360"/>
      </w:pPr>
    </w:lvl>
    <w:lvl w:ilvl="5" w:tplc="84710073" w:tentative="1">
      <w:start w:val="1"/>
      <w:numFmt w:val="lowerRoman"/>
      <w:lvlText w:val="%6."/>
      <w:lvlJc w:val="right"/>
      <w:pPr>
        <w:ind w:left="4320" w:hanging="180"/>
      </w:pPr>
    </w:lvl>
    <w:lvl w:ilvl="6" w:tplc="84710073" w:tentative="1">
      <w:start w:val="1"/>
      <w:numFmt w:val="decimal"/>
      <w:lvlText w:val="%7."/>
      <w:lvlJc w:val="left"/>
      <w:pPr>
        <w:ind w:left="5040" w:hanging="360"/>
      </w:pPr>
    </w:lvl>
    <w:lvl w:ilvl="7" w:tplc="84710073" w:tentative="1">
      <w:start w:val="1"/>
      <w:numFmt w:val="lowerLetter"/>
      <w:lvlText w:val="%8."/>
      <w:lvlJc w:val="left"/>
      <w:pPr>
        <w:ind w:left="5760" w:hanging="360"/>
      </w:pPr>
    </w:lvl>
    <w:lvl w:ilvl="8" w:tplc="84710073" w:tentative="1">
      <w:start w:val="1"/>
      <w:numFmt w:val="lowerRoman"/>
      <w:lvlText w:val="%9."/>
      <w:lvlJc w:val="right"/>
      <w:pPr>
        <w:ind w:left="6480" w:hanging="180"/>
      </w:pPr>
    </w:lvl>
  </w:abstractNum>
  <w:abstractNum w:abstractNumId="56895879">
    <w:multiLevelType w:val="hybridMultilevel"/>
    <w:lvl w:ilvl="0" w:tplc="49483261">
      <w:start w:val="1"/>
      <w:numFmt w:val="decimal"/>
      <w:lvlText w:val="%1."/>
      <w:lvlJc w:val="left"/>
      <w:pPr>
        <w:ind w:left="720" w:hanging="360"/>
      </w:pPr>
    </w:lvl>
    <w:lvl w:ilvl="1" w:tplc="49483261" w:tentative="1">
      <w:start w:val="1"/>
      <w:numFmt w:val="lowerLetter"/>
      <w:lvlText w:val="%2."/>
      <w:lvlJc w:val="left"/>
      <w:pPr>
        <w:ind w:left="1440" w:hanging="360"/>
      </w:pPr>
    </w:lvl>
    <w:lvl w:ilvl="2" w:tplc="49483261" w:tentative="1">
      <w:start w:val="1"/>
      <w:numFmt w:val="lowerRoman"/>
      <w:lvlText w:val="%3."/>
      <w:lvlJc w:val="right"/>
      <w:pPr>
        <w:ind w:left="2160" w:hanging="180"/>
      </w:pPr>
    </w:lvl>
    <w:lvl w:ilvl="3" w:tplc="49483261" w:tentative="1">
      <w:start w:val="1"/>
      <w:numFmt w:val="decimal"/>
      <w:lvlText w:val="%4."/>
      <w:lvlJc w:val="left"/>
      <w:pPr>
        <w:ind w:left="2880" w:hanging="360"/>
      </w:pPr>
    </w:lvl>
    <w:lvl w:ilvl="4" w:tplc="49483261" w:tentative="1">
      <w:start w:val="1"/>
      <w:numFmt w:val="lowerLetter"/>
      <w:lvlText w:val="%5."/>
      <w:lvlJc w:val="left"/>
      <w:pPr>
        <w:ind w:left="3600" w:hanging="360"/>
      </w:pPr>
    </w:lvl>
    <w:lvl w:ilvl="5" w:tplc="49483261" w:tentative="1">
      <w:start w:val="1"/>
      <w:numFmt w:val="lowerRoman"/>
      <w:lvlText w:val="%6."/>
      <w:lvlJc w:val="right"/>
      <w:pPr>
        <w:ind w:left="4320" w:hanging="180"/>
      </w:pPr>
    </w:lvl>
    <w:lvl w:ilvl="6" w:tplc="49483261" w:tentative="1">
      <w:start w:val="1"/>
      <w:numFmt w:val="decimal"/>
      <w:lvlText w:val="%7."/>
      <w:lvlJc w:val="left"/>
      <w:pPr>
        <w:ind w:left="5040" w:hanging="360"/>
      </w:pPr>
    </w:lvl>
    <w:lvl w:ilvl="7" w:tplc="49483261" w:tentative="1">
      <w:start w:val="1"/>
      <w:numFmt w:val="lowerLetter"/>
      <w:lvlText w:val="%8."/>
      <w:lvlJc w:val="left"/>
      <w:pPr>
        <w:ind w:left="5760" w:hanging="360"/>
      </w:pPr>
    </w:lvl>
    <w:lvl w:ilvl="8" w:tplc="49483261" w:tentative="1">
      <w:start w:val="1"/>
      <w:numFmt w:val="lowerRoman"/>
      <w:lvlText w:val="%9."/>
      <w:lvlJc w:val="right"/>
      <w:pPr>
        <w:ind w:left="6480" w:hanging="180"/>
      </w:pPr>
    </w:lvl>
  </w:abstractNum>
  <w:abstractNum w:abstractNumId="56895878">
    <w:multiLevelType w:val="hybridMultilevel"/>
    <w:lvl w:ilvl="0" w:tplc="31448939">
      <w:start w:val="1"/>
      <w:numFmt w:val="decimal"/>
      <w:lvlText w:val="%1."/>
      <w:lvlJc w:val="left"/>
      <w:pPr>
        <w:ind w:left="720" w:hanging="360"/>
      </w:pPr>
    </w:lvl>
    <w:lvl w:ilvl="1" w:tplc="31448939" w:tentative="1">
      <w:start w:val="1"/>
      <w:numFmt w:val="lowerLetter"/>
      <w:lvlText w:val="%2."/>
      <w:lvlJc w:val="left"/>
      <w:pPr>
        <w:ind w:left="1440" w:hanging="360"/>
      </w:pPr>
    </w:lvl>
    <w:lvl w:ilvl="2" w:tplc="31448939" w:tentative="1">
      <w:start w:val="1"/>
      <w:numFmt w:val="lowerRoman"/>
      <w:lvlText w:val="%3."/>
      <w:lvlJc w:val="right"/>
      <w:pPr>
        <w:ind w:left="2160" w:hanging="180"/>
      </w:pPr>
    </w:lvl>
    <w:lvl w:ilvl="3" w:tplc="31448939" w:tentative="1">
      <w:start w:val="1"/>
      <w:numFmt w:val="decimal"/>
      <w:lvlText w:val="%4."/>
      <w:lvlJc w:val="left"/>
      <w:pPr>
        <w:ind w:left="2880" w:hanging="360"/>
      </w:pPr>
    </w:lvl>
    <w:lvl w:ilvl="4" w:tplc="31448939" w:tentative="1">
      <w:start w:val="1"/>
      <w:numFmt w:val="lowerLetter"/>
      <w:lvlText w:val="%5."/>
      <w:lvlJc w:val="left"/>
      <w:pPr>
        <w:ind w:left="3600" w:hanging="360"/>
      </w:pPr>
    </w:lvl>
    <w:lvl w:ilvl="5" w:tplc="31448939" w:tentative="1">
      <w:start w:val="1"/>
      <w:numFmt w:val="lowerRoman"/>
      <w:lvlText w:val="%6."/>
      <w:lvlJc w:val="right"/>
      <w:pPr>
        <w:ind w:left="4320" w:hanging="180"/>
      </w:pPr>
    </w:lvl>
    <w:lvl w:ilvl="6" w:tplc="31448939" w:tentative="1">
      <w:start w:val="1"/>
      <w:numFmt w:val="decimal"/>
      <w:lvlText w:val="%7."/>
      <w:lvlJc w:val="left"/>
      <w:pPr>
        <w:ind w:left="5040" w:hanging="360"/>
      </w:pPr>
    </w:lvl>
    <w:lvl w:ilvl="7" w:tplc="31448939" w:tentative="1">
      <w:start w:val="1"/>
      <w:numFmt w:val="lowerLetter"/>
      <w:lvlText w:val="%8."/>
      <w:lvlJc w:val="left"/>
      <w:pPr>
        <w:ind w:left="5760" w:hanging="360"/>
      </w:pPr>
    </w:lvl>
    <w:lvl w:ilvl="8" w:tplc="31448939" w:tentative="1">
      <w:start w:val="1"/>
      <w:numFmt w:val="lowerRoman"/>
      <w:lvlText w:val="%9."/>
      <w:lvlJc w:val="right"/>
      <w:pPr>
        <w:ind w:left="6480" w:hanging="180"/>
      </w:pPr>
    </w:lvl>
  </w:abstractNum>
  <w:abstractNum w:abstractNumId="56895877">
    <w:multiLevelType w:val="hybridMultilevel"/>
    <w:lvl w:ilvl="0" w:tplc="36250189">
      <w:start w:val="1"/>
      <w:numFmt w:val="decimal"/>
      <w:lvlText w:val="%1."/>
      <w:lvlJc w:val="left"/>
      <w:pPr>
        <w:ind w:left="720" w:hanging="360"/>
      </w:pPr>
    </w:lvl>
    <w:lvl w:ilvl="1" w:tplc="36250189" w:tentative="1">
      <w:start w:val="1"/>
      <w:numFmt w:val="lowerLetter"/>
      <w:lvlText w:val="%2."/>
      <w:lvlJc w:val="left"/>
      <w:pPr>
        <w:ind w:left="1440" w:hanging="360"/>
      </w:pPr>
    </w:lvl>
    <w:lvl w:ilvl="2" w:tplc="36250189" w:tentative="1">
      <w:start w:val="1"/>
      <w:numFmt w:val="lowerRoman"/>
      <w:lvlText w:val="%3."/>
      <w:lvlJc w:val="right"/>
      <w:pPr>
        <w:ind w:left="2160" w:hanging="180"/>
      </w:pPr>
    </w:lvl>
    <w:lvl w:ilvl="3" w:tplc="36250189" w:tentative="1">
      <w:start w:val="1"/>
      <w:numFmt w:val="decimal"/>
      <w:lvlText w:val="%4."/>
      <w:lvlJc w:val="left"/>
      <w:pPr>
        <w:ind w:left="2880" w:hanging="360"/>
      </w:pPr>
    </w:lvl>
    <w:lvl w:ilvl="4" w:tplc="36250189" w:tentative="1">
      <w:start w:val="1"/>
      <w:numFmt w:val="lowerLetter"/>
      <w:lvlText w:val="%5."/>
      <w:lvlJc w:val="left"/>
      <w:pPr>
        <w:ind w:left="3600" w:hanging="360"/>
      </w:pPr>
    </w:lvl>
    <w:lvl w:ilvl="5" w:tplc="36250189" w:tentative="1">
      <w:start w:val="1"/>
      <w:numFmt w:val="lowerRoman"/>
      <w:lvlText w:val="%6."/>
      <w:lvlJc w:val="right"/>
      <w:pPr>
        <w:ind w:left="4320" w:hanging="180"/>
      </w:pPr>
    </w:lvl>
    <w:lvl w:ilvl="6" w:tplc="36250189" w:tentative="1">
      <w:start w:val="1"/>
      <w:numFmt w:val="decimal"/>
      <w:lvlText w:val="%7."/>
      <w:lvlJc w:val="left"/>
      <w:pPr>
        <w:ind w:left="5040" w:hanging="360"/>
      </w:pPr>
    </w:lvl>
    <w:lvl w:ilvl="7" w:tplc="36250189" w:tentative="1">
      <w:start w:val="1"/>
      <w:numFmt w:val="lowerLetter"/>
      <w:lvlText w:val="%8."/>
      <w:lvlJc w:val="left"/>
      <w:pPr>
        <w:ind w:left="5760" w:hanging="360"/>
      </w:pPr>
    </w:lvl>
    <w:lvl w:ilvl="8" w:tplc="36250189" w:tentative="1">
      <w:start w:val="1"/>
      <w:numFmt w:val="lowerRoman"/>
      <w:lvlText w:val="%9."/>
      <w:lvlJc w:val="right"/>
      <w:pPr>
        <w:ind w:left="6480" w:hanging="180"/>
      </w:pPr>
    </w:lvl>
  </w:abstractNum>
  <w:abstractNum w:abstractNumId="56895876">
    <w:multiLevelType w:val="hybridMultilevel"/>
    <w:lvl w:ilvl="0" w:tplc="90611218">
      <w:start w:val="1"/>
      <w:numFmt w:val="decimal"/>
      <w:lvlText w:val="%1."/>
      <w:lvlJc w:val="left"/>
      <w:pPr>
        <w:ind w:left="720" w:hanging="360"/>
      </w:pPr>
    </w:lvl>
    <w:lvl w:ilvl="1" w:tplc="90611218" w:tentative="1">
      <w:start w:val="1"/>
      <w:numFmt w:val="lowerLetter"/>
      <w:lvlText w:val="%2."/>
      <w:lvlJc w:val="left"/>
      <w:pPr>
        <w:ind w:left="1440" w:hanging="360"/>
      </w:pPr>
    </w:lvl>
    <w:lvl w:ilvl="2" w:tplc="90611218" w:tentative="1">
      <w:start w:val="1"/>
      <w:numFmt w:val="lowerRoman"/>
      <w:lvlText w:val="%3."/>
      <w:lvlJc w:val="right"/>
      <w:pPr>
        <w:ind w:left="2160" w:hanging="180"/>
      </w:pPr>
    </w:lvl>
    <w:lvl w:ilvl="3" w:tplc="90611218" w:tentative="1">
      <w:start w:val="1"/>
      <w:numFmt w:val="decimal"/>
      <w:lvlText w:val="%4."/>
      <w:lvlJc w:val="left"/>
      <w:pPr>
        <w:ind w:left="2880" w:hanging="360"/>
      </w:pPr>
    </w:lvl>
    <w:lvl w:ilvl="4" w:tplc="90611218" w:tentative="1">
      <w:start w:val="1"/>
      <w:numFmt w:val="lowerLetter"/>
      <w:lvlText w:val="%5."/>
      <w:lvlJc w:val="left"/>
      <w:pPr>
        <w:ind w:left="3600" w:hanging="360"/>
      </w:pPr>
    </w:lvl>
    <w:lvl w:ilvl="5" w:tplc="90611218" w:tentative="1">
      <w:start w:val="1"/>
      <w:numFmt w:val="lowerRoman"/>
      <w:lvlText w:val="%6."/>
      <w:lvlJc w:val="right"/>
      <w:pPr>
        <w:ind w:left="4320" w:hanging="180"/>
      </w:pPr>
    </w:lvl>
    <w:lvl w:ilvl="6" w:tplc="90611218" w:tentative="1">
      <w:start w:val="1"/>
      <w:numFmt w:val="decimal"/>
      <w:lvlText w:val="%7."/>
      <w:lvlJc w:val="left"/>
      <w:pPr>
        <w:ind w:left="5040" w:hanging="360"/>
      </w:pPr>
    </w:lvl>
    <w:lvl w:ilvl="7" w:tplc="90611218" w:tentative="1">
      <w:start w:val="1"/>
      <w:numFmt w:val="lowerLetter"/>
      <w:lvlText w:val="%8."/>
      <w:lvlJc w:val="left"/>
      <w:pPr>
        <w:ind w:left="5760" w:hanging="360"/>
      </w:pPr>
    </w:lvl>
    <w:lvl w:ilvl="8" w:tplc="90611218" w:tentative="1">
      <w:start w:val="1"/>
      <w:numFmt w:val="lowerRoman"/>
      <w:lvlText w:val="%9."/>
      <w:lvlJc w:val="right"/>
      <w:pPr>
        <w:ind w:left="6480" w:hanging="180"/>
      </w:pPr>
    </w:lvl>
  </w:abstractNum>
  <w:abstractNum w:abstractNumId="56895875">
    <w:multiLevelType w:val="hybridMultilevel"/>
    <w:lvl w:ilvl="0" w:tplc="62035453">
      <w:start w:val="1"/>
      <w:numFmt w:val="decimal"/>
      <w:lvlText w:val="%1."/>
      <w:lvlJc w:val="left"/>
      <w:pPr>
        <w:ind w:left="720" w:hanging="360"/>
      </w:pPr>
    </w:lvl>
    <w:lvl w:ilvl="1" w:tplc="62035453" w:tentative="1">
      <w:start w:val="1"/>
      <w:numFmt w:val="lowerLetter"/>
      <w:lvlText w:val="%2."/>
      <w:lvlJc w:val="left"/>
      <w:pPr>
        <w:ind w:left="1440" w:hanging="360"/>
      </w:pPr>
    </w:lvl>
    <w:lvl w:ilvl="2" w:tplc="62035453" w:tentative="1">
      <w:start w:val="1"/>
      <w:numFmt w:val="lowerRoman"/>
      <w:lvlText w:val="%3."/>
      <w:lvlJc w:val="right"/>
      <w:pPr>
        <w:ind w:left="2160" w:hanging="180"/>
      </w:pPr>
    </w:lvl>
    <w:lvl w:ilvl="3" w:tplc="62035453" w:tentative="1">
      <w:start w:val="1"/>
      <w:numFmt w:val="decimal"/>
      <w:lvlText w:val="%4."/>
      <w:lvlJc w:val="left"/>
      <w:pPr>
        <w:ind w:left="2880" w:hanging="360"/>
      </w:pPr>
    </w:lvl>
    <w:lvl w:ilvl="4" w:tplc="62035453" w:tentative="1">
      <w:start w:val="1"/>
      <w:numFmt w:val="lowerLetter"/>
      <w:lvlText w:val="%5."/>
      <w:lvlJc w:val="left"/>
      <w:pPr>
        <w:ind w:left="3600" w:hanging="360"/>
      </w:pPr>
    </w:lvl>
    <w:lvl w:ilvl="5" w:tplc="62035453" w:tentative="1">
      <w:start w:val="1"/>
      <w:numFmt w:val="lowerRoman"/>
      <w:lvlText w:val="%6."/>
      <w:lvlJc w:val="right"/>
      <w:pPr>
        <w:ind w:left="4320" w:hanging="180"/>
      </w:pPr>
    </w:lvl>
    <w:lvl w:ilvl="6" w:tplc="62035453" w:tentative="1">
      <w:start w:val="1"/>
      <w:numFmt w:val="decimal"/>
      <w:lvlText w:val="%7."/>
      <w:lvlJc w:val="left"/>
      <w:pPr>
        <w:ind w:left="5040" w:hanging="360"/>
      </w:pPr>
    </w:lvl>
    <w:lvl w:ilvl="7" w:tplc="62035453" w:tentative="1">
      <w:start w:val="1"/>
      <w:numFmt w:val="lowerLetter"/>
      <w:lvlText w:val="%8."/>
      <w:lvlJc w:val="left"/>
      <w:pPr>
        <w:ind w:left="5760" w:hanging="360"/>
      </w:pPr>
    </w:lvl>
    <w:lvl w:ilvl="8" w:tplc="62035453" w:tentative="1">
      <w:start w:val="1"/>
      <w:numFmt w:val="lowerRoman"/>
      <w:lvlText w:val="%9."/>
      <w:lvlJc w:val="right"/>
      <w:pPr>
        <w:ind w:left="6480" w:hanging="180"/>
      </w:pPr>
    </w:lvl>
  </w:abstractNum>
  <w:abstractNum w:abstractNumId="56895874">
    <w:multiLevelType w:val="hybridMultilevel"/>
    <w:lvl w:ilvl="0" w:tplc="81713299">
      <w:start w:val="1"/>
      <w:numFmt w:val="decimal"/>
      <w:lvlText w:val="%1."/>
      <w:lvlJc w:val="left"/>
      <w:pPr>
        <w:ind w:left="720" w:hanging="360"/>
      </w:pPr>
    </w:lvl>
    <w:lvl w:ilvl="1" w:tplc="81713299" w:tentative="1">
      <w:start w:val="1"/>
      <w:numFmt w:val="lowerLetter"/>
      <w:lvlText w:val="%2."/>
      <w:lvlJc w:val="left"/>
      <w:pPr>
        <w:ind w:left="1440" w:hanging="360"/>
      </w:pPr>
    </w:lvl>
    <w:lvl w:ilvl="2" w:tplc="81713299" w:tentative="1">
      <w:start w:val="1"/>
      <w:numFmt w:val="lowerRoman"/>
      <w:lvlText w:val="%3."/>
      <w:lvlJc w:val="right"/>
      <w:pPr>
        <w:ind w:left="2160" w:hanging="180"/>
      </w:pPr>
    </w:lvl>
    <w:lvl w:ilvl="3" w:tplc="81713299" w:tentative="1">
      <w:start w:val="1"/>
      <w:numFmt w:val="decimal"/>
      <w:lvlText w:val="%4."/>
      <w:lvlJc w:val="left"/>
      <w:pPr>
        <w:ind w:left="2880" w:hanging="360"/>
      </w:pPr>
    </w:lvl>
    <w:lvl w:ilvl="4" w:tplc="81713299" w:tentative="1">
      <w:start w:val="1"/>
      <w:numFmt w:val="lowerLetter"/>
      <w:lvlText w:val="%5."/>
      <w:lvlJc w:val="left"/>
      <w:pPr>
        <w:ind w:left="3600" w:hanging="360"/>
      </w:pPr>
    </w:lvl>
    <w:lvl w:ilvl="5" w:tplc="81713299" w:tentative="1">
      <w:start w:val="1"/>
      <w:numFmt w:val="lowerRoman"/>
      <w:lvlText w:val="%6."/>
      <w:lvlJc w:val="right"/>
      <w:pPr>
        <w:ind w:left="4320" w:hanging="180"/>
      </w:pPr>
    </w:lvl>
    <w:lvl w:ilvl="6" w:tplc="81713299" w:tentative="1">
      <w:start w:val="1"/>
      <w:numFmt w:val="decimal"/>
      <w:lvlText w:val="%7."/>
      <w:lvlJc w:val="left"/>
      <w:pPr>
        <w:ind w:left="5040" w:hanging="360"/>
      </w:pPr>
    </w:lvl>
    <w:lvl w:ilvl="7" w:tplc="81713299" w:tentative="1">
      <w:start w:val="1"/>
      <w:numFmt w:val="lowerLetter"/>
      <w:lvlText w:val="%8."/>
      <w:lvlJc w:val="left"/>
      <w:pPr>
        <w:ind w:left="5760" w:hanging="360"/>
      </w:pPr>
    </w:lvl>
    <w:lvl w:ilvl="8" w:tplc="81713299" w:tentative="1">
      <w:start w:val="1"/>
      <w:numFmt w:val="lowerRoman"/>
      <w:lvlText w:val="%9."/>
      <w:lvlJc w:val="right"/>
      <w:pPr>
        <w:ind w:left="6480" w:hanging="180"/>
      </w:pPr>
    </w:lvl>
  </w:abstractNum>
  <w:abstractNum w:abstractNumId="56895873">
    <w:multiLevelType w:val="hybridMultilevel"/>
    <w:lvl w:ilvl="0" w:tplc="62768027">
      <w:start w:val="1"/>
      <w:numFmt w:val="decimal"/>
      <w:lvlText w:val="%1."/>
      <w:lvlJc w:val="left"/>
      <w:pPr>
        <w:ind w:left="720" w:hanging="360"/>
      </w:pPr>
    </w:lvl>
    <w:lvl w:ilvl="1" w:tplc="62768027" w:tentative="1">
      <w:start w:val="1"/>
      <w:numFmt w:val="lowerLetter"/>
      <w:lvlText w:val="%2."/>
      <w:lvlJc w:val="left"/>
      <w:pPr>
        <w:ind w:left="1440" w:hanging="360"/>
      </w:pPr>
    </w:lvl>
    <w:lvl w:ilvl="2" w:tplc="62768027" w:tentative="1">
      <w:start w:val="1"/>
      <w:numFmt w:val="lowerRoman"/>
      <w:lvlText w:val="%3."/>
      <w:lvlJc w:val="right"/>
      <w:pPr>
        <w:ind w:left="2160" w:hanging="180"/>
      </w:pPr>
    </w:lvl>
    <w:lvl w:ilvl="3" w:tplc="62768027" w:tentative="1">
      <w:start w:val="1"/>
      <w:numFmt w:val="decimal"/>
      <w:lvlText w:val="%4."/>
      <w:lvlJc w:val="left"/>
      <w:pPr>
        <w:ind w:left="2880" w:hanging="360"/>
      </w:pPr>
    </w:lvl>
    <w:lvl w:ilvl="4" w:tplc="62768027" w:tentative="1">
      <w:start w:val="1"/>
      <w:numFmt w:val="lowerLetter"/>
      <w:lvlText w:val="%5."/>
      <w:lvlJc w:val="left"/>
      <w:pPr>
        <w:ind w:left="3600" w:hanging="360"/>
      </w:pPr>
    </w:lvl>
    <w:lvl w:ilvl="5" w:tplc="62768027" w:tentative="1">
      <w:start w:val="1"/>
      <w:numFmt w:val="lowerRoman"/>
      <w:lvlText w:val="%6."/>
      <w:lvlJc w:val="right"/>
      <w:pPr>
        <w:ind w:left="4320" w:hanging="180"/>
      </w:pPr>
    </w:lvl>
    <w:lvl w:ilvl="6" w:tplc="62768027" w:tentative="1">
      <w:start w:val="1"/>
      <w:numFmt w:val="decimal"/>
      <w:lvlText w:val="%7."/>
      <w:lvlJc w:val="left"/>
      <w:pPr>
        <w:ind w:left="5040" w:hanging="360"/>
      </w:pPr>
    </w:lvl>
    <w:lvl w:ilvl="7" w:tplc="62768027" w:tentative="1">
      <w:start w:val="1"/>
      <w:numFmt w:val="lowerLetter"/>
      <w:lvlText w:val="%8."/>
      <w:lvlJc w:val="left"/>
      <w:pPr>
        <w:ind w:left="5760" w:hanging="360"/>
      </w:pPr>
    </w:lvl>
    <w:lvl w:ilvl="8" w:tplc="62768027" w:tentative="1">
      <w:start w:val="1"/>
      <w:numFmt w:val="lowerRoman"/>
      <w:lvlText w:val="%9."/>
      <w:lvlJc w:val="right"/>
      <w:pPr>
        <w:ind w:left="6480" w:hanging="180"/>
      </w:pPr>
    </w:lvl>
  </w:abstractNum>
  <w:abstractNum w:abstractNumId="56895872">
    <w:multiLevelType w:val="hybridMultilevel"/>
    <w:lvl w:ilvl="0" w:tplc="25413147">
      <w:start w:val="1"/>
      <w:numFmt w:val="decimal"/>
      <w:lvlText w:val="%1."/>
      <w:lvlJc w:val="left"/>
      <w:pPr>
        <w:ind w:left="720" w:hanging="360"/>
      </w:pPr>
    </w:lvl>
    <w:lvl w:ilvl="1" w:tplc="25413147" w:tentative="1">
      <w:start w:val="1"/>
      <w:numFmt w:val="lowerLetter"/>
      <w:lvlText w:val="%2."/>
      <w:lvlJc w:val="left"/>
      <w:pPr>
        <w:ind w:left="1440" w:hanging="360"/>
      </w:pPr>
    </w:lvl>
    <w:lvl w:ilvl="2" w:tplc="25413147" w:tentative="1">
      <w:start w:val="1"/>
      <w:numFmt w:val="lowerRoman"/>
      <w:lvlText w:val="%3."/>
      <w:lvlJc w:val="right"/>
      <w:pPr>
        <w:ind w:left="2160" w:hanging="180"/>
      </w:pPr>
    </w:lvl>
    <w:lvl w:ilvl="3" w:tplc="25413147" w:tentative="1">
      <w:start w:val="1"/>
      <w:numFmt w:val="decimal"/>
      <w:lvlText w:val="%4."/>
      <w:lvlJc w:val="left"/>
      <w:pPr>
        <w:ind w:left="2880" w:hanging="360"/>
      </w:pPr>
    </w:lvl>
    <w:lvl w:ilvl="4" w:tplc="25413147" w:tentative="1">
      <w:start w:val="1"/>
      <w:numFmt w:val="lowerLetter"/>
      <w:lvlText w:val="%5."/>
      <w:lvlJc w:val="left"/>
      <w:pPr>
        <w:ind w:left="3600" w:hanging="360"/>
      </w:pPr>
    </w:lvl>
    <w:lvl w:ilvl="5" w:tplc="25413147" w:tentative="1">
      <w:start w:val="1"/>
      <w:numFmt w:val="lowerRoman"/>
      <w:lvlText w:val="%6."/>
      <w:lvlJc w:val="right"/>
      <w:pPr>
        <w:ind w:left="4320" w:hanging="180"/>
      </w:pPr>
    </w:lvl>
    <w:lvl w:ilvl="6" w:tplc="25413147" w:tentative="1">
      <w:start w:val="1"/>
      <w:numFmt w:val="decimal"/>
      <w:lvlText w:val="%7."/>
      <w:lvlJc w:val="left"/>
      <w:pPr>
        <w:ind w:left="5040" w:hanging="360"/>
      </w:pPr>
    </w:lvl>
    <w:lvl w:ilvl="7" w:tplc="25413147" w:tentative="1">
      <w:start w:val="1"/>
      <w:numFmt w:val="lowerLetter"/>
      <w:lvlText w:val="%8."/>
      <w:lvlJc w:val="left"/>
      <w:pPr>
        <w:ind w:left="5760" w:hanging="360"/>
      </w:pPr>
    </w:lvl>
    <w:lvl w:ilvl="8" w:tplc="25413147" w:tentative="1">
      <w:start w:val="1"/>
      <w:numFmt w:val="lowerRoman"/>
      <w:lvlText w:val="%9."/>
      <w:lvlJc w:val="right"/>
      <w:pPr>
        <w:ind w:left="6480" w:hanging="180"/>
      </w:pPr>
    </w:lvl>
  </w:abstractNum>
  <w:abstractNum w:abstractNumId="56895871">
    <w:multiLevelType w:val="hybridMultilevel"/>
    <w:lvl w:ilvl="0" w:tplc="83702170">
      <w:start w:val="1"/>
      <w:numFmt w:val="decimal"/>
      <w:lvlText w:val="%1."/>
      <w:lvlJc w:val="left"/>
      <w:pPr>
        <w:ind w:left="720" w:hanging="360"/>
      </w:pPr>
    </w:lvl>
    <w:lvl w:ilvl="1" w:tplc="83702170" w:tentative="1">
      <w:start w:val="1"/>
      <w:numFmt w:val="lowerLetter"/>
      <w:lvlText w:val="%2."/>
      <w:lvlJc w:val="left"/>
      <w:pPr>
        <w:ind w:left="1440" w:hanging="360"/>
      </w:pPr>
    </w:lvl>
    <w:lvl w:ilvl="2" w:tplc="83702170" w:tentative="1">
      <w:start w:val="1"/>
      <w:numFmt w:val="lowerRoman"/>
      <w:lvlText w:val="%3."/>
      <w:lvlJc w:val="right"/>
      <w:pPr>
        <w:ind w:left="2160" w:hanging="180"/>
      </w:pPr>
    </w:lvl>
    <w:lvl w:ilvl="3" w:tplc="83702170" w:tentative="1">
      <w:start w:val="1"/>
      <w:numFmt w:val="decimal"/>
      <w:lvlText w:val="%4."/>
      <w:lvlJc w:val="left"/>
      <w:pPr>
        <w:ind w:left="2880" w:hanging="360"/>
      </w:pPr>
    </w:lvl>
    <w:lvl w:ilvl="4" w:tplc="83702170" w:tentative="1">
      <w:start w:val="1"/>
      <w:numFmt w:val="lowerLetter"/>
      <w:lvlText w:val="%5."/>
      <w:lvlJc w:val="left"/>
      <w:pPr>
        <w:ind w:left="3600" w:hanging="360"/>
      </w:pPr>
    </w:lvl>
    <w:lvl w:ilvl="5" w:tplc="83702170" w:tentative="1">
      <w:start w:val="1"/>
      <w:numFmt w:val="lowerRoman"/>
      <w:lvlText w:val="%6."/>
      <w:lvlJc w:val="right"/>
      <w:pPr>
        <w:ind w:left="4320" w:hanging="180"/>
      </w:pPr>
    </w:lvl>
    <w:lvl w:ilvl="6" w:tplc="83702170" w:tentative="1">
      <w:start w:val="1"/>
      <w:numFmt w:val="decimal"/>
      <w:lvlText w:val="%7."/>
      <w:lvlJc w:val="left"/>
      <w:pPr>
        <w:ind w:left="5040" w:hanging="360"/>
      </w:pPr>
    </w:lvl>
    <w:lvl w:ilvl="7" w:tplc="83702170" w:tentative="1">
      <w:start w:val="1"/>
      <w:numFmt w:val="lowerLetter"/>
      <w:lvlText w:val="%8."/>
      <w:lvlJc w:val="left"/>
      <w:pPr>
        <w:ind w:left="5760" w:hanging="360"/>
      </w:pPr>
    </w:lvl>
    <w:lvl w:ilvl="8" w:tplc="83702170" w:tentative="1">
      <w:start w:val="1"/>
      <w:numFmt w:val="lowerRoman"/>
      <w:lvlText w:val="%9."/>
      <w:lvlJc w:val="right"/>
      <w:pPr>
        <w:ind w:left="6480" w:hanging="180"/>
      </w:pPr>
    </w:lvl>
  </w:abstractNum>
  <w:abstractNum w:abstractNumId="56895870">
    <w:multiLevelType w:val="hybridMultilevel"/>
    <w:lvl w:ilvl="0" w:tplc="92209507">
      <w:start w:val="1"/>
      <w:numFmt w:val="decimal"/>
      <w:lvlText w:val="%1."/>
      <w:lvlJc w:val="left"/>
      <w:pPr>
        <w:ind w:left="720" w:hanging="360"/>
      </w:pPr>
    </w:lvl>
    <w:lvl w:ilvl="1" w:tplc="92209507" w:tentative="1">
      <w:start w:val="1"/>
      <w:numFmt w:val="lowerLetter"/>
      <w:lvlText w:val="%2."/>
      <w:lvlJc w:val="left"/>
      <w:pPr>
        <w:ind w:left="1440" w:hanging="360"/>
      </w:pPr>
    </w:lvl>
    <w:lvl w:ilvl="2" w:tplc="92209507" w:tentative="1">
      <w:start w:val="1"/>
      <w:numFmt w:val="lowerRoman"/>
      <w:lvlText w:val="%3."/>
      <w:lvlJc w:val="right"/>
      <w:pPr>
        <w:ind w:left="2160" w:hanging="180"/>
      </w:pPr>
    </w:lvl>
    <w:lvl w:ilvl="3" w:tplc="92209507" w:tentative="1">
      <w:start w:val="1"/>
      <w:numFmt w:val="decimal"/>
      <w:lvlText w:val="%4."/>
      <w:lvlJc w:val="left"/>
      <w:pPr>
        <w:ind w:left="2880" w:hanging="360"/>
      </w:pPr>
    </w:lvl>
    <w:lvl w:ilvl="4" w:tplc="92209507" w:tentative="1">
      <w:start w:val="1"/>
      <w:numFmt w:val="lowerLetter"/>
      <w:lvlText w:val="%5."/>
      <w:lvlJc w:val="left"/>
      <w:pPr>
        <w:ind w:left="3600" w:hanging="360"/>
      </w:pPr>
    </w:lvl>
    <w:lvl w:ilvl="5" w:tplc="92209507" w:tentative="1">
      <w:start w:val="1"/>
      <w:numFmt w:val="lowerRoman"/>
      <w:lvlText w:val="%6."/>
      <w:lvlJc w:val="right"/>
      <w:pPr>
        <w:ind w:left="4320" w:hanging="180"/>
      </w:pPr>
    </w:lvl>
    <w:lvl w:ilvl="6" w:tplc="92209507" w:tentative="1">
      <w:start w:val="1"/>
      <w:numFmt w:val="decimal"/>
      <w:lvlText w:val="%7."/>
      <w:lvlJc w:val="left"/>
      <w:pPr>
        <w:ind w:left="5040" w:hanging="360"/>
      </w:pPr>
    </w:lvl>
    <w:lvl w:ilvl="7" w:tplc="92209507" w:tentative="1">
      <w:start w:val="1"/>
      <w:numFmt w:val="lowerLetter"/>
      <w:lvlText w:val="%8."/>
      <w:lvlJc w:val="left"/>
      <w:pPr>
        <w:ind w:left="5760" w:hanging="360"/>
      </w:pPr>
    </w:lvl>
    <w:lvl w:ilvl="8" w:tplc="92209507" w:tentative="1">
      <w:start w:val="1"/>
      <w:numFmt w:val="lowerRoman"/>
      <w:lvlText w:val="%9."/>
      <w:lvlJc w:val="right"/>
      <w:pPr>
        <w:ind w:left="6480" w:hanging="180"/>
      </w:pPr>
    </w:lvl>
  </w:abstractNum>
  <w:abstractNum w:abstractNumId="56895869">
    <w:multiLevelType w:val="hybridMultilevel"/>
    <w:lvl w:ilvl="0" w:tplc="97891151">
      <w:start w:val="1"/>
      <w:numFmt w:val="decimal"/>
      <w:lvlText w:val="%1."/>
      <w:lvlJc w:val="left"/>
      <w:pPr>
        <w:ind w:left="720" w:hanging="360"/>
      </w:pPr>
    </w:lvl>
    <w:lvl w:ilvl="1" w:tplc="97891151" w:tentative="1">
      <w:start w:val="1"/>
      <w:numFmt w:val="lowerLetter"/>
      <w:lvlText w:val="%2."/>
      <w:lvlJc w:val="left"/>
      <w:pPr>
        <w:ind w:left="1440" w:hanging="360"/>
      </w:pPr>
    </w:lvl>
    <w:lvl w:ilvl="2" w:tplc="97891151" w:tentative="1">
      <w:start w:val="1"/>
      <w:numFmt w:val="lowerRoman"/>
      <w:lvlText w:val="%3."/>
      <w:lvlJc w:val="right"/>
      <w:pPr>
        <w:ind w:left="2160" w:hanging="180"/>
      </w:pPr>
    </w:lvl>
    <w:lvl w:ilvl="3" w:tplc="97891151" w:tentative="1">
      <w:start w:val="1"/>
      <w:numFmt w:val="decimal"/>
      <w:lvlText w:val="%4."/>
      <w:lvlJc w:val="left"/>
      <w:pPr>
        <w:ind w:left="2880" w:hanging="360"/>
      </w:pPr>
    </w:lvl>
    <w:lvl w:ilvl="4" w:tplc="97891151" w:tentative="1">
      <w:start w:val="1"/>
      <w:numFmt w:val="lowerLetter"/>
      <w:lvlText w:val="%5."/>
      <w:lvlJc w:val="left"/>
      <w:pPr>
        <w:ind w:left="3600" w:hanging="360"/>
      </w:pPr>
    </w:lvl>
    <w:lvl w:ilvl="5" w:tplc="97891151" w:tentative="1">
      <w:start w:val="1"/>
      <w:numFmt w:val="lowerRoman"/>
      <w:lvlText w:val="%6."/>
      <w:lvlJc w:val="right"/>
      <w:pPr>
        <w:ind w:left="4320" w:hanging="180"/>
      </w:pPr>
    </w:lvl>
    <w:lvl w:ilvl="6" w:tplc="97891151" w:tentative="1">
      <w:start w:val="1"/>
      <w:numFmt w:val="decimal"/>
      <w:lvlText w:val="%7."/>
      <w:lvlJc w:val="left"/>
      <w:pPr>
        <w:ind w:left="5040" w:hanging="360"/>
      </w:pPr>
    </w:lvl>
    <w:lvl w:ilvl="7" w:tplc="97891151" w:tentative="1">
      <w:start w:val="1"/>
      <w:numFmt w:val="lowerLetter"/>
      <w:lvlText w:val="%8."/>
      <w:lvlJc w:val="left"/>
      <w:pPr>
        <w:ind w:left="5760" w:hanging="360"/>
      </w:pPr>
    </w:lvl>
    <w:lvl w:ilvl="8" w:tplc="97891151" w:tentative="1">
      <w:start w:val="1"/>
      <w:numFmt w:val="lowerRoman"/>
      <w:lvlText w:val="%9."/>
      <w:lvlJc w:val="right"/>
      <w:pPr>
        <w:ind w:left="6480" w:hanging="180"/>
      </w:pPr>
    </w:lvl>
  </w:abstractNum>
  <w:abstractNum w:abstractNumId="56895868">
    <w:multiLevelType w:val="hybridMultilevel"/>
    <w:lvl w:ilvl="0" w:tplc="74837212">
      <w:start w:val="1"/>
      <w:numFmt w:val="decimal"/>
      <w:lvlText w:val="%1."/>
      <w:lvlJc w:val="left"/>
      <w:pPr>
        <w:ind w:left="720" w:hanging="360"/>
      </w:pPr>
    </w:lvl>
    <w:lvl w:ilvl="1" w:tplc="74837212" w:tentative="1">
      <w:start w:val="1"/>
      <w:numFmt w:val="lowerLetter"/>
      <w:lvlText w:val="%2."/>
      <w:lvlJc w:val="left"/>
      <w:pPr>
        <w:ind w:left="1440" w:hanging="360"/>
      </w:pPr>
    </w:lvl>
    <w:lvl w:ilvl="2" w:tplc="74837212" w:tentative="1">
      <w:start w:val="1"/>
      <w:numFmt w:val="lowerRoman"/>
      <w:lvlText w:val="%3."/>
      <w:lvlJc w:val="right"/>
      <w:pPr>
        <w:ind w:left="2160" w:hanging="180"/>
      </w:pPr>
    </w:lvl>
    <w:lvl w:ilvl="3" w:tplc="74837212" w:tentative="1">
      <w:start w:val="1"/>
      <w:numFmt w:val="decimal"/>
      <w:lvlText w:val="%4."/>
      <w:lvlJc w:val="left"/>
      <w:pPr>
        <w:ind w:left="2880" w:hanging="360"/>
      </w:pPr>
    </w:lvl>
    <w:lvl w:ilvl="4" w:tplc="74837212" w:tentative="1">
      <w:start w:val="1"/>
      <w:numFmt w:val="lowerLetter"/>
      <w:lvlText w:val="%5."/>
      <w:lvlJc w:val="left"/>
      <w:pPr>
        <w:ind w:left="3600" w:hanging="360"/>
      </w:pPr>
    </w:lvl>
    <w:lvl w:ilvl="5" w:tplc="74837212" w:tentative="1">
      <w:start w:val="1"/>
      <w:numFmt w:val="lowerRoman"/>
      <w:lvlText w:val="%6."/>
      <w:lvlJc w:val="right"/>
      <w:pPr>
        <w:ind w:left="4320" w:hanging="180"/>
      </w:pPr>
    </w:lvl>
    <w:lvl w:ilvl="6" w:tplc="74837212" w:tentative="1">
      <w:start w:val="1"/>
      <w:numFmt w:val="decimal"/>
      <w:lvlText w:val="%7."/>
      <w:lvlJc w:val="left"/>
      <w:pPr>
        <w:ind w:left="5040" w:hanging="360"/>
      </w:pPr>
    </w:lvl>
    <w:lvl w:ilvl="7" w:tplc="74837212" w:tentative="1">
      <w:start w:val="1"/>
      <w:numFmt w:val="lowerLetter"/>
      <w:lvlText w:val="%8."/>
      <w:lvlJc w:val="left"/>
      <w:pPr>
        <w:ind w:left="5760" w:hanging="360"/>
      </w:pPr>
    </w:lvl>
    <w:lvl w:ilvl="8" w:tplc="74837212" w:tentative="1">
      <w:start w:val="1"/>
      <w:numFmt w:val="lowerRoman"/>
      <w:lvlText w:val="%9."/>
      <w:lvlJc w:val="right"/>
      <w:pPr>
        <w:ind w:left="6480" w:hanging="180"/>
      </w:pPr>
    </w:lvl>
  </w:abstractNum>
  <w:abstractNum w:abstractNumId="56895867">
    <w:multiLevelType w:val="hybridMultilevel"/>
    <w:lvl w:ilvl="0" w:tplc="94039427">
      <w:start w:val="1"/>
      <w:numFmt w:val="decimal"/>
      <w:lvlText w:val="%1."/>
      <w:lvlJc w:val="left"/>
      <w:pPr>
        <w:ind w:left="720" w:hanging="360"/>
      </w:pPr>
    </w:lvl>
    <w:lvl w:ilvl="1" w:tplc="94039427" w:tentative="1">
      <w:start w:val="1"/>
      <w:numFmt w:val="lowerLetter"/>
      <w:lvlText w:val="%2."/>
      <w:lvlJc w:val="left"/>
      <w:pPr>
        <w:ind w:left="1440" w:hanging="360"/>
      </w:pPr>
    </w:lvl>
    <w:lvl w:ilvl="2" w:tplc="94039427" w:tentative="1">
      <w:start w:val="1"/>
      <w:numFmt w:val="lowerRoman"/>
      <w:lvlText w:val="%3."/>
      <w:lvlJc w:val="right"/>
      <w:pPr>
        <w:ind w:left="2160" w:hanging="180"/>
      </w:pPr>
    </w:lvl>
    <w:lvl w:ilvl="3" w:tplc="94039427" w:tentative="1">
      <w:start w:val="1"/>
      <w:numFmt w:val="decimal"/>
      <w:lvlText w:val="%4."/>
      <w:lvlJc w:val="left"/>
      <w:pPr>
        <w:ind w:left="2880" w:hanging="360"/>
      </w:pPr>
    </w:lvl>
    <w:lvl w:ilvl="4" w:tplc="94039427" w:tentative="1">
      <w:start w:val="1"/>
      <w:numFmt w:val="lowerLetter"/>
      <w:lvlText w:val="%5."/>
      <w:lvlJc w:val="left"/>
      <w:pPr>
        <w:ind w:left="3600" w:hanging="360"/>
      </w:pPr>
    </w:lvl>
    <w:lvl w:ilvl="5" w:tplc="94039427" w:tentative="1">
      <w:start w:val="1"/>
      <w:numFmt w:val="lowerRoman"/>
      <w:lvlText w:val="%6."/>
      <w:lvlJc w:val="right"/>
      <w:pPr>
        <w:ind w:left="4320" w:hanging="180"/>
      </w:pPr>
    </w:lvl>
    <w:lvl w:ilvl="6" w:tplc="94039427" w:tentative="1">
      <w:start w:val="1"/>
      <w:numFmt w:val="decimal"/>
      <w:lvlText w:val="%7."/>
      <w:lvlJc w:val="left"/>
      <w:pPr>
        <w:ind w:left="5040" w:hanging="360"/>
      </w:pPr>
    </w:lvl>
    <w:lvl w:ilvl="7" w:tplc="94039427" w:tentative="1">
      <w:start w:val="1"/>
      <w:numFmt w:val="lowerLetter"/>
      <w:lvlText w:val="%8."/>
      <w:lvlJc w:val="left"/>
      <w:pPr>
        <w:ind w:left="5760" w:hanging="360"/>
      </w:pPr>
    </w:lvl>
    <w:lvl w:ilvl="8" w:tplc="94039427" w:tentative="1">
      <w:start w:val="1"/>
      <w:numFmt w:val="lowerRoman"/>
      <w:lvlText w:val="%9."/>
      <w:lvlJc w:val="right"/>
      <w:pPr>
        <w:ind w:left="6480" w:hanging="180"/>
      </w:pPr>
    </w:lvl>
  </w:abstractNum>
  <w:abstractNum w:abstractNumId="56895866">
    <w:multiLevelType w:val="hybridMultilevel"/>
    <w:lvl w:ilvl="0" w:tplc="16657374">
      <w:start w:val="1"/>
      <w:numFmt w:val="decimal"/>
      <w:lvlText w:val="%1."/>
      <w:lvlJc w:val="left"/>
      <w:pPr>
        <w:ind w:left="720" w:hanging="360"/>
      </w:pPr>
    </w:lvl>
    <w:lvl w:ilvl="1" w:tplc="16657374" w:tentative="1">
      <w:start w:val="1"/>
      <w:numFmt w:val="lowerLetter"/>
      <w:lvlText w:val="%2."/>
      <w:lvlJc w:val="left"/>
      <w:pPr>
        <w:ind w:left="1440" w:hanging="360"/>
      </w:pPr>
    </w:lvl>
    <w:lvl w:ilvl="2" w:tplc="16657374" w:tentative="1">
      <w:start w:val="1"/>
      <w:numFmt w:val="lowerRoman"/>
      <w:lvlText w:val="%3."/>
      <w:lvlJc w:val="right"/>
      <w:pPr>
        <w:ind w:left="2160" w:hanging="180"/>
      </w:pPr>
    </w:lvl>
    <w:lvl w:ilvl="3" w:tplc="16657374" w:tentative="1">
      <w:start w:val="1"/>
      <w:numFmt w:val="decimal"/>
      <w:lvlText w:val="%4."/>
      <w:lvlJc w:val="left"/>
      <w:pPr>
        <w:ind w:left="2880" w:hanging="360"/>
      </w:pPr>
    </w:lvl>
    <w:lvl w:ilvl="4" w:tplc="16657374" w:tentative="1">
      <w:start w:val="1"/>
      <w:numFmt w:val="lowerLetter"/>
      <w:lvlText w:val="%5."/>
      <w:lvlJc w:val="left"/>
      <w:pPr>
        <w:ind w:left="3600" w:hanging="360"/>
      </w:pPr>
    </w:lvl>
    <w:lvl w:ilvl="5" w:tplc="16657374" w:tentative="1">
      <w:start w:val="1"/>
      <w:numFmt w:val="lowerRoman"/>
      <w:lvlText w:val="%6."/>
      <w:lvlJc w:val="right"/>
      <w:pPr>
        <w:ind w:left="4320" w:hanging="180"/>
      </w:pPr>
    </w:lvl>
    <w:lvl w:ilvl="6" w:tplc="16657374" w:tentative="1">
      <w:start w:val="1"/>
      <w:numFmt w:val="decimal"/>
      <w:lvlText w:val="%7."/>
      <w:lvlJc w:val="left"/>
      <w:pPr>
        <w:ind w:left="5040" w:hanging="360"/>
      </w:pPr>
    </w:lvl>
    <w:lvl w:ilvl="7" w:tplc="16657374" w:tentative="1">
      <w:start w:val="1"/>
      <w:numFmt w:val="lowerLetter"/>
      <w:lvlText w:val="%8."/>
      <w:lvlJc w:val="left"/>
      <w:pPr>
        <w:ind w:left="5760" w:hanging="360"/>
      </w:pPr>
    </w:lvl>
    <w:lvl w:ilvl="8" w:tplc="16657374" w:tentative="1">
      <w:start w:val="1"/>
      <w:numFmt w:val="lowerRoman"/>
      <w:lvlText w:val="%9."/>
      <w:lvlJc w:val="right"/>
      <w:pPr>
        <w:ind w:left="6480" w:hanging="180"/>
      </w:pPr>
    </w:lvl>
  </w:abstractNum>
  <w:abstractNum w:abstractNumId="56895865">
    <w:multiLevelType w:val="hybridMultilevel"/>
    <w:lvl w:ilvl="0" w:tplc="65140620">
      <w:start w:val="1"/>
      <w:numFmt w:val="decimal"/>
      <w:lvlText w:val="%1."/>
      <w:lvlJc w:val="left"/>
      <w:pPr>
        <w:ind w:left="720" w:hanging="360"/>
      </w:pPr>
    </w:lvl>
    <w:lvl w:ilvl="1" w:tplc="65140620" w:tentative="1">
      <w:start w:val="1"/>
      <w:numFmt w:val="lowerLetter"/>
      <w:lvlText w:val="%2."/>
      <w:lvlJc w:val="left"/>
      <w:pPr>
        <w:ind w:left="1440" w:hanging="360"/>
      </w:pPr>
    </w:lvl>
    <w:lvl w:ilvl="2" w:tplc="65140620" w:tentative="1">
      <w:start w:val="1"/>
      <w:numFmt w:val="lowerRoman"/>
      <w:lvlText w:val="%3."/>
      <w:lvlJc w:val="right"/>
      <w:pPr>
        <w:ind w:left="2160" w:hanging="180"/>
      </w:pPr>
    </w:lvl>
    <w:lvl w:ilvl="3" w:tplc="65140620" w:tentative="1">
      <w:start w:val="1"/>
      <w:numFmt w:val="decimal"/>
      <w:lvlText w:val="%4."/>
      <w:lvlJc w:val="left"/>
      <w:pPr>
        <w:ind w:left="2880" w:hanging="360"/>
      </w:pPr>
    </w:lvl>
    <w:lvl w:ilvl="4" w:tplc="65140620" w:tentative="1">
      <w:start w:val="1"/>
      <w:numFmt w:val="lowerLetter"/>
      <w:lvlText w:val="%5."/>
      <w:lvlJc w:val="left"/>
      <w:pPr>
        <w:ind w:left="3600" w:hanging="360"/>
      </w:pPr>
    </w:lvl>
    <w:lvl w:ilvl="5" w:tplc="65140620" w:tentative="1">
      <w:start w:val="1"/>
      <w:numFmt w:val="lowerRoman"/>
      <w:lvlText w:val="%6."/>
      <w:lvlJc w:val="right"/>
      <w:pPr>
        <w:ind w:left="4320" w:hanging="180"/>
      </w:pPr>
    </w:lvl>
    <w:lvl w:ilvl="6" w:tplc="65140620" w:tentative="1">
      <w:start w:val="1"/>
      <w:numFmt w:val="decimal"/>
      <w:lvlText w:val="%7."/>
      <w:lvlJc w:val="left"/>
      <w:pPr>
        <w:ind w:left="5040" w:hanging="360"/>
      </w:pPr>
    </w:lvl>
    <w:lvl w:ilvl="7" w:tplc="65140620" w:tentative="1">
      <w:start w:val="1"/>
      <w:numFmt w:val="lowerLetter"/>
      <w:lvlText w:val="%8."/>
      <w:lvlJc w:val="left"/>
      <w:pPr>
        <w:ind w:left="5760" w:hanging="360"/>
      </w:pPr>
    </w:lvl>
    <w:lvl w:ilvl="8" w:tplc="65140620" w:tentative="1">
      <w:start w:val="1"/>
      <w:numFmt w:val="lowerRoman"/>
      <w:lvlText w:val="%9."/>
      <w:lvlJc w:val="right"/>
      <w:pPr>
        <w:ind w:left="6480" w:hanging="180"/>
      </w:pPr>
    </w:lvl>
  </w:abstractNum>
  <w:abstractNum w:abstractNumId="56895864">
    <w:multiLevelType w:val="hybridMultilevel"/>
    <w:lvl w:ilvl="0" w:tplc="20899466">
      <w:start w:val="1"/>
      <w:numFmt w:val="decimal"/>
      <w:lvlText w:val="%1."/>
      <w:lvlJc w:val="left"/>
      <w:pPr>
        <w:ind w:left="720" w:hanging="360"/>
      </w:pPr>
    </w:lvl>
    <w:lvl w:ilvl="1" w:tplc="20899466" w:tentative="1">
      <w:start w:val="1"/>
      <w:numFmt w:val="lowerLetter"/>
      <w:lvlText w:val="%2."/>
      <w:lvlJc w:val="left"/>
      <w:pPr>
        <w:ind w:left="1440" w:hanging="360"/>
      </w:pPr>
    </w:lvl>
    <w:lvl w:ilvl="2" w:tplc="20899466" w:tentative="1">
      <w:start w:val="1"/>
      <w:numFmt w:val="lowerRoman"/>
      <w:lvlText w:val="%3."/>
      <w:lvlJc w:val="right"/>
      <w:pPr>
        <w:ind w:left="2160" w:hanging="180"/>
      </w:pPr>
    </w:lvl>
    <w:lvl w:ilvl="3" w:tplc="20899466" w:tentative="1">
      <w:start w:val="1"/>
      <w:numFmt w:val="decimal"/>
      <w:lvlText w:val="%4."/>
      <w:lvlJc w:val="left"/>
      <w:pPr>
        <w:ind w:left="2880" w:hanging="360"/>
      </w:pPr>
    </w:lvl>
    <w:lvl w:ilvl="4" w:tplc="20899466" w:tentative="1">
      <w:start w:val="1"/>
      <w:numFmt w:val="lowerLetter"/>
      <w:lvlText w:val="%5."/>
      <w:lvlJc w:val="left"/>
      <w:pPr>
        <w:ind w:left="3600" w:hanging="360"/>
      </w:pPr>
    </w:lvl>
    <w:lvl w:ilvl="5" w:tplc="20899466" w:tentative="1">
      <w:start w:val="1"/>
      <w:numFmt w:val="lowerRoman"/>
      <w:lvlText w:val="%6."/>
      <w:lvlJc w:val="right"/>
      <w:pPr>
        <w:ind w:left="4320" w:hanging="180"/>
      </w:pPr>
    </w:lvl>
    <w:lvl w:ilvl="6" w:tplc="20899466" w:tentative="1">
      <w:start w:val="1"/>
      <w:numFmt w:val="decimal"/>
      <w:lvlText w:val="%7."/>
      <w:lvlJc w:val="left"/>
      <w:pPr>
        <w:ind w:left="5040" w:hanging="360"/>
      </w:pPr>
    </w:lvl>
    <w:lvl w:ilvl="7" w:tplc="20899466" w:tentative="1">
      <w:start w:val="1"/>
      <w:numFmt w:val="lowerLetter"/>
      <w:lvlText w:val="%8."/>
      <w:lvlJc w:val="left"/>
      <w:pPr>
        <w:ind w:left="5760" w:hanging="360"/>
      </w:pPr>
    </w:lvl>
    <w:lvl w:ilvl="8" w:tplc="20899466" w:tentative="1">
      <w:start w:val="1"/>
      <w:numFmt w:val="lowerRoman"/>
      <w:lvlText w:val="%9."/>
      <w:lvlJc w:val="right"/>
      <w:pPr>
        <w:ind w:left="6480" w:hanging="180"/>
      </w:pPr>
    </w:lvl>
  </w:abstractNum>
  <w:abstractNum w:abstractNumId="56895863">
    <w:multiLevelType w:val="hybridMultilevel"/>
    <w:lvl w:ilvl="0" w:tplc="94689151">
      <w:start w:val="1"/>
      <w:numFmt w:val="decimal"/>
      <w:lvlText w:val="%1."/>
      <w:lvlJc w:val="left"/>
      <w:pPr>
        <w:ind w:left="720" w:hanging="360"/>
      </w:pPr>
    </w:lvl>
    <w:lvl w:ilvl="1" w:tplc="94689151" w:tentative="1">
      <w:start w:val="1"/>
      <w:numFmt w:val="lowerLetter"/>
      <w:lvlText w:val="%2."/>
      <w:lvlJc w:val="left"/>
      <w:pPr>
        <w:ind w:left="1440" w:hanging="360"/>
      </w:pPr>
    </w:lvl>
    <w:lvl w:ilvl="2" w:tplc="94689151" w:tentative="1">
      <w:start w:val="1"/>
      <w:numFmt w:val="lowerRoman"/>
      <w:lvlText w:val="%3."/>
      <w:lvlJc w:val="right"/>
      <w:pPr>
        <w:ind w:left="2160" w:hanging="180"/>
      </w:pPr>
    </w:lvl>
    <w:lvl w:ilvl="3" w:tplc="94689151" w:tentative="1">
      <w:start w:val="1"/>
      <w:numFmt w:val="decimal"/>
      <w:lvlText w:val="%4."/>
      <w:lvlJc w:val="left"/>
      <w:pPr>
        <w:ind w:left="2880" w:hanging="360"/>
      </w:pPr>
    </w:lvl>
    <w:lvl w:ilvl="4" w:tplc="94689151" w:tentative="1">
      <w:start w:val="1"/>
      <w:numFmt w:val="lowerLetter"/>
      <w:lvlText w:val="%5."/>
      <w:lvlJc w:val="left"/>
      <w:pPr>
        <w:ind w:left="3600" w:hanging="360"/>
      </w:pPr>
    </w:lvl>
    <w:lvl w:ilvl="5" w:tplc="94689151" w:tentative="1">
      <w:start w:val="1"/>
      <w:numFmt w:val="lowerRoman"/>
      <w:lvlText w:val="%6."/>
      <w:lvlJc w:val="right"/>
      <w:pPr>
        <w:ind w:left="4320" w:hanging="180"/>
      </w:pPr>
    </w:lvl>
    <w:lvl w:ilvl="6" w:tplc="94689151" w:tentative="1">
      <w:start w:val="1"/>
      <w:numFmt w:val="decimal"/>
      <w:lvlText w:val="%7."/>
      <w:lvlJc w:val="left"/>
      <w:pPr>
        <w:ind w:left="5040" w:hanging="360"/>
      </w:pPr>
    </w:lvl>
    <w:lvl w:ilvl="7" w:tplc="94689151" w:tentative="1">
      <w:start w:val="1"/>
      <w:numFmt w:val="lowerLetter"/>
      <w:lvlText w:val="%8."/>
      <w:lvlJc w:val="left"/>
      <w:pPr>
        <w:ind w:left="5760" w:hanging="360"/>
      </w:pPr>
    </w:lvl>
    <w:lvl w:ilvl="8" w:tplc="94689151" w:tentative="1">
      <w:start w:val="1"/>
      <w:numFmt w:val="lowerRoman"/>
      <w:lvlText w:val="%9."/>
      <w:lvlJc w:val="right"/>
      <w:pPr>
        <w:ind w:left="6480" w:hanging="180"/>
      </w:pPr>
    </w:lvl>
  </w:abstractNum>
  <w:abstractNum w:abstractNumId="56895862">
    <w:multiLevelType w:val="hybridMultilevel"/>
    <w:lvl w:ilvl="0" w:tplc="36453472">
      <w:start w:val="1"/>
      <w:numFmt w:val="decimal"/>
      <w:lvlText w:val="%1."/>
      <w:lvlJc w:val="left"/>
      <w:pPr>
        <w:ind w:left="720" w:hanging="360"/>
      </w:pPr>
    </w:lvl>
    <w:lvl w:ilvl="1" w:tplc="36453472" w:tentative="1">
      <w:start w:val="1"/>
      <w:numFmt w:val="lowerLetter"/>
      <w:lvlText w:val="%2."/>
      <w:lvlJc w:val="left"/>
      <w:pPr>
        <w:ind w:left="1440" w:hanging="360"/>
      </w:pPr>
    </w:lvl>
    <w:lvl w:ilvl="2" w:tplc="36453472" w:tentative="1">
      <w:start w:val="1"/>
      <w:numFmt w:val="lowerRoman"/>
      <w:lvlText w:val="%3."/>
      <w:lvlJc w:val="right"/>
      <w:pPr>
        <w:ind w:left="2160" w:hanging="180"/>
      </w:pPr>
    </w:lvl>
    <w:lvl w:ilvl="3" w:tplc="36453472" w:tentative="1">
      <w:start w:val="1"/>
      <w:numFmt w:val="decimal"/>
      <w:lvlText w:val="%4."/>
      <w:lvlJc w:val="left"/>
      <w:pPr>
        <w:ind w:left="2880" w:hanging="360"/>
      </w:pPr>
    </w:lvl>
    <w:lvl w:ilvl="4" w:tplc="36453472" w:tentative="1">
      <w:start w:val="1"/>
      <w:numFmt w:val="lowerLetter"/>
      <w:lvlText w:val="%5."/>
      <w:lvlJc w:val="left"/>
      <w:pPr>
        <w:ind w:left="3600" w:hanging="360"/>
      </w:pPr>
    </w:lvl>
    <w:lvl w:ilvl="5" w:tplc="36453472" w:tentative="1">
      <w:start w:val="1"/>
      <w:numFmt w:val="lowerRoman"/>
      <w:lvlText w:val="%6."/>
      <w:lvlJc w:val="right"/>
      <w:pPr>
        <w:ind w:left="4320" w:hanging="180"/>
      </w:pPr>
    </w:lvl>
    <w:lvl w:ilvl="6" w:tplc="36453472" w:tentative="1">
      <w:start w:val="1"/>
      <w:numFmt w:val="decimal"/>
      <w:lvlText w:val="%7."/>
      <w:lvlJc w:val="left"/>
      <w:pPr>
        <w:ind w:left="5040" w:hanging="360"/>
      </w:pPr>
    </w:lvl>
    <w:lvl w:ilvl="7" w:tplc="36453472" w:tentative="1">
      <w:start w:val="1"/>
      <w:numFmt w:val="lowerLetter"/>
      <w:lvlText w:val="%8."/>
      <w:lvlJc w:val="left"/>
      <w:pPr>
        <w:ind w:left="5760" w:hanging="360"/>
      </w:pPr>
    </w:lvl>
    <w:lvl w:ilvl="8" w:tplc="36453472" w:tentative="1">
      <w:start w:val="1"/>
      <w:numFmt w:val="lowerRoman"/>
      <w:lvlText w:val="%9."/>
      <w:lvlJc w:val="right"/>
      <w:pPr>
        <w:ind w:left="6480" w:hanging="180"/>
      </w:pPr>
    </w:lvl>
  </w:abstractNum>
  <w:abstractNum w:abstractNumId="56895861">
    <w:multiLevelType w:val="hybridMultilevel"/>
    <w:lvl w:ilvl="0" w:tplc="80954785">
      <w:start w:val="1"/>
      <w:numFmt w:val="decimal"/>
      <w:lvlText w:val="%1."/>
      <w:lvlJc w:val="left"/>
      <w:pPr>
        <w:ind w:left="720" w:hanging="360"/>
      </w:pPr>
    </w:lvl>
    <w:lvl w:ilvl="1" w:tplc="80954785" w:tentative="1">
      <w:start w:val="1"/>
      <w:numFmt w:val="lowerLetter"/>
      <w:lvlText w:val="%2."/>
      <w:lvlJc w:val="left"/>
      <w:pPr>
        <w:ind w:left="1440" w:hanging="360"/>
      </w:pPr>
    </w:lvl>
    <w:lvl w:ilvl="2" w:tplc="80954785" w:tentative="1">
      <w:start w:val="1"/>
      <w:numFmt w:val="lowerRoman"/>
      <w:lvlText w:val="%3."/>
      <w:lvlJc w:val="right"/>
      <w:pPr>
        <w:ind w:left="2160" w:hanging="180"/>
      </w:pPr>
    </w:lvl>
    <w:lvl w:ilvl="3" w:tplc="80954785" w:tentative="1">
      <w:start w:val="1"/>
      <w:numFmt w:val="decimal"/>
      <w:lvlText w:val="%4."/>
      <w:lvlJc w:val="left"/>
      <w:pPr>
        <w:ind w:left="2880" w:hanging="360"/>
      </w:pPr>
    </w:lvl>
    <w:lvl w:ilvl="4" w:tplc="80954785" w:tentative="1">
      <w:start w:val="1"/>
      <w:numFmt w:val="lowerLetter"/>
      <w:lvlText w:val="%5."/>
      <w:lvlJc w:val="left"/>
      <w:pPr>
        <w:ind w:left="3600" w:hanging="360"/>
      </w:pPr>
    </w:lvl>
    <w:lvl w:ilvl="5" w:tplc="80954785" w:tentative="1">
      <w:start w:val="1"/>
      <w:numFmt w:val="lowerRoman"/>
      <w:lvlText w:val="%6."/>
      <w:lvlJc w:val="right"/>
      <w:pPr>
        <w:ind w:left="4320" w:hanging="180"/>
      </w:pPr>
    </w:lvl>
    <w:lvl w:ilvl="6" w:tplc="80954785" w:tentative="1">
      <w:start w:val="1"/>
      <w:numFmt w:val="decimal"/>
      <w:lvlText w:val="%7."/>
      <w:lvlJc w:val="left"/>
      <w:pPr>
        <w:ind w:left="5040" w:hanging="360"/>
      </w:pPr>
    </w:lvl>
    <w:lvl w:ilvl="7" w:tplc="80954785" w:tentative="1">
      <w:start w:val="1"/>
      <w:numFmt w:val="lowerLetter"/>
      <w:lvlText w:val="%8."/>
      <w:lvlJc w:val="left"/>
      <w:pPr>
        <w:ind w:left="5760" w:hanging="360"/>
      </w:pPr>
    </w:lvl>
    <w:lvl w:ilvl="8" w:tplc="80954785" w:tentative="1">
      <w:start w:val="1"/>
      <w:numFmt w:val="lowerRoman"/>
      <w:lvlText w:val="%9."/>
      <w:lvlJc w:val="right"/>
      <w:pPr>
        <w:ind w:left="6480" w:hanging="180"/>
      </w:pPr>
    </w:lvl>
  </w:abstractNum>
  <w:abstractNum w:abstractNumId="56895860">
    <w:multiLevelType w:val="hybridMultilevel"/>
    <w:lvl w:ilvl="0" w:tplc="30930965">
      <w:start w:val="1"/>
      <w:numFmt w:val="decimal"/>
      <w:lvlText w:val="%1."/>
      <w:lvlJc w:val="left"/>
      <w:pPr>
        <w:ind w:left="720" w:hanging="360"/>
      </w:pPr>
    </w:lvl>
    <w:lvl w:ilvl="1" w:tplc="30930965" w:tentative="1">
      <w:start w:val="1"/>
      <w:numFmt w:val="lowerLetter"/>
      <w:lvlText w:val="%2."/>
      <w:lvlJc w:val="left"/>
      <w:pPr>
        <w:ind w:left="1440" w:hanging="360"/>
      </w:pPr>
    </w:lvl>
    <w:lvl w:ilvl="2" w:tplc="30930965" w:tentative="1">
      <w:start w:val="1"/>
      <w:numFmt w:val="lowerRoman"/>
      <w:lvlText w:val="%3."/>
      <w:lvlJc w:val="right"/>
      <w:pPr>
        <w:ind w:left="2160" w:hanging="180"/>
      </w:pPr>
    </w:lvl>
    <w:lvl w:ilvl="3" w:tplc="30930965" w:tentative="1">
      <w:start w:val="1"/>
      <w:numFmt w:val="decimal"/>
      <w:lvlText w:val="%4."/>
      <w:lvlJc w:val="left"/>
      <w:pPr>
        <w:ind w:left="2880" w:hanging="360"/>
      </w:pPr>
    </w:lvl>
    <w:lvl w:ilvl="4" w:tplc="30930965" w:tentative="1">
      <w:start w:val="1"/>
      <w:numFmt w:val="lowerLetter"/>
      <w:lvlText w:val="%5."/>
      <w:lvlJc w:val="left"/>
      <w:pPr>
        <w:ind w:left="3600" w:hanging="360"/>
      </w:pPr>
    </w:lvl>
    <w:lvl w:ilvl="5" w:tplc="30930965" w:tentative="1">
      <w:start w:val="1"/>
      <w:numFmt w:val="lowerRoman"/>
      <w:lvlText w:val="%6."/>
      <w:lvlJc w:val="right"/>
      <w:pPr>
        <w:ind w:left="4320" w:hanging="180"/>
      </w:pPr>
    </w:lvl>
    <w:lvl w:ilvl="6" w:tplc="30930965" w:tentative="1">
      <w:start w:val="1"/>
      <w:numFmt w:val="decimal"/>
      <w:lvlText w:val="%7."/>
      <w:lvlJc w:val="left"/>
      <w:pPr>
        <w:ind w:left="5040" w:hanging="360"/>
      </w:pPr>
    </w:lvl>
    <w:lvl w:ilvl="7" w:tplc="30930965" w:tentative="1">
      <w:start w:val="1"/>
      <w:numFmt w:val="lowerLetter"/>
      <w:lvlText w:val="%8."/>
      <w:lvlJc w:val="left"/>
      <w:pPr>
        <w:ind w:left="5760" w:hanging="360"/>
      </w:pPr>
    </w:lvl>
    <w:lvl w:ilvl="8" w:tplc="30930965" w:tentative="1">
      <w:start w:val="1"/>
      <w:numFmt w:val="lowerRoman"/>
      <w:lvlText w:val="%9."/>
      <w:lvlJc w:val="right"/>
      <w:pPr>
        <w:ind w:left="6480" w:hanging="180"/>
      </w:pPr>
    </w:lvl>
  </w:abstractNum>
  <w:abstractNum w:abstractNumId="56895859">
    <w:multiLevelType w:val="hybridMultilevel"/>
    <w:lvl w:ilvl="0" w:tplc="63504028">
      <w:start w:val="1"/>
      <w:numFmt w:val="decimal"/>
      <w:lvlText w:val="%1."/>
      <w:lvlJc w:val="left"/>
      <w:pPr>
        <w:ind w:left="720" w:hanging="360"/>
      </w:pPr>
    </w:lvl>
    <w:lvl w:ilvl="1" w:tplc="63504028" w:tentative="1">
      <w:start w:val="1"/>
      <w:numFmt w:val="lowerLetter"/>
      <w:lvlText w:val="%2."/>
      <w:lvlJc w:val="left"/>
      <w:pPr>
        <w:ind w:left="1440" w:hanging="360"/>
      </w:pPr>
    </w:lvl>
    <w:lvl w:ilvl="2" w:tplc="63504028" w:tentative="1">
      <w:start w:val="1"/>
      <w:numFmt w:val="lowerRoman"/>
      <w:lvlText w:val="%3."/>
      <w:lvlJc w:val="right"/>
      <w:pPr>
        <w:ind w:left="2160" w:hanging="180"/>
      </w:pPr>
    </w:lvl>
    <w:lvl w:ilvl="3" w:tplc="63504028" w:tentative="1">
      <w:start w:val="1"/>
      <w:numFmt w:val="decimal"/>
      <w:lvlText w:val="%4."/>
      <w:lvlJc w:val="left"/>
      <w:pPr>
        <w:ind w:left="2880" w:hanging="360"/>
      </w:pPr>
    </w:lvl>
    <w:lvl w:ilvl="4" w:tplc="63504028" w:tentative="1">
      <w:start w:val="1"/>
      <w:numFmt w:val="lowerLetter"/>
      <w:lvlText w:val="%5."/>
      <w:lvlJc w:val="left"/>
      <w:pPr>
        <w:ind w:left="3600" w:hanging="360"/>
      </w:pPr>
    </w:lvl>
    <w:lvl w:ilvl="5" w:tplc="63504028" w:tentative="1">
      <w:start w:val="1"/>
      <w:numFmt w:val="lowerRoman"/>
      <w:lvlText w:val="%6."/>
      <w:lvlJc w:val="right"/>
      <w:pPr>
        <w:ind w:left="4320" w:hanging="180"/>
      </w:pPr>
    </w:lvl>
    <w:lvl w:ilvl="6" w:tplc="63504028" w:tentative="1">
      <w:start w:val="1"/>
      <w:numFmt w:val="decimal"/>
      <w:lvlText w:val="%7."/>
      <w:lvlJc w:val="left"/>
      <w:pPr>
        <w:ind w:left="5040" w:hanging="360"/>
      </w:pPr>
    </w:lvl>
    <w:lvl w:ilvl="7" w:tplc="63504028" w:tentative="1">
      <w:start w:val="1"/>
      <w:numFmt w:val="lowerLetter"/>
      <w:lvlText w:val="%8."/>
      <w:lvlJc w:val="left"/>
      <w:pPr>
        <w:ind w:left="5760" w:hanging="360"/>
      </w:pPr>
    </w:lvl>
    <w:lvl w:ilvl="8" w:tplc="63504028" w:tentative="1">
      <w:start w:val="1"/>
      <w:numFmt w:val="lowerRoman"/>
      <w:lvlText w:val="%9."/>
      <w:lvlJc w:val="right"/>
      <w:pPr>
        <w:ind w:left="6480" w:hanging="180"/>
      </w:pPr>
    </w:lvl>
  </w:abstractNum>
  <w:abstractNum w:abstractNumId="56895858">
    <w:multiLevelType w:val="hybridMultilevel"/>
    <w:lvl w:ilvl="0" w:tplc="24149665">
      <w:start w:val="1"/>
      <w:numFmt w:val="decimal"/>
      <w:lvlText w:val="%1."/>
      <w:lvlJc w:val="left"/>
      <w:pPr>
        <w:ind w:left="720" w:hanging="360"/>
      </w:pPr>
    </w:lvl>
    <w:lvl w:ilvl="1" w:tplc="24149665" w:tentative="1">
      <w:start w:val="1"/>
      <w:numFmt w:val="lowerLetter"/>
      <w:lvlText w:val="%2."/>
      <w:lvlJc w:val="left"/>
      <w:pPr>
        <w:ind w:left="1440" w:hanging="360"/>
      </w:pPr>
    </w:lvl>
    <w:lvl w:ilvl="2" w:tplc="24149665" w:tentative="1">
      <w:start w:val="1"/>
      <w:numFmt w:val="lowerRoman"/>
      <w:lvlText w:val="%3."/>
      <w:lvlJc w:val="right"/>
      <w:pPr>
        <w:ind w:left="2160" w:hanging="180"/>
      </w:pPr>
    </w:lvl>
    <w:lvl w:ilvl="3" w:tplc="24149665" w:tentative="1">
      <w:start w:val="1"/>
      <w:numFmt w:val="decimal"/>
      <w:lvlText w:val="%4."/>
      <w:lvlJc w:val="left"/>
      <w:pPr>
        <w:ind w:left="2880" w:hanging="360"/>
      </w:pPr>
    </w:lvl>
    <w:lvl w:ilvl="4" w:tplc="24149665" w:tentative="1">
      <w:start w:val="1"/>
      <w:numFmt w:val="lowerLetter"/>
      <w:lvlText w:val="%5."/>
      <w:lvlJc w:val="left"/>
      <w:pPr>
        <w:ind w:left="3600" w:hanging="360"/>
      </w:pPr>
    </w:lvl>
    <w:lvl w:ilvl="5" w:tplc="24149665" w:tentative="1">
      <w:start w:val="1"/>
      <w:numFmt w:val="lowerRoman"/>
      <w:lvlText w:val="%6."/>
      <w:lvlJc w:val="right"/>
      <w:pPr>
        <w:ind w:left="4320" w:hanging="180"/>
      </w:pPr>
    </w:lvl>
    <w:lvl w:ilvl="6" w:tplc="24149665" w:tentative="1">
      <w:start w:val="1"/>
      <w:numFmt w:val="decimal"/>
      <w:lvlText w:val="%7."/>
      <w:lvlJc w:val="left"/>
      <w:pPr>
        <w:ind w:left="5040" w:hanging="360"/>
      </w:pPr>
    </w:lvl>
    <w:lvl w:ilvl="7" w:tplc="24149665" w:tentative="1">
      <w:start w:val="1"/>
      <w:numFmt w:val="lowerLetter"/>
      <w:lvlText w:val="%8."/>
      <w:lvlJc w:val="left"/>
      <w:pPr>
        <w:ind w:left="5760" w:hanging="360"/>
      </w:pPr>
    </w:lvl>
    <w:lvl w:ilvl="8" w:tplc="24149665" w:tentative="1">
      <w:start w:val="1"/>
      <w:numFmt w:val="lowerRoman"/>
      <w:lvlText w:val="%9."/>
      <w:lvlJc w:val="right"/>
      <w:pPr>
        <w:ind w:left="6480" w:hanging="180"/>
      </w:pPr>
    </w:lvl>
  </w:abstractNum>
  <w:abstractNum w:abstractNumId="56895857">
    <w:multiLevelType w:val="hybridMultilevel"/>
    <w:lvl w:ilvl="0" w:tplc="83761502">
      <w:start w:val="1"/>
      <w:numFmt w:val="decimal"/>
      <w:lvlText w:val="%1."/>
      <w:lvlJc w:val="left"/>
      <w:pPr>
        <w:ind w:left="720" w:hanging="360"/>
      </w:pPr>
    </w:lvl>
    <w:lvl w:ilvl="1" w:tplc="83761502" w:tentative="1">
      <w:start w:val="1"/>
      <w:numFmt w:val="lowerLetter"/>
      <w:lvlText w:val="%2."/>
      <w:lvlJc w:val="left"/>
      <w:pPr>
        <w:ind w:left="1440" w:hanging="360"/>
      </w:pPr>
    </w:lvl>
    <w:lvl w:ilvl="2" w:tplc="83761502" w:tentative="1">
      <w:start w:val="1"/>
      <w:numFmt w:val="lowerRoman"/>
      <w:lvlText w:val="%3."/>
      <w:lvlJc w:val="right"/>
      <w:pPr>
        <w:ind w:left="2160" w:hanging="180"/>
      </w:pPr>
    </w:lvl>
    <w:lvl w:ilvl="3" w:tplc="83761502" w:tentative="1">
      <w:start w:val="1"/>
      <w:numFmt w:val="decimal"/>
      <w:lvlText w:val="%4."/>
      <w:lvlJc w:val="left"/>
      <w:pPr>
        <w:ind w:left="2880" w:hanging="360"/>
      </w:pPr>
    </w:lvl>
    <w:lvl w:ilvl="4" w:tplc="83761502" w:tentative="1">
      <w:start w:val="1"/>
      <w:numFmt w:val="lowerLetter"/>
      <w:lvlText w:val="%5."/>
      <w:lvlJc w:val="left"/>
      <w:pPr>
        <w:ind w:left="3600" w:hanging="360"/>
      </w:pPr>
    </w:lvl>
    <w:lvl w:ilvl="5" w:tplc="83761502" w:tentative="1">
      <w:start w:val="1"/>
      <w:numFmt w:val="lowerRoman"/>
      <w:lvlText w:val="%6."/>
      <w:lvlJc w:val="right"/>
      <w:pPr>
        <w:ind w:left="4320" w:hanging="180"/>
      </w:pPr>
    </w:lvl>
    <w:lvl w:ilvl="6" w:tplc="83761502" w:tentative="1">
      <w:start w:val="1"/>
      <w:numFmt w:val="decimal"/>
      <w:lvlText w:val="%7."/>
      <w:lvlJc w:val="left"/>
      <w:pPr>
        <w:ind w:left="5040" w:hanging="360"/>
      </w:pPr>
    </w:lvl>
    <w:lvl w:ilvl="7" w:tplc="83761502" w:tentative="1">
      <w:start w:val="1"/>
      <w:numFmt w:val="lowerLetter"/>
      <w:lvlText w:val="%8."/>
      <w:lvlJc w:val="left"/>
      <w:pPr>
        <w:ind w:left="5760" w:hanging="360"/>
      </w:pPr>
    </w:lvl>
    <w:lvl w:ilvl="8" w:tplc="83761502" w:tentative="1">
      <w:start w:val="1"/>
      <w:numFmt w:val="lowerRoman"/>
      <w:lvlText w:val="%9."/>
      <w:lvlJc w:val="right"/>
      <w:pPr>
        <w:ind w:left="6480" w:hanging="180"/>
      </w:pPr>
    </w:lvl>
  </w:abstractNum>
  <w:abstractNum w:abstractNumId="56895856">
    <w:multiLevelType w:val="hybridMultilevel"/>
    <w:lvl w:ilvl="0" w:tplc="25787405">
      <w:start w:val="1"/>
      <w:numFmt w:val="decimal"/>
      <w:lvlText w:val="%1."/>
      <w:lvlJc w:val="left"/>
      <w:pPr>
        <w:ind w:left="720" w:hanging="360"/>
      </w:pPr>
    </w:lvl>
    <w:lvl w:ilvl="1" w:tplc="25787405" w:tentative="1">
      <w:start w:val="1"/>
      <w:numFmt w:val="lowerLetter"/>
      <w:lvlText w:val="%2."/>
      <w:lvlJc w:val="left"/>
      <w:pPr>
        <w:ind w:left="1440" w:hanging="360"/>
      </w:pPr>
    </w:lvl>
    <w:lvl w:ilvl="2" w:tplc="25787405" w:tentative="1">
      <w:start w:val="1"/>
      <w:numFmt w:val="lowerRoman"/>
      <w:lvlText w:val="%3."/>
      <w:lvlJc w:val="right"/>
      <w:pPr>
        <w:ind w:left="2160" w:hanging="180"/>
      </w:pPr>
    </w:lvl>
    <w:lvl w:ilvl="3" w:tplc="25787405" w:tentative="1">
      <w:start w:val="1"/>
      <w:numFmt w:val="decimal"/>
      <w:lvlText w:val="%4."/>
      <w:lvlJc w:val="left"/>
      <w:pPr>
        <w:ind w:left="2880" w:hanging="360"/>
      </w:pPr>
    </w:lvl>
    <w:lvl w:ilvl="4" w:tplc="25787405" w:tentative="1">
      <w:start w:val="1"/>
      <w:numFmt w:val="lowerLetter"/>
      <w:lvlText w:val="%5."/>
      <w:lvlJc w:val="left"/>
      <w:pPr>
        <w:ind w:left="3600" w:hanging="360"/>
      </w:pPr>
    </w:lvl>
    <w:lvl w:ilvl="5" w:tplc="25787405" w:tentative="1">
      <w:start w:val="1"/>
      <w:numFmt w:val="lowerRoman"/>
      <w:lvlText w:val="%6."/>
      <w:lvlJc w:val="right"/>
      <w:pPr>
        <w:ind w:left="4320" w:hanging="180"/>
      </w:pPr>
    </w:lvl>
    <w:lvl w:ilvl="6" w:tplc="25787405" w:tentative="1">
      <w:start w:val="1"/>
      <w:numFmt w:val="decimal"/>
      <w:lvlText w:val="%7."/>
      <w:lvlJc w:val="left"/>
      <w:pPr>
        <w:ind w:left="5040" w:hanging="360"/>
      </w:pPr>
    </w:lvl>
    <w:lvl w:ilvl="7" w:tplc="25787405" w:tentative="1">
      <w:start w:val="1"/>
      <w:numFmt w:val="lowerLetter"/>
      <w:lvlText w:val="%8."/>
      <w:lvlJc w:val="left"/>
      <w:pPr>
        <w:ind w:left="5760" w:hanging="360"/>
      </w:pPr>
    </w:lvl>
    <w:lvl w:ilvl="8" w:tplc="25787405" w:tentative="1">
      <w:start w:val="1"/>
      <w:numFmt w:val="lowerRoman"/>
      <w:lvlText w:val="%9."/>
      <w:lvlJc w:val="right"/>
      <w:pPr>
        <w:ind w:left="6480" w:hanging="180"/>
      </w:pPr>
    </w:lvl>
  </w:abstractNum>
  <w:abstractNum w:abstractNumId="56895855">
    <w:multiLevelType w:val="hybridMultilevel"/>
    <w:lvl w:ilvl="0" w:tplc="74088928">
      <w:start w:val="1"/>
      <w:numFmt w:val="decimal"/>
      <w:lvlText w:val="%1."/>
      <w:lvlJc w:val="left"/>
      <w:pPr>
        <w:ind w:left="720" w:hanging="360"/>
      </w:pPr>
    </w:lvl>
    <w:lvl w:ilvl="1" w:tplc="74088928" w:tentative="1">
      <w:start w:val="1"/>
      <w:numFmt w:val="lowerLetter"/>
      <w:lvlText w:val="%2."/>
      <w:lvlJc w:val="left"/>
      <w:pPr>
        <w:ind w:left="1440" w:hanging="360"/>
      </w:pPr>
    </w:lvl>
    <w:lvl w:ilvl="2" w:tplc="74088928" w:tentative="1">
      <w:start w:val="1"/>
      <w:numFmt w:val="lowerRoman"/>
      <w:lvlText w:val="%3."/>
      <w:lvlJc w:val="right"/>
      <w:pPr>
        <w:ind w:left="2160" w:hanging="180"/>
      </w:pPr>
    </w:lvl>
    <w:lvl w:ilvl="3" w:tplc="74088928" w:tentative="1">
      <w:start w:val="1"/>
      <w:numFmt w:val="decimal"/>
      <w:lvlText w:val="%4."/>
      <w:lvlJc w:val="left"/>
      <w:pPr>
        <w:ind w:left="2880" w:hanging="360"/>
      </w:pPr>
    </w:lvl>
    <w:lvl w:ilvl="4" w:tplc="74088928" w:tentative="1">
      <w:start w:val="1"/>
      <w:numFmt w:val="lowerLetter"/>
      <w:lvlText w:val="%5."/>
      <w:lvlJc w:val="left"/>
      <w:pPr>
        <w:ind w:left="3600" w:hanging="360"/>
      </w:pPr>
    </w:lvl>
    <w:lvl w:ilvl="5" w:tplc="74088928" w:tentative="1">
      <w:start w:val="1"/>
      <w:numFmt w:val="lowerRoman"/>
      <w:lvlText w:val="%6."/>
      <w:lvlJc w:val="right"/>
      <w:pPr>
        <w:ind w:left="4320" w:hanging="180"/>
      </w:pPr>
    </w:lvl>
    <w:lvl w:ilvl="6" w:tplc="74088928" w:tentative="1">
      <w:start w:val="1"/>
      <w:numFmt w:val="decimal"/>
      <w:lvlText w:val="%7."/>
      <w:lvlJc w:val="left"/>
      <w:pPr>
        <w:ind w:left="5040" w:hanging="360"/>
      </w:pPr>
    </w:lvl>
    <w:lvl w:ilvl="7" w:tplc="74088928" w:tentative="1">
      <w:start w:val="1"/>
      <w:numFmt w:val="lowerLetter"/>
      <w:lvlText w:val="%8."/>
      <w:lvlJc w:val="left"/>
      <w:pPr>
        <w:ind w:left="5760" w:hanging="360"/>
      </w:pPr>
    </w:lvl>
    <w:lvl w:ilvl="8" w:tplc="74088928" w:tentative="1">
      <w:start w:val="1"/>
      <w:numFmt w:val="lowerRoman"/>
      <w:lvlText w:val="%9."/>
      <w:lvlJc w:val="right"/>
      <w:pPr>
        <w:ind w:left="6480" w:hanging="180"/>
      </w:pPr>
    </w:lvl>
  </w:abstractNum>
  <w:abstractNum w:abstractNumId="56895854">
    <w:multiLevelType w:val="hybridMultilevel"/>
    <w:lvl w:ilvl="0" w:tplc="48843636">
      <w:start w:val="1"/>
      <w:numFmt w:val="decimal"/>
      <w:lvlText w:val="%1."/>
      <w:lvlJc w:val="left"/>
      <w:pPr>
        <w:ind w:left="720" w:hanging="360"/>
      </w:pPr>
    </w:lvl>
    <w:lvl w:ilvl="1" w:tplc="48843636" w:tentative="1">
      <w:start w:val="1"/>
      <w:numFmt w:val="lowerLetter"/>
      <w:lvlText w:val="%2."/>
      <w:lvlJc w:val="left"/>
      <w:pPr>
        <w:ind w:left="1440" w:hanging="360"/>
      </w:pPr>
    </w:lvl>
    <w:lvl w:ilvl="2" w:tplc="48843636" w:tentative="1">
      <w:start w:val="1"/>
      <w:numFmt w:val="lowerRoman"/>
      <w:lvlText w:val="%3."/>
      <w:lvlJc w:val="right"/>
      <w:pPr>
        <w:ind w:left="2160" w:hanging="180"/>
      </w:pPr>
    </w:lvl>
    <w:lvl w:ilvl="3" w:tplc="48843636" w:tentative="1">
      <w:start w:val="1"/>
      <w:numFmt w:val="decimal"/>
      <w:lvlText w:val="%4."/>
      <w:lvlJc w:val="left"/>
      <w:pPr>
        <w:ind w:left="2880" w:hanging="360"/>
      </w:pPr>
    </w:lvl>
    <w:lvl w:ilvl="4" w:tplc="48843636" w:tentative="1">
      <w:start w:val="1"/>
      <w:numFmt w:val="lowerLetter"/>
      <w:lvlText w:val="%5."/>
      <w:lvlJc w:val="left"/>
      <w:pPr>
        <w:ind w:left="3600" w:hanging="360"/>
      </w:pPr>
    </w:lvl>
    <w:lvl w:ilvl="5" w:tplc="48843636" w:tentative="1">
      <w:start w:val="1"/>
      <w:numFmt w:val="lowerRoman"/>
      <w:lvlText w:val="%6."/>
      <w:lvlJc w:val="right"/>
      <w:pPr>
        <w:ind w:left="4320" w:hanging="180"/>
      </w:pPr>
    </w:lvl>
    <w:lvl w:ilvl="6" w:tplc="48843636" w:tentative="1">
      <w:start w:val="1"/>
      <w:numFmt w:val="decimal"/>
      <w:lvlText w:val="%7."/>
      <w:lvlJc w:val="left"/>
      <w:pPr>
        <w:ind w:left="5040" w:hanging="360"/>
      </w:pPr>
    </w:lvl>
    <w:lvl w:ilvl="7" w:tplc="48843636" w:tentative="1">
      <w:start w:val="1"/>
      <w:numFmt w:val="lowerLetter"/>
      <w:lvlText w:val="%8."/>
      <w:lvlJc w:val="left"/>
      <w:pPr>
        <w:ind w:left="5760" w:hanging="360"/>
      </w:pPr>
    </w:lvl>
    <w:lvl w:ilvl="8" w:tplc="48843636" w:tentative="1">
      <w:start w:val="1"/>
      <w:numFmt w:val="lowerRoman"/>
      <w:lvlText w:val="%9."/>
      <w:lvlJc w:val="right"/>
      <w:pPr>
        <w:ind w:left="6480" w:hanging="180"/>
      </w:pPr>
    </w:lvl>
  </w:abstractNum>
  <w:abstractNum w:abstractNumId="56895853">
    <w:multiLevelType w:val="hybridMultilevel"/>
    <w:lvl w:ilvl="0" w:tplc="46904226">
      <w:start w:val="1"/>
      <w:numFmt w:val="decimal"/>
      <w:lvlText w:val="%1."/>
      <w:lvlJc w:val="left"/>
      <w:pPr>
        <w:ind w:left="720" w:hanging="360"/>
      </w:pPr>
    </w:lvl>
    <w:lvl w:ilvl="1" w:tplc="46904226" w:tentative="1">
      <w:start w:val="1"/>
      <w:numFmt w:val="lowerLetter"/>
      <w:lvlText w:val="%2."/>
      <w:lvlJc w:val="left"/>
      <w:pPr>
        <w:ind w:left="1440" w:hanging="360"/>
      </w:pPr>
    </w:lvl>
    <w:lvl w:ilvl="2" w:tplc="46904226" w:tentative="1">
      <w:start w:val="1"/>
      <w:numFmt w:val="lowerRoman"/>
      <w:lvlText w:val="%3."/>
      <w:lvlJc w:val="right"/>
      <w:pPr>
        <w:ind w:left="2160" w:hanging="180"/>
      </w:pPr>
    </w:lvl>
    <w:lvl w:ilvl="3" w:tplc="46904226" w:tentative="1">
      <w:start w:val="1"/>
      <w:numFmt w:val="decimal"/>
      <w:lvlText w:val="%4."/>
      <w:lvlJc w:val="left"/>
      <w:pPr>
        <w:ind w:left="2880" w:hanging="360"/>
      </w:pPr>
    </w:lvl>
    <w:lvl w:ilvl="4" w:tplc="46904226" w:tentative="1">
      <w:start w:val="1"/>
      <w:numFmt w:val="lowerLetter"/>
      <w:lvlText w:val="%5."/>
      <w:lvlJc w:val="left"/>
      <w:pPr>
        <w:ind w:left="3600" w:hanging="360"/>
      </w:pPr>
    </w:lvl>
    <w:lvl w:ilvl="5" w:tplc="46904226" w:tentative="1">
      <w:start w:val="1"/>
      <w:numFmt w:val="lowerRoman"/>
      <w:lvlText w:val="%6."/>
      <w:lvlJc w:val="right"/>
      <w:pPr>
        <w:ind w:left="4320" w:hanging="180"/>
      </w:pPr>
    </w:lvl>
    <w:lvl w:ilvl="6" w:tplc="46904226" w:tentative="1">
      <w:start w:val="1"/>
      <w:numFmt w:val="decimal"/>
      <w:lvlText w:val="%7."/>
      <w:lvlJc w:val="left"/>
      <w:pPr>
        <w:ind w:left="5040" w:hanging="360"/>
      </w:pPr>
    </w:lvl>
    <w:lvl w:ilvl="7" w:tplc="46904226" w:tentative="1">
      <w:start w:val="1"/>
      <w:numFmt w:val="lowerLetter"/>
      <w:lvlText w:val="%8."/>
      <w:lvlJc w:val="left"/>
      <w:pPr>
        <w:ind w:left="5760" w:hanging="360"/>
      </w:pPr>
    </w:lvl>
    <w:lvl w:ilvl="8" w:tplc="46904226" w:tentative="1">
      <w:start w:val="1"/>
      <w:numFmt w:val="lowerRoman"/>
      <w:lvlText w:val="%9."/>
      <w:lvlJc w:val="right"/>
      <w:pPr>
        <w:ind w:left="6480" w:hanging="180"/>
      </w:pPr>
    </w:lvl>
  </w:abstractNum>
  <w:abstractNum w:abstractNumId="56895852">
    <w:multiLevelType w:val="hybridMultilevel"/>
    <w:lvl w:ilvl="0" w:tplc="25148715">
      <w:start w:val="1"/>
      <w:numFmt w:val="decimal"/>
      <w:lvlText w:val="%1."/>
      <w:lvlJc w:val="left"/>
      <w:pPr>
        <w:ind w:left="720" w:hanging="360"/>
      </w:pPr>
    </w:lvl>
    <w:lvl w:ilvl="1" w:tplc="25148715" w:tentative="1">
      <w:start w:val="1"/>
      <w:numFmt w:val="lowerLetter"/>
      <w:lvlText w:val="%2."/>
      <w:lvlJc w:val="left"/>
      <w:pPr>
        <w:ind w:left="1440" w:hanging="360"/>
      </w:pPr>
    </w:lvl>
    <w:lvl w:ilvl="2" w:tplc="25148715" w:tentative="1">
      <w:start w:val="1"/>
      <w:numFmt w:val="lowerRoman"/>
      <w:lvlText w:val="%3."/>
      <w:lvlJc w:val="right"/>
      <w:pPr>
        <w:ind w:left="2160" w:hanging="180"/>
      </w:pPr>
    </w:lvl>
    <w:lvl w:ilvl="3" w:tplc="25148715" w:tentative="1">
      <w:start w:val="1"/>
      <w:numFmt w:val="decimal"/>
      <w:lvlText w:val="%4."/>
      <w:lvlJc w:val="left"/>
      <w:pPr>
        <w:ind w:left="2880" w:hanging="360"/>
      </w:pPr>
    </w:lvl>
    <w:lvl w:ilvl="4" w:tplc="25148715" w:tentative="1">
      <w:start w:val="1"/>
      <w:numFmt w:val="lowerLetter"/>
      <w:lvlText w:val="%5."/>
      <w:lvlJc w:val="left"/>
      <w:pPr>
        <w:ind w:left="3600" w:hanging="360"/>
      </w:pPr>
    </w:lvl>
    <w:lvl w:ilvl="5" w:tplc="25148715" w:tentative="1">
      <w:start w:val="1"/>
      <w:numFmt w:val="lowerRoman"/>
      <w:lvlText w:val="%6."/>
      <w:lvlJc w:val="right"/>
      <w:pPr>
        <w:ind w:left="4320" w:hanging="180"/>
      </w:pPr>
    </w:lvl>
    <w:lvl w:ilvl="6" w:tplc="25148715" w:tentative="1">
      <w:start w:val="1"/>
      <w:numFmt w:val="decimal"/>
      <w:lvlText w:val="%7."/>
      <w:lvlJc w:val="left"/>
      <w:pPr>
        <w:ind w:left="5040" w:hanging="360"/>
      </w:pPr>
    </w:lvl>
    <w:lvl w:ilvl="7" w:tplc="25148715" w:tentative="1">
      <w:start w:val="1"/>
      <w:numFmt w:val="lowerLetter"/>
      <w:lvlText w:val="%8."/>
      <w:lvlJc w:val="left"/>
      <w:pPr>
        <w:ind w:left="5760" w:hanging="360"/>
      </w:pPr>
    </w:lvl>
    <w:lvl w:ilvl="8" w:tplc="25148715" w:tentative="1">
      <w:start w:val="1"/>
      <w:numFmt w:val="lowerRoman"/>
      <w:lvlText w:val="%9."/>
      <w:lvlJc w:val="right"/>
      <w:pPr>
        <w:ind w:left="6480" w:hanging="180"/>
      </w:pPr>
    </w:lvl>
  </w:abstractNum>
  <w:abstractNum w:abstractNumId="56895851">
    <w:multiLevelType w:val="hybridMultilevel"/>
    <w:lvl w:ilvl="0" w:tplc="17411033">
      <w:start w:val="1"/>
      <w:numFmt w:val="decimal"/>
      <w:lvlText w:val="%1."/>
      <w:lvlJc w:val="left"/>
      <w:pPr>
        <w:ind w:left="720" w:hanging="360"/>
      </w:pPr>
    </w:lvl>
    <w:lvl w:ilvl="1" w:tplc="17411033" w:tentative="1">
      <w:start w:val="1"/>
      <w:numFmt w:val="lowerLetter"/>
      <w:lvlText w:val="%2."/>
      <w:lvlJc w:val="left"/>
      <w:pPr>
        <w:ind w:left="1440" w:hanging="360"/>
      </w:pPr>
    </w:lvl>
    <w:lvl w:ilvl="2" w:tplc="17411033" w:tentative="1">
      <w:start w:val="1"/>
      <w:numFmt w:val="lowerRoman"/>
      <w:lvlText w:val="%3."/>
      <w:lvlJc w:val="right"/>
      <w:pPr>
        <w:ind w:left="2160" w:hanging="180"/>
      </w:pPr>
    </w:lvl>
    <w:lvl w:ilvl="3" w:tplc="17411033" w:tentative="1">
      <w:start w:val="1"/>
      <w:numFmt w:val="decimal"/>
      <w:lvlText w:val="%4."/>
      <w:lvlJc w:val="left"/>
      <w:pPr>
        <w:ind w:left="2880" w:hanging="360"/>
      </w:pPr>
    </w:lvl>
    <w:lvl w:ilvl="4" w:tplc="17411033" w:tentative="1">
      <w:start w:val="1"/>
      <w:numFmt w:val="lowerLetter"/>
      <w:lvlText w:val="%5."/>
      <w:lvlJc w:val="left"/>
      <w:pPr>
        <w:ind w:left="3600" w:hanging="360"/>
      </w:pPr>
    </w:lvl>
    <w:lvl w:ilvl="5" w:tplc="17411033" w:tentative="1">
      <w:start w:val="1"/>
      <w:numFmt w:val="lowerRoman"/>
      <w:lvlText w:val="%6."/>
      <w:lvlJc w:val="right"/>
      <w:pPr>
        <w:ind w:left="4320" w:hanging="180"/>
      </w:pPr>
    </w:lvl>
    <w:lvl w:ilvl="6" w:tplc="17411033" w:tentative="1">
      <w:start w:val="1"/>
      <w:numFmt w:val="decimal"/>
      <w:lvlText w:val="%7."/>
      <w:lvlJc w:val="left"/>
      <w:pPr>
        <w:ind w:left="5040" w:hanging="360"/>
      </w:pPr>
    </w:lvl>
    <w:lvl w:ilvl="7" w:tplc="17411033" w:tentative="1">
      <w:start w:val="1"/>
      <w:numFmt w:val="lowerLetter"/>
      <w:lvlText w:val="%8."/>
      <w:lvlJc w:val="left"/>
      <w:pPr>
        <w:ind w:left="5760" w:hanging="360"/>
      </w:pPr>
    </w:lvl>
    <w:lvl w:ilvl="8" w:tplc="17411033" w:tentative="1">
      <w:start w:val="1"/>
      <w:numFmt w:val="lowerRoman"/>
      <w:lvlText w:val="%9."/>
      <w:lvlJc w:val="right"/>
      <w:pPr>
        <w:ind w:left="6480" w:hanging="180"/>
      </w:pPr>
    </w:lvl>
  </w:abstractNum>
  <w:abstractNum w:abstractNumId="56895850">
    <w:multiLevelType w:val="hybridMultilevel"/>
    <w:lvl w:ilvl="0" w:tplc="88901578">
      <w:start w:val="1"/>
      <w:numFmt w:val="decimal"/>
      <w:lvlText w:val="%1."/>
      <w:lvlJc w:val="left"/>
      <w:pPr>
        <w:ind w:left="720" w:hanging="360"/>
      </w:pPr>
    </w:lvl>
    <w:lvl w:ilvl="1" w:tplc="88901578" w:tentative="1">
      <w:start w:val="1"/>
      <w:numFmt w:val="lowerLetter"/>
      <w:lvlText w:val="%2."/>
      <w:lvlJc w:val="left"/>
      <w:pPr>
        <w:ind w:left="1440" w:hanging="360"/>
      </w:pPr>
    </w:lvl>
    <w:lvl w:ilvl="2" w:tplc="88901578" w:tentative="1">
      <w:start w:val="1"/>
      <w:numFmt w:val="lowerRoman"/>
      <w:lvlText w:val="%3."/>
      <w:lvlJc w:val="right"/>
      <w:pPr>
        <w:ind w:left="2160" w:hanging="180"/>
      </w:pPr>
    </w:lvl>
    <w:lvl w:ilvl="3" w:tplc="88901578" w:tentative="1">
      <w:start w:val="1"/>
      <w:numFmt w:val="decimal"/>
      <w:lvlText w:val="%4."/>
      <w:lvlJc w:val="left"/>
      <w:pPr>
        <w:ind w:left="2880" w:hanging="360"/>
      </w:pPr>
    </w:lvl>
    <w:lvl w:ilvl="4" w:tplc="88901578" w:tentative="1">
      <w:start w:val="1"/>
      <w:numFmt w:val="lowerLetter"/>
      <w:lvlText w:val="%5."/>
      <w:lvlJc w:val="left"/>
      <w:pPr>
        <w:ind w:left="3600" w:hanging="360"/>
      </w:pPr>
    </w:lvl>
    <w:lvl w:ilvl="5" w:tplc="88901578" w:tentative="1">
      <w:start w:val="1"/>
      <w:numFmt w:val="lowerRoman"/>
      <w:lvlText w:val="%6."/>
      <w:lvlJc w:val="right"/>
      <w:pPr>
        <w:ind w:left="4320" w:hanging="180"/>
      </w:pPr>
    </w:lvl>
    <w:lvl w:ilvl="6" w:tplc="88901578" w:tentative="1">
      <w:start w:val="1"/>
      <w:numFmt w:val="decimal"/>
      <w:lvlText w:val="%7."/>
      <w:lvlJc w:val="left"/>
      <w:pPr>
        <w:ind w:left="5040" w:hanging="360"/>
      </w:pPr>
    </w:lvl>
    <w:lvl w:ilvl="7" w:tplc="88901578" w:tentative="1">
      <w:start w:val="1"/>
      <w:numFmt w:val="lowerLetter"/>
      <w:lvlText w:val="%8."/>
      <w:lvlJc w:val="left"/>
      <w:pPr>
        <w:ind w:left="5760" w:hanging="360"/>
      </w:pPr>
    </w:lvl>
    <w:lvl w:ilvl="8" w:tplc="88901578" w:tentative="1">
      <w:start w:val="1"/>
      <w:numFmt w:val="lowerRoman"/>
      <w:lvlText w:val="%9."/>
      <w:lvlJc w:val="right"/>
      <w:pPr>
        <w:ind w:left="6480" w:hanging="180"/>
      </w:pPr>
    </w:lvl>
  </w:abstractNum>
  <w:abstractNum w:abstractNumId="56895849">
    <w:multiLevelType w:val="hybridMultilevel"/>
    <w:lvl w:ilvl="0" w:tplc="94731502">
      <w:start w:val="1"/>
      <w:numFmt w:val="decimal"/>
      <w:lvlText w:val="%1."/>
      <w:lvlJc w:val="left"/>
      <w:pPr>
        <w:ind w:left="720" w:hanging="360"/>
      </w:pPr>
    </w:lvl>
    <w:lvl w:ilvl="1" w:tplc="94731502" w:tentative="1">
      <w:start w:val="1"/>
      <w:numFmt w:val="lowerLetter"/>
      <w:lvlText w:val="%2."/>
      <w:lvlJc w:val="left"/>
      <w:pPr>
        <w:ind w:left="1440" w:hanging="360"/>
      </w:pPr>
    </w:lvl>
    <w:lvl w:ilvl="2" w:tplc="94731502" w:tentative="1">
      <w:start w:val="1"/>
      <w:numFmt w:val="lowerRoman"/>
      <w:lvlText w:val="%3."/>
      <w:lvlJc w:val="right"/>
      <w:pPr>
        <w:ind w:left="2160" w:hanging="180"/>
      </w:pPr>
    </w:lvl>
    <w:lvl w:ilvl="3" w:tplc="94731502" w:tentative="1">
      <w:start w:val="1"/>
      <w:numFmt w:val="decimal"/>
      <w:lvlText w:val="%4."/>
      <w:lvlJc w:val="left"/>
      <w:pPr>
        <w:ind w:left="2880" w:hanging="360"/>
      </w:pPr>
    </w:lvl>
    <w:lvl w:ilvl="4" w:tplc="94731502" w:tentative="1">
      <w:start w:val="1"/>
      <w:numFmt w:val="lowerLetter"/>
      <w:lvlText w:val="%5."/>
      <w:lvlJc w:val="left"/>
      <w:pPr>
        <w:ind w:left="3600" w:hanging="360"/>
      </w:pPr>
    </w:lvl>
    <w:lvl w:ilvl="5" w:tplc="94731502" w:tentative="1">
      <w:start w:val="1"/>
      <w:numFmt w:val="lowerRoman"/>
      <w:lvlText w:val="%6."/>
      <w:lvlJc w:val="right"/>
      <w:pPr>
        <w:ind w:left="4320" w:hanging="180"/>
      </w:pPr>
    </w:lvl>
    <w:lvl w:ilvl="6" w:tplc="94731502" w:tentative="1">
      <w:start w:val="1"/>
      <w:numFmt w:val="decimal"/>
      <w:lvlText w:val="%7."/>
      <w:lvlJc w:val="left"/>
      <w:pPr>
        <w:ind w:left="5040" w:hanging="360"/>
      </w:pPr>
    </w:lvl>
    <w:lvl w:ilvl="7" w:tplc="94731502" w:tentative="1">
      <w:start w:val="1"/>
      <w:numFmt w:val="lowerLetter"/>
      <w:lvlText w:val="%8."/>
      <w:lvlJc w:val="left"/>
      <w:pPr>
        <w:ind w:left="5760" w:hanging="360"/>
      </w:pPr>
    </w:lvl>
    <w:lvl w:ilvl="8" w:tplc="94731502" w:tentative="1">
      <w:start w:val="1"/>
      <w:numFmt w:val="lowerRoman"/>
      <w:lvlText w:val="%9."/>
      <w:lvlJc w:val="right"/>
      <w:pPr>
        <w:ind w:left="6480" w:hanging="180"/>
      </w:pPr>
    </w:lvl>
  </w:abstractNum>
  <w:abstractNum w:abstractNumId="56895848">
    <w:multiLevelType w:val="hybridMultilevel"/>
    <w:lvl w:ilvl="0" w:tplc="60479433">
      <w:start w:val="1"/>
      <w:numFmt w:val="decimal"/>
      <w:lvlText w:val="%1."/>
      <w:lvlJc w:val="left"/>
      <w:pPr>
        <w:ind w:left="720" w:hanging="360"/>
      </w:pPr>
    </w:lvl>
    <w:lvl w:ilvl="1" w:tplc="60479433" w:tentative="1">
      <w:start w:val="1"/>
      <w:numFmt w:val="lowerLetter"/>
      <w:lvlText w:val="%2."/>
      <w:lvlJc w:val="left"/>
      <w:pPr>
        <w:ind w:left="1440" w:hanging="360"/>
      </w:pPr>
    </w:lvl>
    <w:lvl w:ilvl="2" w:tplc="60479433" w:tentative="1">
      <w:start w:val="1"/>
      <w:numFmt w:val="lowerRoman"/>
      <w:lvlText w:val="%3."/>
      <w:lvlJc w:val="right"/>
      <w:pPr>
        <w:ind w:left="2160" w:hanging="180"/>
      </w:pPr>
    </w:lvl>
    <w:lvl w:ilvl="3" w:tplc="60479433" w:tentative="1">
      <w:start w:val="1"/>
      <w:numFmt w:val="decimal"/>
      <w:lvlText w:val="%4."/>
      <w:lvlJc w:val="left"/>
      <w:pPr>
        <w:ind w:left="2880" w:hanging="360"/>
      </w:pPr>
    </w:lvl>
    <w:lvl w:ilvl="4" w:tplc="60479433" w:tentative="1">
      <w:start w:val="1"/>
      <w:numFmt w:val="lowerLetter"/>
      <w:lvlText w:val="%5."/>
      <w:lvlJc w:val="left"/>
      <w:pPr>
        <w:ind w:left="3600" w:hanging="360"/>
      </w:pPr>
    </w:lvl>
    <w:lvl w:ilvl="5" w:tplc="60479433" w:tentative="1">
      <w:start w:val="1"/>
      <w:numFmt w:val="lowerRoman"/>
      <w:lvlText w:val="%6."/>
      <w:lvlJc w:val="right"/>
      <w:pPr>
        <w:ind w:left="4320" w:hanging="180"/>
      </w:pPr>
    </w:lvl>
    <w:lvl w:ilvl="6" w:tplc="60479433" w:tentative="1">
      <w:start w:val="1"/>
      <w:numFmt w:val="decimal"/>
      <w:lvlText w:val="%7."/>
      <w:lvlJc w:val="left"/>
      <w:pPr>
        <w:ind w:left="5040" w:hanging="360"/>
      </w:pPr>
    </w:lvl>
    <w:lvl w:ilvl="7" w:tplc="60479433" w:tentative="1">
      <w:start w:val="1"/>
      <w:numFmt w:val="lowerLetter"/>
      <w:lvlText w:val="%8."/>
      <w:lvlJc w:val="left"/>
      <w:pPr>
        <w:ind w:left="5760" w:hanging="360"/>
      </w:pPr>
    </w:lvl>
    <w:lvl w:ilvl="8" w:tplc="60479433" w:tentative="1">
      <w:start w:val="1"/>
      <w:numFmt w:val="lowerRoman"/>
      <w:lvlText w:val="%9."/>
      <w:lvlJc w:val="right"/>
      <w:pPr>
        <w:ind w:left="6480" w:hanging="180"/>
      </w:pPr>
    </w:lvl>
  </w:abstractNum>
  <w:abstractNum w:abstractNumId="56895847">
    <w:multiLevelType w:val="hybridMultilevel"/>
    <w:lvl w:ilvl="0" w:tplc="19528121">
      <w:start w:val="1"/>
      <w:numFmt w:val="decimal"/>
      <w:lvlText w:val="%1."/>
      <w:lvlJc w:val="left"/>
      <w:pPr>
        <w:ind w:left="720" w:hanging="360"/>
      </w:pPr>
    </w:lvl>
    <w:lvl w:ilvl="1" w:tplc="19528121" w:tentative="1">
      <w:start w:val="1"/>
      <w:numFmt w:val="lowerLetter"/>
      <w:lvlText w:val="%2."/>
      <w:lvlJc w:val="left"/>
      <w:pPr>
        <w:ind w:left="1440" w:hanging="360"/>
      </w:pPr>
    </w:lvl>
    <w:lvl w:ilvl="2" w:tplc="19528121" w:tentative="1">
      <w:start w:val="1"/>
      <w:numFmt w:val="lowerRoman"/>
      <w:lvlText w:val="%3."/>
      <w:lvlJc w:val="right"/>
      <w:pPr>
        <w:ind w:left="2160" w:hanging="180"/>
      </w:pPr>
    </w:lvl>
    <w:lvl w:ilvl="3" w:tplc="19528121" w:tentative="1">
      <w:start w:val="1"/>
      <w:numFmt w:val="decimal"/>
      <w:lvlText w:val="%4."/>
      <w:lvlJc w:val="left"/>
      <w:pPr>
        <w:ind w:left="2880" w:hanging="360"/>
      </w:pPr>
    </w:lvl>
    <w:lvl w:ilvl="4" w:tplc="19528121" w:tentative="1">
      <w:start w:val="1"/>
      <w:numFmt w:val="lowerLetter"/>
      <w:lvlText w:val="%5."/>
      <w:lvlJc w:val="left"/>
      <w:pPr>
        <w:ind w:left="3600" w:hanging="360"/>
      </w:pPr>
    </w:lvl>
    <w:lvl w:ilvl="5" w:tplc="19528121" w:tentative="1">
      <w:start w:val="1"/>
      <w:numFmt w:val="lowerRoman"/>
      <w:lvlText w:val="%6."/>
      <w:lvlJc w:val="right"/>
      <w:pPr>
        <w:ind w:left="4320" w:hanging="180"/>
      </w:pPr>
    </w:lvl>
    <w:lvl w:ilvl="6" w:tplc="19528121" w:tentative="1">
      <w:start w:val="1"/>
      <w:numFmt w:val="decimal"/>
      <w:lvlText w:val="%7."/>
      <w:lvlJc w:val="left"/>
      <w:pPr>
        <w:ind w:left="5040" w:hanging="360"/>
      </w:pPr>
    </w:lvl>
    <w:lvl w:ilvl="7" w:tplc="19528121" w:tentative="1">
      <w:start w:val="1"/>
      <w:numFmt w:val="lowerLetter"/>
      <w:lvlText w:val="%8."/>
      <w:lvlJc w:val="left"/>
      <w:pPr>
        <w:ind w:left="5760" w:hanging="360"/>
      </w:pPr>
    </w:lvl>
    <w:lvl w:ilvl="8" w:tplc="19528121" w:tentative="1">
      <w:start w:val="1"/>
      <w:numFmt w:val="lowerRoman"/>
      <w:lvlText w:val="%9."/>
      <w:lvlJc w:val="right"/>
      <w:pPr>
        <w:ind w:left="6480" w:hanging="180"/>
      </w:pPr>
    </w:lvl>
  </w:abstractNum>
  <w:abstractNum w:abstractNumId="56895846">
    <w:multiLevelType w:val="hybridMultilevel"/>
    <w:lvl w:ilvl="0" w:tplc="13836913">
      <w:start w:val="1"/>
      <w:numFmt w:val="decimal"/>
      <w:lvlText w:val="%1."/>
      <w:lvlJc w:val="left"/>
      <w:pPr>
        <w:ind w:left="720" w:hanging="360"/>
      </w:pPr>
    </w:lvl>
    <w:lvl w:ilvl="1" w:tplc="13836913" w:tentative="1">
      <w:start w:val="1"/>
      <w:numFmt w:val="lowerLetter"/>
      <w:lvlText w:val="%2."/>
      <w:lvlJc w:val="left"/>
      <w:pPr>
        <w:ind w:left="1440" w:hanging="360"/>
      </w:pPr>
    </w:lvl>
    <w:lvl w:ilvl="2" w:tplc="13836913" w:tentative="1">
      <w:start w:val="1"/>
      <w:numFmt w:val="lowerRoman"/>
      <w:lvlText w:val="%3."/>
      <w:lvlJc w:val="right"/>
      <w:pPr>
        <w:ind w:left="2160" w:hanging="180"/>
      </w:pPr>
    </w:lvl>
    <w:lvl w:ilvl="3" w:tplc="13836913" w:tentative="1">
      <w:start w:val="1"/>
      <w:numFmt w:val="decimal"/>
      <w:lvlText w:val="%4."/>
      <w:lvlJc w:val="left"/>
      <w:pPr>
        <w:ind w:left="2880" w:hanging="360"/>
      </w:pPr>
    </w:lvl>
    <w:lvl w:ilvl="4" w:tplc="13836913" w:tentative="1">
      <w:start w:val="1"/>
      <w:numFmt w:val="lowerLetter"/>
      <w:lvlText w:val="%5."/>
      <w:lvlJc w:val="left"/>
      <w:pPr>
        <w:ind w:left="3600" w:hanging="360"/>
      </w:pPr>
    </w:lvl>
    <w:lvl w:ilvl="5" w:tplc="13836913" w:tentative="1">
      <w:start w:val="1"/>
      <w:numFmt w:val="lowerRoman"/>
      <w:lvlText w:val="%6."/>
      <w:lvlJc w:val="right"/>
      <w:pPr>
        <w:ind w:left="4320" w:hanging="180"/>
      </w:pPr>
    </w:lvl>
    <w:lvl w:ilvl="6" w:tplc="13836913" w:tentative="1">
      <w:start w:val="1"/>
      <w:numFmt w:val="decimal"/>
      <w:lvlText w:val="%7."/>
      <w:lvlJc w:val="left"/>
      <w:pPr>
        <w:ind w:left="5040" w:hanging="360"/>
      </w:pPr>
    </w:lvl>
    <w:lvl w:ilvl="7" w:tplc="13836913" w:tentative="1">
      <w:start w:val="1"/>
      <w:numFmt w:val="lowerLetter"/>
      <w:lvlText w:val="%8."/>
      <w:lvlJc w:val="left"/>
      <w:pPr>
        <w:ind w:left="5760" w:hanging="360"/>
      </w:pPr>
    </w:lvl>
    <w:lvl w:ilvl="8" w:tplc="13836913" w:tentative="1">
      <w:start w:val="1"/>
      <w:numFmt w:val="lowerRoman"/>
      <w:lvlText w:val="%9."/>
      <w:lvlJc w:val="right"/>
      <w:pPr>
        <w:ind w:left="6480" w:hanging="180"/>
      </w:pPr>
    </w:lvl>
  </w:abstractNum>
  <w:abstractNum w:abstractNumId="56895845">
    <w:multiLevelType w:val="hybridMultilevel"/>
    <w:lvl w:ilvl="0" w:tplc="38465309">
      <w:start w:val="1"/>
      <w:numFmt w:val="decimal"/>
      <w:lvlText w:val="%1."/>
      <w:lvlJc w:val="left"/>
      <w:pPr>
        <w:ind w:left="720" w:hanging="360"/>
      </w:pPr>
    </w:lvl>
    <w:lvl w:ilvl="1" w:tplc="38465309" w:tentative="1">
      <w:start w:val="1"/>
      <w:numFmt w:val="lowerLetter"/>
      <w:lvlText w:val="%2."/>
      <w:lvlJc w:val="left"/>
      <w:pPr>
        <w:ind w:left="1440" w:hanging="360"/>
      </w:pPr>
    </w:lvl>
    <w:lvl w:ilvl="2" w:tplc="38465309" w:tentative="1">
      <w:start w:val="1"/>
      <w:numFmt w:val="lowerRoman"/>
      <w:lvlText w:val="%3."/>
      <w:lvlJc w:val="right"/>
      <w:pPr>
        <w:ind w:left="2160" w:hanging="180"/>
      </w:pPr>
    </w:lvl>
    <w:lvl w:ilvl="3" w:tplc="38465309" w:tentative="1">
      <w:start w:val="1"/>
      <w:numFmt w:val="decimal"/>
      <w:lvlText w:val="%4."/>
      <w:lvlJc w:val="left"/>
      <w:pPr>
        <w:ind w:left="2880" w:hanging="360"/>
      </w:pPr>
    </w:lvl>
    <w:lvl w:ilvl="4" w:tplc="38465309" w:tentative="1">
      <w:start w:val="1"/>
      <w:numFmt w:val="lowerLetter"/>
      <w:lvlText w:val="%5."/>
      <w:lvlJc w:val="left"/>
      <w:pPr>
        <w:ind w:left="3600" w:hanging="360"/>
      </w:pPr>
    </w:lvl>
    <w:lvl w:ilvl="5" w:tplc="38465309" w:tentative="1">
      <w:start w:val="1"/>
      <w:numFmt w:val="lowerRoman"/>
      <w:lvlText w:val="%6."/>
      <w:lvlJc w:val="right"/>
      <w:pPr>
        <w:ind w:left="4320" w:hanging="180"/>
      </w:pPr>
    </w:lvl>
    <w:lvl w:ilvl="6" w:tplc="38465309" w:tentative="1">
      <w:start w:val="1"/>
      <w:numFmt w:val="decimal"/>
      <w:lvlText w:val="%7."/>
      <w:lvlJc w:val="left"/>
      <w:pPr>
        <w:ind w:left="5040" w:hanging="360"/>
      </w:pPr>
    </w:lvl>
    <w:lvl w:ilvl="7" w:tplc="38465309" w:tentative="1">
      <w:start w:val="1"/>
      <w:numFmt w:val="lowerLetter"/>
      <w:lvlText w:val="%8."/>
      <w:lvlJc w:val="left"/>
      <w:pPr>
        <w:ind w:left="5760" w:hanging="360"/>
      </w:pPr>
    </w:lvl>
    <w:lvl w:ilvl="8" w:tplc="38465309" w:tentative="1">
      <w:start w:val="1"/>
      <w:numFmt w:val="lowerRoman"/>
      <w:lvlText w:val="%9."/>
      <w:lvlJc w:val="right"/>
      <w:pPr>
        <w:ind w:left="6480" w:hanging="180"/>
      </w:pPr>
    </w:lvl>
  </w:abstractNum>
  <w:abstractNum w:abstractNumId="56895844">
    <w:multiLevelType w:val="hybridMultilevel"/>
    <w:lvl w:ilvl="0" w:tplc="18469231">
      <w:start w:val="1"/>
      <w:numFmt w:val="decimal"/>
      <w:lvlText w:val="%1."/>
      <w:lvlJc w:val="left"/>
      <w:pPr>
        <w:ind w:left="720" w:hanging="360"/>
      </w:pPr>
    </w:lvl>
    <w:lvl w:ilvl="1" w:tplc="18469231" w:tentative="1">
      <w:start w:val="1"/>
      <w:numFmt w:val="lowerLetter"/>
      <w:lvlText w:val="%2."/>
      <w:lvlJc w:val="left"/>
      <w:pPr>
        <w:ind w:left="1440" w:hanging="360"/>
      </w:pPr>
    </w:lvl>
    <w:lvl w:ilvl="2" w:tplc="18469231" w:tentative="1">
      <w:start w:val="1"/>
      <w:numFmt w:val="lowerRoman"/>
      <w:lvlText w:val="%3."/>
      <w:lvlJc w:val="right"/>
      <w:pPr>
        <w:ind w:left="2160" w:hanging="180"/>
      </w:pPr>
    </w:lvl>
    <w:lvl w:ilvl="3" w:tplc="18469231" w:tentative="1">
      <w:start w:val="1"/>
      <w:numFmt w:val="decimal"/>
      <w:lvlText w:val="%4."/>
      <w:lvlJc w:val="left"/>
      <w:pPr>
        <w:ind w:left="2880" w:hanging="360"/>
      </w:pPr>
    </w:lvl>
    <w:lvl w:ilvl="4" w:tplc="18469231" w:tentative="1">
      <w:start w:val="1"/>
      <w:numFmt w:val="lowerLetter"/>
      <w:lvlText w:val="%5."/>
      <w:lvlJc w:val="left"/>
      <w:pPr>
        <w:ind w:left="3600" w:hanging="360"/>
      </w:pPr>
    </w:lvl>
    <w:lvl w:ilvl="5" w:tplc="18469231" w:tentative="1">
      <w:start w:val="1"/>
      <w:numFmt w:val="lowerRoman"/>
      <w:lvlText w:val="%6."/>
      <w:lvlJc w:val="right"/>
      <w:pPr>
        <w:ind w:left="4320" w:hanging="180"/>
      </w:pPr>
    </w:lvl>
    <w:lvl w:ilvl="6" w:tplc="18469231" w:tentative="1">
      <w:start w:val="1"/>
      <w:numFmt w:val="decimal"/>
      <w:lvlText w:val="%7."/>
      <w:lvlJc w:val="left"/>
      <w:pPr>
        <w:ind w:left="5040" w:hanging="360"/>
      </w:pPr>
    </w:lvl>
    <w:lvl w:ilvl="7" w:tplc="18469231" w:tentative="1">
      <w:start w:val="1"/>
      <w:numFmt w:val="lowerLetter"/>
      <w:lvlText w:val="%8."/>
      <w:lvlJc w:val="left"/>
      <w:pPr>
        <w:ind w:left="5760" w:hanging="360"/>
      </w:pPr>
    </w:lvl>
    <w:lvl w:ilvl="8" w:tplc="18469231" w:tentative="1">
      <w:start w:val="1"/>
      <w:numFmt w:val="lowerRoman"/>
      <w:lvlText w:val="%9."/>
      <w:lvlJc w:val="right"/>
      <w:pPr>
        <w:ind w:left="6480" w:hanging="180"/>
      </w:pPr>
    </w:lvl>
  </w:abstractNum>
  <w:abstractNum w:abstractNumId="56895843">
    <w:multiLevelType w:val="hybridMultilevel"/>
    <w:lvl w:ilvl="0" w:tplc="97694923">
      <w:start w:val="1"/>
      <w:numFmt w:val="decimal"/>
      <w:lvlText w:val="%1."/>
      <w:lvlJc w:val="left"/>
      <w:pPr>
        <w:ind w:left="720" w:hanging="360"/>
      </w:pPr>
    </w:lvl>
    <w:lvl w:ilvl="1" w:tplc="97694923" w:tentative="1">
      <w:start w:val="1"/>
      <w:numFmt w:val="lowerLetter"/>
      <w:lvlText w:val="%2."/>
      <w:lvlJc w:val="left"/>
      <w:pPr>
        <w:ind w:left="1440" w:hanging="360"/>
      </w:pPr>
    </w:lvl>
    <w:lvl w:ilvl="2" w:tplc="97694923" w:tentative="1">
      <w:start w:val="1"/>
      <w:numFmt w:val="lowerRoman"/>
      <w:lvlText w:val="%3."/>
      <w:lvlJc w:val="right"/>
      <w:pPr>
        <w:ind w:left="2160" w:hanging="180"/>
      </w:pPr>
    </w:lvl>
    <w:lvl w:ilvl="3" w:tplc="97694923" w:tentative="1">
      <w:start w:val="1"/>
      <w:numFmt w:val="decimal"/>
      <w:lvlText w:val="%4."/>
      <w:lvlJc w:val="left"/>
      <w:pPr>
        <w:ind w:left="2880" w:hanging="360"/>
      </w:pPr>
    </w:lvl>
    <w:lvl w:ilvl="4" w:tplc="97694923" w:tentative="1">
      <w:start w:val="1"/>
      <w:numFmt w:val="lowerLetter"/>
      <w:lvlText w:val="%5."/>
      <w:lvlJc w:val="left"/>
      <w:pPr>
        <w:ind w:left="3600" w:hanging="360"/>
      </w:pPr>
    </w:lvl>
    <w:lvl w:ilvl="5" w:tplc="97694923" w:tentative="1">
      <w:start w:val="1"/>
      <w:numFmt w:val="lowerRoman"/>
      <w:lvlText w:val="%6."/>
      <w:lvlJc w:val="right"/>
      <w:pPr>
        <w:ind w:left="4320" w:hanging="180"/>
      </w:pPr>
    </w:lvl>
    <w:lvl w:ilvl="6" w:tplc="97694923" w:tentative="1">
      <w:start w:val="1"/>
      <w:numFmt w:val="decimal"/>
      <w:lvlText w:val="%7."/>
      <w:lvlJc w:val="left"/>
      <w:pPr>
        <w:ind w:left="5040" w:hanging="360"/>
      </w:pPr>
    </w:lvl>
    <w:lvl w:ilvl="7" w:tplc="97694923" w:tentative="1">
      <w:start w:val="1"/>
      <w:numFmt w:val="lowerLetter"/>
      <w:lvlText w:val="%8."/>
      <w:lvlJc w:val="left"/>
      <w:pPr>
        <w:ind w:left="5760" w:hanging="360"/>
      </w:pPr>
    </w:lvl>
    <w:lvl w:ilvl="8" w:tplc="97694923" w:tentative="1">
      <w:start w:val="1"/>
      <w:numFmt w:val="lowerRoman"/>
      <w:lvlText w:val="%9."/>
      <w:lvlJc w:val="right"/>
      <w:pPr>
        <w:ind w:left="6480" w:hanging="180"/>
      </w:pPr>
    </w:lvl>
  </w:abstractNum>
  <w:abstractNum w:abstractNumId="56895842">
    <w:multiLevelType w:val="hybridMultilevel"/>
    <w:lvl w:ilvl="0" w:tplc="72567948">
      <w:start w:val="1"/>
      <w:numFmt w:val="decimal"/>
      <w:lvlText w:val="%1."/>
      <w:lvlJc w:val="left"/>
      <w:pPr>
        <w:ind w:left="720" w:hanging="360"/>
      </w:pPr>
    </w:lvl>
    <w:lvl w:ilvl="1" w:tplc="72567948" w:tentative="1">
      <w:start w:val="1"/>
      <w:numFmt w:val="lowerLetter"/>
      <w:lvlText w:val="%2."/>
      <w:lvlJc w:val="left"/>
      <w:pPr>
        <w:ind w:left="1440" w:hanging="360"/>
      </w:pPr>
    </w:lvl>
    <w:lvl w:ilvl="2" w:tplc="72567948" w:tentative="1">
      <w:start w:val="1"/>
      <w:numFmt w:val="lowerRoman"/>
      <w:lvlText w:val="%3."/>
      <w:lvlJc w:val="right"/>
      <w:pPr>
        <w:ind w:left="2160" w:hanging="180"/>
      </w:pPr>
    </w:lvl>
    <w:lvl w:ilvl="3" w:tplc="72567948" w:tentative="1">
      <w:start w:val="1"/>
      <w:numFmt w:val="decimal"/>
      <w:lvlText w:val="%4."/>
      <w:lvlJc w:val="left"/>
      <w:pPr>
        <w:ind w:left="2880" w:hanging="360"/>
      </w:pPr>
    </w:lvl>
    <w:lvl w:ilvl="4" w:tplc="72567948" w:tentative="1">
      <w:start w:val="1"/>
      <w:numFmt w:val="lowerLetter"/>
      <w:lvlText w:val="%5."/>
      <w:lvlJc w:val="left"/>
      <w:pPr>
        <w:ind w:left="3600" w:hanging="360"/>
      </w:pPr>
    </w:lvl>
    <w:lvl w:ilvl="5" w:tplc="72567948" w:tentative="1">
      <w:start w:val="1"/>
      <w:numFmt w:val="lowerRoman"/>
      <w:lvlText w:val="%6."/>
      <w:lvlJc w:val="right"/>
      <w:pPr>
        <w:ind w:left="4320" w:hanging="180"/>
      </w:pPr>
    </w:lvl>
    <w:lvl w:ilvl="6" w:tplc="72567948" w:tentative="1">
      <w:start w:val="1"/>
      <w:numFmt w:val="decimal"/>
      <w:lvlText w:val="%7."/>
      <w:lvlJc w:val="left"/>
      <w:pPr>
        <w:ind w:left="5040" w:hanging="360"/>
      </w:pPr>
    </w:lvl>
    <w:lvl w:ilvl="7" w:tplc="72567948" w:tentative="1">
      <w:start w:val="1"/>
      <w:numFmt w:val="lowerLetter"/>
      <w:lvlText w:val="%8."/>
      <w:lvlJc w:val="left"/>
      <w:pPr>
        <w:ind w:left="5760" w:hanging="360"/>
      </w:pPr>
    </w:lvl>
    <w:lvl w:ilvl="8" w:tplc="72567948" w:tentative="1">
      <w:start w:val="1"/>
      <w:numFmt w:val="lowerRoman"/>
      <w:lvlText w:val="%9."/>
      <w:lvlJc w:val="right"/>
      <w:pPr>
        <w:ind w:left="6480" w:hanging="180"/>
      </w:pPr>
    </w:lvl>
  </w:abstractNum>
  <w:abstractNum w:abstractNumId="56895841">
    <w:multiLevelType w:val="hybridMultilevel"/>
    <w:lvl w:ilvl="0" w:tplc="62730462">
      <w:start w:val="1"/>
      <w:numFmt w:val="decimal"/>
      <w:lvlText w:val="%1."/>
      <w:lvlJc w:val="left"/>
      <w:pPr>
        <w:ind w:left="720" w:hanging="360"/>
      </w:pPr>
    </w:lvl>
    <w:lvl w:ilvl="1" w:tplc="62730462" w:tentative="1">
      <w:start w:val="1"/>
      <w:numFmt w:val="lowerLetter"/>
      <w:lvlText w:val="%2."/>
      <w:lvlJc w:val="left"/>
      <w:pPr>
        <w:ind w:left="1440" w:hanging="360"/>
      </w:pPr>
    </w:lvl>
    <w:lvl w:ilvl="2" w:tplc="62730462" w:tentative="1">
      <w:start w:val="1"/>
      <w:numFmt w:val="lowerRoman"/>
      <w:lvlText w:val="%3."/>
      <w:lvlJc w:val="right"/>
      <w:pPr>
        <w:ind w:left="2160" w:hanging="180"/>
      </w:pPr>
    </w:lvl>
    <w:lvl w:ilvl="3" w:tplc="62730462" w:tentative="1">
      <w:start w:val="1"/>
      <w:numFmt w:val="decimal"/>
      <w:lvlText w:val="%4."/>
      <w:lvlJc w:val="left"/>
      <w:pPr>
        <w:ind w:left="2880" w:hanging="360"/>
      </w:pPr>
    </w:lvl>
    <w:lvl w:ilvl="4" w:tplc="62730462" w:tentative="1">
      <w:start w:val="1"/>
      <w:numFmt w:val="lowerLetter"/>
      <w:lvlText w:val="%5."/>
      <w:lvlJc w:val="left"/>
      <w:pPr>
        <w:ind w:left="3600" w:hanging="360"/>
      </w:pPr>
    </w:lvl>
    <w:lvl w:ilvl="5" w:tplc="62730462" w:tentative="1">
      <w:start w:val="1"/>
      <w:numFmt w:val="lowerRoman"/>
      <w:lvlText w:val="%6."/>
      <w:lvlJc w:val="right"/>
      <w:pPr>
        <w:ind w:left="4320" w:hanging="180"/>
      </w:pPr>
    </w:lvl>
    <w:lvl w:ilvl="6" w:tplc="62730462" w:tentative="1">
      <w:start w:val="1"/>
      <w:numFmt w:val="decimal"/>
      <w:lvlText w:val="%7."/>
      <w:lvlJc w:val="left"/>
      <w:pPr>
        <w:ind w:left="5040" w:hanging="360"/>
      </w:pPr>
    </w:lvl>
    <w:lvl w:ilvl="7" w:tplc="62730462" w:tentative="1">
      <w:start w:val="1"/>
      <w:numFmt w:val="lowerLetter"/>
      <w:lvlText w:val="%8."/>
      <w:lvlJc w:val="left"/>
      <w:pPr>
        <w:ind w:left="5760" w:hanging="360"/>
      </w:pPr>
    </w:lvl>
    <w:lvl w:ilvl="8" w:tplc="62730462" w:tentative="1">
      <w:start w:val="1"/>
      <w:numFmt w:val="lowerRoman"/>
      <w:lvlText w:val="%9."/>
      <w:lvlJc w:val="right"/>
      <w:pPr>
        <w:ind w:left="6480" w:hanging="180"/>
      </w:pPr>
    </w:lvl>
  </w:abstractNum>
  <w:abstractNum w:abstractNumId="56895840">
    <w:multiLevelType w:val="hybridMultilevel"/>
    <w:lvl w:ilvl="0" w:tplc="17595564">
      <w:start w:val="1"/>
      <w:numFmt w:val="decimal"/>
      <w:lvlText w:val="%1."/>
      <w:lvlJc w:val="left"/>
      <w:pPr>
        <w:ind w:left="720" w:hanging="360"/>
      </w:pPr>
    </w:lvl>
    <w:lvl w:ilvl="1" w:tplc="17595564" w:tentative="1">
      <w:start w:val="1"/>
      <w:numFmt w:val="lowerLetter"/>
      <w:lvlText w:val="%2."/>
      <w:lvlJc w:val="left"/>
      <w:pPr>
        <w:ind w:left="1440" w:hanging="360"/>
      </w:pPr>
    </w:lvl>
    <w:lvl w:ilvl="2" w:tplc="17595564" w:tentative="1">
      <w:start w:val="1"/>
      <w:numFmt w:val="lowerRoman"/>
      <w:lvlText w:val="%3."/>
      <w:lvlJc w:val="right"/>
      <w:pPr>
        <w:ind w:left="2160" w:hanging="180"/>
      </w:pPr>
    </w:lvl>
    <w:lvl w:ilvl="3" w:tplc="17595564" w:tentative="1">
      <w:start w:val="1"/>
      <w:numFmt w:val="decimal"/>
      <w:lvlText w:val="%4."/>
      <w:lvlJc w:val="left"/>
      <w:pPr>
        <w:ind w:left="2880" w:hanging="360"/>
      </w:pPr>
    </w:lvl>
    <w:lvl w:ilvl="4" w:tplc="17595564" w:tentative="1">
      <w:start w:val="1"/>
      <w:numFmt w:val="lowerLetter"/>
      <w:lvlText w:val="%5."/>
      <w:lvlJc w:val="left"/>
      <w:pPr>
        <w:ind w:left="3600" w:hanging="360"/>
      </w:pPr>
    </w:lvl>
    <w:lvl w:ilvl="5" w:tplc="17595564" w:tentative="1">
      <w:start w:val="1"/>
      <w:numFmt w:val="lowerRoman"/>
      <w:lvlText w:val="%6."/>
      <w:lvlJc w:val="right"/>
      <w:pPr>
        <w:ind w:left="4320" w:hanging="180"/>
      </w:pPr>
    </w:lvl>
    <w:lvl w:ilvl="6" w:tplc="17595564" w:tentative="1">
      <w:start w:val="1"/>
      <w:numFmt w:val="decimal"/>
      <w:lvlText w:val="%7."/>
      <w:lvlJc w:val="left"/>
      <w:pPr>
        <w:ind w:left="5040" w:hanging="360"/>
      </w:pPr>
    </w:lvl>
    <w:lvl w:ilvl="7" w:tplc="17595564" w:tentative="1">
      <w:start w:val="1"/>
      <w:numFmt w:val="lowerLetter"/>
      <w:lvlText w:val="%8."/>
      <w:lvlJc w:val="left"/>
      <w:pPr>
        <w:ind w:left="5760" w:hanging="360"/>
      </w:pPr>
    </w:lvl>
    <w:lvl w:ilvl="8" w:tplc="17595564" w:tentative="1">
      <w:start w:val="1"/>
      <w:numFmt w:val="lowerRoman"/>
      <w:lvlText w:val="%9."/>
      <w:lvlJc w:val="right"/>
      <w:pPr>
        <w:ind w:left="6480" w:hanging="180"/>
      </w:pPr>
    </w:lvl>
  </w:abstractNum>
  <w:abstractNum w:abstractNumId="56895839">
    <w:multiLevelType w:val="hybridMultilevel"/>
    <w:lvl w:ilvl="0" w:tplc="70859846">
      <w:start w:val="1"/>
      <w:numFmt w:val="decimal"/>
      <w:lvlText w:val="%1."/>
      <w:lvlJc w:val="left"/>
      <w:pPr>
        <w:ind w:left="720" w:hanging="360"/>
      </w:pPr>
    </w:lvl>
    <w:lvl w:ilvl="1" w:tplc="70859846" w:tentative="1">
      <w:start w:val="1"/>
      <w:numFmt w:val="lowerLetter"/>
      <w:lvlText w:val="%2."/>
      <w:lvlJc w:val="left"/>
      <w:pPr>
        <w:ind w:left="1440" w:hanging="360"/>
      </w:pPr>
    </w:lvl>
    <w:lvl w:ilvl="2" w:tplc="70859846" w:tentative="1">
      <w:start w:val="1"/>
      <w:numFmt w:val="lowerRoman"/>
      <w:lvlText w:val="%3."/>
      <w:lvlJc w:val="right"/>
      <w:pPr>
        <w:ind w:left="2160" w:hanging="180"/>
      </w:pPr>
    </w:lvl>
    <w:lvl w:ilvl="3" w:tplc="70859846" w:tentative="1">
      <w:start w:val="1"/>
      <w:numFmt w:val="decimal"/>
      <w:lvlText w:val="%4."/>
      <w:lvlJc w:val="left"/>
      <w:pPr>
        <w:ind w:left="2880" w:hanging="360"/>
      </w:pPr>
    </w:lvl>
    <w:lvl w:ilvl="4" w:tplc="70859846" w:tentative="1">
      <w:start w:val="1"/>
      <w:numFmt w:val="lowerLetter"/>
      <w:lvlText w:val="%5."/>
      <w:lvlJc w:val="left"/>
      <w:pPr>
        <w:ind w:left="3600" w:hanging="360"/>
      </w:pPr>
    </w:lvl>
    <w:lvl w:ilvl="5" w:tplc="70859846" w:tentative="1">
      <w:start w:val="1"/>
      <w:numFmt w:val="lowerRoman"/>
      <w:lvlText w:val="%6."/>
      <w:lvlJc w:val="right"/>
      <w:pPr>
        <w:ind w:left="4320" w:hanging="180"/>
      </w:pPr>
    </w:lvl>
    <w:lvl w:ilvl="6" w:tplc="70859846" w:tentative="1">
      <w:start w:val="1"/>
      <w:numFmt w:val="decimal"/>
      <w:lvlText w:val="%7."/>
      <w:lvlJc w:val="left"/>
      <w:pPr>
        <w:ind w:left="5040" w:hanging="360"/>
      </w:pPr>
    </w:lvl>
    <w:lvl w:ilvl="7" w:tplc="70859846" w:tentative="1">
      <w:start w:val="1"/>
      <w:numFmt w:val="lowerLetter"/>
      <w:lvlText w:val="%8."/>
      <w:lvlJc w:val="left"/>
      <w:pPr>
        <w:ind w:left="5760" w:hanging="360"/>
      </w:pPr>
    </w:lvl>
    <w:lvl w:ilvl="8" w:tplc="70859846" w:tentative="1">
      <w:start w:val="1"/>
      <w:numFmt w:val="lowerRoman"/>
      <w:lvlText w:val="%9."/>
      <w:lvlJc w:val="right"/>
      <w:pPr>
        <w:ind w:left="6480" w:hanging="180"/>
      </w:pPr>
    </w:lvl>
  </w:abstractNum>
  <w:abstractNum w:abstractNumId="56895838">
    <w:multiLevelType w:val="hybridMultilevel"/>
    <w:lvl w:ilvl="0" w:tplc="56507302">
      <w:start w:val="1"/>
      <w:numFmt w:val="decimal"/>
      <w:lvlText w:val="%1."/>
      <w:lvlJc w:val="left"/>
      <w:pPr>
        <w:ind w:left="720" w:hanging="360"/>
      </w:pPr>
    </w:lvl>
    <w:lvl w:ilvl="1" w:tplc="56507302" w:tentative="1">
      <w:start w:val="1"/>
      <w:numFmt w:val="lowerLetter"/>
      <w:lvlText w:val="%2."/>
      <w:lvlJc w:val="left"/>
      <w:pPr>
        <w:ind w:left="1440" w:hanging="360"/>
      </w:pPr>
    </w:lvl>
    <w:lvl w:ilvl="2" w:tplc="56507302" w:tentative="1">
      <w:start w:val="1"/>
      <w:numFmt w:val="lowerRoman"/>
      <w:lvlText w:val="%3."/>
      <w:lvlJc w:val="right"/>
      <w:pPr>
        <w:ind w:left="2160" w:hanging="180"/>
      </w:pPr>
    </w:lvl>
    <w:lvl w:ilvl="3" w:tplc="56507302" w:tentative="1">
      <w:start w:val="1"/>
      <w:numFmt w:val="decimal"/>
      <w:lvlText w:val="%4."/>
      <w:lvlJc w:val="left"/>
      <w:pPr>
        <w:ind w:left="2880" w:hanging="360"/>
      </w:pPr>
    </w:lvl>
    <w:lvl w:ilvl="4" w:tplc="56507302" w:tentative="1">
      <w:start w:val="1"/>
      <w:numFmt w:val="lowerLetter"/>
      <w:lvlText w:val="%5."/>
      <w:lvlJc w:val="left"/>
      <w:pPr>
        <w:ind w:left="3600" w:hanging="360"/>
      </w:pPr>
    </w:lvl>
    <w:lvl w:ilvl="5" w:tplc="56507302" w:tentative="1">
      <w:start w:val="1"/>
      <w:numFmt w:val="lowerRoman"/>
      <w:lvlText w:val="%6."/>
      <w:lvlJc w:val="right"/>
      <w:pPr>
        <w:ind w:left="4320" w:hanging="180"/>
      </w:pPr>
    </w:lvl>
    <w:lvl w:ilvl="6" w:tplc="56507302" w:tentative="1">
      <w:start w:val="1"/>
      <w:numFmt w:val="decimal"/>
      <w:lvlText w:val="%7."/>
      <w:lvlJc w:val="left"/>
      <w:pPr>
        <w:ind w:left="5040" w:hanging="360"/>
      </w:pPr>
    </w:lvl>
    <w:lvl w:ilvl="7" w:tplc="56507302" w:tentative="1">
      <w:start w:val="1"/>
      <w:numFmt w:val="lowerLetter"/>
      <w:lvlText w:val="%8."/>
      <w:lvlJc w:val="left"/>
      <w:pPr>
        <w:ind w:left="5760" w:hanging="360"/>
      </w:pPr>
    </w:lvl>
    <w:lvl w:ilvl="8" w:tplc="56507302" w:tentative="1">
      <w:start w:val="1"/>
      <w:numFmt w:val="lowerRoman"/>
      <w:lvlText w:val="%9."/>
      <w:lvlJc w:val="right"/>
      <w:pPr>
        <w:ind w:left="6480" w:hanging="180"/>
      </w:pPr>
    </w:lvl>
  </w:abstractNum>
  <w:abstractNum w:abstractNumId="56895837">
    <w:multiLevelType w:val="hybridMultilevel"/>
    <w:lvl w:ilvl="0" w:tplc="37449457">
      <w:start w:val="1"/>
      <w:numFmt w:val="decimal"/>
      <w:lvlText w:val="%1."/>
      <w:lvlJc w:val="left"/>
      <w:pPr>
        <w:ind w:left="720" w:hanging="360"/>
      </w:pPr>
    </w:lvl>
    <w:lvl w:ilvl="1" w:tplc="37449457" w:tentative="1">
      <w:start w:val="1"/>
      <w:numFmt w:val="lowerLetter"/>
      <w:lvlText w:val="%2."/>
      <w:lvlJc w:val="left"/>
      <w:pPr>
        <w:ind w:left="1440" w:hanging="360"/>
      </w:pPr>
    </w:lvl>
    <w:lvl w:ilvl="2" w:tplc="37449457" w:tentative="1">
      <w:start w:val="1"/>
      <w:numFmt w:val="lowerRoman"/>
      <w:lvlText w:val="%3."/>
      <w:lvlJc w:val="right"/>
      <w:pPr>
        <w:ind w:left="2160" w:hanging="180"/>
      </w:pPr>
    </w:lvl>
    <w:lvl w:ilvl="3" w:tplc="37449457" w:tentative="1">
      <w:start w:val="1"/>
      <w:numFmt w:val="decimal"/>
      <w:lvlText w:val="%4."/>
      <w:lvlJc w:val="left"/>
      <w:pPr>
        <w:ind w:left="2880" w:hanging="360"/>
      </w:pPr>
    </w:lvl>
    <w:lvl w:ilvl="4" w:tplc="37449457" w:tentative="1">
      <w:start w:val="1"/>
      <w:numFmt w:val="lowerLetter"/>
      <w:lvlText w:val="%5."/>
      <w:lvlJc w:val="left"/>
      <w:pPr>
        <w:ind w:left="3600" w:hanging="360"/>
      </w:pPr>
    </w:lvl>
    <w:lvl w:ilvl="5" w:tplc="37449457" w:tentative="1">
      <w:start w:val="1"/>
      <w:numFmt w:val="lowerRoman"/>
      <w:lvlText w:val="%6."/>
      <w:lvlJc w:val="right"/>
      <w:pPr>
        <w:ind w:left="4320" w:hanging="180"/>
      </w:pPr>
    </w:lvl>
    <w:lvl w:ilvl="6" w:tplc="37449457" w:tentative="1">
      <w:start w:val="1"/>
      <w:numFmt w:val="decimal"/>
      <w:lvlText w:val="%7."/>
      <w:lvlJc w:val="left"/>
      <w:pPr>
        <w:ind w:left="5040" w:hanging="360"/>
      </w:pPr>
    </w:lvl>
    <w:lvl w:ilvl="7" w:tplc="37449457" w:tentative="1">
      <w:start w:val="1"/>
      <w:numFmt w:val="lowerLetter"/>
      <w:lvlText w:val="%8."/>
      <w:lvlJc w:val="left"/>
      <w:pPr>
        <w:ind w:left="5760" w:hanging="360"/>
      </w:pPr>
    </w:lvl>
    <w:lvl w:ilvl="8" w:tplc="37449457" w:tentative="1">
      <w:start w:val="1"/>
      <w:numFmt w:val="lowerRoman"/>
      <w:lvlText w:val="%9."/>
      <w:lvlJc w:val="right"/>
      <w:pPr>
        <w:ind w:left="6480" w:hanging="180"/>
      </w:pPr>
    </w:lvl>
  </w:abstractNum>
  <w:abstractNum w:abstractNumId="56895836">
    <w:multiLevelType w:val="hybridMultilevel"/>
    <w:lvl w:ilvl="0" w:tplc="30447374">
      <w:start w:val="1"/>
      <w:numFmt w:val="decimal"/>
      <w:lvlText w:val="%1."/>
      <w:lvlJc w:val="left"/>
      <w:pPr>
        <w:ind w:left="720" w:hanging="360"/>
      </w:pPr>
    </w:lvl>
    <w:lvl w:ilvl="1" w:tplc="30447374" w:tentative="1">
      <w:start w:val="1"/>
      <w:numFmt w:val="lowerLetter"/>
      <w:lvlText w:val="%2."/>
      <w:lvlJc w:val="left"/>
      <w:pPr>
        <w:ind w:left="1440" w:hanging="360"/>
      </w:pPr>
    </w:lvl>
    <w:lvl w:ilvl="2" w:tplc="30447374" w:tentative="1">
      <w:start w:val="1"/>
      <w:numFmt w:val="lowerRoman"/>
      <w:lvlText w:val="%3."/>
      <w:lvlJc w:val="right"/>
      <w:pPr>
        <w:ind w:left="2160" w:hanging="180"/>
      </w:pPr>
    </w:lvl>
    <w:lvl w:ilvl="3" w:tplc="30447374" w:tentative="1">
      <w:start w:val="1"/>
      <w:numFmt w:val="decimal"/>
      <w:lvlText w:val="%4."/>
      <w:lvlJc w:val="left"/>
      <w:pPr>
        <w:ind w:left="2880" w:hanging="360"/>
      </w:pPr>
    </w:lvl>
    <w:lvl w:ilvl="4" w:tplc="30447374" w:tentative="1">
      <w:start w:val="1"/>
      <w:numFmt w:val="lowerLetter"/>
      <w:lvlText w:val="%5."/>
      <w:lvlJc w:val="left"/>
      <w:pPr>
        <w:ind w:left="3600" w:hanging="360"/>
      </w:pPr>
    </w:lvl>
    <w:lvl w:ilvl="5" w:tplc="30447374" w:tentative="1">
      <w:start w:val="1"/>
      <w:numFmt w:val="lowerRoman"/>
      <w:lvlText w:val="%6."/>
      <w:lvlJc w:val="right"/>
      <w:pPr>
        <w:ind w:left="4320" w:hanging="180"/>
      </w:pPr>
    </w:lvl>
    <w:lvl w:ilvl="6" w:tplc="30447374" w:tentative="1">
      <w:start w:val="1"/>
      <w:numFmt w:val="decimal"/>
      <w:lvlText w:val="%7."/>
      <w:lvlJc w:val="left"/>
      <w:pPr>
        <w:ind w:left="5040" w:hanging="360"/>
      </w:pPr>
    </w:lvl>
    <w:lvl w:ilvl="7" w:tplc="30447374" w:tentative="1">
      <w:start w:val="1"/>
      <w:numFmt w:val="lowerLetter"/>
      <w:lvlText w:val="%8."/>
      <w:lvlJc w:val="left"/>
      <w:pPr>
        <w:ind w:left="5760" w:hanging="360"/>
      </w:pPr>
    </w:lvl>
    <w:lvl w:ilvl="8" w:tplc="30447374" w:tentative="1">
      <w:start w:val="1"/>
      <w:numFmt w:val="lowerRoman"/>
      <w:lvlText w:val="%9."/>
      <w:lvlJc w:val="right"/>
      <w:pPr>
        <w:ind w:left="6480" w:hanging="180"/>
      </w:pPr>
    </w:lvl>
  </w:abstractNum>
  <w:abstractNum w:abstractNumId="56895835">
    <w:multiLevelType w:val="hybridMultilevel"/>
    <w:lvl w:ilvl="0" w:tplc="71674912">
      <w:start w:val="1"/>
      <w:numFmt w:val="decimal"/>
      <w:lvlText w:val="%1."/>
      <w:lvlJc w:val="left"/>
      <w:pPr>
        <w:ind w:left="720" w:hanging="360"/>
      </w:pPr>
    </w:lvl>
    <w:lvl w:ilvl="1" w:tplc="71674912" w:tentative="1">
      <w:start w:val="1"/>
      <w:numFmt w:val="lowerLetter"/>
      <w:lvlText w:val="%2."/>
      <w:lvlJc w:val="left"/>
      <w:pPr>
        <w:ind w:left="1440" w:hanging="360"/>
      </w:pPr>
    </w:lvl>
    <w:lvl w:ilvl="2" w:tplc="71674912" w:tentative="1">
      <w:start w:val="1"/>
      <w:numFmt w:val="lowerRoman"/>
      <w:lvlText w:val="%3."/>
      <w:lvlJc w:val="right"/>
      <w:pPr>
        <w:ind w:left="2160" w:hanging="180"/>
      </w:pPr>
    </w:lvl>
    <w:lvl w:ilvl="3" w:tplc="71674912" w:tentative="1">
      <w:start w:val="1"/>
      <w:numFmt w:val="decimal"/>
      <w:lvlText w:val="%4."/>
      <w:lvlJc w:val="left"/>
      <w:pPr>
        <w:ind w:left="2880" w:hanging="360"/>
      </w:pPr>
    </w:lvl>
    <w:lvl w:ilvl="4" w:tplc="71674912" w:tentative="1">
      <w:start w:val="1"/>
      <w:numFmt w:val="lowerLetter"/>
      <w:lvlText w:val="%5."/>
      <w:lvlJc w:val="left"/>
      <w:pPr>
        <w:ind w:left="3600" w:hanging="360"/>
      </w:pPr>
    </w:lvl>
    <w:lvl w:ilvl="5" w:tplc="71674912" w:tentative="1">
      <w:start w:val="1"/>
      <w:numFmt w:val="lowerRoman"/>
      <w:lvlText w:val="%6."/>
      <w:lvlJc w:val="right"/>
      <w:pPr>
        <w:ind w:left="4320" w:hanging="180"/>
      </w:pPr>
    </w:lvl>
    <w:lvl w:ilvl="6" w:tplc="71674912" w:tentative="1">
      <w:start w:val="1"/>
      <w:numFmt w:val="decimal"/>
      <w:lvlText w:val="%7."/>
      <w:lvlJc w:val="left"/>
      <w:pPr>
        <w:ind w:left="5040" w:hanging="360"/>
      </w:pPr>
    </w:lvl>
    <w:lvl w:ilvl="7" w:tplc="71674912" w:tentative="1">
      <w:start w:val="1"/>
      <w:numFmt w:val="lowerLetter"/>
      <w:lvlText w:val="%8."/>
      <w:lvlJc w:val="left"/>
      <w:pPr>
        <w:ind w:left="5760" w:hanging="360"/>
      </w:pPr>
    </w:lvl>
    <w:lvl w:ilvl="8" w:tplc="71674912" w:tentative="1">
      <w:start w:val="1"/>
      <w:numFmt w:val="lowerRoman"/>
      <w:lvlText w:val="%9."/>
      <w:lvlJc w:val="right"/>
      <w:pPr>
        <w:ind w:left="6480" w:hanging="180"/>
      </w:pPr>
    </w:lvl>
  </w:abstractNum>
  <w:abstractNum w:abstractNumId="56895834">
    <w:multiLevelType w:val="hybridMultilevel"/>
    <w:lvl w:ilvl="0" w:tplc="81921223">
      <w:start w:val="1"/>
      <w:numFmt w:val="decimal"/>
      <w:lvlText w:val="%1."/>
      <w:lvlJc w:val="left"/>
      <w:pPr>
        <w:ind w:left="720" w:hanging="360"/>
      </w:pPr>
    </w:lvl>
    <w:lvl w:ilvl="1" w:tplc="81921223" w:tentative="1">
      <w:start w:val="1"/>
      <w:numFmt w:val="lowerLetter"/>
      <w:lvlText w:val="%2."/>
      <w:lvlJc w:val="left"/>
      <w:pPr>
        <w:ind w:left="1440" w:hanging="360"/>
      </w:pPr>
    </w:lvl>
    <w:lvl w:ilvl="2" w:tplc="81921223" w:tentative="1">
      <w:start w:val="1"/>
      <w:numFmt w:val="lowerRoman"/>
      <w:lvlText w:val="%3."/>
      <w:lvlJc w:val="right"/>
      <w:pPr>
        <w:ind w:left="2160" w:hanging="180"/>
      </w:pPr>
    </w:lvl>
    <w:lvl w:ilvl="3" w:tplc="81921223" w:tentative="1">
      <w:start w:val="1"/>
      <w:numFmt w:val="decimal"/>
      <w:lvlText w:val="%4."/>
      <w:lvlJc w:val="left"/>
      <w:pPr>
        <w:ind w:left="2880" w:hanging="360"/>
      </w:pPr>
    </w:lvl>
    <w:lvl w:ilvl="4" w:tplc="81921223" w:tentative="1">
      <w:start w:val="1"/>
      <w:numFmt w:val="lowerLetter"/>
      <w:lvlText w:val="%5."/>
      <w:lvlJc w:val="left"/>
      <w:pPr>
        <w:ind w:left="3600" w:hanging="360"/>
      </w:pPr>
    </w:lvl>
    <w:lvl w:ilvl="5" w:tplc="81921223" w:tentative="1">
      <w:start w:val="1"/>
      <w:numFmt w:val="lowerRoman"/>
      <w:lvlText w:val="%6."/>
      <w:lvlJc w:val="right"/>
      <w:pPr>
        <w:ind w:left="4320" w:hanging="180"/>
      </w:pPr>
    </w:lvl>
    <w:lvl w:ilvl="6" w:tplc="81921223" w:tentative="1">
      <w:start w:val="1"/>
      <w:numFmt w:val="decimal"/>
      <w:lvlText w:val="%7."/>
      <w:lvlJc w:val="left"/>
      <w:pPr>
        <w:ind w:left="5040" w:hanging="360"/>
      </w:pPr>
    </w:lvl>
    <w:lvl w:ilvl="7" w:tplc="81921223" w:tentative="1">
      <w:start w:val="1"/>
      <w:numFmt w:val="lowerLetter"/>
      <w:lvlText w:val="%8."/>
      <w:lvlJc w:val="left"/>
      <w:pPr>
        <w:ind w:left="5760" w:hanging="360"/>
      </w:pPr>
    </w:lvl>
    <w:lvl w:ilvl="8" w:tplc="81921223" w:tentative="1">
      <w:start w:val="1"/>
      <w:numFmt w:val="lowerRoman"/>
      <w:lvlText w:val="%9."/>
      <w:lvlJc w:val="right"/>
      <w:pPr>
        <w:ind w:left="6480" w:hanging="180"/>
      </w:pPr>
    </w:lvl>
  </w:abstractNum>
  <w:abstractNum w:abstractNumId="56895833">
    <w:multiLevelType w:val="hybridMultilevel"/>
    <w:lvl w:ilvl="0" w:tplc="46147353">
      <w:start w:val="1"/>
      <w:numFmt w:val="decimal"/>
      <w:lvlText w:val="%1."/>
      <w:lvlJc w:val="left"/>
      <w:pPr>
        <w:ind w:left="720" w:hanging="360"/>
      </w:pPr>
    </w:lvl>
    <w:lvl w:ilvl="1" w:tplc="46147353" w:tentative="1">
      <w:start w:val="1"/>
      <w:numFmt w:val="lowerLetter"/>
      <w:lvlText w:val="%2."/>
      <w:lvlJc w:val="left"/>
      <w:pPr>
        <w:ind w:left="1440" w:hanging="360"/>
      </w:pPr>
    </w:lvl>
    <w:lvl w:ilvl="2" w:tplc="46147353" w:tentative="1">
      <w:start w:val="1"/>
      <w:numFmt w:val="lowerRoman"/>
      <w:lvlText w:val="%3."/>
      <w:lvlJc w:val="right"/>
      <w:pPr>
        <w:ind w:left="2160" w:hanging="180"/>
      </w:pPr>
    </w:lvl>
    <w:lvl w:ilvl="3" w:tplc="46147353" w:tentative="1">
      <w:start w:val="1"/>
      <w:numFmt w:val="decimal"/>
      <w:lvlText w:val="%4."/>
      <w:lvlJc w:val="left"/>
      <w:pPr>
        <w:ind w:left="2880" w:hanging="360"/>
      </w:pPr>
    </w:lvl>
    <w:lvl w:ilvl="4" w:tplc="46147353" w:tentative="1">
      <w:start w:val="1"/>
      <w:numFmt w:val="lowerLetter"/>
      <w:lvlText w:val="%5."/>
      <w:lvlJc w:val="left"/>
      <w:pPr>
        <w:ind w:left="3600" w:hanging="360"/>
      </w:pPr>
    </w:lvl>
    <w:lvl w:ilvl="5" w:tplc="46147353" w:tentative="1">
      <w:start w:val="1"/>
      <w:numFmt w:val="lowerRoman"/>
      <w:lvlText w:val="%6."/>
      <w:lvlJc w:val="right"/>
      <w:pPr>
        <w:ind w:left="4320" w:hanging="180"/>
      </w:pPr>
    </w:lvl>
    <w:lvl w:ilvl="6" w:tplc="46147353" w:tentative="1">
      <w:start w:val="1"/>
      <w:numFmt w:val="decimal"/>
      <w:lvlText w:val="%7."/>
      <w:lvlJc w:val="left"/>
      <w:pPr>
        <w:ind w:left="5040" w:hanging="360"/>
      </w:pPr>
    </w:lvl>
    <w:lvl w:ilvl="7" w:tplc="46147353" w:tentative="1">
      <w:start w:val="1"/>
      <w:numFmt w:val="lowerLetter"/>
      <w:lvlText w:val="%8."/>
      <w:lvlJc w:val="left"/>
      <w:pPr>
        <w:ind w:left="5760" w:hanging="360"/>
      </w:pPr>
    </w:lvl>
    <w:lvl w:ilvl="8" w:tplc="46147353" w:tentative="1">
      <w:start w:val="1"/>
      <w:numFmt w:val="lowerRoman"/>
      <w:lvlText w:val="%9."/>
      <w:lvlJc w:val="right"/>
      <w:pPr>
        <w:ind w:left="6480" w:hanging="180"/>
      </w:pPr>
    </w:lvl>
  </w:abstractNum>
  <w:abstractNum w:abstractNumId="56895832">
    <w:multiLevelType w:val="hybridMultilevel"/>
    <w:lvl w:ilvl="0" w:tplc="76148793">
      <w:start w:val="1"/>
      <w:numFmt w:val="decimal"/>
      <w:lvlText w:val="%1."/>
      <w:lvlJc w:val="left"/>
      <w:pPr>
        <w:ind w:left="720" w:hanging="360"/>
      </w:pPr>
    </w:lvl>
    <w:lvl w:ilvl="1" w:tplc="76148793" w:tentative="1">
      <w:start w:val="1"/>
      <w:numFmt w:val="lowerLetter"/>
      <w:lvlText w:val="%2."/>
      <w:lvlJc w:val="left"/>
      <w:pPr>
        <w:ind w:left="1440" w:hanging="360"/>
      </w:pPr>
    </w:lvl>
    <w:lvl w:ilvl="2" w:tplc="76148793" w:tentative="1">
      <w:start w:val="1"/>
      <w:numFmt w:val="lowerRoman"/>
      <w:lvlText w:val="%3."/>
      <w:lvlJc w:val="right"/>
      <w:pPr>
        <w:ind w:left="2160" w:hanging="180"/>
      </w:pPr>
    </w:lvl>
    <w:lvl w:ilvl="3" w:tplc="76148793" w:tentative="1">
      <w:start w:val="1"/>
      <w:numFmt w:val="decimal"/>
      <w:lvlText w:val="%4."/>
      <w:lvlJc w:val="left"/>
      <w:pPr>
        <w:ind w:left="2880" w:hanging="360"/>
      </w:pPr>
    </w:lvl>
    <w:lvl w:ilvl="4" w:tplc="76148793" w:tentative="1">
      <w:start w:val="1"/>
      <w:numFmt w:val="lowerLetter"/>
      <w:lvlText w:val="%5."/>
      <w:lvlJc w:val="left"/>
      <w:pPr>
        <w:ind w:left="3600" w:hanging="360"/>
      </w:pPr>
    </w:lvl>
    <w:lvl w:ilvl="5" w:tplc="76148793" w:tentative="1">
      <w:start w:val="1"/>
      <w:numFmt w:val="lowerRoman"/>
      <w:lvlText w:val="%6."/>
      <w:lvlJc w:val="right"/>
      <w:pPr>
        <w:ind w:left="4320" w:hanging="180"/>
      </w:pPr>
    </w:lvl>
    <w:lvl w:ilvl="6" w:tplc="76148793" w:tentative="1">
      <w:start w:val="1"/>
      <w:numFmt w:val="decimal"/>
      <w:lvlText w:val="%7."/>
      <w:lvlJc w:val="left"/>
      <w:pPr>
        <w:ind w:left="5040" w:hanging="360"/>
      </w:pPr>
    </w:lvl>
    <w:lvl w:ilvl="7" w:tplc="76148793" w:tentative="1">
      <w:start w:val="1"/>
      <w:numFmt w:val="lowerLetter"/>
      <w:lvlText w:val="%8."/>
      <w:lvlJc w:val="left"/>
      <w:pPr>
        <w:ind w:left="5760" w:hanging="360"/>
      </w:pPr>
    </w:lvl>
    <w:lvl w:ilvl="8" w:tplc="76148793" w:tentative="1">
      <w:start w:val="1"/>
      <w:numFmt w:val="lowerRoman"/>
      <w:lvlText w:val="%9."/>
      <w:lvlJc w:val="right"/>
      <w:pPr>
        <w:ind w:left="6480" w:hanging="180"/>
      </w:pPr>
    </w:lvl>
  </w:abstractNum>
  <w:abstractNum w:abstractNumId="56895831">
    <w:multiLevelType w:val="hybridMultilevel"/>
    <w:lvl w:ilvl="0" w:tplc="94663674">
      <w:start w:val="1"/>
      <w:numFmt w:val="decimal"/>
      <w:lvlText w:val="%1."/>
      <w:lvlJc w:val="left"/>
      <w:pPr>
        <w:ind w:left="720" w:hanging="360"/>
      </w:pPr>
    </w:lvl>
    <w:lvl w:ilvl="1" w:tplc="94663674" w:tentative="1">
      <w:start w:val="1"/>
      <w:numFmt w:val="lowerLetter"/>
      <w:lvlText w:val="%2."/>
      <w:lvlJc w:val="left"/>
      <w:pPr>
        <w:ind w:left="1440" w:hanging="360"/>
      </w:pPr>
    </w:lvl>
    <w:lvl w:ilvl="2" w:tplc="94663674" w:tentative="1">
      <w:start w:val="1"/>
      <w:numFmt w:val="lowerRoman"/>
      <w:lvlText w:val="%3."/>
      <w:lvlJc w:val="right"/>
      <w:pPr>
        <w:ind w:left="2160" w:hanging="180"/>
      </w:pPr>
    </w:lvl>
    <w:lvl w:ilvl="3" w:tplc="94663674" w:tentative="1">
      <w:start w:val="1"/>
      <w:numFmt w:val="decimal"/>
      <w:lvlText w:val="%4."/>
      <w:lvlJc w:val="left"/>
      <w:pPr>
        <w:ind w:left="2880" w:hanging="360"/>
      </w:pPr>
    </w:lvl>
    <w:lvl w:ilvl="4" w:tplc="94663674" w:tentative="1">
      <w:start w:val="1"/>
      <w:numFmt w:val="lowerLetter"/>
      <w:lvlText w:val="%5."/>
      <w:lvlJc w:val="left"/>
      <w:pPr>
        <w:ind w:left="3600" w:hanging="360"/>
      </w:pPr>
    </w:lvl>
    <w:lvl w:ilvl="5" w:tplc="94663674" w:tentative="1">
      <w:start w:val="1"/>
      <w:numFmt w:val="lowerRoman"/>
      <w:lvlText w:val="%6."/>
      <w:lvlJc w:val="right"/>
      <w:pPr>
        <w:ind w:left="4320" w:hanging="180"/>
      </w:pPr>
    </w:lvl>
    <w:lvl w:ilvl="6" w:tplc="94663674" w:tentative="1">
      <w:start w:val="1"/>
      <w:numFmt w:val="decimal"/>
      <w:lvlText w:val="%7."/>
      <w:lvlJc w:val="left"/>
      <w:pPr>
        <w:ind w:left="5040" w:hanging="360"/>
      </w:pPr>
    </w:lvl>
    <w:lvl w:ilvl="7" w:tplc="94663674" w:tentative="1">
      <w:start w:val="1"/>
      <w:numFmt w:val="lowerLetter"/>
      <w:lvlText w:val="%8."/>
      <w:lvlJc w:val="left"/>
      <w:pPr>
        <w:ind w:left="5760" w:hanging="360"/>
      </w:pPr>
    </w:lvl>
    <w:lvl w:ilvl="8" w:tplc="94663674" w:tentative="1">
      <w:start w:val="1"/>
      <w:numFmt w:val="lowerRoman"/>
      <w:lvlText w:val="%9."/>
      <w:lvlJc w:val="right"/>
      <w:pPr>
        <w:ind w:left="6480" w:hanging="180"/>
      </w:pPr>
    </w:lvl>
  </w:abstractNum>
  <w:abstractNum w:abstractNumId="56895830">
    <w:multiLevelType w:val="hybridMultilevel"/>
    <w:lvl w:ilvl="0" w:tplc="84189445">
      <w:start w:val="1"/>
      <w:numFmt w:val="decimal"/>
      <w:lvlText w:val="%1."/>
      <w:lvlJc w:val="left"/>
      <w:pPr>
        <w:ind w:left="720" w:hanging="360"/>
      </w:pPr>
    </w:lvl>
    <w:lvl w:ilvl="1" w:tplc="84189445" w:tentative="1">
      <w:start w:val="1"/>
      <w:numFmt w:val="lowerLetter"/>
      <w:lvlText w:val="%2."/>
      <w:lvlJc w:val="left"/>
      <w:pPr>
        <w:ind w:left="1440" w:hanging="360"/>
      </w:pPr>
    </w:lvl>
    <w:lvl w:ilvl="2" w:tplc="84189445" w:tentative="1">
      <w:start w:val="1"/>
      <w:numFmt w:val="lowerRoman"/>
      <w:lvlText w:val="%3."/>
      <w:lvlJc w:val="right"/>
      <w:pPr>
        <w:ind w:left="2160" w:hanging="180"/>
      </w:pPr>
    </w:lvl>
    <w:lvl w:ilvl="3" w:tplc="84189445" w:tentative="1">
      <w:start w:val="1"/>
      <w:numFmt w:val="decimal"/>
      <w:lvlText w:val="%4."/>
      <w:lvlJc w:val="left"/>
      <w:pPr>
        <w:ind w:left="2880" w:hanging="360"/>
      </w:pPr>
    </w:lvl>
    <w:lvl w:ilvl="4" w:tplc="84189445" w:tentative="1">
      <w:start w:val="1"/>
      <w:numFmt w:val="lowerLetter"/>
      <w:lvlText w:val="%5."/>
      <w:lvlJc w:val="left"/>
      <w:pPr>
        <w:ind w:left="3600" w:hanging="360"/>
      </w:pPr>
    </w:lvl>
    <w:lvl w:ilvl="5" w:tplc="84189445" w:tentative="1">
      <w:start w:val="1"/>
      <w:numFmt w:val="lowerRoman"/>
      <w:lvlText w:val="%6."/>
      <w:lvlJc w:val="right"/>
      <w:pPr>
        <w:ind w:left="4320" w:hanging="180"/>
      </w:pPr>
    </w:lvl>
    <w:lvl w:ilvl="6" w:tplc="84189445" w:tentative="1">
      <w:start w:val="1"/>
      <w:numFmt w:val="decimal"/>
      <w:lvlText w:val="%7."/>
      <w:lvlJc w:val="left"/>
      <w:pPr>
        <w:ind w:left="5040" w:hanging="360"/>
      </w:pPr>
    </w:lvl>
    <w:lvl w:ilvl="7" w:tplc="84189445" w:tentative="1">
      <w:start w:val="1"/>
      <w:numFmt w:val="lowerLetter"/>
      <w:lvlText w:val="%8."/>
      <w:lvlJc w:val="left"/>
      <w:pPr>
        <w:ind w:left="5760" w:hanging="360"/>
      </w:pPr>
    </w:lvl>
    <w:lvl w:ilvl="8" w:tplc="84189445" w:tentative="1">
      <w:start w:val="1"/>
      <w:numFmt w:val="lowerRoman"/>
      <w:lvlText w:val="%9."/>
      <w:lvlJc w:val="right"/>
      <w:pPr>
        <w:ind w:left="6480" w:hanging="180"/>
      </w:pPr>
    </w:lvl>
  </w:abstractNum>
  <w:abstractNum w:abstractNumId="56895829">
    <w:multiLevelType w:val="hybridMultilevel"/>
    <w:lvl w:ilvl="0" w:tplc="97131744">
      <w:start w:val="1"/>
      <w:numFmt w:val="decimal"/>
      <w:lvlText w:val="%1."/>
      <w:lvlJc w:val="left"/>
      <w:pPr>
        <w:ind w:left="720" w:hanging="360"/>
      </w:pPr>
    </w:lvl>
    <w:lvl w:ilvl="1" w:tplc="97131744" w:tentative="1">
      <w:start w:val="1"/>
      <w:numFmt w:val="lowerLetter"/>
      <w:lvlText w:val="%2."/>
      <w:lvlJc w:val="left"/>
      <w:pPr>
        <w:ind w:left="1440" w:hanging="360"/>
      </w:pPr>
    </w:lvl>
    <w:lvl w:ilvl="2" w:tplc="97131744" w:tentative="1">
      <w:start w:val="1"/>
      <w:numFmt w:val="lowerRoman"/>
      <w:lvlText w:val="%3."/>
      <w:lvlJc w:val="right"/>
      <w:pPr>
        <w:ind w:left="2160" w:hanging="180"/>
      </w:pPr>
    </w:lvl>
    <w:lvl w:ilvl="3" w:tplc="97131744" w:tentative="1">
      <w:start w:val="1"/>
      <w:numFmt w:val="decimal"/>
      <w:lvlText w:val="%4."/>
      <w:lvlJc w:val="left"/>
      <w:pPr>
        <w:ind w:left="2880" w:hanging="360"/>
      </w:pPr>
    </w:lvl>
    <w:lvl w:ilvl="4" w:tplc="97131744" w:tentative="1">
      <w:start w:val="1"/>
      <w:numFmt w:val="lowerLetter"/>
      <w:lvlText w:val="%5."/>
      <w:lvlJc w:val="left"/>
      <w:pPr>
        <w:ind w:left="3600" w:hanging="360"/>
      </w:pPr>
    </w:lvl>
    <w:lvl w:ilvl="5" w:tplc="97131744" w:tentative="1">
      <w:start w:val="1"/>
      <w:numFmt w:val="lowerRoman"/>
      <w:lvlText w:val="%6."/>
      <w:lvlJc w:val="right"/>
      <w:pPr>
        <w:ind w:left="4320" w:hanging="180"/>
      </w:pPr>
    </w:lvl>
    <w:lvl w:ilvl="6" w:tplc="97131744" w:tentative="1">
      <w:start w:val="1"/>
      <w:numFmt w:val="decimal"/>
      <w:lvlText w:val="%7."/>
      <w:lvlJc w:val="left"/>
      <w:pPr>
        <w:ind w:left="5040" w:hanging="360"/>
      </w:pPr>
    </w:lvl>
    <w:lvl w:ilvl="7" w:tplc="97131744" w:tentative="1">
      <w:start w:val="1"/>
      <w:numFmt w:val="lowerLetter"/>
      <w:lvlText w:val="%8."/>
      <w:lvlJc w:val="left"/>
      <w:pPr>
        <w:ind w:left="5760" w:hanging="360"/>
      </w:pPr>
    </w:lvl>
    <w:lvl w:ilvl="8" w:tplc="97131744" w:tentative="1">
      <w:start w:val="1"/>
      <w:numFmt w:val="lowerRoman"/>
      <w:lvlText w:val="%9."/>
      <w:lvlJc w:val="right"/>
      <w:pPr>
        <w:ind w:left="6480" w:hanging="180"/>
      </w:pPr>
    </w:lvl>
  </w:abstractNum>
  <w:abstractNum w:abstractNumId="56895828">
    <w:multiLevelType w:val="hybridMultilevel"/>
    <w:lvl w:ilvl="0" w:tplc="48715112">
      <w:start w:val="1"/>
      <w:numFmt w:val="decimal"/>
      <w:lvlText w:val="%1."/>
      <w:lvlJc w:val="left"/>
      <w:pPr>
        <w:ind w:left="720" w:hanging="360"/>
      </w:pPr>
    </w:lvl>
    <w:lvl w:ilvl="1" w:tplc="48715112" w:tentative="1">
      <w:start w:val="1"/>
      <w:numFmt w:val="lowerLetter"/>
      <w:lvlText w:val="%2."/>
      <w:lvlJc w:val="left"/>
      <w:pPr>
        <w:ind w:left="1440" w:hanging="360"/>
      </w:pPr>
    </w:lvl>
    <w:lvl w:ilvl="2" w:tplc="48715112" w:tentative="1">
      <w:start w:val="1"/>
      <w:numFmt w:val="lowerRoman"/>
      <w:lvlText w:val="%3."/>
      <w:lvlJc w:val="right"/>
      <w:pPr>
        <w:ind w:left="2160" w:hanging="180"/>
      </w:pPr>
    </w:lvl>
    <w:lvl w:ilvl="3" w:tplc="48715112" w:tentative="1">
      <w:start w:val="1"/>
      <w:numFmt w:val="decimal"/>
      <w:lvlText w:val="%4."/>
      <w:lvlJc w:val="left"/>
      <w:pPr>
        <w:ind w:left="2880" w:hanging="360"/>
      </w:pPr>
    </w:lvl>
    <w:lvl w:ilvl="4" w:tplc="48715112" w:tentative="1">
      <w:start w:val="1"/>
      <w:numFmt w:val="lowerLetter"/>
      <w:lvlText w:val="%5."/>
      <w:lvlJc w:val="left"/>
      <w:pPr>
        <w:ind w:left="3600" w:hanging="360"/>
      </w:pPr>
    </w:lvl>
    <w:lvl w:ilvl="5" w:tplc="48715112" w:tentative="1">
      <w:start w:val="1"/>
      <w:numFmt w:val="lowerRoman"/>
      <w:lvlText w:val="%6."/>
      <w:lvlJc w:val="right"/>
      <w:pPr>
        <w:ind w:left="4320" w:hanging="180"/>
      </w:pPr>
    </w:lvl>
    <w:lvl w:ilvl="6" w:tplc="48715112" w:tentative="1">
      <w:start w:val="1"/>
      <w:numFmt w:val="decimal"/>
      <w:lvlText w:val="%7."/>
      <w:lvlJc w:val="left"/>
      <w:pPr>
        <w:ind w:left="5040" w:hanging="360"/>
      </w:pPr>
    </w:lvl>
    <w:lvl w:ilvl="7" w:tplc="48715112" w:tentative="1">
      <w:start w:val="1"/>
      <w:numFmt w:val="lowerLetter"/>
      <w:lvlText w:val="%8."/>
      <w:lvlJc w:val="left"/>
      <w:pPr>
        <w:ind w:left="5760" w:hanging="360"/>
      </w:pPr>
    </w:lvl>
    <w:lvl w:ilvl="8" w:tplc="48715112" w:tentative="1">
      <w:start w:val="1"/>
      <w:numFmt w:val="lowerRoman"/>
      <w:lvlText w:val="%9."/>
      <w:lvlJc w:val="right"/>
      <w:pPr>
        <w:ind w:left="6480" w:hanging="180"/>
      </w:pPr>
    </w:lvl>
  </w:abstractNum>
  <w:abstractNum w:abstractNumId="56895827">
    <w:multiLevelType w:val="hybridMultilevel"/>
    <w:lvl w:ilvl="0" w:tplc="29964029">
      <w:start w:val="1"/>
      <w:numFmt w:val="decimal"/>
      <w:lvlText w:val="%1."/>
      <w:lvlJc w:val="left"/>
      <w:pPr>
        <w:ind w:left="720" w:hanging="360"/>
      </w:pPr>
    </w:lvl>
    <w:lvl w:ilvl="1" w:tplc="29964029" w:tentative="1">
      <w:start w:val="1"/>
      <w:numFmt w:val="lowerLetter"/>
      <w:lvlText w:val="%2."/>
      <w:lvlJc w:val="left"/>
      <w:pPr>
        <w:ind w:left="1440" w:hanging="360"/>
      </w:pPr>
    </w:lvl>
    <w:lvl w:ilvl="2" w:tplc="29964029" w:tentative="1">
      <w:start w:val="1"/>
      <w:numFmt w:val="lowerRoman"/>
      <w:lvlText w:val="%3."/>
      <w:lvlJc w:val="right"/>
      <w:pPr>
        <w:ind w:left="2160" w:hanging="180"/>
      </w:pPr>
    </w:lvl>
    <w:lvl w:ilvl="3" w:tplc="29964029" w:tentative="1">
      <w:start w:val="1"/>
      <w:numFmt w:val="decimal"/>
      <w:lvlText w:val="%4."/>
      <w:lvlJc w:val="left"/>
      <w:pPr>
        <w:ind w:left="2880" w:hanging="360"/>
      </w:pPr>
    </w:lvl>
    <w:lvl w:ilvl="4" w:tplc="29964029" w:tentative="1">
      <w:start w:val="1"/>
      <w:numFmt w:val="lowerLetter"/>
      <w:lvlText w:val="%5."/>
      <w:lvlJc w:val="left"/>
      <w:pPr>
        <w:ind w:left="3600" w:hanging="360"/>
      </w:pPr>
    </w:lvl>
    <w:lvl w:ilvl="5" w:tplc="29964029" w:tentative="1">
      <w:start w:val="1"/>
      <w:numFmt w:val="lowerRoman"/>
      <w:lvlText w:val="%6."/>
      <w:lvlJc w:val="right"/>
      <w:pPr>
        <w:ind w:left="4320" w:hanging="180"/>
      </w:pPr>
    </w:lvl>
    <w:lvl w:ilvl="6" w:tplc="29964029" w:tentative="1">
      <w:start w:val="1"/>
      <w:numFmt w:val="decimal"/>
      <w:lvlText w:val="%7."/>
      <w:lvlJc w:val="left"/>
      <w:pPr>
        <w:ind w:left="5040" w:hanging="360"/>
      </w:pPr>
    </w:lvl>
    <w:lvl w:ilvl="7" w:tplc="29964029" w:tentative="1">
      <w:start w:val="1"/>
      <w:numFmt w:val="lowerLetter"/>
      <w:lvlText w:val="%8."/>
      <w:lvlJc w:val="left"/>
      <w:pPr>
        <w:ind w:left="5760" w:hanging="360"/>
      </w:pPr>
    </w:lvl>
    <w:lvl w:ilvl="8" w:tplc="29964029" w:tentative="1">
      <w:start w:val="1"/>
      <w:numFmt w:val="lowerRoman"/>
      <w:lvlText w:val="%9."/>
      <w:lvlJc w:val="right"/>
      <w:pPr>
        <w:ind w:left="6480" w:hanging="180"/>
      </w:pPr>
    </w:lvl>
  </w:abstractNum>
  <w:abstractNum w:abstractNumId="56895826">
    <w:multiLevelType w:val="hybridMultilevel"/>
    <w:lvl w:ilvl="0" w:tplc="95617831">
      <w:start w:val="1"/>
      <w:numFmt w:val="decimal"/>
      <w:lvlText w:val="%1."/>
      <w:lvlJc w:val="left"/>
      <w:pPr>
        <w:ind w:left="720" w:hanging="360"/>
      </w:pPr>
    </w:lvl>
    <w:lvl w:ilvl="1" w:tplc="95617831" w:tentative="1">
      <w:start w:val="1"/>
      <w:numFmt w:val="lowerLetter"/>
      <w:lvlText w:val="%2."/>
      <w:lvlJc w:val="left"/>
      <w:pPr>
        <w:ind w:left="1440" w:hanging="360"/>
      </w:pPr>
    </w:lvl>
    <w:lvl w:ilvl="2" w:tplc="95617831" w:tentative="1">
      <w:start w:val="1"/>
      <w:numFmt w:val="lowerRoman"/>
      <w:lvlText w:val="%3."/>
      <w:lvlJc w:val="right"/>
      <w:pPr>
        <w:ind w:left="2160" w:hanging="180"/>
      </w:pPr>
    </w:lvl>
    <w:lvl w:ilvl="3" w:tplc="95617831" w:tentative="1">
      <w:start w:val="1"/>
      <w:numFmt w:val="decimal"/>
      <w:lvlText w:val="%4."/>
      <w:lvlJc w:val="left"/>
      <w:pPr>
        <w:ind w:left="2880" w:hanging="360"/>
      </w:pPr>
    </w:lvl>
    <w:lvl w:ilvl="4" w:tplc="95617831" w:tentative="1">
      <w:start w:val="1"/>
      <w:numFmt w:val="lowerLetter"/>
      <w:lvlText w:val="%5."/>
      <w:lvlJc w:val="left"/>
      <w:pPr>
        <w:ind w:left="3600" w:hanging="360"/>
      </w:pPr>
    </w:lvl>
    <w:lvl w:ilvl="5" w:tplc="95617831" w:tentative="1">
      <w:start w:val="1"/>
      <w:numFmt w:val="lowerRoman"/>
      <w:lvlText w:val="%6."/>
      <w:lvlJc w:val="right"/>
      <w:pPr>
        <w:ind w:left="4320" w:hanging="180"/>
      </w:pPr>
    </w:lvl>
    <w:lvl w:ilvl="6" w:tplc="95617831" w:tentative="1">
      <w:start w:val="1"/>
      <w:numFmt w:val="decimal"/>
      <w:lvlText w:val="%7."/>
      <w:lvlJc w:val="left"/>
      <w:pPr>
        <w:ind w:left="5040" w:hanging="360"/>
      </w:pPr>
    </w:lvl>
    <w:lvl w:ilvl="7" w:tplc="95617831" w:tentative="1">
      <w:start w:val="1"/>
      <w:numFmt w:val="lowerLetter"/>
      <w:lvlText w:val="%8."/>
      <w:lvlJc w:val="left"/>
      <w:pPr>
        <w:ind w:left="5760" w:hanging="360"/>
      </w:pPr>
    </w:lvl>
    <w:lvl w:ilvl="8" w:tplc="95617831" w:tentative="1">
      <w:start w:val="1"/>
      <w:numFmt w:val="lowerRoman"/>
      <w:lvlText w:val="%9."/>
      <w:lvlJc w:val="right"/>
      <w:pPr>
        <w:ind w:left="6480" w:hanging="180"/>
      </w:pPr>
    </w:lvl>
  </w:abstractNum>
  <w:abstractNum w:abstractNumId="56895825">
    <w:multiLevelType w:val="hybridMultilevel"/>
    <w:lvl w:ilvl="0" w:tplc="20201913">
      <w:start w:val="1"/>
      <w:numFmt w:val="decimal"/>
      <w:lvlText w:val="%1."/>
      <w:lvlJc w:val="left"/>
      <w:pPr>
        <w:ind w:left="720" w:hanging="360"/>
      </w:pPr>
    </w:lvl>
    <w:lvl w:ilvl="1" w:tplc="20201913" w:tentative="1">
      <w:start w:val="1"/>
      <w:numFmt w:val="lowerLetter"/>
      <w:lvlText w:val="%2."/>
      <w:lvlJc w:val="left"/>
      <w:pPr>
        <w:ind w:left="1440" w:hanging="360"/>
      </w:pPr>
    </w:lvl>
    <w:lvl w:ilvl="2" w:tplc="20201913" w:tentative="1">
      <w:start w:val="1"/>
      <w:numFmt w:val="lowerRoman"/>
      <w:lvlText w:val="%3."/>
      <w:lvlJc w:val="right"/>
      <w:pPr>
        <w:ind w:left="2160" w:hanging="180"/>
      </w:pPr>
    </w:lvl>
    <w:lvl w:ilvl="3" w:tplc="20201913" w:tentative="1">
      <w:start w:val="1"/>
      <w:numFmt w:val="decimal"/>
      <w:lvlText w:val="%4."/>
      <w:lvlJc w:val="left"/>
      <w:pPr>
        <w:ind w:left="2880" w:hanging="360"/>
      </w:pPr>
    </w:lvl>
    <w:lvl w:ilvl="4" w:tplc="20201913" w:tentative="1">
      <w:start w:val="1"/>
      <w:numFmt w:val="lowerLetter"/>
      <w:lvlText w:val="%5."/>
      <w:lvlJc w:val="left"/>
      <w:pPr>
        <w:ind w:left="3600" w:hanging="360"/>
      </w:pPr>
    </w:lvl>
    <w:lvl w:ilvl="5" w:tplc="20201913" w:tentative="1">
      <w:start w:val="1"/>
      <w:numFmt w:val="lowerRoman"/>
      <w:lvlText w:val="%6."/>
      <w:lvlJc w:val="right"/>
      <w:pPr>
        <w:ind w:left="4320" w:hanging="180"/>
      </w:pPr>
    </w:lvl>
    <w:lvl w:ilvl="6" w:tplc="20201913" w:tentative="1">
      <w:start w:val="1"/>
      <w:numFmt w:val="decimal"/>
      <w:lvlText w:val="%7."/>
      <w:lvlJc w:val="left"/>
      <w:pPr>
        <w:ind w:left="5040" w:hanging="360"/>
      </w:pPr>
    </w:lvl>
    <w:lvl w:ilvl="7" w:tplc="20201913" w:tentative="1">
      <w:start w:val="1"/>
      <w:numFmt w:val="lowerLetter"/>
      <w:lvlText w:val="%8."/>
      <w:lvlJc w:val="left"/>
      <w:pPr>
        <w:ind w:left="5760" w:hanging="360"/>
      </w:pPr>
    </w:lvl>
    <w:lvl w:ilvl="8" w:tplc="20201913" w:tentative="1">
      <w:start w:val="1"/>
      <w:numFmt w:val="lowerRoman"/>
      <w:lvlText w:val="%9."/>
      <w:lvlJc w:val="right"/>
      <w:pPr>
        <w:ind w:left="6480" w:hanging="180"/>
      </w:pPr>
    </w:lvl>
  </w:abstractNum>
  <w:abstractNum w:abstractNumId="56895824">
    <w:multiLevelType w:val="hybridMultilevel"/>
    <w:lvl w:ilvl="0" w:tplc="78393640">
      <w:start w:val="1"/>
      <w:numFmt w:val="decimal"/>
      <w:lvlText w:val="%1."/>
      <w:lvlJc w:val="left"/>
      <w:pPr>
        <w:ind w:left="720" w:hanging="360"/>
      </w:pPr>
    </w:lvl>
    <w:lvl w:ilvl="1" w:tplc="78393640" w:tentative="1">
      <w:start w:val="1"/>
      <w:numFmt w:val="lowerLetter"/>
      <w:lvlText w:val="%2."/>
      <w:lvlJc w:val="left"/>
      <w:pPr>
        <w:ind w:left="1440" w:hanging="360"/>
      </w:pPr>
    </w:lvl>
    <w:lvl w:ilvl="2" w:tplc="78393640" w:tentative="1">
      <w:start w:val="1"/>
      <w:numFmt w:val="lowerRoman"/>
      <w:lvlText w:val="%3."/>
      <w:lvlJc w:val="right"/>
      <w:pPr>
        <w:ind w:left="2160" w:hanging="180"/>
      </w:pPr>
    </w:lvl>
    <w:lvl w:ilvl="3" w:tplc="78393640" w:tentative="1">
      <w:start w:val="1"/>
      <w:numFmt w:val="decimal"/>
      <w:lvlText w:val="%4."/>
      <w:lvlJc w:val="left"/>
      <w:pPr>
        <w:ind w:left="2880" w:hanging="360"/>
      </w:pPr>
    </w:lvl>
    <w:lvl w:ilvl="4" w:tplc="78393640" w:tentative="1">
      <w:start w:val="1"/>
      <w:numFmt w:val="lowerLetter"/>
      <w:lvlText w:val="%5."/>
      <w:lvlJc w:val="left"/>
      <w:pPr>
        <w:ind w:left="3600" w:hanging="360"/>
      </w:pPr>
    </w:lvl>
    <w:lvl w:ilvl="5" w:tplc="78393640" w:tentative="1">
      <w:start w:val="1"/>
      <w:numFmt w:val="lowerRoman"/>
      <w:lvlText w:val="%6."/>
      <w:lvlJc w:val="right"/>
      <w:pPr>
        <w:ind w:left="4320" w:hanging="180"/>
      </w:pPr>
    </w:lvl>
    <w:lvl w:ilvl="6" w:tplc="78393640" w:tentative="1">
      <w:start w:val="1"/>
      <w:numFmt w:val="decimal"/>
      <w:lvlText w:val="%7."/>
      <w:lvlJc w:val="left"/>
      <w:pPr>
        <w:ind w:left="5040" w:hanging="360"/>
      </w:pPr>
    </w:lvl>
    <w:lvl w:ilvl="7" w:tplc="78393640" w:tentative="1">
      <w:start w:val="1"/>
      <w:numFmt w:val="lowerLetter"/>
      <w:lvlText w:val="%8."/>
      <w:lvlJc w:val="left"/>
      <w:pPr>
        <w:ind w:left="5760" w:hanging="360"/>
      </w:pPr>
    </w:lvl>
    <w:lvl w:ilvl="8" w:tplc="78393640" w:tentative="1">
      <w:start w:val="1"/>
      <w:numFmt w:val="lowerRoman"/>
      <w:lvlText w:val="%9."/>
      <w:lvlJc w:val="right"/>
      <w:pPr>
        <w:ind w:left="6480" w:hanging="180"/>
      </w:pPr>
    </w:lvl>
  </w:abstractNum>
  <w:abstractNum w:abstractNumId="56895823">
    <w:multiLevelType w:val="hybridMultilevel"/>
    <w:lvl w:ilvl="0" w:tplc="27646089">
      <w:start w:val="1"/>
      <w:numFmt w:val="decimal"/>
      <w:lvlText w:val="%1."/>
      <w:lvlJc w:val="left"/>
      <w:pPr>
        <w:ind w:left="720" w:hanging="360"/>
      </w:pPr>
    </w:lvl>
    <w:lvl w:ilvl="1" w:tplc="27646089" w:tentative="1">
      <w:start w:val="1"/>
      <w:numFmt w:val="lowerLetter"/>
      <w:lvlText w:val="%2."/>
      <w:lvlJc w:val="left"/>
      <w:pPr>
        <w:ind w:left="1440" w:hanging="360"/>
      </w:pPr>
    </w:lvl>
    <w:lvl w:ilvl="2" w:tplc="27646089" w:tentative="1">
      <w:start w:val="1"/>
      <w:numFmt w:val="lowerRoman"/>
      <w:lvlText w:val="%3."/>
      <w:lvlJc w:val="right"/>
      <w:pPr>
        <w:ind w:left="2160" w:hanging="180"/>
      </w:pPr>
    </w:lvl>
    <w:lvl w:ilvl="3" w:tplc="27646089" w:tentative="1">
      <w:start w:val="1"/>
      <w:numFmt w:val="decimal"/>
      <w:lvlText w:val="%4."/>
      <w:lvlJc w:val="left"/>
      <w:pPr>
        <w:ind w:left="2880" w:hanging="360"/>
      </w:pPr>
    </w:lvl>
    <w:lvl w:ilvl="4" w:tplc="27646089" w:tentative="1">
      <w:start w:val="1"/>
      <w:numFmt w:val="lowerLetter"/>
      <w:lvlText w:val="%5."/>
      <w:lvlJc w:val="left"/>
      <w:pPr>
        <w:ind w:left="3600" w:hanging="360"/>
      </w:pPr>
    </w:lvl>
    <w:lvl w:ilvl="5" w:tplc="27646089" w:tentative="1">
      <w:start w:val="1"/>
      <w:numFmt w:val="lowerRoman"/>
      <w:lvlText w:val="%6."/>
      <w:lvlJc w:val="right"/>
      <w:pPr>
        <w:ind w:left="4320" w:hanging="180"/>
      </w:pPr>
    </w:lvl>
    <w:lvl w:ilvl="6" w:tplc="27646089" w:tentative="1">
      <w:start w:val="1"/>
      <w:numFmt w:val="decimal"/>
      <w:lvlText w:val="%7."/>
      <w:lvlJc w:val="left"/>
      <w:pPr>
        <w:ind w:left="5040" w:hanging="360"/>
      </w:pPr>
    </w:lvl>
    <w:lvl w:ilvl="7" w:tplc="27646089" w:tentative="1">
      <w:start w:val="1"/>
      <w:numFmt w:val="lowerLetter"/>
      <w:lvlText w:val="%8."/>
      <w:lvlJc w:val="left"/>
      <w:pPr>
        <w:ind w:left="5760" w:hanging="360"/>
      </w:pPr>
    </w:lvl>
    <w:lvl w:ilvl="8" w:tplc="27646089" w:tentative="1">
      <w:start w:val="1"/>
      <w:numFmt w:val="lowerRoman"/>
      <w:lvlText w:val="%9."/>
      <w:lvlJc w:val="right"/>
      <w:pPr>
        <w:ind w:left="6480" w:hanging="180"/>
      </w:pPr>
    </w:lvl>
  </w:abstractNum>
  <w:abstractNum w:abstractNumId="56895822">
    <w:multiLevelType w:val="hybridMultilevel"/>
    <w:lvl w:ilvl="0" w:tplc="65164712">
      <w:start w:val="1"/>
      <w:numFmt w:val="decimal"/>
      <w:lvlText w:val="%1."/>
      <w:lvlJc w:val="left"/>
      <w:pPr>
        <w:ind w:left="720" w:hanging="360"/>
      </w:pPr>
    </w:lvl>
    <w:lvl w:ilvl="1" w:tplc="65164712" w:tentative="1">
      <w:start w:val="1"/>
      <w:numFmt w:val="lowerLetter"/>
      <w:lvlText w:val="%2."/>
      <w:lvlJc w:val="left"/>
      <w:pPr>
        <w:ind w:left="1440" w:hanging="360"/>
      </w:pPr>
    </w:lvl>
    <w:lvl w:ilvl="2" w:tplc="65164712" w:tentative="1">
      <w:start w:val="1"/>
      <w:numFmt w:val="lowerRoman"/>
      <w:lvlText w:val="%3."/>
      <w:lvlJc w:val="right"/>
      <w:pPr>
        <w:ind w:left="2160" w:hanging="180"/>
      </w:pPr>
    </w:lvl>
    <w:lvl w:ilvl="3" w:tplc="65164712" w:tentative="1">
      <w:start w:val="1"/>
      <w:numFmt w:val="decimal"/>
      <w:lvlText w:val="%4."/>
      <w:lvlJc w:val="left"/>
      <w:pPr>
        <w:ind w:left="2880" w:hanging="360"/>
      </w:pPr>
    </w:lvl>
    <w:lvl w:ilvl="4" w:tplc="65164712" w:tentative="1">
      <w:start w:val="1"/>
      <w:numFmt w:val="lowerLetter"/>
      <w:lvlText w:val="%5."/>
      <w:lvlJc w:val="left"/>
      <w:pPr>
        <w:ind w:left="3600" w:hanging="360"/>
      </w:pPr>
    </w:lvl>
    <w:lvl w:ilvl="5" w:tplc="65164712" w:tentative="1">
      <w:start w:val="1"/>
      <w:numFmt w:val="lowerRoman"/>
      <w:lvlText w:val="%6."/>
      <w:lvlJc w:val="right"/>
      <w:pPr>
        <w:ind w:left="4320" w:hanging="180"/>
      </w:pPr>
    </w:lvl>
    <w:lvl w:ilvl="6" w:tplc="65164712" w:tentative="1">
      <w:start w:val="1"/>
      <w:numFmt w:val="decimal"/>
      <w:lvlText w:val="%7."/>
      <w:lvlJc w:val="left"/>
      <w:pPr>
        <w:ind w:left="5040" w:hanging="360"/>
      </w:pPr>
    </w:lvl>
    <w:lvl w:ilvl="7" w:tplc="65164712" w:tentative="1">
      <w:start w:val="1"/>
      <w:numFmt w:val="lowerLetter"/>
      <w:lvlText w:val="%8."/>
      <w:lvlJc w:val="left"/>
      <w:pPr>
        <w:ind w:left="5760" w:hanging="360"/>
      </w:pPr>
    </w:lvl>
    <w:lvl w:ilvl="8" w:tplc="65164712" w:tentative="1">
      <w:start w:val="1"/>
      <w:numFmt w:val="lowerRoman"/>
      <w:lvlText w:val="%9."/>
      <w:lvlJc w:val="right"/>
      <w:pPr>
        <w:ind w:left="6480" w:hanging="180"/>
      </w:pPr>
    </w:lvl>
  </w:abstractNum>
  <w:abstractNum w:abstractNumId="56895821">
    <w:multiLevelType w:val="hybridMultilevel"/>
    <w:lvl w:ilvl="0" w:tplc="23916417">
      <w:start w:val="1"/>
      <w:numFmt w:val="decimal"/>
      <w:lvlText w:val="%1."/>
      <w:lvlJc w:val="left"/>
      <w:pPr>
        <w:ind w:left="720" w:hanging="360"/>
      </w:pPr>
    </w:lvl>
    <w:lvl w:ilvl="1" w:tplc="23916417" w:tentative="1">
      <w:start w:val="1"/>
      <w:numFmt w:val="lowerLetter"/>
      <w:lvlText w:val="%2."/>
      <w:lvlJc w:val="left"/>
      <w:pPr>
        <w:ind w:left="1440" w:hanging="360"/>
      </w:pPr>
    </w:lvl>
    <w:lvl w:ilvl="2" w:tplc="23916417" w:tentative="1">
      <w:start w:val="1"/>
      <w:numFmt w:val="lowerRoman"/>
      <w:lvlText w:val="%3."/>
      <w:lvlJc w:val="right"/>
      <w:pPr>
        <w:ind w:left="2160" w:hanging="180"/>
      </w:pPr>
    </w:lvl>
    <w:lvl w:ilvl="3" w:tplc="23916417" w:tentative="1">
      <w:start w:val="1"/>
      <w:numFmt w:val="decimal"/>
      <w:lvlText w:val="%4."/>
      <w:lvlJc w:val="left"/>
      <w:pPr>
        <w:ind w:left="2880" w:hanging="360"/>
      </w:pPr>
    </w:lvl>
    <w:lvl w:ilvl="4" w:tplc="23916417" w:tentative="1">
      <w:start w:val="1"/>
      <w:numFmt w:val="lowerLetter"/>
      <w:lvlText w:val="%5."/>
      <w:lvlJc w:val="left"/>
      <w:pPr>
        <w:ind w:left="3600" w:hanging="360"/>
      </w:pPr>
    </w:lvl>
    <w:lvl w:ilvl="5" w:tplc="23916417" w:tentative="1">
      <w:start w:val="1"/>
      <w:numFmt w:val="lowerRoman"/>
      <w:lvlText w:val="%6."/>
      <w:lvlJc w:val="right"/>
      <w:pPr>
        <w:ind w:left="4320" w:hanging="180"/>
      </w:pPr>
    </w:lvl>
    <w:lvl w:ilvl="6" w:tplc="23916417" w:tentative="1">
      <w:start w:val="1"/>
      <w:numFmt w:val="decimal"/>
      <w:lvlText w:val="%7."/>
      <w:lvlJc w:val="left"/>
      <w:pPr>
        <w:ind w:left="5040" w:hanging="360"/>
      </w:pPr>
    </w:lvl>
    <w:lvl w:ilvl="7" w:tplc="23916417" w:tentative="1">
      <w:start w:val="1"/>
      <w:numFmt w:val="lowerLetter"/>
      <w:lvlText w:val="%8."/>
      <w:lvlJc w:val="left"/>
      <w:pPr>
        <w:ind w:left="5760" w:hanging="360"/>
      </w:pPr>
    </w:lvl>
    <w:lvl w:ilvl="8" w:tplc="23916417" w:tentative="1">
      <w:start w:val="1"/>
      <w:numFmt w:val="lowerRoman"/>
      <w:lvlText w:val="%9."/>
      <w:lvlJc w:val="right"/>
      <w:pPr>
        <w:ind w:left="6480" w:hanging="180"/>
      </w:pPr>
    </w:lvl>
  </w:abstractNum>
  <w:abstractNum w:abstractNumId="56895820">
    <w:multiLevelType w:val="hybridMultilevel"/>
    <w:lvl w:ilvl="0" w:tplc="74354503">
      <w:start w:val="1"/>
      <w:numFmt w:val="decimal"/>
      <w:lvlText w:val="%1."/>
      <w:lvlJc w:val="left"/>
      <w:pPr>
        <w:ind w:left="720" w:hanging="360"/>
      </w:pPr>
    </w:lvl>
    <w:lvl w:ilvl="1" w:tplc="74354503" w:tentative="1">
      <w:start w:val="1"/>
      <w:numFmt w:val="lowerLetter"/>
      <w:lvlText w:val="%2."/>
      <w:lvlJc w:val="left"/>
      <w:pPr>
        <w:ind w:left="1440" w:hanging="360"/>
      </w:pPr>
    </w:lvl>
    <w:lvl w:ilvl="2" w:tplc="74354503" w:tentative="1">
      <w:start w:val="1"/>
      <w:numFmt w:val="lowerRoman"/>
      <w:lvlText w:val="%3."/>
      <w:lvlJc w:val="right"/>
      <w:pPr>
        <w:ind w:left="2160" w:hanging="180"/>
      </w:pPr>
    </w:lvl>
    <w:lvl w:ilvl="3" w:tplc="74354503" w:tentative="1">
      <w:start w:val="1"/>
      <w:numFmt w:val="decimal"/>
      <w:lvlText w:val="%4."/>
      <w:lvlJc w:val="left"/>
      <w:pPr>
        <w:ind w:left="2880" w:hanging="360"/>
      </w:pPr>
    </w:lvl>
    <w:lvl w:ilvl="4" w:tplc="74354503" w:tentative="1">
      <w:start w:val="1"/>
      <w:numFmt w:val="lowerLetter"/>
      <w:lvlText w:val="%5."/>
      <w:lvlJc w:val="left"/>
      <w:pPr>
        <w:ind w:left="3600" w:hanging="360"/>
      </w:pPr>
    </w:lvl>
    <w:lvl w:ilvl="5" w:tplc="74354503" w:tentative="1">
      <w:start w:val="1"/>
      <w:numFmt w:val="lowerRoman"/>
      <w:lvlText w:val="%6."/>
      <w:lvlJc w:val="right"/>
      <w:pPr>
        <w:ind w:left="4320" w:hanging="180"/>
      </w:pPr>
    </w:lvl>
    <w:lvl w:ilvl="6" w:tplc="74354503" w:tentative="1">
      <w:start w:val="1"/>
      <w:numFmt w:val="decimal"/>
      <w:lvlText w:val="%7."/>
      <w:lvlJc w:val="left"/>
      <w:pPr>
        <w:ind w:left="5040" w:hanging="360"/>
      </w:pPr>
    </w:lvl>
    <w:lvl w:ilvl="7" w:tplc="74354503" w:tentative="1">
      <w:start w:val="1"/>
      <w:numFmt w:val="lowerLetter"/>
      <w:lvlText w:val="%8."/>
      <w:lvlJc w:val="left"/>
      <w:pPr>
        <w:ind w:left="5760" w:hanging="360"/>
      </w:pPr>
    </w:lvl>
    <w:lvl w:ilvl="8" w:tplc="74354503" w:tentative="1">
      <w:start w:val="1"/>
      <w:numFmt w:val="lowerRoman"/>
      <w:lvlText w:val="%9."/>
      <w:lvlJc w:val="right"/>
      <w:pPr>
        <w:ind w:left="6480" w:hanging="180"/>
      </w:pPr>
    </w:lvl>
  </w:abstractNum>
  <w:abstractNum w:abstractNumId="56895819">
    <w:multiLevelType w:val="hybridMultilevel"/>
    <w:lvl w:ilvl="0" w:tplc="91019196">
      <w:start w:val="1"/>
      <w:numFmt w:val="decimal"/>
      <w:lvlText w:val="%1."/>
      <w:lvlJc w:val="left"/>
      <w:pPr>
        <w:ind w:left="720" w:hanging="360"/>
      </w:pPr>
    </w:lvl>
    <w:lvl w:ilvl="1" w:tplc="91019196" w:tentative="1">
      <w:start w:val="1"/>
      <w:numFmt w:val="lowerLetter"/>
      <w:lvlText w:val="%2."/>
      <w:lvlJc w:val="left"/>
      <w:pPr>
        <w:ind w:left="1440" w:hanging="360"/>
      </w:pPr>
    </w:lvl>
    <w:lvl w:ilvl="2" w:tplc="91019196" w:tentative="1">
      <w:start w:val="1"/>
      <w:numFmt w:val="lowerRoman"/>
      <w:lvlText w:val="%3."/>
      <w:lvlJc w:val="right"/>
      <w:pPr>
        <w:ind w:left="2160" w:hanging="180"/>
      </w:pPr>
    </w:lvl>
    <w:lvl w:ilvl="3" w:tplc="91019196" w:tentative="1">
      <w:start w:val="1"/>
      <w:numFmt w:val="decimal"/>
      <w:lvlText w:val="%4."/>
      <w:lvlJc w:val="left"/>
      <w:pPr>
        <w:ind w:left="2880" w:hanging="360"/>
      </w:pPr>
    </w:lvl>
    <w:lvl w:ilvl="4" w:tplc="91019196" w:tentative="1">
      <w:start w:val="1"/>
      <w:numFmt w:val="lowerLetter"/>
      <w:lvlText w:val="%5."/>
      <w:lvlJc w:val="left"/>
      <w:pPr>
        <w:ind w:left="3600" w:hanging="360"/>
      </w:pPr>
    </w:lvl>
    <w:lvl w:ilvl="5" w:tplc="91019196" w:tentative="1">
      <w:start w:val="1"/>
      <w:numFmt w:val="lowerRoman"/>
      <w:lvlText w:val="%6."/>
      <w:lvlJc w:val="right"/>
      <w:pPr>
        <w:ind w:left="4320" w:hanging="180"/>
      </w:pPr>
    </w:lvl>
    <w:lvl w:ilvl="6" w:tplc="91019196" w:tentative="1">
      <w:start w:val="1"/>
      <w:numFmt w:val="decimal"/>
      <w:lvlText w:val="%7."/>
      <w:lvlJc w:val="left"/>
      <w:pPr>
        <w:ind w:left="5040" w:hanging="360"/>
      </w:pPr>
    </w:lvl>
    <w:lvl w:ilvl="7" w:tplc="91019196" w:tentative="1">
      <w:start w:val="1"/>
      <w:numFmt w:val="lowerLetter"/>
      <w:lvlText w:val="%8."/>
      <w:lvlJc w:val="left"/>
      <w:pPr>
        <w:ind w:left="5760" w:hanging="360"/>
      </w:pPr>
    </w:lvl>
    <w:lvl w:ilvl="8" w:tplc="91019196" w:tentative="1">
      <w:start w:val="1"/>
      <w:numFmt w:val="lowerRoman"/>
      <w:lvlText w:val="%9."/>
      <w:lvlJc w:val="right"/>
      <w:pPr>
        <w:ind w:left="6480" w:hanging="180"/>
      </w:pPr>
    </w:lvl>
  </w:abstractNum>
  <w:abstractNum w:abstractNumId="56895818">
    <w:multiLevelType w:val="hybridMultilevel"/>
    <w:lvl w:ilvl="0" w:tplc="73162264">
      <w:start w:val="1"/>
      <w:numFmt w:val="decimal"/>
      <w:lvlText w:val="%1."/>
      <w:lvlJc w:val="left"/>
      <w:pPr>
        <w:ind w:left="720" w:hanging="360"/>
      </w:pPr>
    </w:lvl>
    <w:lvl w:ilvl="1" w:tplc="73162264" w:tentative="1">
      <w:start w:val="1"/>
      <w:numFmt w:val="lowerLetter"/>
      <w:lvlText w:val="%2."/>
      <w:lvlJc w:val="left"/>
      <w:pPr>
        <w:ind w:left="1440" w:hanging="360"/>
      </w:pPr>
    </w:lvl>
    <w:lvl w:ilvl="2" w:tplc="73162264" w:tentative="1">
      <w:start w:val="1"/>
      <w:numFmt w:val="lowerRoman"/>
      <w:lvlText w:val="%3."/>
      <w:lvlJc w:val="right"/>
      <w:pPr>
        <w:ind w:left="2160" w:hanging="180"/>
      </w:pPr>
    </w:lvl>
    <w:lvl w:ilvl="3" w:tplc="73162264" w:tentative="1">
      <w:start w:val="1"/>
      <w:numFmt w:val="decimal"/>
      <w:lvlText w:val="%4."/>
      <w:lvlJc w:val="left"/>
      <w:pPr>
        <w:ind w:left="2880" w:hanging="360"/>
      </w:pPr>
    </w:lvl>
    <w:lvl w:ilvl="4" w:tplc="73162264" w:tentative="1">
      <w:start w:val="1"/>
      <w:numFmt w:val="lowerLetter"/>
      <w:lvlText w:val="%5."/>
      <w:lvlJc w:val="left"/>
      <w:pPr>
        <w:ind w:left="3600" w:hanging="360"/>
      </w:pPr>
    </w:lvl>
    <w:lvl w:ilvl="5" w:tplc="73162264" w:tentative="1">
      <w:start w:val="1"/>
      <w:numFmt w:val="lowerRoman"/>
      <w:lvlText w:val="%6."/>
      <w:lvlJc w:val="right"/>
      <w:pPr>
        <w:ind w:left="4320" w:hanging="180"/>
      </w:pPr>
    </w:lvl>
    <w:lvl w:ilvl="6" w:tplc="73162264" w:tentative="1">
      <w:start w:val="1"/>
      <w:numFmt w:val="decimal"/>
      <w:lvlText w:val="%7."/>
      <w:lvlJc w:val="left"/>
      <w:pPr>
        <w:ind w:left="5040" w:hanging="360"/>
      </w:pPr>
    </w:lvl>
    <w:lvl w:ilvl="7" w:tplc="73162264" w:tentative="1">
      <w:start w:val="1"/>
      <w:numFmt w:val="lowerLetter"/>
      <w:lvlText w:val="%8."/>
      <w:lvlJc w:val="left"/>
      <w:pPr>
        <w:ind w:left="5760" w:hanging="360"/>
      </w:pPr>
    </w:lvl>
    <w:lvl w:ilvl="8" w:tplc="73162264" w:tentative="1">
      <w:start w:val="1"/>
      <w:numFmt w:val="lowerRoman"/>
      <w:lvlText w:val="%9."/>
      <w:lvlJc w:val="right"/>
      <w:pPr>
        <w:ind w:left="6480" w:hanging="180"/>
      </w:pPr>
    </w:lvl>
  </w:abstractNum>
  <w:abstractNum w:abstractNumId="56895817">
    <w:multiLevelType w:val="hybridMultilevel"/>
    <w:lvl w:ilvl="0" w:tplc="67677178">
      <w:start w:val="1"/>
      <w:numFmt w:val="decimal"/>
      <w:lvlText w:val="%1."/>
      <w:lvlJc w:val="left"/>
      <w:pPr>
        <w:ind w:left="720" w:hanging="360"/>
      </w:pPr>
    </w:lvl>
    <w:lvl w:ilvl="1" w:tplc="67677178" w:tentative="1">
      <w:start w:val="1"/>
      <w:numFmt w:val="lowerLetter"/>
      <w:lvlText w:val="%2."/>
      <w:lvlJc w:val="left"/>
      <w:pPr>
        <w:ind w:left="1440" w:hanging="360"/>
      </w:pPr>
    </w:lvl>
    <w:lvl w:ilvl="2" w:tplc="67677178" w:tentative="1">
      <w:start w:val="1"/>
      <w:numFmt w:val="lowerRoman"/>
      <w:lvlText w:val="%3."/>
      <w:lvlJc w:val="right"/>
      <w:pPr>
        <w:ind w:left="2160" w:hanging="180"/>
      </w:pPr>
    </w:lvl>
    <w:lvl w:ilvl="3" w:tplc="67677178" w:tentative="1">
      <w:start w:val="1"/>
      <w:numFmt w:val="decimal"/>
      <w:lvlText w:val="%4."/>
      <w:lvlJc w:val="left"/>
      <w:pPr>
        <w:ind w:left="2880" w:hanging="360"/>
      </w:pPr>
    </w:lvl>
    <w:lvl w:ilvl="4" w:tplc="67677178" w:tentative="1">
      <w:start w:val="1"/>
      <w:numFmt w:val="lowerLetter"/>
      <w:lvlText w:val="%5."/>
      <w:lvlJc w:val="left"/>
      <w:pPr>
        <w:ind w:left="3600" w:hanging="360"/>
      </w:pPr>
    </w:lvl>
    <w:lvl w:ilvl="5" w:tplc="67677178" w:tentative="1">
      <w:start w:val="1"/>
      <w:numFmt w:val="lowerRoman"/>
      <w:lvlText w:val="%6."/>
      <w:lvlJc w:val="right"/>
      <w:pPr>
        <w:ind w:left="4320" w:hanging="180"/>
      </w:pPr>
    </w:lvl>
    <w:lvl w:ilvl="6" w:tplc="67677178" w:tentative="1">
      <w:start w:val="1"/>
      <w:numFmt w:val="decimal"/>
      <w:lvlText w:val="%7."/>
      <w:lvlJc w:val="left"/>
      <w:pPr>
        <w:ind w:left="5040" w:hanging="360"/>
      </w:pPr>
    </w:lvl>
    <w:lvl w:ilvl="7" w:tplc="67677178" w:tentative="1">
      <w:start w:val="1"/>
      <w:numFmt w:val="lowerLetter"/>
      <w:lvlText w:val="%8."/>
      <w:lvlJc w:val="left"/>
      <w:pPr>
        <w:ind w:left="5760" w:hanging="360"/>
      </w:pPr>
    </w:lvl>
    <w:lvl w:ilvl="8" w:tplc="67677178" w:tentative="1">
      <w:start w:val="1"/>
      <w:numFmt w:val="lowerRoman"/>
      <w:lvlText w:val="%9."/>
      <w:lvlJc w:val="right"/>
      <w:pPr>
        <w:ind w:left="6480" w:hanging="180"/>
      </w:pPr>
    </w:lvl>
  </w:abstractNum>
  <w:abstractNum w:abstractNumId="56895816">
    <w:multiLevelType w:val="hybridMultilevel"/>
    <w:lvl w:ilvl="0" w:tplc="84363553">
      <w:start w:val="1"/>
      <w:numFmt w:val="decimal"/>
      <w:lvlText w:val="%1."/>
      <w:lvlJc w:val="left"/>
      <w:pPr>
        <w:ind w:left="720" w:hanging="360"/>
      </w:pPr>
    </w:lvl>
    <w:lvl w:ilvl="1" w:tplc="84363553" w:tentative="1">
      <w:start w:val="1"/>
      <w:numFmt w:val="lowerLetter"/>
      <w:lvlText w:val="%2."/>
      <w:lvlJc w:val="left"/>
      <w:pPr>
        <w:ind w:left="1440" w:hanging="360"/>
      </w:pPr>
    </w:lvl>
    <w:lvl w:ilvl="2" w:tplc="84363553" w:tentative="1">
      <w:start w:val="1"/>
      <w:numFmt w:val="lowerRoman"/>
      <w:lvlText w:val="%3."/>
      <w:lvlJc w:val="right"/>
      <w:pPr>
        <w:ind w:left="2160" w:hanging="180"/>
      </w:pPr>
    </w:lvl>
    <w:lvl w:ilvl="3" w:tplc="84363553" w:tentative="1">
      <w:start w:val="1"/>
      <w:numFmt w:val="decimal"/>
      <w:lvlText w:val="%4."/>
      <w:lvlJc w:val="left"/>
      <w:pPr>
        <w:ind w:left="2880" w:hanging="360"/>
      </w:pPr>
    </w:lvl>
    <w:lvl w:ilvl="4" w:tplc="84363553" w:tentative="1">
      <w:start w:val="1"/>
      <w:numFmt w:val="lowerLetter"/>
      <w:lvlText w:val="%5."/>
      <w:lvlJc w:val="left"/>
      <w:pPr>
        <w:ind w:left="3600" w:hanging="360"/>
      </w:pPr>
    </w:lvl>
    <w:lvl w:ilvl="5" w:tplc="84363553" w:tentative="1">
      <w:start w:val="1"/>
      <w:numFmt w:val="lowerRoman"/>
      <w:lvlText w:val="%6."/>
      <w:lvlJc w:val="right"/>
      <w:pPr>
        <w:ind w:left="4320" w:hanging="180"/>
      </w:pPr>
    </w:lvl>
    <w:lvl w:ilvl="6" w:tplc="84363553" w:tentative="1">
      <w:start w:val="1"/>
      <w:numFmt w:val="decimal"/>
      <w:lvlText w:val="%7."/>
      <w:lvlJc w:val="left"/>
      <w:pPr>
        <w:ind w:left="5040" w:hanging="360"/>
      </w:pPr>
    </w:lvl>
    <w:lvl w:ilvl="7" w:tplc="84363553" w:tentative="1">
      <w:start w:val="1"/>
      <w:numFmt w:val="lowerLetter"/>
      <w:lvlText w:val="%8."/>
      <w:lvlJc w:val="left"/>
      <w:pPr>
        <w:ind w:left="5760" w:hanging="360"/>
      </w:pPr>
    </w:lvl>
    <w:lvl w:ilvl="8" w:tplc="84363553" w:tentative="1">
      <w:start w:val="1"/>
      <w:numFmt w:val="lowerRoman"/>
      <w:lvlText w:val="%9."/>
      <w:lvlJc w:val="right"/>
      <w:pPr>
        <w:ind w:left="6480" w:hanging="180"/>
      </w:pPr>
    </w:lvl>
  </w:abstractNum>
  <w:abstractNum w:abstractNumId="56895815">
    <w:multiLevelType w:val="hybridMultilevel"/>
    <w:lvl w:ilvl="0" w:tplc="60877696">
      <w:start w:val="1"/>
      <w:numFmt w:val="decimal"/>
      <w:lvlText w:val="%1."/>
      <w:lvlJc w:val="left"/>
      <w:pPr>
        <w:ind w:left="720" w:hanging="360"/>
      </w:pPr>
    </w:lvl>
    <w:lvl w:ilvl="1" w:tplc="60877696" w:tentative="1">
      <w:start w:val="1"/>
      <w:numFmt w:val="lowerLetter"/>
      <w:lvlText w:val="%2."/>
      <w:lvlJc w:val="left"/>
      <w:pPr>
        <w:ind w:left="1440" w:hanging="360"/>
      </w:pPr>
    </w:lvl>
    <w:lvl w:ilvl="2" w:tplc="60877696" w:tentative="1">
      <w:start w:val="1"/>
      <w:numFmt w:val="lowerRoman"/>
      <w:lvlText w:val="%3."/>
      <w:lvlJc w:val="right"/>
      <w:pPr>
        <w:ind w:left="2160" w:hanging="180"/>
      </w:pPr>
    </w:lvl>
    <w:lvl w:ilvl="3" w:tplc="60877696" w:tentative="1">
      <w:start w:val="1"/>
      <w:numFmt w:val="decimal"/>
      <w:lvlText w:val="%4."/>
      <w:lvlJc w:val="left"/>
      <w:pPr>
        <w:ind w:left="2880" w:hanging="360"/>
      </w:pPr>
    </w:lvl>
    <w:lvl w:ilvl="4" w:tplc="60877696" w:tentative="1">
      <w:start w:val="1"/>
      <w:numFmt w:val="lowerLetter"/>
      <w:lvlText w:val="%5."/>
      <w:lvlJc w:val="left"/>
      <w:pPr>
        <w:ind w:left="3600" w:hanging="360"/>
      </w:pPr>
    </w:lvl>
    <w:lvl w:ilvl="5" w:tplc="60877696" w:tentative="1">
      <w:start w:val="1"/>
      <w:numFmt w:val="lowerRoman"/>
      <w:lvlText w:val="%6."/>
      <w:lvlJc w:val="right"/>
      <w:pPr>
        <w:ind w:left="4320" w:hanging="180"/>
      </w:pPr>
    </w:lvl>
    <w:lvl w:ilvl="6" w:tplc="60877696" w:tentative="1">
      <w:start w:val="1"/>
      <w:numFmt w:val="decimal"/>
      <w:lvlText w:val="%7."/>
      <w:lvlJc w:val="left"/>
      <w:pPr>
        <w:ind w:left="5040" w:hanging="360"/>
      </w:pPr>
    </w:lvl>
    <w:lvl w:ilvl="7" w:tplc="60877696" w:tentative="1">
      <w:start w:val="1"/>
      <w:numFmt w:val="lowerLetter"/>
      <w:lvlText w:val="%8."/>
      <w:lvlJc w:val="left"/>
      <w:pPr>
        <w:ind w:left="5760" w:hanging="360"/>
      </w:pPr>
    </w:lvl>
    <w:lvl w:ilvl="8" w:tplc="60877696" w:tentative="1">
      <w:start w:val="1"/>
      <w:numFmt w:val="lowerRoman"/>
      <w:lvlText w:val="%9."/>
      <w:lvlJc w:val="right"/>
      <w:pPr>
        <w:ind w:left="6480" w:hanging="180"/>
      </w:pPr>
    </w:lvl>
  </w:abstractNum>
  <w:abstractNum w:abstractNumId="56895814">
    <w:multiLevelType w:val="hybridMultilevel"/>
    <w:lvl w:ilvl="0" w:tplc="88123426">
      <w:start w:val="1"/>
      <w:numFmt w:val="decimal"/>
      <w:lvlText w:val="%1."/>
      <w:lvlJc w:val="left"/>
      <w:pPr>
        <w:ind w:left="720" w:hanging="360"/>
      </w:pPr>
    </w:lvl>
    <w:lvl w:ilvl="1" w:tplc="88123426" w:tentative="1">
      <w:start w:val="1"/>
      <w:numFmt w:val="lowerLetter"/>
      <w:lvlText w:val="%2."/>
      <w:lvlJc w:val="left"/>
      <w:pPr>
        <w:ind w:left="1440" w:hanging="360"/>
      </w:pPr>
    </w:lvl>
    <w:lvl w:ilvl="2" w:tplc="88123426" w:tentative="1">
      <w:start w:val="1"/>
      <w:numFmt w:val="lowerRoman"/>
      <w:lvlText w:val="%3."/>
      <w:lvlJc w:val="right"/>
      <w:pPr>
        <w:ind w:left="2160" w:hanging="180"/>
      </w:pPr>
    </w:lvl>
    <w:lvl w:ilvl="3" w:tplc="88123426" w:tentative="1">
      <w:start w:val="1"/>
      <w:numFmt w:val="decimal"/>
      <w:lvlText w:val="%4."/>
      <w:lvlJc w:val="left"/>
      <w:pPr>
        <w:ind w:left="2880" w:hanging="360"/>
      </w:pPr>
    </w:lvl>
    <w:lvl w:ilvl="4" w:tplc="88123426" w:tentative="1">
      <w:start w:val="1"/>
      <w:numFmt w:val="lowerLetter"/>
      <w:lvlText w:val="%5."/>
      <w:lvlJc w:val="left"/>
      <w:pPr>
        <w:ind w:left="3600" w:hanging="360"/>
      </w:pPr>
    </w:lvl>
    <w:lvl w:ilvl="5" w:tplc="88123426" w:tentative="1">
      <w:start w:val="1"/>
      <w:numFmt w:val="lowerRoman"/>
      <w:lvlText w:val="%6."/>
      <w:lvlJc w:val="right"/>
      <w:pPr>
        <w:ind w:left="4320" w:hanging="180"/>
      </w:pPr>
    </w:lvl>
    <w:lvl w:ilvl="6" w:tplc="88123426" w:tentative="1">
      <w:start w:val="1"/>
      <w:numFmt w:val="decimal"/>
      <w:lvlText w:val="%7."/>
      <w:lvlJc w:val="left"/>
      <w:pPr>
        <w:ind w:left="5040" w:hanging="360"/>
      </w:pPr>
    </w:lvl>
    <w:lvl w:ilvl="7" w:tplc="88123426" w:tentative="1">
      <w:start w:val="1"/>
      <w:numFmt w:val="lowerLetter"/>
      <w:lvlText w:val="%8."/>
      <w:lvlJc w:val="left"/>
      <w:pPr>
        <w:ind w:left="5760" w:hanging="360"/>
      </w:pPr>
    </w:lvl>
    <w:lvl w:ilvl="8" w:tplc="88123426" w:tentative="1">
      <w:start w:val="1"/>
      <w:numFmt w:val="lowerRoman"/>
      <w:lvlText w:val="%9."/>
      <w:lvlJc w:val="right"/>
      <w:pPr>
        <w:ind w:left="6480" w:hanging="180"/>
      </w:pPr>
    </w:lvl>
  </w:abstractNum>
  <w:abstractNum w:abstractNumId="56895813">
    <w:multiLevelType w:val="hybridMultilevel"/>
    <w:lvl w:ilvl="0" w:tplc="15492745">
      <w:start w:val="1"/>
      <w:numFmt w:val="decimal"/>
      <w:lvlText w:val="%1."/>
      <w:lvlJc w:val="left"/>
      <w:pPr>
        <w:ind w:left="720" w:hanging="360"/>
      </w:pPr>
    </w:lvl>
    <w:lvl w:ilvl="1" w:tplc="15492745" w:tentative="1">
      <w:start w:val="1"/>
      <w:numFmt w:val="lowerLetter"/>
      <w:lvlText w:val="%2."/>
      <w:lvlJc w:val="left"/>
      <w:pPr>
        <w:ind w:left="1440" w:hanging="360"/>
      </w:pPr>
    </w:lvl>
    <w:lvl w:ilvl="2" w:tplc="15492745" w:tentative="1">
      <w:start w:val="1"/>
      <w:numFmt w:val="lowerRoman"/>
      <w:lvlText w:val="%3."/>
      <w:lvlJc w:val="right"/>
      <w:pPr>
        <w:ind w:left="2160" w:hanging="180"/>
      </w:pPr>
    </w:lvl>
    <w:lvl w:ilvl="3" w:tplc="15492745" w:tentative="1">
      <w:start w:val="1"/>
      <w:numFmt w:val="decimal"/>
      <w:lvlText w:val="%4."/>
      <w:lvlJc w:val="left"/>
      <w:pPr>
        <w:ind w:left="2880" w:hanging="360"/>
      </w:pPr>
    </w:lvl>
    <w:lvl w:ilvl="4" w:tplc="15492745" w:tentative="1">
      <w:start w:val="1"/>
      <w:numFmt w:val="lowerLetter"/>
      <w:lvlText w:val="%5."/>
      <w:lvlJc w:val="left"/>
      <w:pPr>
        <w:ind w:left="3600" w:hanging="360"/>
      </w:pPr>
    </w:lvl>
    <w:lvl w:ilvl="5" w:tplc="15492745" w:tentative="1">
      <w:start w:val="1"/>
      <w:numFmt w:val="lowerRoman"/>
      <w:lvlText w:val="%6."/>
      <w:lvlJc w:val="right"/>
      <w:pPr>
        <w:ind w:left="4320" w:hanging="180"/>
      </w:pPr>
    </w:lvl>
    <w:lvl w:ilvl="6" w:tplc="15492745" w:tentative="1">
      <w:start w:val="1"/>
      <w:numFmt w:val="decimal"/>
      <w:lvlText w:val="%7."/>
      <w:lvlJc w:val="left"/>
      <w:pPr>
        <w:ind w:left="5040" w:hanging="360"/>
      </w:pPr>
    </w:lvl>
    <w:lvl w:ilvl="7" w:tplc="15492745" w:tentative="1">
      <w:start w:val="1"/>
      <w:numFmt w:val="lowerLetter"/>
      <w:lvlText w:val="%8."/>
      <w:lvlJc w:val="left"/>
      <w:pPr>
        <w:ind w:left="5760" w:hanging="360"/>
      </w:pPr>
    </w:lvl>
    <w:lvl w:ilvl="8" w:tplc="15492745" w:tentative="1">
      <w:start w:val="1"/>
      <w:numFmt w:val="lowerRoman"/>
      <w:lvlText w:val="%9."/>
      <w:lvlJc w:val="right"/>
      <w:pPr>
        <w:ind w:left="6480" w:hanging="180"/>
      </w:pPr>
    </w:lvl>
  </w:abstractNum>
  <w:abstractNum w:abstractNumId="56895812">
    <w:multiLevelType w:val="hybridMultilevel"/>
    <w:lvl w:ilvl="0" w:tplc="90998412">
      <w:start w:val="1"/>
      <w:numFmt w:val="decimal"/>
      <w:lvlText w:val="%1."/>
      <w:lvlJc w:val="left"/>
      <w:pPr>
        <w:ind w:left="720" w:hanging="360"/>
      </w:pPr>
    </w:lvl>
    <w:lvl w:ilvl="1" w:tplc="90998412" w:tentative="1">
      <w:start w:val="1"/>
      <w:numFmt w:val="lowerLetter"/>
      <w:lvlText w:val="%2."/>
      <w:lvlJc w:val="left"/>
      <w:pPr>
        <w:ind w:left="1440" w:hanging="360"/>
      </w:pPr>
    </w:lvl>
    <w:lvl w:ilvl="2" w:tplc="90998412" w:tentative="1">
      <w:start w:val="1"/>
      <w:numFmt w:val="lowerRoman"/>
      <w:lvlText w:val="%3."/>
      <w:lvlJc w:val="right"/>
      <w:pPr>
        <w:ind w:left="2160" w:hanging="180"/>
      </w:pPr>
    </w:lvl>
    <w:lvl w:ilvl="3" w:tplc="90998412" w:tentative="1">
      <w:start w:val="1"/>
      <w:numFmt w:val="decimal"/>
      <w:lvlText w:val="%4."/>
      <w:lvlJc w:val="left"/>
      <w:pPr>
        <w:ind w:left="2880" w:hanging="360"/>
      </w:pPr>
    </w:lvl>
    <w:lvl w:ilvl="4" w:tplc="90998412" w:tentative="1">
      <w:start w:val="1"/>
      <w:numFmt w:val="lowerLetter"/>
      <w:lvlText w:val="%5."/>
      <w:lvlJc w:val="left"/>
      <w:pPr>
        <w:ind w:left="3600" w:hanging="360"/>
      </w:pPr>
    </w:lvl>
    <w:lvl w:ilvl="5" w:tplc="90998412" w:tentative="1">
      <w:start w:val="1"/>
      <w:numFmt w:val="lowerRoman"/>
      <w:lvlText w:val="%6."/>
      <w:lvlJc w:val="right"/>
      <w:pPr>
        <w:ind w:left="4320" w:hanging="180"/>
      </w:pPr>
    </w:lvl>
    <w:lvl w:ilvl="6" w:tplc="90998412" w:tentative="1">
      <w:start w:val="1"/>
      <w:numFmt w:val="decimal"/>
      <w:lvlText w:val="%7."/>
      <w:lvlJc w:val="left"/>
      <w:pPr>
        <w:ind w:left="5040" w:hanging="360"/>
      </w:pPr>
    </w:lvl>
    <w:lvl w:ilvl="7" w:tplc="90998412" w:tentative="1">
      <w:start w:val="1"/>
      <w:numFmt w:val="lowerLetter"/>
      <w:lvlText w:val="%8."/>
      <w:lvlJc w:val="left"/>
      <w:pPr>
        <w:ind w:left="5760" w:hanging="360"/>
      </w:pPr>
    </w:lvl>
    <w:lvl w:ilvl="8" w:tplc="90998412" w:tentative="1">
      <w:start w:val="1"/>
      <w:numFmt w:val="lowerRoman"/>
      <w:lvlText w:val="%9."/>
      <w:lvlJc w:val="right"/>
      <w:pPr>
        <w:ind w:left="6480" w:hanging="180"/>
      </w:pPr>
    </w:lvl>
  </w:abstractNum>
  <w:abstractNum w:abstractNumId="56895811">
    <w:multiLevelType w:val="hybridMultilevel"/>
    <w:lvl w:ilvl="0" w:tplc="55925694">
      <w:start w:val="1"/>
      <w:numFmt w:val="decimal"/>
      <w:lvlText w:val="%1."/>
      <w:lvlJc w:val="left"/>
      <w:pPr>
        <w:ind w:left="720" w:hanging="360"/>
      </w:pPr>
    </w:lvl>
    <w:lvl w:ilvl="1" w:tplc="55925694" w:tentative="1">
      <w:start w:val="1"/>
      <w:numFmt w:val="lowerLetter"/>
      <w:lvlText w:val="%2."/>
      <w:lvlJc w:val="left"/>
      <w:pPr>
        <w:ind w:left="1440" w:hanging="360"/>
      </w:pPr>
    </w:lvl>
    <w:lvl w:ilvl="2" w:tplc="55925694" w:tentative="1">
      <w:start w:val="1"/>
      <w:numFmt w:val="lowerRoman"/>
      <w:lvlText w:val="%3."/>
      <w:lvlJc w:val="right"/>
      <w:pPr>
        <w:ind w:left="2160" w:hanging="180"/>
      </w:pPr>
    </w:lvl>
    <w:lvl w:ilvl="3" w:tplc="55925694" w:tentative="1">
      <w:start w:val="1"/>
      <w:numFmt w:val="decimal"/>
      <w:lvlText w:val="%4."/>
      <w:lvlJc w:val="left"/>
      <w:pPr>
        <w:ind w:left="2880" w:hanging="360"/>
      </w:pPr>
    </w:lvl>
    <w:lvl w:ilvl="4" w:tplc="55925694" w:tentative="1">
      <w:start w:val="1"/>
      <w:numFmt w:val="lowerLetter"/>
      <w:lvlText w:val="%5."/>
      <w:lvlJc w:val="left"/>
      <w:pPr>
        <w:ind w:left="3600" w:hanging="360"/>
      </w:pPr>
    </w:lvl>
    <w:lvl w:ilvl="5" w:tplc="55925694" w:tentative="1">
      <w:start w:val="1"/>
      <w:numFmt w:val="lowerRoman"/>
      <w:lvlText w:val="%6."/>
      <w:lvlJc w:val="right"/>
      <w:pPr>
        <w:ind w:left="4320" w:hanging="180"/>
      </w:pPr>
    </w:lvl>
    <w:lvl w:ilvl="6" w:tplc="55925694" w:tentative="1">
      <w:start w:val="1"/>
      <w:numFmt w:val="decimal"/>
      <w:lvlText w:val="%7."/>
      <w:lvlJc w:val="left"/>
      <w:pPr>
        <w:ind w:left="5040" w:hanging="360"/>
      </w:pPr>
    </w:lvl>
    <w:lvl w:ilvl="7" w:tplc="55925694" w:tentative="1">
      <w:start w:val="1"/>
      <w:numFmt w:val="lowerLetter"/>
      <w:lvlText w:val="%8."/>
      <w:lvlJc w:val="left"/>
      <w:pPr>
        <w:ind w:left="5760" w:hanging="360"/>
      </w:pPr>
    </w:lvl>
    <w:lvl w:ilvl="8" w:tplc="55925694" w:tentative="1">
      <w:start w:val="1"/>
      <w:numFmt w:val="lowerRoman"/>
      <w:lvlText w:val="%9."/>
      <w:lvlJc w:val="right"/>
      <w:pPr>
        <w:ind w:left="6480" w:hanging="180"/>
      </w:pPr>
    </w:lvl>
  </w:abstractNum>
  <w:abstractNum w:abstractNumId="56895810">
    <w:multiLevelType w:val="hybridMultilevel"/>
    <w:lvl w:ilvl="0" w:tplc="44915389">
      <w:start w:val="1"/>
      <w:numFmt w:val="decimal"/>
      <w:lvlText w:val="%1."/>
      <w:lvlJc w:val="left"/>
      <w:pPr>
        <w:ind w:left="720" w:hanging="360"/>
      </w:pPr>
    </w:lvl>
    <w:lvl w:ilvl="1" w:tplc="44915389" w:tentative="1">
      <w:start w:val="1"/>
      <w:numFmt w:val="lowerLetter"/>
      <w:lvlText w:val="%2."/>
      <w:lvlJc w:val="left"/>
      <w:pPr>
        <w:ind w:left="1440" w:hanging="360"/>
      </w:pPr>
    </w:lvl>
    <w:lvl w:ilvl="2" w:tplc="44915389" w:tentative="1">
      <w:start w:val="1"/>
      <w:numFmt w:val="lowerRoman"/>
      <w:lvlText w:val="%3."/>
      <w:lvlJc w:val="right"/>
      <w:pPr>
        <w:ind w:left="2160" w:hanging="180"/>
      </w:pPr>
    </w:lvl>
    <w:lvl w:ilvl="3" w:tplc="44915389" w:tentative="1">
      <w:start w:val="1"/>
      <w:numFmt w:val="decimal"/>
      <w:lvlText w:val="%4."/>
      <w:lvlJc w:val="left"/>
      <w:pPr>
        <w:ind w:left="2880" w:hanging="360"/>
      </w:pPr>
    </w:lvl>
    <w:lvl w:ilvl="4" w:tplc="44915389" w:tentative="1">
      <w:start w:val="1"/>
      <w:numFmt w:val="lowerLetter"/>
      <w:lvlText w:val="%5."/>
      <w:lvlJc w:val="left"/>
      <w:pPr>
        <w:ind w:left="3600" w:hanging="360"/>
      </w:pPr>
    </w:lvl>
    <w:lvl w:ilvl="5" w:tplc="44915389" w:tentative="1">
      <w:start w:val="1"/>
      <w:numFmt w:val="lowerRoman"/>
      <w:lvlText w:val="%6."/>
      <w:lvlJc w:val="right"/>
      <w:pPr>
        <w:ind w:left="4320" w:hanging="180"/>
      </w:pPr>
    </w:lvl>
    <w:lvl w:ilvl="6" w:tplc="44915389" w:tentative="1">
      <w:start w:val="1"/>
      <w:numFmt w:val="decimal"/>
      <w:lvlText w:val="%7."/>
      <w:lvlJc w:val="left"/>
      <w:pPr>
        <w:ind w:left="5040" w:hanging="360"/>
      </w:pPr>
    </w:lvl>
    <w:lvl w:ilvl="7" w:tplc="44915389" w:tentative="1">
      <w:start w:val="1"/>
      <w:numFmt w:val="lowerLetter"/>
      <w:lvlText w:val="%8."/>
      <w:lvlJc w:val="left"/>
      <w:pPr>
        <w:ind w:left="5760" w:hanging="360"/>
      </w:pPr>
    </w:lvl>
    <w:lvl w:ilvl="8" w:tplc="44915389" w:tentative="1">
      <w:start w:val="1"/>
      <w:numFmt w:val="lowerRoman"/>
      <w:lvlText w:val="%9."/>
      <w:lvlJc w:val="right"/>
      <w:pPr>
        <w:ind w:left="6480" w:hanging="180"/>
      </w:pPr>
    </w:lvl>
  </w:abstractNum>
  <w:abstractNum w:abstractNumId="56895809">
    <w:multiLevelType w:val="hybridMultilevel"/>
    <w:lvl w:ilvl="0" w:tplc="73393005">
      <w:start w:val="1"/>
      <w:numFmt w:val="decimal"/>
      <w:lvlText w:val="%1."/>
      <w:lvlJc w:val="left"/>
      <w:pPr>
        <w:ind w:left="720" w:hanging="360"/>
      </w:pPr>
    </w:lvl>
    <w:lvl w:ilvl="1" w:tplc="73393005" w:tentative="1">
      <w:start w:val="1"/>
      <w:numFmt w:val="lowerLetter"/>
      <w:lvlText w:val="%2."/>
      <w:lvlJc w:val="left"/>
      <w:pPr>
        <w:ind w:left="1440" w:hanging="360"/>
      </w:pPr>
    </w:lvl>
    <w:lvl w:ilvl="2" w:tplc="73393005" w:tentative="1">
      <w:start w:val="1"/>
      <w:numFmt w:val="lowerRoman"/>
      <w:lvlText w:val="%3."/>
      <w:lvlJc w:val="right"/>
      <w:pPr>
        <w:ind w:left="2160" w:hanging="180"/>
      </w:pPr>
    </w:lvl>
    <w:lvl w:ilvl="3" w:tplc="73393005" w:tentative="1">
      <w:start w:val="1"/>
      <w:numFmt w:val="decimal"/>
      <w:lvlText w:val="%4."/>
      <w:lvlJc w:val="left"/>
      <w:pPr>
        <w:ind w:left="2880" w:hanging="360"/>
      </w:pPr>
    </w:lvl>
    <w:lvl w:ilvl="4" w:tplc="73393005" w:tentative="1">
      <w:start w:val="1"/>
      <w:numFmt w:val="lowerLetter"/>
      <w:lvlText w:val="%5."/>
      <w:lvlJc w:val="left"/>
      <w:pPr>
        <w:ind w:left="3600" w:hanging="360"/>
      </w:pPr>
    </w:lvl>
    <w:lvl w:ilvl="5" w:tplc="73393005" w:tentative="1">
      <w:start w:val="1"/>
      <w:numFmt w:val="lowerRoman"/>
      <w:lvlText w:val="%6."/>
      <w:lvlJc w:val="right"/>
      <w:pPr>
        <w:ind w:left="4320" w:hanging="180"/>
      </w:pPr>
    </w:lvl>
    <w:lvl w:ilvl="6" w:tplc="73393005" w:tentative="1">
      <w:start w:val="1"/>
      <w:numFmt w:val="decimal"/>
      <w:lvlText w:val="%7."/>
      <w:lvlJc w:val="left"/>
      <w:pPr>
        <w:ind w:left="5040" w:hanging="360"/>
      </w:pPr>
    </w:lvl>
    <w:lvl w:ilvl="7" w:tplc="73393005" w:tentative="1">
      <w:start w:val="1"/>
      <w:numFmt w:val="lowerLetter"/>
      <w:lvlText w:val="%8."/>
      <w:lvlJc w:val="left"/>
      <w:pPr>
        <w:ind w:left="5760" w:hanging="360"/>
      </w:pPr>
    </w:lvl>
    <w:lvl w:ilvl="8" w:tplc="73393005" w:tentative="1">
      <w:start w:val="1"/>
      <w:numFmt w:val="lowerRoman"/>
      <w:lvlText w:val="%9."/>
      <w:lvlJc w:val="right"/>
      <w:pPr>
        <w:ind w:left="6480" w:hanging="180"/>
      </w:pPr>
    </w:lvl>
  </w:abstractNum>
  <w:abstractNum w:abstractNumId="56895808">
    <w:multiLevelType w:val="hybridMultilevel"/>
    <w:lvl w:ilvl="0" w:tplc="60374742">
      <w:start w:val="1"/>
      <w:numFmt w:val="decimal"/>
      <w:lvlText w:val="%1."/>
      <w:lvlJc w:val="left"/>
      <w:pPr>
        <w:ind w:left="720" w:hanging="360"/>
      </w:pPr>
    </w:lvl>
    <w:lvl w:ilvl="1" w:tplc="60374742" w:tentative="1">
      <w:start w:val="1"/>
      <w:numFmt w:val="lowerLetter"/>
      <w:lvlText w:val="%2."/>
      <w:lvlJc w:val="left"/>
      <w:pPr>
        <w:ind w:left="1440" w:hanging="360"/>
      </w:pPr>
    </w:lvl>
    <w:lvl w:ilvl="2" w:tplc="60374742" w:tentative="1">
      <w:start w:val="1"/>
      <w:numFmt w:val="lowerRoman"/>
      <w:lvlText w:val="%3."/>
      <w:lvlJc w:val="right"/>
      <w:pPr>
        <w:ind w:left="2160" w:hanging="180"/>
      </w:pPr>
    </w:lvl>
    <w:lvl w:ilvl="3" w:tplc="60374742" w:tentative="1">
      <w:start w:val="1"/>
      <w:numFmt w:val="decimal"/>
      <w:lvlText w:val="%4."/>
      <w:lvlJc w:val="left"/>
      <w:pPr>
        <w:ind w:left="2880" w:hanging="360"/>
      </w:pPr>
    </w:lvl>
    <w:lvl w:ilvl="4" w:tplc="60374742" w:tentative="1">
      <w:start w:val="1"/>
      <w:numFmt w:val="lowerLetter"/>
      <w:lvlText w:val="%5."/>
      <w:lvlJc w:val="left"/>
      <w:pPr>
        <w:ind w:left="3600" w:hanging="360"/>
      </w:pPr>
    </w:lvl>
    <w:lvl w:ilvl="5" w:tplc="60374742" w:tentative="1">
      <w:start w:val="1"/>
      <w:numFmt w:val="lowerRoman"/>
      <w:lvlText w:val="%6."/>
      <w:lvlJc w:val="right"/>
      <w:pPr>
        <w:ind w:left="4320" w:hanging="180"/>
      </w:pPr>
    </w:lvl>
    <w:lvl w:ilvl="6" w:tplc="60374742" w:tentative="1">
      <w:start w:val="1"/>
      <w:numFmt w:val="decimal"/>
      <w:lvlText w:val="%7."/>
      <w:lvlJc w:val="left"/>
      <w:pPr>
        <w:ind w:left="5040" w:hanging="360"/>
      </w:pPr>
    </w:lvl>
    <w:lvl w:ilvl="7" w:tplc="60374742" w:tentative="1">
      <w:start w:val="1"/>
      <w:numFmt w:val="lowerLetter"/>
      <w:lvlText w:val="%8."/>
      <w:lvlJc w:val="left"/>
      <w:pPr>
        <w:ind w:left="5760" w:hanging="360"/>
      </w:pPr>
    </w:lvl>
    <w:lvl w:ilvl="8" w:tplc="60374742" w:tentative="1">
      <w:start w:val="1"/>
      <w:numFmt w:val="lowerRoman"/>
      <w:lvlText w:val="%9."/>
      <w:lvlJc w:val="right"/>
      <w:pPr>
        <w:ind w:left="6480" w:hanging="180"/>
      </w:pPr>
    </w:lvl>
  </w:abstractNum>
  <w:abstractNum w:abstractNumId="56895807">
    <w:multiLevelType w:val="hybridMultilevel"/>
    <w:lvl w:ilvl="0" w:tplc="19364911">
      <w:start w:val="1"/>
      <w:numFmt w:val="decimal"/>
      <w:lvlText w:val="%1."/>
      <w:lvlJc w:val="left"/>
      <w:pPr>
        <w:ind w:left="720" w:hanging="360"/>
      </w:pPr>
    </w:lvl>
    <w:lvl w:ilvl="1" w:tplc="19364911" w:tentative="1">
      <w:start w:val="1"/>
      <w:numFmt w:val="lowerLetter"/>
      <w:lvlText w:val="%2."/>
      <w:lvlJc w:val="left"/>
      <w:pPr>
        <w:ind w:left="1440" w:hanging="360"/>
      </w:pPr>
    </w:lvl>
    <w:lvl w:ilvl="2" w:tplc="19364911" w:tentative="1">
      <w:start w:val="1"/>
      <w:numFmt w:val="lowerRoman"/>
      <w:lvlText w:val="%3."/>
      <w:lvlJc w:val="right"/>
      <w:pPr>
        <w:ind w:left="2160" w:hanging="180"/>
      </w:pPr>
    </w:lvl>
    <w:lvl w:ilvl="3" w:tplc="19364911" w:tentative="1">
      <w:start w:val="1"/>
      <w:numFmt w:val="decimal"/>
      <w:lvlText w:val="%4."/>
      <w:lvlJc w:val="left"/>
      <w:pPr>
        <w:ind w:left="2880" w:hanging="360"/>
      </w:pPr>
    </w:lvl>
    <w:lvl w:ilvl="4" w:tplc="19364911" w:tentative="1">
      <w:start w:val="1"/>
      <w:numFmt w:val="lowerLetter"/>
      <w:lvlText w:val="%5."/>
      <w:lvlJc w:val="left"/>
      <w:pPr>
        <w:ind w:left="3600" w:hanging="360"/>
      </w:pPr>
    </w:lvl>
    <w:lvl w:ilvl="5" w:tplc="19364911" w:tentative="1">
      <w:start w:val="1"/>
      <w:numFmt w:val="lowerRoman"/>
      <w:lvlText w:val="%6."/>
      <w:lvlJc w:val="right"/>
      <w:pPr>
        <w:ind w:left="4320" w:hanging="180"/>
      </w:pPr>
    </w:lvl>
    <w:lvl w:ilvl="6" w:tplc="19364911" w:tentative="1">
      <w:start w:val="1"/>
      <w:numFmt w:val="decimal"/>
      <w:lvlText w:val="%7."/>
      <w:lvlJc w:val="left"/>
      <w:pPr>
        <w:ind w:left="5040" w:hanging="360"/>
      </w:pPr>
    </w:lvl>
    <w:lvl w:ilvl="7" w:tplc="19364911" w:tentative="1">
      <w:start w:val="1"/>
      <w:numFmt w:val="lowerLetter"/>
      <w:lvlText w:val="%8."/>
      <w:lvlJc w:val="left"/>
      <w:pPr>
        <w:ind w:left="5760" w:hanging="360"/>
      </w:pPr>
    </w:lvl>
    <w:lvl w:ilvl="8" w:tplc="19364911" w:tentative="1">
      <w:start w:val="1"/>
      <w:numFmt w:val="lowerRoman"/>
      <w:lvlText w:val="%9."/>
      <w:lvlJc w:val="right"/>
      <w:pPr>
        <w:ind w:left="6480" w:hanging="180"/>
      </w:pPr>
    </w:lvl>
  </w:abstractNum>
  <w:abstractNum w:abstractNumId="56895806">
    <w:multiLevelType w:val="hybridMultilevel"/>
    <w:lvl w:ilvl="0" w:tplc="68356445">
      <w:start w:val="1"/>
      <w:numFmt w:val="decimal"/>
      <w:lvlText w:val="%1."/>
      <w:lvlJc w:val="left"/>
      <w:pPr>
        <w:ind w:left="720" w:hanging="360"/>
      </w:pPr>
    </w:lvl>
    <w:lvl w:ilvl="1" w:tplc="68356445" w:tentative="1">
      <w:start w:val="1"/>
      <w:numFmt w:val="lowerLetter"/>
      <w:lvlText w:val="%2."/>
      <w:lvlJc w:val="left"/>
      <w:pPr>
        <w:ind w:left="1440" w:hanging="360"/>
      </w:pPr>
    </w:lvl>
    <w:lvl w:ilvl="2" w:tplc="68356445" w:tentative="1">
      <w:start w:val="1"/>
      <w:numFmt w:val="lowerRoman"/>
      <w:lvlText w:val="%3."/>
      <w:lvlJc w:val="right"/>
      <w:pPr>
        <w:ind w:left="2160" w:hanging="180"/>
      </w:pPr>
    </w:lvl>
    <w:lvl w:ilvl="3" w:tplc="68356445" w:tentative="1">
      <w:start w:val="1"/>
      <w:numFmt w:val="decimal"/>
      <w:lvlText w:val="%4."/>
      <w:lvlJc w:val="left"/>
      <w:pPr>
        <w:ind w:left="2880" w:hanging="360"/>
      </w:pPr>
    </w:lvl>
    <w:lvl w:ilvl="4" w:tplc="68356445" w:tentative="1">
      <w:start w:val="1"/>
      <w:numFmt w:val="lowerLetter"/>
      <w:lvlText w:val="%5."/>
      <w:lvlJc w:val="left"/>
      <w:pPr>
        <w:ind w:left="3600" w:hanging="360"/>
      </w:pPr>
    </w:lvl>
    <w:lvl w:ilvl="5" w:tplc="68356445" w:tentative="1">
      <w:start w:val="1"/>
      <w:numFmt w:val="lowerRoman"/>
      <w:lvlText w:val="%6."/>
      <w:lvlJc w:val="right"/>
      <w:pPr>
        <w:ind w:left="4320" w:hanging="180"/>
      </w:pPr>
    </w:lvl>
    <w:lvl w:ilvl="6" w:tplc="68356445" w:tentative="1">
      <w:start w:val="1"/>
      <w:numFmt w:val="decimal"/>
      <w:lvlText w:val="%7."/>
      <w:lvlJc w:val="left"/>
      <w:pPr>
        <w:ind w:left="5040" w:hanging="360"/>
      </w:pPr>
    </w:lvl>
    <w:lvl w:ilvl="7" w:tplc="68356445" w:tentative="1">
      <w:start w:val="1"/>
      <w:numFmt w:val="lowerLetter"/>
      <w:lvlText w:val="%8."/>
      <w:lvlJc w:val="left"/>
      <w:pPr>
        <w:ind w:left="5760" w:hanging="360"/>
      </w:pPr>
    </w:lvl>
    <w:lvl w:ilvl="8" w:tplc="68356445" w:tentative="1">
      <w:start w:val="1"/>
      <w:numFmt w:val="lowerRoman"/>
      <w:lvlText w:val="%9."/>
      <w:lvlJc w:val="right"/>
      <w:pPr>
        <w:ind w:left="6480" w:hanging="180"/>
      </w:pPr>
    </w:lvl>
  </w:abstractNum>
  <w:abstractNum w:abstractNumId="56895805">
    <w:multiLevelType w:val="hybridMultilevel"/>
    <w:lvl w:ilvl="0" w:tplc="35701705">
      <w:start w:val="1"/>
      <w:numFmt w:val="decimal"/>
      <w:lvlText w:val="%1."/>
      <w:lvlJc w:val="left"/>
      <w:pPr>
        <w:ind w:left="720" w:hanging="360"/>
      </w:pPr>
    </w:lvl>
    <w:lvl w:ilvl="1" w:tplc="35701705" w:tentative="1">
      <w:start w:val="1"/>
      <w:numFmt w:val="lowerLetter"/>
      <w:lvlText w:val="%2."/>
      <w:lvlJc w:val="left"/>
      <w:pPr>
        <w:ind w:left="1440" w:hanging="360"/>
      </w:pPr>
    </w:lvl>
    <w:lvl w:ilvl="2" w:tplc="35701705" w:tentative="1">
      <w:start w:val="1"/>
      <w:numFmt w:val="lowerRoman"/>
      <w:lvlText w:val="%3."/>
      <w:lvlJc w:val="right"/>
      <w:pPr>
        <w:ind w:left="2160" w:hanging="180"/>
      </w:pPr>
    </w:lvl>
    <w:lvl w:ilvl="3" w:tplc="35701705" w:tentative="1">
      <w:start w:val="1"/>
      <w:numFmt w:val="decimal"/>
      <w:lvlText w:val="%4."/>
      <w:lvlJc w:val="left"/>
      <w:pPr>
        <w:ind w:left="2880" w:hanging="360"/>
      </w:pPr>
    </w:lvl>
    <w:lvl w:ilvl="4" w:tplc="35701705" w:tentative="1">
      <w:start w:val="1"/>
      <w:numFmt w:val="lowerLetter"/>
      <w:lvlText w:val="%5."/>
      <w:lvlJc w:val="left"/>
      <w:pPr>
        <w:ind w:left="3600" w:hanging="360"/>
      </w:pPr>
    </w:lvl>
    <w:lvl w:ilvl="5" w:tplc="35701705" w:tentative="1">
      <w:start w:val="1"/>
      <w:numFmt w:val="lowerRoman"/>
      <w:lvlText w:val="%6."/>
      <w:lvlJc w:val="right"/>
      <w:pPr>
        <w:ind w:left="4320" w:hanging="180"/>
      </w:pPr>
    </w:lvl>
    <w:lvl w:ilvl="6" w:tplc="35701705" w:tentative="1">
      <w:start w:val="1"/>
      <w:numFmt w:val="decimal"/>
      <w:lvlText w:val="%7."/>
      <w:lvlJc w:val="left"/>
      <w:pPr>
        <w:ind w:left="5040" w:hanging="360"/>
      </w:pPr>
    </w:lvl>
    <w:lvl w:ilvl="7" w:tplc="35701705" w:tentative="1">
      <w:start w:val="1"/>
      <w:numFmt w:val="lowerLetter"/>
      <w:lvlText w:val="%8."/>
      <w:lvlJc w:val="left"/>
      <w:pPr>
        <w:ind w:left="5760" w:hanging="360"/>
      </w:pPr>
    </w:lvl>
    <w:lvl w:ilvl="8" w:tplc="35701705" w:tentative="1">
      <w:start w:val="1"/>
      <w:numFmt w:val="lowerRoman"/>
      <w:lvlText w:val="%9."/>
      <w:lvlJc w:val="right"/>
      <w:pPr>
        <w:ind w:left="6480" w:hanging="180"/>
      </w:pPr>
    </w:lvl>
  </w:abstractNum>
  <w:abstractNum w:abstractNumId="56895804">
    <w:multiLevelType w:val="hybridMultilevel"/>
    <w:lvl w:ilvl="0" w:tplc="98164047">
      <w:start w:val="1"/>
      <w:numFmt w:val="decimal"/>
      <w:lvlText w:val="%1."/>
      <w:lvlJc w:val="left"/>
      <w:pPr>
        <w:ind w:left="720" w:hanging="360"/>
      </w:pPr>
    </w:lvl>
    <w:lvl w:ilvl="1" w:tplc="98164047" w:tentative="1">
      <w:start w:val="1"/>
      <w:numFmt w:val="lowerLetter"/>
      <w:lvlText w:val="%2."/>
      <w:lvlJc w:val="left"/>
      <w:pPr>
        <w:ind w:left="1440" w:hanging="360"/>
      </w:pPr>
    </w:lvl>
    <w:lvl w:ilvl="2" w:tplc="98164047" w:tentative="1">
      <w:start w:val="1"/>
      <w:numFmt w:val="lowerRoman"/>
      <w:lvlText w:val="%3."/>
      <w:lvlJc w:val="right"/>
      <w:pPr>
        <w:ind w:left="2160" w:hanging="180"/>
      </w:pPr>
    </w:lvl>
    <w:lvl w:ilvl="3" w:tplc="98164047" w:tentative="1">
      <w:start w:val="1"/>
      <w:numFmt w:val="decimal"/>
      <w:lvlText w:val="%4."/>
      <w:lvlJc w:val="left"/>
      <w:pPr>
        <w:ind w:left="2880" w:hanging="360"/>
      </w:pPr>
    </w:lvl>
    <w:lvl w:ilvl="4" w:tplc="98164047" w:tentative="1">
      <w:start w:val="1"/>
      <w:numFmt w:val="lowerLetter"/>
      <w:lvlText w:val="%5."/>
      <w:lvlJc w:val="left"/>
      <w:pPr>
        <w:ind w:left="3600" w:hanging="360"/>
      </w:pPr>
    </w:lvl>
    <w:lvl w:ilvl="5" w:tplc="98164047" w:tentative="1">
      <w:start w:val="1"/>
      <w:numFmt w:val="lowerRoman"/>
      <w:lvlText w:val="%6."/>
      <w:lvlJc w:val="right"/>
      <w:pPr>
        <w:ind w:left="4320" w:hanging="180"/>
      </w:pPr>
    </w:lvl>
    <w:lvl w:ilvl="6" w:tplc="98164047" w:tentative="1">
      <w:start w:val="1"/>
      <w:numFmt w:val="decimal"/>
      <w:lvlText w:val="%7."/>
      <w:lvlJc w:val="left"/>
      <w:pPr>
        <w:ind w:left="5040" w:hanging="360"/>
      </w:pPr>
    </w:lvl>
    <w:lvl w:ilvl="7" w:tplc="98164047" w:tentative="1">
      <w:start w:val="1"/>
      <w:numFmt w:val="lowerLetter"/>
      <w:lvlText w:val="%8."/>
      <w:lvlJc w:val="left"/>
      <w:pPr>
        <w:ind w:left="5760" w:hanging="360"/>
      </w:pPr>
    </w:lvl>
    <w:lvl w:ilvl="8" w:tplc="98164047" w:tentative="1">
      <w:start w:val="1"/>
      <w:numFmt w:val="lowerRoman"/>
      <w:lvlText w:val="%9."/>
      <w:lvlJc w:val="right"/>
      <w:pPr>
        <w:ind w:left="6480" w:hanging="180"/>
      </w:pPr>
    </w:lvl>
  </w:abstractNum>
  <w:abstractNum w:abstractNumId="56895803">
    <w:multiLevelType w:val="hybridMultilevel"/>
    <w:lvl w:ilvl="0" w:tplc="49417508">
      <w:start w:val="1"/>
      <w:numFmt w:val="decimal"/>
      <w:lvlText w:val="%1."/>
      <w:lvlJc w:val="left"/>
      <w:pPr>
        <w:ind w:left="720" w:hanging="360"/>
      </w:pPr>
    </w:lvl>
    <w:lvl w:ilvl="1" w:tplc="49417508" w:tentative="1">
      <w:start w:val="1"/>
      <w:numFmt w:val="lowerLetter"/>
      <w:lvlText w:val="%2."/>
      <w:lvlJc w:val="left"/>
      <w:pPr>
        <w:ind w:left="1440" w:hanging="360"/>
      </w:pPr>
    </w:lvl>
    <w:lvl w:ilvl="2" w:tplc="49417508" w:tentative="1">
      <w:start w:val="1"/>
      <w:numFmt w:val="lowerRoman"/>
      <w:lvlText w:val="%3."/>
      <w:lvlJc w:val="right"/>
      <w:pPr>
        <w:ind w:left="2160" w:hanging="180"/>
      </w:pPr>
    </w:lvl>
    <w:lvl w:ilvl="3" w:tplc="49417508" w:tentative="1">
      <w:start w:val="1"/>
      <w:numFmt w:val="decimal"/>
      <w:lvlText w:val="%4."/>
      <w:lvlJc w:val="left"/>
      <w:pPr>
        <w:ind w:left="2880" w:hanging="360"/>
      </w:pPr>
    </w:lvl>
    <w:lvl w:ilvl="4" w:tplc="49417508" w:tentative="1">
      <w:start w:val="1"/>
      <w:numFmt w:val="lowerLetter"/>
      <w:lvlText w:val="%5."/>
      <w:lvlJc w:val="left"/>
      <w:pPr>
        <w:ind w:left="3600" w:hanging="360"/>
      </w:pPr>
    </w:lvl>
    <w:lvl w:ilvl="5" w:tplc="49417508" w:tentative="1">
      <w:start w:val="1"/>
      <w:numFmt w:val="lowerRoman"/>
      <w:lvlText w:val="%6."/>
      <w:lvlJc w:val="right"/>
      <w:pPr>
        <w:ind w:left="4320" w:hanging="180"/>
      </w:pPr>
    </w:lvl>
    <w:lvl w:ilvl="6" w:tplc="49417508" w:tentative="1">
      <w:start w:val="1"/>
      <w:numFmt w:val="decimal"/>
      <w:lvlText w:val="%7."/>
      <w:lvlJc w:val="left"/>
      <w:pPr>
        <w:ind w:left="5040" w:hanging="360"/>
      </w:pPr>
    </w:lvl>
    <w:lvl w:ilvl="7" w:tplc="49417508" w:tentative="1">
      <w:start w:val="1"/>
      <w:numFmt w:val="lowerLetter"/>
      <w:lvlText w:val="%8."/>
      <w:lvlJc w:val="left"/>
      <w:pPr>
        <w:ind w:left="5760" w:hanging="360"/>
      </w:pPr>
    </w:lvl>
    <w:lvl w:ilvl="8" w:tplc="49417508" w:tentative="1">
      <w:start w:val="1"/>
      <w:numFmt w:val="lowerRoman"/>
      <w:lvlText w:val="%9."/>
      <w:lvlJc w:val="right"/>
      <w:pPr>
        <w:ind w:left="6480" w:hanging="180"/>
      </w:pPr>
    </w:lvl>
  </w:abstractNum>
  <w:abstractNum w:abstractNumId="56895802">
    <w:multiLevelType w:val="hybridMultilevel"/>
    <w:lvl w:ilvl="0" w:tplc="49342075">
      <w:start w:val="1"/>
      <w:numFmt w:val="decimal"/>
      <w:lvlText w:val="%1."/>
      <w:lvlJc w:val="left"/>
      <w:pPr>
        <w:ind w:left="720" w:hanging="360"/>
      </w:pPr>
    </w:lvl>
    <w:lvl w:ilvl="1" w:tplc="49342075" w:tentative="1">
      <w:start w:val="1"/>
      <w:numFmt w:val="lowerLetter"/>
      <w:lvlText w:val="%2."/>
      <w:lvlJc w:val="left"/>
      <w:pPr>
        <w:ind w:left="1440" w:hanging="360"/>
      </w:pPr>
    </w:lvl>
    <w:lvl w:ilvl="2" w:tplc="49342075" w:tentative="1">
      <w:start w:val="1"/>
      <w:numFmt w:val="lowerRoman"/>
      <w:lvlText w:val="%3."/>
      <w:lvlJc w:val="right"/>
      <w:pPr>
        <w:ind w:left="2160" w:hanging="180"/>
      </w:pPr>
    </w:lvl>
    <w:lvl w:ilvl="3" w:tplc="49342075" w:tentative="1">
      <w:start w:val="1"/>
      <w:numFmt w:val="decimal"/>
      <w:lvlText w:val="%4."/>
      <w:lvlJc w:val="left"/>
      <w:pPr>
        <w:ind w:left="2880" w:hanging="360"/>
      </w:pPr>
    </w:lvl>
    <w:lvl w:ilvl="4" w:tplc="49342075" w:tentative="1">
      <w:start w:val="1"/>
      <w:numFmt w:val="lowerLetter"/>
      <w:lvlText w:val="%5."/>
      <w:lvlJc w:val="left"/>
      <w:pPr>
        <w:ind w:left="3600" w:hanging="360"/>
      </w:pPr>
    </w:lvl>
    <w:lvl w:ilvl="5" w:tplc="49342075" w:tentative="1">
      <w:start w:val="1"/>
      <w:numFmt w:val="lowerRoman"/>
      <w:lvlText w:val="%6."/>
      <w:lvlJc w:val="right"/>
      <w:pPr>
        <w:ind w:left="4320" w:hanging="180"/>
      </w:pPr>
    </w:lvl>
    <w:lvl w:ilvl="6" w:tplc="49342075" w:tentative="1">
      <w:start w:val="1"/>
      <w:numFmt w:val="decimal"/>
      <w:lvlText w:val="%7."/>
      <w:lvlJc w:val="left"/>
      <w:pPr>
        <w:ind w:left="5040" w:hanging="360"/>
      </w:pPr>
    </w:lvl>
    <w:lvl w:ilvl="7" w:tplc="49342075" w:tentative="1">
      <w:start w:val="1"/>
      <w:numFmt w:val="lowerLetter"/>
      <w:lvlText w:val="%8."/>
      <w:lvlJc w:val="left"/>
      <w:pPr>
        <w:ind w:left="5760" w:hanging="360"/>
      </w:pPr>
    </w:lvl>
    <w:lvl w:ilvl="8" w:tplc="49342075" w:tentative="1">
      <w:start w:val="1"/>
      <w:numFmt w:val="lowerRoman"/>
      <w:lvlText w:val="%9."/>
      <w:lvlJc w:val="right"/>
      <w:pPr>
        <w:ind w:left="6480" w:hanging="180"/>
      </w:pPr>
    </w:lvl>
  </w:abstractNum>
  <w:abstractNum w:abstractNumId="56895801">
    <w:multiLevelType w:val="hybridMultilevel"/>
    <w:lvl w:ilvl="0" w:tplc="38214097">
      <w:start w:val="1"/>
      <w:numFmt w:val="decimal"/>
      <w:lvlText w:val="%1."/>
      <w:lvlJc w:val="left"/>
      <w:pPr>
        <w:ind w:left="720" w:hanging="360"/>
      </w:pPr>
    </w:lvl>
    <w:lvl w:ilvl="1" w:tplc="38214097" w:tentative="1">
      <w:start w:val="1"/>
      <w:numFmt w:val="lowerLetter"/>
      <w:lvlText w:val="%2."/>
      <w:lvlJc w:val="left"/>
      <w:pPr>
        <w:ind w:left="1440" w:hanging="360"/>
      </w:pPr>
    </w:lvl>
    <w:lvl w:ilvl="2" w:tplc="38214097" w:tentative="1">
      <w:start w:val="1"/>
      <w:numFmt w:val="lowerRoman"/>
      <w:lvlText w:val="%3."/>
      <w:lvlJc w:val="right"/>
      <w:pPr>
        <w:ind w:left="2160" w:hanging="180"/>
      </w:pPr>
    </w:lvl>
    <w:lvl w:ilvl="3" w:tplc="38214097" w:tentative="1">
      <w:start w:val="1"/>
      <w:numFmt w:val="decimal"/>
      <w:lvlText w:val="%4."/>
      <w:lvlJc w:val="left"/>
      <w:pPr>
        <w:ind w:left="2880" w:hanging="360"/>
      </w:pPr>
    </w:lvl>
    <w:lvl w:ilvl="4" w:tplc="38214097" w:tentative="1">
      <w:start w:val="1"/>
      <w:numFmt w:val="lowerLetter"/>
      <w:lvlText w:val="%5."/>
      <w:lvlJc w:val="left"/>
      <w:pPr>
        <w:ind w:left="3600" w:hanging="360"/>
      </w:pPr>
    </w:lvl>
    <w:lvl w:ilvl="5" w:tplc="38214097" w:tentative="1">
      <w:start w:val="1"/>
      <w:numFmt w:val="lowerRoman"/>
      <w:lvlText w:val="%6."/>
      <w:lvlJc w:val="right"/>
      <w:pPr>
        <w:ind w:left="4320" w:hanging="180"/>
      </w:pPr>
    </w:lvl>
    <w:lvl w:ilvl="6" w:tplc="38214097" w:tentative="1">
      <w:start w:val="1"/>
      <w:numFmt w:val="decimal"/>
      <w:lvlText w:val="%7."/>
      <w:lvlJc w:val="left"/>
      <w:pPr>
        <w:ind w:left="5040" w:hanging="360"/>
      </w:pPr>
    </w:lvl>
    <w:lvl w:ilvl="7" w:tplc="38214097" w:tentative="1">
      <w:start w:val="1"/>
      <w:numFmt w:val="lowerLetter"/>
      <w:lvlText w:val="%8."/>
      <w:lvlJc w:val="left"/>
      <w:pPr>
        <w:ind w:left="5760" w:hanging="360"/>
      </w:pPr>
    </w:lvl>
    <w:lvl w:ilvl="8" w:tplc="38214097" w:tentative="1">
      <w:start w:val="1"/>
      <w:numFmt w:val="lowerRoman"/>
      <w:lvlText w:val="%9."/>
      <w:lvlJc w:val="right"/>
      <w:pPr>
        <w:ind w:left="6480" w:hanging="180"/>
      </w:pPr>
    </w:lvl>
  </w:abstractNum>
  <w:abstractNum w:abstractNumId="56895800">
    <w:multiLevelType w:val="hybridMultilevel"/>
    <w:lvl w:ilvl="0" w:tplc="94388966">
      <w:start w:val="1"/>
      <w:numFmt w:val="decimal"/>
      <w:lvlText w:val="%1."/>
      <w:lvlJc w:val="left"/>
      <w:pPr>
        <w:ind w:left="720" w:hanging="360"/>
      </w:pPr>
    </w:lvl>
    <w:lvl w:ilvl="1" w:tplc="94388966" w:tentative="1">
      <w:start w:val="1"/>
      <w:numFmt w:val="lowerLetter"/>
      <w:lvlText w:val="%2."/>
      <w:lvlJc w:val="left"/>
      <w:pPr>
        <w:ind w:left="1440" w:hanging="360"/>
      </w:pPr>
    </w:lvl>
    <w:lvl w:ilvl="2" w:tplc="94388966" w:tentative="1">
      <w:start w:val="1"/>
      <w:numFmt w:val="lowerRoman"/>
      <w:lvlText w:val="%3."/>
      <w:lvlJc w:val="right"/>
      <w:pPr>
        <w:ind w:left="2160" w:hanging="180"/>
      </w:pPr>
    </w:lvl>
    <w:lvl w:ilvl="3" w:tplc="94388966" w:tentative="1">
      <w:start w:val="1"/>
      <w:numFmt w:val="decimal"/>
      <w:lvlText w:val="%4."/>
      <w:lvlJc w:val="left"/>
      <w:pPr>
        <w:ind w:left="2880" w:hanging="360"/>
      </w:pPr>
    </w:lvl>
    <w:lvl w:ilvl="4" w:tplc="94388966" w:tentative="1">
      <w:start w:val="1"/>
      <w:numFmt w:val="lowerLetter"/>
      <w:lvlText w:val="%5."/>
      <w:lvlJc w:val="left"/>
      <w:pPr>
        <w:ind w:left="3600" w:hanging="360"/>
      </w:pPr>
    </w:lvl>
    <w:lvl w:ilvl="5" w:tplc="94388966" w:tentative="1">
      <w:start w:val="1"/>
      <w:numFmt w:val="lowerRoman"/>
      <w:lvlText w:val="%6."/>
      <w:lvlJc w:val="right"/>
      <w:pPr>
        <w:ind w:left="4320" w:hanging="180"/>
      </w:pPr>
    </w:lvl>
    <w:lvl w:ilvl="6" w:tplc="94388966" w:tentative="1">
      <w:start w:val="1"/>
      <w:numFmt w:val="decimal"/>
      <w:lvlText w:val="%7."/>
      <w:lvlJc w:val="left"/>
      <w:pPr>
        <w:ind w:left="5040" w:hanging="360"/>
      </w:pPr>
    </w:lvl>
    <w:lvl w:ilvl="7" w:tplc="94388966" w:tentative="1">
      <w:start w:val="1"/>
      <w:numFmt w:val="lowerLetter"/>
      <w:lvlText w:val="%8."/>
      <w:lvlJc w:val="left"/>
      <w:pPr>
        <w:ind w:left="5760" w:hanging="360"/>
      </w:pPr>
    </w:lvl>
    <w:lvl w:ilvl="8" w:tplc="94388966" w:tentative="1">
      <w:start w:val="1"/>
      <w:numFmt w:val="lowerRoman"/>
      <w:lvlText w:val="%9."/>
      <w:lvlJc w:val="right"/>
      <w:pPr>
        <w:ind w:left="6480" w:hanging="180"/>
      </w:pPr>
    </w:lvl>
  </w:abstractNum>
  <w:abstractNum w:abstractNumId="56895799">
    <w:multiLevelType w:val="hybridMultilevel"/>
    <w:lvl w:ilvl="0" w:tplc="91379244">
      <w:start w:val="1"/>
      <w:numFmt w:val="decimal"/>
      <w:lvlText w:val="%1."/>
      <w:lvlJc w:val="left"/>
      <w:pPr>
        <w:ind w:left="720" w:hanging="360"/>
      </w:pPr>
    </w:lvl>
    <w:lvl w:ilvl="1" w:tplc="91379244" w:tentative="1">
      <w:start w:val="1"/>
      <w:numFmt w:val="lowerLetter"/>
      <w:lvlText w:val="%2."/>
      <w:lvlJc w:val="left"/>
      <w:pPr>
        <w:ind w:left="1440" w:hanging="360"/>
      </w:pPr>
    </w:lvl>
    <w:lvl w:ilvl="2" w:tplc="91379244" w:tentative="1">
      <w:start w:val="1"/>
      <w:numFmt w:val="lowerRoman"/>
      <w:lvlText w:val="%3."/>
      <w:lvlJc w:val="right"/>
      <w:pPr>
        <w:ind w:left="2160" w:hanging="180"/>
      </w:pPr>
    </w:lvl>
    <w:lvl w:ilvl="3" w:tplc="91379244" w:tentative="1">
      <w:start w:val="1"/>
      <w:numFmt w:val="decimal"/>
      <w:lvlText w:val="%4."/>
      <w:lvlJc w:val="left"/>
      <w:pPr>
        <w:ind w:left="2880" w:hanging="360"/>
      </w:pPr>
    </w:lvl>
    <w:lvl w:ilvl="4" w:tplc="91379244" w:tentative="1">
      <w:start w:val="1"/>
      <w:numFmt w:val="lowerLetter"/>
      <w:lvlText w:val="%5."/>
      <w:lvlJc w:val="left"/>
      <w:pPr>
        <w:ind w:left="3600" w:hanging="360"/>
      </w:pPr>
    </w:lvl>
    <w:lvl w:ilvl="5" w:tplc="91379244" w:tentative="1">
      <w:start w:val="1"/>
      <w:numFmt w:val="lowerRoman"/>
      <w:lvlText w:val="%6."/>
      <w:lvlJc w:val="right"/>
      <w:pPr>
        <w:ind w:left="4320" w:hanging="180"/>
      </w:pPr>
    </w:lvl>
    <w:lvl w:ilvl="6" w:tplc="91379244" w:tentative="1">
      <w:start w:val="1"/>
      <w:numFmt w:val="decimal"/>
      <w:lvlText w:val="%7."/>
      <w:lvlJc w:val="left"/>
      <w:pPr>
        <w:ind w:left="5040" w:hanging="360"/>
      </w:pPr>
    </w:lvl>
    <w:lvl w:ilvl="7" w:tplc="91379244" w:tentative="1">
      <w:start w:val="1"/>
      <w:numFmt w:val="lowerLetter"/>
      <w:lvlText w:val="%8."/>
      <w:lvlJc w:val="left"/>
      <w:pPr>
        <w:ind w:left="5760" w:hanging="360"/>
      </w:pPr>
    </w:lvl>
    <w:lvl w:ilvl="8" w:tplc="91379244" w:tentative="1">
      <w:start w:val="1"/>
      <w:numFmt w:val="lowerRoman"/>
      <w:lvlText w:val="%9."/>
      <w:lvlJc w:val="right"/>
      <w:pPr>
        <w:ind w:left="6480" w:hanging="180"/>
      </w:pPr>
    </w:lvl>
  </w:abstractNum>
  <w:abstractNum w:abstractNumId="56895798">
    <w:multiLevelType w:val="hybridMultilevel"/>
    <w:lvl w:ilvl="0" w:tplc="50577084">
      <w:start w:val="1"/>
      <w:numFmt w:val="decimal"/>
      <w:lvlText w:val="%1."/>
      <w:lvlJc w:val="left"/>
      <w:pPr>
        <w:ind w:left="720" w:hanging="360"/>
      </w:pPr>
    </w:lvl>
    <w:lvl w:ilvl="1" w:tplc="50577084" w:tentative="1">
      <w:start w:val="1"/>
      <w:numFmt w:val="lowerLetter"/>
      <w:lvlText w:val="%2."/>
      <w:lvlJc w:val="left"/>
      <w:pPr>
        <w:ind w:left="1440" w:hanging="360"/>
      </w:pPr>
    </w:lvl>
    <w:lvl w:ilvl="2" w:tplc="50577084" w:tentative="1">
      <w:start w:val="1"/>
      <w:numFmt w:val="lowerRoman"/>
      <w:lvlText w:val="%3."/>
      <w:lvlJc w:val="right"/>
      <w:pPr>
        <w:ind w:left="2160" w:hanging="180"/>
      </w:pPr>
    </w:lvl>
    <w:lvl w:ilvl="3" w:tplc="50577084" w:tentative="1">
      <w:start w:val="1"/>
      <w:numFmt w:val="decimal"/>
      <w:lvlText w:val="%4."/>
      <w:lvlJc w:val="left"/>
      <w:pPr>
        <w:ind w:left="2880" w:hanging="360"/>
      </w:pPr>
    </w:lvl>
    <w:lvl w:ilvl="4" w:tplc="50577084" w:tentative="1">
      <w:start w:val="1"/>
      <w:numFmt w:val="lowerLetter"/>
      <w:lvlText w:val="%5."/>
      <w:lvlJc w:val="left"/>
      <w:pPr>
        <w:ind w:left="3600" w:hanging="360"/>
      </w:pPr>
    </w:lvl>
    <w:lvl w:ilvl="5" w:tplc="50577084" w:tentative="1">
      <w:start w:val="1"/>
      <w:numFmt w:val="lowerRoman"/>
      <w:lvlText w:val="%6."/>
      <w:lvlJc w:val="right"/>
      <w:pPr>
        <w:ind w:left="4320" w:hanging="180"/>
      </w:pPr>
    </w:lvl>
    <w:lvl w:ilvl="6" w:tplc="50577084" w:tentative="1">
      <w:start w:val="1"/>
      <w:numFmt w:val="decimal"/>
      <w:lvlText w:val="%7."/>
      <w:lvlJc w:val="left"/>
      <w:pPr>
        <w:ind w:left="5040" w:hanging="360"/>
      </w:pPr>
    </w:lvl>
    <w:lvl w:ilvl="7" w:tplc="50577084" w:tentative="1">
      <w:start w:val="1"/>
      <w:numFmt w:val="lowerLetter"/>
      <w:lvlText w:val="%8."/>
      <w:lvlJc w:val="left"/>
      <w:pPr>
        <w:ind w:left="5760" w:hanging="360"/>
      </w:pPr>
    </w:lvl>
    <w:lvl w:ilvl="8" w:tplc="50577084" w:tentative="1">
      <w:start w:val="1"/>
      <w:numFmt w:val="lowerRoman"/>
      <w:lvlText w:val="%9."/>
      <w:lvlJc w:val="right"/>
      <w:pPr>
        <w:ind w:left="6480" w:hanging="180"/>
      </w:pPr>
    </w:lvl>
  </w:abstractNum>
  <w:abstractNum w:abstractNumId="56895797">
    <w:multiLevelType w:val="hybridMultilevel"/>
    <w:lvl w:ilvl="0" w:tplc="79498403">
      <w:start w:val="1"/>
      <w:numFmt w:val="decimal"/>
      <w:lvlText w:val="%1."/>
      <w:lvlJc w:val="left"/>
      <w:pPr>
        <w:ind w:left="720" w:hanging="360"/>
      </w:pPr>
    </w:lvl>
    <w:lvl w:ilvl="1" w:tplc="79498403" w:tentative="1">
      <w:start w:val="1"/>
      <w:numFmt w:val="lowerLetter"/>
      <w:lvlText w:val="%2."/>
      <w:lvlJc w:val="left"/>
      <w:pPr>
        <w:ind w:left="1440" w:hanging="360"/>
      </w:pPr>
    </w:lvl>
    <w:lvl w:ilvl="2" w:tplc="79498403" w:tentative="1">
      <w:start w:val="1"/>
      <w:numFmt w:val="lowerRoman"/>
      <w:lvlText w:val="%3."/>
      <w:lvlJc w:val="right"/>
      <w:pPr>
        <w:ind w:left="2160" w:hanging="180"/>
      </w:pPr>
    </w:lvl>
    <w:lvl w:ilvl="3" w:tplc="79498403" w:tentative="1">
      <w:start w:val="1"/>
      <w:numFmt w:val="decimal"/>
      <w:lvlText w:val="%4."/>
      <w:lvlJc w:val="left"/>
      <w:pPr>
        <w:ind w:left="2880" w:hanging="360"/>
      </w:pPr>
    </w:lvl>
    <w:lvl w:ilvl="4" w:tplc="79498403" w:tentative="1">
      <w:start w:val="1"/>
      <w:numFmt w:val="lowerLetter"/>
      <w:lvlText w:val="%5."/>
      <w:lvlJc w:val="left"/>
      <w:pPr>
        <w:ind w:left="3600" w:hanging="360"/>
      </w:pPr>
    </w:lvl>
    <w:lvl w:ilvl="5" w:tplc="79498403" w:tentative="1">
      <w:start w:val="1"/>
      <w:numFmt w:val="lowerRoman"/>
      <w:lvlText w:val="%6."/>
      <w:lvlJc w:val="right"/>
      <w:pPr>
        <w:ind w:left="4320" w:hanging="180"/>
      </w:pPr>
    </w:lvl>
    <w:lvl w:ilvl="6" w:tplc="79498403" w:tentative="1">
      <w:start w:val="1"/>
      <w:numFmt w:val="decimal"/>
      <w:lvlText w:val="%7."/>
      <w:lvlJc w:val="left"/>
      <w:pPr>
        <w:ind w:left="5040" w:hanging="360"/>
      </w:pPr>
    </w:lvl>
    <w:lvl w:ilvl="7" w:tplc="79498403" w:tentative="1">
      <w:start w:val="1"/>
      <w:numFmt w:val="lowerLetter"/>
      <w:lvlText w:val="%8."/>
      <w:lvlJc w:val="left"/>
      <w:pPr>
        <w:ind w:left="5760" w:hanging="360"/>
      </w:pPr>
    </w:lvl>
    <w:lvl w:ilvl="8" w:tplc="79498403" w:tentative="1">
      <w:start w:val="1"/>
      <w:numFmt w:val="lowerRoman"/>
      <w:lvlText w:val="%9."/>
      <w:lvlJc w:val="right"/>
      <w:pPr>
        <w:ind w:left="6480" w:hanging="180"/>
      </w:pPr>
    </w:lvl>
  </w:abstractNum>
  <w:abstractNum w:abstractNumId="56895796">
    <w:multiLevelType w:val="hybridMultilevel"/>
    <w:lvl w:ilvl="0" w:tplc="81912314">
      <w:start w:val="1"/>
      <w:numFmt w:val="decimal"/>
      <w:lvlText w:val="%1."/>
      <w:lvlJc w:val="left"/>
      <w:pPr>
        <w:ind w:left="720" w:hanging="360"/>
      </w:pPr>
    </w:lvl>
    <w:lvl w:ilvl="1" w:tplc="81912314" w:tentative="1">
      <w:start w:val="1"/>
      <w:numFmt w:val="lowerLetter"/>
      <w:lvlText w:val="%2."/>
      <w:lvlJc w:val="left"/>
      <w:pPr>
        <w:ind w:left="1440" w:hanging="360"/>
      </w:pPr>
    </w:lvl>
    <w:lvl w:ilvl="2" w:tplc="81912314" w:tentative="1">
      <w:start w:val="1"/>
      <w:numFmt w:val="lowerRoman"/>
      <w:lvlText w:val="%3."/>
      <w:lvlJc w:val="right"/>
      <w:pPr>
        <w:ind w:left="2160" w:hanging="180"/>
      </w:pPr>
    </w:lvl>
    <w:lvl w:ilvl="3" w:tplc="81912314" w:tentative="1">
      <w:start w:val="1"/>
      <w:numFmt w:val="decimal"/>
      <w:lvlText w:val="%4."/>
      <w:lvlJc w:val="left"/>
      <w:pPr>
        <w:ind w:left="2880" w:hanging="360"/>
      </w:pPr>
    </w:lvl>
    <w:lvl w:ilvl="4" w:tplc="81912314" w:tentative="1">
      <w:start w:val="1"/>
      <w:numFmt w:val="lowerLetter"/>
      <w:lvlText w:val="%5."/>
      <w:lvlJc w:val="left"/>
      <w:pPr>
        <w:ind w:left="3600" w:hanging="360"/>
      </w:pPr>
    </w:lvl>
    <w:lvl w:ilvl="5" w:tplc="81912314" w:tentative="1">
      <w:start w:val="1"/>
      <w:numFmt w:val="lowerRoman"/>
      <w:lvlText w:val="%6."/>
      <w:lvlJc w:val="right"/>
      <w:pPr>
        <w:ind w:left="4320" w:hanging="180"/>
      </w:pPr>
    </w:lvl>
    <w:lvl w:ilvl="6" w:tplc="81912314" w:tentative="1">
      <w:start w:val="1"/>
      <w:numFmt w:val="decimal"/>
      <w:lvlText w:val="%7."/>
      <w:lvlJc w:val="left"/>
      <w:pPr>
        <w:ind w:left="5040" w:hanging="360"/>
      </w:pPr>
    </w:lvl>
    <w:lvl w:ilvl="7" w:tplc="81912314" w:tentative="1">
      <w:start w:val="1"/>
      <w:numFmt w:val="lowerLetter"/>
      <w:lvlText w:val="%8."/>
      <w:lvlJc w:val="left"/>
      <w:pPr>
        <w:ind w:left="5760" w:hanging="360"/>
      </w:pPr>
    </w:lvl>
    <w:lvl w:ilvl="8" w:tplc="81912314" w:tentative="1">
      <w:start w:val="1"/>
      <w:numFmt w:val="lowerRoman"/>
      <w:lvlText w:val="%9."/>
      <w:lvlJc w:val="right"/>
      <w:pPr>
        <w:ind w:left="6480" w:hanging="180"/>
      </w:pPr>
    </w:lvl>
  </w:abstractNum>
  <w:abstractNum w:abstractNumId="56895795">
    <w:multiLevelType w:val="hybridMultilevel"/>
    <w:lvl w:ilvl="0" w:tplc="47274974">
      <w:start w:val="1"/>
      <w:numFmt w:val="decimal"/>
      <w:lvlText w:val="%1."/>
      <w:lvlJc w:val="left"/>
      <w:pPr>
        <w:ind w:left="720" w:hanging="360"/>
      </w:pPr>
    </w:lvl>
    <w:lvl w:ilvl="1" w:tplc="47274974" w:tentative="1">
      <w:start w:val="1"/>
      <w:numFmt w:val="lowerLetter"/>
      <w:lvlText w:val="%2."/>
      <w:lvlJc w:val="left"/>
      <w:pPr>
        <w:ind w:left="1440" w:hanging="360"/>
      </w:pPr>
    </w:lvl>
    <w:lvl w:ilvl="2" w:tplc="47274974" w:tentative="1">
      <w:start w:val="1"/>
      <w:numFmt w:val="lowerRoman"/>
      <w:lvlText w:val="%3."/>
      <w:lvlJc w:val="right"/>
      <w:pPr>
        <w:ind w:left="2160" w:hanging="180"/>
      </w:pPr>
    </w:lvl>
    <w:lvl w:ilvl="3" w:tplc="47274974" w:tentative="1">
      <w:start w:val="1"/>
      <w:numFmt w:val="decimal"/>
      <w:lvlText w:val="%4."/>
      <w:lvlJc w:val="left"/>
      <w:pPr>
        <w:ind w:left="2880" w:hanging="360"/>
      </w:pPr>
    </w:lvl>
    <w:lvl w:ilvl="4" w:tplc="47274974" w:tentative="1">
      <w:start w:val="1"/>
      <w:numFmt w:val="lowerLetter"/>
      <w:lvlText w:val="%5."/>
      <w:lvlJc w:val="left"/>
      <w:pPr>
        <w:ind w:left="3600" w:hanging="360"/>
      </w:pPr>
    </w:lvl>
    <w:lvl w:ilvl="5" w:tplc="47274974" w:tentative="1">
      <w:start w:val="1"/>
      <w:numFmt w:val="lowerRoman"/>
      <w:lvlText w:val="%6."/>
      <w:lvlJc w:val="right"/>
      <w:pPr>
        <w:ind w:left="4320" w:hanging="180"/>
      </w:pPr>
    </w:lvl>
    <w:lvl w:ilvl="6" w:tplc="47274974" w:tentative="1">
      <w:start w:val="1"/>
      <w:numFmt w:val="decimal"/>
      <w:lvlText w:val="%7."/>
      <w:lvlJc w:val="left"/>
      <w:pPr>
        <w:ind w:left="5040" w:hanging="360"/>
      </w:pPr>
    </w:lvl>
    <w:lvl w:ilvl="7" w:tplc="47274974" w:tentative="1">
      <w:start w:val="1"/>
      <w:numFmt w:val="lowerLetter"/>
      <w:lvlText w:val="%8."/>
      <w:lvlJc w:val="left"/>
      <w:pPr>
        <w:ind w:left="5760" w:hanging="360"/>
      </w:pPr>
    </w:lvl>
    <w:lvl w:ilvl="8" w:tplc="47274974" w:tentative="1">
      <w:start w:val="1"/>
      <w:numFmt w:val="lowerRoman"/>
      <w:lvlText w:val="%9."/>
      <w:lvlJc w:val="right"/>
      <w:pPr>
        <w:ind w:left="6480" w:hanging="180"/>
      </w:pPr>
    </w:lvl>
  </w:abstractNum>
  <w:abstractNum w:abstractNumId="56895794">
    <w:multiLevelType w:val="hybridMultilevel"/>
    <w:lvl w:ilvl="0" w:tplc="17602485">
      <w:start w:val="1"/>
      <w:numFmt w:val="decimal"/>
      <w:lvlText w:val="%1."/>
      <w:lvlJc w:val="left"/>
      <w:pPr>
        <w:ind w:left="720" w:hanging="360"/>
      </w:pPr>
    </w:lvl>
    <w:lvl w:ilvl="1" w:tplc="17602485" w:tentative="1">
      <w:start w:val="1"/>
      <w:numFmt w:val="lowerLetter"/>
      <w:lvlText w:val="%2."/>
      <w:lvlJc w:val="left"/>
      <w:pPr>
        <w:ind w:left="1440" w:hanging="360"/>
      </w:pPr>
    </w:lvl>
    <w:lvl w:ilvl="2" w:tplc="17602485" w:tentative="1">
      <w:start w:val="1"/>
      <w:numFmt w:val="lowerRoman"/>
      <w:lvlText w:val="%3."/>
      <w:lvlJc w:val="right"/>
      <w:pPr>
        <w:ind w:left="2160" w:hanging="180"/>
      </w:pPr>
    </w:lvl>
    <w:lvl w:ilvl="3" w:tplc="17602485" w:tentative="1">
      <w:start w:val="1"/>
      <w:numFmt w:val="decimal"/>
      <w:lvlText w:val="%4."/>
      <w:lvlJc w:val="left"/>
      <w:pPr>
        <w:ind w:left="2880" w:hanging="360"/>
      </w:pPr>
    </w:lvl>
    <w:lvl w:ilvl="4" w:tplc="17602485" w:tentative="1">
      <w:start w:val="1"/>
      <w:numFmt w:val="lowerLetter"/>
      <w:lvlText w:val="%5."/>
      <w:lvlJc w:val="left"/>
      <w:pPr>
        <w:ind w:left="3600" w:hanging="360"/>
      </w:pPr>
    </w:lvl>
    <w:lvl w:ilvl="5" w:tplc="17602485" w:tentative="1">
      <w:start w:val="1"/>
      <w:numFmt w:val="lowerRoman"/>
      <w:lvlText w:val="%6."/>
      <w:lvlJc w:val="right"/>
      <w:pPr>
        <w:ind w:left="4320" w:hanging="180"/>
      </w:pPr>
    </w:lvl>
    <w:lvl w:ilvl="6" w:tplc="17602485" w:tentative="1">
      <w:start w:val="1"/>
      <w:numFmt w:val="decimal"/>
      <w:lvlText w:val="%7."/>
      <w:lvlJc w:val="left"/>
      <w:pPr>
        <w:ind w:left="5040" w:hanging="360"/>
      </w:pPr>
    </w:lvl>
    <w:lvl w:ilvl="7" w:tplc="17602485" w:tentative="1">
      <w:start w:val="1"/>
      <w:numFmt w:val="lowerLetter"/>
      <w:lvlText w:val="%8."/>
      <w:lvlJc w:val="left"/>
      <w:pPr>
        <w:ind w:left="5760" w:hanging="360"/>
      </w:pPr>
    </w:lvl>
    <w:lvl w:ilvl="8" w:tplc="17602485" w:tentative="1">
      <w:start w:val="1"/>
      <w:numFmt w:val="lowerRoman"/>
      <w:lvlText w:val="%9."/>
      <w:lvlJc w:val="right"/>
      <w:pPr>
        <w:ind w:left="6480" w:hanging="180"/>
      </w:pPr>
    </w:lvl>
  </w:abstractNum>
  <w:abstractNum w:abstractNumId="56895793">
    <w:multiLevelType w:val="hybridMultilevel"/>
    <w:lvl w:ilvl="0" w:tplc="74337741">
      <w:start w:val="1"/>
      <w:numFmt w:val="decimal"/>
      <w:lvlText w:val="%1."/>
      <w:lvlJc w:val="left"/>
      <w:pPr>
        <w:ind w:left="720" w:hanging="360"/>
      </w:pPr>
    </w:lvl>
    <w:lvl w:ilvl="1" w:tplc="74337741" w:tentative="1">
      <w:start w:val="1"/>
      <w:numFmt w:val="lowerLetter"/>
      <w:lvlText w:val="%2."/>
      <w:lvlJc w:val="left"/>
      <w:pPr>
        <w:ind w:left="1440" w:hanging="360"/>
      </w:pPr>
    </w:lvl>
    <w:lvl w:ilvl="2" w:tplc="74337741" w:tentative="1">
      <w:start w:val="1"/>
      <w:numFmt w:val="lowerRoman"/>
      <w:lvlText w:val="%3."/>
      <w:lvlJc w:val="right"/>
      <w:pPr>
        <w:ind w:left="2160" w:hanging="180"/>
      </w:pPr>
    </w:lvl>
    <w:lvl w:ilvl="3" w:tplc="74337741" w:tentative="1">
      <w:start w:val="1"/>
      <w:numFmt w:val="decimal"/>
      <w:lvlText w:val="%4."/>
      <w:lvlJc w:val="left"/>
      <w:pPr>
        <w:ind w:left="2880" w:hanging="360"/>
      </w:pPr>
    </w:lvl>
    <w:lvl w:ilvl="4" w:tplc="74337741" w:tentative="1">
      <w:start w:val="1"/>
      <w:numFmt w:val="lowerLetter"/>
      <w:lvlText w:val="%5."/>
      <w:lvlJc w:val="left"/>
      <w:pPr>
        <w:ind w:left="3600" w:hanging="360"/>
      </w:pPr>
    </w:lvl>
    <w:lvl w:ilvl="5" w:tplc="74337741" w:tentative="1">
      <w:start w:val="1"/>
      <w:numFmt w:val="lowerRoman"/>
      <w:lvlText w:val="%6."/>
      <w:lvlJc w:val="right"/>
      <w:pPr>
        <w:ind w:left="4320" w:hanging="180"/>
      </w:pPr>
    </w:lvl>
    <w:lvl w:ilvl="6" w:tplc="74337741" w:tentative="1">
      <w:start w:val="1"/>
      <w:numFmt w:val="decimal"/>
      <w:lvlText w:val="%7."/>
      <w:lvlJc w:val="left"/>
      <w:pPr>
        <w:ind w:left="5040" w:hanging="360"/>
      </w:pPr>
    </w:lvl>
    <w:lvl w:ilvl="7" w:tplc="74337741" w:tentative="1">
      <w:start w:val="1"/>
      <w:numFmt w:val="lowerLetter"/>
      <w:lvlText w:val="%8."/>
      <w:lvlJc w:val="left"/>
      <w:pPr>
        <w:ind w:left="5760" w:hanging="360"/>
      </w:pPr>
    </w:lvl>
    <w:lvl w:ilvl="8" w:tplc="74337741" w:tentative="1">
      <w:start w:val="1"/>
      <w:numFmt w:val="lowerRoman"/>
      <w:lvlText w:val="%9."/>
      <w:lvlJc w:val="right"/>
      <w:pPr>
        <w:ind w:left="6480" w:hanging="180"/>
      </w:pPr>
    </w:lvl>
  </w:abstractNum>
  <w:abstractNum w:abstractNumId="56895792">
    <w:multiLevelType w:val="hybridMultilevel"/>
    <w:lvl w:ilvl="0" w:tplc="32945659">
      <w:start w:val="1"/>
      <w:numFmt w:val="decimal"/>
      <w:lvlText w:val="%1."/>
      <w:lvlJc w:val="left"/>
      <w:pPr>
        <w:ind w:left="720" w:hanging="360"/>
      </w:pPr>
    </w:lvl>
    <w:lvl w:ilvl="1" w:tplc="32945659" w:tentative="1">
      <w:start w:val="1"/>
      <w:numFmt w:val="lowerLetter"/>
      <w:lvlText w:val="%2."/>
      <w:lvlJc w:val="left"/>
      <w:pPr>
        <w:ind w:left="1440" w:hanging="360"/>
      </w:pPr>
    </w:lvl>
    <w:lvl w:ilvl="2" w:tplc="32945659" w:tentative="1">
      <w:start w:val="1"/>
      <w:numFmt w:val="lowerRoman"/>
      <w:lvlText w:val="%3."/>
      <w:lvlJc w:val="right"/>
      <w:pPr>
        <w:ind w:left="2160" w:hanging="180"/>
      </w:pPr>
    </w:lvl>
    <w:lvl w:ilvl="3" w:tplc="32945659" w:tentative="1">
      <w:start w:val="1"/>
      <w:numFmt w:val="decimal"/>
      <w:lvlText w:val="%4."/>
      <w:lvlJc w:val="left"/>
      <w:pPr>
        <w:ind w:left="2880" w:hanging="360"/>
      </w:pPr>
    </w:lvl>
    <w:lvl w:ilvl="4" w:tplc="32945659" w:tentative="1">
      <w:start w:val="1"/>
      <w:numFmt w:val="lowerLetter"/>
      <w:lvlText w:val="%5."/>
      <w:lvlJc w:val="left"/>
      <w:pPr>
        <w:ind w:left="3600" w:hanging="360"/>
      </w:pPr>
    </w:lvl>
    <w:lvl w:ilvl="5" w:tplc="32945659" w:tentative="1">
      <w:start w:val="1"/>
      <w:numFmt w:val="lowerRoman"/>
      <w:lvlText w:val="%6."/>
      <w:lvlJc w:val="right"/>
      <w:pPr>
        <w:ind w:left="4320" w:hanging="180"/>
      </w:pPr>
    </w:lvl>
    <w:lvl w:ilvl="6" w:tplc="32945659" w:tentative="1">
      <w:start w:val="1"/>
      <w:numFmt w:val="decimal"/>
      <w:lvlText w:val="%7."/>
      <w:lvlJc w:val="left"/>
      <w:pPr>
        <w:ind w:left="5040" w:hanging="360"/>
      </w:pPr>
    </w:lvl>
    <w:lvl w:ilvl="7" w:tplc="32945659" w:tentative="1">
      <w:start w:val="1"/>
      <w:numFmt w:val="lowerLetter"/>
      <w:lvlText w:val="%8."/>
      <w:lvlJc w:val="left"/>
      <w:pPr>
        <w:ind w:left="5760" w:hanging="360"/>
      </w:pPr>
    </w:lvl>
    <w:lvl w:ilvl="8" w:tplc="32945659" w:tentative="1">
      <w:start w:val="1"/>
      <w:numFmt w:val="lowerRoman"/>
      <w:lvlText w:val="%9."/>
      <w:lvlJc w:val="right"/>
      <w:pPr>
        <w:ind w:left="6480" w:hanging="180"/>
      </w:pPr>
    </w:lvl>
  </w:abstractNum>
  <w:abstractNum w:abstractNumId="56895791">
    <w:multiLevelType w:val="hybridMultilevel"/>
    <w:lvl w:ilvl="0" w:tplc="94186997">
      <w:start w:val="1"/>
      <w:numFmt w:val="decimal"/>
      <w:lvlText w:val="%1."/>
      <w:lvlJc w:val="left"/>
      <w:pPr>
        <w:ind w:left="720" w:hanging="360"/>
      </w:pPr>
    </w:lvl>
    <w:lvl w:ilvl="1" w:tplc="94186997" w:tentative="1">
      <w:start w:val="1"/>
      <w:numFmt w:val="lowerLetter"/>
      <w:lvlText w:val="%2."/>
      <w:lvlJc w:val="left"/>
      <w:pPr>
        <w:ind w:left="1440" w:hanging="360"/>
      </w:pPr>
    </w:lvl>
    <w:lvl w:ilvl="2" w:tplc="94186997" w:tentative="1">
      <w:start w:val="1"/>
      <w:numFmt w:val="lowerRoman"/>
      <w:lvlText w:val="%3."/>
      <w:lvlJc w:val="right"/>
      <w:pPr>
        <w:ind w:left="2160" w:hanging="180"/>
      </w:pPr>
    </w:lvl>
    <w:lvl w:ilvl="3" w:tplc="94186997" w:tentative="1">
      <w:start w:val="1"/>
      <w:numFmt w:val="decimal"/>
      <w:lvlText w:val="%4."/>
      <w:lvlJc w:val="left"/>
      <w:pPr>
        <w:ind w:left="2880" w:hanging="360"/>
      </w:pPr>
    </w:lvl>
    <w:lvl w:ilvl="4" w:tplc="94186997" w:tentative="1">
      <w:start w:val="1"/>
      <w:numFmt w:val="lowerLetter"/>
      <w:lvlText w:val="%5."/>
      <w:lvlJc w:val="left"/>
      <w:pPr>
        <w:ind w:left="3600" w:hanging="360"/>
      </w:pPr>
    </w:lvl>
    <w:lvl w:ilvl="5" w:tplc="94186997" w:tentative="1">
      <w:start w:val="1"/>
      <w:numFmt w:val="lowerRoman"/>
      <w:lvlText w:val="%6."/>
      <w:lvlJc w:val="right"/>
      <w:pPr>
        <w:ind w:left="4320" w:hanging="180"/>
      </w:pPr>
    </w:lvl>
    <w:lvl w:ilvl="6" w:tplc="94186997" w:tentative="1">
      <w:start w:val="1"/>
      <w:numFmt w:val="decimal"/>
      <w:lvlText w:val="%7."/>
      <w:lvlJc w:val="left"/>
      <w:pPr>
        <w:ind w:left="5040" w:hanging="360"/>
      </w:pPr>
    </w:lvl>
    <w:lvl w:ilvl="7" w:tplc="94186997" w:tentative="1">
      <w:start w:val="1"/>
      <w:numFmt w:val="lowerLetter"/>
      <w:lvlText w:val="%8."/>
      <w:lvlJc w:val="left"/>
      <w:pPr>
        <w:ind w:left="5760" w:hanging="360"/>
      </w:pPr>
    </w:lvl>
    <w:lvl w:ilvl="8" w:tplc="94186997" w:tentative="1">
      <w:start w:val="1"/>
      <w:numFmt w:val="lowerRoman"/>
      <w:lvlText w:val="%9."/>
      <w:lvlJc w:val="right"/>
      <w:pPr>
        <w:ind w:left="6480" w:hanging="180"/>
      </w:pPr>
    </w:lvl>
  </w:abstractNum>
  <w:abstractNum w:abstractNumId="56895790">
    <w:multiLevelType w:val="hybridMultilevel"/>
    <w:lvl w:ilvl="0" w:tplc="42703060">
      <w:start w:val="1"/>
      <w:numFmt w:val="decimal"/>
      <w:lvlText w:val="%1."/>
      <w:lvlJc w:val="left"/>
      <w:pPr>
        <w:ind w:left="720" w:hanging="360"/>
      </w:pPr>
    </w:lvl>
    <w:lvl w:ilvl="1" w:tplc="42703060" w:tentative="1">
      <w:start w:val="1"/>
      <w:numFmt w:val="lowerLetter"/>
      <w:lvlText w:val="%2."/>
      <w:lvlJc w:val="left"/>
      <w:pPr>
        <w:ind w:left="1440" w:hanging="360"/>
      </w:pPr>
    </w:lvl>
    <w:lvl w:ilvl="2" w:tplc="42703060" w:tentative="1">
      <w:start w:val="1"/>
      <w:numFmt w:val="lowerRoman"/>
      <w:lvlText w:val="%3."/>
      <w:lvlJc w:val="right"/>
      <w:pPr>
        <w:ind w:left="2160" w:hanging="180"/>
      </w:pPr>
    </w:lvl>
    <w:lvl w:ilvl="3" w:tplc="42703060" w:tentative="1">
      <w:start w:val="1"/>
      <w:numFmt w:val="decimal"/>
      <w:lvlText w:val="%4."/>
      <w:lvlJc w:val="left"/>
      <w:pPr>
        <w:ind w:left="2880" w:hanging="360"/>
      </w:pPr>
    </w:lvl>
    <w:lvl w:ilvl="4" w:tplc="42703060" w:tentative="1">
      <w:start w:val="1"/>
      <w:numFmt w:val="lowerLetter"/>
      <w:lvlText w:val="%5."/>
      <w:lvlJc w:val="left"/>
      <w:pPr>
        <w:ind w:left="3600" w:hanging="360"/>
      </w:pPr>
    </w:lvl>
    <w:lvl w:ilvl="5" w:tplc="42703060" w:tentative="1">
      <w:start w:val="1"/>
      <w:numFmt w:val="lowerRoman"/>
      <w:lvlText w:val="%6."/>
      <w:lvlJc w:val="right"/>
      <w:pPr>
        <w:ind w:left="4320" w:hanging="180"/>
      </w:pPr>
    </w:lvl>
    <w:lvl w:ilvl="6" w:tplc="42703060" w:tentative="1">
      <w:start w:val="1"/>
      <w:numFmt w:val="decimal"/>
      <w:lvlText w:val="%7."/>
      <w:lvlJc w:val="left"/>
      <w:pPr>
        <w:ind w:left="5040" w:hanging="360"/>
      </w:pPr>
    </w:lvl>
    <w:lvl w:ilvl="7" w:tplc="42703060" w:tentative="1">
      <w:start w:val="1"/>
      <w:numFmt w:val="lowerLetter"/>
      <w:lvlText w:val="%8."/>
      <w:lvlJc w:val="left"/>
      <w:pPr>
        <w:ind w:left="5760" w:hanging="360"/>
      </w:pPr>
    </w:lvl>
    <w:lvl w:ilvl="8" w:tplc="42703060" w:tentative="1">
      <w:start w:val="1"/>
      <w:numFmt w:val="lowerRoman"/>
      <w:lvlText w:val="%9."/>
      <w:lvlJc w:val="right"/>
      <w:pPr>
        <w:ind w:left="6480" w:hanging="180"/>
      </w:pPr>
    </w:lvl>
  </w:abstractNum>
  <w:abstractNum w:abstractNumId="56895789">
    <w:multiLevelType w:val="hybridMultilevel"/>
    <w:lvl w:ilvl="0" w:tplc="56510901">
      <w:start w:val="1"/>
      <w:numFmt w:val="decimal"/>
      <w:lvlText w:val="%1."/>
      <w:lvlJc w:val="left"/>
      <w:pPr>
        <w:ind w:left="720" w:hanging="360"/>
      </w:pPr>
    </w:lvl>
    <w:lvl w:ilvl="1" w:tplc="56510901" w:tentative="1">
      <w:start w:val="1"/>
      <w:numFmt w:val="lowerLetter"/>
      <w:lvlText w:val="%2."/>
      <w:lvlJc w:val="left"/>
      <w:pPr>
        <w:ind w:left="1440" w:hanging="360"/>
      </w:pPr>
    </w:lvl>
    <w:lvl w:ilvl="2" w:tplc="56510901" w:tentative="1">
      <w:start w:val="1"/>
      <w:numFmt w:val="lowerRoman"/>
      <w:lvlText w:val="%3."/>
      <w:lvlJc w:val="right"/>
      <w:pPr>
        <w:ind w:left="2160" w:hanging="180"/>
      </w:pPr>
    </w:lvl>
    <w:lvl w:ilvl="3" w:tplc="56510901" w:tentative="1">
      <w:start w:val="1"/>
      <w:numFmt w:val="decimal"/>
      <w:lvlText w:val="%4."/>
      <w:lvlJc w:val="left"/>
      <w:pPr>
        <w:ind w:left="2880" w:hanging="360"/>
      </w:pPr>
    </w:lvl>
    <w:lvl w:ilvl="4" w:tplc="56510901" w:tentative="1">
      <w:start w:val="1"/>
      <w:numFmt w:val="lowerLetter"/>
      <w:lvlText w:val="%5."/>
      <w:lvlJc w:val="left"/>
      <w:pPr>
        <w:ind w:left="3600" w:hanging="360"/>
      </w:pPr>
    </w:lvl>
    <w:lvl w:ilvl="5" w:tplc="56510901" w:tentative="1">
      <w:start w:val="1"/>
      <w:numFmt w:val="lowerRoman"/>
      <w:lvlText w:val="%6."/>
      <w:lvlJc w:val="right"/>
      <w:pPr>
        <w:ind w:left="4320" w:hanging="180"/>
      </w:pPr>
    </w:lvl>
    <w:lvl w:ilvl="6" w:tplc="56510901" w:tentative="1">
      <w:start w:val="1"/>
      <w:numFmt w:val="decimal"/>
      <w:lvlText w:val="%7."/>
      <w:lvlJc w:val="left"/>
      <w:pPr>
        <w:ind w:left="5040" w:hanging="360"/>
      </w:pPr>
    </w:lvl>
    <w:lvl w:ilvl="7" w:tplc="56510901" w:tentative="1">
      <w:start w:val="1"/>
      <w:numFmt w:val="lowerLetter"/>
      <w:lvlText w:val="%8."/>
      <w:lvlJc w:val="left"/>
      <w:pPr>
        <w:ind w:left="5760" w:hanging="360"/>
      </w:pPr>
    </w:lvl>
    <w:lvl w:ilvl="8" w:tplc="56510901" w:tentative="1">
      <w:start w:val="1"/>
      <w:numFmt w:val="lowerRoman"/>
      <w:lvlText w:val="%9."/>
      <w:lvlJc w:val="right"/>
      <w:pPr>
        <w:ind w:left="6480" w:hanging="180"/>
      </w:pPr>
    </w:lvl>
  </w:abstractNum>
  <w:abstractNum w:abstractNumId="56895788">
    <w:multiLevelType w:val="hybridMultilevel"/>
    <w:lvl w:ilvl="0" w:tplc="39051808">
      <w:start w:val="1"/>
      <w:numFmt w:val="decimal"/>
      <w:lvlText w:val="%1."/>
      <w:lvlJc w:val="left"/>
      <w:pPr>
        <w:ind w:left="720" w:hanging="360"/>
      </w:pPr>
    </w:lvl>
    <w:lvl w:ilvl="1" w:tplc="39051808" w:tentative="1">
      <w:start w:val="1"/>
      <w:numFmt w:val="lowerLetter"/>
      <w:lvlText w:val="%2."/>
      <w:lvlJc w:val="left"/>
      <w:pPr>
        <w:ind w:left="1440" w:hanging="360"/>
      </w:pPr>
    </w:lvl>
    <w:lvl w:ilvl="2" w:tplc="39051808" w:tentative="1">
      <w:start w:val="1"/>
      <w:numFmt w:val="lowerRoman"/>
      <w:lvlText w:val="%3."/>
      <w:lvlJc w:val="right"/>
      <w:pPr>
        <w:ind w:left="2160" w:hanging="180"/>
      </w:pPr>
    </w:lvl>
    <w:lvl w:ilvl="3" w:tplc="39051808" w:tentative="1">
      <w:start w:val="1"/>
      <w:numFmt w:val="decimal"/>
      <w:lvlText w:val="%4."/>
      <w:lvlJc w:val="left"/>
      <w:pPr>
        <w:ind w:left="2880" w:hanging="360"/>
      </w:pPr>
    </w:lvl>
    <w:lvl w:ilvl="4" w:tplc="39051808" w:tentative="1">
      <w:start w:val="1"/>
      <w:numFmt w:val="lowerLetter"/>
      <w:lvlText w:val="%5."/>
      <w:lvlJc w:val="left"/>
      <w:pPr>
        <w:ind w:left="3600" w:hanging="360"/>
      </w:pPr>
    </w:lvl>
    <w:lvl w:ilvl="5" w:tplc="39051808" w:tentative="1">
      <w:start w:val="1"/>
      <w:numFmt w:val="lowerRoman"/>
      <w:lvlText w:val="%6."/>
      <w:lvlJc w:val="right"/>
      <w:pPr>
        <w:ind w:left="4320" w:hanging="180"/>
      </w:pPr>
    </w:lvl>
    <w:lvl w:ilvl="6" w:tplc="39051808" w:tentative="1">
      <w:start w:val="1"/>
      <w:numFmt w:val="decimal"/>
      <w:lvlText w:val="%7."/>
      <w:lvlJc w:val="left"/>
      <w:pPr>
        <w:ind w:left="5040" w:hanging="360"/>
      </w:pPr>
    </w:lvl>
    <w:lvl w:ilvl="7" w:tplc="39051808" w:tentative="1">
      <w:start w:val="1"/>
      <w:numFmt w:val="lowerLetter"/>
      <w:lvlText w:val="%8."/>
      <w:lvlJc w:val="left"/>
      <w:pPr>
        <w:ind w:left="5760" w:hanging="360"/>
      </w:pPr>
    </w:lvl>
    <w:lvl w:ilvl="8" w:tplc="39051808" w:tentative="1">
      <w:start w:val="1"/>
      <w:numFmt w:val="lowerRoman"/>
      <w:lvlText w:val="%9."/>
      <w:lvlJc w:val="right"/>
      <w:pPr>
        <w:ind w:left="6480" w:hanging="180"/>
      </w:pPr>
    </w:lvl>
  </w:abstractNum>
  <w:abstractNum w:abstractNumId="56895787">
    <w:multiLevelType w:val="hybridMultilevel"/>
    <w:lvl w:ilvl="0" w:tplc="71022075">
      <w:start w:val="1"/>
      <w:numFmt w:val="decimal"/>
      <w:lvlText w:val="%1."/>
      <w:lvlJc w:val="left"/>
      <w:pPr>
        <w:ind w:left="720" w:hanging="360"/>
      </w:pPr>
    </w:lvl>
    <w:lvl w:ilvl="1" w:tplc="71022075" w:tentative="1">
      <w:start w:val="1"/>
      <w:numFmt w:val="lowerLetter"/>
      <w:lvlText w:val="%2."/>
      <w:lvlJc w:val="left"/>
      <w:pPr>
        <w:ind w:left="1440" w:hanging="360"/>
      </w:pPr>
    </w:lvl>
    <w:lvl w:ilvl="2" w:tplc="71022075" w:tentative="1">
      <w:start w:val="1"/>
      <w:numFmt w:val="lowerRoman"/>
      <w:lvlText w:val="%3."/>
      <w:lvlJc w:val="right"/>
      <w:pPr>
        <w:ind w:left="2160" w:hanging="180"/>
      </w:pPr>
    </w:lvl>
    <w:lvl w:ilvl="3" w:tplc="71022075" w:tentative="1">
      <w:start w:val="1"/>
      <w:numFmt w:val="decimal"/>
      <w:lvlText w:val="%4."/>
      <w:lvlJc w:val="left"/>
      <w:pPr>
        <w:ind w:left="2880" w:hanging="360"/>
      </w:pPr>
    </w:lvl>
    <w:lvl w:ilvl="4" w:tplc="71022075" w:tentative="1">
      <w:start w:val="1"/>
      <w:numFmt w:val="lowerLetter"/>
      <w:lvlText w:val="%5."/>
      <w:lvlJc w:val="left"/>
      <w:pPr>
        <w:ind w:left="3600" w:hanging="360"/>
      </w:pPr>
    </w:lvl>
    <w:lvl w:ilvl="5" w:tplc="71022075" w:tentative="1">
      <w:start w:val="1"/>
      <w:numFmt w:val="lowerRoman"/>
      <w:lvlText w:val="%6."/>
      <w:lvlJc w:val="right"/>
      <w:pPr>
        <w:ind w:left="4320" w:hanging="180"/>
      </w:pPr>
    </w:lvl>
    <w:lvl w:ilvl="6" w:tplc="71022075" w:tentative="1">
      <w:start w:val="1"/>
      <w:numFmt w:val="decimal"/>
      <w:lvlText w:val="%7."/>
      <w:lvlJc w:val="left"/>
      <w:pPr>
        <w:ind w:left="5040" w:hanging="360"/>
      </w:pPr>
    </w:lvl>
    <w:lvl w:ilvl="7" w:tplc="71022075" w:tentative="1">
      <w:start w:val="1"/>
      <w:numFmt w:val="lowerLetter"/>
      <w:lvlText w:val="%8."/>
      <w:lvlJc w:val="left"/>
      <w:pPr>
        <w:ind w:left="5760" w:hanging="360"/>
      </w:pPr>
    </w:lvl>
    <w:lvl w:ilvl="8" w:tplc="71022075" w:tentative="1">
      <w:start w:val="1"/>
      <w:numFmt w:val="lowerRoman"/>
      <w:lvlText w:val="%9."/>
      <w:lvlJc w:val="right"/>
      <w:pPr>
        <w:ind w:left="6480" w:hanging="180"/>
      </w:pPr>
    </w:lvl>
  </w:abstractNum>
  <w:abstractNum w:abstractNumId="56895786">
    <w:multiLevelType w:val="hybridMultilevel"/>
    <w:lvl w:ilvl="0" w:tplc="96104632">
      <w:start w:val="1"/>
      <w:numFmt w:val="decimal"/>
      <w:lvlText w:val="%1."/>
      <w:lvlJc w:val="left"/>
      <w:pPr>
        <w:ind w:left="720" w:hanging="360"/>
      </w:pPr>
    </w:lvl>
    <w:lvl w:ilvl="1" w:tplc="96104632" w:tentative="1">
      <w:start w:val="1"/>
      <w:numFmt w:val="lowerLetter"/>
      <w:lvlText w:val="%2."/>
      <w:lvlJc w:val="left"/>
      <w:pPr>
        <w:ind w:left="1440" w:hanging="360"/>
      </w:pPr>
    </w:lvl>
    <w:lvl w:ilvl="2" w:tplc="96104632" w:tentative="1">
      <w:start w:val="1"/>
      <w:numFmt w:val="lowerRoman"/>
      <w:lvlText w:val="%3."/>
      <w:lvlJc w:val="right"/>
      <w:pPr>
        <w:ind w:left="2160" w:hanging="180"/>
      </w:pPr>
    </w:lvl>
    <w:lvl w:ilvl="3" w:tplc="96104632" w:tentative="1">
      <w:start w:val="1"/>
      <w:numFmt w:val="decimal"/>
      <w:lvlText w:val="%4."/>
      <w:lvlJc w:val="left"/>
      <w:pPr>
        <w:ind w:left="2880" w:hanging="360"/>
      </w:pPr>
    </w:lvl>
    <w:lvl w:ilvl="4" w:tplc="96104632" w:tentative="1">
      <w:start w:val="1"/>
      <w:numFmt w:val="lowerLetter"/>
      <w:lvlText w:val="%5."/>
      <w:lvlJc w:val="left"/>
      <w:pPr>
        <w:ind w:left="3600" w:hanging="360"/>
      </w:pPr>
    </w:lvl>
    <w:lvl w:ilvl="5" w:tplc="96104632" w:tentative="1">
      <w:start w:val="1"/>
      <w:numFmt w:val="lowerRoman"/>
      <w:lvlText w:val="%6."/>
      <w:lvlJc w:val="right"/>
      <w:pPr>
        <w:ind w:left="4320" w:hanging="180"/>
      </w:pPr>
    </w:lvl>
    <w:lvl w:ilvl="6" w:tplc="96104632" w:tentative="1">
      <w:start w:val="1"/>
      <w:numFmt w:val="decimal"/>
      <w:lvlText w:val="%7."/>
      <w:lvlJc w:val="left"/>
      <w:pPr>
        <w:ind w:left="5040" w:hanging="360"/>
      </w:pPr>
    </w:lvl>
    <w:lvl w:ilvl="7" w:tplc="96104632" w:tentative="1">
      <w:start w:val="1"/>
      <w:numFmt w:val="lowerLetter"/>
      <w:lvlText w:val="%8."/>
      <w:lvlJc w:val="left"/>
      <w:pPr>
        <w:ind w:left="5760" w:hanging="360"/>
      </w:pPr>
    </w:lvl>
    <w:lvl w:ilvl="8" w:tplc="96104632" w:tentative="1">
      <w:start w:val="1"/>
      <w:numFmt w:val="lowerRoman"/>
      <w:lvlText w:val="%9."/>
      <w:lvlJc w:val="right"/>
      <w:pPr>
        <w:ind w:left="6480" w:hanging="180"/>
      </w:pPr>
    </w:lvl>
  </w:abstractNum>
  <w:abstractNum w:abstractNumId="56895785">
    <w:multiLevelType w:val="hybridMultilevel"/>
    <w:lvl w:ilvl="0" w:tplc="32601795">
      <w:start w:val="1"/>
      <w:numFmt w:val="decimal"/>
      <w:lvlText w:val="%1."/>
      <w:lvlJc w:val="left"/>
      <w:pPr>
        <w:ind w:left="720" w:hanging="360"/>
      </w:pPr>
    </w:lvl>
    <w:lvl w:ilvl="1" w:tplc="32601795" w:tentative="1">
      <w:start w:val="1"/>
      <w:numFmt w:val="lowerLetter"/>
      <w:lvlText w:val="%2."/>
      <w:lvlJc w:val="left"/>
      <w:pPr>
        <w:ind w:left="1440" w:hanging="360"/>
      </w:pPr>
    </w:lvl>
    <w:lvl w:ilvl="2" w:tplc="32601795" w:tentative="1">
      <w:start w:val="1"/>
      <w:numFmt w:val="lowerRoman"/>
      <w:lvlText w:val="%3."/>
      <w:lvlJc w:val="right"/>
      <w:pPr>
        <w:ind w:left="2160" w:hanging="180"/>
      </w:pPr>
    </w:lvl>
    <w:lvl w:ilvl="3" w:tplc="32601795" w:tentative="1">
      <w:start w:val="1"/>
      <w:numFmt w:val="decimal"/>
      <w:lvlText w:val="%4."/>
      <w:lvlJc w:val="left"/>
      <w:pPr>
        <w:ind w:left="2880" w:hanging="360"/>
      </w:pPr>
    </w:lvl>
    <w:lvl w:ilvl="4" w:tplc="32601795" w:tentative="1">
      <w:start w:val="1"/>
      <w:numFmt w:val="lowerLetter"/>
      <w:lvlText w:val="%5."/>
      <w:lvlJc w:val="left"/>
      <w:pPr>
        <w:ind w:left="3600" w:hanging="360"/>
      </w:pPr>
    </w:lvl>
    <w:lvl w:ilvl="5" w:tplc="32601795" w:tentative="1">
      <w:start w:val="1"/>
      <w:numFmt w:val="lowerRoman"/>
      <w:lvlText w:val="%6."/>
      <w:lvlJc w:val="right"/>
      <w:pPr>
        <w:ind w:left="4320" w:hanging="180"/>
      </w:pPr>
    </w:lvl>
    <w:lvl w:ilvl="6" w:tplc="32601795" w:tentative="1">
      <w:start w:val="1"/>
      <w:numFmt w:val="decimal"/>
      <w:lvlText w:val="%7."/>
      <w:lvlJc w:val="left"/>
      <w:pPr>
        <w:ind w:left="5040" w:hanging="360"/>
      </w:pPr>
    </w:lvl>
    <w:lvl w:ilvl="7" w:tplc="32601795" w:tentative="1">
      <w:start w:val="1"/>
      <w:numFmt w:val="lowerLetter"/>
      <w:lvlText w:val="%8."/>
      <w:lvlJc w:val="left"/>
      <w:pPr>
        <w:ind w:left="5760" w:hanging="360"/>
      </w:pPr>
    </w:lvl>
    <w:lvl w:ilvl="8" w:tplc="32601795" w:tentative="1">
      <w:start w:val="1"/>
      <w:numFmt w:val="lowerRoman"/>
      <w:lvlText w:val="%9."/>
      <w:lvlJc w:val="right"/>
      <w:pPr>
        <w:ind w:left="6480" w:hanging="180"/>
      </w:pPr>
    </w:lvl>
  </w:abstractNum>
  <w:abstractNum w:abstractNumId="56895784">
    <w:multiLevelType w:val="hybridMultilevel"/>
    <w:lvl w:ilvl="0" w:tplc="69650626">
      <w:start w:val="1"/>
      <w:numFmt w:val="decimal"/>
      <w:lvlText w:val="%1."/>
      <w:lvlJc w:val="left"/>
      <w:pPr>
        <w:ind w:left="720" w:hanging="360"/>
      </w:pPr>
    </w:lvl>
    <w:lvl w:ilvl="1" w:tplc="69650626" w:tentative="1">
      <w:start w:val="1"/>
      <w:numFmt w:val="lowerLetter"/>
      <w:lvlText w:val="%2."/>
      <w:lvlJc w:val="left"/>
      <w:pPr>
        <w:ind w:left="1440" w:hanging="360"/>
      </w:pPr>
    </w:lvl>
    <w:lvl w:ilvl="2" w:tplc="69650626" w:tentative="1">
      <w:start w:val="1"/>
      <w:numFmt w:val="lowerRoman"/>
      <w:lvlText w:val="%3."/>
      <w:lvlJc w:val="right"/>
      <w:pPr>
        <w:ind w:left="2160" w:hanging="180"/>
      </w:pPr>
    </w:lvl>
    <w:lvl w:ilvl="3" w:tplc="69650626" w:tentative="1">
      <w:start w:val="1"/>
      <w:numFmt w:val="decimal"/>
      <w:lvlText w:val="%4."/>
      <w:lvlJc w:val="left"/>
      <w:pPr>
        <w:ind w:left="2880" w:hanging="360"/>
      </w:pPr>
    </w:lvl>
    <w:lvl w:ilvl="4" w:tplc="69650626" w:tentative="1">
      <w:start w:val="1"/>
      <w:numFmt w:val="lowerLetter"/>
      <w:lvlText w:val="%5."/>
      <w:lvlJc w:val="left"/>
      <w:pPr>
        <w:ind w:left="3600" w:hanging="360"/>
      </w:pPr>
    </w:lvl>
    <w:lvl w:ilvl="5" w:tplc="69650626" w:tentative="1">
      <w:start w:val="1"/>
      <w:numFmt w:val="lowerRoman"/>
      <w:lvlText w:val="%6."/>
      <w:lvlJc w:val="right"/>
      <w:pPr>
        <w:ind w:left="4320" w:hanging="180"/>
      </w:pPr>
    </w:lvl>
    <w:lvl w:ilvl="6" w:tplc="69650626" w:tentative="1">
      <w:start w:val="1"/>
      <w:numFmt w:val="decimal"/>
      <w:lvlText w:val="%7."/>
      <w:lvlJc w:val="left"/>
      <w:pPr>
        <w:ind w:left="5040" w:hanging="360"/>
      </w:pPr>
    </w:lvl>
    <w:lvl w:ilvl="7" w:tplc="69650626" w:tentative="1">
      <w:start w:val="1"/>
      <w:numFmt w:val="lowerLetter"/>
      <w:lvlText w:val="%8."/>
      <w:lvlJc w:val="left"/>
      <w:pPr>
        <w:ind w:left="5760" w:hanging="360"/>
      </w:pPr>
    </w:lvl>
    <w:lvl w:ilvl="8" w:tplc="69650626" w:tentative="1">
      <w:start w:val="1"/>
      <w:numFmt w:val="lowerRoman"/>
      <w:lvlText w:val="%9."/>
      <w:lvlJc w:val="right"/>
      <w:pPr>
        <w:ind w:left="6480" w:hanging="180"/>
      </w:pPr>
    </w:lvl>
  </w:abstractNum>
  <w:abstractNum w:abstractNumId="56895783">
    <w:multiLevelType w:val="hybridMultilevel"/>
    <w:lvl w:ilvl="0" w:tplc="32566310">
      <w:start w:val="1"/>
      <w:numFmt w:val="decimal"/>
      <w:lvlText w:val="%1."/>
      <w:lvlJc w:val="left"/>
      <w:pPr>
        <w:ind w:left="720" w:hanging="360"/>
      </w:pPr>
    </w:lvl>
    <w:lvl w:ilvl="1" w:tplc="32566310" w:tentative="1">
      <w:start w:val="1"/>
      <w:numFmt w:val="lowerLetter"/>
      <w:lvlText w:val="%2."/>
      <w:lvlJc w:val="left"/>
      <w:pPr>
        <w:ind w:left="1440" w:hanging="360"/>
      </w:pPr>
    </w:lvl>
    <w:lvl w:ilvl="2" w:tplc="32566310" w:tentative="1">
      <w:start w:val="1"/>
      <w:numFmt w:val="lowerRoman"/>
      <w:lvlText w:val="%3."/>
      <w:lvlJc w:val="right"/>
      <w:pPr>
        <w:ind w:left="2160" w:hanging="180"/>
      </w:pPr>
    </w:lvl>
    <w:lvl w:ilvl="3" w:tplc="32566310" w:tentative="1">
      <w:start w:val="1"/>
      <w:numFmt w:val="decimal"/>
      <w:lvlText w:val="%4."/>
      <w:lvlJc w:val="left"/>
      <w:pPr>
        <w:ind w:left="2880" w:hanging="360"/>
      </w:pPr>
    </w:lvl>
    <w:lvl w:ilvl="4" w:tplc="32566310" w:tentative="1">
      <w:start w:val="1"/>
      <w:numFmt w:val="lowerLetter"/>
      <w:lvlText w:val="%5."/>
      <w:lvlJc w:val="left"/>
      <w:pPr>
        <w:ind w:left="3600" w:hanging="360"/>
      </w:pPr>
    </w:lvl>
    <w:lvl w:ilvl="5" w:tplc="32566310" w:tentative="1">
      <w:start w:val="1"/>
      <w:numFmt w:val="lowerRoman"/>
      <w:lvlText w:val="%6."/>
      <w:lvlJc w:val="right"/>
      <w:pPr>
        <w:ind w:left="4320" w:hanging="180"/>
      </w:pPr>
    </w:lvl>
    <w:lvl w:ilvl="6" w:tplc="32566310" w:tentative="1">
      <w:start w:val="1"/>
      <w:numFmt w:val="decimal"/>
      <w:lvlText w:val="%7."/>
      <w:lvlJc w:val="left"/>
      <w:pPr>
        <w:ind w:left="5040" w:hanging="360"/>
      </w:pPr>
    </w:lvl>
    <w:lvl w:ilvl="7" w:tplc="32566310" w:tentative="1">
      <w:start w:val="1"/>
      <w:numFmt w:val="lowerLetter"/>
      <w:lvlText w:val="%8."/>
      <w:lvlJc w:val="left"/>
      <w:pPr>
        <w:ind w:left="5760" w:hanging="360"/>
      </w:pPr>
    </w:lvl>
    <w:lvl w:ilvl="8" w:tplc="32566310" w:tentative="1">
      <w:start w:val="1"/>
      <w:numFmt w:val="lowerRoman"/>
      <w:lvlText w:val="%9."/>
      <w:lvlJc w:val="right"/>
      <w:pPr>
        <w:ind w:left="6480" w:hanging="180"/>
      </w:pPr>
    </w:lvl>
  </w:abstractNum>
  <w:abstractNum w:abstractNumId="56895782">
    <w:multiLevelType w:val="hybridMultilevel"/>
    <w:lvl w:ilvl="0" w:tplc="88487288">
      <w:start w:val="1"/>
      <w:numFmt w:val="decimal"/>
      <w:lvlText w:val="%1."/>
      <w:lvlJc w:val="left"/>
      <w:pPr>
        <w:ind w:left="720" w:hanging="360"/>
      </w:pPr>
    </w:lvl>
    <w:lvl w:ilvl="1" w:tplc="88487288" w:tentative="1">
      <w:start w:val="1"/>
      <w:numFmt w:val="lowerLetter"/>
      <w:lvlText w:val="%2."/>
      <w:lvlJc w:val="left"/>
      <w:pPr>
        <w:ind w:left="1440" w:hanging="360"/>
      </w:pPr>
    </w:lvl>
    <w:lvl w:ilvl="2" w:tplc="88487288" w:tentative="1">
      <w:start w:val="1"/>
      <w:numFmt w:val="lowerRoman"/>
      <w:lvlText w:val="%3."/>
      <w:lvlJc w:val="right"/>
      <w:pPr>
        <w:ind w:left="2160" w:hanging="180"/>
      </w:pPr>
    </w:lvl>
    <w:lvl w:ilvl="3" w:tplc="88487288" w:tentative="1">
      <w:start w:val="1"/>
      <w:numFmt w:val="decimal"/>
      <w:lvlText w:val="%4."/>
      <w:lvlJc w:val="left"/>
      <w:pPr>
        <w:ind w:left="2880" w:hanging="360"/>
      </w:pPr>
    </w:lvl>
    <w:lvl w:ilvl="4" w:tplc="88487288" w:tentative="1">
      <w:start w:val="1"/>
      <w:numFmt w:val="lowerLetter"/>
      <w:lvlText w:val="%5."/>
      <w:lvlJc w:val="left"/>
      <w:pPr>
        <w:ind w:left="3600" w:hanging="360"/>
      </w:pPr>
    </w:lvl>
    <w:lvl w:ilvl="5" w:tplc="88487288" w:tentative="1">
      <w:start w:val="1"/>
      <w:numFmt w:val="lowerRoman"/>
      <w:lvlText w:val="%6."/>
      <w:lvlJc w:val="right"/>
      <w:pPr>
        <w:ind w:left="4320" w:hanging="180"/>
      </w:pPr>
    </w:lvl>
    <w:lvl w:ilvl="6" w:tplc="88487288" w:tentative="1">
      <w:start w:val="1"/>
      <w:numFmt w:val="decimal"/>
      <w:lvlText w:val="%7."/>
      <w:lvlJc w:val="left"/>
      <w:pPr>
        <w:ind w:left="5040" w:hanging="360"/>
      </w:pPr>
    </w:lvl>
    <w:lvl w:ilvl="7" w:tplc="88487288" w:tentative="1">
      <w:start w:val="1"/>
      <w:numFmt w:val="lowerLetter"/>
      <w:lvlText w:val="%8."/>
      <w:lvlJc w:val="left"/>
      <w:pPr>
        <w:ind w:left="5760" w:hanging="360"/>
      </w:pPr>
    </w:lvl>
    <w:lvl w:ilvl="8" w:tplc="88487288" w:tentative="1">
      <w:start w:val="1"/>
      <w:numFmt w:val="lowerRoman"/>
      <w:lvlText w:val="%9."/>
      <w:lvlJc w:val="right"/>
      <w:pPr>
        <w:ind w:left="6480" w:hanging="180"/>
      </w:pPr>
    </w:lvl>
  </w:abstractNum>
  <w:abstractNum w:abstractNumId="56895781">
    <w:multiLevelType w:val="hybridMultilevel"/>
    <w:lvl w:ilvl="0" w:tplc="58415986">
      <w:start w:val="1"/>
      <w:numFmt w:val="decimal"/>
      <w:lvlText w:val="%1."/>
      <w:lvlJc w:val="left"/>
      <w:pPr>
        <w:ind w:left="720" w:hanging="360"/>
      </w:pPr>
    </w:lvl>
    <w:lvl w:ilvl="1" w:tplc="58415986" w:tentative="1">
      <w:start w:val="1"/>
      <w:numFmt w:val="lowerLetter"/>
      <w:lvlText w:val="%2."/>
      <w:lvlJc w:val="left"/>
      <w:pPr>
        <w:ind w:left="1440" w:hanging="360"/>
      </w:pPr>
    </w:lvl>
    <w:lvl w:ilvl="2" w:tplc="58415986" w:tentative="1">
      <w:start w:val="1"/>
      <w:numFmt w:val="lowerRoman"/>
      <w:lvlText w:val="%3."/>
      <w:lvlJc w:val="right"/>
      <w:pPr>
        <w:ind w:left="2160" w:hanging="180"/>
      </w:pPr>
    </w:lvl>
    <w:lvl w:ilvl="3" w:tplc="58415986" w:tentative="1">
      <w:start w:val="1"/>
      <w:numFmt w:val="decimal"/>
      <w:lvlText w:val="%4."/>
      <w:lvlJc w:val="left"/>
      <w:pPr>
        <w:ind w:left="2880" w:hanging="360"/>
      </w:pPr>
    </w:lvl>
    <w:lvl w:ilvl="4" w:tplc="58415986" w:tentative="1">
      <w:start w:val="1"/>
      <w:numFmt w:val="lowerLetter"/>
      <w:lvlText w:val="%5."/>
      <w:lvlJc w:val="left"/>
      <w:pPr>
        <w:ind w:left="3600" w:hanging="360"/>
      </w:pPr>
    </w:lvl>
    <w:lvl w:ilvl="5" w:tplc="58415986" w:tentative="1">
      <w:start w:val="1"/>
      <w:numFmt w:val="lowerRoman"/>
      <w:lvlText w:val="%6."/>
      <w:lvlJc w:val="right"/>
      <w:pPr>
        <w:ind w:left="4320" w:hanging="180"/>
      </w:pPr>
    </w:lvl>
    <w:lvl w:ilvl="6" w:tplc="58415986" w:tentative="1">
      <w:start w:val="1"/>
      <w:numFmt w:val="decimal"/>
      <w:lvlText w:val="%7."/>
      <w:lvlJc w:val="left"/>
      <w:pPr>
        <w:ind w:left="5040" w:hanging="360"/>
      </w:pPr>
    </w:lvl>
    <w:lvl w:ilvl="7" w:tplc="58415986" w:tentative="1">
      <w:start w:val="1"/>
      <w:numFmt w:val="lowerLetter"/>
      <w:lvlText w:val="%8."/>
      <w:lvlJc w:val="left"/>
      <w:pPr>
        <w:ind w:left="5760" w:hanging="360"/>
      </w:pPr>
    </w:lvl>
    <w:lvl w:ilvl="8" w:tplc="58415986" w:tentative="1">
      <w:start w:val="1"/>
      <w:numFmt w:val="lowerRoman"/>
      <w:lvlText w:val="%9."/>
      <w:lvlJc w:val="right"/>
      <w:pPr>
        <w:ind w:left="6480" w:hanging="180"/>
      </w:pPr>
    </w:lvl>
  </w:abstractNum>
  <w:abstractNum w:abstractNumId="56895780">
    <w:multiLevelType w:val="hybridMultilevel"/>
    <w:lvl w:ilvl="0" w:tplc="68480641">
      <w:start w:val="1"/>
      <w:numFmt w:val="decimal"/>
      <w:lvlText w:val="%1."/>
      <w:lvlJc w:val="left"/>
      <w:pPr>
        <w:ind w:left="720" w:hanging="360"/>
      </w:pPr>
    </w:lvl>
    <w:lvl w:ilvl="1" w:tplc="68480641" w:tentative="1">
      <w:start w:val="1"/>
      <w:numFmt w:val="lowerLetter"/>
      <w:lvlText w:val="%2."/>
      <w:lvlJc w:val="left"/>
      <w:pPr>
        <w:ind w:left="1440" w:hanging="360"/>
      </w:pPr>
    </w:lvl>
    <w:lvl w:ilvl="2" w:tplc="68480641" w:tentative="1">
      <w:start w:val="1"/>
      <w:numFmt w:val="lowerRoman"/>
      <w:lvlText w:val="%3."/>
      <w:lvlJc w:val="right"/>
      <w:pPr>
        <w:ind w:left="2160" w:hanging="180"/>
      </w:pPr>
    </w:lvl>
    <w:lvl w:ilvl="3" w:tplc="68480641" w:tentative="1">
      <w:start w:val="1"/>
      <w:numFmt w:val="decimal"/>
      <w:lvlText w:val="%4."/>
      <w:lvlJc w:val="left"/>
      <w:pPr>
        <w:ind w:left="2880" w:hanging="360"/>
      </w:pPr>
    </w:lvl>
    <w:lvl w:ilvl="4" w:tplc="68480641" w:tentative="1">
      <w:start w:val="1"/>
      <w:numFmt w:val="lowerLetter"/>
      <w:lvlText w:val="%5."/>
      <w:lvlJc w:val="left"/>
      <w:pPr>
        <w:ind w:left="3600" w:hanging="360"/>
      </w:pPr>
    </w:lvl>
    <w:lvl w:ilvl="5" w:tplc="68480641" w:tentative="1">
      <w:start w:val="1"/>
      <w:numFmt w:val="lowerRoman"/>
      <w:lvlText w:val="%6."/>
      <w:lvlJc w:val="right"/>
      <w:pPr>
        <w:ind w:left="4320" w:hanging="180"/>
      </w:pPr>
    </w:lvl>
    <w:lvl w:ilvl="6" w:tplc="68480641" w:tentative="1">
      <w:start w:val="1"/>
      <w:numFmt w:val="decimal"/>
      <w:lvlText w:val="%7."/>
      <w:lvlJc w:val="left"/>
      <w:pPr>
        <w:ind w:left="5040" w:hanging="360"/>
      </w:pPr>
    </w:lvl>
    <w:lvl w:ilvl="7" w:tplc="68480641" w:tentative="1">
      <w:start w:val="1"/>
      <w:numFmt w:val="lowerLetter"/>
      <w:lvlText w:val="%8."/>
      <w:lvlJc w:val="left"/>
      <w:pPr>
        <w:ind w:left="5760" w:hanging="360"/>
      </w:pPr>
    </w:lvl>
    <w:lvl w:ilvl="8" w:tplc="68480641" w:tentative="1">
      <w:start w:val="1"/>
      <w:numFmt w:val="lowerRoman"/>
      <w:lvlText w:val="%9."/>
      <w:lvlJc w:val="right"/>
      <w:pPr>
        <w:ind w:left="6480" w:hanging="180"/>
      </w:pPr>
    </w:lvl>
  </w:abstractNum>
  <w:abstractNum w:abstractNumId="56895779">
    <w:multiLevelType w:val="hybridMultilevel"/>
    <w:lvl w:ilvl="0" w:tplc="99368955">
      <w:start w:val="1"/>
      <w:numFmt w:val="decimal"/>
      <w:lvlText w:val="%1."/>
      <w:lvlJc w:val="left"/>
      <w:pPr>
        <w:ind w:left="720" w:hanging="360"/>
      </w:pPr>
    </w:lvl>
    <w:lvl w:ilvl="1" w:tplc="99368955" w:tentative="1">
      <w:start w:val="1"/>
      <w:numFmt w:val="lowerLetter"/>
      <w:lvlText w:val="%2."/>
      <w:lvlJc w:val="left"/>
      <w:pPr>
        <w:ind w:left="1440" w:hanging="360"/>
      </w:pPr>
    </w:lvl>
    <w:lvl w:ilvl="2" w:tplc="99368955" w:tentative="1">
      <w:start w:val="1"/>
      <w:numFmt w:val="lowerRoman"/>
      <w:lvlText w:val="%3."/>
      <w:lvlJc w:val="right"/>
      <w:pPr>
        <w:ind w:left="2160" w:hanging="180"/>
      </w:pPr>
    </w:lvl>
    <w:lvl w:ilvl="3" w:tplc="99368955" w:tentative="1">
      <w:start w:val="1"/>
      <w:numFmt w:val="decimal"/>
      <w:lvlText w:val="%4."/>
      <w:lvlJc w:val="left"/>
      <w:pPr>
        <w:ind w:left="2880" w:hanging="360"/>
      </w:pPr>
    </w:lvl>
    <w:lvl w:ilvl="4" w:tplc="99368955" w:tentative="1">
      <w:start w:val="1"/>
      <w:numFmt w:val="lowerLetter"/>
      <w:lvlText w:val="%5."/>
      <w:lvlJc w:val="left"/>
      <w:pPr>
        <w:ind w:left="3600" w:hanging="360"/>
      </w:pPr>
    </w:lvl>
    <w:lvl w:ilvl="5" w:tplc="99368955" w:tentative="1">
      <w:start w:val="1"/>
      <w:numFmt w:val="lowerRoman"/>
      <w:lvlText w:val="%6."/>
      <w:lvlJc w:val="right"/>
      <w:pPr>
        <w:ind w:left="4320" w:hanging="180"/>
      </w:pPr>
    </w:lvl>
    <w:lvl w:ilvl="6" w:tplc="99368955" w:tentative="1">
      <w:start w:val="1"/>
      <w:numFmt w:val="decimal"/>
      <w:lvlText w:val="%7."/>
      <w:lvlJc w:val="left"/>
      <w:pPr>
        <w:ind w:left="5040" w:hanging="360"/>
      </w:pPr>
    </w:lvl>
    <w:lvl w:ilvl="7" w:tplc="99368955" w:tentative="1">
      <w:start w:val="1"/>
      <w:numFmt w:val="lowerLetter"/>
      <w:lvlText w:val="%8."/>
      <w:lvlJc w:val="left"/>
      <w:pPr>
        <w:ind w:left="5760" w:hanging="360"/>
      </w:pPr>
    </w:lvl>
    <w:lvl w:ilvl="8" w:tplc="99368955" w:tentative="1">
      <w:start w:val="1"/>
      <w:numFmt w:val="lowerRoman"/>
      <w:lvlText w:val="%9."/>
      <w:lvlJc w:val="right"/>
      <w:pPr>
        <w:ind w:left="6480" w:hanging="180"/>
      </w:pPr>
    </w:lvl>
  </w:abstractNum>
  <w:abstractNum w:abstractNumId="56895778">
    <w:multiLevelType w:val="hybridMultilevel"/>
    <w:lvl w:ilvl="0" w:tplc="54609730">
      <w:start w:val="1"/>
      <w:numFmt w:val="decimal"/>
      <w:lvlText w:val="%1."/>
      <w:lvlJc w:val="left"/>
      <w:pPr>
        <w:ind w:left="720" w:hanging="360"/>
      </w:pPr>
    </w:lvl>
    <w:lvl w:ilvl="1" w:tplc="54609730" w:tentative="1">
      <w:start w:val="1"/>
      <w:numFmt w:val="lowerLetter"/>
      <w:lvlText w:val="%2."/>
      <w:lvlJc w:val="left"/>
      <w:pPr>
        <w:ind w:left="1440" w:hanging="360"/>
      </w:pPr>
    </w:lvl>
    <w:lvl w:ilvl="2" w:tplc="54609730" w:tentative="1">
      <w:start w:val="1"/>
      <w:numFmt w:val="lowerRoman"/>
      <w:lvlText w:val="%3."/>
      <w:lvlJc w:val="right"/>
      <w:pPr>
        <w:ind w:left="2160" w:hanging="180"/>
      </w:pPr>
    </w:lvl>
    <w:lvl w:ilvl="3" w:tplc="54609730" w:tentative="1">
      <w:start w:val="1"/>
      <w:numFmt w:val="decimal"/>
      <w:lvlText w:val="%4."/>
      <w:lvlJc w:val="left"/>
      <w:pPr>
        <w:ind w:left="2880" w:hanging="360"/>
      </w:pPr>
    </w:lvl>
    <w:lvl w:ilvl="4" w:tplc="54609730" w:tentative="1">
      <w:start w:val="1"/>
      <w:numFmt w:val="lowerLetter"/>
      <w:lvlText w:val="%5."/>
      <w:lvlJc w:val="left"/>
      <w:pPr>
        <w:ind w:left="3600" w:hanging="360"/>
      </w:pPr>
    </w:lvl>
    <w:lvl w:ilvl="5" w:tplc="54609730" w:tentative="1">
      <w:start w:val="1"/>
      <w:numFmt w:val="lowerRoman"/>
      <w:lvlText w:val="%6."/>
      <w:lvlJc w:val="right"/>
      <w:pPr>
        <w:ind w:left="4320" w:hanging="180"/>
      </w:pPr>
    </w:lvl>
    <w:lvl w:ilvl="6" w:tplc="54609730" w:tentative="1">
      <w:start w:val="1"/>
      <w:numFmt w:val="decimal"/>
      <w:lvlText w:val="%7."/>
      <w:lvlJc w:val="left"/>
      <w:pPr>
        <w:ind w:left="5040" w:hanging="360"/>
      </w:pPr>
    </w:lvl>
    <w:lvl w:ilvl="7" w:tplc="54609730" w:tentative="1">
      <w:start w:val="1"/>
      <w:numFmt w:val="lowerLetter"/>
      <w:lvlText w:val="%8."/>
      <w:lvlJc w:val="left"/>
      <w:pPr>
        <w:ind w:left="5760" w:hanging="360"/>
      </w:pPr>
    </w:lvl>
    <w:lvl w:ilvl="8" w:tplc="54609730" w:tentative="1">
      <w:start w:val="1"/>
      <w:numFmt w:val="lowerRoman"/>
      <w:lvlText w:val="%9."/>
      <w:lvlJc w:val="right"/>
      <w:pPr>
        <w:ind w:left="6480" w:hanging="180"/>
      </w:pPr>
    </w:lvl>
  </w:abstractNum>
  <w:abstractNum w:abstractNumId="56895777">
    <w:multiLevelType w:val="hybridMultilevel"/>
    <w:lvl w:ilvl="0" w:tplc="50324049">
      <w:start w:val="1"/>
      <w:numFmt w:val="decimal"/>
      <w:lvlText w:val="%1."/>
      <w:lvlJc w:val="left"/>
      <w:pPr>
        <w:ind w:left="720" w:hanging="360"/>
      </w:pPr>
    </w:lvl>
    <w:lvl w:ilvl="1" w:tplc="50324049" w:tentative="1">
      <w:start w:val="1"/>
      <w:numFmt w:val="lowerLetter"/>
      <w:lvlText w:val="%2."/>
      <w:lvlJc w:val="left"/>
      <w:pPr>
        <w:ind w:left="1440" w:hanging="360"/>
      </w:pPr>
    </w:lvl>
    <w:lvl w:ilvl="2" w:tplc="50324049" w:tentative="1">
      <w:start w:val="1"/>
      <w:numFmt w:val="lowerRoman"/>
      <w:lvlText w:val="%3."/>
      <w:lvlJc w:val="right"/>
      <w:pPr>
        <w:ind w:left="2160" w:hanging="180"/>
      </w:pPr>
    </w:lvl>
    <w:lvl w:ilvl="3" w:tplc="50324049" w:tentative="1">
      <w:start w:val="1"/>
      <w:numFmt w:val="decimal"/>
      <w:lvlText w:val="%4."/>
      <w:lvlJc w:val="left"/>
      <w:pPr>
        <w:ind w:left="2880" w:hanging="360"/>
      </w:pPr>
    </w:lvl>
    <w:lvl w:ilvl="4" w:tplc="50324049" w:tentative="1">
      <w:start w:val="1"/>
      <w:numFmt w:val="lowerLetter"/>
      <w:lvlText w:val="%5."/>
      <w:lvlJc w:val="left"/>
      <w:pPr>
        <w:ind w:left="3600" w:hanging="360"/>
      </w:pPr>
    </w:lvl>
    <w:lvl w:ilvl="5" w:tplc="50324049" w:tentative="1">
      <w:start w:val="1"/>
      <w:numFmt w:val="lowerRoman"/>
      <w:lvlText w:val="%6."/>
      <w:lvlJc w:val="right"/>
      <w:pPr>
        <w:ind w:left="4320" w:hanging="180"/>
      </w:pPr>
    </w:lvl>
    <w:lvl w:ilvl="6" w:tplc="50324049" w:tentative="1">
      <w:start w:val="1"/>
      <w:numFmt w:val="decimal"/>
      <w:lvlText w:val="%7."/>
      <w:lvlJc w:val="left"/>
      <w:pPr>
        <w:ind w:left="5040" w:hanging="360"/>
      </w:pPr>
    </w:lvl>
    <w:lvl w:ilvl="7" w:tplc="50324049" w:tentative="1">
      <w:start w:val="1"/>
      <w:numFmt w:val="lowerLetter"/>
      <w:lvlText w:val="%8."/>
      <w:lvlJc w:val="left"/>
      <w:pPr>
        <w:ind w:left="5760" w:hanging="360"/>
      </w:pPr>
    </w:lvl>
    <w:lvl w:ilvl="8" w:tplc="50324049" w:tentative="1">
      <w:start w:val="1"/>
      <w:numFmt w:val="lowerRoman"/>
      <w:lvlText w:val="%9."/>
      <w:lvlJc w:val="right"/>
      <w:pPr>
        <w:ind w:left="6480" w:hanging="180"/>
      </w:pPr>
    </w:lvl>
  </w:abstractNum>
  <w:abstractNum w:abstractNumId="56895776">
    <w:multiLevelType w:val="hybridMultilevel"/>
    <w:lvl w:ilvl="0" w:tplc="63092871">
      <w:start w:val="1"/>
      <w:numFmt w:val="decimal"/>
      <w:lvlText w:val="%1."/>
      <w:lvlJc w:val="left"/>
      <w:pPr>
        <w:ind w:left="720" w:hanging="360"/>
      </w:pPr>
    </w:lvl>
    <w:lvl w:ilvl="1" w:tplc="63092871" w:tentative="1">
      <w:start w:val="1"/>
      <w:numFmt w:val="lowerLetter"/>
      <w:lvlText w:val="%2."/>
      <w:lvlJc w:val="left"/>
      <w:pPr>
        <w:ind w:left="1440" w:hanging="360"/>
      </w:pPr>
    </w:lvl>
    <w:lvl w:ilvl="2" w:tplc="63092871" w:tentative="1">
      <w:start w:val="1"/>
      <w:numFmt w:val="lowerRoman"/>
      <w:lvlText w:val="%3."/>
      <w:lvlJc w:val="right"/>
      <w:pPr>
        <w:ind w:left="2160" w:hanging="180"/>
      </w:pPr>
    </w:lvl>
    <w:lvl w:ilvl="3" w:tplc="63092871" w:tentative="1">
      <w:start w:val="1"/>
      <w:numFmt w:val="decimal"/>
      <w:lvlText w:val="%4."/>
      <w:lvlJc w:val="left"/>
      <w:pPr>
        <w:ind w:left="2880" w:hanging="360"/>
      </w:pPr>
    </w:lvl>
    <w:lvl w:ilvl="4" w:tplc="63092871" w:tentative="1">
      <w:start w:val="1"/>
      <w:numFmt w:val="lowerLetter"/>
      <w:lvlText w:val="%5."/>
      <w:lvlJc w:val="left"/>
      <w:pPr>
        <w:ind w:left="3600" w:hanging="360"/>
      </w:pPr>
    </w:lvl>
    <w:lvl w:ilvl="5" w:tplc="63092871" w:tentative="1">
      <w:start w:val="1"/>
      <w:numFmt w:val="lowerRoman"/>
      <w:lvlText w:val="%6."/>
      <w:lvlJc w:val="right"/>
      <w:pPr>
        <w:ind w:left="4320" w:hanging="180"/>
      </w:pPr>
    </w:lvl>
    <w:lvl w:ilvl="6" w:tplc="63092871" w:tentative="1">
      <w:start w:val="1"/>
      <w:numFmt w:val="decimal"/>
      <w:lvlText w:val="%7."/>
      <w:lvlJc w:val="left"/>
      <w:pPr>
        <w:ind w:left="5040" w:hanging="360"/>
      </w:pPr>
    </w:lvl>
    <w:lvl w:ilvl="7" w:tplc="63092871" w:tentative="1">
      <w:start w:val="1"/>
      <w:numFmt w:val="lowerLetter"/>
      <w:lvlText w:val="%8."/>
      <w:lvlJc w:val="left"/>
      <w:pPr>
        <w:ind w:left="5760" w:hanging="360"/>
      </w:pPr>
    </w:lvl>
    <w:lvl w:ilvl="8" w:tplc="63092871" w:tentative="1">
      <w:start w:val="1"/>
      <w:numFmt w:val="lowerRoman"/>
      <w:lvlText w:val="%9."/>
      <w:lvlJc w:val="right"/>
      <w:pPr>
        <w:ind w:left="6480" w:hanging="180"/>
      </w:pPr>
    </w:lvl>
  </w:abstractNum>
  <w:abstractNum w:abstractNumId="56895775">
    <w:multiLevelType w:val="hybridMultilevel"/>
    <w:lvl w:ilvl="0" w:tplc="35108424">
      <w:start w:val="1"/>
      <w:numFmt w:val="decimal"/>
      <w:lvlText w:val="%1."/>
      <w:lvlJc w:val="left"/>
      <w:pPr>
        <w:ind w:left="720" w:hanging="360"/>
      </w:pPr>
    </w:lvl>
    <w:lvl w:ilvl="1" w:tplc="35108424" w:tentative="1">
      <w:start w:val="1"/>
      <w:numFmt w:val="lowerLetter"/>
      <w:lvlText w:val="%2."/>
      <w:lvlJc w:val="left"/>
      <w:pPr>
        <w:ind w:left="1440" w:hanging="360"/>
      </w:pPr>
    </w:lvl>
    <w:lvl w:ilvl="2" w:tplc="35108424" w:tentative="1">
      <w:start w:val="1"/>
      <w:numFmt w:val="lowerRoman"/>
      <w:lvlText w:val="%3."/>
      <w:lvlJc w:val="right"/>
      <w:pPr>
        <w:ind w:left="2160" w:hanging="180"/>
      </w:pPr>
    </w:lvl>
    <w:lvl w:ilvl="3" w:tplc="35108424" w:tentative="1">
      <w:start w:val="1"/>
      <w:numFmt w:val="decimal"/>
      <w:lvlText w:val="%4."/>
      <w:lvlJc w:val="left"/>
      <w:pPr>
        <w:ind w:left="2880" w:hanging="360"/>
      </w:pPr>
    </w:lvl>
    <w:lvl w:ilvl="4" w:tplc="35108424" w:tentative="1">
      <w:start w:val="1"/>
      <w:numFmt w:val="lowerLetter"/>
      <w:lvlText w:val="%5."/>
      <w:lvlJc w:val="left"/>
      <w:pPr>
        <w:ind w:left="3600" w:hanging="360"/>
      </w:pPr>
    </w:lvl>
    <w:lvl w:ilvl="5" w:tplc="35108424" w:tentative="1">
      <w:start w:val="1"/>
      <w:numFmt w:val="lowerRoman"/>
      <w:lvlText w:val="%6."/>
      <w:lvlJc w:val="right"/>
      <w:pPr>
        <w:ind w:left="4320" w:hanging="180"/>
      </w:pPr>
    </w:lvl>
    <w:lvl w:ilvl="6" w:tplc="35108424" w:tentative="1">
      <w:start w:val="1"/>
      <w:numFmt w:val="decimal"/>
      <w:lvlText w:val="%7."/>
      <w:lvlJc w:val="left"/>
      <w:pPr>
        <w:ind w:left="5040" w:hanging="360"/>
      </w:pPr>
    </w:lvl>
    <w:lvl w:ilvl="7" w:tplc="35108424" w:tentative="1">
      <w:start w:val="1"/>
      <w:numFmt w:val="lowerLetter"/>
      <w:lvlText w:val="%8."/>
      <w:lvlJc w:val="left"/>
      <w:pPr>
        <w:ind w:left="5760" w:hanging="360"/>
      </w:pPr>
    </w:lvl>
    <w:lvl w:ilvl="8" w:tplc="35108424" w:tentative="1">
      <w:start w:val="1"/>
      <w:numFmt w:val="lowerRoman"/>
      <w:lvlText w:val="%9."/>
      <w:lvlJc w:val="right"/>
      <w:pPr>
        <w:ind w:left="6480" w:hanging="180"/>
      </w:pPr>
    </w:lvl>
  </w:abstractNum>
  <w:abstractNum w:abstractNumId="56895774">
    <w:multiLevelType w:val="hybridMultilevel"/>
    <w:lvl w:ilvl="0" w:tplc="65160722">
      <w:start w:val="1"/>
      <w:numFmt w:val="decimal"/>
      <w:lvlText w:val="%1."/>
      <w:lvlJc w:val="left"/>
      <w:pPr>
        <w:ind w:left="720" w:hanging="360"/>
      </w:pPr>
    </w:lvl>
    <w:lvl w:ilvl="1" w:tplc="65160722" w:tentative="1">
      <w:start w:val="1"/>
      <w:numFmt w:val="lowerLetter"/>
      <w:lvlText w:val="%2."/>
      <w:lvlJc w:val="left"/>
      <w:pPr>
        <w:ind w:left="1440" w:hanging="360"/>
      </w:pPr>
    </w:lvl>
    <w:lvl w:ilvl="2" w:tplc="65160722" w:tentative="1">
      <w:start w:val="1"/>
      <w:numFmt w:val="lowerRoman"/>
      <w:lvlText w:val="%3."/>
      <w:lvlJc w:val="right"/>
      <w:pPr>
        <w:ind w:left="2160" w:hanging="180"/>
      </w:pPr>
    </w:lvl>
    <w:lvl w:ilvl="3" w:tplc="65160722" w:tentative="1">
      <w:start w:val="1"/>
      <w:numFmt w:val="decimal"/>
      <w:lvlText w:val="%4."/>
      <w:lvlJc w:val="left"/>
      <w:pPr>
        <w:ind w:left="2880" w:hanging="360"/>
      </w:pPr>
    </w:lvl>
    <w:lvl w:ilvl="4" w:tplc="65160722" w:tentative="1">
      <w:start w:val="1"/>
      <w:numFmt w:val="lowerLetter"/>
      <w:lvlText w:val="%5."/>
      <w:lvlJc w:val="left"/>
      <w:pPr>
        <w:ind w:left="3600" w:hanging="360"/>
      </w:pPr>
    </w:lvl>
    <w:lvl w:ilvl="5" w:tplc="65160722" w:tentative="1">
      <w:start w:val="1"/>
      <w:numFmt w:val="lowerRoman"/>
      <w:lvlText w:val="%6."/>
      <w:lvlJc w:val="right"/>
      <w:pPr>
        <w:ind w:left="4320" w:hanging="180"/>
      </w:pPr>
    </w:lvl>
    <w:lvl w:ilvl="6" w:tplc="65160722" w:tentative="1">
      <w:start w:val="1"/>
      <w:numFmt w:val="decimal"/>
      <w:lvlText w:val="%7."/>
      <w:lvlJc w:val="left"/>
      <w:pPr>
        <w:ind w:left="5040" w:hanging="360"/>
      </w:pPr>
    </w:lvl>
    <w:lvl w:ilvl="7" w:tplc="65160722" w:tentative="1">
      <w:start w:val="1"/>
      <w:numFmt w:val="lowerLetter"/>
      <w:lvlText w:val="%8."/>
      <w:lvlJc w:val="left"/>
      <w:pPr>
        <w:ind w:left="5760" w:hanging="360"/>
      </w:pPr>
    </w:lvl>
    <w:lvl w:ilvl="8" w:tplc="65160722" w:tentative="1">
      <w:start w:val="1"/>
      <w:numFmt w:val="lowerRoman"/>
      <w:lvlText w:val="%9."/>
      <w:lvlJc w:val="right"/>
      <w:pPr>
        <w:ind w:left="6480" w:hanging="180"/>
      </w:pPr>
    </w:lvl>
  </w:abstractNum>
  <w:abstractNum w:abstractNumId="56895773">
    <w:multiLevelType w:val="hybridMultilevel"/>
    <w:lvl w:ilvl="0" w:tplc="33824135">
      <w:start w:val="1"/>
      <w:numFmt w:val="decimal"/>
      <w:lvlText w:val="%1."/>
      <w:lvlJc w:val="left"/>
      <w:pPr>
        <w:ind w:left="720" w:hanging="360"/>
      </w:pPr>
    </w:lvl>
    <w:lvl w:ilvl="1" w:tplc="33824135" w:tentative="1">
      <w:start w:val="1"/>
      <w:numFmt w:val="lowerLetter"/>
      <w:lvlText w:val="%2."/>
      <w:lvlJc w:val="left"/>
      <w:pPr>
        <w:ind w:left="1440" w:hanging="360"/>
      </w:pPr>
    </w:lvl>
    <w:lvl w:ilvl="2" w:tplc="33824135" w:tentative="1">
      <w:start w:val="1"/>
      <w:numFmt w:val="lowerRoman"/>
      <w:lvlText w:val="%3."/>
      <w:lvlJc w:val="right"/>
      <w:pPr>
        <w:ind w:left="2160" w:hanging="180"/>
      </w:pPr>
    </w:lvl>
    <w:lvl w:ilvl="3" w:tplc="33824135" w:tentative="1">
      <w:start w:val="1"/>
      <w:numFmt w:val="decimal"/>
      <w:lvlText w:val="%4."/>
      <w:lvlJc w:val="left"/>
      <w:pPr>
        <w:ind w:left="2880" w:hanging="360"/>
      </w:pPr>
    </w:lvl>
    <w:lvl w:ilvl="4" w:tplc="33824135" w:tentative="1">
      <w:start w:val="1"/>
      <w:numFmt w:val="lowerLetter"/>
      <w:lvlText w:val="%5."/>
      <w:lvlJc w:val="left"/>
      <w:pPr>
        <w:ind w:left="3600" w:hanging="360"/>
      </w:pPr>
    </w:lvl>
    <w:lvl w:ilvl="5" w:tplc="33824135" w:tentative="1">
      <w:start w:val="1"/>
      <w:numFmt w:val="lowerRoman"/>
      <w:lvlText w:val="%6."/>
      <w:lvlJc w:val="right"/>
      <w:pPr>
        <w:ind w:left="4320" w:hanging="180"/>
      </w:pPr>
    </w:lvl>
    <w:lvl w:ilvl="6" w:tplc="33824135" w:tentative="1">
      <w:start w:val="1"/>
      <w:numFmt w:val="decimal"/>
      <w:lvlText w:val="%7."/>
      <w:lvlJc w:val="left"/>
      <w:pPr>
        <w:ind w:left="5040" w:hanging="360"/>
      </w:pPr>
    </w:lvl>
    <w:lvl w:ilvl="7" w:tplc="33824135" w:tentative="1">
      <w:start w:val="1"/>
      <w:numFmt w:val="lowerLetter"/>
      <w:lvlText w:val="%8."/>
      <w:lvlJc w:val="left"/>
      <w:pPr>
        <w:ind w:left="5760" w:hanging="360"/>
      </w:pPr>
    </w:lvl>
    <w:lvl w:ilvl="8" w:tplc="33824135" w:tentative="1">
      <w:start w:val="1"/>
      <w:numFmt w:val="lowerRoman"/>
      <w:lvlText w:val="%9."/>
      <w:lvlJc w:val="right"/>
      <w:pPr>
        <w:ind w:left="6480" w:hanging="180"/>
      </w:pPr>
    </w:lvl>
  </w:abstractNum>
  <w:abstractNum w:abstractNumId="56895772">
    <w:multiLevelType w:val="hybridMultilevel"/>
    <w:lvl w:ilvl="0" w:tplc="43766649">
      <w:start w:val="1"/>
      <w:numFmt w:val="decimal"/>
      <w:lvlText w:val="%1."/>
      <w:lvlJc w:val="left"/>
      <w:pPr>
        <w:ind w:left="720" w:hanging="360"/>
      </w:pPr>
    </w:lvl>
    <w:lvl w:ilvl="1" w:tplc="43766649" w:tentative="1">
      <w:start w:val="1"/>
      <w:numFmt w:val="lowerLetter"/>
      <w:lvlText w:val="%2."/>
      <w:lvlJc w:val="left"/>
      <w:pPr>
        <w:ind w:left="1440" w:hanging="360"/>
      </w:pPr>
    </w:lvl>
    <w:lvl w:ilvl="2" w:tplc="43766649" w:tentative="1">
      <w:start w:val="1"/>
      <w:numFmt w:val="lowerRoman"/>
      <w:lvlText w:val="%3."/>
      <w:lvlJc w:val="right"/>
      <w:pPr>
        <w:ind w:left="2160" w:hanging="180"/>
      </w:pPr>
    </w:lvl>
    <w:lvl w:ilvl="3" w:tplc="43766649" w:tentative="1">
      <w:start w:val="1"/>
      <w:numFmt w:val="decimal"/>
      <w:lvlText w:val="%4."/>
      <w:lvlJc w:val="left"/>
      <w:pPr>
        <w:ind w:left="2880" w:hanging="360"/>
      </w:pPr>
    </w:lvl>
    <w:lvl w:ilvl="4" w:tplc="43766649" w:tentative="1">
      <w:start w:val="1"/>
      <w:numFmt w:val="lowerLetter"/>
      <w:lvlText w:val="%5."/>
      <w:lvlJc w:val="left"/>
      <w:pPr>
        <w:ind w:left="3600" w:hanging="360"/>
      </w:pPr>
    </w:lvl>
    <w:lvl w:ilvl="5" w:tplc="43766649" w:tentative="1">
      <w:start w:val="1"/>
      <w:numFmt w:val="lowerRoman"/>
      <w:lvlText w:val="%6."/>
      <w:lvlJc w:val="right"/>
      <w:pPr>
        <w:ind w:left="4320" w:hanging="180"/>
      </w:pPr>
    </w:lvl>
    <w:lvl w:ilvl="6" w:tplc="43766649" w:tentative="1">
      <w:start w:val="1"/>
      <w:numFmt w:val="decimal"/>
      <w:lvlText w:val="%7."/>
      <w:lvlJc w:val="left"/>
      <w:pPr>
        <w:ind w:left="5040" w:hanging="360"/>
      </w:pPr>
    </w:lvl>
    <w:lvl w:ilvl="7" w:tplc="43766649" w:tentative="1">
      <w:start w:val="1"/>
      <w:numFmt w:val="lowerLetter"/>
      <w:lvlText w:val="%8."/>
      <w:lvlJc w:val="left"/>
      <w:pPr>
        <w:ind w:left="5760" w:hanging="360"/>
      </w:pPr>
    </w:lvl>
    <w:lvl w:ilvl="8" w:tplc="43766649" w:tentative="1">
      <w:start w:val="1"/>
      <w:numFmt w:val="lowerRoman"/>
      <w:lvlText w:val="%9."/>
      <w:lvlJc w:val="right"/>
      <w:pPr>
        <w:ind w:left="6480" w:hanging="180"/>
      </w:pPr>
    </w:lvl>
  </w:abstractNum>
  <w:abstractNum w:abstractNumId="56895771">
    <w:multiLevelType w:val="hybridMultilevel"/>
    <w:lvl w:ilvl="0" w:tplc="55542978">
      <w:start w:val="1"/>
      <w:numFmt w:val="decimal"/>
      <w:lvlText w:val="%1."/>
      <w:lvlJc w:val="left"/>
      <w:pPr>
        <w:ind w:left="720" w:hanging="360"/>
      </w:pPr>
    </w:lvl>
    <w:lvl w:ilvl="1" w:tplc="55542978" w:tentative="1">
      <w:start w:val="1"/>
      <w:numFmt w:val="lowerLetter"/>
      <w:lvlText w:val="%2."/>
      <w:lvlJc w:val="left"/>
      <w:pPr>
        <w:ind w:left="1440" w:hanging="360"/>
      </w:pPr>
    </w:lvl>
    <w:lvl w:ilvl="2" w:tplc="55542978" w:tentative="1">
      <w:start w:val="1"/>
      <w:numFmt w:val="lowerRoman"/>
      <w:lvlText w:val="%3."/>
      <w:lvlJc w:val="right"/>
      <w:pPr>
        <w:ind w:left="2160" w:hanging="180"/>
      </w:pPr>
    </w:lvl>
    <w:lvl w:ilvl="3" w:tplc="55542978" w:tentative="1">
      <w:start w:val="1"/>
      <w:numFmt w:val="decimal"/>
      <w:lvlText w:val="%4."/>
      <w:lvlJc w:val="left"/>
      <w:pPr>
        <w:ind w:left="2880" w:hanging="360"/>
      </w:pPr>
    </w:lvl>
    <w:lvl w:ilvl="4" w:tplc="55542978" w:tentative="1">
      <w:start w:val="1"/>
      <w:numFmt w:val="lowerLetter"/>
      <w:lvlText w:val="%5."/>
      <w:lvlJc w:val="left"/>
      <w:pPr>
        <w:ind w:left="3600" w:hanging="360"/>
      </w:pPr>
    </w:lvl>
    <w:lvl w:ilvl="5" w:tplc="55542978" w:tentative="1">
      <w:start w:val="1"/>
      <w:numFmt w:val="lowerRoman"/>
      <w:lvlText w:val="%6."/>
      <w:lvlJc w:val="right"/>
      <w:pPr>
        <w:ind w:left="4320" w:hanging="180"/>
      </w:pPr>
    </w:lvl>
    <w:lvl w:ilvl="6" w:tplc="55542978" w:tentative="1">
      <w:start w:val="1"/>
      <w:numFmt w:val="decimal"/>
      <w:lvlText w:val="%7."/>
      <w:lvlJc w:val="left"/>
      <w:pPr>
        <w:ind w:left="5040" w:hanging="360"/>
      </w:pPr>
    </w:lvl>
    <w:lvl w:ilvl="7" w:tplc="55542978" w:tentative="1">
      <w:start w:val="1"/>
      <w:numFmt w:val="lowerLetter"/>
      <w:lvlText w:val="%8."/>
      <w:lvlJc w:val="left"/>
      <w:pPr>
        <w:ind w:left="5760" w:hanging="360"/>
      </w:pPr>
    </w:lvl>
    <w:lvl w:ilvl="8" w:tplc="55542978" w:tentative="1">
      <w:start w:val="1"/>
      <w:numFmt w:val="lowerRoman"/>
      <w:lvlText w:val="%9."/>
      <w:lvlJc w:val="right"/>
      <w:pPr>
        <w:ind w:left="6480" w:hanging="180"/>
      </w:pPr>
    </w:lvl>
  </w:abstractNum>
  <w:abstractNum w:abstractNumId="56895770">
    <w:multiLevelType w:val="hybridMultilevel"/>
    <w:lvl w:ilvl="0" w:tplc="16340219">
      <w:start w:val="1"/>
      <w:numFmt w:val="decimal"/>
      <w:lvlText w:val="%1."/>
      <w:lvlJc w:val="left"/>
      <w:pPr>
        <w:ind w:left="720" w:hanging="360"/>
      </w:pPr>
    </w:lvl>
    <w:lvl w:ilvl="1" w:tplc="16340219" w:tentative="1">
      <w:start w:val="1"/>
      <w:numFmt w:val="lowerLetter"/>
      <w:lvlText w:val="%2."/>
      <w:lvlJc w:val="left"/>
      <w:pPr>
        <w:ind w:left="1440" w:hanging="360"/>
      </w:pPr>
    </w:lvl>
    <w:lvl w:ilvl="2" w:tplc="16340219" w:tentative="1">
      <w:start w:val="1"/>
      <w:numFmt w:val="lowerRoman"/>
      <w:lvlText w:val="%3."/>
      <w:lvlJc w:val="right"/>
      <w:pPr>
        <w:ind w:left="2160" w:hanging="180"/>
      </w:pPr>
    </w:lvl>
    <w:lvl w:ilvl="3" w:tplc="16340219" w:tentative="1">
      <w:start w:val="1"/>
      <w:numFmt w:val="decimal"/>
      <w:lvlText w:val="%4."/>
      <w:lvlJc w:val="left"/>
      <w:pPr>
        <w:ind w:left="2880" w:hanging="360"/>
      </w:pPr>
    </w:lvl>
    <w:lvl w:ilvl="4" w:tplc="16340219" w:tentative="1">
      <w:start w:val="1"/>
      <w:numFmt w:val="lowerLetter"/>
      <w:lvlText w:val="%5."/>
      <w:lvlJc w:val="left"/>
      <w:pPr>
        <w:ind w:left="3600" w:hanging="360"/>
      </w:pPr>
    </w:lvl>
    <w:lvl w:ilvl="5" w:tplc="16340219" w:tentative="1">
      <w:start w:val="1"/>
      <w:numFmt w:val="lowerRoman"/>
      <w:lvlText w:val="%6."/>
      <w:lvlJc w:val="right"/>
      <w:pPr>
        <w:ind w:left="4320" w:hanging="180"/>
      </w:pPr>
    </w:lvl>
    <w:lvl w:ilvl="6" w:tplc="16340219" w:tentative="1">
      <w:start w:val="1"/>
      <w:numFmt w:val="decimal"/>
      <w:lvlText w:val="%7."/>
      <w:lvlJc w:val="left"/>
      <w:pPr>
        <w:ind w:left="5040" w:hanging="360"/>
      </w:pPr>
    </w:lvl>
    <w:lvl w:ilvl="7" w:tplc="16340219" w:tentative="1">
      <w:start w:val="1"/>
      <w:numFmt w:val="lowerLetter"/>
      <w:lvlText w:val="%8."/>
      <w:lvlJc w:val="left"/>
      <w:pPr>
        <w:ind w:left="5760" w:hanging="360"/>
      </w:pPr>
    </w:lvl>
    <w:lvl w:ilvl="8" w:tplc="16340219" w:tentative="1">
      <w:start w:val="1"/>
      <w:numFmt w:val="lowerRoman"/>
      <w:lvlText w:val="%9."/>
      <w:lvlJc w:val="right"/>
      <w:pPr>
        <w:ind w:left="6480" w:hanging="180"/>
      </w:pPr>
    </w:lvl>
  </w:abstractNum>
  <w:abstractNum w:abstractNumId="56895769">
    <w:multiLevelType w:val="hybridMultilevel"/>
    <w:lvl w:ilvl="0" w:tplc="60903294">
      <w:start w:val="1"/>
      <w:numFmt w:val="decimal"/>
      <w:lvlText w:val="%1."/>
      <w:lvlJc w:val="left"/>
      <w:pPr>
        <w:ind w:left="720" w:hanging="360"/>
      </w:pPr>
    </w:lvl>
    <w:lvl w:ilvl="1" w:tplc="60903294" w:tentative="1">
      <w:start w:val="1"/>
      <w:numFmt w:val="lowerLetter"/>
      <w:lvlText w:val="%2."/>
      <w:lvlJc w:val="left"/>
      <w:pPr>
        <w:ind w:left="1440" w:hanging="360"/>
      </w:pPr>
    </w:lvl>
    <w:lvl w:ilvl="2" w:tplc="60903294" w:tentative="1">
      <w:start w:val="1"/>
      <w:numFmt w:val="lowerRoman"/>
      <w:lvlText w:val="%3."/>
      <w:lvlJc w:val="right"/>
      <w:pPr>
        <w:ind w:left="2160" w:hanging="180"/>
      </w:pPr>
    </w:lvl>
    <w:lvl w:ilvl="3" w:tplc="60903294" w:tentative="1">
      <w:start w:val="1"/>
      <w:numFmt w:val="decimal"/>
      <w:lvlText w:val="%4."/>
      <w:lvlJc w:val="left"/>
      <w:pPr>
        <w:ind w:left="2880" w:hanging="360"/>
      </w:pPr>
    </w:lvl>
    <w:lvl w:ilvl="4" w:tplc="60903294" w:tentative="1">
      <w:start w:val="1"/>
      <w:numFmt w:val="lowerLetter"/>
      <w:lvlText w:val="%5."/>
      <w:lvlJc w:val="left"/>
      <w:pPr>
        <w:ind w:left="3600" w:hanging="360"/>
      </w:pPr>
    </w:lvl>
    <w:lvl w:ilvl="5" w:tplc="60903294" w:tentative="1">
      <w:start w:val="1"/>
      <w:numFmt w:val="lowerRoman"/>
      <w:lvlText w:val="%6."/>
      <w:lvlJc w:val="right"/>
      <w:pPr>
        <w:ind w:left="4320" w:hanging="180"/>
      </w:pPr>
    </w:lvl>
    <w:lvl w:ilvl="6" w:tplc="60903294" w:tentative="1">
      <w:start w:val="1"/>
      <w:numFmt w:val="decimal"/>
      <w:lvlText w:val="%7."/>
      <w:lvlJc w:val="left"/>
      <w:pPr>
        <w:ind w:left="5040" w:hanging="360"/>
      </w:pPr>
    </w:lvl>
    <w:lvl w:ilvl="7" w:tplc="60903294" w:tentative="1">
      <w:start w:val="1"/>
      <w:numFmt w:val="lowerLetter"/>
      <w:lvlText w:val="%8."/>
      <w:lvlJc w:val="left"/>
      <w:pPr>
        <w:ind w:left="5760" w:hanging="360"/>
      </w:pPr>
    </w:lvl>
    <w:lvl w:ilvl="8" w:tplc="60903294" w:tentative="1">
      <w:start w:val="1"/>
      <w:numFmt w:val="lowerRoman"/>
      <w:lvlText w:val="%9."/>
      <w:lvlJc w:val="right"/>
      <w:pPr>
        <w:ind w:left="6480" w:hanging="180"/>
      </w:pPr>
    </w:lvl>
  </w:abstractNum>
  <w:abstractNum w:abstractNumId="56895768">
    <w:multiLevelType w:val="hybridMultilevel"/>
    <w:lvl w:ilvl="0" w:tplc="97491978">
      <w:start w:val="1"/>
      <w:numFmt w:val="decimal"/>
      <w:lvlText w:val="%1."/>
      <w:lvlJc w:val="left"/>
      <w:pPr>
        <w:ind w:left="720" w:hanging="360"/>
      </w:pPr>
    </w:lvl>
    <w:lvl w:ilvl="1" w:tplc="97491978" w:tentative="1">
      <w:start w:val="1"/>
      <w:numFmt w:val="lowerLetter"/>
      <w:lvlText w:val="%2."/>
      <w:lvlJc w:val="left"/>
      <w:pPr>
        <w:ind w:left="1440" w:hanging="360"/>
      </w:pPr>
    </w:lvl>
    <w:lvl w:ilvl="2" w:tplc="97491978" w:tentative="1">
      <w:start w:val="1"/>
      <w:numFmt w:val="lowerRoman"/>
      <w:lvlText w:val="%3."/>
      <w:lvlJc w:val="right"/>
      <w:pPr>
        <w:ind w:left="2160" w:hanging="180"/>
      </w:pPr>
    </w:lvl>
    <w:lvl w:ilvl="3" w:tplc="97491978" w:tentative="1">
      <w:start w:val="1"/>
      <w:numFmt w:val="decimal"/>
      <w:lvlText w:val="%4."/>
      <w:lvlJc w:val="left"/>
      <w:pPr>
        <w:ind w:left="2880" w:hanging="360"/>
      </w:pPr>
    </w:lvl>
    <w:lvl w:ilvl="4" w:tplc="97491978" w:tentative="1">
      <w:start w:val="1"/>
      <w:numFmt w:val="lowerLetter"/>
      <w:lvlText w:val="%5."/>
      <w:lvlJc w:val="left"/>
      <w:pPr>
        <w:ind w:left="3600" w:hanging="360"/>
      </w:pPr>
    </w:lvl>
    <w:lvl w:ilvl="5" w:tplc="97491978" w:tentative="1">
      <w:start w:val="1"/>
      <w:numFmt w:val="lowerRoman"/>
      <w:lvlText w:val="%6."/>
      <w:lvlJc w:val="right"/>
      <w:pPr>
        <w:ind w:left="4320" w:hanging="180"/>
      </w:pPr>
    </w:lvl>
    <w:lvl w:ilvl="6" w:tplc="97491978" w:tentative="1">
      <w:start w:val="1"/>
      <w:numFmt w:val="decimal"/>
      <w:lvlText w:val="%7."/>
      <w:lvlJc w:val="left"/>
      <w:pPr>
        <w:ind w:left="5040" w:hanging="360"/>
      </w:pPr>
    </w:lvl>
    <w:lvl w:ilvl="7" w:tplc="97491978" w:tentative="1">
      <w:start w:val="1"/>
      <w:numFmt w:val="lowerLetter"/>
      <w:lvlText w:val="%8."/>
      <w:lvlJc w:val="left"/>
      <w:pPr>
        <w:ind w:left="5760" w:hanging="360"/>
      </w:pPr>
    </w:lvl>
    <w:lvl w:ilvl="8" w:tplc="97491978" w:tentative="1">
      <w:start w:val="1"/>
      <w:numFmt w:val="lowerRoman"/>
      <w:lvlText w:val="%9."/>
      <w:lvlJc w:val="right"/>
      <w:pPr>
        <w:ind w:left="6480" w:hanging="180"/>
      </w:pPr>
    </w:lvl>
  </w:abstractNum>
  <w:abstractNum w:abstractNumId="56895767">
    <w:multiLevelType w:val="hybridMultilevel"/>
    <w:lvl w:ilvl="0" w:tplc="56851006">
      <w:start w:val="1"/>
      <w:numFmt w:val="decimal"/>
      <w:lvlText w:val="%1."/>
      <w:lvlJc w:val="left"/>
      <w:pPr>
        <w:ind w:left="720" w:hanging="360"/>
      </w:pPr>
    </w:lvl>
    <w:lvl w:ilvl="1" w:tplc="56851006" w:tentative="1">
      <w:start w:val="1"/>
      <w:numFmt w:val="lowerLetter"/>
      <w:lvlText w:val="%2."/>
      <w:lvlJc w:val="left"/>
      <w:pPr>
        <w:ind w:left="1440" w:hanging="360"/>
      </w:pPr>
    </w:lvl>
    <w:lvl w:ilvl="2" w:tplc="56851006" w:tentative="1">
      <w:start w:val="1"/>
      <w:numFmt w:val="lowerRoman"/>
      <w:lvlText w:val="%3."/>
      <w:lvlJc w:val="right"/>
      <w:pPr>
        <w:ind w:left="2160" w:hanging="180"/>
      </w:pPr>
    </w:lvl>
    <w:lvl w:ilvl="3" w:tplc="56851006" w:tentative="1">
      <w:start w:val="1"/>
      <w:numFmt w:val="decimal"/>
      <w:lvlText w:val="%4."/>
      <w:lvlJc w:val="left"/>
      <w:pPr>
        <w:ind w:left="2880" w:hanging="360"/>
      </w:pPr>
    </w:lvl>
    <w:lvl w:ilvl="4" w:tplc="56851006" w:tentative="1">
      <w:start w:val="1"/>
      <w:numFmt w:val="lowerLetter"/>
      <w:lvlText w:val="%5."/>
      <w:lvlJc w:val="left"/>
      <w:pPr>
        <w:ind w:left="3600" w:hanging="360"/>
      </w:pPr>
    </w:lvl>
    <w:lvl w:ilvl="5" w:tplc="56851006" w:tentative="1">
      <w:start w:val="1"/>
      <w:numFmt w:val="lowerRoman"/>
      <w:lvlText w:val="%6."/>
      <w:lvlJc w:val="right"/>
      <w:pPr>
        <w:ind w:left="4320" w:hanging="180"/>
      </w:pPr>
    </w:lvl>
    <w:lvl w:ilvl="6" w:tplc="56851006" w:tentative="1">
      <w:start w:val="1"/>
      <w:numFmt w:val="decimal"/>
      <w:lvlText w:val="%7."/>
      <w:lvlJc w:val="left"/>
      <w:pPr>
        <w:ind w:left="5040" w:hanging="360"/>
      </w:pPr>
    </w:lvl>
    <w:lvl w:ilvl="7" w:tplc="56851006" w:tentative="1">
      <w:start w:val="1"/>
      <w:numFmt w:val="lowerLetter"/>
      <w:lvlText w:val="%8."/>
      <w:lvlJc w:val="left"/>
      <w:pPr>
        <w:ind w:left="5760" w:hanging="360"/>
      </w:pPr>
    </w:lvl>
    <w:lvl w:ilvl="8" w:tplc="56851006" w:tentative="1">
      <w:start w:val="1"/>
      <w:numFmt w:val="lowerRoman"/>
      <w:lvlText w:val="%9."/>
      <w:lvlJc w:val="right"/>
      <w:pPr>
        <w:ind w:left="6480" w:hanging="180"/>
      </w:pPr>
    </w:lvl>
  </w:abstractNum>
  <w:abstractNum w:abstractNumId="56895766">
    <w:multiLevelType w:val="hybridMultilevel"/>
    <w:lvl w:ilvl="0" w:tplc="39824405">
      <w:start w:val="1"/>
      <w:numFmt w:val="decimal"/>
      <w:lvlText w:val="%1."/>
      <w:lvlJc w:val="left"/>
      <w:pPr>
        <w:ind w:left="720" w:hanging="360"/>
      </w:pPr>
    </w:lvl>
    <w:lvl w:ilvl="1" w:tplc="39824405" w:tentative="1">
      <w:start w:val="1"/>
      <w:numFmt w:val="lowerLetter"/>
      <w:lvlText w:val="%2."/>
      <w:lvlJc w:val="left"/>
      <w:pPr>
        <w:ind w:left="1440" w:hanging="360"/>
      </w:pPr>
    </w:lvl>
    <w:lvl w:ilvl="2" w:tplc="39824405" w:tentative="1">
      <w:start w:val="1"/>
      <w:numFmt w:val="lowerRoman"/>
      <w:lvlText w:val="%3."/>
      <w:lvlJc w:val="right"/>
      <w:pPr>
        <w:ind w:left="2160" w:hanging="180"/>
      </w:pPr>
    </w:lvl>
    <w:lvl w:ilvl="3" w:tplc="39824405" w:tentative="1">
      <w:start w:val="1"/>
      <w:numFmt w:val="decimal"/>
      <w:lvlText w:val="%4."/>
      <w:lvlJc w:val="left"/>
      <w:pPr>
        <w:ind w:left="2880" w:hanging="360"/>
      </w:pPr>
    </w:lvl>
    <w:lvl w:ilvl="4" w:tplc="39824405" w:tentative="1">
      <w:start w:val="1"/>
      <w:numFmt w:val="lowerLetter"/>
      <w:lvlText w:val="%5."/>
      <w:lvlJc w:val="left"/>
      <w:pPr>
        <w:ind w:left="3600" w:hanging="360"/>
      </w:pPr>
    </w:lvl>
    <w:lvl w:ilvl="5" w:tplc="39824405" w:tentative="1">
      <w:start w:val="1"/>
      <w:numFmt w:val="lowerRoman"/>
      <w:lvlText w:val="%6."/>
      <w:lvlJc w:val="right"/>
      <w:pPr>
        <w:ind w:left="4320" w:hanging="180"/>
      </w:pPr>
    </w:lvl>
    <w:lvl w:ilvl="6" w:tplc="39824405" w:tentative="1">
      <w:start w:val="1"/>
      <w:numFmt w:val="decimal"/>
      <w:lvlText w:val="%7."/>
      <w:lvlJc w:val="left"/>
      <w:pPr>
        <w:ind w:left="5040" w:hanging="360"/>
      </w:pPr>
    </w:lvl>
    <w:lvl w:ilvl="7" w:tplc="39824405" w:tentative="1">
      <w:start w:val="1"/>
      <w:numFmt w:val="lowerLetter"/>
      <w:lvlText w:val="%8."/>
      <w:lvlJc w:val="left"/>
      <w:pPr>
        <w:ind w:left="5760" w:hanging="360"/>
      </w:pPr>
    </w:lvl>
    <w:lvl w:ilvl="8" w:tplc="39824405" w:tentative="1">
      <w:start w:val="1"/>
      <w:numFmt w:val="lowerRoman"/>
      <w:lvlText w:val="%9."/>
      <w:lvlJc w:val="right"/>
      <w:pPr>
        <w:ind w:left="6480" w:hanging="180"/>
      </w:pPr>
    </w:lvl>
  </w:abstractNum>
  <w:abstractNum w:abstractNumId="56895765">
    <w:multiLevelType w:val="hybridMultilevel"/>
    <w:lvl w:ilvl="0" w:tplc="25104772">
      <w:start w:val="1"/>
      <w:numFmt w:val="decimal"/>
      <w:lvlText w:val="%1."/>
      <w:lvlJc w:val="left"/>
      <w:pPr>
        <w:ind w:left="720" w:hanging="360"/>
      </w:pPr>
    </w:lvl>
    <w:lvl w:ilvl="1" w:tplc="25104772" w:tentative="1">
      <w:start w:val="1"/>
      <w:numFmt w:val="lowerLetter"/>
      <w:lvlText w:val="%2."/>
      <w:lvlJc w:val="left"/>
      <w:pPr>
        <w:ind w:left="1440" w:hanging="360"/>
      </w:pPr>
    </w:lvl>
    <w:lvl w:ilvl="2" w:tplc="25104772" w:tentative="1">
      <w:start w:val="1"/>
      <w:numFmt w:val="lowerRoman"/>
      <w:lvlText w:val="%3."/>
      <w:lvlJc w:val="right"/>
      <w:pPr>
        <w:ind w:left="2160" w:hanging="180"/>
      </w:pPr>
    </w:lvl>
    <w:lvl w:ilvl="3" w:tplc="25104772" w:tentative="1">
      <w:start w:val="1"/>
      <w:numFmt w:val="decimal"/>
      <w:lvlText w:val="%4."/>
      <w:lvlJc w:val="left"/>
      <w:pPr>
        <w:ind w:left="2880" w:hanging="360"/>
      </w:pPr>
    </w:lvl>
    <w:lvl w:ilvl="4" w:tplc="25104772" w:tentative="1">
      <w:start w:val="1"/>
      <w:numFmt w:val="lowerLetter"/>
      <w:lvlText w:val="%5."/>
      <w:lvlJc w:val="left"/>
      <w:pPr>
        <w:ind w:left="3600" w:hanging="360"/>
      </w:pPr>
    </w:lvl>
    <w:lvl w:ilvl="5" w:tplc="25104772" w:tentative="1">
      <w:start w:val="1"/>
      <w:numFmt w:val="lowerRoman"/>
      <w:lvlText w:val="%6."/>
      <w:lvlJc w:val="right"/>
      <w:pPr>
        <w:ind w:left="4320" w:hanging="180"/>
      </w:pPr>
    </w:lvl>
    <w:lvl w:ilvl="6" w:tplc="25104772" w:tentative="1">
      <w:start w:val="1"/>
      <w:numFmt w:val="decimal"/>
      <w:lvlText w:val="%7."/>
      <w:lvlJc w:val="left"/>
      <w:pPr>
        <w:ind w:left="5040" w:hanging="360"/>
      </w:pPr>
    </w:lvl>
    <w:lvl w:ilvl="7" w:tplc="25104772" w:tentative="1">
      <w:start w:val="1"/>
      <w:numFmt w:val="lowerLetter"/>
      <w:lvlText w:val="%8."/>
      <w:lvlJc w:val="left"/>
      <w:pPr>
        <w:ind w:left="5760" w:hanging="360"/>
      </w:pPr>
    </w:lvl>
    <w:lvl w:ilvl="8" w:tplc="25104772" w:tentative="1">
      <w:start w:val="1"/>
      <w:numFmt w:val="lowerRoman"/>
      <w:lvlText w:val="%9."/>
      <w:lvlJc w:val="right"/>
      <w:pPr>
        <w:ind w:left="6480" w:hanging="180"/>
      </w:pPr>
    </w:lvl>
  </w:abstractNum>
  <w:abstractNum w:abstractNumId="56895764">
    <w:multiLevelType w:val="hybridMultilevel"/>
    <w:lvl w:ilvl="0" w:tplc="53250674">
      <w:start w:val="1"/>
      <w:numFmt w:val="decimal"/>
      <w:lvlText w:val="%1."/>
      <w:lvlJc w:val="left"/>
      <w:pPr>
        <w:ind w:left="720" w:hanging="360"/>
      </w:pPr>
    </w:lvl>
    <w:lvl w:ilvl="1" w:tplc="53250674" w:tentative="1">
      <w:start w:val="1"/>
      <w:numFmt w:val="lowerLetter"/>
      <w:lvlText w:val="%2."/>
      <w:lvlJc w:val="left"/>
      <w:pPr>
        <w:ind w:left="1440" w:hanging="360"/>
      </w:pPr>
    </w:lvl>
    <w:lvl w:ilvl="2" w:tplc="53250674" w:tentative="1">
      <w:start w:val="1"/>
      <w:numFmt w:val="lowerRoman"/>
      <w:lvlText w:val="%3."/>
      <w:lvlJc w:val="right"/>
      <w:pPr>
        <w:ind w:left="2160" w:hanging="180"/>
      </w:pPr>
    </w:lvl>
    <w:lvl w:ilvl="3" w:tplc="53250674" w:tentative="1">
      <w:start w:val="1"/>
      <w:numFmt w:val="decimal"/>
      <w:lvlText w:val="%4."/>
      <w:lvlJc w:val="left"/>
      <w:pPr>
        <w:ind w:left="2880" w:hanging="360"/>
      </w:pPr>
    </w:lvl>
    <w:lvl w:ilvl="4" w:tplc="53250674" w:tentative="1">
      <w:start w:val="1"/>
      <w:numFmt w:val="lowerLetter"/>
      <w:lvlText w:val="%5."/>
      <w:lvlJc w:val="left"/>
      <w:pPr>
        <w:ind w:left="3600" w:hanging="360"/>
      </w:pPr>
    </w:lvl>
    <w:lvl w:ilvl="5" w:tplc="53250674" w:tentative="1">
      <w:start w:val="1"/>
      <w:numFmt w:val="lowerRoman"/>
      <w:lvlText w:val="%6."/>
      <w:lvlJc w:val="right"/>
      <w:pPr>
        <w:ind w:left="4320" w:hanging="180"/>
      </w:pPr>
    </w:lvl>
    <w:lvl w:ilvl="6" w:tplc="53250674" w:tentative="1">
      <w:start w:val="1"/>
      <w:numFmt w:val="decimal"/>
      <w:lvlText w:val="%7."/>
      <w:lvlJc w:val="left"/>
      <w:pPr>
        <w:ind w:left="5040" w:hanging="360"/>
      </w:pPr>
    </w:lvl>
    <w:lvl w:ilvl="7" w:tplc="53250674" w:tentative="1">
      <w:start w:val="1"/>
      <w:numFmt w:val="lowerLetter"/>
      <w:lvlText w:val="%8."/>
      <w:lvlJc w:val="left"/>
      <w:pPr>
        <w:ind w:left="5760" w:hanging="360"/>
      </w:pPr>
    </w:lvl>
    <w:lvl w:ilvl="8" w:tplc="53250674" w:tentative="1">
      <w:start w:val="1"/>
      <w:numFmt w:val="lowerRoman"/>
      <w:lvlText w:val="%9."/>
      <w:lvlJc w:val="right"/>
      <w:pPr>
        <w:ind w:left="6480" w:hanging="180"/>
      </w:pPr>
    </w:lvl>
  </w:abstractNum>
  <w:abstractNum w:abstractNumId="56895763">
    <w:multiLevelType w:val="hybridMultilevel"/>
    <w:lvl w:ilvl="0" w:tplc="95312771">
      <w:start w:val="1"/>
      <w:numFmt w:val="decimal"/>
      <w:lvlText w:val="%1."/>
      <w:lvlJc w:val="left"/>
      <w:pPr>
        <w:ind w:left="720" w:hanging="360"/>
      </w:pPr>
    </w:lvl>
    <w:lvl w:ilvl="1" w:tplc="95312771" w:tentative="1">
      <w:start w:val="1"/>
      <w:numFmt w:val="lowerLetter"/>
      <w:lvlText w:val="%2."/>
      <w:lvlJc w:val="left"/>
      <w:pPr>
        <w:ind w:left="1440" w:hanging="360"/>
      </w:pPr>
    </w:lvl>
    <w:lvl w:ilvl="2" w:tplc="95312771" w:tentative="1">
      <w:start w:val="1"/>
      <w:numFmt w:val="lowerRoman"/>
      <w:lvlText w:val="%3."/>
      <w:lvlJc w:val="right"/>
      <w:pPr>
        <w:ind w:left="2160" w:hanging="180"/>
      </w:pPr>
    </w:lvl>
    <w:lvl w:ilvl="3" w:tplc="95312771" w:tentative="1">
      <w:start w:val="1"/>
      <w:numFmt w:val="decimal"/>
      <w:lvlText w:val="%4."/>
      <w:lvlJc w:val="left"/>
      <w:pPr>
        <w:ind w:left="2880" w:hanging="360"/>
      </w:pPr>
    </w:lvl>
    <w:lvl w:ilvl="4" w:tplc="95312771" w:tentative="1">
      <w:start w:val="1"/>
      <w:numFmt w:val="lowerLetter"/>
      <w:lvlText w:val="%5."/>
      <w:lvlJc w:val="left"/>
      <w:pPr>
        <w:ind w:left="3600" w:hanging="360"/>
      </w:pPr>
    </w:lvl>
    <w:lvl w:ilvl="5" w:tplc="95312771" w:tentative="1">
      <w:start w:val="1"/>
      <w:numFmt w:val="lowerRoman"/>
      <w:lvlText w:val="%6."/>
      <w:lvlJc w:val="right"/>
      <w:pPr>
        <w:ind w:left="4320" w:hanging="180"/>
      </w:pPr>
    </w:lvl>
    <w:lvl w:ilvl="6" w:tplc="95312771" w:tentative="1">
      <w:start w:val="1"/>
      <w:numFmt w:val="decimal"/>
      <w:lvlText w:val="%7."/>
      <w:lvlJc w:val="left"/>
      <w:pPr>
        <w:ind w:left="5040" w:hanging="360"/>
      </w:pPr>
    </w:lvl>
    <w:lvl w:ilvl="7" w:tplc="95312771" w:tentative="1">
      <w:start w:val="1"/>
      <w:numFmt w:val="lowerLetter"/>
      <w:lvlText w:val="%8."/>
      <w:lvlJc w:val="left"/>
      <w:pPr>
        <w:ind w:left="5760" w:hanging="360"/>
      </w:pPr>
    </w:lvl>
    <w:lvl w:ilvl="8" w:tplc="95312771" w:tentative="1">
      <w:start w:val="1"/>
      <w:numFmt w:val="lowerRoman"/>
      <w:lvlText w:val="%9."/>
      <w:lvlJc w:val="right"/>
      <w:pPr>
        <w:ind w:left="6480" w:hanging="180"/>
      </w:pPr>
    </w:lvl>
  </w:abstractNum>
  <w:abstractNum w:abstractNumId="56895762">
    <w:multiLevelType w:val="hybridMultilevel"/>
    <w:lvl w:ilvl="0" w:tplc="49021564">
      <w:start w:val="1"/>
      <w:numFmt w:val="decimal"/>
      <w:lvlText w:val="%1."/>
      <w:lvlJc w:val="left"/>
      <w:pPr>
        <w:ind w:left="720" w:hanging="360"/>
      </w:pPr>
    </w:lvl>
    <w:lvl w:ilvl="1" w:tplc="49021564" w:tentative="1">
      <w:start w:val="1"/>
      <w:numFmt w:val="lowerLetter"/>
      <w:lvlText w:val="%2."/>
      <w:lvlJc w:val="left"/>
      <w:pPr>
        <w:ind w:left="1440" w:hanging="360"/>
      </w:pPr>
    </w:lvl>
    <w:lvl w:ilvl="2" w:tplc="49021564" w:tentative="1">
      <w:start w:val="1"/>
      <w:numFmt w:val="lowerRoman"/>
      <w:lvlText w:val="%3."/>
      <w:lvlJc w:val="right"/>
      <w:pPr>
        <w:ind w:left="2160" w:hanging="180"/>
      </w:pPr>
    </w:lvl>
    <w:lvl w:ilvl="3" w:tplc="49021564" w:tentative="1">
      <w:start w:val="1"/>
      <w:numFmt w:val="decimal"/>
      <w:lvlText w:val="%4."/>
      <w:lvlJc w:val="left"/>
      <w:pPr>
        <w:ind w:left="2880" w:hanging="360"/>
      </w:pPr>
    </w:lvl>
    <w:lvl w:ilvl="4" w:tplc="49021564" w:tentative="1">
      <w:start w:val="1"/>
      <w:numFmt w:val="lowerLetter"/>
      <w:lvlText w:val="%5."/>
      <w:lvlJc w:val="left"/>
      <w:pPr>
        <w:ind w:left="3600" w:hanging="360"/>
      </w:pPr>
    </w:lvl>
    <w:lvl w:ilvl="5" w:tplc="49021564" w:tentative="1">
      <w:start w:val="1"/>
      <w:numFmt w:val="lowerRoman"/>
      <w:lvlText w:val="%6."/>
      <w:lvlJc w:val="right"/>
      <w:pPr>
        <w:ind w:left="4320" w:hanging="180"/>
      </w:pPr>
    </w:lvl>
    <w:lvl w:ilvl="6" w:tplc="49021564" w:tentative="1">
      <w:start w:val="1"/>
      <w:numFmt w:val="decimal"/>
      <w:lvlText w:val="%7."/>
      <w:lvlJc w:val="left"/>
      <w:pPr>
        <w:ind w:left="5040" w:hanging="360"/>
      </w:pPr>
    </w:lvl>
    <w:lvl w:ilvl="7" w:tplc="49021564" w:tentative="1">
      <w:start w:val="1"/>
      <w:numFmt w:val="lowerLetter"/>
      <w:lvlText w:val="%8."/>
      <w:lvlJc w:val="left"/>
      <w:pPr>
        <w:ind w:left="5760" w:hanging="360"/>
      </w:pPr>
    </w:lvl>
    <w:lvl w:ilvl="8" w:tplc="49021564" w:tentative="1">
      <w:start w:val="1"/>
      <w:numFmt w:val="lowerRoman"/>
      <w:lvlText w:val="%9."/>
      <w:lvlJc w:val="right"/>
      <w:pPr>
        <w:ind w:left="6480" w:hanging="180"/>
      </w:pPr>
    </w:lvl>
  </w:abstractNum>
  <w:abstractNum w:abstractNumId="56895761">
    <w:multiLevelType w:val="hybridMultilevel"/>
    <w:lvl w:ilvl="0" w:tplc="79283518">
      <w:start w:val="1"/>
      <w:numFmt w:val="decimal"/>
      <w:lvlText w:val="%1."/>
      <w:lvlJc w:val="left"/>
      <w:pPr>
        <w:ind w:left="720" w:hanging="360"/>
      </w:pPr>
    </w:lvl>
    <w:lvl w:ilvl="1" w:tplc="79283518" w:tentative="1">
      <w:start w:val="1"/>
      <w:numFmt w:val="lowerLetter"/>
      <w:lvlText w:val="%2."/>
      <w:lvlJc w:val="left"/>
      <w:pPr>
        <w:ind w:left="1440" w:hanging="360"/>
      </w:pPr>
    </w:lvl>
    <w:lvl w:ilvl="2" w:tplc="79283518" w:tentative="1">
      <w:start w:val="1"/>
      <w:numFmt w:val="lowerRoman"/>
      <w:lvlText w:val="%3."/>
      <w:lvlJc w:val="right"/>
      <w:pPr>
        <w:ind w:left="2160" w:hanging="180"/>
      </w:pPr>
    </w:lvl>
    <w:lvl w:ilvl="3" w:tplc="79283518" w:tentative="1">
      <w:start w:val="1"/>
      <w:numFmt w:val="decimal"/>
      <w:lvlText w:val="%4."/>
      <w:lvlJc w:val="left"/>
      <w:pPr>
        <w:ind w:left="2880" w:hanging="360"/>
      </w:pPr>
    </w:lvl>
    <w:lvl w:ilvl="4" w:tplc="79283518" w:tentative="1">
      <w:start w:val="1"/>
      <w:numFmt w:val="lowerLetter"/>
      <w:lvlText w:val="%5."/>
      <w:lvlJc w:val="left"/>
      <w:pPr>
        <w:ind w:left="3600" w:hanging="360"/>
      </w:pPr>
    </w:lvl>
    <w:lvl w:ilvl="5" w:tplc="79283518" w:tentative="1">
      <w:start w:val="1"/>
      <w:numFmt w:val="lowerRoman"/>
      <w:lvlText w:val="%6."/>
      <w:lvlJc w:val="right"/>
      <w:pPr>
        <w:ind w:left="4320" w:hanging="180"/>
      </w:pPr>
    </w:lvl>
    <w:lvl w:ilvl="6" w:tplc="79283518" w:tentative="1">
      <w:start w:val="1"/>
      <w:numFmt w:val="decimal"/>
      <w:lvlText w:val="%7."/>
      <w:lvlJc w:val="left"/>
      <w:pPr>
        <w:ind w:left="5040" w:hanging="360"/>
      </w:pPr>
    </w:lvl>
    <w:lvl w:ilvl="7" w:tplc="79283518" w:tentative="1">
      <w:start w:val="1"/>
      <w:numFmt w:val="lowerLetter"/>
      <w:lvlText w:val="%8."/>
      <w:lvlJc w:val="left"/>
      <w:pPr>
        <w:ind w:left="5760" w:hanging="360"/>
      </w:pPr>
    </w:lvl>
    <w:lvl w:ilvl="8" w:tplc="79283518" w:tentative="1">
      <w:start w:val="1"/>
      <w:numFmt w:val="lowerRoman"/>
      <w:lvlText w:val="%9."/>
      <w:lvlJc w:val="right"/>
      <w:pPr>
        <w:ind w:left="6480" w:hanging="180"/>
      </w:pPr>
    </w:lvl>
  </w:abstractNum>
  <w:abstractNum w:abstractNumId="56895760">
    <w:multiLevelType w:val="hybridMultilevel"/>
    <w:lvl w:ilvl="0" w:tplc="76279419">
      <w:start w:val="1"/>
      <w:numFmt w:val="decimal"/>
      <w:lvlText w:val="%1."/>
      <w:lvlJc w:val="left"/>
      <w:pPr>
        <w:ind w:left="720" w:hanging="360"/>
      </w:pPr>
    </w:lvl>
    <w:lvl w:ilvl="1" w:tplc="76279419" w:tentative="1">
      <w:start w:val="1"/>
      <w:numFmt w:val="lowerLetter"/>
      <w:lvlText w:val="%2."/>
      <w:lvlJc w:val="left"/>
      <w:pPr>
        <w:ind w:left="1440" w:hanging="360"/>
      </w:pPr>
    </w:lvl>
    <w:lvl w:ilvl="2" w:tplc="76279419" w:tentative="1">
      <w:start w:val="1"/>
      <w:numFmt w:val="lowerRoman"/>
      <w:lvlText w:val="%3."/>
      <w:lvlJc w:val="right"/>
      <w:pPr>
        <w:ind w:left="2160" w:hanging="180"/>
      </w:pPr>
    </w:lvl>
    <w:lvl w:ilvl="3" w:tplc="76279419" w:tentative="1">
      <w:start w:val="1"/>
      <w:numFmt w:val="decimal"/>
      <w:lvlText w:val="%4."/>
      <w:lvlJc w:val="left"/>
      <w:pPr>
        <w:ind w:left="2880" w:hanging="360"/>
      </w:pPr>
    </w:lvl>
    <w:lvl w:ilvl="4" w:tplc="76279419" w:tentative="1">
      <w:start w:val="1"/>
      <w:numFmt w:val="lowerLetter"/>
      <w:lvlText w:val="%5."/>
      <w:lvlJc w:val="left"/>
      <w:pPr>
        <w:ind w:left="3600" w:hanging="360"/>
      </w:pPr>
    </w:lvl>
    <w:lvl w:ilvl="5" w:tplc="76279419" w:tentative="1">
      <w:start w:val="1"/>
      <w:numFmt w:val="lowerRoman"/>
      <w:lvlText w:val="%6."/>
      <w:lvlJc w:val="right"/>
      <w:pPr>
        <w:ind w:left="4320" w:hanging="180"/>
      </w:pPr>
    </w:lvl>
    <w:lvl w:ilvl="6" w:tplc="76279419" w:tentative="1">
      <w:start w:val="1"/>
      <w:numFmt w:val="decimal"/>
      <w:lvlText w:val="%7."/>
      <w:lvlJc w:val="left"/>
      <w:pPr>
        <w:ind w:left="5040" w:hanging="360"/>
      </w:pPr>
    </w:lvl>
    <w:lvl w:ilvl="7" w:tplc="76279419" w:tentative="1">
      <w:start w:val="1"/>
      <w:numFmt w:val="lowerLetter"/>
      <w:lvlText w:val="%8."/>
      <w:lvlJc w:val="left"/>
      <w:pPr>
        <w:ind w:left="5760" w:hanging="360"/>
      </w:pPr>
    </w:lvl>
    <w:lvl w:ilvl="8" w:tplc="76279419" w:tentative="1">
      <w:start w:val="1"/>
      <w:numFmt w:val="lowerRoman"/>
      <w:lvlText w:val="%9."/>
      <w:lvlJc w:val="right"/>
      <w:pPr>
        <w:ind w:left="6480" w:hanging="180"/>
      </w:pPr>
    </w:lvl>
  </w:abstractNum>
  <w:abstractNum w:abstractNumId="56895759">
    <w:multiLevelType w:val="hybridMultilevel"/>
    <w:lvl w:ilvl="0" w:tplc="46613554">
      <w:start w:val="1"/>
      <w:numFmt w:val="decimal"/>
      <w:lvlText w:val="%1."/>
      <w:lvlJc w:val="left"/>
      <w:pPr>
        <w:ind w:left="720" w:hanging="360"/>
      </w:pPr>
    </w:lvl>
    <w:lvl w:ilvl="1" w:tplc="46613554" w:tentative="1">
      <w:start w:val="1"/>
      <w:numFmt w:val="lowerLetter"/>
      <w:lvlText w:val="%2."/>
      <w:lvlJc w:val="left"/>
      <w:pPr>
        <w:ind w:left="1440" w:hanging="360"/>
      </w:pPr>
    </w:lvl>
    <w:lvl w:ilvl="2" w:tplc="46613554" w:tentative="1">
      <w:start w:val="1"/>
      <w:numFmt w:val="lowerRoman"/>
      <w:lvlText w:val="%3."/>
      <w:lvlJc w:val="right"/>
      <w:pPr>
        <w:ind w:left="2160" w:hanging="180"/>
      </w:pPr>
    </w:lvl>
    <w:lvl w:ilvl="3" w:tplc="46613554" w:tentative="1">
      <w:start w:val="1"/>
      <w:numFmt w:val="decimal"/>
      <w:lvlText w:val="%4."/>
      <w:lvlJc w:val="left"/>
      <w:pPr>
        <w:ind w:left="2880" w:hanging="360"/>
      </w:pPr>
    </w:lvl>
    <w:lvl w:ilvl="4" w:tplc="46613554" w:tentative="1">
      <w:start w:val="1"/>
      <w:numFmt w:val="lowerLetter"/>
      <w:lvlText w:val="%5."/>
      <w:lvlJc w:val="left"/>
      <w:pPr>
        <w:ind w:left="3600" w:hanging="360"/>
      </w:pPr>
    </w:lvl>
    <w:lvl w:ilvl="5" w:tplc="46613554" w:tentative="1">
      <w:start w:val="1"/>
      <w:numFmt w:val="lowerRoman"/>
      <w:lvlText w:val="%6."/>
      <w:lvlJc w:val="right"/>
      <w:pPr>
        <w:ind w:left="4320" w:hanging="180"/>
      </w:pPr>
    </w:lvl>
    <w:lvl w:ilvl="6" w:tplc="46613554" w:tentative="1">
      <w:start w:val="1"/>
      <w:numFmt w:val="decimal"/>
      <w:lvlText w:val="%7."/>
      <w:lvlJc w:val="left"/>
      <w:pPr>
        <w:ind w:left="5040" w:hanging="360"/>
      </w:pPr>
    </w:lvl>
    <w:lvl w:ilvl="7" w:tplc="46613554" w:tentative="1">
      <w:start w:val="1"/>
      <w:numFmt w:val="lowerLetter"/>
      <w:lvlText w:val="%8."/>
      <w:lvlJc w:val="left"/>
      <w:pPr>
        <w:ind w:left="5760" w:hanging="360"/>
      </w:pPr>
    </w:lvl>
    <w:lvl w:ilvl="8" w:tplc="46613554" w:tentative="1">
      <w:start w:val="1"/>
      <w:numFmt w:val="lowerRoman"/>
      <w:lvlText w:val="%9."/>
      <w:lvlJc w:val="right"/>
      <w:pPr>
        <w:ind w:left="6480" w:hanging="180"/>
      </w:pPr>
    </w:lvl>
  </w:abstractNum>
  <w:abstractNum w:abstractNumId="56895758">
    <w:multiLevelType w:val="hybridMultilevel"/>
    <w:lvl w:ilvl="0" w:tplc="11340225">
      <w:start w:val="1"/>
      <w:numFmt w:val="decimal"/>
      <w:lvlText w:val="%1."/>
      <w:lvlJc w:val="left"/>
      <w:pPr>
        <w:ind w:left="720" w:hanging="360"/>
      </w:pPr>
    </w:lvl>
    <w:lvl w:ilvl="1" w:tplc="11340225" w:tentative="1">
      <w:start w:val="1"/>
      <w:numFmt w:val="lowerLetter"/>
      <w:lvlText w:val="%2."/>
      <w:lvlJc w:val="left"/>
      <w:pPr>
        <w:ind w:left="1440" w:hanging="360"/>
      </w:pPr>
    </w:lvl>
    <w:lvl w:ilvl="2" w:tplc="11340225" w:tentative="1">
      <w:start w:val="1"/>
      <w:numFmt w:val="lowerRoman"/>
      <w:lvlText w:val="%3."/>
      <w:lvlJc w:val="right"/>
      <w:pPr>
        <w:ind w:left="2160" w:hanging="180"/>
      </w:pPr>
    </w:lvl>
    <w:lvl w:ilvl="3" w:tplc="11340225" w:tentative="1">
      <w:start w:val="1"/>
      <w:numFmt w:val="decimal"/>
      <w:lvlText w:val="%4."/>
      <w:lvlJc w:val="left"/>
      <w:pPr>
        <w:ind w:left="2880" w:hanging="360"/>
      </w:pPr>
    </w:lvl>
    <w:lvl w:ilvl="4" w:tplc="11340225" w:tentative="1">
      <w:start w:val="1"/>
      <w:numFmt w:val="lowerLetter"/>
      <w:lvlText w:val="%5."/>
      <w:lvlJc w:val="left"/>
      <w:pPr>
        <w:ind w:left="3600" w:hanging="360"/>
      </w:pPr>
    </w:lvl>
    <w:lvl w:ilvl="5" w:tplc="11340225" w:tentative="1">
      <w:start w:val="1"/>
      <w:numFmt w:val="lowerRoman"/>
      <w:lvlText w:val="%6."/>
      <w:lvlJc w:val="right"/>
      <w:pPr>
        <w:ind w:left="4320" w:hanging="180"/>
      </w:pPr>
    </w:lvl>
    <w:lvl w:ilvl="6" w:tplc="11340225" w:tentative="1">
      <w:start w:val="1"/>
      <w:numFmt w:val="decimal"/>
      <w:lvlText w:val="%7."/>
      <w:lvlJc w:val="left"/>
      <w:pPr>
        <w:ind w:left="5040" w:hanging="360"/>
      </w:pPr>
    </w:lvl>
    <w:lvl w:ilvl="7" w:tplc="11340225" w:tentative="1">
      <w:start w:val="1"/>
      <w:numFmt w:val="lowerLetter"/>
      <w:lvlText w:val="%8."/>
      <w:lvlJc w:val="left"/>
      <w:pPr>
        <w:ind w:left="5760" w:hanging="360"/>
      </w:pPr>
    </w:lvl>
    <w:lvl w:ilvl="8" w:tplc="11340225" w:tentative="1">
      <w:start w:val="1"/>
      <w:numFmt w:val="lowerRoman"/>
      <w:lvlText w:val="%9."/>
      <w:lvlJc w:val="right"/>
      <w:pPr>
        <w:ind w:left="6480" w:hanging="180"/>
      </w:pPr>
    </w:lvl>
  </w:abstractNum>
  <w:abstractNum w:abstractNumId="56895757">
    <w:multiLevelType w:val="hybridMultilevel"/>
    <w:lvl w:ilvl="0" w:tplc="73153041">
      <w:start w:val="1"/>
      <w:numFmt w:val="decimal"/>
      <w:lvlText w:val="%1."/>
      <w:lvlJc w:val="left"/>
      <w:pPr>
        <w:ind w:left="720" w:hanging="360"/>
      </w:pPr>
    </w:lvl>
    <w:lvl w:ilvl="1" w:tplc="73153041" w:tentative="1">
      <w:start w:val="1"/>
      <w:numFmt w:val="lowerLetter"/>
      <w:lvlText w:val="%2."/>
      <w:lvlJc w:val="left"/>
      <w:pPr>
        <w:ind w:left="1440" w:hanging="360"/>
      </w:pPr>
    </w:lvl>
    <w:lvl w:ilvl="2" w:tplc="73153041" w:tentative="1">
      <w:start w:val="1"/>
      <w:numFmt w:val="lowerRoman"/>
      <w:lvlText w:val="%3."/>
      <w:lvlJc w:val="right"/>
      <w:pPr>
        <w:ind w:left="2160" w:hanging="180"/>
      </w:pPr>
    </w:lvl>
    <w:lvl w:ilvl="3" w:tplc="73153041" w:tentative="1">
      <w:start w:val="1"/>
      <w:numFmt w:val="decimal"/>
      <w:lvlText w:val="%4."/>
      <w:lvlJc w:val="left"/>
      <w:pPr>
        <w:ind w:left="2880" w:hanging="360"/>
      </w:pPr>
    </w:lvl>
    <w:lvl w:ilvl="4" w:tplc="73153041" w:tentative="1">
      <w:start w:val="1"/>
      <w:numFmt w:val="lowerLetter"/>
      <w:lvlText w:val="%5."/>
      <w:lvlJc w:val="left"/>
      <w:pPr>
        <w:ind w:left="3600" w:hanging="360"/>
      </w:pPr>
    </w:lvl>
    <w:lvl w:ilvl="5" w:tplc="73153041" w:tentative="1">
      <w:start w:val="1"/>
      <w:numFmt w:val="lowerRoman"/>
      <w:lvlText w:val="%6."/>
      <w:lvlJc w:val="right"/>
      <w:pPr>
        <w:ind w:left="4320" w:hanging="180"/>
      </w:pPr>
    </w:lvl>
    <w:lvl w:ilvl="6" w:tplc="73153041" w:tentative="1">
      <w:start w:val="1"/>
      <w:numFmt w:val="decimal"/>
      <w:lvlText w:val="%7."/>
      <w:lvlJc w:val="left"/>
      <w:pPr>
        <w:ind w:left="5040" w:hanging="360"/>
      </w:pPr>
    </w:lvl>
    <w:lvl w:ilvl="7" w:tplc="73153041" w:tentative="1">
      <w:start w:val="1"/>
      <w:numFmt w:val="lowerLetter"/>
      <w:lvlText w:val="%8."/>
      <w:lvlJc w:val="left"/>
      <w:pPr>
        <w:ind w:left="5760" w:hanging="360"/>
      </w:pPr>
    </w:lvl>
    <w:lvl w:ilvl="8" w:tplc="73153041" w:tentative="1">
      <w:start w:val="1"/>
      <w:numFmt w:val="lowerRoman"/>
      <w:lvlText w:val="%9."/>
      <w:lvlJc w:val="right"/>
      <w:pPr>
        <w:ind w:left="6480" w:hanging="180"/>
      </w:pPr>
    </w:lvl>
  </w:abstractNum>
  <w:abstractNum w:abstractNumId="56895756">
    <w:multiLevelType w:val="hybridMultilevel"/>
    <w:lvl w:ilvl="0" w:tplc="59231036">
      <w:start w:val="1"/>
      <w:numFmt w:val="decimal"/>
      <w:lvlText w:val="%1."/>
      <w:lvlJc w:val="left"/>
      <w:pPr>
        <w:ind w:left="720" w:hanging="360"/>
      </w:pPr>
    </w:lvl>
    <w:lvl w:ilvl="1" w:tplc="59231036" w:tentative="1">
      <w:start w:val="1"/>
      <w:numFmt w:val="lowerLetter"/>
      <w:lvlText w:val="%2."/>
      <w:lvlJc w:val="left"/>
      <w:pPr>
        <w:ind w:left="1440" w:hanging="360"/>
      </w:pPr>
    </w:lvl>
    <w:lvl w:ilvl="2" w:tplc="59231036" w:tentative="1">
      <w:start w:val="1"/>
      <w:numFmt w:val="lowerRoman"/>
      <w:lvlText w:val="%3."/>
      <w:lvlJc w:val="right"/>
      <w:pPr>
        <w:ind w:left="2160" w:hanging="180"/>
      </w:pPr>
    </w:lvl>
    <w:lvl w:ilvl="3" w:tplc="59231036" w:tentative="1">
      <w:start w:val="1"/>
      <w:numFmt w:val="decimal"/>
      <w:lvlText w:val="%4."/>
      <w:lvlJc w:val="left"/>
      <w:pPr>
        <w:ind w:left="2880" w:hanging="360"/>
      </w:pPr>
    </w:lvl>
    <w:lvl w:ilvl="4" w:tplc="59231036" w:tentative="1">
      <w:start w:val="1"/>
      <w:numFmt w:val="lowerLetter"/>
      <w:lvlText w:val="%5."/>
      <w:lvlJc w:val="left"/>
      <w:pPr>
        <w:ind w:left="3600" w:hanging="360"/>
      </w:pPr>
    </w:lvl>
    <w:lvl w:ilvl="5" w:tplc="59231036" w:tentative="1">
      <w:start w:val="1"/>
      <w:numFmt w:val="lowerRoman"/>
      <w:lvlText w:val="%6."/>
      <w:lvlJc w:val="right"/>
      <w:pPr>
        <w:ind w:left="4320" w:hanging="180"/>
      </w:pPr>
    </w:lvl>
    <w:lvl w:ilvl="6" w:tplc="59231036" w:tentative="1">
      <w:start w:val="1"/>
      <w:numFmt w:val="decimal"/>
      <w:lvlText w:val="%7."/>
      <w:lvlJc w:val="left"/>
      <w:pPr>
        <w:ind w:left="5040" w:hanging="360"/>
      </w:pPr>
    </w:lvl>
    <w:lvl w:ilvl="7" w:tplc="59231036" w:tentative="1">
      <w:start w:val="1"/>
      <w:numFmt w:val="lowerLetter"/>
      <w:lvlText w:val="%8."/>
      <w:lvlJc w:val="left"/>
      <w:pPr>
        <w:ind w:left="5760" w:hanging="360"/>
      </w:pPr>
    </w:lvl>
    <w:lvl w:ilvl="8" w:tplc="59231036" w:tentative="1">
      <w:start w:val="1"/>
      <w:numFmt w:val="lowerRoman"/>
      <w:lvlText w:val="%9."/>
      <w:lvlJc w:val="right"/>
      <w:pPr>
        <w:ind w:left="6480" w:hanging="180"/>
      </w:pPr>
    </w:lvl>
  </w:abstractNum>
  <w:abstractNum w:abstractNumId="56895755">
    <w:multiLevelType w:val="hybridMultilevel"/>
    <w:lvl w:ilvl="0" w:tplc="53147354">
      <w:start w:val="1"/>
      <w:numFmt w:val="decimal"/>
      <w:lvlText w:val="%1."/>
      <w:lvlJc w:val="left"/>
      <w:pPr>
        <w:ind w:left="720" w:hanging="360"/>
      </w:pPr>
    </w:lvl>
    <w:lvl w:ilvl="1" w:tplc="53147354" w:tentative="1">
      <w:start w:val="1"/>
      <w:numFmt w:val="lowerLetter"/>
      <w:lvlText w:val="%2."/>
      <w:lvlJc w:val="left"/>
      <w:pPr>
        <w:ind w:left="1440" w:hanging="360"/>
      </w:pPr>
    </w:lvl>
    <w:lvl w:ilvl="2" w:tplc="53147354" w:tentative="1">
      <w:start w:val="1"/>
      <w:numFmt w:val="lowerRoman"/>
      <w:lvlText w:val="%3."/>
      <w:lvlJc w:val="right"/>
      <w:pPr>
        <w:ind w:left="2160" w:hanging="180"/>
      </w:pPr>
    </w:lvl>
    <w:lvl w:ilvl="3" w:tplc="53147354" w:tentative="1">
      <w:start w:val="1"/>
      <w:numFmt w:val="decimal"/>
      <w:lvlText w:val="%4."/>
      <w:lvlJc w:val="left"/>
      <w:pPr>
        <w:ind w:left="2880" w:hanging="360"/>
      </w:pPr>
    </w:lvl>
    <w:lvl w:ilvl="4" w:tplc="53147354" w:tentative="1">
      <w:start w:val="1"/>
      <w:numFmt w:val="lowerLetter"/>
      <w:lvlText w:val="%5."/>
      <w:lvlJc w:val="left"/>
      <w:pPr>
        <w:ind w:left="3600" w:hanging="360"/>
      </w:pPr>
    </w:lvl>
    <w:lvl w:ilvl="5" w:tplc="53147354" w:tentative="1">
      <w:start w:val="1"/>
      <w:numFmt w:val="lowerRoman"/>
      <w:lvlText w:val="%6."/>
      <w:lvlJc w:val="right"/>
      <w:pPr>
        <w:ind w:left="4320" w:hanging="180"/>
      </w:pPr>
    </w:lvl>
    <w:lvl w:ilvl="6" w:tplc="53147354" w:tentative="1">
      <w:start w:val="1"/>
      <w:numFmt w:val="decimal"/>
      <w:lvlText w:val="%7."/>
      <w:lvlJc w:val="left"/>
      <w:pPr>
        <w:ind w:left="5040" w:hanging="360"/>
      </w:pPr>
    </w:lvl>
    <w:lvl w:ilvl="7" w:tplc="53147354" w:tentative="1">
      <w:start w:val="1"/>
      <w:numFmt w:val="lowerLetter"/>
      <w:lvlText w:val="%8."/>
      <w:lvlJc w:val="left"/>
      <w:pPr>
        <w:ind w:left="5760" w:hanging="360"/>
      </w:pPr>
    </w:lvl>
    <w:lvl w:ilvl="8" w:tplc="53147354" w:tentative="1">
      <w:start w:val="1"/>
      <w:numFmt w:val="lowerRoman"/>
      <w:lvlText w:val="%9."/>
      <w:lvlJc w:val="right"/>
      <w:pPr>
        <w:ind w:left="6480" w:hanging="180"/>
      </w:pPr>
    </w:lvl>
  </w:abstractNum>
  <w:abstractNum w:abstractNumId="56895754">
    <w:multiLevelType w:val="hybridMultilevel"/>
    <w:lvl w:ilvl="0" w:tplc="53614889">
      <w:start w:val="1"/>
      <w:numFmt w:val="decimal"/>
      <w:lvlText w:val="%1."/>
      <w:lvlJc w:val="left"/>
      <w:pPr>
        <w:ind w:left="720" w:hanging="360"/>
      </w:pPr>
    </w:lvl>
    <w:lvl w:ilvl="1" w:tplc="53614889" w:tentative="1">
      <w:start w:val="1"/>
      <w:numFmt w:val="lowerLetter"/>
      <w:lvlText w:val="%2."/>
      <w:lvlJc w:val="left"/>
      <w:pPr>
        <w:ind w:left="1440" w:hanging="360"/>
      </w:pPr>
    </w:lvl>
    <w:lvl w:ilvl="2" w:tplc="53614889" w:tentative="1">
      <w:start w:val="1"/>
      <w:numFmt w:val="lowerRoman"/>
      <w:lvlText w:val="%3."/>
      <w:lvlJc w:val="right"/>
      <w:pPr>
        <w:ind w:left="2160" w:hanging="180"/>
      </w:pPr>
    </w:lvl>
    <w:lvl w:ilvl="3" w:tplc="53614889" w:tentative="1">
      <w:start w:val="1"/>
      <w:numFmt w:val="decimal"/>
      <w:lvlText w:val="%4."/>
      <w:lvlJc w:val="left"/>
      <w:pPr>
        <w:ind w:left="2880" w:hanging="360"/>
      </w:pPr>
    </w:lvl>
    <w:lvl w:ilvl="4" w:tplc="53614889" w:tentative="1">
      <w:start w:val="1"/>
      <w:numFmt w:val="lowerLetter"/>
      <w:lvlText w:val="%5."/>
      <w:lvlJc w:val="left"/>
      <w:pPr>
        <w:ind w:left="3600" w:hanging="360"/>
      </w:pPr>
    </w:lvl>
    <w:lvl w:ilvl="5" w:tplc="53614889" w:tentative="1">
      <w:start w:val="1"/>
      <w:numFmt w:val="lowerRoman"/>
      <w:lvlText w:val="%6."/>
      <w:lvlJc w:val="right"/>
      <w:pPr>
        <w:ind w:left="4320" w:hanging="180"/>
      </w:pPr>
    </w:lvl>
    <w:lvl w:ilvl="6" w:tplc="53614889" w:tentative="1">
      <w:start w:val="1"/>
      <w:numFmt w:val="decimal"/>
      <w:lvlText w:val="%7."/>
      <w:lvlJc w:val="left"/>
      <w:pPr>
        <w:ind w:left="5040" w:hanging="360"/>
      </w:pPr>
    </w:lvl>
    <w:lvl w:ilvl="7" w:tplc="53614889" w:tentative="1">
      <w:start w:val="1"/>
      <w:numFmt w:val="lowerLetter"/>
      <w:lvlText w:val="%8."/>
      <w:lvlJc w:val="left"/>
      <w:pPr>
        <w:ind w:left="5760" w:hanging="360"/>
      </w:pPr>
    </w:lvl>
    <w:lvl w:ilvl="8" w:tplc="53614889" w:tentative="1">
      <w:start w:val="1"/>
      <w:numFmt w:val="lowerRoman"/>
      <w:lvlText w:val="%9."/>
      <w:lvlJc w:val="right"/>
      <w:pPr>
        <w:ind w:left="6480" w:hanging="180"/>
      </w:pPr>
    </w:lvl>
  </w:abstractNum>
  <w:abstractNum w:abstractNumId="56895753">
    <w:multiLevelType w:val="hybridMultilevel"/>
    <w:lvl w:ilvl="0" w:tplc="32269213">
      <w:start w:val="1"/>
      <w:numFmt w:val="decimal"/>
      <w:lvlText w:val="%1."/>
      <w:lvlJc w:val="left"/>
      <w:pPr>
        <w:ind w:left="720" w:hanging="360"/>
      </w:pPr>
    </w:lvl>
    <w:lvl w:ilvl="1" w:tplc="32269213" w:tentative="1">
      <w:start w:val="1"/>
      <w:numFmt w:val="lowerLetter"/>
      <w:lvlText w:val="%2."/>
      <w:lvlJc w:val="left"/>
      <w:pPr>
        <w:ind w:left="1440" w:hanging="360"/>
      </w:pPr>
    </w:lvl>
    <w:lvl w:ilvl="2" w:tplc="32269213" w:tentative="1">
      <w:start w:val="1"/>
      <w:numFmt w:val="lowerRoman"/>
      <w:lvlText w:val="%3."/>
      <w:lvlJc w:val="right"/>
      <w:pPr>
        <w:ind w:left="2160" w:hanging="180"/>
      </w:pPr>
    </w:lvl>
    <w:lvl w:ilvl="3" w:tplc="32269213" w:tentative="1">
      <w:start w:val="1"/>
      <w:numFmt w:val="decimal"/>
      <w:lvlText w:val="%4."/>
      <w:lvlJc w:val="left"/>
      <w:pPr>
        <w:ind w:left="2880" w:hanging="360"/>
      </w:pPr>
    </w:lvl>
    <w:lvl w:ilvl="4" w:tplc="32269213" w:tentative="1">
      <w:start w:val="1"/>
      <w:numFmt w:val="lowerLetter"/>
      <w:lvlText w:val="%5."/>
      <w:lvlJc w:val="left"/>
      <w:pPr>
        <w:ind w:left="3600" w:hanging="360"/>
      </w:pPr>
    </w:lvl>
    <w:lvl w:ilvl="5" w:tplc="32269213" w:tentative="1">
      <w:start w:val="1"/>
      <w:numFmt w:val="lowerRoman"/>
      <w:lvlText w:val="%6."/>
      <w:lvlJc w:val="right"/>
      <w:pPr>
        <w:ind w:left="4320" w:hanging="180"/>
      </w:pPr>
    </w:lvl>
    <w:lvl w:ilvl="6" w:tplc="32269213" w:tentative="1">
      <w:start w:val="1"/>
      <w:numFmt w:val="decimal"/>
      <w:lvlText w:val="%7."/>
      <w:lvlJc w:val="left"/>
      <w:pPr>
        <w:ind w:left="5040" w:hanging="360"/>
      </w:pPr>
    </w:lvl>
    <w:lvl w:ilvl="7" w:tplc="32269213" w:tentative="1">
      <w:start w:val="1"/>
      <w:numFmt w:val="lowerLetter"/>
      <w:lvlText w:val="%8."/>
      <w:lvlJc w:val="left"/>
      <w:pPr>
        <w:ind w:left="5760" w:hanging="360"/>
      </w:pPr>
    </w:lvl>
    <w:lvl w:ilvl="8" w:tplc="32269213" w:tentative="1">
      <w:start w:val="1"/>
      <w:numFmt w:val="lowerRoman"/>
      <w:lvlText w:val="%9."/>
      <w:lvlJc w:val="right"/>
      <w:pPr>
        <w:ind w:left="6480" w:hanging="180"/>
      </w:pPr>
    </w:lvl>
  </w:abstractNum>
  <w:abstractNum w:abstractNumId="56895752">
    <w:multiLevelType w:val="hybridMultilevel"/>
    <w:lvl w:ilvl="0" w:tplc="32551065">
      <w:start w:val="1"/>
      <w:numFmt w:val="decimal"/>
      <w:lvlText w:val="%1."/>
      <w:lvlJc w:val="left"/>
      <w:pPr>
        <w:ind w:left="720" w:hanging="360"/>
      </w:pPr>
    </w:lvl>
    <w:lvl w:ilvl="1" w:tplc="32551065" w:tentative="1">
      <w:start w:val="1"/>
      <w:numFmt w:val="lowerLetter"/>
      <w:lvlText w:val="%2."/>
      <w:lvlJc w:val="left"/>
      <w:pPr>
        <w:ind w:left="1440" w:hanging="360"/>
      </w:pPr>
    </w:lvl>
    <w:lvl w:ilvl="2" w:tplc="32551065" w:tentative="1">
      <w:start w:val="1"/>
      <w:numFmt w:val="lowerRoman"/>
      <w:lvlText w:val="%3."/>
      <w:lvlJc w:val="right"/>
      <w:pPr>
        <w:ind w:left="2160" w:hanging="180"/>
      </w:pPr>
    </w:lvl>
    <w:lvl w:ilvl="3" w:tplc="32551065" w:tentative="1">
      <w:start w:val="1"/>
      <w:numFmt w:val="decimal"/>
      <w:lvlText w:val="%4."/>
      <w:lvlJc w:val="left"/>
      <w:pPr>
        <w:ind w:left="2880" w:hanging="360"/>
      </w:pPr>
    </w:lvl>
    <w:lvl w:ilvl="4" w:tplc="32551065" w:tentative="1">
      <w:start w:val="1"/>
      <w:numFmt w:val="lowerLetter"/>
      <w:lvlText w:val="%5."/>
      <w:lvlJc w:val="left"/>
      <w:pPr>
        <w:ind w:left="3600" w:hanging="360"/>
      </w:pPr>
    </w:lvl>
    <w:lvl w:ilvl="5" w:tplc="32551065" w:tentative="1">
      <w:start w:val="1"/>
      <w:numFmt w:val="lowerRoman"/>
      <w:lvlText w:val="%6."/>
      <w:lvlJc w:val="right"/>
      <w:pPr>
        <w:ind w:left="4320" w:hanging="180"/>
      </w:pPr>
    </w:lvl>
    <w:lvl w:ilvl="6" w:tplc="32551065" w:tentative="1">
      <w:start w:val="1"/>
      <w:numFmt w:val="decimal"/>
      <w:lvlText w:val="%7."/>
      <w:lvlJc w:val="left"/>
      <w:pPr>
        <w:ind w:left="5040" w:hanging="360"/>
      </w:pPr>
    </w:lvl>
    <w:lvl w:ilvl="7" w:tplc="32551065" w:tentative="1">
      <w:start w:val="1"/>
      <w:numFmt w:val="lowerLetter"/>
      <w:lvlText w:val="%8."/>
      <w:lvlJc w:val="left"/>
      <w:pPr>
        <w:ind w:left="5760" w:hanging="360"/>
      </w:pPr>
    </w:lvl>
    <w:lvl w:ilvl="8" w:tplc="32551065" w:tentative="1">
      <w:start w:val="1"/>
      <w:numFmt w:val="lowerRoman"/>
      <w:lvlText w:val="%9."/>
      <w:lvlJc w:val="right"/>
      <w:pPr>
        <w:ind w:left="6480" w:hanging="180"/>
      </w:pPr>
    </w:lvl>
  </w:abstractNum>
  <w:abstractNum w:abstractNumId="56895751">
    <w:multiLevelType w:val="hybridMultilevel"/>
    <w:lvl w:ilvl="0" w:tplc="62381930">
      <w:start w:val="1"/>
      <w:numFmt w:val="decimal"/>
      <w:lvlText w:val="%1."/>
      <w:lvlJc w:val="left"/>
      <w:pPr>
        <w:ind w:left="720" w:hanging="360"/>
      </w:pPr>
    </w:lvl>
    <w:lvl w:ilvl="1" w:tplc="62381930" w:tentative="1">
      <w:start w:val="1"/>
      <w:numFmt w:val="lowerLetter"/>
      <w:lvlText w:val="%2."/>
      <w:lvlJc w:val="left"/>
      <w:pPr>
        <w:ind w:left="1440" w:hanging="360"/>
      </w:pPr>
    </w:lvl>
    <w:lvl w:ilvl="2" w:tplc="62381930" w:tentative="1">
      <w:start w:val="1"/>
      <w:numFmt w:val="lowerRoman"/>
      <w:lvlText w:val="%3."/>
      <w:lvlJc w:val="right"/>
      <w:pPr>
        <w:ind w:left="2160" w:hanging="180"/>
      </w:pPr>
    </w:lvl>
    <w:lvl w:ilvl="3" w:tplc="62381930" w:tentative="1">
      <w:start w:val="1"/>
      <w:numFmt w:val="decimal"/>
      <w:lvlText w:val="%4."/>
      <w:lvlJc w:val="left"/>
      <w:pPr>
        <w:ind w:left="2880" w:hanging="360"/>
      </w:pPr>
    </w:lvl>
    <w:lvl w:ilvl="4" w:tplc="62381930" w:tentative="1">
      <w:start w:val="1"/>
      <w:numFmt w:val="lowerLetter"/>
      <w:lvlText w:val="%5."/>
      <w:lvlJc w:val="left"/>
      <w:pPr>
        <w:ind w:left="3600" w:hanging="360"/>
      </w:pPr>
    </w:lvl>
    <w:lvl w:ilvl="5" w:tplc="62381930" w:tentative="1">
      <w:start w:val="1"/>
      <w:numFmt w:val="lowerRoman"/>
      <w:lvlText w:val="%6."/>
      <w:lvlJc w:val="right"/>
      <w:pPr>
        <w:ind w:left="4320" w:hanging="180"/>
      </w:pPr>
    </w:lvl>
    <w:lvl w:ilvl="6" w:tplc="62381930" w:tentative="1">
      <w:start w:val="1"/>
      <w:numFmt w:val="decimal"/>
      <w:lvlText w:val="%7."/>
      <w:lvlJc w:val="left"/>
      <w:pPr>
        <w:ind w:left="5040" w:hanging="360"/>
      </w:pPr>
    </w:lvl>
    <w:lvl w:ilvl="7" w:tplc="62381930" w:tentative="1">
      <w:start w:val="1"/>
      <w:numFmt w:val="lowerLetter"/>
      <w:lvlText w:val="%8."/>
      <w:lvlJc w:val="left"/>
      <w:pPr>
        <w:ind w:left="5760" w:hanging="360"/>
      </w:pPr>
    </w:lvl>
    <w:lvl w:ilvl="8" w:tplc="62381930" w:tentative="1">
      <w:start w:val="1"/>
      <w:numFmt w:val="lowerRoman"/>
      <w:lvlText w:val="%9."/>
      <w:lvlJc w:val="right"/>
      <w:pPr>
        <w:ind w:left="6480" w:hanging="180"/>
      </w:pPr>
    </w:lvl>
  </w:abstractNum>
  <w:abstractNum w:abstractNumId="56895750">
    <w:multiLevelType w:val="hybridMultilevel"/>
    <w:lvl w:ilvl="0" w:tplc="36673773">
      <w:start w:val="1"/>
      <w:numFmt w:val="decimal"/>
      <w:lvlText w:val="%1."/>
      <w:lvlJc w:val="left"/>
      <w:pPr>
        <w:ind w:left="720" w:hanging="360"/>
      </w:pPr>
    </w:lvl>
    <w:lvl w:ilvl="1" w:tplc="36673773" w:tentative="1">
      <w:start w:val="1"/>
      <w:numFmt w:val="lowerLetter"/>
      <w:lvlText w:val="%2."/>
      <w:lvlJc w:val="left"/>
      <w:pPr>
        <w:ind w:left="1440" w:hanging="360"/>
      </w:pPr>
    </w:lvl>
    <w:lvl w:ilvl="2" w:tplc="36673773" w:tentative="1">
      <w:start w:val="1"/>
      <w:numFmt w:val="lowerRoman"/>
      <w:lvlText w:val="%3."/>
      <w:lvlJc w:val="right"/>
      <w:pPr>
        <w:ind w:left="2160" w:hanging="180"/>
      </w:pPr>
    </w:lvl>
    <w:lvl w:ilvl="3" w:tplc="36673773" w:tentative="1">
      <w:start w:val="1"/>
      <w:numFmt w:val="decimal"/>
      <w:lvlText w:val="%4."/>
      <w:lvlJc w:val="left"/>
      <w:pPr>
        <w:ind w:left="2880" w:hanging="360"/>
      </w:pPr>
    </w:lvl>
    <w:lvl w:ilvl="4" w:tplc="36673773" w:tentative="1">
      <w:start w:val="1"/>
      <w:numFmt w:val="lowerLetter"/>
      <w:lvlText w:val="%5."/>
      <w:lvlJc w:val="left"/>
      <w:pPr>
        <w:ind w:left="3600" w:hanging="360"/>
      </w:pPr>
    </w:lvl>
    <w:lvl w:ilvl="5" w:tplc="36673773" w:tentative="1">
      <w:start w:val="1"/>
      <w:numFmt w:val="lowerRoman"/>
      <w:lvlText w:val="%6."/>
      <w:lvlJc w:val="right"/>
      <w:pPr>
        <w:ind w:left="4320" w:hanging="180"/>
      </w:pPr>
    </w:lvl>
    <w:lvl w:ilvl="6" w:tplc="36673773" w:tentative="1">
      <w:start w:val="1"/>
      <w:numFmt w:val="decimal"/>
      <w:lvlText w:val="%7."/>
      <w:lvlJc w:val="left"/>
      <w:pPr>
        <w:ind w:left="5040" w:hanging="360"/>
      </w:pPr>
    </w:lvl>
    <w:lvl w:ilvl="7" w:tplc="36673773" w:tentative="1">
      <w:start w:val="1"/>
      <w:numFmt w:val="lowerLetter"/>
      <w:lvlText w:val="%8."/>
      <w:lvlJc w:val="left"/>
      <w:pPr>
        <w:ind w:left="5760" w:hanging="360"/>
      </w:pPr>
    </w:lvl>
    <w:lvl w:ilvl="8" w:tplc="36673773" w:tentative="1">
      <w:start w:val="1"/>
      <w:numFmt w:val="lowerRoman"/>
      <w:lvlText w:val="%9."/>
      <w:lvlJc w:val="right"/>
      <w:pPr>
        <w:ind w:left="6480" w:hanging="180"/>
      </w:pPr>
    </w:lvl>
  </w:abstractNum>
  <w:abstractNum w:abstractNumId="56895749">
    <w:multiLevelType w:val="hybridMultilevel"/>
    <w:lvl w:ilvl="0" w:tplc="63832299">
      <w:start w:val="1"/>
      <w:numFmt w:val="decimal"/>
      <w:lvlText w:val="%1."/>
      <w:lvlJc w:val="left"/>
      <w:pPr>
        <w:ind w:left="720" w:hanging="360"/>
      </w:pPr>
    </w:lvl>
    <w:lvl w:ilvl="1" w:tplc="63832299" w:tentative="1">
      <w:start w:val="1"/>
      <w:numFmt w:val="lowerLetter"/>
      <w:lvlText w:val="%2."/>
      <w:lvlJc w:val="left"/>
      <w:pPr>
        <w:ind w:left="1440" w:hanging="360"/>
      </w:pPr>
    </w:lvl>
    <w:lvl w:ilvl="2" w:tplc="63832299" w:tentative="1">
      <w:start w:val="1"/>
      <w:numFmt w:val="lowerRoman"/>
      <w:lvlText w:val="%3."/>
      <w:lvlJc w:val="right"/>
      <w:pPr>
        <w:ind w:left="2160" w:hanging="180"/>
      </w:pPr>
    </w:lvl>
    <w:lvl w:ilvl="3" w:tplc="63832299" w:tentative="1">
      <w:start w:val="1"/>
      <w:numFmt w:val="decimal"/>
      <w:lvlText w:val="%4."/>
      <w:lvlJc w:val="left"/>
      <w:pPr>
        <w:ind w:left="2880" w:hanging="360"/>
      </w:pPr>
    </w:lvl>
    <w:lvl w:ilvl="4" w:tplc="63832299" w:tentative="1">
      <w:start w:val="1"/>
      <w:numFmt w:val="lowerLetter"/>
      <w:lvlText w:val="%5."/>
      <w:lvlJc w:val="left"/>
      <w:pPr>
        <w:ind w:left="3600" w:hanging="360"/>
      </w:pPr>
    </w:lvl>
    <w:lvl w:ilvl="5" w:tplc="63832299" w:tentative="1">
      <w:start w:val="1"/>
      <w:numFmt w:val="lowerRoman"/>
      <w:lvlText w:val="%6."/>
      <w:lvlJc w:val="right"/>
      <w:pPr>
        <w:ind w:left="4320" w:hanging="180"/>
      </w:pPr>
    </w:lvl>
    <w:lvl w:ilvl="6" w:tplc="63832299" w:tentative="1">
      <w:start w:val="1"/>
      <w:numFmt w:val="decimal"/>
      <w:lvlText w:val="%7."/>
      <w:lvlJc w:val="left"/>
      <w:pPr>
        <w:ind w:left="5040" w:hanging="360"/>
      </w:pPr>
    </w:lvl>
    <w:lvl w:ilvl="7" w:tplc="63832299" w:tentative="1">
      <w:start w:val="1"/>
      <w:numFmt w:val="lowerLetter"/>
      <w:lvlText w:val="%8."/>
      <w:lvlJc w:val="left"/>
      <w:pPr>
        <w:ind w:left="5760" w:hanging="360"/>
      </w:pPr>
    </w:lvl>
    <w:lvl w:ilvl="8" w:tplc="63832299" w:tentative="1">
      <w:start w:val="1"/>
      <w:numFmt w:val="lowerRoman"/>
      <w:lvlText w:val="%9."/>
      <w:lvlJc w:val="right"/>
      <w:pPr>
        <w:ind w:left="6480" w:hanging="180"/>
      </w:pPr>
    </w:lvl>
  </w:abstractNum>
  <w:abstractNum w:abstractNumId="56895748">
    <w:multiLevelType w:val="hybridMultilevel"/>
    <w:lvl w:ilvl="0" w:tplc="85260739">
      <w:start w:val="1"/>
      <w:numFmt w:val="decimal"/>
      <w:lvlText w:val="%1."/>
      <w:lvlJc w:val="left"/>
      <w:pPr>
        <w:ind w:left="720" w:hanging="360"/>
      </w:pPr>
    </w:lvl>
    <w:lvl w:ilvl="1" w:tplc="85260739" w:tentative="1">
      <w:start w:val="1"/>
      <w:numFmt w:val="lowerLetter"/>
      <w:lvlText w:val="%2."/>
      <w:lvlJc w:val="left"/>
      <w:pPr>
        <w:ind w:left="1440" w:hanging="360"/>
      </w:pPr>
    </w:lvl>
    <w:lvl w:ilvl="2" w:tplc="85260739" w:tentative="1">
      <w:start w:val="1"/>
      <w:numFmt w:val="lowerRoman"/>
      <w:lvlText w:val="%3."/>
      <w:lvlJc w:val="right"/>
      <w:pPr>
        <w:ind w:left="2160" w:hanging="180"/>
      </w:pPr>
    </w:lvl>
    <w:lvl w:ilvl="3" w:tplc="85260739" w:tentative="1">
      <w:start w:val="1"/>
      <w:numFmt w:val="decimal"/>
      <w:lvlText w:val="%4."/>
      <w:lvlJc w:val="left"/>
      <w:pPr>
        <w:ind w:left="2880" w:hanging="360"/>
      </w:pPr>
    </w:lvl>
    <w:lvl w:ilvl="4" w:tplc="85260739" w:tentative="1">
      <w:start w:val="1"/>
      <w:numFmt w:val="lowerLetter"/>
      <w:lvlText w:val="%5."/>
      <w:lvlJc w:val="left"/>
      <w:pPr>
        <w:ind w:left="3600" w:hanging="360"/>
      </w:pPr>
    </w:lvl>
    <w:lvl w:ilvl="5" w:tplc="85260739" w:tentative="1">
      <w:start w:val="1"/>
      <w:numFmt w:val="lowerRoman"/>
      <w:lvlText w:val="%6."/>
      <w:lvlJc w:val="right"/>
      <w:pPr>
        <w:ind w:left="4320" w:hanging="180"/>
      </w:pPr>
    </w:lvl>
    <w:lvl w:ilvl="6" w:tplc="85260739" w:tentative="1">
      <w:start w:val="1"/>
      <w:numFmt w:val="decimal"/>
      <w:lvlText w:val="%7."/>
      <w:lvlJc w:val="left"/>
      <w:pPr>
        <w:ind w:left="5040" w:hanging="360"/>
      </w:pPr>
    </w:lvl>
    <w:lvl w:ilvl="7" w:tplc="85260739" w:tentative="1">
      <w:start w:val="1"/>
      <w:numFmt w:val="lowerLetter"/>
      <w:lvlText w:val="%8."/>
      <w:lvlJc w:val="left"/>
      <w:pPr>
        <w:ind w:left="5760" w:hanging="360"/>
      </w:pPr>
    </w:lvl>
    <w:lvl w:ilvl="8" w:tplc="85260739" w:tentative="1">
      <w:start w:val="1"/>
      <w:numFmt w:val="lowerRoman"/>
      <w:lvlText w:val="%9."/>
      <w:lvlJc w:val="right"/>
      <w:pPr>
        <w:ind w:left="6480" w:hanging="180"/>
      </w:pPr>
    </w:lvl>
  </w:abstractNum>
  <w:abstractNum w:abstractNumId="56895747">
    <w:multiLevelType w:val="hybridMultilevel"/>
    <w:lvl w:ilvl="0" w:tplc="85591591">
      <w:start w:val="1"/>
      <w:numFmt w:val="decimal"/>
      <w:lvlText w:val="%1."/>
      <w:lvlJc w:val="left"/>
      <w:pPr>
        <w:ind w:left="720" w:hanging="360"/>
      </w:pPr>
    </w:lvl>
    <w:lvl w:ilvl="1" w:tplc="85591591" w:tentative="1">
      <w:start w:val="1"/>
      <w:numFmt w:val="lowerLetter"/>
      <w:lvlText w:val="%2."/>
      <w:lvlJc w:val="left"/>
      <w:pPr>
        <w:ind w:left="1440" w:hanging="360"/>
      </w:pPr>
    </w:lvl>
    <w:lvl w:ilvl="2" w:tplc="85591591" w:tentative="1">
      <w:start w:val="1"/>
      <w:numFmt w:val="lowerRoman"/>
      <w:lvlText w:val="%3."/>
      <w:lvlJc w:val="right"/>
      <w:pPr>
        <w:ind w:left="2160" w:hanging="180"/>
      </w:pPr>
    </w:lvl>
    <w:lvl w:ilvl="3" w:tplc="85591591" w:tentative="1">
      <w:start w:val="1"/>
      <w:numFmt w:val="decimal"/>
      <w:lvlText w:val="%4."/>
      <w:lvlJc w:val="left"/>
      <w:pPr>
        <w:ind w:left="2880" w:hanging="360"/>
      </w:pPr>
    </w:lvl>
    <w:lvl w:ilvl="4" w:tplc="85591591" w:tentative="1">
      <w:start w:val="1"/>
      <w:numFmt w:val="lowerLetter"/>
      <w:lvlText w:val="%5."/>
      <w:lvlJc w:val="left"/>
      <w:pPr>
        <w:ind w:left="3600" w:hanging="360"/>
      </w:pPr>
    </w:lvl>
    <w:lvl w:ilvl="5" w:tplc="85591591" w:tentative="1">
      <w:start w:val="1"/>
      <w:numFmt w:val="lowerRoman"/>
      <w:lvlText w:val="%6."/>
      <w:lvlJc w:val="right"/>
      <w:pPr>
        <w:ind w:left="4320" w:hanging="180"/>
      </w:pPr>
    </w:lvl>
    <w:lvl w:ilvl="6" w:tplc="85591591" w:tentative="1">
      <w:start w:val="1"/>
      <w:numFmt w:val="decimal"/>
      <w:lvlText w:val="%7."/>
      <w:lvlJc w:val="left"/>
      <w:pPr>
        <w:ind w:left="5040" w:hanging="360"/>
      </w:pPr>
    </w:lvl>
    <w:lvl w:ilvl="7" w:tplc="85591591" w:tentative="1">
      <w:start w:val="1"/>
      <w:numFmt w:val="lowerLetter"/>
      <w:lvlText w:val="%8."/>
      <w:lvlJc w:val="left"/>
      <w:pPr>
        <w:ind w:left="5760" w:hanging="360"/>
      </w:pPr>
    </w:lvl>
    <w:lvl w:ilvl="8" w:tplc="85591591" w:tentative="1">
      <w:start w:val="1"/>
      <w:numFmt w:val="lowerRoman"/>
      <w:lvlText w:val="%9."/>
      <w:lvlJc w:val="right"/>
      <w:pPr>
        <w:ind w:left="6480" w:hanging="180"/>
      </w:pPr>
    </w:lvl>
  </w:abstractNum>
  <w:abstractNum w:abstractNumId="56895746">
    <w:multiLevelType w:val="hybridMultilevel"/>
    <w:lvl w:ilvl="0" w:tplc="74397666">
      <w:start w:val="1"/>
      <w:numFmt w:val="decimal"/>
      <w:lvlText w:val="%1."/>
      <w:lvlJc w:val="left"/>
      <w:pPr>
        <w:ind w:left="720" w:hanging="360"/>
      </w:pPr>
    </w:lvl>
    <w:lvl w:ilvl="1" w:tplc="74397666" w:tentative="1">
      <w:start w:val="1"/>
      <w:numFmt w:val="lowerLetter"/>
      <w:lvlText w:val="%2."/>
      <w:lvlJc w:val="left"/>
      <w:pPr>
        <w:ind w:left="1440" w:hanging="360"/>
      </w:pPr>
    </w:lvl>
    <w:lvl w:ilvl="2" w:tplc="74397666" w:tentative="1">
      <w:start w:val="1"/>
      <w:numFmt w:val="lowerRoman"/>
      <w:lvlText w:val="%3."/>
      <w:lvlJc w:val="right"/>
      <w:pPr>
        <w:ind w:left="2160" w:hanging="180"/>
      </w:pPr>
    </w:lvl>
    <w:lvl w:ilvl="3" w:tplc="74397666" w:tentative="1">
      <w:start w:val="1"/>
      <w:numFmt w:val="decimal"/>
      <w:lvlText w:val="%4."/>
      <w:lvlJc w:val="left"/>
      <w:pPr>
        <w:ind w:left="2880" w:hanging="360"/>
      </w:pPr>
    </w:lvl>
    <w:lvl w:ilvl="4" w:tplc="74397666" w:tentative="1">
      <w:start w:val="1"/>
      <w:numFmt w:val="lowerLetter"/>
      <w:lvlText w:val="%5."/>
      <w:lvlJc w:val="left"/>
      <w:pPr>
        <w:ind w:left="3600" w:hanging="360"/>
      </w:pPr>
    </w:lvl>
    <w:lvl w:ilvl="5" w:tplc="74397666" w:tentative="1">
      <w:start w:val="1"/>
      <w:numFmt w:val="lowerRoman"/>
      <w:lvlText w:val="%6."/>
      <w:lvlJc w:val="right"/>
      <w:pPr>
        <w:ind w:left="4320" w:hanging="180"/>
      </w:pPr>
    </w:lvl>
    <w:lvl w:ilvl="6" w:tplc="74397666" w:tentative="1">
      <w:start w:val="1"/>
      <w:numFmt w:val="decimal"/>
      <w:lvlText w:val="%7."/>
      <w:lvlJc w:val="left"/>
      <w:pPr>
        <w:ind w:left="5040" w:hanging="360"/>
      </w:pPr>
    </w:lvl>
    <w:lvl w:ilvl="7" w:tplc="74397666" w:tentative="1">
      <w:start w:val="1"/>
      <w:numFmt w:val="lowerLetter"/>
      <w:lvlText w:val="%8."/>
      <w:lvlJc w:val="left"/>
      <w:pPr>
        <w:ind w:left="5760" w:hanging="360"/>
      </w:pPr>
    </w:lvl>
    <w:lvl w:ilvl="8" w:tplc="74397666" w:tentative="1">
      <w:start w:val="1"/>
      <w:numFmt w:val="lowerRoman"/>
      <w:lvlText w:val="%9."/>
      <w:lvlJc w:val="right"/>
      <w:pPr>
        <w:ind w:left="6480" w:hanging="180"/>
      </w:pPr>
    </w:lvl>
  </w:abstractNum>
  <w:abstractNum w:abstractNumId="56895745">
    <w:multiLevelType w:val="hybridMultilevel"/>
    <w:lvl w:ilvl="0" w:tplc="80767185">
      <w:start w:val="1"/>
      <w:numFmt w:val="decimal"/>
      <w:lvlText w:val="%1."/>
      <w:lvlJc w:val="left"/>
      <w:pPr>
        <w:ind w:left="720" w:hanging="360"/>
      </w:pPr>
    </w:lvl>
    <w:lvl w:ilvl="1" w:tplc="80767185" w:tentative="1">
      <w:start w:val="1"/>
      <w:numFmt w:val="lowerLetter"/>
      <w:lvlText w:val="%2."/>
      <w:lvlJc w:val="left"/>
      <w:pPr>
        <w:ind w:left="1440" w:hanging="360"/>
      </w:pPr>
    </w:lvl>
    <w:lvl w:ilvl="2" w:tplc="80767185" w:tentative="1">
      <w:start w:val="1"/>
      <w:numFmt w:val="lowerRoman"/>
      <w:lvlText w:val="%3."/>
      <w:lvlJc w:val="right"/>
      <w:pPr>
        <w:ind w:left="2160" w:hanging="180"/>
      </w:pPr>
    </w:lvl>
    <w:lvl w:ilvl="3" w:tplc="80767185" w:tentative="1">
      <w:start w:val="1"/>
      <w:numFmt w:val="decimal"/>
      <w:lvlText w:val="%4."/>
      <w:lvlJc w:val="left"/>
      <w:pPr>
        <w:ind w:left="2880" w:hanging="360"/>
      </w:pPr>
    </w:lvl>
    <w:lvl w:ilvl="4" w:tplc="80767185" w:tentative="1">
      <w:start w:val="1"/>
      <w:numFmt w:val="lowerLetter"/>
      <w:lvlText w:val="%5."/>
      <w:lvlJc w:val="left"/>
      <w:pPr>
        <w:ind w:left="3600" w:hanging="360"/>
      </w:pPr>
    </w:lvl>
    <w:lvl w:ilvl="5" w:tplc="80767185" w:tentative="1">
      <w:start w:val="1"/>
      <w:numFmt w:val="lowerRoman"/>
      <w:lvlText w:val="%6."/>
      <w:lvlJc w:val="right"/>
      <w:pPr>
        <w:ind w:left="4320" w:hanging="180"/>
      </w:pPr>
    </w:lvl>
    <w:lvl w:ilvl="6" w:tplc="80767185" w:tentative="1">
      <w:start w:val="1"/>
      <w:numFmt w:val="decimal"/>
      <w:lvlText w:val="%7."/>
      <w:lvlJc w:val="left"/>
      <w:pPr>
        <w:ind w:left="5040" w:hanging="360"/>
      </w:pPr>
    </w:lvl>
    <w:lvl w:ilvl="7" w:tplc="80767185" w:tentative="1">
      <w:start w:val="1"/>
      <w:numFmt w:val="lowerLetter"/>
      <w:lvlText w:val="%8."/>
      <w:lvlJc w:val="left"/>
      <w:pPr>
        <w:ind w:left="5760" w:hanging="360"/>
      </w:pPr>
    </w:lvl>
    <w:lvl w:ilvl="8" w:tplc="80767185" w:tentative="1">
      <w:start w:val="1"/>
      <w:numFmt w:val="lowerRoman"/>
      <w:lvlText w:val="%9."/>
      <w:lvlJc w:val="right"/>
      <w:pPr>
        <w:ind w:left="6480" w:hanging="180"/>
      </w:pPr>
    </w:lvl>
  </w:abstractNum>
  <w:abstractNum w:abstractNumId="56895744">
    <w:multiLevelType w:val="hybridMultilevel"/>
    <w:lvl w:ilvl="0" w:tplc="92627058">
      <w:start w:val="1"/>
      <w:numFmt w:val="decimal"/>
      <w:lvlText w:val="%1."/>
      <w:lvlJc w:val="left"/>
      <w:pPr>
        <w:ind w:left="720" w:hanging="360"/>
      </w:pPr>
    </w:lvl>
    <w:lvl w:ilvl="1" w:tplc="92627058" w:tentative="1">
      <w:start w:val="1"/>
      <w:numFmt w:val="lowerLetter"/>
      <w:lvlText w:val="%2."/>
      <w:lvlJc w:val="left"/>
      <w:pPr>
        <w:ind w:left="1440" w:hanging="360"/>
      </w:pPr>
    </w:lvl>
    <w:lvl w:ilvl="2" w:tplc="92627058" w:tentative="1">
      <w:start w:val="1"/>
      <w:numFmt w:val="lowerRoman"/>
      <w:lvlText w:val="%3."/>
      <w:lvlJc w:val="right"/>
      <w:pPr>
        <w:ind w:left="2160" w:hanging="180"/>
      </w:pPr>
    </w:lvl>
    <w:lvl w:ilvl="3" w:tplc="92627058" w:tentative="1">
      <w:start w:val="1"/>
      <w:numFmt w:val="decimal"/>
      <w:lvlText w:val="%4."/>
      <w:lvlJc w:val="left"/>
      <w:pPr>
        <w:ind w:left="2880" w:hanging="360"/>
      </w:pPr>
    </w:lvl>
    <w:lvl w:ilvl="4" w:tplc="92627058" w:tentative="1">
      <w:start w:val="1"/>
      <w:numFmt w:val="lowerLetter"/>
      <w:lvlText w:val="%5."/>
      <w:lvlJc w:val="left"/>
      <w:pPr>
        <w:ind w:left="3600" w:hanging="360"/>
      </w:pPr>
    </w:lvl>
    <w:lvl w:ilvl="5" w:tplc="92627058" w:tentative="1">
      <w:start w:val="1"/>
      <w:numFmt w:val="lowerRoman"/>
      <w:lvlText w:val="%6."/>
      <w:lvlJc w:val="right"/>
      <w:pPr>
        <w:ind w:left="4320" w:hanging="180"/>
      </w:pPr>
    </w:lvl>
    <w:lvl w:ilvl="6" w:tplc="92627058" w:tentative="1">
      <w:start w:val="1"/>
      <w:numFmt w:val="decimal"/>
      <w:lvlText w:val="%7."/>
      <w:lvlJc w:val="left"/>
      <w:pPr>
        <w:ind w:left="5040" w:hanging="360"/>
      </w:pPr>
    </w:lvl>
    <w:lvl w:ilvl="7" w:tplc="92627058" w:tentative="1">
      <w:start w:val="1"/>
      <w:numFmt w:val="lowerLetter"/>
      <w:lvlText w:val="%8."/>
      <w:lvlJc w:val="left"/>
      <w:pPr>
        <w:ind w:left="5760" w:hanging="360"/>
      </w:pPr>
    </w:lvl>
    <w:lvl w:ilvl="8" w:tplc="92627058" w:tentative="1">
      <w:start w:val="1"/>
      <w:numFmt w:val="lowerRoman"/>
      <w:lvlText w:val="%9."/>
      <w:lvlJc w:val="right"/>
      <w:pPr>
        <w:ind w:left="6480" w:hanging="180"/>
      </w:pPr>
    </w:lvl>
  </w:abstractNum>
  <w:abstractNum w:abstractNumId="56895743">
    <w:multiLevelType w:val="hybridMultilevel"/>
    <w:lvl w:ilvl="0" w:tplc="36390425">
      <w:start w:val="1"/>
      <w:numFmt w:val="decimal"/>
      <w:lvlText w:val="%1."/>
      <w:lvlJc w:val="left"/>
      <w:pPr>
        <w:ind w:left="720" w:hanging="360"/>
      </w:pPr>
    </w:lvl>
    <w:lvl w:ilvl="1" w:tplc="36390425" w:tentative="1">
      <w:start w:val="1"/>
      <w:numFmt w:val="lowerLetter"/>
      <w:lvlText w:val="%2."/>
      <w:lvlJc w:val="left"/>
      <w:pPr>
        <w:ind w:left="1440" w:hanging="360"/>
      </w:pPr>
    </w:lvl>
    <w:lvl w:ilvl="2" w:tplc="36390425" w:tentative="1">
      <w:start w:val="1"/>
      <w:numFmt w:val="lowerRoman"/>
      <w:lvlText w:val="%3."/>
      <w:lvlJc w:val="right"/>
      <w:pPr>
        <w:ind w:left="2160" w:hanging="180"/>
      </w:pPr>
    </w:lvl>
    <w:lvl w:ilvl="3" w:tplc="36390425" w:tentative="1">
      <w:start w:val="1"/>
      <w:numFmt w:val="decimal"/>
      <w:lvlText w:val="%4."/>
      <w:lvlJc w:val="left"/>
      <w:pPr>
        <w:ind w:left="2880" w:hanging="360"/>
      </w:pPr>
    </w:lvl>
    <w:lvl w:ilvl="4" w:tplc="36390425" w:tentative="1">
      <w:start w:val="1"/>
      <w:numFmt w:val="lowerLetter"/>
      <w:lvlText w:val="%5."/>
      <w:lvlJc w:val="left"/>
      <w:pPr>
        <w:ind w:left="3600" w:hanging="360"/>
      </w:pPr>
    </w:lvl>
    <w:lvl w:ilvl="5" w:tplc="36390425" w:tentative="1">
      <w:start w:val="1"/>
      <w:numFmt w:val="lowerRoman"/>
      <w:lvlText w:val="%6."/>
      <w:lvlJc w:val="right"/>
      <w:pPr>
        <w:ind w:left="4320" w:hanging="180"/>
      </w:pPr>
    </w:lvl>
    <w:lvl w:ilvl="6" w:tplc="36390425" w:tentative="1">
      <w:start w:val="1"/>
      <w:numFmt w:val="decimal"/>
      <w:lvlText w:val="%7."/>
      <w:lvlJc w:val="left"/>
      <w:pPr>
        <w:ind w:left="5040" w:hanging="360"/>
      </w:pPr>
    </w:lvl>
    <w:lvl w:ilvl="7" w:tplc="36390425" w:tentative="1">
      <w:start w:val="1"/>
      <w:numFmt w:val="lowerLetter"/>
      <w:lvlText w:val="%8."/>
      <w:lvlJc w:val="left"/>
      <w:pPr>
        <w:ind w:left="5760" w:hanging="360"/>
      </w:pPr>
    </w:lvl>
    <w:lvl w:ilvl="8" w:tplc="36390425" w:tentative="1">
      <w:start w:val="1"/>
      <w:numFmt w:val="lowerRoman"/>
      <w:lvlText w:val="%9."/>
      <w:lvlJc w:val="right"/>
      <w:pPr>
        <w:ind w:left="6480" w:hanging="180"/>
      </w:pPr>
    </w:lvl>
  </w:abstractNum>
  <w:abstractNum w:abstractNumId="56895742">
    <w:multiLevelType w:val="hybridMultilevel"/>
    <w:lvl w:ilvl="0" w:tplc="56728062">
      <w:start w:val="1"/>
      <w:numFmt w:val="decimal"/>
      <w:lvlText w:val="%1."/>
      <w:lvlJc w:val="left"/>
      <w:pPr>
        <w:ind w:left="720" w:hanging="360"/>
      </w:pPr>
    </w:lvl>
    <w:lvl w:ilvl="1" w:tplc="56728062" w:tentative="1">
      <w:start w:val="1"/>
      <w:numFmt w:val="lowerLetter"/>
      <w:lvlText w:val="%2."/>
      <w:lvlJc w:val="left"/>
      <w:pPr>
        <w:ind w:left="1440" w:hanging="360"/>
      </w:pPr>
    </w:lvl>
    <w:lvl w:ilvl="2" w:tplc="56728062" w:tentative="1">
      <w:start w:val="1"/>
      <w:numFmt w:val="lowerRoman"/>
      <w:lvlText w:val="%3."/>
      <w:lvlJc w:val="right"/>
      <w:pPr>
        <w:ind w:left="2160" w:hanging="180"/>
      </w:pPr>
    </w:lvl>
    <w:lvl w:ilvl="3" w:tplc="56728062" w:tentative="1">
      <w:start w:val="1"/>
      <w:numFmt w:val="decimal"/>
      <w:lvlText w:val="%4."/>
      <w:lvlJc w:val="left"/>
      <w:pPr>
        <w:ind w:left="2880" w:hanging="360"/>
      </w:pPr>
    </w:lvl>
    <w:lvl w:ilvl="4" w:tplc="56728062" w:tentative="1">
      <w:start w:val="1"/>
      <w:numFmt w:val="lowerLetter"/>
      <w:lvlText w:val="%5."/>
      <w:lvlJc w:val="left"/>
      <w:pPr>
        <w:ind w:left="3600" w:hanging="360"/>
      </w:pPr>
    </w:lvl>
    <w:lvl w:ilvl="5" w:tplc="56728062" w:tentative="1">
      <w:start w:val="1"/>
      <w:numFmt w:val="lowerRoman"/>
      <w:lvlText w:val="%6."/>
      <w:lvlJc w:val="right"/>
      <w:pPr>
        <w:ind w:left="4320" w:hanging="180"/>
      </w:pPr>
    </w:lvl>
    <w:lvl w:ilvl="6" w:tplc="56728062" w:tentative="1">
      <w:start w:val="1"/>
      <w:numFmt w:val="decimal"/>
      <w:lvlText w:val="%7."/>
      <w:lvlJc w:val="left"/>
      <w:pPr>
        <w:ind w:left="5040" w:hanging="360"/>
      </w:pPr>
    </w:lvl>
    <w:lvl w:ilvl="7" w:tplc="56728062" w:tentative="1">
      <w:start w:val="1"/>
      <w:numFmt w:val="lowerLetter"/>
      <w:lvlText w:val="%8."/>
      <w:lvlJc w:val="left"/>
      <w:pPr>
        <w:ind w:left="5760" w:hanging="360"/>
      </w:pPr>
    </w:lvl>
    <w:lvl w:ilvl="8" w:tplc="56728062" w:tentative="1">
      <w:start w:val="1"/>
      <w:numFmt w:val="lowerRoman"/>
      <w:lvlText w:val="%9."/>
      <w:lvlJc w:val="right"/>
      <w:pPr>
        <w:ind w:left="6480" w:hanging="180"/>
      </w:pPr>
    </w:lvl>
  </w:abstractNum>
  <w:abstractNum w:abstractNumId="56895741">
    <w:multiLevelType w:val="hybridMultilevel"/>
    <w:lvl w:ilvl="0" w:tplc="74943150">
      <w:start w:val="1"/>
      <w:numFmt w:val="decimal"/>
      <w:lvlText w:val="%1."/>
      <w:lvlJc w:val="left"/>
      <w:pPr>
        <w:ind w:left="720" w:hanging="360"/>
      </w:pPr>
    </w:lvl>
    <w:lvl w:ilvl="1" w:tplc="74943150" w:tentative="1">
      <w:start w:val="1"/>
      <w:numFmt w:val="lowerLetter"/>
      <w:lvlText w:val="%2."/>
      <w:lvlJc w:val="left"/>
      <w:pPr>
        <w:ind w:left="1440" w:hanging="360"/>
      </w:pPr>
    </w:lvl>
    <w:lvl w:ilvl="2" w:tplc="74943150" w:tentative="1">
      <w:start w:val="1"/>
      <w:numFmt w:val="lowerRoman"/>
      <w:lvlText w:val="%3."/>
      <w:lvlJc w:val="right"/>
      <w:pPr>
        <w:ind w:left="2160" w:hanging="180"/>
      </w:pPr>
    </w:lvl>
    <w:lvl w:ilvl="3" w:tplc="74943150" w:tentative="1">
      <w:start w:val="1"/>
      <w:numFmt w:val="decimal"/>
      <w:lvlText w:val="%4."/>
      <w:lvlJc w:val="left"/>
      <w:pPr>
        <w:ind w:left="2880" w:hanging="360"/>
      </w:pPr>
    </w:lvl>
    <w:lvl w:ilvl="4" w:tplc="74943150" w:tentative="1">
      <w:start w:val="1"/>
      <w:numFmt w:val="lowerLetter"/>
      <w:lvlText w:val="%5."/>
      <w:lvlJc w:val="left"/>
      <w:pPr>
        <w:ind w:left="3600" w:hanging="360"/>
      </w:pPr>
    </w:lvl>
    <w:lvl w:ilvl="5" w:tplc="74943150" w:tentative="1">
      <w:start w:val="1"/>
      <w:numFmt w:val="lowerRoman"/>
      <w:lvlText w:val="%6."/>
      <w:lvlJc w:val="right"/>
      <w:pPr>
        <w:ind w:left="4320" w:hanging="180"/>
      </w:pPr>
    </w:lvl>
    <w:lvl w:ilvl="6" w:tplc="74943150" w:tentative="1">
      <w:start w:val="1"/>
      <w:numFmt w:val="decimal"/>
      <w:lvlText w:val="%7."/>
      <w:lvlJc w:val="left"/>
      <w:pPr>
        <w:ind w:left="5040" w:hanging="360"/>
      </w:pPr>
    </w:lvl>
    <w:lvl w:ilvl="7" w:tplc="74943150" w:tentative="1">
      <w:start w:val="1"/>
      <w:numFmt w:val="lowerLetter"/>
      <w:lvlText w:val="%8."/>
      <w:lvlJc w:val="left"/>
      <w:pPr>
        <w:ind w:left="5760" w:hanging="360"/>
      </w:pPr>
    </w:lvl>
    <w:lvl w:ilvl="8" w:tplc="74943150" w:tentative="1">
      <w:start w:val="1"/>
      <w:numFmt w:val="lowerRoman"/>
      <w:lvlText w:val="%9."/>
      <w:lvlJc w:val="right"/>
      <w:pPr>
        <w:ind w:left="6480" w:hanging="180"/>
      </w:pPr>
    </w:lvl>
  </w:abstractNum>
  <w:abstractNum w:abstractNumId="56895740">
    <w:multiLevelType w:val="hybridMultilevel"/>
    <w:lvl w:ilvl="0" w:tplc="49800376">
      <w:start w:val="1"/>
      <w:numFmt w:val="decimal"/>
      <w:lvlText w:val="%1."/>
      <w:lvlJc w:val="left"/>
      <w:pPr>
        <w:ind w:left="720" w:hanging="360"/>
      </w:pPr>
    </w:lvl>
    <w:lvl w:ilvl="1" w:tplc="49800376" w:tentative="1">
      <w:start w:val="1"/>
      <w:numFmt w:val="lowerLetter"/>
      <w:lvlText w:val="%2."/>
      <w:lvlJc w:val="left"/>
      <w:pPr>
        <w:ind w:left="1440" w:hanging="360"/>
      </w:pPr>
    </w:lvl>
    <w:lvl w:ilvl="2" w:tplc="49800376" w:tentative="1">
      <w:start w:val="1"/>
      <w:numFmt w:val="lowerRoman"/>
      <w:lvlText w:val="%3."/>
      <w:lvlJc w:val="right"/>
      <w:pPr>
        <w:ind w:left="2160" w:hanging="180"/>
      </w:pPr>
    </w:lvl>
    <w:lvl w:ilvl="3" w:tplc="49800376" w:tentative="1">
      <w:start w:val="1"/>
      <w:numFmt w:val="decimal"/>
      <w:lvlText w:val="%4."/>
      <w:lvlJc w:val="left"/>
      <w:pPr>
        <w:ind w:left="2880" w:hanging="360"/>
      </w:pPr>
    </w:lvl>
    <w:lvl w:ilvl="4" w:tplc="49800376" w:tentative="1">
      <w:start w:val="1"/>
      <w:numFmt w:val="lowerLetter"/>
      <w:lvlText w:val="%5."/>
      <w:lvlJc w:val="left"/>
      <w:pPr>
        <w:ind w:left="3600" w:hanging="360"/>
      </w:pPr>
    </w:lvl>
    <w:lvl w:ilvl="5" w:tplc="49800376" w:tentative="1">
      <w:start w:val="1"/>
      <w:numFmt w:val="lowerRoman"/>
      <w:lvlText w:val="%6."/>
      <w:lvlJc w:val="right"/>
      <w:pPr>
        <w:ind w:left="4320" w:hanging="180"/>
      </w:pPr>
    </w:lvl>
    <w:lvl w:ilvl="6" w:tplc="49800376" w:tentative="1">
      <w:start w:val="1"/>
      <w:numFmt w:val="decimal"/>
      <w:lvlText w:val="%7."/>
      <w:lvlJc w:val="left"/>
      <w:pPr>
        <w:ind w:left="5040" w:hanging="360"/>
      </w:pPr>
    </w:lvl>
    <w:lvl w:ilvl="7" w:tplc="49800376" w:tentative="1">
      <w:start w:val="1"/>
      <w:numFmt w:val="lowerLetter"/>
      <w:lvlText w:val="%8."/>
      <w:lvlJc w:val="left"/>
      <w:pPr>
        <w:ind w:left="5760" w:hanging="360"/>
      </w:pPr>
    </w:lvl>
    <w:lvl w:ilvl="8" w:tplc="49800376" w:tentative="1">
      <w:start w:val="1"/>
      <w:numFmt w:val="lowerRoman"/>
      <w:lvlText w:val="%9."/>
      <w:lvlJc w:val="right"/>
      <w:pPr>
        <w:ind w:left="6480" w:hanging="180"/>
      </w:pPr>
    </w:lvl>
  </w:abstractNum>
  <w:abstractNum w:abstractNumId="56895739">
    <w:multiLevelType w:val="hybridMultilevel"/>
    <w:lvl w:ilvl="0" w:tplc="20673199">
      <w:start w:val="1"/>
      <w:numFmt w:val="decimal"/>
      <w:lvlText w:val="%1."/>
      <w:lvlJc w:val="left"/>
      <w:pPr>
        <w:ind w:left="720" w:hanging="360"/>
      </w:pPr>
    </w:lvl>
    <w:lvl w:ilvl="1" w:tplc="20673199" w:tentative="1">
      <w:start w:val="1"/>
      <w:numFmt w:val="lowerLetter"/>
      <w:lvlText w:val="%2."/>
      <w:lvlJc w:val="left"/>
      <w:pPr>
        <w:ind w:left="1440" w:hanging="360"/>
      </w:pPr>
    </w:lvl>
    <w:lvl w:ilvl="2" w:tplc="20673199" w:tentative="1">
      <w:start w:val="1"/>
      <w:numFmt w:val="lowerRoman"/>
      <w:lvlText w:val="%3."/>
      <w:lvlJc w:val="right"/>
      <w:pPr>
        <w:ind w:left="2160" w:hanging="180"/>
      </w:pPr>
    </w:lvl>
    <w:lvl w:ilvl="3" w:tplc="20673199" w:tentative="1">
      <w:start w:val="1"/>
      <w:numFmt w:val="decimal"/>
      <w:lvlText w:val="%4."/>
      <w:lvlJc w:val="left"/>
      <w:pPr>
        <w:ind w:left="2880" w:hanging="360"/>
      </w:pPr>
    </w:lvl>
    <w:lvl w:ilvl="4" w:tplc="20673199" w:tentative="1">
      <w:start w:val="1"/>
      <w:numFmt w:val="lowerLetter"/>
      <w:lvlText w:val="%5."/>
      <w:lvlJc w:val="left"/>
      <w:pPr>
        <w:ind w:left="3600" w:hanging="360"/>
      </w:pPr>
    </w:lvl>
    <w:lvl w:ilvl="5" w:tplc="20673199" w:tentative="1">
      <w:start w:val="1"/>
      <w:numFmt w:val="lowerRoman"/>
      <w:lvlText w:val="%6."/>
      <w:lvlJc w:val="right"/>
      <w:pPr>
        <w:ind w:left="4320" w:hanging="180"/>
      </w:pPr>
    </w:lvl>
    <w:lvl w:ilvl="6" w:tplc="20673199" w:tentative="1">
      <w:start w:val="1"/>
      <w:numFmt w:val="decimal"/>
      <w:lvlText w:val="%7."/>
      <w:lvlJc w:val="left"/>
      <w:pPr>
        <w:ind w:left="5040" w:hanging="360"/>
      </w:pPr>
    </w:lvl>
    <w:lvl w:ilvl="7" w:tplc="20673199" w:tentative="1">
      <w:start w:val="1"/>
      <w:numFmt w:val="lowerLetter"/>
      <w:lvlText w:val="%8."/>
      <w:lvlJc w:val="left"/>
      <w:pPr>
        <w:ind w:left="5760" w:hanging="360"/>
      </w:pPr>
    </w:lvl>
    <w:lvl w:ilvl="8" w:tplc="20673199" w:tentative="1">
      <w:start w:val="1"/>
      <w:numFmt w:val="lowerRoman"/>
      <w:lvlText w:val="%9."/>
      <w:lvlJc w:val="right"/>
      <w:pPr>
        <w:ind w:left="6480" w:hanging="180"/>
      </w:pPr>
    </w:lvl>
  </w:abstractNum>
  <w:abstractNum w:abstractNumId="56895738">
    <w:multiLevelType w:val="hybridMultilevel"/>
    <w:lvl w:ilvl="0" w:tplc="38560193">
      <w:start w:val="1"/>
      <w:numFmt w:val="decimal"/>
      <w:lvlText w:val="%1."/>
      <w:lvlJc w:val="left"/>
      <w:pPr>
        <w:ind w:left="720" w:hanging="360"/>
      </w:pPr>
    </w:lvl>
    <w:lvl w:ilvl="1" w:tplc="38560193" w:tentative="1">
      <w:start w:val="1"/>
      <w:numFmt w:val="lowerLetter"/>
      <w:lvlText w:val="%2."/>
      <w:lvlJc w:val="left"/>
      <w:pPr>
        <w:ind w:left="1440" w:hanging="360"/>
      </w:pPr>
    </w:lvl>
    <w:lvl w:ilvl="2" w:tplc="38560193" w:tentative="1">
      <w:start w:val="1"/>
      <w:numFmt w:val="lowerRoman"/>
      <w:lvlText w:val="%3."/>
      <w:lvlJc w:val="right"/>
      <w:pPr>
        <w:ind w:left="2160" w:hanging="180"/>
      </w:pPr>
    </w:lvl>
    <w:lvl w:ilvl="3" w:tplc="38560193" w:tentative="1">
      <w:start w:val="1"/>
      <w:numFmt w:val="decimal"/>
      <w:lvlText w:val="%4."/>
      <w:lvlJc w:val="left"/>
      <w:pPr>
        <w:ind w:left="2880" w:hanging="360"/>
      </w:pPr>
    </w:lvl>
    <w:lvl w:ilvl="4" w:tplc="38560193" w:tentative="1">
      <w:start w:val="1"/>
      <w:numFmt w:val="lowerLetter"/>
      <w:lvlText w:val="%5."/>
      <w:lvlJc w:val="left"/>
      <w:pPr>
        <w:ind w:left="3600" w:hanging="360"/>
      </w:pPr>
    </w:lvl>
    <w:lvl w:ilvl="5" w:tplc="38560193" w:tentative="1">
      <w:start w:val="1"/>
      <w:numFmt w:val="lowerRoman"/>
      <w:lvlText w:val="%6."/>
      <w:lvlJc w:val="right"/>
      <w:pPr>
        <w:ind w:left="4320" w:hanging="180"/>
      </w:pPr>
    </w:lvl>
    <w:lvl w:ilvl="6" w:tplc="38560193" w:tentative="1">
      <w:start w:val="1"/>
      <w:numFmt w:val="decimal"/>
      <w:lvlText w:val="%7."/>
      <w:lvlJc w:val="left"/>
      <w:pPr>
        <w:ind w:left="5040" w:hanging="360"/>
      </w:pPr>
    </w:lvl>
    <w:lvl w:ilvl="7" w:tplc="38560193" w:tentative="1">
      <w:start w:val="1"/>
      <w:numFmt w:val="lowerLetter"/>
      <w:lvlText w:val="%8."/>
      <w:lvlJc w:val="left"/>
      <w:pPr>
        <w:ind w:left="5760" w:hanging="360"/>
      </w:pPr>
    </w:lvl>
    <w:lvl w:ilvl="8" w:tplc="38560193" w:tentative="1">
      <w:start w:val="1"/>
      <w:numFmt w:val="lowerRoman"/>
      <w:lvlText w:val="%9."/>
      <w:lvlJc w:val="right"/>
      <w:pPr>
        <w:ind w:left="6480" w:hanging="180"/>
      </w:pPr>
    </w:lvl>
  </w:abstractNum>
  <w:abstractNum w:abstractNumId="56895737">
    <w:multiLevelType w:val="hybridMultilevel"/>
    <w:lvl w:ilvl="0" w:tplc="70046410">
      <w:start w:val="1"/>
      <w:numFmt w:val="decimal"/>
      <w:lvlText w:val="%1."/>
      <w:lvlJc w:val="left"/>
      <w:pPr>
        <w:ind w:left="720" w:hanging="360"/>
      </w:pPr>
    </w:lvl>
    <w:lvl w:ilvl="1" w:tplc="70046410" w:tentative="1">
      <w:start w:val="1"/>
      <w:numFmt w:val="lowerLetter"/>
      <w:lvlText w:val="%2."/>
      <w:lvlJc w:val="left"/>
      <w:pPr>
        <w:ind w:left="1440" w:hanging="360"/>
      </w:pPr>
    </w:lvl>
    <w:lvl w:ilvl="2" w:tplc="70046410" w:tentative="1">
      <w:start w:val="1"/>
      <w:numFmt w:val="lowerRoman"/>
      <w:lvlText w:val="%3."/>
      <w:lvlJc w:val="right"/>
      <w:pPr>
        <w:ind w:left="2160" w:hanging="180"/>
      </w:pPr>
    </w:lvl>
    <w:lvl w:ilvl="3" w:tplc="70046410" w:tentative="1">
      <w:start w:val="1"/>
      <w:numFmt w:val="decimal"/>
      <w:lvlText w:val="%4."/>
      <w:lvlJc w:val="left"/>
      <w:pPr>
        <w:ind w:left="2880" w:hanging="360"/>
      </w:pPr>
    </w:lvl>
    <w:lvl w:ilvl="4" w:tplc="70046410" w:tentative="1">
      <w:start w:val="1"/>
      <w:numFmt w:val="lowerLetter"/>
      <w:lvlText w:val="%5."/>
      <w:lvlJc w:val="left"/>
      <w:pPr>
        <w:ind w:left="3600" w:hanging="360"/>
      </w:pPr>
    </w:lvl>
    <w:lvl w:ilvl="5" w:tplc="70046410" w:tentative="1">
      <w:start w:val="1"/>
      <w:numFmt w:val="lowerRoman"/>
      <w:lvlText w:val="%6."/>
      <w:lvlJc w:val="right"/>
      <w:pPr>
        <w:ind w:left="4320" w:hanging="180"/>
      </w:pPr>
    </w:lvl>
    <w:lvl w:ilvl="6" w:tplc="70046410" w:tentative="1">
      <w:start w:val="1"/>
      <w:numFmt w:val="decimal"/>
      <w:lvlText w:val="%7."/>
      <w:lvlJc w:val="left"/>
      <w:pPr>
        <w:ind w:left="5040" w:hanging="360"/>
      </w:pPr>
    </w:lvl>
    <w:lvl w:ilvl="7" w:tplc="70046410" w:tentative="1">
      <w:start w:val="1"/>
      <w:numFmt w:val="lowerLetter"/>
      <w:lvlText w:val="%8."/>
      <w:lvlJc w:val="left"/>
      <w:pPr>
        <w:ind w:left="5760" w:hanging="360"/>
      </w:pPr>
    </w:lvl>
    <w:lvl w:ilvl="8" w:tplc="70046410" w:tentative="1">
      <w:start w:val="1"/>
      <w:numFmt w:val="lowerRoman"/>
      <w:lvlText w:val="%9."/>
      <w:lvlJc w:val="right"/>
      <w:pPr>
        <w:ind w:left="6480" w:hanging="180"/>
      </w:pPr>
    </w:lvl>
  </w:abstractNum>
  <w:abstractNum w:abstractNumId="56895736">
    <w:multiLevelType w:val="hybridMultilevel"/>
    <w:lvl w:ilvl="0" w:tplc="10680920">
      <w:start w:val="1"/>
      <w:numFmt w:val="decimal"/>
      <w:lvlText w:val="%1."/>
      <w:lvlJc w:val="left"/>
      <w:pPr>
        <w:ind w:left="720" w:hanging="360"/>
      </w:pPr>
    </w:lvl>
    <w:lvl w:ilvl="1" w:tplc="10680920" w:tentative="1">
      <w:start w:val="1"/>
      <w:numFmt w:val="lowerLetter"/>
      <w:lvlText w:val="%2."/>
      <w:lvlJc w:val="left"/>
      <w:pPr>
        <w:ind w:left="1440" w:hanging="360"/>
      </w:pPr>
    </w:lvl>
    <w:lvl w:ilvl="2" w:tplc="10680920" w:tentative="1">
      <w:start w:val="1"/>
      <w:numFmt w:val="lowerRoman"/>
      <w:lvlText w:val="%3."/>
      <w:lvlJc w:val="right"/>
      <w:pPr>
        <w:ind w:left="2160" w:hanging="180"/>
      </w:pPr>
    </w:lvl>
    <w:lvl w:ilvl="3" w:tplc="10680920" w:tentative="1">
      <w:start w:val="1"/>
      <w:numFmt w:val="decimal"/>
      <w:lvlText w:val="%4."/>
      <w:lvlJc w:val="left"/>
      <w:pPr>
        <w:ind w:left="2880" w:hanging="360"/>
      </w:pPr>
    </w:lvl>
    <w:lvl w:ilvl="4" w:tplc="10680920" w:tentative="1">
      <w:start w:val="1"/>
      <w:numFmt w:val="lowerLetter"/>
      <w:lvlText w:val="%5."/>
      <w:lvlJc w:val="left"/>
      <w:pPr>
        <w:ind w:left="3600" w:hanging="360"/>
      </w:pPr>
    </w:lvl>
    <w:lvl w:ilvl="5" w:tplc="10680920" w:tentative="1">
      <w:start w:val="1"/>
      <w:numFmt w:val="lowerRoman"/>
      <w:lvlText w:val="%6."/>
      <w:lvlJc w:val="right"/>
      <w:pPr>
        <w:ind w:left="4320" w:hanging="180"/>
      </w:pPr>
    </w:lvl>
    <w:lvl w:ilvl="6" w:tplc="10680920" w:tentative="1">
      <w:start w:val="1"/>
      <w:numFmt w:val="decimal"/>
      <w:lvlText w:val="%7."/>
      <w:lvlJc w:val="left"/>
      <w:pPr>
        <w:ind w:left="5040" w:hanging="360"/>
      </w:pPr>
    </w:lvl>
    <w:lvl w:ilvl="7" w:tplc="10680920" w:tentative="1">
      <w:start w:val="1"/>
      <w:numFmt w:val="lowerLetter"/>
      <w:lvlText w:val="%8."/>
      <w:lvlJc w:val="left"/>
      <w:pPr>
        <w:ind w:left="5760" w:hanging="360"/>
      </w:pPr>
    </w:lvl>
    <w:lvl w:ilvl="8" w:tplc="10680920" w:tentative="1">
      <w:start w:val="1"/>
      <w:numFmt w:val="lowerRoman"/>
      <w:lvlText w:val="%9."/>
      <w:lvlJc w:val="right"/>
      <w:pPr>
        <w:ind w:left="6480" w:hanging="180"/>
      </w:pPr>
    </w:lvl>
  </w:abstractNum>
  <w:abstractNum w:abstractNumId="56895735">
    <w:multiLevelType w:val="hybridMultilevel"/>
    <w:lvl w:ilvl="0" w:tplc="74998780">
      <w:start w:val="1"/>
      <w:numFmt w:val="decimal"/>
      <w:lvlText w:val="%1."/>
      <w:lvlJc w:val="left"/>
      <w:pPr>
        <w:ind w:left="720" w:hanging="360"/>
      </w:pPr>
    </w:lvl>
    <w:lvl w:ilvl="1" w:tplc="74998780" w:tentative="1">
      <w:start w:val="1"/>
      <w:numFmt w:val="lowerLetter"/>
      <w:lvlText w:val="%2."/>
      <w:lvlJc w:val="left"/>
      <w:pPr>
        <w:ind w:left="1440" w:hanging="360"/>
      </w:pPr>
    </w:lvl>
    <w:lvl w:ilvl="2" w:tplc="74998780" w:tentative="1">
      <w:start w:val="1"/>
      <w:numFmt w:val="lowerRoman"/>
      <w:lvlText w:val="%3."/>
      <w:lvlJc w:val="right"/>
      <w:pPr>
        <w:ind w:left="2160" w:hanging="180"/>
      </w:pPr>
    </w:lvl>
    <w:lvl w:ilvl="3" w:tplc="74998780" w:tentative="1">
      <w:start w:val="1"/>
      <w:numFmt w:val="decimal"/>
      <w:lvlText w:val="%4."/>
      <w:lvlJc w:val="left"/>
      <w:pPr>
        <w:ind w:left="2880" w:hanging="360"/>
      </w:pPr>
    </w:lvl>
    <w:lvl w:ilvl="4" w:tplc="74998780" w:tentative="1">
      <w:start w:val="1"/>
      <w:numFmt w:val="lowerLetter"/>
      <w:lvlText w:val="%5."/>
      <w:lvlJc w:val="left"/>
      <w:pPr>
        <w:ind w:left="3600" w:hanging="360"/>
      </w:pPr>
    </w:lvl>
    <w:lvl w:ilvl="5" w:tplc="74998780" w:tentative="1">
      <w:start w:val="1"/>
      <w:numFmt w:val="lowerRoman"/>
      <w:lvlText w:val="%6."/>
      <w:lvlJc w:val="right"/>
      <w:pPr>
        <w:ind w:left="4320" w:hanging="180"/>
      </w:pPr>
    </w:lvl>
    <w:lvl w:ilvl="6" w:tplc="74998780" w:tentative="1">
      <w:start w:val="1"/>
      <w:numFmt w:val="decimal"/>
      <w:lvlText w:val="%7."/>
      <w:lvlJc w:val="left"/>
      <w:pPr>
        <w:ind w:left="5040" w:hanging="360"/>
      </w:pPr>
    </w:lvl>
    <w:lvl w:ilvl="7" w:tplc="74998780" w:tentative="1">
      <w:start w:val="1"/>
      <w:numFmt w:val="lowerLetter"/>
      <w:lvlText w:val="%8."/>
      <w:lvlJc w:val="left"/>
      <w:pPr>
        <w:ind w:left="5760" w:hanging="360"/>
      </w:pPr>
    </w:lvl>
    <w:lvl w:ilvl="8" w:tplc="74998780" w:tentative="1">
      <w:start w:val="1"/>
      <w:numFmt w:val="lowerRoman"/>
      <w:lvlText w:val="%9."/>
      <w:lvlJc w:val="right"/>
      <w:pPr>
        <w:ind w:left="6480" w:hanging="180"/>
      </w:pPr>
    </w:lvl>
  </w:abstractNum>
  <w:abstractNum w:abstractNumId="56895734">
    <w:multiLevelType w:val="hybridMultilevel"/>
    <w:lvl w:ilvl="0" w:tplc="44849359">
      <w:start w:val="1"/>
      <w:numFmt w:val="decimal"/>
      <w:lvlText w:val="%1."/>
      <w:lvlJc w:val="left"/>
      <w:pPr>
        <w:ind w:left="720" w:hanging="360"/>
      </w:pPr>
    </w:lvl>
    <w:lvl w:ilvl="1" w:tplc="44849359" w:tentative="1">
      <w:start w:val="1"/>
      <w:numFmt w:val="lowerLetter"/>
      <w:lvlText w:val="%2."/>
      <w:lvlJc w:val="left"/>
      <w:pPr>
        <w:ind w:left="1440" w:hanging="360"/>
      </w:pPr>
    </w:lvl>
    <w:lvl w:ilvl="2" w:tplc="44849359" w:tentative="1">
      <w:start w:val="1"/>
      <w:numFmt w:val="lowerRoman"/>
      <w:lvlText w:val="%3."/>
      <w:lvlJc w:val="right"/>
      <w:pPr>
        <w:ind w:left="2160" w:hanging="180"/>
      </w:pPr>
    </w:lvl>
    <w:lvl w:ilvl="3" w:tplc="44849359" w:tentative="1">
      <w:start w:val="1"/>
      <w:numFmt w:val="decimal"/>
      <w:lvlText w:val="%4."/>
      <w:lvlJc w:val="left"/>
      <w:pPr>
        <w:ind w:left="2880" w:hanging="360"/>
      </w:pPr>
    </w:lvl>
    <w:lvl w:ilvl="4" w:tplc="44849359" w:tentative="1">
      <w:start w:val="1"/>
      <w:numFmt w:val="lowerLetter"/>
      <w:lvlText w:val="%5."/>
      <w:lvlJc w:val="left"/>
      <w:pPr>
        <w:ind w:left="3600" w:hanging="360"/>
      </w:pPr>
    </w:lvl>
    <w:lvl w:ilvl="5" w:tplc="44849359" w:tentative="1">
      <w:start w:val="1"/>
      <w:numFmt w:val="lowerRoman"/>
      <w:lvlText w:val="%6."/>
      <w:lvlJc w:val="right"/>
      <w:pPr>
        <w:ind w:left="4320" w:hanging="180"/>
      </w:pPr>
    </w:lvl>
    <w:lvl w:ilvl="6" w:tplc="44849359" w:tentative="1">
      <w:start w:val="1"/>
      <w:numFmt w:val="decimal"/>
      <w:lvlText w:val="%7."/>
      <w:lvlJc w:val="left"/>
      <w:pPr>
        <w:ind w:left="5040" w:hanging="360"/>
      </w:pPr>
    </w:lvl>
    <w:lvl w:ilvl="7" w:tplc="44849359" w:tentative="1">
      <w:start w:val="1"/>
      <w:numFmt w:val="lowerLetter"/>
      <w:lvlText w:val="%8."/>
      <w:lvlJc w:val="left"/>
      <w:pPr>
        <w:ind w:left="5760" w:hanging="360"/>
      </w:pPr>
    </w:lvl>
    <w:lvl w:ilvl="8" w:tplc="44849359" w:tentative="1">
      <w:start w:val="1"/>
      <w:numFmt w:val="lowerRoman"/>
      <w:lvlText w:val="%9."/>
      <w:lvlJc w:val="right"/>
      <w:pPr>
        <w:ind w:left="6480" w:hanging="180"/>
      </w:pPr>
    </w:lvl>
  </w:abstractNum>
  <w:abstractNum w:abstractNumId="56895733">
    <w:multiLevelType w:val="hybridMultilevel"/>
    <w:lvl w:ilvl="0" w:tplc="50618255">
      <w:start w:val="1"/>
      <w:numFmt w:val="decimal"/>
      <w:lvlText w:val="%1."/>
      <w:lvlJc w:val="left"/>
      <w:pPr>
        <w:ind w:left="720" w:hanging="360"/>
      </w:pPr>
    </w:lvl>
    <w:lvl w:ilvl="1" w:tplc="50618255" w:tentative="1">
      <w:start w:val="1"/>
      <w:numFmt w:val="lowerLetter"/>
      <w:lvlText w:val="%2."/>
      <w:lvlJc w:val="left"/>
      <w:pPr>
        <w:ind w:left="1440" w:hanging="360"/>
      </w:pPr>
    </w:lvl>
    <w:lvl w:ilvl="2" w:tplc="50618255" w:tentative="1">
      <w:start w:val="1"/>
      <w:numFmt w:val="lowerRoman"/>
      <w:lvlText w:val="%3."/>
      <w:lvlJc w:val="right"/>
      <w:pPr>
        <w:ind w:left="2160" w:hanging="180"/>
      </w:pPr>
    </w:lvl>
    <w:lvl w:ilvl="3" w:tplc="50618255" w:tentative="1">
      <w:start w:val="1"/>
      <w:numFmt w:val="decimal"/>
      <w:lvlText w:val="%4."/>
      <w:lvlJc w:val="left"/>
      <w:pPr>
        <w:ind w:left="2880" w:hanging="360"/>
      </w:pPr>
    </w:lvl>
    <w:lvl w:ilvl="4" w:tplc="50618255" w:tentative="1">
      <w:start w:val="1"/>
      <w:numFmt w:val="lowerLetter"/>
      <w:lvlText w:val="%5."/>
      <w:lvlJc w:val="left"/>
      <w:pPr>
        <w:ind w:left="3600" w:hanging="360"/>
      </w:pPr>
    </w:lvl>
    <w:lvl w:ilvl="5" w:tplc="50618255" w:tentative="1">
      <w:start w:val="1"/>
      <w:numFmt w:val="lowerRoman"/>
      <w:lvlText w:val="%6."/>
      <w:lvlJc w:val="right"/>
      <w:pPr>
        <w:ind w:left="4320" w:hanging="180"/>
      </w:pPr>
    </w:lvl>
    <w:lvl w:ilvl="6" w:tplc="50618255" w:tentative="1">
      <w:start w:val="1"/>
      <w:numFmt w:val="decimal"/>
      <w:lvlText w:val="%7."/>
      <w:lvlJc w:val="left"/>
      <w:pPr>
        <w:ind w:left="5040" w:hanging="360"/>
      </w:pPr>
    </w:lvl>
    <w:lvl w:ilvl="7" w:tplc="50618255" w:tentative="1">
      <w:start w:val="1"/>
      <w:numFmt w:val="lowerLetter"/>
      <w:lvlText w:val="%8."/>
      <w:lvlJc w:val="left"/>
      <w:pPr>
        <w:ind w:left="5760" w:hanging="360"/>
      </w:pPr>
    </w:lvl>
    <w:lvl w:ilvl="8" w:tplc="50618255" w:tentative="1">
      <w:start w:val="1"/>
      <w:numFmt w:val="lowerRoman"/>
      <w:lvlText w:val="%9."/>
      <w:lvlJc w:val="right"/>
      <w:pPr>
        <w:ind w:left="6480" w:hanging="180"/>
      </w:pPr>
    </w:lvl>
  </w:abstractNum>
  <w:abstractNum w:abstractNumId="56895732">
    <w:multiLevelType w:val="hybridMultilevel"/>
    <w:lvl w:ilvl="0" w:tplc="87790870">
      <w:start w:val="1"/>
      <w:numFmt w:val="decimal"/>
      <w:lvlText w:val="%1."/>
      <w:lvlJc w:val="left"/>
      <w:pPr>
        <w:ind w:left="720" w:hanging="360"/>
      </w:pPr>
    </w:lvl>
    <w:lvl w:ilvl="1" w:tplc="87790870" w:tentative="1">
      <w:start w:val="1"/>
      <w:numFmt w:val="lowerLetter"/>
      <w:lvlText w:val="%2."/>
      <w:lvlJc w:val="left"/>
      <w:pPr>
        <w:ind w:left="1440" w:hanging="360"/>
      </w:pPr>
    </w:lvl>
    <w:lvl w:ilvl="2" w:tplc="87790870" w:tentative="1">
      <w:start w:val="1"/>
      <w:numFmt w:val="lowerRoman"/>
      <w:lvlText w:val="%3."/>
      <w:lvlJc w:val="right"/>
      <w:pPr>
        <w:ind w:left="2160" w:hanging="180"/>
      </w:pPr>
    </w:lvl>
    <w:lvl w:ilvl="3" w:tplc="87790870" w:tentative="1">
      <w:start w:val="1"/>
      <w:numFmt w:val="decimal"/>
      <w:lvlText w:val="%4."/>
      <w:lvlJc w:val="left"/>
      <w:pPr>
        <w:ind w:left="2880" w:hanging="360"/>
      </w:pPr>
    </w:lvl>
    <w:lvl w:ilvl="4" w:tplc="87790870" w:tentative="1">
      <w:start w:val="1"/>
      <w:numFmt w:val="lowerLetter"/>
      <w:lvlText w:val="%5."/>
      <w:lvlJc w:val="left"/>
      <w:pPr>
        <w:ind w:left="3600" w:hanging="360"/>
      </w:pPr>
    </w:lvl>
    <w:lvl w:ilvl="5" w:tplc="87790870" w:tentative="1">
      <w:start w:val="1"/>
      <w:numFmt w:val="lowerRoman"/>
      <w:lvlText w:val="%6."/>
      <w:lvlJc w:val="right"/>
      <w:pPr>
        <w:ind w:left="4320" w:hanging="180"/>
      </w:pPr>
    </w:lvl>
    <w:lvl w:ilvl="6" w:tplc="87790870" w:tentative="1">
      <w:start w:val="1"/>
      <w:numFmt w:val="decimal"/>
      <w:lvlText w:val="%7."/>
      <w:lvlJc w:val="left"/>
      <w:pPr>
        <w:ind w:left="5040" w:hanging="360"/>
      </w:pPr>
    </w:lvl>
    <w:lvl w:ilvl="7" w:tplc="87790870" w:tentative="1">
      <w:start w:val="1"/>
      <w:numFmt w:val="lowerLetter"/>
      <w:lvlText w:val="%8."/>
      <w:lvlJc w:val="left"/>
      <w:pPr>
        <w:ind w:left="5760" w:hanging="360"/>
      </w:pPr>
    </w:lvl>
    <w:lvl w:ilvl="8" w:tplc="87790870" w:tentative="1">
      <w:start w:val="1"/>
      <w:numFmt w:val="lowerRoman"/>
      <w:lvlText w:val="%9."/>
      <w:lvlJc w:val="right"/>
      <w:pPr>
        <w:ind w:left="6480" w:hanging="180"/>
      </w:pPr>
    </w:lvl>
  </w:abstractNum>
  <w:abstractNum w:abstractNumId="56895731">
    <w:multiLevelType w:val="hybridMultilevel"/>
    <w:lvl w:ilvl="0" w:tplc="88703864">
      <w:start w:val="1"/>
      <w:numFmt w:val="decimal"/>
      <w:lvlText w:val="%1."/>
      <w:lvlJc w:val="left"/>
      <w:pPr>
        <w:ind w:left="720" w:hanging="360"/>
      </w:pPr>
    </w:lvl>
    <w:lvl w:ilvl="1" w:tplc="88703864" w:tentative="1">
      <w:start w:val="1"/>
      <w:numFmt w:val="lowerLetter"/>
      <w:lvlText w:val="%2."/>
      <w:lvlJc w:val="left"/>
      <w:pPr>
        <w:ind w:left="1440" w:hanging="360"/>
      </w:pPr>
    </w:lvl>
    <w:lvl w:ilvl="2" w:tplc="88703864" w:tentative="1">
      <w:start w:val="1"/>
      <w:numFmt w:val="lowerRoman"/>
      <w:lvlText w:val="%3."/>
      <w:lvlJc w:val="right"/>
      <w:pPr>
        <w:ind w:left="2160" w:hanging="180"/>
      </w:pPr>
    </w:lvl>
    <w:lvl w:ilvl="3" w:tplc="88703864" w:tentative="1">
      <w:start w:val="1"/>
      <w:numFmt w:val="decimal"/>
      <w:lvlText w:val="%4."/>
      <w:lvlJc w:val="left"/>
      <w:pPr>
        <w:ind w:left="2880" w:hanging="360"/>
      </w:pPr>
    </w:lvl>
    <w:lvl w:ilvl="4" w:tplc="88703864" w:tentative="1">
      <w:start w:val="1"/>
      <w:numFmt w:val="lowerLetter"/>
      <w:lvlText w:val="%5."/>
      <w:lvlJc w:val="left"/>
      <w:pPr>
        <w:ind w:left="3600" w:hanging="360"/>
      </w:pPr>
    </w:lvl>
    <w:lvl w:ilvl="5" w:tplc="88703864" w:tentative="1">
      <w:start w:val="1"/>
      <w:numFmt w:val="lowerRoman"/>
      <w:lvlText w:val="%6."/>
      <w:lvlJc w:val="right"/>
      <w:pPr>
        <w:ind w:left="4320" w:hanging="180"/>
      </w:pPr>
    </w:lvl>
    <w:lvl w:ilvl="6" w:tplc="88703864" w:tentative="1">
      <w:start w:val="1"/>
      <w:numFmt w:val="decimal"/>
      <w:lvlText w:val="%7."/>
      <w:lvlJc w:val="left"/>
      <w:pPr>
        <w:ind w:left="5040" w:hanging="360"/>
      </w:pPr>
    </w:lvl>
    <w:lvl w:ilvl="7" w:tplc="88703864" w:tentative="1">
      <w:start w:val="1"/>
      <w:numFmt w:val="lowerLetter"/>
      <w:lvlText w:val="%8."/>
      <w:lvlJc w:val="left"/>
      <w:pPr>
        <w:ind w:left="5760" w:hanging="360"/>
      </w:pPr>
    </w:lvl>
    <w:lvl w:ilvl="8" w:tplc="88703864" w:tentative="1">
      <w:start w:val="1"/>
      <w:numFmt w:val="lowerRoman"/>
      <w:lvlText w:val="%9."/>
      <w:lvlJc w:val="right"/>
      <w:pPr>
        <w:ind w:left="6480" w:hanging="180"/>
      </w:pPr>
    </w:lvl>
  </w:abstractNum>
  <w:abstractNum w:abstractNumId="56895730">
    <w:multiLevelType w:val="hybridMultilevel"/>
    <w:lvl w:ilvl="0" w:tplc="78771809">
      <w:start w:val="1"/>
      <w:numFmt w:val="decimal"/>
      <w:lvlText w:val="%1."/>
      <w:lvlJc w:val="left"/>
      <w:pPr>
        <w:ind w:left="720" w:hanging="360"/>
      </w:pPr>
    </w:lvl>
    <w:lvl w:ilvl="1" w:tplc="78771809" w:tentative="1">
      <w:start w:val="1"/>
      <w:numFmt w:val="lowerLetter"/>
      <w:lvlText w:val="%2."/>
      <w:lvlJc w:val="left"/>
      <w:pPr>
        <w:ind w:left="1440" w:hanging="360"/>
      </w:pPr>
    </w:lvl>
    <w:lvl w:ilvl="2" w:tplc="78771809" w:tentative="1">
      <w:start w:val="1"/>
      <w:numFmt w:val="lowerRoman"/>
      <w:lvlText w:val="%3."/>
      <w:lvlJc w:val="right"/>
      <w:pPr>
        <w:ind w:left="2160" w:hanging="180"/>
      </w:pPr>
    </w:lvl>
    <w:lvl w:ilvl="3" w:tplc="78771809" w:tentative="1">
      <w:start w:val="1"/>
      <w:numFmt w:val="decimal"/>
      <w:lvlText w:val="%4."/>
      <w:lvlJc w:val="left"/>
      <w:pPr>
        <w:ind w:left="2880" w:hanging="360"/>
      </w:pPr>
    </w:lvl>
    <w:lvl w:ilvl="4" w:tplc="78771809" w:tentative="1">
      <w:start w:val="1"/>
      <w:numFmt w:val="lowerLetter"/>
      <w:lvlText w:val="%5."/>
      <w:lvlJc w:val="left"/>
      <w:pPr>
        <w:ind w:left="3600" w:hanging="360"/>
      </w:pPr>
    </w:lvl>
    <w:lvl w:ilvl="5" w:tplc="78771809" w:tentative="1">
      <w:start w:val="1"/>
      <w:numFmt w:val="lowerRoman"/>
      <w:lvlText w:val="%6."/>
      <w:lvlJc w:val="right"/>
      <w:pPr>
        <w:ind w:left="4320" w:hanging="180"/>
      </w:pPr>
    </w:lvl>
    <w:lvl w:ilvl="6" w:tplc="78771809" w:tentative="1">
      <w:start w:val="1"/>
      <w:numFmt w:val="decimal"/>
      <w:lvlText w:val="%7."/>
      <w:lvlJc w:val="left"/>
      <w:pPr>
        <w:ind w:left="5040" w:hanging="360"/>
      </w:pPr>
    </w:lvl>
    <w:lvl w:ilvl="7" w:tplc="78771809" w:tentative="1">
      <w:start w:val="1"/>
      <w:numFmt w:val="lowerLetter"/>
      <w:lvlText w:val="%8."/>
      <w:lvlJc w:val="left"/>
      <w:pPr>
        <w:ind w:left="5760" w:hanging="360"/>
      </w:pPr>
    </w:lvl>
    <w:lvl w:ilvl="8" w:tplc="78771809" w:tentative="1">
      <w:start w:val="1"/>
      <w:numFmt w:val="lowerRoman"/>
      <w:lvlText w:val="%9."/>
      <w:lvlJc w:val="right"/>
      <w:pPr>
        <w:ind w:left="6480" w:hanging="180"/>
      </w:pPr>
    </w:lvl>
  </w:abstractNum>
  <w:abstractNum w:abstractNumId="56895729">
    <w:multiLevelType w:val="hybridMultilevel"/>
    <w:lvl w:ilvl="0" w:tplc="37656469">
      <w:start w:val="1"/>
      <w:numFmt w:val="decimal"/>
      <w:lvlText w:val="%1."/>
      <w:lvlJc w:val="left"/>
      <w:pPr>
        <w:ind w:left="720" w:hanging="360"/>
      </w:pPr>
    </w:lvl>
    <w:lvl w:ilvl="1" w:tplc="37656469" w:tentative="1">
      <w:start w:val="1"/>
      <w:numFmt w:val="lowerLetter"/>
      <w:lvlText w:val="%2."/>
      <w:lvlJc w:val="left"/>
      <w:pPr>
        <w:ind w:left="1440" w:hanging="360"/>
      </w:pPr>
    </w:lvl>
    <w:lvl w:ilvl="2" w:tplc="37656469" w:tentative="1">
      <w:start w:val="1"/>
      <w:numFmt w:val="lowerRoman"/>
      <w:lvlText w:val="%3."/>
      <w:lvlJc w:val="right"/>
      <w:pPr>
        <w:ind w:left="2160" w:hanging="180"/>
      </w:pPr>
    </w:lvl>
    <w:lvl w:ilvl="3" w:tplc="37656469" w:tentative="1">
      <w:start w:val="1"/>
      <w:numFmt w:val="decimal"/>
      <w:lvlText w:val="%4."/>
      <w:lvlJc w:val="left"/>
      <w:pPr>
        <w:ind w:left="2880" w:hanging="360"/>
      </w:pPr>
    </w:lvl>
    <w:lvl w:ilvl="4" w:tplc="37656469" w:tentative="1">
      <w:start w:val="1"/>
      <w:numFmt w:val="lowerLetter"/>
      <w:lvlText w:val="%5."/>
      <w:lvlJc w:val="left"/>
      <w:pPr>
        <w:ind w:left="3600" w:hanging="360"/>
      </w:pPr>
    </w:lvl>
    <w:lvl w:ilvl="5" w:tplc="37656469" w:tentative="1">
      <w:start w:val="1"/>
      <w:numFmt w:val="lowerRoman"/>
      <w:lvlText w:val="%6."/>
      <w:lvlJc w:val="right"/>
      <w:pPr>
        <w:ind w:left="4320" w:hanging="180"/>
      </w:pPr>
    </w:lvl>
    <w:lvl w:ilvl="6" w:tplc="37656469" w:tentative="1">
      <w:start w:val="1"/>
      <w:numFmt w:val="decimal"/>
      <w:lvlText w:val="%7."/>
      <w:lvlJc w:val="left"/>
      <w:pPr>
        <w:ind w:left="5040" w:hanging="360"/>
      </w:pPr>
    </w:lvl>
    <w:lvl w:ilvl="7" w:tplc="37656469" w:tentative="1">
      <w:start w:val="1"/>
      <w:numFmt w:val="lowerLetter"/>
      <w:lvlText w:val="%8."/>
      <w:lvlJc w:val="left"/>
      <w:pPr>
        <w:ind w:left="5760" w:hanging="360"/>
      </w:pPr>
    </w:lvl>
    <w:lvl w:ilvl="8" w:tplc="37656469" w:tentative="1">
      <w:start w:val="1"/>
      <w:numFmt w:val="lowerRoman"/>
      <w:lvlText w:val="%9."/>
      <w:lvlJc w:val="right"/>
      <w:pPr>
        <w:ind w:left="6480" w:hanging="180"/>
      </w:pPr>
    </w:lvl>
  </w:abstractNum>
  <w:abstractNum w:abstractNumId="56895728">
    <w:multiLevelType w:val="hybridMultilevel"/>
    <w:lvl w:ilvl="0" w:tplc="39650034">
      <w:start w:val="1"/>
      <w:numFmt w:val="decimal"/>
      <w:lvlText w:val="%1."/>
      <w:lvlJc w:val="left"/>
      <w:pPr>
        <w:ind w:left="720" w:hanging="360"/>
      </w:pPr>
    </w:lvl>
    <w:lvl w:ilvl="1" w:tplc="39650034" w:tentative="1">
      <w:start w:val="1"/>
      <w:numFmt w:val="lowerLetter"/>
      <w:lvlText w:val="%2."/>
      <w:lvlJc w:val="left"/>
      <w:pPr>
        <w:ind w:left="1440" w:hanging="360"/>
      </w:pPr>
    </w:lvl>
    <w:lvl w:ilvl="2" w:tplc="39650034" w:tentative="1">
      <w:start w:val="1"/>
      <w:numFmt w:val="lowerRoman"/>
      <w:lvlText w:val="%3."/>
      <w:lvlJc w:val="right"/>
      <w:pPr>
        <w:ind w:left="2160" w:hanging="180"/>
      </w:pPr>
    </w:lvl>
    <w:lvl w:ilvl="3" w:tplc="39650034" w:tentative="1">
      <w:start w:val="1"/>
      <w:numFmt w:val="decimal"/>
      <w:lvlText w:val="%4."/>
      <w:lvlJc w:val="left"/>
      <w:pPr>
        <w:ind w:left="2880" w:hanging="360"/>
      </w:pPr>
    </w:lvl>
    <w:lvl w:ilvl="4" w:tplc="39650034" w:tentative="1">
      <w:start w:val="1"/>
      <w:numFmt w:val="lowerLetter"/>
      <w:lvlText w:val="%5."/>
      <w:lvlJc w:val="left"/>
      <w:pPr>
        <w:ind w:left="3600" w:hanging="360"/>
      </w:pPr>
    </w:lvl>
    <w:lvl w:ilvl="5" w:tplc="39650034" w:tentative="1">
      <w:start w:val="1"/>
      <w:numFmt w:val="lowerRoman"/>
      <w:lvlText w:val="%6."/>
      <w:lvlJc w:val="right"/>
      <w:pPr>
        <w:ind w:left="4320" w:hanging="180"/>
      </w:pPr>
    </w:lvl>
    <w:lvl w:ilvl="6" w:tplc="39650034" w:tentative="1">
      <w:start w:val="1"/>
      <w:numFmt w:val="decimal"/>
      <w:lvlText w:val="%7."/>
      <w:lvlJc w:val="left"/>
      <w:pPr>
        <w:ind w:left="5040" w:hanging="360"/>
      </w:pPr>
    </w:lvl>
    <w:lvl w:ilvl="7" w:tplc="39650034" w:tentative="1">
      <w:start w:val="1"/>
      <w:numFmt w:val="lowerLetter"/>
      <w:lvlText w:val="%8."/>
      <w:lvlJc w:val="left"/>
      <w:pPr>
        <w:ind w:left="5760" w:hanging="360"/>
      </w:pPr>
    </w:lvl>
    <w:lvl w:ilvl="8" w:tplc="39650034" w:tentative="1">
      <w:start w:val="1"/>
      <w:numFmt w:val="lowerRoman"/>
      <w:lvlText w:val="%9."/>
      <w:lvlJc w:val="right"/>
      <w:pPr>
        <w:ind w:left="6480" w:hanging="180"/>
      </w:pPr>
    </w:lvl>
  </w:abstractNum>
  <w:abstractNum w:abstractNumId="56895727">
    <w:multiLevelType w:val="hybridMultilevel"/>
    <w:lvl w:ilvl="0" w:tplc="70102179">
      <w:start w:val="1"/>
      <w:numFmt w:val="decimal"/>
      <w:lvlText w:val="%1."/>
      <w:lvlJc w:val="left"/>
      <w:pPr>
        <w:ind w:left="720" w:hanging="360"/>
      </w:pPr>
    </w:lvl>
    <w:lvl w:ilvl="1" w:tplc="70102179" w:tentative="1">
      <w:start w:val="1"/>
      <w:numFmt w:val="lowerLetter"/>
      <w:lvlText w:val="%2."/>
      <w:lvlJc w:val="left"/>
      <w:pPr>
        <w:ind w:left="1440" w:hanging="360"/>
      </w:pPr>
    </w:lvl>
    <w:lvl w:ilvl="2" w:tplc="70102179" w:tentative="1">
      <w:start w:val="1"/>
      <w:numFmt w:val="lowerRoman"/>
      <w:lvlText w:val="%3."/>
      <w:lvlJc w:val="right"/>
      <w:pPr>
        <w:ind w:left="2160" w:hanging="180"/>
      </w:pPr>
    </w:lvl>
    <w:lvl w:ilvl="3" w:tplc="70102179" w:tentative="1">
      <w:start w:val="1"/>
      <w:numFmt w:val="decimal"/>
      <w:lvlText w:val="%4."/>
      <w:lvlJc w:val="left"/>
      <w:pPr>
        <w:ind w:left="2880" w:hanging="360"/>
      </w:pPr>
    </w:lvl>
    <w:lvl w:ilvl="4" w:tplc="70102179" w:tentative="1">
      <w:start w:val="1"/>
      <w:numFmt w:val="lowerLetter"/>
      <w:lvlText w:val="%5."/>
      <w:lvlJc w:val="left"/>
      <w:pPr>
        <w:ind w:left="3600" w:hanging="360"/>
      </w:pPr>
    </w:lvl>
    <w:lvl w:ilvl="5" w:tplc="70102179" w:tentative="1">
      <w:start w:val="1"/>
      <w:numFmt w:val="lowerRoman"/>
      <w:lvlText w:val="%6."/>
      <w:lvlJc w:val="right"/>
      <w:pPr>
        <w:ind w:left="4320" w:hanging="180"/>
      </w:pPr>
    </w:lvl>
    <w:lvl w:ilvl="6" w:tplc="70102179" w:tentative="1">
      <w:start w:val="1"/>
      <w:numFmt w:val="decimal"/>
      <w:lvlText w:val="%7."/>
      <w:lvlJc w:val="left"/>
      <w:pPr>
        <w:ind w:left="5040" w:hanging="360"/>
      </w:pPr>
    </w:lvl>
    <w:lvl w:ilvl="7" w:tplc="70102179" w:tentative="1">
      <w:start w:val="1"/>
      <w:numFmt w:val="lowerLetter"/>
      <w:lvlText w:val="%8."/>
      <w:lvlJc w:val="left"/>
      <w:pPr>
        <w:ind w:left="5760" w:hanging="360"/>
      </w:pPr>
    </w:lvl>
    <w:lvl w:ilvl="8" w:tplc="70102179" w:tentative="1">
      <w:start w:val="1"/>
      <w:numFmt w:val="lowerRoman"/>
      <w:lvlText w:val="%9."/>
      <w:lvlJc w:val="right"/>
      <w:pPr>
        <w:ind w:left="6480" w:hanging="180"/>
      </w:pPr>
    </w:lvl>
  </w:abstractNum>
  <w:abstractNum w:abstractNumId="56895726">
    <w:multiLevelType w:val="hybridMultilevel"/>
    <w:lvl w:ilvl="0" w:tplc="54714547">
      <w:start w:val="1"/>
      <w:numFmt w:val="decimal"/>
      <w:lvlText w:val="%1."/>
      <w:lvlJc w:val="left"/>
      <w:pPr>
        <w:ind w:left="720" w:hanging="360"/>
      </w:pPr>
    </w:lvl>
    <w:lvl w:ilvl="1" w:tplc="54714547" w:tentative="1">
      <w:start w:val="1"/>
      <w:numFmt w:val="lowerLetter"/>
      <w:lvlText w:val="%2."/>
      <w:lvlJc w:val="left"/>
      <w:pPr>
        <w:ind w:left="1440" w:hanging="360"/>
      </w:pPr>
    </w:lvl>
    <w:lvl w:ilvl="2" w:tplc="54714547" w:tentative="1">
      <w:start w:val="1"/>
      <w:numFmt w:val="lowerRoman"/>
      <w:lvlText w:val="%3."/>
      <w:lvlJc w:val="right"/>
      <w:pPr>
        <w:ind w:left="2160" w:hanging="180"/>
      </w:pPr>
    </w:lvl>
    <w:lvl w:ilvl="3" w:tplc="54714547" w:tentative="1">
      <w:start w:val="1"/>
      <w:numFmt w:val="decimal"/>
      <w:lvlText w:val="%4."/>
      <w:lvlJc w:val="left"/>
      <w:pPr>
        <w:ind w:left="2880" w:hanging="360"/>
      </w:pPr>
    </w:lvl>
    <w:lvl w:ilvl="4" w:tplc="54714547" w:tentative="1">
      <w:start w:val="1"/>
      <w:numFmt w:val="lowerLetter"/>
      <w:lvlText w:val="%5."/>
      <w:lvlJc w:val="left"/>
      <w:pPr>
        <w:ind w:left="3600" w:hanging="360"/>
      </w:pPr>
    </w:lvl>
    <w:lvl w:ilvl="5" w:tplc="54714547" w:tentative="1">
      <w:start w:val="1"/>
      <w:numFmt w:val="lowerRoman"/>
      <w:lvlText w:val="%6."/>
      <w:lvlJc w:val="right"/>
      <w:pPr>
        <w:ind w:left="4320" w:hanging="180"/>
      </w:pPr>
    </w:lvl>
    <w:lvl w:ilvl="6" w:tplc="54714547" w:tentative="1">
      <w:start w:val="1"/>
      <w:numFmt w:val="decimal"/>
      <w:lvlText w:val="%7."/>
      <w:lvlJc w:val="left"/>
      <w:pPr>
        <w:ind w:left="5040" w:hanging="360"/>
      </w:pPr>
    </w:lvl>
    <w:lvl w:ilvl="7" w:tplc="54714547" w:tentative="1">
      <w:start w:val="1"/>
      <w:numFmt w:val="lowerLetter"/>
      <w:lvlText w:val="%8."/>
      <w:lvlJc w:val="left"/>
      <w:pPr>
        <w:ind w:left="5760" w:hanging="360"/>
      </w:pPr>
    </w:lvl>
    <w:lvl w:ilvl="8" w:tplc="54714547" w:tentative="1">
      <w:start w:val="1"/>
      <w:numFmt w:val="lowerRoman"/>
      <w:lvlText w:val="%9."/>
      <w:lvlJc w:val="right"/>
      <w:pPr>
        <w:ind w:left="6480" w:hanging="180"/>
      </w:pPr>
    </w:lvl>
  </w:abstractNum>
  <w:abstractNum w:abstractNumId="56895725">
    <w:multiLevelType w:val="hybridMultilevel"/>
    <w:lvl w:ilvl="0" w:tplc="75416743">
      <w:start w:val="1"/>
      <w:numFmt w:val="decimal"/>
      <w:lvlText w:val="%1."/>
      <w:lvlJc w:val="left"/>
      <w:pPr>
        <w:ind w:left="720" w:hanging="360"/>
      </w:pPr>
    </w:lvl>
    <w:lvl w:ilvl="1" w:tplc="75416743" w:tentative="1">
      <w:start w:val="1"/>
      <w:numFmt w:val="lowerLetter"/>
      <w:lvlText w:val="%2."/>
      <w:lvlJc w:val="left"/>
      <w:pPr>
        <w:ind w:left="1440" w:hanging="360"/>
      </w:pPr>
    </w:lvl>
    <w:lvl w:ilvl="2" w:tplc="75416743" w:tentative="1">
      <w:start w:val="1"/>
      <w:numFmt w:val="lowerRoman"/>
      <w:lvlText w:val="%3."/>
      <w:lvlJc w:val="right"/>
      <w:pPr>
        <w:ind w:left="2160" w:hanging="180"/>
      </w:pPr>
    </w:lvl>
    <w:lvl w:ilvl="3" w:tplc="75416743" w:tentative="1">
      <w:start w:val="1"/>
      <w:numFmt w:val="decimal"/>
      <w:lvlText w:val="%4."/>
      <w:lvlJc w:val="left"/>
      <w:pPr>
        <w:ind w:left="2880" w:hanging="360"/>
      </w:pPr>
    </w:lvl>
    <w:lvl w:ilvl="4" w:tplc="75416743" w:tentative="1">
      <w:start w:val="1"/>
      <w:numFmt w:val="lowerLetter"/>
      <w:lvlText w:val="%5."/>
      <w:lvlJc w:val="left"/>
      <w:pPr>
        <w:ind w:left="3600" w:hanging="360"/>
      </w:pPr>
    </w:lvl>
    <w:lvl w:ilvl="5" w:tplc="75416743" w:tentative="1">
      <w:start w:val="1"/>
      <w:numFmt w:val="lowerRoman"/>
      <w:lvlText w:val="%6."/>
      <w:lvlJc w:val="right"/>
      <w:pPr>
        <w:ind w:left="4320" w:hanging="180"/>
      </w:pPr>
    </w:lvl>
    <w:lvl w:ilvl="6" w:tplc="75416743" w:tentative="1">
      <w:start w:val="1"/>
      <w:numFmt w:val="decimal"/>
      <w:lvlText w:val="%7."/>
      <w:lvlJc w:val="left"/>
      <w:pPr>
        <w:ind w:left="5040" w:hanging="360"/>
      </w:pPr>
    </w:lvl>
    <w:lvl w:ilvl="7" w:tplc="75416743" w:tentative="1">
      <w:start w:val="1"/>
      <w:numFmt w:val="lowerLetter"/>
      <w:lvlText w:val="%8."/>
      <w:lvlJc w:val="left"/>
      <w:pPr>
        <w:ind w:left="5760" w:hanging="360"/>
      </w:pPr>
    </w:lvl>
    <w:lvl w:ilvl="8" w:tplc="75416743" w:tentative="1">
      <w:start w:val="1"/>
      <w:numFmt w:val="lowerRoman"/>
      <w:lvlText w:val="%9."/>
      <w:lvlJc w:val="right"/>
      <w:pPr>
        <w:ind w:left="6480" w:hanging="180"/>
      </w:pPr>
    </w:lvl>
  </w:abstractNum>
  <w:abstractNum w:abstractNumId="56895724">
    <w:multiLevelType w:val="hybridMultilevel"/>
    <w:lvl w:ilvl="0" w:tplc="74308397">
      <w:start w:val="1"/>
      <w:numFmt w:val="decimal"/>
      <w:lvlText w:val="%1."/>
      <w:lvlJc w:val="left"/>
      <w:pPr>
        <w:ind w:left="720" w:hanging="360"/>
      </w:pPr>
    </w:lvl>
    <w:lvl w:ilvl="1" w:tplc="74308397" w:tentative="1">
      <w:start w:val="1"/>
      <w:numFmt w:val="lowerLetter"/>
      <w:lvlText w:val="%2."/>
      <w:lvlJc w:val="left"/>
      <w:pPr>
        <w:ind w:left="1440" w:hanging="360"/>
      </w:pPr>
    </w:lvl>
    <w:lvl w:ilvl="2" w:tplc="74308397" w:tentative="1">
      <w:start w:val="1"/>
      <w:numFmt w:val="lowerRoman"/>
      <w:lvlText w:val="%3."/>
      <w:lvlJc w:val="right"/>
      <w:pPr>
        <w:ind w:left="2160" w:hanging="180"/>
      </w:pPr>
    </w:lvl>
    <w:lvl w:ilvl="3" w:tplc="74308397" w:tentative="1">
      <w:start w:val="1"/>
      <w:numFmt w:val="decimal"/>
      <w:lvlText w:val="%4."/>
      <w:lvlJc w:val="left"/>
      <w:pPr>
        <w:ind w:left="2880" w:hanging="360"/>
      </w:pPr>
    </w:lvl>
    <w:lvl w:ilvl="4" w:tplc="74308397" w:tentative="1">
      <w:start w:val="1"/>
      <w:numFmt w:val="lowerLetter"/>
      <w:lvlText w:val="%5."/>
      <w:lvlJc w:val="left"/>
      <w:pPr>
        <w:ind w:left="3600" w:hanging="360"/>
      </w:pPr>
    </w:lvl>
    <w:lvl w:ilvl="5" w:tplc="74308397" w:tentative="1">
      <w:start w:val="1"/>
      <w:numFmt w:val="lowerRoman"/>
      <w:lvlText w:val="%6."/>
      <w:lvlJc w:val="right"/>
      <w:pPr>
        <w:ind w:left="4320" w:hanging="180"/>
      </w:pPr>
    </w:lvl>
    <w:lvl w:ilvl="6" w:tplc="74308397" w:tentative="1">
      <w:start w:val="1"/>
      <w:numFmt w:val="decimal"/>
      <w:lvlText w:val="%7."/>
      <w:lvlJc w:val="left"/>
      <w:pPr>
        <w:ind w:left="5040" w:hanging="360"/>
      </w:pPr>
    </w:lvl>
    <w:lvl w:ilvl="7" w:tplc="74308397" w:tentative="1">
      <w:start w:val="1"/>
      <w:numFmt w:val="lowerLetter"/>
      <w:lvlText w:val="%8."/>
      <w:lvlJc w:val="left"/>
      <w:pPr>
        <w:ind w:left="5760" w:hanging="360"/>
      </w:pPr>
    </w:lvl>
    <w:lvl w:ilvl="8" w:tplc="74308397" w:tentative="1">
      <w:start w:val="1"/>
      <w:numFmt w:val="lowerRoman"/>
      <w:lvlText w:val="%9."/>
      <w:lvlJc w:val="right"/>
      <w:pPr>
        <w:ind w:left="6480" w:hanging="180"/>
      </w:pPr>
    </w:lvl>
  </w:abstractNum>
  <w:abstractNum w:abstractNumId="56895723">
    <w:multiLevelType w:val="hybridMultilevel"/>
    <w:lvl w:ilvl="0" w:tplc="85994574">
      <w:start w:val="1"/>
      <w:numFmt w:val="decimal"/>
      <w:lvlText w:val="%1."/>
      <w:lvlJc w:val="left"/>
      <w:pPr>
        <w:ind w:left="720" w:hanging="360"/>
      </w:pPr>
    </w:lvl>
    <w:lvl w:ilvl="1" w:tplc="85994574" w:tentative="1">
      <w:start w:val="1"/>
      <w:numFmt w:val="lowerLetter"/>
      <w:lvlText w:val="%2."/>
      <w:lvlJc w:val="left"/>
      <w:pPr>
        <w:ind w:left="1440" w:hanging="360"/>
      </w:pPr>
    </w:lvl>
    <w:lvl w:ilvl="2" w:tplc="85994574" w:tentative="1">
      <w:start w:val="1"/>
      <w:numFmt w:val="lowerRoman"/>
      <w:lvlText w:val="%3."/>
      <w:lvlJc w:val="right"/>
      <w:pPr>
        <w:ind w:left="2160" w:hanging="180"/>
      </w:pPr>
    </w:lvl>
    <w:lvl w:ilvl="3" w:tplc="85994574" w:tentative="1">
      <w:start w:val="1"/>
      <w:numFmt w:val="decimal"/>
      <w:lvlText w:val="%4."/>
      <w:lvlJc w:val="left"/>
      <w:pPr>
        <w:ind w:left="2880" w:hanging="360"/>
      </w:pPr>
    </w:lvl>
    <w:lvl w:ilvl="4" w:tplc="85994574" w:tentative="1">
      <w:start w:val="1"/>
      <w:numFmt w:val="lowerLetter"/>
      <w:lvlText w:val="%5."/>
      <w:lvlJc w:val="left"/>
      <w:pPr>
        <w:ind w:left="3600" w:hanging="360"/>
      </w:pPr>
    </w:lvl>
    <w:lvl w:ilvl="5" w:tplc="85994574" w:tentative="1">
      <w:start w:val="1"/>
      <w:numFmt w:val="lowerRoman"/>
      <w:lvlText w:val="%6."/>
      <w:lvlJc w:val="right"/>
      <w:pPr>
        <w:ind w:left="4320" w:hanging="180"/>
      </w:pPr>
    </w:lvl>
    <w:lvl w:ilvl="6" w:tplc="85994574" w:tentative="1">
      <w:start w:val="1"/>
      <w:numFmt w:val="decimal"/>
      <w:lvlText w:val="%7."/>
      <w:lvlJc w:val="left"/>
      <w:pPr>
        <w:ind w:left="5040" w:hanging="360"/>
      </w:pPr>
    </w:lvl>
    <w:lvl w:ilvl="7" w:tplc="85994574" w:tentative="1">
      <w:start w:val="1"/>
      <w:numFmt w:val="lowerLetter"/>
      <w:lvlText w:val="%8."/>
      <w:lvlJc w:val="left"/>
      <w:pPr>
        <w:ind w:left="5760" w:hanging="360"/>
      </w:pPr>
    </w:lvl>
    <w:lvl w:ilvl="8" w:tplc="85994574" w:tentative="1">
      <w:start w:val="1"/>
      <w:numFmt w:val="lowerRoman"/>
      <w:lvlText w:val="%9."/>
      <w:lvlJc w:val="right"/>
      <w:pPr>
        <w:ind w:left="6480" w:hanging="180"/>
      </w:pPr>
    </w:lvl>
  </w:abstractNum>
  <w:abstractNum w:abstractNumId="56895722">
    <w:multiLevelType w:val="hybridMultilevel"/>
    <w:lvl w:ilvl="0" w:tplc="43608708">
      <w:start w:val="1"/>
      <w:numFmt w:val="decimal"/>
      <w:lvlText w:val="%1."/>
      <w:lvlJc w:val="left"/>
      <w:pPr>
        <w:ind w:left="720" w:hanging="360"/>
      </w:pPr>
    </w:lvl>
    <w:lvl w:ilvl="1" w:tplc="43608708" w:tentative="1">
      <w:start w:val="1"/>
      <w:numFmt w:val="lowerLetter"/>
      <w:lvlText w:val="%2."/>
      <w:lvlJc w:val="left"/>
      <w:pPr>
        <w:ind w:left="1440" w:hanging="360"/>
      </w:pPr>
    </w:lvl>
    <w:lvl w:ilvl="2" w:tplc="43608708" w:tentative="1">
      <w:start w:val="1"/>
      <w:numFmt w:val="lowerRoman"/>
      <w:lvlText w:val="%3."/>
      <w:lvlJc w:val="right"/>
      <w:pPr>
        <w:ind w:left="2160" w:hanging="180"/>
      </w:pPr>
    </w:lvl>
    <w:lvl w:ilvl="3" w:tplc="43608708" w:tentative="1">
      <w:start w:val="1"/>
      <w:numFmt w:val="decimal"/>
      <w:lvlText w:val="%4."/>
      <w:lvlJc w:val="left"/>
      <w:pPr>
        <w:ind w:left="2880" w:hanging="360"/>
      </w:pPr>
    </w:lvl>
    <w:lvl w:ilvl="4" w:tplc="43608708" w:tentative="1">
      <w:start w:val="1"/>
      <w:numFmt w:val="lowerLetter"/>
      <w:lvlText w:val="%5."/>
      <w:lvlJc w:val="left"/>
      <w:pPr>
        <w:ind w:left="3600" w:hanging="360"/>
      </w:pPr>
    </w:lvl>
    <w:lvl w:ilvl="5" w:tplc="43608708" w:tentative="1">
      <w:start w:val="1"/>
      <w:numFmt w:val="lowerRoman"/>
      <w:lvlText w:val="%6."/>
      <w:lvlJc w:val="right"/>
      <w:pPr>
        <w:ind w:left="4320" w:hanging="180"/>
      </w:pPr>
    </w:lvl>
    <w:lvl w:ilvl="6" w:tplc="43608708" w:tentative="1">
      <w:start w:val="1"/>
      <w:numFmt w:val="decimal"/>
      <w:lvlText w:val="%7."/>
      <w:lvlJc w:val="left"/>
      <w:pPr>
        <w:ind w:left="5040" w:hanging="360"/>
      </w:pPr>
    </w:lvl>
    <w:lvl w:ilvl="7" w:tplc="43608708" w:tentative="1">
      <w:start w:val="1"/>
      <w:numFmt w:val="lowerLetter"/>
      <w:lvlText w:val="%8."/>
      <w:lvlJc w:val="left"/>
      <w:pPr>
        <w:ind w:left="5760" w:hanging="360"/>
      </w:pPr>
    </w:lvl>
    <w:lvl w:ilvl="8" w:tplc="43608708" w:tentative="1">
      <w:start w:val="1"/>
      <w:numFmt w:val="lowerRoman"/>
      <w:lvlText w:val="%9."/>
      <w:lvlJc w:val="right"/>
      <w:pPr>
        <w:ind w:left="6480" w:hanging="180"/>
      </w:pPr>
    </w:lvl>
  </w:abstractNum>
  <w:abstractNum w:abstractNumId="56895721">
    <w:multiLevelType w:val="hybridMultilevel"/>
    <w:lvl w:ilvl="0" w:tplc="61823693">
      <w:start w:val="1"/>
      <w:numFmt w:val="decimal"/>
      <w:lvlText w:val="%1."/>
      <w:lvlJc w:val="left"/>
      <w:pPr>
        <w:ind w:left="720" w:hanging="360"/>
      </w:pPr>
    </w:lvl>
    <w:lvl w:ilvl="1" w:tplc="61823693" w:tentative="1">
      <w:start w:val="1"/>
      <w:numFmt w:val="lowerLetter"/>
      <w:lvlText w:val="%2."/>
      <w:lvlJc w:val="left"/>
      <w:pPr>
        <w:ind w:left="1440" w:hanging="360"/>
      </w:pPr>
    </w:lvl>
    <w:lvl w:ilvl="2" w:tplc="61823693" w:tentative="1">
      <w:start w:val="1"/>
      <w:numFmt w:val="lowerRoman"/>
      <w:lvlText w:val="%3."/>
      <w:lvlJc w:val="right"/>
      <w:pPr>
        <w:ind w:left="2160" w:hanging="180"/>
      </w:pPr>
    </w:lvl>
    <w:lvl w:ilvl="3" w:tplc="61823693" w:tentative="1">
      <w:start w:val="1"/>
      <w:numFmt w:val="decimal"/>
      <w:lvlText w:val="%4."/>
      <w:lvlJc w:val="left"/>
      <w:pPr>
        <w:ind w:left="2880" w:hanging="360"/>
      </w:pPr>
    </w:lvl>
    <w:lvl w:ilvl="4" w:tplc="61823693" w:tentative="1">
      <w:start w:val="1"/>
      <w:numFmt w:val="lowerLetter"/>
      <w:lvlText w:val="%5."/>
      <w:lvlJc w:val="left"/>
      <w:pPr>
        <w:ind w:left="3600" w:hanging="360"/>
      </w:pPr>
    </w:lvl>
    <w:lvl w:ilvl="5" w:tplc="61823693" w:tentative="1">
      <w:start w:val="1"/>
      <w:numFmt w:val="lowerRoman"/>
      <w:lvlText w:val="%6."/>
      <w:lvlJc w:val="right"/>
      <w:pPr>
        <w:ind w:left="4320" w:hanging="180"/>
      </w:pPr>
    </w:lvl>
    <w:lvl w:ilvl="6" w:tplc="61823693" w:tentative="1">
      <w:start w:val="1"/>
      <w:numFmt w:val="decimal"/>
      <w:lvlText w:val="%7."/>
      <w:lvlJc w:val="left"/>
      <w:pPr>
        <w:ind w:left="5040" w:hanging="360"/>
      </w:pPr>
    </w:lvl>
    <w:lvl w:ilvl="7" w:tplc="61823693" w:tentative="1">
      <w:start w:val="1"/>
      <w:numFmt w:val="lowerLetter"/>
      <w:lvlText w:val="%8."/>
      <w:lvlJc w:val="left"/>
      <w:pPr>
        <w:ind w:left="5760" w:hanging="360"/>
      </w:pPr>
    </w:lvl>
    <w:lvl w:ilvl="8" w:tplc="61823693" w:tentative="1">
      <w:start w:val="1"/>
      <w:numFmt w:val="lowerRoman"/>
      <w:lvlText w:val="%9."/>
      <w:lvlJc w:val="right"/>
      <w:pPr>
        <w:ind w:left="6480" w:hanging="180"/>
      </w:pPr>
    </w:lvl>
  </w:abstractNum>
  <w:abstractNum w:abstractNumId="56895720">
    <w:multiLevelType w:val="hybridMultilevel"/>
    <w:lvl w:ilvl="0" w:tplc="48066701">
      <w:start w:val="1"/>
      <w:numFmt w:val="decimal"/>
      <w:lvlText w:val="%1."/>
      <w:lvlJc w:val="left"/>
      <w:pPr>
        <w:ind w:left="720" w:hanging="360"/>
      </w:pPr>
    </w:lvl>
    <w:lvl w:ilvl="1" w:tplc="48066701" w:tentative="1">
      <w:start w:val="1"/>
      <w:numFmt w:val="lowerLetter"/>
      <w:lvlText w:val="%2."/>
      <w:lvlJc w:val="left"/>
      <w:pPr>
        <w:ind w:left="1440" w:hanging="360"/>
      </w:pPr>
    </w:lvl>
    <w:lvl w:ilvl="2" w:tplc="48066701" w:tentative="1">
      <w:start w:val="1"/>
      <w:numFmt w:val="lowerRoman"/>
      <w:lvlText w:val="%3."/>
      <w:lvlJc w:val="right"/>
      <w:pPr>
        <w:ind w:left="2160" w:hanging="180"/>
      </w:pPr>
    </w:lvl>
    <w:lvl w:ilvl="3" w:tplc="48066701" w:tentative="1">
      <w:start w:val="1"/>
      <w:numFmt w:val="decimal"/>
      <w:lvlText w:val="%4."/>
      <w:lvlJc w:val="left"/>
      <w:pPr>
        <w:ind w:left="2880" w:hanging="360"/>
      </w:pPr>
    </w:lvl>
    <w:lvl w:ilvl="4" w:tplc="48066701" w:tentative="1">
      <w:start w:val="1"/>
      <w:numFmt w:val="lowerLetter"/>
      <w:lvlText w:val="%5."/>
      <w:lvlJc w:val="left"/>
      <w:pPr>
        <w:ind w:left="3600" w:hanging="360"/>
      </w:pPr>
    </w:lvl>
    <w:lvl w:ilvl="5" w:tplc="48066701" w:tentative="1">
      <w:start w:val="1"/>
      <w:numFmt w:val="lowerRoman"/>
      <w:lvlText w:val="%6."/>
      <w:lvlJc w:val="right"/>
      <w:pPr>
        <w:ind w:left="4320" w:hanging="180"/>
      </w:pPr>
    </w:lvl>
    <w:lvl w:ilvl="6" w:tplc="48066701" w:tentative="1">
      <w:start w:val="1"/>
      <w:numFmt w:val="decimal"/>
      <w:lvlText w:val="%7."/>
      <w:lvlJc w:val="left"/>
      <w:pPr>
        <w:ind w:left="5040" w:hanging="360"/>
      </w:pPr>
    </w:lvl>
    <w:lvl w:ilvl="7" w:tplc="48066701" w:tentative="1">
      <w:start w:val="1"/>
      <w:numFmt w:val="lowerLetter"/>
      <w:lvlText w:val="%8."/>
      <w:lvlJc w:val="left"/>
      <w:pPr>
        <w:ind w:left="5760" w:hanging="360"/>
      </w:pPr>
    </w:lvl>
    <w:lvl w:ilvl="8" w:tplc="48066701" w:tentative="1">
      <w:start w:val="1"/>
      <w:numFmt w:val="lowerRoman"/>
      <w:lvlText w:val="%9."/>
      <w:lvlJc w:val="right"/>
      <w:pPr>
        <w:ind w:left="6480" w:hanging="180"/>
      </w:pPr>
    </w:lvl>
  </w:abstractNum>
  <w:abstractNum w:abstractNumId="56895719">
    <w:multiLevelType w:val="hybridMultilevel"/>
    <w:lvl w:ilvl="0" w:tplc="78436990">
      <w:start w:val="1"/>
      <w:numFmt w:val="decimal"/>
      <w:lvlText w:val="%1."/>
      <w:lvlJc w:val="left"/>
      <w:pPr>
        <w:ind w:left="720" w:hanging="360"/>
      </w:pPr>
    </w:lvl>
    <w:lvl w:ilvl="1" w:tplc="78436990" w:tentative="1">
      <w:start w:val="1"/>
      <w:numFmt w:val="lowerLetter"/>
      <w:lvlText w:val="%2."/>
      <w:lvlJc w:val="left"/>
      <w:pPr>
        <w:ind w:left="1440" w:hanging="360"/>
      </w:pPr>
    </w:lvl>
    <w:lvl w:ilvl="2" w:tplc="78436990" w:tentative="1">
      <w:start w:val="1"/>
      <w:numFmt w:val="lowerRoman"/>
      <w:lvlText w:val="%3."/>
      <w:lvlJc w:val="right"/>
      <w:pPr>
        <w:ind w:left="2160" w:hanging="180"/>
      </w:pPr>
    </w:lvl>
    <w:lvl w:ilvl="3" w:tplc="78436990" w:tentative="1">
      <w:start w:val="1"/>
      <w:numFmt w:val="decimal"/>
      <w:lvlText w:val="%4."/>
      <w:lvlJc w:val="left"/>
      <w:pPr>
        <w:ind w:left="2880" w:hanging="360"/>
      </w:pPr>
    </w:lvl>
    <w:lvl w:ilvl="4" w:tplc="78436990" w:tentative="1">
      <w:start w:val="1"/>
      <w:numFmt w:val="lowerLetter"/>
      <w:lvlText w:val="%5."/>
      <w:lvlJc w:val="left"/>
      <w:pPr>
        <w:ind w:left="3600" w:hanging="360"/>
      </w:pPr>
    </w:lvl>
    <w:lvl w:ilvl="5" w:tplc="78436990" w:tentative="1">
      <w:start w:val="1"/>
      <w:numFmt w:val="lowerRoman"/>
      <w:lvlText w:val="%6."/>
      <w:lvlJc w:val="right"/>
      <w:pPr>
        <w:ind w:left="4320" w:hanging="180"/>
      </w:pPr>
    </w:lvl>
    <w:lvl w:ilvl="6" w:tplc="78436990" w:tentative="1">
      <w:start w:val="1"/>
      <w:numFmt w:val="decimal"/>
      <w:lvlText w:val="%7."/>
      <w:lvlJc w:val="left"/>
      <w:pPr>
        <w:ind w:left="5040" w:hanging="360"/>
      </w:pPr>
    </w:lvl>
    <w:lvl w:ilvl="7" w:tplc="78436990" w:tentative="1">
      <w:start w:val="1"/>
      <w:numFmt w:val="lowerLetter"/>
      <w:lvlText w:val="%8."/>
      <w:lvlJc w:val="left"/>
      <w:pPr>
        <w:ind w:left="5760" w:hanging="360"/>
      </w:pPr>
    </w:lvl>
    <w:lvl w:ilvl="8" w:tplc="78436990" w:tentative="1">
      <w:start w:val="1"/>
      <w:numFmt w:val="lowerRoman"/>
      <w:lvlText w:val="%9."/>
      <w:lvlJc w:val="right"/>
      <w:pPr>
        <w:ind w:left="6480" w:hanging="180"/>
      </w:pPr>
    </w:lvl>
  </w:abstractNum>
  <w:abstractNum w:abstractNumId="56895718">
    <w:multiLevelType w:val="hybridMultilevel"/>
    <w:lvl w:ilvl="0" w:tplc="68213957">
      <w:start w:val="1"/>
      <w:numFmt w:val="decimal"/>
      <w:lvlText w:val="%1."/>
      <w:lvlJc w:val="left"/>
      <w:pPr>
        <w:ind w:left="720" w:hanging="360"/>
      </w:pPr>
    </w:lvl>
    <w:lvl w:ilvl="1" w:tplc="68213957" w:tentative="1">
      <w:start w:val="1"/>
      <w:numFmt w:val="lowerLetter"/>
      <w:lvlText w:val="%2."/>
      <w:lvlJc w:val="left"/>
      <w:pPr>
        <w:ind w:left="1440" w:hanging="360"/>
      </w:pPr>
    </w:lvl>
    <w:lvl w:ilvl="2" w:tplc="68213957" w:tentative="1">
      <w:start w:val="1"/>
      <w:numFmt w:val="lowerRoman"/>
      <w:lvlText w:val="%3."/>
      <w:lvlJc w:val="right"/>
      <w:pPr>
        <w:ind w:left="2160" w:hanging="180"/>
      </w:pPr>
    </w:lvl>
    <w:lvl w:ilvl="3" w:tplc="68213957" w:tentative="1">
      <w:start w:val="1"/>
      <w:numFmt w:val="decimal"/>
      <w:lvlText w:val="%4."/>
      <w:lvlJc w:val="left"/>
      <w:pPr>
        <w:ind w:left="2880" w:hanging="360"/>
      </w:pPr>
    </w:lvl>
    <w:lvl w:ilvl="4" w:tplc="68213957" w:tentative="1">
      <w:start w:val="1"/>
      <w:numFmt w:val="lowerLetter"/>
      <w:lvlText w:val="%5."/>
      <w:lvlJc w:val="left"/>
      <w:pPr>
        <w:ind w:left="3600" w:hanging="360"/>
      </w:pPr>
    </w:lvl>
    <w:lvl w:ilvl="5" w:tplc="68213957" w:tentative="1">
      <w:start w:val="1"/>
      <w:numFmt w:val="lowerRoman"/>
      <w:lvlText w:val="%6."/>
      <w:lvlJc w:val="right"/>
      <w:pPr>
        <w:ind w:left="4320" w:hanging="180"/>
      </w:pPr>
    </w:lvl>
    <w:lvl w:ilvl="6" w:tplc="68213957" w:tentative="1">
      <w:start w:val="1"/>
      <w:numFmt w:val="decimal"/>
      <w:lvlText w:val="%7."/>
      <w:lvlJc w:val="left"/>
      <w:pPr>
        <w:ind w:left="5040" w:hanging="360"/>
      </w:pPr>
    </w:lvl>
    <w:lvl w:ilvl="7" w:tplc="68213957" w:tentative="1">
      <w:start w:val="1"/>
      <w:numFmt w:val="lowerLetter"/>
      <w:lvlText w:val="%8."/>
      <w:lvlJc w:val="left"/>
      <w:pPr>
        <w:ind w:left="5760" w:hanging="360"/>
      </w:pPr>
    </w:lvl>
    <w:lvl w:ilvl="8" w:tplc="68213957" w:tentative="1">
      <w:start w:val="1"/>
      <w:numFmt w:val="lowerRoman"/>
      <w:lvlText w:val="%9."/>
      <w:lvlJc w:val="right"/>
      <w:pPr>
        <w:ind w:left="6480" w:hanging="180"/>
      </w:pPr>
    </w:lvl>
  </w:abstractNum>
  <w:abstractNum w:abstractNumId="56895717">
    <w:multiLevelType w:val="hybridMultilevel"/>
    <w:lvl w:ilvl="0" w:tplc="11952773">
      <w:start w:val="1"/>
      <w:numFmt w:val="decimal"/>
      <w:lvlText w:val="%1."/>
      <w:lvlJc w:val="left"/>
      <w:pPr>
        <w:ind w:left="720" w:hanging="360"/>
      </w:pPr>
    </w:lvl>
    <w:lvl w:ilvl="1" w:tplc="11952773" w:tentative="1">
      <w:start w:val="1"/>
      <w:numFmt w:val="lowerLetter"/>
      <w:lvlText w:val="%2."/>
      <w:lvlJc w:val="left"/>
      <w:pPr>
        <w:ind w:left="1440" w:hanging="360"/>
      </w:pPr>
    </w:lvl>
    <w:lvl w:ilvl="2" w:tplc="11952773" w:tentative="1">
      <w:start w:val="1"/>
      <w:numFmt w:val="lowerRoman"/>
      <w:lvlText w:val="%3."/>
      <w:lvlJc w:val="right"/>
      <w:pPr>
        <w:ind w:left="2160" w:hanging="180"/>
      </w:pPr>
    </w:lvl>
    <w:lvl w:ilvl="3" w:tplc="11952773" w:tentative="1">
      <w:start w:val="1"/>
      <w:numFmt w:val="decimal"/>
      <w:lvlText w:val="%4."/>
      <w:lvlJc w:val="left"/>
      <w:pPr>
        <w:ind w:left="2880" w:hanging="360"/>
      </w:pPr>
    </w:lvl>
    <w:lvl w:ilvl="4" w:tplc="11952773" w:tentative="1">
      <w:start w:val="1"/>
      <w:numFmt w:val="lowerLetter"/>
      <w:lvlText w:val="%5."/>
      <w:lvlJc w:val="left"/>
      <w:pPr>
        <w:ind w:left="3600" w:hanging="360"/>
      </w:pPr>
    </w:lvl>
    <w:lvl w:ilvl="5" w:tplc="11952773" w:tentative="1">
      <w:start w:val="1"/>
      <w:numFmt w:val="lowerRoman"/>
      <w:lvlText w:val="%6."/>
      <w:lvlJc w:val="right"/>
      <w:pPr>
        <w:ind w:left="4320" w:hanging="180"/>
      </w:pPr>
    </w:lvl>
    <w:lvl w:ilvl="6" w:tplc="11952773" w:tentative="1">
      <w:start w:val="1"/>
      <w:numFmt w:val="decimal"/>
      <w:lvlText w:val="%7."/>
      <w:lvlJc w:val="left"/>
      <w:pPr>
        <w:ind w:left="5040" w:hanging="360"/>
      </w:pPr>
    </w:lvl>
    <w:lvl w:ilvl="7" w:tplc="11952773" w:tentative="1">
      <w:start w:val="1"/>
      <w:numFmt w:val="lowerLetter"/>
      <w:lvlText w:val="%8."/>
      <w:lvlJc w:val="left"/>
      <w:pPr>
        <w:ind w:left="5760" w:hanging="360"/>
      </w:pPr>
    </w:lvl>
    <w:lvl w:ilvl="8" w:tplc="11952773" w:tentative="1">
      <w:start w:val="1"/>
      <w:numFmt w:val="lowerRoman"/>
      <w:lvlText w:val="%9."/>
      <w:lvlJc w:val="right"/>
      <w:pPr>
        <w:ind w:left="6480" w:hanging="180"/>
      </w:pPr>
    </w:lvl>
  </w:abstractNum>
  <w:abstractNum w:abstractNumId="56895716">
    <w:multiLevelType w:val="hybridMultilevel"/>
    <w:lvl w:ilvl="0" w:tplc="11740787">
      <w:start w:val="1"/>
      <w:numFmt w:val="decimal"/>
      <w:lvlText w:val="%1."/>
      <w:lvlJc w:val="left"/>
      <w:pPr>
        <w:ind w:left="720" w:hanging="360"/>
      </w:pPr>
    </w:lvl>
    <w:lvl w:ilvl="1" w:tplc="11740787" w:tentative="1">
      <w:start w:val="1"/>
      <w:numFmt w:val="lowerLetter"/>
      <w:lvlText w:val="%2."/>
      <w:lvlJc w:val="left"/>
      <w:pPr>
        <w:ind w:left="1440" w:hanging="360"/>
      </w:pPr>
    </w:lvl>
    <w:lvl w:ilvl="2" w:tplc="11740787" w:tentative="1">
      <w:start w:val="1"/>
      <w:numFmt w:val="lowerRoman"/>
      <w:lvlText w:val="%3."/>
      <w:lvlJc w:val="right"/>
      <w:pPr>
        <w:ind w:left="2160" w:hanging="180"/>
      </w:pPr>
    </w:lvl>
    <w:lvl w:ilvl="3" w:tplc="11740787" w:tentative="1">
      <w:start w:val="1"/>
      <w:numFmt w:val="decimal"/>
      <w:lvlText w:val="%4."/>
      <w:lvlJc w:val="left"/>
      <w:pPr>
        <w:ind w:left="2880" w:hanging="360"/>
      </w:pPr>
    </w:lvl>
    <w:lvl w:ilvl="4" w:tplc="11740787" w:tentative="1">
      <w:start w:val="1"/>
      <w:numFmt w:val="lowerLetter"/>
      <w:lvlText w:val="%5."/>
      <w:lvlJc w:val="left"/>
      <w:pPr>
        <w:ind w:left="3600" w:hanging="360"/>
      </w:pPr>
    </w:lvl>
    <w:lvl w:ilvl="5" w:tplc="11740787" w:tentative="1">
      <w:start w:val="1"/>
      <w:numFmt w:val="lowerRoman"/>
      <w:lvlText w:val="%6."/>
      <w:lvlJc w:val="right"/>
      <w:pPr>
        <w:ind w:left="4320" w:hanging="180"/>
      </w:pPr>
    </w:lvl>
    <w:lvl w:ilvl="6" w:tplc="11740787" w:tentative="1">
      <w:start w:val="1"/>
      <w:numFmt w:val="decimal"/>
      <w:lvlText w:val="%7."/>
      <w:lvlJc w:val="left"/>
      <w:pPr>
        <w:ind w:left="5040" w:hanging="360"/>
      </w:pPr>
    </w:lvl>
    <w:lvl w:ilvl="7" w:tplc="11740787" w:tentative="1">
      <w:start w:val="1"/>
      <w:numFmt w:val="lowerLetter"/>
      <w:lvlText w:val="%8."/>
      <w:lvlJc w:val="left"/>
      <w:pPr>
        <w:ind w:left="5760" w:hanging="360"/>
      </w:pPr>
    </w:lvl>
    <w:lvl w:ilvl="8" w:tplc="11740787" w:tentative="1">
      <w:start w:val="1"/>
      <w:numFmt w:val="lowerRoman"/>
      <w:lvlText w:val="%9."/>
      <w:lvlJc w:val="right"/>
      <w:pPr>
        <w:ind w:left="6480" w:hanging="180"/>
      </w:pPr>
    </w:lvl>
  </w:abstractNum>
  <w:abstractNum w:abstractNumId="56895715">
    <w:multiLevelType w:val="hybridMultilevel"/>
    <w:lvl w:ilvl="0" w:tplc="65360043">
      <w:start w:val="1"/>
      <w:numFmt w:val="decimal"/>
      <w:lvlText w:val="%1."/>
      <w:lvlJc w:val="left"/>
      <w:pPr>
        <w:ind w:left="720" w:hanging="360"/>
      </w:pPr>
    </w:lvl>
    <w:lvl w:ilvl="1" w:tplc="65360043" w:tentative="1">
      <w:start w:val="1"/>
      <w:numFmt w:val="lowerLetter"/>
      <w:lvlText w:val="%2."/>
      <w:lvlJc w:val="left"/>
      <w:pPr>
        <w:ind w:left="1440" w:hanging="360"/>
      </w:pPr>
    </w:lvl>
    <w:lvl w:ilvl="2" w:tplc="65360043" w:tentative="1">
      <w:start w:val="1"/>
      <w:numFmt w:val="lowerRoman"/>
      <w:lvlText w:val="%3."/>
      <w:lvlJc w:val="right"/>
      <w:pPr>
        <w:ind w:left="2160" w:hanging="180"/>
      </w:pPr>
    </w:lvl>
    <w:lvl w:ilvl="3" w:tplc="65360043" w:tentative="1">
      <w:start w:val="1"/>
      <w:numFmt w:val="decimal"/>
      <w:lvlText w:val="%4."/>
      <w:lvlJc w:val="left"/>
      <w:pPr>
        <w:ind w:left="2880" w:hanging="360"/>
      </w:pPr>
    </w:lvl>
    <w:lvl w:ilvl="4" w:tplc="65360043" w:tentative="1">
      <w:start w:val="1"/>
      <w:numFmt w:val="lowerLetter"/>
      <w:lvlText w:val="%5."/>
      <w:lvlJc w:val="left"/>
      <w:pPr>
        <w:ind w:left="3600" w:hanging="360"/>
      </w:pPr>
    </w:lvl>
    <w:lvl w:ilvl="5" w:tplc="65360043" w:tentative="1">
      <w:start w:val="1"/>
      <w:numFmt w:val="lowerRoman"/>
      <w:lvlText w:val="%6."/>
      <w:lvlJc w:val="right"/>
      <w:pPr>
        <w:ind w:left="4320" w:hanging="180"/>
      </w:pPr>
    </w:lvl>
    <w:lvl w:ilvl="6" w:tplc="65360043" w:tentative="1">
      <w:start w:val="1"/>
      <w:numFmt w:val="decimal"/>
      <w:lvlText w:val="%7."/>
      <w:lvlJc w:val="left"/>
      <w:pPr>
        <w:ind w:left="5040" w:hanging="360"/>
      </w:pPr>
    </w:lvl>
    <w:lvl w:ilvl="7" w:tplc="65360043" w:tentative="1">
      <w:start w:val="1"/>
      <w:numFmt w:val="lowerLetter"/>
      <w:lvlText w:val="%8."/>
      <w:lvlJc w:val="left"/>
      <w:pPr>
        <w:ind w:left="5760" w:hanging="360"/>
      </w:pPr>
    </w:lvl>
    <w:lvl w:ilvl="8" w:tplc="65360043" w:tentative="1">
      <w:start w:val="1"/>
      <w:numFmt w:val="lowerRoman"/>
      <w:lvlText w:val="%9."/>
      <w:lvlJc w:val="right"/>
      <w:pPr>
        <w:ind w:left="6480" w:hanging="180"/>
      </w:pPr>
    </w:lvl>
  </w:abstractNum>
  <w:abstractNum w:abstractNumId="56895714">
    <w:multiLevelType w:val="hybridMultilevel"/>
    <w:lvl w:ilvl="0" w:tplc="12853075">
      <w:start w:val="1"/>
      <w:numFmt w:val="decimal"/>
      <w:lvlText w:val="%1."/>
      <w:lvlJc w:val="left"/>
      <w:pPr>
        <w:ind w:left="720" w:hanging="360"/>
      </w:pPr>
    </w:lvl>
    <w:lvl w:ilvl="1" w:tplc="12853075" w:tentative="1">
      <w:start w:val="1"/>
      <w:numFmt w:val="lowerLetter"/>
      <w:lvlText w:val="%2."/>
      <w:lvlJc w:val="left"/>
      <w:pPr>
        <w:ind w:left="1440" w:hanging="360"/>
      </w:pPr>
    </w:lvl>
    <w:lvl w:ilvl="2" w:tplc="12853075" w:tentative="1">
      <w:start w:val="1"/>
      <w:numFmt w:val="lowerRoman"/>
      <w:lvlText w:val="%3."/>
      <w:lvlJc w:val="right"/>
      <w:pPr>
        <w:ind w:left="2160" w:hanging="180"/>
      </w:pPr>
    </w:lvl>
    <w:lvl w:ilvl="3" w:tplc="12853075" w:tentative="1">
      <w:start w:val="1"/>
      <w:numFmt w:val="decimal"/>
      <w:lvlText w:val="%4."/>
      <w:lvlJc w:val="left"/>
      <w:pPr>
        <w:ind w:left="2880" w:hanging="360"/>
      </w:pPr>
    </w:lvl>
    <w:lvl w:ilvl="4" w:tplc="12853075" w:tentative="1">
      <w:start w:val="1"/>
      <w:numFmt w:val="lowerLetter"/>
      <w:lvlText w:val="%5."/>
      <w:lvlJc w:val="left"/>
      <w:pPr>
        <w:ind w:left="3600" w:hanging="360"/>
      </w:pPr>
    </w:lvl>
    <w:lvl w:ilvl="5" w:tplc="12853075" w:tentative="1">
      <w:start w:val="1"/>
      <w:numFmt w:val="lowerRoman"/>
      <w:lvlText w:val="%6."/>
      <w:lvlJc w:val="right"/>
      <w:pPr>
        <w:ind w:left="4320" w:hanging="180"/>
      </w:pPr>
    </w:lvl>
    <w:lvl w:ilvl="6" w:tplc="12853075" w:tentative="1">
      <w:start w:val="1"/>
      <w:numFmt w:val="decimal"/>
      <w:lvlText w:val="%7."/>
      <w:lvlJc w:val="left"/>
      <w:pPr>
        <w:ind w:left="5040" w:hanging="360"/>
      </w:pPr>
    </w:lvl>
    <w:lvl w:ilvl="7" w:tplc="12853075" w:tentative="1">
      <w:start w:val="1"/>
      <w:numFmt w:val="lowerLetter"/>
      <w:lvlText w:val="%8."/>
      <w:lvlJc w:val="left"/>
      <w:pPr>
        <w:ind w:left="5760" w:hanging="360"/>
      </w:pPr>
    </w:lvl>
    <w:lvl w:ilvl="8" w:tplc="12853075" w:tentative="1">
      <w:start w:val="1"/>
      <w:numFmt w:val="lowerRoman"/>
      <w:lvlText w:val="%9."/>
      <w:lvlJc w:val="right"/>
      <w:pPr>
        <w:ind w:left="6480" w:hanging="180"/>
      </w:pPr>
    </w:lvl>
  </w:abstractNum>
  <w:abstractNum w:abstractNumId="56895713">
    <w:multiLevelType w:val="hybridMultilevel"/>
    <w:lvl w:ilvl="0" w:tplc="48556052">
      <w:start w:val="1"/>
      <w:numFmt w:val="decimal"/>
      <w:lvlText w:val="%1."/>
      <w:lvlJc w:val="left"/>
      <w:pPr>
        <w:ind w:left="720" w:hanging="360"/>
      </w:pPr>
    </w:lvl>
    <w:lvl w:ilvl="1" w:tplc="48556052" w:tentative="1">
      <w:start w:val="1"/>
      <w:numFmt w:val="lowerLetter"/>
      <w:lvlText w:val="%2."/>
      <w:lvlJc w:val="left"/>
      <w:pPr>
        <w:ind w:left="1440" w:hanging="360"/>
      </w:pPr>
    </w:lvl>
    <w:lvl w:ilvl="2" w:tplc="48556052" w:tentative="1">
      <w:start w:val="1"/>
      <w:numFmt w:val="lowerRoman"/>
      <w:lvlText w:val="%3."/>
      <w:lvlJc w:val="right"/>
      <w:pPr>
        <w:ind w:left="2160" w:hanging="180"/>
      </w:pPr>
    </w:lvl>
    <w:lvl w:ilvl="3" w:tplc="48556052" w:tentative="1">
      <w:start w:val="1"/>
      <w:numFmt w:val="decimal"/>
      <w:lvlText w:val="%4."/>
      <w:lvlJc w:val="left"/>
      <w:pPr>
        <w:ind w:left="2880" w:hanging="360"/>
      </w:pPr>
    </w:lvl>
    <w:lvl w:ilvl="4" w:tplc="48556052" w:tentative="1">
      <w:start w:val="1"/>
      <w:numFmt w:val="lowerLetter"/>
      <w:lvlText w:val="%5."/>
      <w:lvlJc w:val="left"/>
      <w:pPr>
        <w:ind w:left="3600" w:hanging="360"/>
      </w:pPr>
    </w:lvl>
    <w:lvl w:ilvl="5" w:tplc="48556052" w:tentative="1">
      <w:start w:val="1"/>
      <w:numFmt w:val="lowerRoman"/>
      <w:lvlText w:val="%6."/>
      <w:lvlJc w:val="right"/>
      <w:pPr>
        <w:ind w:left="4320" w:hanging="180"/>
      </w:pPr>
    </w:lvl>
    <w:lvl w:ilvl="6" w:tplc="48556052" w:tentative="1">
      <w:start w:val="1"/>
      <w:numFmt w:val="decimal"/>
      <w:lvlText w:val="%7."/>
      <w:lvlJc w:val="left"/>
      <w:pPr>
        <w:ind w:left="5040" w:hanging="360"/>
      </w:pPr>
    </w:lvl>
    <w:lvl w:ilvl="7" w:tplc="48556052" w:tentative="1">
      <w:start w:val="1"/>
      <w:numFmt w:val="lowerLetter"/>
      <w:lvlText w:val="%8."/>
      <w:lvlJc w:val="left"/>
      <w:pPr>
        <w:ind w:left="5760" w:hanging="360"/>
      </w:pPr>
    </w:lvl>
    <w:lvl w:ilvl="8" w:tplc="48556052" w:tentative="1">
      <w:start w:val="1"/>
      <w:numFmt w:val="lowerRoman"/>
      <w:lvlText w:val="%9."/>
      <w:lvlJc w:val="right"/>
      <w:pPr>
        <w:ind w:left="6480" w:hanging="180"/>
      </w:pPr>
    </w:lvl>
  </w:abstractNum>
  <w:abstractNum w:abstractNumId="56895712">
    <w:multiLevelType w:val="hybridMultilevel"/>
    <w:lvl w:ilvl="0" w:tplc="41063846">
      <w:start w:val="1"/>
      <w:numFmt w:val="decimal"/>
      <w:lvlText w:val="%1."/>
      <w:lvlJc w:val="left"/>
      <w:pPr>
        <w:ind w:left="720" w:hanging="360"/>
      </w:pPr>
    </w:lvl>
    <w:lvl w:ilvl="1" w:tplc="41063846" w:tentative="1">
      <w:start w:val="1"/>
      <w:numFmt w:val="lowerLetter"/>
      <w:lvlText w:val="%2."/>
      <w:lvlJc w:val="left"/>
      <w:pPr>
        <w:ind w:left="1440" w:hanging="360"/>
      </w:pPr>
    </w:lvl>
    <w:lvl w:ilvl="2" w:tplc="41063846" w:tentative="1">
      <w:start w:val="1"/>
      <w:numFmt w:val="lowerRoman"/>
      <w:lvlText w:val="%3."/>
      <w:lvlJc w:val="right"/>
      <w:pPr>
        <w:ind w:left="2160" w:hanging="180"/>
      </w:pPr>
    </w:lvl>
    <w:lvl w:ilvl="3" w:tplc="41063846" w:tentative="1">
      <w:start w:val="1"/>
      <w:numFmt w:val="decimal"/>
      <w:lvlText w:val="%4."/>
      <w:lvlJc w:val="left"/>
      <w:pPr>
        <w:ind w:left="2880" w:hanging="360"/>
      </w:pPr>
    </w:lvl>
    <w:lvl w:ilvl="4" w:tplc="41063846" w:tentative="1">
      <w:start w:val="1"/>
      <w:numFmt w:val="lowerLetter"/>
      <w:lvlText w:val="%5."/>
      <w:lvlJc w:val="left"/>
      <w:pPr>
        <w:ind w:left="3600" w:hanging="360"/>
      </w:pPr>
    </w:lvl>
    <w:lvl w:ilvl="5" w:tplc="41063846" w:tentative="1">
      <w:start w:val="1"/>
      <w:numFmt w:val="lowerRoman"/>
      <w:lvlText w:val="%6."/>
      <w:lvlJc w:val="right"/>
      <w:pPr>
        <w:ind w:left="4320" w:hanging="180"/>
      </w:pPr>
    </w:lvl>
    <w:lvl w:ilvl="6" w:tplc="41063846" w:tentative="1">
      <w:start w:val="1"/>
      <w:numFmt w:val="decimal"/>
      <w:lvlText w:val="%7."/>
      <w:lvlJc w:val="left"/>
      <w:pPr>
        <w:ind w:left="5040" w:hanging="360"/>
      </w:pPr>
    </w:lvl>
    <w:lvl w:ilvl="7" w:tplc="41063846" w:tentative="1">
      <w:start w:val="1"/>
      <w:numFmt w:val="lowerLetter"/>
      <w:lvlText w:val="%8."/>
      <w:lvlJc w:val="left"/>
      <w:pPr>
        <w:ind w:left="5760" w:hanging="360"/>
      </w:pPr>
    </w:lvl>
    <w:lvl w:ilvl="8" w:tplc="41063846" w:tentative="1">
      <w:start w:val="1"/>
      <w:numFmt w:val="lowerRoman"/>
      <w:lvlText w:val="%9."/>
      <w:lvlJc w:val="right"/>
      <w:pPr>
        <w:ind w:left="6480" w:hanging="180"/>
      </w:pPr>
    </w:lvl>
  </w:abstractNum>
  <w:abstractNum w:abstractNumId="56895711">
    <w:multiLevelType w:val="hybridMultilevel"/>
    <w:lvl w:ilvl="0" w:tplc="87527393">
      <w:start w:val="1"/>
      <w:numFmt w:val="decimal"/>
      <w:lvlText w:val="%1."/>
      <w:lvlJc w:val="left"/>
      <w:pPr>
        <w:ind w:left="720" w:hanging="360"/>
      </w:pPr>
    </w:lvl>
    <w:lvl w:ilvl="1" w:tplc="87527393" w:tentative="1">
      <w:start w:val="1"/>
      <w:numFmt w:val="lowerLetter"/>
      <w:lvlText w:val="%2."/>
      <w:lvlJc w:val="left"/>
      <w:pPr>
        <w:ind w:left="1440" w:hanging="360"/>
      </w:pPr>
    </w:lvl>
    <w:lvl w:ilvl="2" w:tplc="87527393" w:tentative="1">
      <w:start w:val="1"/>
      <w:numFmt w:val="lowerRoman"/>
      <w:lvlText w:val="%3."/>
      <w:lvlJc w:val="right"/>
      <w:pPr>
        <w:ind w:left="2160" w:hanging="180"/>
      </w:pPr>
    </w:lvl>
    <w:lvl w:ilvl="3" w:tplc="87527393" w:tentative="1">
      <w:start w:val="1"/>
      <w:numFmt w:val="decimal"/>
      <w:lvlText w:val="%4."/>
      <w:lvlJc w:val="left"/>
      <w:pPr>
        <w:ind w:left="2880" w:hanging="360"/>
      </w:pPr>
    </w:lvl>
    <w:lvl w:ilvl="4" w:tplc="87527393" w:tentative="1">
      <w:start w:val="1"/>
      <w:numFmt w:val="lowerLetter"/>
      <w:lvlText w:val="%5."/>
      <w:lvlJc w:val="left"/>
      <w:pPr>
        <w:ind w:left="3600" w:hanging="360"/>
      </w:pPr>
    </w:lvl>
    <w:lvl w:ilvl="5" w:tplc="87527393" w:tentative="1">
      <w:start w:val="1"/>
      <w:numFmt w:val="lowerRoman"/>
      <w:lvlText w:val="%6."/>
      <w:lvlJc w:val="right"/>
      <w:pPr>
        <w:ind w:left="4320" w:hanging="180"/>
      </w:pPr>
    </w:lvl>
    <w:lvl w:ilvl="6" w:tplc="87527393" w:tentative="1">
      <w:start w:val="1"/>
      <w:numFmt w:val="decimal"/>
      <w:lvlText w:val="%7."/>
      <w:lvlJc w:val="left"/>
      <w:pPr>
        <w:ind w:left="5040" w:hanging="360"/>
      </w:pPr>
    </w:lvl>
    <w:lvl w:ilvl="7" w:tplc="87527393" w:tentative="1">
      <w:start w:val="1"/>
      <w:numFmt w:val="lowerLetter"/>
      <w:lvlText w:val="%8."/>
      <w:lvlJc w:val="left"/>
      <w:pPr>
        <w:ind w:left="5760" w:hanging="360"/>
      </w:pPr>
    </w:lvl>
    <w:lvl w:ilvl="8" w:tplc="87527393" w:tentative="1">
      <w:start w:val="1"/>
      <w:numFmt w:val="lowerRoman"/>
      <w:lvlText w:val="%9."/>
      <w:lvlJc w:val="right"/>
      <w:pPr>
        <w:ind w:left="6480" w:hanging="180"/>
      </w:pPr>
    </w:lvl>
  </w:abstractNum>
  <w:abstractNum w:abstractNumId="56895710">
    <w:multiLevelType w:val="hybridMultilevel"/>
    <w:lvl w:ilvl="0" w:tplc="51309567">
      <w:start w:val="1"/>
      <w:numFmt w:val="decimal"/>
      <w:lvlText w:val="%1."/>
      <w:lvlJc w:val="left"/>
      <w:pPr>
        <w:ind w:left="720" w:hanging="360"/>
      </w:pPr>
    </w:lvl>
    <w:lvl w:ilvl="1" w:tplc="51309567" w:tentative="1">
      <w:start w:val="1"/>
      <w:numFmt w:val="lowerLetter"/>
      <w:lvlText w:val="%2."/>
      <w:lvlJc w:val="left"/>
      <w:pPr>
        <w:ind w:left="1440" w:hanging="360"/>
      </w:pPr>
    </w:lvl>
    <w:lvl w:ilvl="2" w:tplc="51309567" w:tentative="1">
      <w:start w:val="1"/>
      <w:numFmt w:val="lowerRoman"/>
      <w:lvlText w:val="%3."/>
      <w:lvlJc w:val="right"/>
      <w:pPr>
        <w:ind w:left="2160" w:hanging="180"/>
      </w:pPr>
    </w:lvl>
    <w:lvl w:ilvl="3" w:tplc="51309567" w:tentative="1">
      <w:start w:val="1"/>
      <w:numFmt w:val="decimal"/>
      <w:lvlText w:val="%4."/>
      <w:lvlJc w:val="left"/>
      <w:pPr>
        <w:ind w:left="2880" w:hanging="360"/>
      </w:pPr>
    </w:lvl>
    <w:lvl w:ilvl="4" w:tplc="51309567" w:tentative="1">
      <w:start w:val="1"/>
      <w:numFmt w:val="lowerLetter"/>
      <w:lvlText w:val="%5."/>
      <w:lvlJc w:val="left"/>
      <w:pPr>
        <w:ind w:left="3600" w:hanging="360"/>
      </w:pPr>
    </w:lvl>
    <w:lvl w:ilvl="5" w:tplc="51309567" w:tentative="1">
      <w:start w:val="1"/>
      <w:numFmt w:val="lowerRoman"/>
      <w:lvlText w:val="%6."/>
      <w:lvlJc w:val="right"/>
      <w:pPr>
        <w:ind w:left="4320" w:hanging="180"/>
      </w:pPr>
    </w:lvl>
    <w:lvl w:ilvl="6" w:tplc="51309567" w:tentative="1">
      <w:start w:val="1"/>
      <w:numFmt w:val="decimal"/>
      <w:lvlText w:val="%7."/>
      <w:lvlJc w:val="left"/>
      <w:pPr>
        <w:ind w:left="5040" w:hanging="360"/>
      </w:pPr>
    </w:lvl>
    <w:lvl w:ilvl="7" w:tplc="51309567" w:tentative="1">
      <w:start w:val="1"/>
      <w:numFmt w:val="lowerLetter"/>
      <w:lvlText w:val="%8."/>
      <w:lvlJc w:val="left"/>
      <w:pPr>
        <w:ind w:left="5760" w:hanging="360"/>
      </w:pPr>
    </w:lvl>
    <w:lvl w:ilvl="8" w:tplc="51309567" w:tentative="1">
      <w:start w:val="1"/>
      <w:numFmt w:val="lowerRoman"/>
      <w:lvlText w:val="%9."/>
      <w:lvlJc w:val="right"/>
      <w:pPr>
        <w:ind w:left="6480" w:hanging="180"/>
      </w:pPr>
    </w:lvl>
  </w:abstractNum>
  <w:abstractNum w:abstractNumId="56895709">
    <w:multiLevelType w:val="hybridMultilevel"/>
    <w:lvl w:ilvl="0" w:tplc="31414379">
      <w:start w:val="1"/>
      <w:numFmt w:val="decimal"/>
      <w:lvlText w:val="%1."/>
      <w:lvlJc w:val="left"/>
      <w:pPr>
        <w:ind w:left="720" w:hanging="360"/>
      </w:pPr>
    </w:lvl>
    <w:lvl w:ilvl="1" w:tplc="31414379" w:tentative="1">
      <w:start w:val="1"/>
      <w:numFmt w:val="lowerLetter"/>
      <w:lvlText w:val="%2."/>
      <w:lvlJc w:val="left"/>
      <w:pPr>
        <w:ind w:left="1440" w:hanging="360"/>
      </w:pPr>
    </w:lvl>
    <w:lvl w:ilvl="2" w:tplc="31414379" w:tentative="1">
      <w:start w:val="1"/>
      <w:numFmt w:val="lowerRoman"/>
      <w:lvlText w:val="%3."/>
      <w:lvlJc w:val="right"/>
      <w:pPr>
        <w:ind w:left="2160" w:hanging="180"/>
      </w:pPr>
    </w:lvl>
    <w:lvl w:ilvl="3" w:tplc="31414379" w:tentative="1">
      <w:start w:val="1"/>
      <w:numFmt w:val="decimal"/>
      <w:lvlText w:val="%4."/>
      <w:lvlJc w:val="left"/>
      <w:pPr>
        <w:ind w:left="2880" w:hanging="360"/>
      </w:pPr>
    </w:lvl>
    <w:lvl w:ilvl="4" w:tplc="31414379" w:tentative="1">
      <w:start w:val="1"/>
      <w:numFmt w:val="lowerLetter"/>
      <w:lvlText w:val="%5."/>
      <w:lvlJc w:val="left"/>
      <w:pPr>
        <w:ind w:left="3600" w:hanging="360"/>
      </w:pPr>
    </w:lvl>
    <w:lvl w:ilvl="5" w:tplc="31414379" w:tentative="1">
      <w:start w:val="1"/>
      <w:numFmt w:val="lowerRoman"/>
      <w:lvlText w:val="%6."/>
      <w:lvlJc w:val="right"/>
      <w:pPr>
        <w:ind w:left="4320" w:hanging="180"/>
      </w:pPr>
    </w:lvl>
    <w:lvl w:ilvl="6" w:tplc="31414379" w:tentative="1">
      <w:start w:val="1"/>
      <w:numFmt w:val="decimal"/>
      <w:lvlText w:val="%7."/>
      <w:lvlJc w:val="left"/>
      <w:pPr>
        <w:ind w:left="5040" w:hanging="360"/>
      </w:pPr>
    </w:lvl>
    <w:lvl w:ilvl="7" w:tplc="31414379" w:tentative="1">
      <w:start w:val="1"/>
      <w:numFmt w:val="lowerLetter"/>
      <w:lvlText w:val="%8."/>
      <w:lvlJc w:val="left"/>
      <w:pPr>
        <w:ind w:left="5760" w:hanging="360"/>
      </w:pPr>
    </w:lvl>
    <w:lvl w:ilvl="8" w:tplc="31414379" w:tentative="1">
      <w:start w:val="1"/>
      <w:numFmt w:val="lowerRoman"/>
      <w:lvlText w:val="%9."/>
      <w:lvlJc w:val="right"/>
      <w:pPr>
        <w:ind w:left="6480" w:hanging="180"/>
      </w:pPr>
    </w:lvl>
  </w:abstractNum>
  <w:abstractNum w:abstractNumId="56895708">
    <w:multiLevelType w:val="hybridMultilevel"/>
    <w:lvl w:ilvl="0" w:tplc="94288861">
      <w:start w:val="1"/>
      <w:numFmt w:val="decimal"/>
      <w:lvlText w:val="%1."/>
      <w:lvlJc w:val="left"/>
      <w:pPr>
        <w:ind w:left="720" w:hanging="360"/>
      </w:pPr>
    </w:lvl>
    <w:lvl w:ilvl="1" w:tplc="94288861" w:tentative="1">
      <w:start w:val="1"/>
      <w:numFmt w:val="lowerLetter"/>
      <w:lvlText w:val="%2."/>
      <w:lvlJc w:val="left"/>
      <w:pPr>
        <w:ind w:left="1440" w:hanging="360"/>
      </w:pPr>
    </w:lvl>
    <w:lvl w:ilvl="2" w:tplc="94288861" w:tentative="1">
      <w:start w:val="1"/>
      <w:numFmt w:val="lowerRoman"/>
      <w:lvlText w:val="%3."/>
      <w:lvlJc w:val="right"/>
      <w:pPr>
        <w:ind w:left="2160" w:hanging="180"/>
      </w:pPr>
    </w:lvl>
    <w:lvl w:ilvl="3" w:tplc="94288861" w:tentative="1">
      <w:start w:val="1"/>
      <w:numFmt w:val="decimal"/>
      <w:lvlText w:val="%4."/>
      <w:lvlJc w:val="left"/>
      <w:pPr>
        <w:ind w:left="2880" w:hanging="360"/>
      </w:pPr>
    </w:lvl>
    <w:lvl w:ilvl="4" w:tplc="94288861" w:tentative="1">
      <w:start w:val="1"/>
      <w:numFmt w:val="lowerLetter"/>
      <w:lvlText w:val="%5."/>
      <w:lvlJc w:val="left"/>
      <w:pPr>
        <w:ind w:left="3600" w:hanging="360"/>
      </w:pPr>
    </w:lvl>
    <w:lvl w:ilvl="5" w:tplc="94288861" w:tentative="1">
      <w:start w:val="1"/>
      <w:numFmt w:val="lowerRoman"/>
      <w:lvlText w:val="%6."/>
      <w:lvlJc w:val="right"/>
      <w:pPr>
        <w:ind w:left="4320" w:hanging="180"/>
      </w:pPr>
    </w:lvl>
    <w:lvl w:ilvl="6" w:tplc="94288861" w:tentative="1">
      <w:start w:val="1"/>
      <w:numFmt w:val="decimal"/>
      <w:lvlText w:val="%7."/>
      <w:lvlJc w:val="left"/>
      <w:pPr>
        <w:ind w:left="5040" w:hanging="360"/>
      </w:pPr>
    </w:lvl>
    <w:lvl w:ilvl="7" w:tplc="94288861" w:tentative="1">
      <w:start w:val="1"/>
      <w:numFmt w:val="lowerLetter"/>
      <w:lvlText w:val="%8."/>
      <w:lvlJc w:val="left"/>
      <w:pPr>
        <w:ind w:left="5760" w:hanging="360"/>
      </w:pPr>
    </w:lvl>
    <w:lvl w:ilvl="8" w:tplc="94288861" w:tentative="1">
      <w:start w:val="1"/>
      <w:numFmt w:val="lowerRoman"/>
      <w:lvlText w:val="%9."/>
      <w:lvlJc w:val="right"/>
      <w:pPr>
        <w:ind w:left="6480" w:hanging="180"/>
      </w:pPr>
    </w:lvl>
  </w:abstractNum>
  <w:abstractNum w:abstractNumId="56895707">
    <w:multiLevelType w:val="hybridMultilevel"/>
    <w:lvl w:ilvl="0" w:tplc="60353957">
      <w:start w:val="1"/>
      <w:numFmt w:val="decimal"/>
      <w:lvlText w:val="%1."/>
      <w:lvlJc w:val="left"/>
      <w:pPr>
        <w:ind w:left="720" w:hanging="360"/>
      </w:pPr>
    </w:lvl>
    <w:lvl w:ilvl="1" w:tplc="60353957" w:tentative="1">
      <w:start w:val="1"/>
      <w:numFmt w:val="lowerLetter"/>
      <w:lvlText w:val="%2."/>
      <w:lvlJc w:val="left"/>
      <w:pPr>
        <w:ind w:left="1440" w:hanging="360"/>
      </w:pPr>
    </w:lvl>
    <w:lvl w:ilvl="2" w:tplc="60353957" w:tentative="1">
      <w:start w:val="1"/>
      <w:numFmt w:val="lowerRoman"/>
      <w:lvlText w:val="%3."/>
      <w:lvlJc w:val="right"/>
      <w:pPr>
        <w:ind w:left="2160" w:hanging="180"/>
      </w:pPr>
    </w:lvl>
    <w:lvl w:ilvl="3" w:tplc="60353957" w:tentative="1">
      <w:start w:val="1"/>
      <w:numFmt w:val="decimal"/>
      <w:lvlText w:val="%4."/>
      <w:lvlJc w:val="left"/>
      <w:pPr>
        <w:ind w:left="2880" w:hanging="360"/>
      </w:pPr>
    </w:lvl>
    <w:lvl w:ilvl="4" w:tplc="60353957" w:tentative="1">
      <w:start w:val="1"/>
      <w:numFmt w:val="lowerLetter"/>
      <w:lvlText w:val="%5."/>
      <w:lvlJc w:val="left"/>
      <w:pPr>
        <w:ind w:left="3600" w:hanging="360"/>
      </w:pPr>
    </w:lvl>
    <w:lvl w:ilvl="5" w:tplc="60353957" w:tentative="1">
      <w:start w:val="1"/>
      <w:numFmt w:val="lowerRoman"/>
      <w:lvlText w:val="%6."/>
      <w:lvlJc w:val="right"/>
      <w:pPr>
        <w:ind w:left="4320" w:hanging="180"/>
      </w:pPr>
    </w:lvl>
    <w:lvl w:ilvl="6" w:tplc="60353957" w:tentative="1">
      <w:start w:val="1"/>
      <w:numFmt w:val="decimal"/>
      <w:lvlText w:val="%7."/>
      <w:lvlJc w:val="left"/>
      <w:pPr>
        <w:ind w:left="5040" w:hanging="360"/>
      </w:pPr>
    </w:lvl>
    <w:lvl w:ilvl="7" w:tplc="60353957" w:tentative="1">
      <w:start w:val="1"/>
      <w:numFmt w:val="lowerLetter"/>
      <w:lvlText w:val="%8."/>
      <w:lvlJc w:val="left"/>
      <w:pPr>
        <w:ind w:left="5760" w:hanging="360"/>
      </w:pPr>
    </w:lvl>
    <w:lvl w:ilvl="8" w:tplc="60353957" w:tentative="1">
      <w:start w:val="1"/>
      <w:numFmt w:val="lowerRoman"/>
      <w:lvlText w:val="%9."/>
      <w:lvlJc w:val="right"/>
      <w:pPr>
        <w:ind w:left="6480" w:hanging="180"/>
      </w:pPr>
    </w:lvl>
  </w:abstractNum>
  <w:abstractNum w:abstractNumId="56895706">
    <w:multiLevelType w:val="hybridMultilevel"/>
    <w:lvl w:ilvl="0" w:tplc="12497515">
      <w:start w:val="1"/>
      <w:numFmt w:val="decimal"/>
      <w:lvlText w:val="%1."/>
      <w:lvlJc w:val="left"/>
      <w:pPr>
        <w:ind w:left="720" w:hanging="360"/>
      </w:pPr>
    </w:lvl>
    <w:lvl w:ilvl="1" w:tplc="12497515" w:tentative="1">
      <w:start w:val="1"/>
      <w:numFmt w:val="lowerLetter"/>
      <w:lvlText w:val="%2."/>
      <w:lvlJc w:val="left"/>
      <w:pPr>
        <w:ind w:left="1440" w:hanging="360"/>
      </w:pPr>
    </w:lvl>
    <w:lvl w:ilvl="2" w:tplc="12497515" w:tentative="1">
      <w:start w:val="1"/>
      <w:numFmt w:val="lowerRoman"/>
      <w:lvlText w:val="%3."/>
      <w:lvlJc w:val="right"/>
      <w:pPr>
        <w:ind w:left="2160" w:hanging="180"/>
      </w:pPr>
    </w:lvl>
    <w:lvl w:ilvl="3" w:tplc="12497515" w:tentative="1">
      <w:start w:val="1"/>
      <w:numFmt w:val="decimal"/>
      <w:lvlText w:val="%4."/>
      <w:lvlJc w:val="left"/>
      <w:pPr>
        <w:ind w:left="2880" w:hanging="360"/>
      </w:pPr>
    </w:lvl>
    <w:lvl w:ilvl="4" w:tplc="12497515" w:tentative="1">
      <w:start w:val="1"/>
      <w:numFmt w:val="lowerLetter"/>
      <w:lvlText w:val="%5."/>
      <w:lvlJc w:val="left"/>
      <w:pPr>
        <w:ind w:left="3600" w:hanging="360"/>
      </w:pPr>
    </w:lvl>
    <w:lvl w:ilvl="5" w:tplc="12497515" w:tentative="1">
      <w:start w:val="1"/>
      <w:numFmt w:val="lowerRoman"/>
      <w:lvlText w:val="%6."/>
      <w:lvlJc w:val="right"/>
      <w:pPr>
        <w:ind w:left="4320" w:hanging="180"/>
      </w:pPr>
    </w:lvl>
    <w:lvl w:ilvl="6" w:tplc="12497515" w:tentative="1">
      <w:start w:val="1"/>
      <w:numFmt w:val="decimal"/>
      <w:lvlText w:val="%7."/>
      <w:lvlJc w:val="left"/>
      <w:pPr>
        <w:ind w:left="5040" w:hanging="360"/>
      </w:pPr>
    </w:lvl>
    <w:lvl w:ilvl="7" w:tplc="12497515" w:tentative="1">
      <w:start w:val="1"/>
      <w:numFmt w:val="lowerLetter"/>
      <w:lvlText w:val="%8."/>
      <w:lvlJc w:val="left"/>
      <w:pPr>
        <w:ind w:left="5760" w:hanging="360"/>
      </w:pPr>
    </w:lvl>
    <w:lvl w:ilvl="8" w:tplc="12497515" w:tentative="1">
      <w:start w:val="1"/>
      <w:numFmt w:val="lowerRoman"/>
      <w:lvlText w:val="%9."/>
      <w:lvlJc w:val="right"/>
      <w:pPr>
        <w:ind w:left="6480" w:hanging="180"/>
      </w:pPr>
    </w:lvl>
  </w:abstractNum>
  <w:abstractNum w:abstractNumId="56895705">
    <w:multiLevelType w:val="hybridMultilevel"/>
    <w:lvl w:ilvl="0" w:tplc="81532173">
      <w:start w:val="1"/>
      <w:numFmt w:val="decimal"/>
      <w:lvlText w:val="%1."/>
      <w:lvlJc w:val="left"/>
      <w:pPr>
        <w:ind w:left="720" w:hanging="360"/>
      </w:pPr>
    </w:lvl>
    <w:lvl w:ilvl="1" w:tplc="81532173" w:tentative="1">
      <w:start w:val="1"/>
      <w:numFmt w:val="lowerLetter"/>
      <w:lvlText w:val="%2."/>
      <w:lvlJc w:val="left"/>
      <w:pPr>
        <w:ind w:left="1440" w:hanging="360"/>
      </w:pPr>
    </w:lvl>
    <w:lvl w:ilvl="2" w:tplc="81532173" w:tentative="1">
      <w:start w:val="1"/>
      <w:numFmt w:val="lowerRoman"/>
      <w:lvlText w:val="%3."/>
      <w:lvlJc w:val="right"/>
      <w:pPr>
        <w:ind w:left="2160" w:hanging="180"/>
      </w:pPr>
    </w:lvl>
    <w:lvl w:ilvl="3" w:tplc="81532173" w:tentative="1">
      <w:start w:val="1"/>
      <w:numFmt w:val="decimal"/>
      <w:lvlText w:val="%4."/>
      <w:lvlJc w:val="left"/>
      <w:pPr>
        <w:ind w:left="2880" w:hanging="360"/>
      </w:pPr>
    </w:lvl>
    <w:lvl w:ilvl="4" w:tplc="81532173" w:tentative="1">
      <w:start w:val="1"/>
      <w:numFmt w:val="lowerLetter"/>
      <w:lvlText w:val="%5."/>
      <w:lvlJc w:val="left"/>
      <w:pPr>
        <w:ind w:left="3600" w:hanging="360"/>
      </w:pPr>
    </w:lvl>
    <w:lvl w:ilvl="5" w:tplc="81532173" w:tentative="1">
      <w:start w:val="1"/>
      <w:numFmt w:val="lowerRoman"/>
      <w:lvlText w:val="%6."/>
      <w:lvlJc w:val="right"/>
      <w:pPr>
        <w:ind w:left="4320" w:hanging="180"/>
      </w:pPr>
    </w:lvl>
    <w:lvl w:ilvl="6" w:tplc="81532173" w:tentative="1">
      <w:start w:val="1"/>
      <w:numFmt w:val="decimal"/>
      <w:lvlText w:val="%7."/>
      <w:lvlJc w:val="left"/>
      <w:pPr>
        <w:ind w:left="5040" w:hanging="360"/>
      </w:pPr>
    </w:lvl>
    <w:lvl w:ilvl="7" w:tplc="81532173" w:tentative="1">
      <w:start w:val="1"/>
      <w:numFmt w:val="lowerLetter"/>
      <w:lvlText w:val="%8."/>
      <w:lvlJc w:val="left"/>
      <w:pPr>
        <w:ind w:left="5760" w:hanging="360"/>
      </w:pPr>
    </w:lvl>
    <w:lvl w:ilvl="8" w:tplc="81532173" w:tentative="1">
      <w:start w:val="1"/>
      <w:numFmt w:val="lowerRoman"/>
      <w:lvlText w:val="%9."/>
      <w:lvlJc w:val="right"/>
      <w:pPr>
        <w:ind w:left="6480" w:hanging="180"/>
      </w:pPr>
    </w:lvl>
  </w:abstractNum>
  <w:abstractNum w:abstractNumId="56895704">
    <w:multiLevelType w:val="hybridMultilevel"/>
    <w:lvl w:ilvl="0" w:tplc="63135107">
      <w:start w:val="1"/>
      <w:numFmt w:val="decimal"/>
      <w:lvlText w:val="%1."/>
      <w:lvlJc w:val="left"/>
      <w:pPr>
        <w:ind w:left="720" w:hanging="360"/>
      </w:pPr>
    </w:lvl>
    <w:lvl w:ilvl="1" w:tplc="63135107" w:tentative="1">
      <w:start w:val="1"/>
      <w:numFmt w:val="lowerLetter"/>
      <w:lvlText w:val="%2."/>
      <w:lvlJc w:val="left"/>
      <w:pPr>
        <w:ind w:left="1440" w:hanging="360"/>
      </w:pPr>
    </w:lvl>
    <w:lvl w:ilvl="2" w:tplc="63135107" w:tentative="1">
      <w:start w:val="1"/>
      <w:numFmt w:val="lowerRoman"/>
      <w:lvlText w:val="%3."/>
      <w:lvlJc w:val="right"/>
      <w:pPr>
        <w:ind w:left="2160" w:hanging="180"/>
      </w:pPr>
    </w:lvl>
    <w:lvl w:ilvl="3" w:tplc="63135107" w:tentative="1">
      <w:start w:val="1"/>
      <w:numFmt w:val="decimal"/>
      <w:lvlText w:val="%4."/>
      <w:lvlJc w:val="left"/>
      <w:pPr>
        <w:ind w:left="2880" w:hanging="360"/>
      </w:pPr>
    </w:lvl>
    <w:lvl w:ilvl="4" w:tplc="63135107" w:tentative="1">
      <w:start w:val="1"/>
      <w:numFmt w:val="lowerLetter"/>
      <w:lvlText w:val="%5."/>
      <w:lvlJc w:val="left"/>
      <w:pPr>
        <w:ind w:left="3600" w:hanging="360"/>
      </w:pPr>
    </w:lvl>
    <w:lvl w:ilvl="5" w:tplc="63135107" w:tentative="1">
      <w:start w:val="1"/>
      <w:numFmt w:val="lowerRoman"/>
      <w:lvlText w:val="%6."/>
      <w:lvlJc w:val="right"/>
      <w:pPr>
        <w:ind w:left="4320" w:hanging="180"/>
      </w:pPr>
    </w:lvl>
    <w:lvl w:ilvl="6" w:tplc="63135107" w:tentative="1">
      <w:start w:val="1"/>
      <w:numFmt w:val="decimal"/>
      <w:lvlText w:val="%7."/>
      <w:lvlJc w:val="left"/>
      <w:pPr>
        <w:ind w:left="5040" w:hanging="360"/>
      </w:pPr>
    </w:lvl>
    <w:lvl w:ilvl="7" w:tplc="63135107" w:tentative="1">
      <w:start w:val="1"/>
      <w:numFmt w:val="lowerLetter"/>
      <w:lvlText w:val="%8."/>
      <w:lvlJc w:val="left"/>
      <w:pPr>
        <w:ind w:left="5760" w:hanging="360"/>
      </w:pPr>
    </w:lvl>
    <w:lvl w:ilvl="8" w:tplc="63135107" w:tentative="1">
      <w:start w:val="1"/>
      <w:numFmt w:val="lowerRoman"/>
      <w:lvlText w:val="%9."/>
      <w:lvlJc w:val="right"/>
      <w:pPr>
        <w:ind w:left="6480" w:hanging="180"/>
      </w:pPr>
    </w:lvl>
  </w:abstractNum>
  <w:abstractNum w:abstractNumId="56895703">
    <w:multiLevelType w:val="hybridMultilevel"/>
    <w:lvl w:ilvl="0" w:tplc="69713017">
      <w:start w:val="1"/>
      <w:numFmt w:val="decimal"/>
      <w:lvlText w:val="%1."/>
      <w:lvlJc w:val="left"/>
      <w:pPr>
        <w:ind w:left="720" w:hanging="360"/>
      </w:pPr>
    </w:lvl>
    <w:lvl w:ilvl="1" w:tplc="69713017" w:tentative="1">
      <w:start w:val="1"/>
      <w:numFmt w:val="lowerLetter"/>
      <w:lvlText w:val="%2."/>
      <w:lvlJc w:val="left"/>
      <w:pPr>
        <w:ind w:left="1440" w:hanging="360"/>
      </w:pPr>
    </w:lvl>
    <w:lvl w:ilvl="2" w:tplc="69713017" w:tentative="1">
      <w:start w:val="1"/>
      <w:numFmt w:val="lowerRoman"/>
      <w:lvlText w:val="%3."/>
      <w:lvlJc w:val="right"/>
      <w:pPr>
        <w:ind w:left="2160" w:hanging="180"/>
      </w:pPr>
    </w:lvl>
    <w:lvl w:ilvl="3" w:tplc="69713017" w:tentative="1">
      <w:start w:val="1"/>
      <w:numFmt w:val="decimal"/>
      <w:lvlText w:val="%4."/>
      <w:lvlJc w:val="left"/>
      <w:pPr>
        <w:ind w:left="2880" w:hanging="360"/>
      </w:pPr>
    </w:lvl>
    <w:lvl w:ilvl="4" w:tplc="69713017" w:tentative="1">
      <w:start w:val="1"/>
      <w:numFmt w:val="lowerLetter"/>
      <w:lvlText w:val="%5."/>
      <w:lvlJc w:val="left"/>
      <w:pPr>
        <w:ind w:left="3600" w:hanging="360"/>
      </w:pPr>
    </w:lvl>
    <w:lvl w:ilvl="5" w:tplc="69713017" w:tentative="1">
      <w:start w:val="1"/>
      <w:numFmt w:val="lowerRoman"/>
      <w:lvlText w:val="%6."/>
      <w:lvlJc w:val="right"/>
      <w:pPr>
        <w:ind w:left="4320" w:hanging="180"/>
      </w:pPr>
    </w:lvl>
    <w:lvl w:ilvl="6" w:tplc="69713017" w:tentative="1">
      <w:start w:val="1"/>
      <w:numFmt w:val="decimal"/>
      <w:lvlText w:val="%7."/>
      <w:lvlJc w:val="left"/>
      <w:pPr>
        <w:ind w:left="5040" w:hanging="360"/>
      </w:pPr>
    </w:lvl>
    <w:lvl w:ilvl="7" w:tplc="69713017" w:tentative="1">
      <w:start w:val="1"/>
      <w:numFmt w:val="lowerLetter"/>
      <w:lvlText w:val="%8."/>
      <w:lvlJc w:val="left"/>
      <w:pPr>
        <w:ind w:left="5760" w:hanging="360"/>
      </w:pPr>
    </w:lvl>
    <w:lvl w:ilvl="8" w:tplc="69713017" w:tentative="1">
      <w:start w:val="1"/>
      <w:numFmt w:val="lowerRoman"/>
      <w:lvlText w:val="%9."/>
      <w:lvlJc w:val="right"/>
      <w:pPr>
        <w:ind w:left="6480" w:hanging="180"/>
      </w:pPr>
    </w:lvl>
  </w:abstractNum>
  <w:abstractNum w:abstractNumId="56895702">
    <w:multiLevelType w:val="hybridMultilevel"/>
    <w:lvl w:ilvl="0" w:tplc="43553248">
      <w:start w:val="1"/>
      <w:numFmt w:val="decimal"/>
      <w:lvlText w:val="%1."/>
      <w:lvlJc w:val="left"/>
      <w:pPr>
        <w:ind w:left="720" w:hanging="360"/>
      </w:pPr>
    </w:lvl>
    <w:lvl w:ilvl="1" w:tplc="43553248" w:tentative="1">
      <w:start w:val="1"/>
      <w:numFmt w:val="lowerLetter"/>
      <w:lvlText w:val="%2."/>
      <w:lvlJc w:val="left"/>
      <w:pPr>
        <w:ind w:left="1440" w:hanging="360"/>
      </w:pPr>
    </w:lvl>
    <w:lvl w:ilvl="2" w:tplc="43553248" w:tentative="1">
      <w:start w:val="1"/>
      <w:numFmt w:val="lowerRoman"/>
      <w:lvlText w:val="%3."/>
      <w:lvlJc w:val="right"/>
      <w:pPr>
        <w:ind w:left="2160" w:hanging="180"/>
      </w:pPr>
    </w:lvl>
    <w:lvl w:ilvl="3" w:tplc="43553248" w:tentative="1">
      <w:start w:val="1"/>
      <w:numFmt w:val="decimal"/>
      <w:lvlText w:val="%4."/>
      <w:lvlJc w:val="left"/>
      <w:pPr>
        <w:ind w:left="2880" w:hanging="360"/>
      </w:pPr>
    </w:lvl>
    <w:lvl w:ilvl="4" w:tplc="43553248" w:tentative="1">
      <w:start w:val="1"/>
      <w:numFmt w:val="lowerLetter"/>
      <w:lvlText w:val="%5."/>
      <w:lvlJc w:val="left"/>
      <w:pPr>
        <w:ind w:left="3600" w:hanging="360"/>
      </w:pPr>
    </w:lvl>
    <w:lvl w:ilvl="5" w:tplc="43553248" w:tentative="1">
      <w:start w:val="1"/>
      <w:numFmt w:val="lowerRoman"/>
      <w:lvlText w:val="%6."/>
      <w:lvlJc w:val="right"/>
      <w:pPr>
        <w:ind w:left="4320" w:hanging="180"/>
      </w:pPr>
    </w:lvl>
    <w:lvl w:ilvl="6" w:tplc="43553248" w:tentative="1">
      <w:start w:val="1"/>
      <w:numFmt w:val="decimal"/>
      <w:lvlText w:val="%7."/>
      <w:lvlJc w:val="left"/>
      <w:pPr>
        <w:ind w:left="5040" w:hanging="360"/>
      </w:pPr>
    </w:lvl>
    <w:lvl w:ilvl="7" w:tplc="43553248" w:tentative="1">
      <w:start w:val="1"/>
      <w:numFmt w:val="lowerLetter"/>
      <w:lvlText w:val="%8."/>
      <w:lvlJc w:val="left"/>
      <w:pPr>
        <w:ind w:left="5760" w:hanging="360"/>
      </w:pPr>
    </w:lvl>
    <w:lvl w:ilvl="8" w:tplc="43553248" w:tentative="1">
      <w:start w:val="1"/>
      <w:numFmt w:val="lowerRoman"/>
      <w:lvlText w:val="%9."/>
      <w:lvlJc w:val="right"/>
      <w:pPr>
        <w:ind w:left="6480" w:hanging="180"/>
      </w:pPr>
    </w:lvl>
  </w:abstractNum>
  <w:abstractNum w:abstractNumId="56895701">
    <w:multiLevelType w:val="hybridMultilevel"/>
    <w:lvl w:ilvl="0" w:tplc="41762602">
      <w:start w:val="1"/>
      <w:numFmt w:val="decimal"/>
      <w:lvlText w:val="%1."/>
      <w:lvlJc w:val="left"/>
      <w:pPr>
        <w:ind w:left="720" w:hanging="360"/>
      </w:pPr>
    </w:lvl>
    <w:lvl w:ilvl="1" w:tplc="41762602" w:tentative="1">
      <w:start w:val="1"/>
      <w:numFmt w:val="lowerLetter"/>
      <w:lvlText w:val="%2."/>
      <w:lvlJc w:val="left"/>
      <w:pPr>
        <w:ind w:left="1440" w:hanging="360"/>
      </w:pPr>
    </w:lvl>
    <w:lvl w:ilvl="2" w:tplc="41762602" w:tentative="1">
      <w:start w:val="1"/>
      <w:numFmt w:val="lowerRoman"/>
      <w:lvlText w:val="%3."/>
      <w:lvlJc w:val="right"/>
      <w:pPr>
        <w:ind w:left="2160" w:hanging="180"/>
      </w:pPr>
    </w:lvl>
    <w:lvl w:ilvl="3" w:tplc="41762602" w:tentative="1">
      <w:start w:val="1"/>
      <w:numFmt w:val="decimal"/>
      <w:lvlText w:val="%4."/>
      <w:lvlJc w:val="left"/>
      <w:pPr>
        <w:ind w:left="2880" w:hanging="360"/>
      </w:pPr>
    </w:lvl>
    <w:lvl w:ilvl="4" w:tplc="41762602" w:tentative="1">
      <w:start w:val="1"/>
      <w:numFmt w:val="lowerLetter"/>
      <w:lvlText w:val="%5."/>
      <w:lvlJc w:val="left"/>
      <w:pPr>
        <w:ind w:left="3600" w:hanging="360"/>
      </w:pPr>
    </w:lvl>
    <w:lvl w:ilvl="5" w:tplc="41762602" w:tentative="1">
      <w:start w:val="1"/>
      <w:numFmt w:val="lowerRoman"/>
      <w:lvlText w:val="%6."/>
      <w:lvlJc w:val="right"/>
      <w:pPr>
        <w:ind w:left="4320" w:hanging="180"/>
      </w:pPr>
    </w:lvl>
    <w:lvl w:ilvl="6" w:tplc="41762602" w:tentative="1">
      <w:start w:val="1"/>
      <w:numFmt w:val="decimal"/>
      <w:lvlText w:val="%7."/>
      <w:lvlJc w:val="left"/>
      <w:pPr>
        <w:ind w:left="5040" w:hanging="360"/>
      </w:pPr>
    </w:lvl>
    <w:lvl w:ilvl="7" w:tplc="41762602" w:tentative="1">
      <w:start w:val="1"/>
      <w:numFmt w:val="lowerLetter"/>
      <w:lvlText w:val="%8."/>
      <w:lvlJc w:val="left"/>
      <w:pPr>
        <w:ind w:left="5760" w:hanging="360"/>
      </w:pPr>
    </w:lvl>
    <w:lvl w:ilvl="8" w:tplc="41762602" w:tentative="1">
      <w:start w:val="1"/>
      <w:numFmt w:val="lowerRoman"/>
      <w:lvlText w:val="%9."/>
      <w:lvlJc w:val="right"/>
      <w:pPr>
        <w:ind w:left="6480" w:hanging="180"/>
      </w:pPr>
    </w:lvl>
  </w:abstractNum>
  <w:abstractNum w:abstractNumId="56895700">
    <w:multiLevelType w:val="hybridMultilevel"/>
    <w:lvl w:ilvl="0" w:tplc="25307197">
      <w:start w:val="1"/>
      <w:numFmt w:val="decimal"/>
      <w:lvlText w:val="%1."/>
      <w:lvlJc w:val="left"/>
      <w:pPr>
        <w:ind w:left="720" w:hanging="360"/>
      </w:pPr>
    </w:lvl>
    <w:lvl w:ilvl="1" w:tplc="25307197" w:tentative="1">
      <w:start w:val="1"/>
      <w:numFmt w:val="lowerLetter"/>
      <w:lvlText w:val="%2."/>
      <w:lvlJc w:val="left"/>
      <w:pPr>
        <w:ind w:left="1440" w:hanging="360"/>
      </w:pPr>
    </w:lvl>
    <w:lvl w:ilvl="2" w:tplc="25307197" w:tentative="1">
      <w:start w:val="1"/>
      <w:numFmt w:val="lowerRoman"/>
      <w:lvlText w:val="%3."/>
      <w:lvlJc w:val="right"/>
      <w:pPr>
        <w:ind w:left="2160" w:hanging="180"/>
      </w:pPr>
    </w:lvl>
    <w:lvl w:ilvl="3" w:tplc="25307197" w:tentative="1">
      <w:start w:val="1"/>
      <w:numFmt w:val="decimal"/>
      <w:lvlText w:val="%4."/>
      <w:lvlJc w:val="left"/>
      <w:pPr>
        <w:ind w:left="2880" w:hanging="360"/>
      </w:pPr>
    </w:lvl>
    <w:lvl w:ilvl="4" w:tplc="25307197" w:tentative="1">
      <w:start w:val="1"/>
      <w:numFmt w:val="lowerLetter"/>
      <w:lvlText w:val="%5."/>
      <w:lvlJc w:val="left"/>
      <w:pPr>
        <w:ind w:left="3600" w:hanging="360"/>
      </w:pPr>
    </w:lvl>
    <w:lvl w:ilvl="5" w:tplc="25307197" w:tentative="1">
      <w:start w:val="1"/>
      <w:numFmt w:val="lowerRoman"/>
      <w:lvlText w:val="%6."/>
      <w:lvlJc w:val="right"/>
      <w:pPr>
        <w:ind w:left="4320" w:hanging="180"/>
      </w:pPr>
    </w:lvl>
    <w:lvl w:ilvl="6" w:tplc="25307197" w:tentative="1">
      <w:start w:val="1"/>
      <w:numFmt w:val="decimal"/>
      <w:lvlText w:val="%7."/>
      <w:lvlJc w:val="left"/>
      <w:pPr>
        <w:ind w:left="5040" w:hanging="360"/>
      </w:pPr>
    </w:lvl>
    <w:lvl w:ilvl="7" w:tplc="25307197" w:tentative="1">
      <w:start w:val="1"/>
      <w:numFmt w:val="lowerLetter"/>
      <w:lvlText w:val="%8."/>
      <w:lvlJc w:val="left"/>
      <w:pPr>
        <w:ind w:left="5760" w:hanging="360"/>
      </w:pPr>
    </w:lvl>
    <w:lvl w:ilvl="8" w:tplc="25307197" w:tentative="1">
      <w:start w:val="1"/>
      <w:numFmt w:val="lowerRoman"/>
      <w:lvlText w:val="%9."/>
      <w:lvlJc w:val="right"/>
      <w:pPr>
        <w:ind w:left="6480" w:hanging="180"/>
      </w:pPr>
    </w:lvl>
  </w:abstractNum>
  <w:abstractNum w:abstractNumId="56895699">
    <w:multiLevelType w:val="hybridMultilevel"/>
    <w:lvl w:ilvl="0" w:tplc="38058017">
      <w:start w:val="1"/>
      <w:numFmt w:val="decimal"/>
      <w:lvlText w:val="%1."/>
      <w:lvlJc w:val="left"/>
      <w:pPr>
        <w:ind w:left="720" w:hanging="360"/>
      </w:pPr>
    </w:lvl>
    <w:lvl w:ilvl="1" w:tplc="38058017" w:tentative="1">
      <w:start w:val="1"/>
      <w:numFmt w:val="lowerLetter"/>
      <w:lvlText w:val="%2."/>
      <w:lvlJc w:val="left"/>
      <w:pPr>
        <w:ind w:left="1440" w:hanging="360"/>
      </w:pPr>
    </w:lvl>
    <w:lvl w:ilvl="2" w:tplc="38058017" w:tentative="1">
      <w:start w:val="1"/>
      <w:numFmt w:val="lowerRoman"/>
      <w:lvlText w:val="%3."/>
      <w:lvlJc w:val="right"/>
      <w:pPr>
        <w:ind w:left="2160" w:hanging="180"/>
      </w:pPr>
    </w:lvl>
    <w:lvl w:ilvl="3" w:tplc="38058017" w:tentative="1">
      <w:start w:val="1"/>
      <w:numFmt w:val="decimal"/>
      <w:lvlText w:val="%4."/>
      <w:lvlJc w:val="left"/>
      <w:pPr>
        <w:ind w:left="2880" w:hanging="360"/>
      </w:pPr>
    </w:lvl>
    <w:lvl w:ilvl="4" w:tplc="38058017" w:tentative="1">
      <w:start w:val="1"/>
      <w:numFmt w:val="lowerLetter"/>
      <w:lvlText w:val="%5."/>
      <w:lvlJc w:val="left"/>
      <w:pPr>
        <w:ind w:left="3600" w:hanging="360"/>
      </w:pPr>
    </w:lvl>
    <w:lvl w:ilvl="5" w:tplc="38058017" w:tentative="1">
      <w:start w:val="1"/>
      <w:numFmt w:val="lowerRoman"/>
      <w:lvlText w:val="%6."/>
      <w:lvlJc w:val="right"/>
      <w:pPr>
        <w:ind w:left="4320" w:hanging="180"/>
      </w:pPr>
    </w:lvl>
    <w:lvl w:ilvl="6" w:tplc="38058017" w:tentative="1">
      <w:start w:val="1"/>
      <w:numFmt w:val="decimal"/>
      <w:lvlText w:val="%7."/>
      <w:lvlJc w:val="left"/>
      <w:pPr>
        <w:ind w:left="5040" w:hanging="360"/>
      </w:pPr>
    </w:lvl>
    <w:lvl w:ilvl="7" w:tplc="38058017" w:tentative="1">
      <w:start w:val="1"/>
      <w:numFmt w:val="lowerLetter"/>
      <w:lvlText w:val="%8."/>
      <w:lvlJc w:val="left"/>
      <w:pPr>
        <w:ind w:left="5760" w:hanging="360"/>
      </w:pPr>
    </w:lvl>
    <w:lvl w:ilvl="8" w:tplc="38058017" w:tentative="1">
      <w:start w:val="1"/>
      <w:numFmt w:val="lowerRoman"/>
      <w:lvlText w:val="%9."/>
      <w:lvlJc w:val="right"/>
      <w:pPr>
        <w:ind w:left="6480" w:hanging="180"/>
      </w:pPr>
    </w:lvl>
  </w:abstractNum>
  <w:abstractNum w:abstractNumId="56895698">
    <w:multiLevelType w:val="hybridMultilevel"/>
    <w:lvl w:ilvl="0" w:tplc="19917906">
      <w:start w:val="1"/>
      <w:numFmt w:val="decimal"/>
      <w:lvlText w:val="%1."/>
      <w:lvlJc w:val="left"/>
      <w:pPr>
        <w:ind w:left="720" w:hanging="360"/>
      </w:pPr>
    </w:lvl>
    <w:lvl w:ilvl="1" w:tplc="19917906" w:tentative="1">
      <w:start w:val="1"/>
      <w:numFmt w:val="lowerLetter"/>
      <w:lvlText w:val="%2."/>
      <w:lvlJc w:val="left"/>
      <w:pPr>
        <w:ind w:left="1440" w:hanging="360"/>
      </w:pPr>
    </w:lvl>
    <w:lvl w:ilvl="2" w:tplc="19917906" w:tentative="1">
      <w:start w:val="1"/>
      <w:numFmt w:val="lowerRoman"/>
      <w:lvlText w:val="%3."/>
      <w:lvlJc w:val="right"/>
      <w:pPr>
        <w:ind w:left="2160" w:hanging="180"/>
      </w:pPr>
    </w:lvl>
    <w:lvl w:ilvl="3" w:tplc="19917906" w:tentative="1">
      <w:start w:val="1"/>
      <w:numFmt w:val="decimal"/>
      <w:lvlText w:val="%4."/>
      <w:lvlJc w:val="left"/>
      <w:pPr>
        <w:ind w:left="2880" w:hanging="360"/>
      </w:pPr>
    </w:lvl>
    <w:lvl w:ilvl="4" w:tplc="19917906" w:tentative="1">
      <w:start w:val="1"/>
      <w:numFmt w:val="lowerLetter"/>
      <w:lvlText w:val="%5."/>
      <w:lvlJc w:val="left"/>
      <w:pPr>
        <w:ind w:left="3600" w:hanging="360"/>
      </w:pPr>
    </w:lvl>
    <w:lvl w:ilvl="5" w:tplc="19917906" w:tentative="1">
      <w:start w:val="1"/>
      <w:numFmt w:val="lowerRoman"/>
      <w:lvlText w:val="%6."/>
      <w:lvlJc w:val="right"/>
      <w:pPr>
        <w:ind w:left="4320" w:hanging="180"/>
      </w:pPr>
    </w:lvl>
    <w:lvl w:ilvl="6" w:tplc="19917906" w:tentative="1">
      <w:start w:val="1"/>
      <w:numFmt w:val="decimal"/>
      <w:lvlText w:val="%7."/>
      <w:lvlJc w:val="left"/>
      <w:pPr>
        <w:ind w:left="5040" w:hanging="360"/>
      </w:pPr>
    </w:lvl>
    <w:lvl w:ilvl="7" w:tplc="19917906" w:tentative="1">
      <w:start w:val="1"/>
      <w:numFmt w:val="lowerLetter"/>
      <w:lvlText w:val="%8."/>
      <w:lvlJc w:val="left"/>
      <w:pPr>
        <w:ind w:left="5760" w:hanging="360"/>
      </w:pPr>
    </w:lvl>
    <w:lvl w:ilvl="8" w:tplc="19917906" w:tentative="1">
      <w:start w:val="1"/>
      <w:numFmt w:val="lowerRoman"/>
      <w:lvlText w:val="%9."/>
      <w:lvlJc w:val="right"/>
      <w:pPr>
        <w:ind w:left="6480" w:hanging="180"/>
      </w:pPr>
    </w:lvl>
  </w:abstractNum>
  <w:abstractNum w:abstractNumId="56895697">
    <w:multiLevelType w:val="hybridMultilevel"/>
    <w:lvl w:ilvl="0" w:tplc="51264875">
      <w:start w:val="1"/>
      <w:numFmt w:val="decimal"/>
      <w:lvlText w:val="%1."/>
      <w:lvlJc w:val="left"/>
      <w:pPr>
        <w:ind w:left="720" w:hanging="360"/>
      </w:pPr>
    </w:lvl>
    <w:lvl w:ilvl="1" w:tplc="51264875" w:tentative="1">
      <w:start w:val="1"/>
      <w:numFmt w:val="lowerLetter"/>
      <w:lvlText w:val="%2."/>
      <w:lvlJc w:val="left"/>
      <w:pPr>
        <w:ind w:left="1440" w:hanging="360"/>
      </w:pPr>
    </w:lvl>
    <w:lvl w:ilvl="2" w:tplc="51264875" w:tentative="1">
      <w:start w:val="1"/>
      <w:numFmt w:val="lowerRoman"/>
      <w:lvlText w:val="%3."/>
      <w:lvlJc w:val="right"/>
      <w:pPr>
        <w:ind w:left="2160" w:hanging="180"/>
      </w:pPr>
    </w:lvl>
    <w:lvl w:ilvl="3" w:tplc="51264875" w:tentative="1">
      <w:start w:val="1"/>
      <w:numFmt w:val="decimal"/>
      <w:lvlText w:val="%4."/>
      <w:lvlJc w:val="left"/>
      <w:pPr>
        <w:ind w:left="2880" w:hanging="360"/>
      </w:pPr>
    </w:lvl>
    <w:lvl w:ilvl="4" w:tplc="51264875" w:tentative="1">
      <w:start w:val="1"/>
      <w:numFmt w:val="lowerLetter"/>
      <w:lvlText w:val="%5."/>
      <w:lvlJc w:val="left"/>
      <w:pPr>
        <w:ind w:left="3600" w:hanging="360"/>
      </w:pPr>
    </w:lvl>
    <w:lvl w:ilvl="5" w:tplc="51264875" w:tentative="1">
      <w:start w:val="1"/>
      <w:numFmt w:val="lowerRoman"/>
      <w:lvlText w:val="%6."/>
      <w:lvlJc w:val="right"/>
      <w:pPr>
        <w:ind w:left="4320" w:hanging="180"/>
      </w:pPr>
    </w:lvl>
    <w:lvl w:ilvl="6" w:tplc="51264875" w:tentative="1">
      <w:start w:val="1"/>
      <w:numFmt w:val="decimal"/>
      <w:lvlText w:val="%7."/>
      <w:lvlJc w:val="left"/>
      <w:pPr>
        <w:ind w:left="5040" w:hanging="360"/>
      </w:pPr>
    </w:lvl>
    <w:lvl w:ilvl="7" w:tplc="51264875" w:tentative="1">
      <w:start w:val="1"/>
      <w:numFmt w:val="lowerLetter"/>
      <w:lvlText w:val="%8."/>
      <w:lvlJc w:val="left"/>
      <w:pPr>
        <w:ind w:left="5760" w:hanging="360"/>
      </w:pPr>
    </w:lvl>
    <w:lvl w:ilvl="8" w:tplc="51264875" w:tentative="1">
      <w:start w:val="1"/>
      <w:numFmt w:val="lowerRoman"/>
      <w:lvlText w:val="%9."/>
      <w:lvlJc w:val="right"/>
      <w:pPr>
        <w:ind w:left="6480" w:hanging="180"/>
      </w:pPr>
    </w:lvl>
  </w:abstractNum>
  <w:abstractNum w:abstractNumId="56895696">
    <w:multiLevelType w:val="hybridMultilevel"/>
    <w:lvl w:ilvl="0" w:tplc="20594745">
      <w:start w:val="1"/>
      <w:numFmt w:val="decimal"/>
      <w:lvlText w:val="%1."/>
      <w:lvlJc w:val="left"/>
      <w:pPr>
        <w:ind w:left="720" w:hanging="360"/>
      </w:pPr>
    </w:lvl>
    <w:lvl w:ilvl="1" w:tplc="20594745" w:tentative="1">
      <w:start w:val="1"/>
      <w:numFmt w:val="lowerLetter"/>
      <w:lvlText w:val="%2."/>
      <w:lvlJc w:val="left"/>
      <w:pPr>
        <w:ind w:left="1440" w:hanging="360"/>
      </w:pPr>
    </w:lvl>
    <w:lvl w:ilvl="2" w:tplc="20594745" w:tentative="1">
      <w:start w:val="1"/>
      <w:numFmt w:val="lowerRoman"/>
      <w:lvlText w:val="%3."/>
      <w:lvlJc w:val="right"/>
      <w:pPr>
        <w:ind w:left="2160" w:hanging="180"/>
      </w:pPr>
    </w:lvl>
    <w:lvl w:ilvl="3" w:tplc="20594745" w:tentative="1">
      <w:start w:val="1"/>
      <w:numFmt w:val="decimal"/>
      <w:lvlText w:val="%4."/>
      <w:lvlJc w:val="left"/>
      <w:pPr>
        <w:ind w:left="2880" w:hanging="360"/>
      </w:pPr>
    </w:lvl>
    <w:lvl w:ilvl="4" w:tplc="20594745" w:tentative="1">
      <w:start w:val="1"/>
      <w:numFmt w:val="lowerLetter"/>
      <w:lvlText w:val="%5."/>
      <w:lvlJc w:val="left"/>
      <w:pPr>
        <w:ind w:left="3600" w:hanging="360"/>
      </w:pPr>
    </w:lvl>
    <w:lvl w:ilvl="5" w:tplc="20594745" w:tentative="1">
      <w:start w:val="1"/>
      <w:numFmt w:val="lowerRoman"/>
      <w:lvlText w:val="%6."/>
      <w:lvlJc w:val="right"/>
      <w:pPr>
        <w:ind w:left="4320" w:hanging="180"/>
      </w:pPr>
    </w:lvl>
    <w:lvl w:ilvl="6" w:tplc="20594745" w:tentative="1">
      <w:start w:val="1"/>
      <w:numFmt w:val="decimal"/>
      <w:lvlText w:val="%7."/>
      <w:lvlJc w:val="left"/>
      <w:pPr>
        <w:ind w:left="5040" w:hanging="360"/>
      </w:pPr>
    </w:lvl>
    <w:lvl w:ilvl="7" w:tplc="20594745" w:tentative="1">
      <w:start w:val="1"/>
      <w:numFmt w:val="lowerLetter"/>
      <w:lvlText w:val="%8."/>
      <w:lvlJc w:val="left"/>
      <w:pPr>
        <w:ind w:left="5760" w:hanging="360"/>
      </w:pPr>
    </w:lvl>
    <w:lvl w:ilvl="8" w:tplc="20594745" w:tentative="1">
      <w:start w:val="1"/>
      <w:numFmt w:val="lowerRoman"/>
      <w:lvlText w:val="%9."/>
      <w:lvlJc w:val="right"/>
      <w:pPr>
        <w:ind w:left="6480" w:hanging="180"/>
      </w:pPr>
    </w:lvl>
  </w:abstractNum>
  <w:abstractNum w:abstractNumId="56895695">
    <w:multiLevelType w:val="hybridMultilevel"/>
    <w:lvl w:ilvl="0" w:tplc="74708595">
      <w:start w:val="1"/>
      <w:numFmt w:val="decimal"/>
      <w:lvlText w:val="%1."/>
      <w:lvlJc w:val="left"/>
      <w:pPr>
        <w:ind w:left="720" w:hanging="360"/>
      </w:pPr>
    </w:lvl>
    <w:lvl w:ilvl="1" w:tplc="74708595" w:tentative="1">
      <w:start w:val="1"/>
      <w:numFmt w:val="lowerLetter"/>
      <w:lvlText w:val="%2."/>
      <w:lvlJc w:val="left"/>
      <w:pPr>
        <w:ind w:left="1440" w:hanging="360"/>
      </w:pPr>
    </w:lvl>
    <w:lvl w:ilvl="2" w:tplc="74708595" w:tentative="1">
      <w:start w:val="1"/>
      <w:numFmt w:val="lowerRoman"/>
      <w:lvlText w:val="%3."/>
      <w:lvlJc w:val="right"/>
      <w:pPr>
        <w:ind w:left="2160" w:hanging="180"/>
      </w:pPr>
    </w:lvl>
    <w:lvl w:ilvl="3" w:tplc="74708595" w:tentative="1">
      <w:start w:val="1"/>
      <w:numFmt w:val="decimal"/>
      <w:lvlText w:val="%4."/>
      <w:lvlJc w:val="left"/>
      <w:pPr>
        <w:ind w:left="2880" w:hanging="360"/>
      </w:pPr>
    </w:lvl>
    <w:lvl w:ilvl="4" w:tplc="74708595" w:tentative="1">
      <w:start w:val="1"/>
      <w:numFmt w:val="lowerLetter"/>
      <w:lvlText w:val="%5."/>
      <w:lvlJc w:val="left"/>
      <w:pPr>
        <w:ind w:left="3600" w:hanging="360"/>
      </w:pPr>
    </w:lvl>
    <w:lvl w:ilvl="5" w:tplc="74708595" w:tentative="1">
      <w:start w:val="1"/>
      <w:numFmt w:val="lowerRoman"/>
      <w:lvlText w:val="%6."/>
      <w:lvlJc w:val="right"/>
      <w:pPr>
        <w:ind w:left="4320" w:hanging="180"/>
      </w:pPr>
    </w:lvl>
    <w:lvl w:ilvl="6" w:tplc="74708595" w:tentative="1">
      <w:start w:val="1"/>
      <w:numFmt w:val="decimal"/>
      <w:lvlText w:val="%7."/>
      <w:lvlJc w:val="left"/>
      <w:pPr>
        <w:ind w:left="5040" w:hanging="360"/>
      </w:pPr>
    </w:lvl>
    <w:lvl w:ilvl="7" w:tplc="74708595" w:tentative="1">
      <w:start w:val="1"/>
      <w:numFmt w:val="lowerLetter"/>
      <w:lvlText w:val="%8."/>
      <w:lvlJc w:val="left"/>
      <w:pPr>
        <w:ind w:left="5760" w:hanging="360"/>
      </w:pPr>
    </w:lvl>
    <w:lvl w:ilvl="8" w:tplc="74708595" w:tentative="1">
      <w:start w:val="1"/>
      <w:numFmt w:val="lowerRoman"/>
      <w:lvlText w:val="%9."/>
      <w:lvlJc w:val="right"/>
      <w:pPr>
        <w:ind w:left="6480" w:hanging="180"/>
      </w:pPr>
    </w:lvl>
  </w:abstractNum>
  <w:abstractNum w:abstractNumId="56895694">
    <w:multiLevelType w:val="hybridMultilevel"/>
    <w:lvl w:ilvl="0" w:tplc="62489442">
      <w:start w:val="1"/>
      <w:numFmt w:val="decimal"/>
      <w:lvlText w:val="%1."/>
      <w:lvlJc w:val="left"/>
      <w:pPr>
        <w:ind w:left="720" w:hanging="360"/>
      </w:pPr>
    </w:lvl>
    <w:lvl w:ilvl="1" w:tplc="62489442" w:tentative="1">
      <w:start w:val="1"/>
      <w:numFmt w:val="lowerLetter"/>
      <w:lvlText w:val="%2."/>
      <w:lvlJc w:val="left"/>
      <w:pPr>
        <w:ind w:left="1440" w:hanging="360"/>
      </w:pPr>
    </w:lvl>
    <w:lvl w:ilvl="2" w:tplc="62489442" w:tentative="1">
      <w:start w:val="1"/>
      <w:numFmt w:val="lowerRoman"/>
      <w:lvlText w:val="%3."/>
      <w:lvlJc w:val="right"/>
      <w:pPr>
        <w:ind w:left="2160" w:hanging="180"/>
      </w:pPr>
    </w:lvl>
    <w:lvl w:ilvl="3" w:tplc="62489442" w:tentative="1">
      <w:start w:val="1"/>
      <w:numFmt w:val="decimal"/>
      <w:lvlText w:val="%4."/>
      <w:lvlJc w:val="left"/>
      <w:pPr>
        <w:ind w:left="2880" w:hanging="360"/>
      </w:pPr>
    </w:lvl>
    <w:lvl w:ilvl="4" w:tplc="62489442" w:tentative="1">
      <w:start w:val="1"/>
      <w:numFmt w:val="lowerLetter"/>
      <w:lvlText w:val="%5."/>
      <w:lvlJc w:val="left"/>
      <w:pPr>
        <w:ind w:left="3600" w:hanging="360"/>
      </w:pPr>
    </w:lvl>
    <w:lvl w:ilvl="5" w:tplc="62489442" w:tentative="1">
      <w:start w:val="1"/>
      <w:numFmt w:val="lowerRoman"/>
      <w:lvlText w:val="%6."/>
      <w:lvlJc w:val="right"/>
      <w:pPr>
        <w:ind w:left="4320" w:hanging="180"/>
      </w:pPr>
    </w:lvl>
    <w:lvl w:ilvl="6" w:tplc="62489442" w:tentative="1">
      <w:start w:val="1"/>
      <w:numFmt w:val="decimal"/>
      <w:lvlText w:val="%7."/>
      <w:lvlJc w:val="left"/>
      <w:pPr>
        <w:ind w:left="5040" w:hanging="360"/>
      </w:pPr>
    </w:lvl>
    <w:lvl w:ilvl="7" w:tplc="62489442" w:tentative="1">
      <w:start w:val="1"/>
      <w:numFmt w:val="lowerLetter"/>
      <w:lvlText w:val="%8."/>
      <w:lvlJc w:val="left"/>
      <w:pPr>
        <w:ind w:left="5760" w:hanging="360"/>
      </w:pPr>
    </w:lvl>
    <w:lvl w:ilvl="8" w:tplc="62489442" w:tentative="1">
      <w:start w:val="1"/>
      <w:numFmt w:val="lowerRoman"/>
      <w:lvlText w:val="%9."/>
      <w:lvlJc w:val="right"/>
      <w:pPr>
        <w:ind w:left="6480" w:hanging="180"/>
      </w:pPr>
    </w:lvl>
  </w:abstractNum>
  <w:abstractNum w:abstractNumId="56895693">
    <w:multiLevelType w:val="hybridMultilevel"/>
    <w:lvl w:ilvl="0" w:tplc="77596099">
      <w:start w:val="1"/>
      <w:numFmt w:val="decimal"/>
      <w:lvlText w:val="%1."/>
      <w:lvlJc w:val="left"/>
      <w:pPr>
        <w:ind w:left="720" w:hanging="360"/>
      </w:pPr>
    </w:lvl>
    <w:lvl w:ilvl="1" w:tplc="77596099" w:tentative="1">
      <w:start w:val="1"/>
      <w:numFmt w:val="lowerLetter"/>
      <w:lvlText w:val="%2."/>
      <w:lvlJc w:val="left"/>
      <w:pPr>
        <w:ind w:left="1440" w:hanging="360"/>
      </w:pPr>
    </w:lvl>
    <w:lvl w:ilvl="2" w:tplc="77596099" w:tentative="1">
      <w:start w:val="1"/>
      <w:numFmt w:val="lowerRoman"/>
      <w:lvlText w:val="%3."/>
      <w:lvlJc w:val="right"/>
      <w:pPr>
        <w:ind w:left="2160" w:hanging="180"/>
      </w:pPr>
    </w:lvl>
    <w:lvl w:ilvl="3" w:tplc="77596099" w:tentative="1">
      <w:start w:val="1"/>
      <w:numFmt w:val="decimal"/>
      <w:lvlText w:val="%4."/>
      <w:lvlJc w:val="left"/>
      <w:pPr>
        <w:ind w:left="2880" w:hanging="360"/>
      </w:pPr>
    </w:lvl>
    <w:lvl w:ilvl="4" w:tplc="77596099" w:tentative="1">
      <w:start w:val="1"/>
      <w:numFmt w:val="lowerLetter"/>
      <w:lvlText w:val="%5."/>
      <w:lvlJc w:val="left"/>
      <w:pPr>
        <w:ind w:left="3600" w:hanging="360"/>
      </w:pPr>
    </w:lvl>
    <w:lvl w:ilvl="5" w:tplc="77596099" w:tentative="1">
      <w:start w:val="1"/>
      <w:numFmt w:val="lowerRoman"/>
      <w:lvlText w:val="%6."/>
      <w:lvlJc w:val="right"/>
      <w:pPr>
        <w:ind w:left="4320" w:hanging="180"/>
      </w:pPr>
    </w:lvl>
    <w:lvl w:ilvl="6" w:tplc="77596099" w:tentative="1">
      <w:start w:val="1"/>
      <w:numFmt w:val="decimal"/>
      <w:lvlText w:val="%7."/>
      <w:lvlJc w:val="left"/>
      <w:pPr>
        <w:ind w:left="5040" w:hanging="360"/>
      </w:pPr>
    </w:lvl>
    <w:lvl w:ilvl="7" w:tplc="77596099" w:tentative="1">
      <w:start w:val="1"/>
      <w:numFmt w:val="lowerLetter"/>
      <w:lvlText w:val="%8."/>
      <w:lvlJc w:val="left"/>
      <w:pPr>
        <w:ind w:left="5760" w:hanging="360"/>
      </w:pPr>
    </w:lvl>
    <w:lvl w:ilvl="8" w:tplc="77596099" w:tentative="1">
      <w:start w:val="1"/>
      <w:numFmt w:val="lowerRoman"/>
      <w:lvlText w:val="%9."/>
      <w:lvlJc w:val="right"/>
      <w:pPr>
        <w:ind w:left="6480" w:hanging="180"/>
      </w:pPr>
    </w:lvl>
  </w:abstractNum>
  <w:abstractNum w:abstractNumId="56895692">
    <w:multiLevelType w:val="hybridMultilevel"/>
    <w:lvl w:ilvl="0" w:tplc="30745500">
      <w:start w:val="1"/>
      <w:numFmt w:val="decimal"/>
      <w:lvlText w:val="%1."/>
      <w:lvlJc w:val="left"/>
      <w:pPr>
        <w:ind w:left="720" w:hanging="360"/>
      </w:pPr>
    </w:lvl>
    <w:lvl w:ilvl="1" w:tplc="30745500" w:tentative="1">
      <w:start w:val="1"/>
      <w:numFmt w:val="lowerLetter"/>
      <w:lvlText w:val="%2."/>
      <w:lvlJc w:val="left"/>
      <w:pPr>
        <w:ind w:left="1440" w:hanging="360"/>
      </w:pPr>
    </w:lvl>
    <w:lvl w:ilvl="2" w:tplc="30745500" w:tentative="1">
      <w:start w:val="1"/>
      <w:numFmt w:val="lowerRoman"/>
      <w:lvlText w:val="%3."/>
      <w:lvlJc w:val="right"/>
      <w:pPr>
        <w:ind w:left="2160" w:hanging="180"/>
      </w:pPr>
    </w:lvl>
    <w:lvl w:ilvl="3" w:tplc="30745500" w:tentative="1">
      <w:start w:val="1"/>
      <w:numFmt w:val="decimal"/>
      <w:lvlText w:val="%4."/>
      <w:lvlJc w:val="left"/>
      <w:pPr>
        <w:ind w:left="2880" w:hanging="360"/>
      </w:pPr>
    </w:lvl>
    <w:lvl w:ilvl="4" w:tplc="30745500" w:tentative="1">
      <w:start w:val="1"/>
      <w:numFmt w:val="lowerLetter"/>
      <w:lvlText w:val="%5."/>
      <w:lvlJc w:val="left"/>
      <w:pPr>
        <w:ind w:left="3600" w:hanging="360"/>
      </w:pPr>
    </w:lvl>
    <w:lvl w:ilvl="5" w:tplc="30745500" w:tentative="1">
      <w:start w:val="1"/>
      <w:numFmt w:val="lowerRoman"/>
      <w:lvlText w:val="%6."/>
      <w:lvlJc w:val="right"/>
      <w:pPr>
        <w:ind w:left="4320" w:hanging="180"/>
      </w:pPr>
    </w:lvl>
    <w:lvl w:ilvl="6" w:tplc="30745500" w:tentative="1">
      <w:start w:val="1"/>
      <w:numFmt w:val="decimal"/>
      <w:lvlText w:val="%7."/>
      <w:lvlJc w:val="left"/>
      <w:pPr>
        <w:ind w:left="5040" w:hanging="360"/>
      </w:pPr>
    </w:lvl>
    <w:lvl w:ilvl="7" w:tplc="30745500" w:tentative="1">
      <w:start w:val="1"/>
      <w:numFmt w:val="lowerLetter"/>
      <w:lvlText w:val="%8."/>
      <w:lvlJc w:val="left"/>
      <w:pPr>
        <w:ind w:left="5760" w:hanging="360"/>
      </w:pPr>
    </w:lvl>
    <w:lvl w:ilvl="8" w:tplc="30745500" w:tentative="1">
      <w:start w:val="1"/>
      <w:numFmt w:val="lowerRoman"/>
      <w:lvlText w:val="%9."/>
      <w:lvlJc w:val="right"/>
      <w:pPr>
        <w:ind w:left="6480" w:hanging="180"/>
      </w:pPr>
    </w:lvl>
  </w:abstractNum>
  <w:abstractNum w:abstractNumId="56895691">
    <w:multiLevelType w:val="hybridMultilevel"/>
    <w:lvl w:ilvl="0" w:tplc="69381660">
      <w:start w:val="1"/>
      <w:numFmt w:val="decimal"/>
      <w:lvlText w:val="%1."/>
      <w:lvlJc w:val="left"/>
      <w:pPr>
        <w:ind w:left="720" w:hanging="360"/>
      </w:pPr>
    </w:lvl>
    <w:lvl w:ilvl="1" w:tplc="69381660" w:tentative="1">
      <w:start w:val="1"/>
      <w:numFmt w:val="lowerLetter"/>
      <w:lvlText w:val="%2."/>
      <w:lvlJc w:val="left"/>
      <w:pPr>
        <w:ind w:left="1440" w:hanging="360"/>
      </w:pPr>
    </w:lvl>
    <w:lvl w:ilvl="2" w:tplc="69381660" w:tentative="1">
      <w:start w:val="1"/>
      <w:numFmt w:val="lowerRoman"/>
      <w:lvlText w:val="%3."/>
      <w:lvlJc w:val="right"/>
      <w:pPr>
        <w:ind w:left="2160" w:hanging="180"/>
      </w:pPr>
    </w:lvl>
    <w:lvl w:ilvl="3" w:tplc="69381660" w:tentative="1">
      <w:start w:val="1"/>
      <w:numFmt w:val="decimal"/>
      <w:lvlText w:val="%4."/>
      <w:lvlJc w:val="left"/>
      <w:pPr>
        <w:ind w:left="2880" w:hanging="360"/>
      </w:pPr>
    </w:lvl>
    <w:lvl w:ilvl="4" w:tplc="69381660" w:tentative="1">
      <w:start w:val="1"/>
      <w:numFmt w:val="lowerLetter"/>
      <w:lvlText w:val="%5."/>
      <w:lvlJc w:val="left"/>
      <w:pPr>
        <w:ind w:left="3600" w:hanging="360"/>
      </w:pPr>
    </w:lvl>
    <w:lvl w:ilvl="5" w:tplc="69381660" w:tentative="1">
      <w:start w:val="1"/>
      <w:numFmt w:val="lowerRoman"/>
      <w:lvlText w:val="%6."/>
      <w:lvlJc w:val="right"/>
      <w:pPr>
        <w:ind w:left="4320" w:hanging="180"/>
      </w:pPr>
    </w:lvl>
    <w:lvl w:ilvl="6" w:tplc="69381660" w:tentative="1">
      <w:start w:val="1"/>
      <w:numFmt w:val="decimal"/>
      <w:lvlText w:val="%7."/>
      <w:lvlJc w:val="left"/>
      <w:pPr>
        <w:ind w:left="5040" w:hanging="360"/>
      </w:pPr>
    </w:lvl>
    <w:lvl w:ilvl="7" w:tplc="69381660" w:tentative="1">
      <w:start w:val="1"/>
      <w:numFmt w:val="lowerLetter"/>
      <w:lvlText w:val="%8."/>
      <w:lvlJc w:val="left"/>
      <w:pPr>
        <w:ind w:left="5760" w:hanging="360"/>
      </w:pPr>
    </w:lvl>
    <w:lvl w:ilvl="8" w:tplc="69381660" w:tentative="1">
      <w:start w:val="1"/>
      <w:numFmt w:val="lowerRoman"/>
      <w:lvlText w:val="%9."/>
      <w:lvlJc w:val="right"/>
      <w:pPr>
        <w:ind w:left="6480" w:hanging="180"/>
      </w:pPr>
    </w:lvl>
  </w:abstractNum>
  <w:abstractNum w:abstractNumId="56895690">
    <w:multiLevelType w:val="hybridMultilevel"/>
    <w:lvl w:ilvl="0" w:tplc="63685105">
      <w:start w:val="1"/>
      <w:numFmt w:val="decimal"/>
      <w:lvlText w:val="%1."/>
      <w:lvlJc w:val="left"/>
      <w:pPr>
        <w:ind w:left="720" w:hanging="360"/>
      </w:pPr>
    </w:lvl>
    <w:lvl w:ilvl="1" w:tplc="63685105" w:tentative="1">
      <w:start w:val="1"/>
      <w:numFmt w:val="lowerLetter"/>
      <w:lvlText w:val="%2."/>
      <w:lvlJc w:val="left"/>
      <w:pPr>
        <w:ind w:left="1440" w:hanging="360"/>
      </w:pPr>
    </w:lvl>
    <w:lvl w:ilvl="2" w:tplc="63685105" w:tentative="1">
      <w:start w:val="1"/>
      <w:numFmt w:val="lowerRoman"/>
      <w:lvlText w:val="%3."/>
      <w:lvlJc w:val="right"/>
      <w:pPr>
        <w:ind w:left="2160" w:hanging="180"/>
      </w:pPr>
    </w:lvl>
    <w:lvl w:ilvl="3" w:tplc="63685105" w:tentative="1">
      <w:start w:val="1"/>
      <w:numFmt w:val="decimal"/>
      <w:lvlText w:val="%4."/>
      <w:lvlJc w:val="left"/>
      <w:pPr>
        <w:ind w:left="2880" w:hanging="360"/>
      </w:pPr>
    </w:lvl>
    <w:lvl w:ilvl="4" w:tplc="63685105" w:tentative="1">
      <w:start w:val="1"/>
      <w:numFmt w:val="lowerLetter"/>
      <w:lvlText w:val="%5."/>
      <w:lvlJc w:val="left"/>
      <w:pPr>
        <w:ind w:left="3600" w:hanging="360"/>
      </w:pPr>
    </w:lvl>
    <w:lvl w:ilvl="5" w:tplc="63685105" w:tentative="1">
      <w:start w:val="1"/>
      <w:numFmt w:val="lowerRoman"/>
      <w:lvlText w:val="%6."/>
      <w:lvlJc w:val="right"/>
      <w:pPr>
        <w:ind w:left="4320" w:hanging="180"/>
      </w:pPr>
    </w:lvl>
    <w:lvl w:ilvl="6" w:tplc="63685105" w:tentative="1">
      <w:start w:val="1"/>
      <w:numFmt w:val="decimal"/>
      <w:lvlText w:val="%7."/>
      <w:lvlJc w:val="left"/>
      <w:pPr>
        <w:ind w:left="5040" w:hanging="360"/>
      </w:pPr>
    </w:lvl>
    <w:lvl w:ilvl="7" w:tplc="63685105" w:tentative="1">
      <w:start w:val="1"/>
      <w:numFmt w:val="lowerLetter"/>
      <w:lvlText w:val="%8."/>
      <w:lvlJc w:val="left"/>
      <w:pPr>
        <w:ind w:left="5760" w:hanging="360"/>
      </w:pPr>
    </w:lvl>
    <w:lvl w:ilvl="8" w:tplc="63685105" w:tentative="1">
      <w:start w:val="1"/>
      <w:numFmt w:val="lowerRoman"/>
      <w:lvlText w:val="%9."/>
      <w:lvlJc w:val="right"/>
      <w:pPr>
        <w:ind w:left="6480" w:hanging="180"/>
      </w:pPr>
    </w:lvl>
  </w:abstractNum>
  <w:abstractNum w:abstractNumId="56895689">
    <w:multiLevelType w:val="hybridMultilevel"/>
    <w:lvl w:ilvl="0" w:tplc="87225530">
      <w:start w:val="1"/>
      <w:numFmt w:val="decimal"/>
      <w:lvlText w:val="%1."/>
      <w:lvlJc w:val="left"/>
      <w:pPr>
        <w:ind w:left="720" w:hanging="360"/>
      </w:pPr>
    </w:lvl>
    <w:lvl w:ilvl="1" w:tplc="87225530" w:tentative="1">
      <w:start w:val="1"/>
      <w:numFmt w:val="lowerLetter"/>
      <w:lvlText w:val="%2."/>
      <w:lvlJc w:val="left"/>
      <w:pPr>
        <w:ind w:left="1440" w:hanging="360"/>
      </w:pPr>
    </w:lvl>
    <w:lvl w:ilvl="2" w:tplc="87225530" w:tentative="1">
      <w:start w:val="1"/>
      <w:numFmt w:val="lowerRoman"/>
      <w:lvlText w:val="%3."/>
      <w:lvlJc w:val="right"/>
      <w:pPr>
        <w:ind w:left="2160" w:hanging="180"/>
      </w:pPr>
    </w:lvl>
    <w:lvl w:ilvl="3" w:tplc="87225530" w:tentative="1">
      <w:start w:val="1"/>
      <w:numFmt w:val="decimal"/>
      <w:lvlText w:val="%4."/>
      <w:lvlJc w:val="left"/>
      <w:pPr>
        <w:ind w:left="2880" w:hanging="360"/>
      </w:pPr>
    </w:lvl>
    <w:lvl w:ilvl="4" w:tplc="87225530" w:tentative="1">
      <w:start w:val="1"/>
      <w:numFmt w:val="lowerLetter"/>
      <w:lvlText w:val="%5."/>
      <w:lvlJc w:val="left"/>
      <w:pPr>
        <w:ind w:left="3600" w:hanging="360"/>
      </w:pPr>
    </w:lvl>
    <w:lvl w:ilvl="5" w:tplc="87225530" w:tentative="1">
      <w:start w:val="1"/>
      <w:numFmt w:val="lowerRoman"/>
      <w:lvlText w:val="%6."/>
      <w:lvlJc w:val="right"/>
      <w:pPr>
        <w:ind w:left="4320" w:hanging="180"/>
      </w:pPr>
    </w:lvl>
    <w:lvl w:ilvl="6" w:tplc="87225530" w:tentative="1">
      <w:start w:val="1"/>
      <w:numFmt w:val="decimal"/>
      <w:lvlText w:val="%7."/>
      <w:lvlJc w:val="left"/>
      <w:pPr>
        <w:ind w:left="5040" w:hanging="360"/>
      </w:pPr>
    </w:lvl>
    <w:lvl w:ilvl="7" w:tplc="87225530" w:tentative="1">
      <w:start w:val="1"/>
      <w:numFmt w:val="lowerLetter"/>
      <w:lvlText w:val="%8."/>
      <w:lvlJc w:val="left"/>
      <w:pPr>
        <w:ind w:left="5760" w:hanging="360"/>
      </w:pPr>
    </w:lvl>
    <w:lvl w:ilvl="8" w:tplc="87225530" w:tentative="1">
      <w:start w:val="1"/>
      <w:numFmt w:val="lowerRoman"/>
      <w:lvlText w:val="%9."/>
      <w:lvlJc w:val="right"/>
      <w:pPr>
        <w:ind w:left="6480" w:hanging="180"/>
      </w:pPr>
    </w:lvl>
  </w:abstractNum>
  <w:abstractNum w:abstractNumId="56895688">
    <w:multiLevelType w:val="hybridMultilevel"/>
    <w:lvl w:ilvl="0" w:tplc="52751405">
      <w:start w:val="1"/>
      <w:numFmt w:val="decimal"/>
      <w:lvlText w:val="%1."/>
      <w:lvlJc w:val="left"/>
      <w:pPr>
        <w:ind w:left="720" w:hanging="360"/>
      </w:pPr>
    </w:lvl>
    <w:lvl w:ilvl="1" w:tplc="52751405" w:tentative="1">
      <w:start w:val="1"/>
      <w:numFmt w:val="lowerLetter"/>
      <w:lvlText w:val="%2."/>
      <w:lvlJc w:val="left"/>
      <w:pPr>
        <w:ind w:left="1440" w:hanging="360"/>
      </w:pPr>
    </w:lvl>
    <w:lvl w:ilvl="2" w:tplc="52751405" w:tentative="1">
      <w:start w:val="1"/>
      <w:numFmt w:val="lowerRoman"/>
      <w:lvlText w:val="%3."/>
      <w:lvlJc w:val="right"/>
      <w:pPr>
        <w:ind w:left="2160" w:hanging="180"/>
      </w:pPr>
    </w:lvl>
    <w:lvl w:ilvl="3" w:tplc="52751405" w:tentative="1">
      <w:start w:val="1"/>
      <w:numFmt w:val="decimal"/>
      <w:lvlText w:val="%4."/>
      <w:lvlJc w:val="left"/>
      <w:pPr>
        <w:ind w:left="2880" w:hanging="360"/>
      </w:pPr>
    </w:lvl>
    <w:lvl w:ilvl="4" w:tplc="52751405" w:tentative="1">
      <w:start w:val="1"/>
      <w:numFmt w:val="lowerLetter"/>
      <w:lvlText w:val="%5."/>
      <w:lvlJc w:val="left"/>
      <w:pPr>
        <w:ind w:left="3600" w:hanging="360"/>
      </w:pPr>
    </w:lvl>
    <w:lvl w:ilvl="5" w:tplc="52751405" w:tentative="1">
      <w:start w:val="1"/>
      <w:numFmt w:val="lowerRoman"/>
      <w:lvlText w:val="%6."/>
      <w:lvlJc w:val="right"/>
      <w:pPr>
        <w:ind w:left="4320" w:hanging="180"/>
      </w:pPr>
    </w:lvl>
    <w:lvl w:ilvl="6" w:tplc="52751405" w:tentative="1">
      <w:start w:val="1"/>
      <w:numFmt w:val="decimal"/>
      <w:lvlText w:val="%7."/>
      <w:lvlJc w:val="left"/>
      <w:pPr>
        <w:ind w:left="5040" w:hanging="360"/>
      </w:pPr>
    </w:lvl>
    <w:lvl w:ilvl="7" w:tplc="52751405" w:tentative="1">
      <w:start w:val="1"/>
      <w:numFmt w:val="lowerLetter"/>
      <w:lvlText w:val="%8."/>
      <w:lvlJc w:val="left"/>
      <w:pPr>
        <w:ind w:left="5760" w:hanging="360"/>
      </w:pPr>
    </w:lvl>
    <w:lvl w:ilvl="8" w:tplc="52751405" w:tentative="1">
      <w:start w:val="1"/>
      <w:numFmt w:val="lowerRoman"/>
      <w:lvlText w:val="%9."/>
      <w:lvlJc w:val="right"/>
      <w:pPr>
        <w:ind w:left="6480" w:hanging="180"/>
      </w:pPr>
    </w:lvl>
  </w:abstractNum>
  <w:abstractNum w:abstractNumId="56895687">
    <w:multiLevelType w:val="hybridMultilevel"/>
    <w:lvl w:ilvl="0" w:tplc="26070262">
      <w:start w:val="1"/>
      <w:numFmt w:val="decimal"/>
      <w:lvlText w:val="%1."/>
      <w:lvlJc w:val="left"/>
      <w:pPr>
        <w:ind w:left="720" w:hanging="360"/>
      </w:pPr>
    </w:lvl>
    <w:lvl w:ilvl="1" w:tplc="26070262" w:tentative="1">
      <w:start w:val="1"/>
      <w:numFmt w:val="lowerLetter"/>
      <w:lvlText w:val="%2."/>
      <w:lvlJc w:val="left"/>
      <w:pPr>
        <w:ind w:left="1440" w:hanging="360"/>
      </w:pPr>
    </w:lvl>
    <w:lvl w:ilvl="2" w:tplc="26070262" w:tentative="1">
      <w:start w:val="1"/>
      <w:numFmt w:val="lowerRoman"/>
      <w:lvlText w:val="%3."/>
      <w:lvlJc w:val="right"/>
      <w:pPr>
        <w:ind w:left="2160" w:hanging="180"/>
      </w:pPr>
    </w:lvl>
    <w:lvl w:ilvl="3" w:tplc="26070262" w:tentative="1">
      <w:start w:val="1"/>
      <w:numFmt w:val="decimal"/>
      <w:lvlText w:val="%4."/>
      <w:lvlJc w:val="left"/>
      <w:pPr>
        <w:ind w:left="2880" w:hanging="360"/>
      </w:pPr>
    </w:lvl>
    <w:lvl w:ilvl="4" w:tplc="26070262" w:tentative="1">
      <w:start w:val="1"/>
      <w:numFmt w:val="lowerLetter"/>
      <w:lvlText w:val="%5."/>
      <w:lvlJc w:val="left"/>
      <w:pPr>
        <w:ind w:left="3600" w:hanging="360"/>
      </w:pPr>
    </w:lvl>
    <w:lvl w:ilvl="5" w:tplc="26070262" w:tentative="1">
      <w:start w:val="1"/>
      <w:numFmt w:val="lowerRoman"/>
      <w:lvlText w:val="%6."/>
      <w:lvlJc w:val="right"/>
      <w:pPr>
        <w:ind w:left="4320" w:hanging="180"/>
      </w:pPr>
    </w:lvl>
    <w:lvl w:ilvl="6" w:tplc="26070262" w:tentative="1">
      <w:start w:val="1"/>
      <w:numFmt w:val="decimal"/>
      <w:lvlText w:val="%7."/>
      <w:lvlJc w:val="left"/>
      <w:pPr>
        <w:ind w:left="5040" w:hanging="360"/>
      </w:pPr>
    </w:lvl>
    <w:lvl w:ilvl="7" w:tplc="26070262" w:tentative="1">
      <w:start w:val="1"/>
      <w:numFmt w:val="lowerLetter"/>
      <w:lvlText w:val="%8."/>
      <w:lvlJc w:val="left"/>
      <w:pPr>
        <w:ind w:left="5760" w:hanging="360"/>
      </w:pPr>
    </w:lvl>
    <w:lvl w:ilvl="8" w:tplc="26070262" w:tentative="1">
      <w:start w:val="1"/>
      <w:numFmt w:val="lowerRoman"/>
      <w:lvlText w:val="%9."/>
      <w:lvlJc w:val="right"/>
      <w:pPr>
        <w:ind w:left="6480" w:hanging="180"/>
      </w:pPr>
    </w:lvl>
  </w:abstractNum>
  <w:abstractNum w:abstractNumId="56895686">
    <w:multiLevelType w:val="hybridMultilevel"/>
    <w:lvl w:ilvl="0" w:tplc="12347897">
      <w:start w:val="1"/>
      <w:numFmt w:val="decimal"/>
      <w:lvlText w:val="%1."/>
      <w:lvlJc w:val="left"/>
      <w:pPr>
        <w:ind w:left="720" w:hanging="360"/>
      </w:pPr>
    </w:lvl>
    <w:lvl w:ilvl="1" w:tplc="12347897" w:tentative="1">
      <w:start w:val="1"/>
      <w:numFmt w:val="lowerLetter"/>
      <w:lvlText w:val="%2."/>
      <w:lvlJc w:val="left"/>
      <w:pPr>
        <w:ind w:left="1440" w:hanging="360"/>
      </w:pPr>
    </w:lvl>
    <w:lvl w:ilvl="2" w:tplc="12347897" w:tentative="1">
      <w:start w:val="1"/>
      <w:numFmt w:val="lowerRoman"/>
      <w:lvlText w:val="%3."/>
      <w:lvlJc w:val="right"/>
      <w:pPr>
        <w:ind w:left="2160" w:hanging="180"/>
      </w:pPr>
    </w:lvl>
    <w:lvl w:ilvl="3" w:tplc="12347897" w:tentative="1">
      <w:start w:val="1"/>
      <w:numFmt w:val="decimal"/>
      <w:lvlText w:val="%4."/>
      <w:lvlJc w:val="left"/>
      <w:pPr>
        <w:ind w:left="2880" w:hanging="360"/>
      </w:pPr>
    </w:lvl>
    <w:lvl w:ilvl="4" w:tplc="12347897" w:tentative="1">
      <w:start w:val="1"/>
      <w:numFmt w:val="lowerLetter"/>
      <w:lvlText w:val="%5."/>
      <w:lvlJc w:val="left"/>
      <w:pPr>
        <w:ind w:left="3600" w:hanging="360"/>
      </w:pPr>
    </w:lvl>
    <w:lvl w:ilvl="5" w:tplc="12347897" w:tentative="1">
      <w:start w:val="1"/>
      <w:numFmt w:val="lowerRoman"/>
      <w:lvlText w:val="%6."/>
      <w:lvlJc w:val="right"/>
      <w:pPr>
        <w:ind w:left="4320" w:hanging="180"/>
      </w:pPr>
    </w:lvl>
    <w:lvl w:ilvl="6" w:tplc="12347897" w:tentative="1">
      <w:start w:val="1"/>
      <w:numFmt w:val="decimal"/>
      <w:lvlText w:val="%7."/>
      <w:lvlJc w:val="left"/>
      <w:pPr>
        <w:ind w:left="5040" w:hanging="360"/>
      </w:pPr>
    </w:lvl>
    <w:lvl w:ilvl="7" w:tplc="12347897" w:tentative="1">
      <w:start w:val="1"/>
      <w:numFmt w:val="lowerLetter"/>
      <w:lvlText w:val="%8."/>
      <w:lvlJc w:val="left"/>
      <w:pPr>
        <w:ind w:left="5760" w:hanging="360"/>
      </w:pPr>
    </w:lvl>
    <w:lvl w:ilvl="8" w:tplc="12347897" w:tentative="1">
      <w:start w:val="1"/>
      <w:numFmt w:val="lowerRoman"/>
      <w:lvlText w:val="%9."/>
      <w:lvlJc w:val="right"/>
      <w:pPr>
        <w:ind w:left="6480" w:hanging="180"/>
      </w:pPr>
    </w:lvl>
  </w:abstractNum>
  <w:abstractNum w:abstractNumId="56895685">
    <w:multiLevelType w:val="hybridMultilevel"/>
    <w:lvl w:ilvl="0" w:tplc="74040687">
      <w:start w:val="1"/>
      <w:numFmt w:val="decimal"/>
      <w:lvlText w:val="%1."/>
      <w:lvlJc w:val="left"/>
      <w:pPr>
        <w:ind w:left="720" w:hanging="360"/>
      </w:pPr>
    </w:lvl>
    <w:lvl w:ilvl="1" w:tplc="74040687" w:tentative="1">
      <w:start w:val="1"/>
      <w:numFmt w:val="lowerLetter"/>
      <w:lvlText w:val="%2."/>
      <w:lvlJc w:val="left"/>
      <w:pPr>
        <w:ind w:left="1440" w:hanging="360"/>
      </w:pPr>
    </w:lvl>
    <w:lvl w:ilvl="2" w:tplc="74040687" w:tentative="1">
      <w:start w:val="1"/>
      <w:numFmt w:val="lowerRoman"/>
      <w:lvlText w:val="%3."/>
      <w:lvlJc w:val="right"/>
      <w:pPr>
        <w:ind w:left="2160" w:hanging="180"/>
      </w:pPr>
    </w:lvl>
    <w:lvl w:ilvl="3" w:tplc="74040687" w:tentative="1">
      <w:start w:val="1"/>
      <w:numFmt w:val="decimal"/>
      <w:lvlText w:val="%4."/>
      <w:lvlJc w:val="left"/>
      <w:pPr>
        <w:ind w:left="2880" w:hanging="360"/>
      </w:pPr>
    </w:lvl>
    <w:lvl w:ilvl="4" w:tplc="74040687" w:tentative="1">
      <w:start w:val="1"/>
      <w:numFmt w:val="lowerLetter"/>
      <w:lvlText w:val="%5."/>
      <w:lvlJc w:val="left"/>
      <w:pPr>
        <w:ind w:left="3600" w:hanging="360"/>
      </w:pPr>
    </w:lvl>
    <w:lvl w:ilvl="5" w:tplc="74040687" w:tentative="1">
      <w:start w:val="1"/>
      <w:numFmt w:val="lowerRoman"/>
      <w:lvlText w:val="%6."/>
      <w:lvlJc w:val="right"/>
      <w:pPr>
        <w:ind w:left="4320" w:hanging="180"/>
      </w:pPr>
    </w:lvl>
    <w:lvl w:ilvl="6" w:tplc="74040687" w:tentative="1">
      <w:start w:val="1"/>
      <w:numFmt w:val="decimal"/>
      <w:lvlText w:val="%7."/>
      <w:lvlJc w:val="left"/>
      <w:pPr>
        <w:ind w:left="5040" w:hanging="360"/>
      </w:pPr>
    </w:lvl>
    <w:lvl w:ilvl="7" w:tplc="74040687" w:tentative="1">
      <w:start w:val="1"/>
      <w:numFmt w:val="lowerLetter"/>
      <w:lvlText w:val="%8."/>
      <w:lvlJc w:val="left"/>
      <w:pPr>
        <w:ind w:left="5760" w:hanging="360"/>
      </w:pPr>
    </w:lvl>
    <w:lvl w:ilvl="8" w:tplc="74040687" w:tentative="1">
      <w:start w:val="1"/>
      <w:numFmt w:val="lowerRoman"/>
      <w:lvlText w:val="%9."/>
      <w:lvlJc w:val="right"/>
      <w:pPr>
        <w:ind w:left="6480" w:hanging="180"/>
      </w:pPr>
    </w:lvl>
  </w:abstractNum>
  <w:abstractNum w:abstractNumId="56895684">
    <w:multiLevelType w:val="hybridMultilevel"/>
    <w:lvl w:ilvl="0" w:tplc="18612755">
      <w:start w:val="1"/>
      <w:numFmt w:val="decimal"/>
      <w:lvlText w:val="%1."/>
      <w:lvlJc w:val="left"/>
      <w:pPr>
        <w:ind w:left="720" w:hanging="360"/>
      </w:pPr>
    </w:lvl>
    <w:lvl w:ilvl="1" w:tplc="18612755" w:tentative="1">
      <w:start w:val="1"/>
      <w:numFmt w:val="lowerLetter"/>
      <w:lvlText w:val="%2."/>
      <w:lvlJc w:val="left"/>
      <w:pPr>
        <w:ind w:left="1440" w:hanging="360"/>
      </w:pPr>
    </w:lvl>
    <w:lvl w:ilvl="2" w:tplc="18612755" w:tentative="1">
      <w:start w:val="1"/>
      <w:numFmt w:val="lowerRoman"/>
      <w:lvlText w:val="%3."/>
      <w:lvlJc w:val="right"/>
      <w:pPr>
        <w:ind w:left="2160" w:hanging="180"/>
      </w:pPr>
    </w:lvl>
    <w:lvl w:ilvl="3" w:tplc="18612755" w:tentative="1">
      <w:start w:val="1"/>
      <w:numFmt w:val="decimal"/>
      <w:lvlText w:val="%4."/>
      <w:lvlJc w:val="left"/>
      <w:pPr>
        <w:ind w:left="2880" w:hanging="360"/>
      </w:pPr>
    </w:lvl>
    <w:lvl w:ilvl="4" w:tplc="18612755" w:tentative="1">
      <w:start w:val="1"/>
      <w:numFmt w:val="lowerLetter"/>
      <w:lvlText w:val="%5."/>
      <w:lvlJc w:val="left"/>
      <w:pPr>
        <w:ind w:left="3600" w:hanging="360"/>
      </w:pPr>
    </w:lvl>
    <w:lvl w:ilvl="5" w:tplc="18612755" w:tentative="1">
      <w:start w:val="1"/>
      <w:numFmt w:val="lowerRoman"/>
      <w:lvlText w:val="%6."/>
      <w:lvlJc w:val="right"/>
      <w:pPr>
        <w:ind w:left="4320" w:hanging="180"/>
      </w:pPr>
    </w:lvl>
    <w:lvl w:ilvl="6" w:tplc="18612755" w:tentative="1">
      <w:start w:val="1"/>
      <w:numFmt w:val="decimal"/>
      <w:lvlText w:val="%7."/>
      <w:lvlJc w:val="left"/>
      <w:pPr>
        <w:ind w:left="5040" w:hanging="360"/>
      </w:pPr>
    </w:lvl>
    <w:lvl w:ilvl="7" w:tplc="18612755" w:tentative="1">
      <w:start w:val="1"/>
      <w:numFmt w:val="lowerLetter"/>
      <w:lvlText w:val="%8."/>
      <w:lvlJc w:val="left"/>
      <w:pPr>
        <w:ind w:left="5760" w:hanging="360"/>
      </w:pPr>
    </w:lvl>
    <w:lvl w:ilvl="8" w:tplc="18612755" w:tentative="1">
      <w:start w:val="1"/>
      <w:numFmt w:val="lowerRoman"/>
      <w:lvlText w:val="%9."/>
      <w:lvlJc w:val="right"/>
      <w:pPr>
        <w:ind w:left="6480" w:hanging="180"/>
      </w:pPr>
    </w:lvl>
  </w:abstractNum>
  <w:abstractNum w:abstractNumId="56895683">
    <w:multiLevelType w:val="hybridMultilevel"/>
    <w:lvl w:ilvl="0" w:tplc="47506918">
      <w:start w:val="1"/>
      <w:numFmt w:val="decimal"/>
      <w:lvlText w:val="%1."/>
      <w:lvlJc w:val="left"/>
      <w:pPr>
        <w:ind w:left="720" w:hanging="360"/>
      </w:pPr>
    </w:lvl>
    <w:lvl w:ilvl="1" w:tplc="47506918" w:tentative="1">
      <w:start w:val="1"/>
      <w:numFmt w:val="lowerLetter"/>
      <w:lvlText w:val="%2."/>
      <w:lvlJc w:val="left"/>
      <w:pPr>
        <w:ind w:left="1440" w:hanging="360"/>
      </w:pPr>
    </w:lvl>
    <w:lvl w:ilvl="2" w:tplc="47506918" w:tentative="1">
      <w:start w:val="1"/>
      <w:numFmt w:val="lowerRoman"/>
      <w:lvlText w:val="%3."/>
      <w:lvlJc w:val="right"/>
      <w:pPr>
        <w:ind w:left="2160" w:hanging="180"/>
      </w:pPr>
    </w:lvl>
    <w:lvl w:ilvl="3" w:tplc="47506918" w:tentative="1">
      <w:start w:val="1"/>
      <w:numFmt w:val="decimal"/>
      <w:lvlText w:val="%4."/>
      <w:lvlJc w:val="left"/>
      <w:pPr>
        <w:ind w:left="2880" w:hanging="360"/>
      </w:pPr>
    </w:lvl>
    <w:lvl w:ilvl="4" w:tplc="47506918" w:tentative="1">
      <w:start w:val="1"/>
      <w:numFmt w:val="lowerLetter"/>
      <w:lvlText w:val="%5."/>
      <w:lvlJc w:val="left"/>
      <w:pPr>
        <w:ind w:left="3600" w:hanging="360"/>
      </w:pPr>
    </w:lvl>
    <w:lvl w:ilvl="5" w:tplc="47506918" w:tentative="1">
      <w:start w:val="1"/>
      <w:numFmt w:val="lowerRoman"/>
      <w:lvlText w:val="%6."/>
      <w:lvlJc w:val="right"/>
      <w:pPr>
        <w:ind w:left="4320" w:hanging="180"/>
      </w:pPr>
    </w:lvl>
    <w:lvl w:ilvl="6" w:tplc="47506918" w:tentative="1">
      <w:start w:val="1"/>
      <w:numFmt w:val="decimal"/>
      <w:lvlText w:val="%7."/>
      <w:lvlJc w:val="left"/>
      <w:pPr>
        <w:ind w:left="5040" w:hanging="360"/>
      </w:pPr>
    </w:lvl>
    <w:lvl w:ilvl="7" w:tplc="47506918" w:tentative="1">
      <w:start w:val="1"/>
      <w:numFmt w:val="lowerLetter"/>
      <w:lvlText w:val="%8."/>
      <w:lvlJc w:val="left"/>
      <w:pPr>
        <w:ind w:left="5760" w:hanging="360"/>
      </w:pPr>
    </w:lvl>
    <w:lvl w:ilvl="8" w:tplc="47506918" w:tentative="1">
      <w:start w:val="1"/>
      <w:numFmt w:val="lowerRoman"/>
      <w:lvlText w:val="%9."/>
      <w:lvlJc w:val="right"/>
      <w:pPr>
        <w:ind w:left="6480" w:hanging="180"/>
      </w:pPr>
    </w:lvl>
  </w:abstractNum>
  <w:abstractNum w:abstractNumId="56895682">
    <w:multiLevelType w:val="hybridMultilevel"/>
    <w:lvl w:ilvl="0" w:tplc="15294254">
      <w:start w:val="1"/>
      <w:numFmt w:val="decimal"/>
      <w:lvlText w:val="%1."/>
      <w:lvlJc w:val="left"/>
      <w:pPr>
        <w:ind w:left="720" w:hanging="360"/>
      </w:pPr>
    </w:lvl>
    <w:lvl w:ilvl="1" w:tplc="15294254" w:tentative="1">
      <w:start w:val="1"/>
      <w:numFmt w:val="lowerLetter"/>
      <w:lvlText w:val="%2."/>
      <w:lvlJc w:val="left"/>
      <w:pPr>
        <w:ind w:left="1440" w:hanging="360"/>
      </w:pPr>
    </w:lvl>
    <w:lvl w:ilvl="2" w:tplc="15294254" w:tentative="1">
      <w:start w:val="1"/>
      <w:numFmt w:val="lowerRoman"/>
      <w:lvlText w:val="%3."/>
      <w:lvlJc w:val="right"/>
      <w:pPr>
        <w:ind w:left="2160" w:hanging="180"/>
      </w:pPr>
    </w:lvl>
    <w:lvl w:ilvl="3" w:tplc="15294254" w:tentative="1">
      <w:start w:val="1"/>
      <w:numFmt w:val="decimal"/>
      <w:lvlText w:val="%4."/>
      <w:lvlJc w:val="left"/>
      <w:pPr>
        <w:ind w:left="2880" w:hanging="360"/>
      </w:pPr>
    </w:lvl>
    <w:lvl w:ilvl="4" w:tplc="15294254" w:tentative="1">
      <w:start w:val="1"/>
      <w:numFmt w:val="lowerLetter"/>
      <w:lvlText w:val="%5."/>
      <w:lvlJc w:val="left"/>
      <w:pPr>
        <w:ind w:left="3600" w:hanging="360"/>
      </w:pPr>
    </w:lvl>
    <w:lvl w:ilvl="5" w:tplc="15294254" w:tentative="1">
      <w:start w:val="1"/>
      <w:numFmt w:val="lowerRoman"/>
      <w:lvlText w:val="%6."/>
      <w:lvlJc w:val="right"/>
      <w:pPr>
        <w:ind w:left="4320" w:hanging="180"/>
      </w:pPr>
    </w:lvl>
    <w:lvl w:ilvl="6" w:tplc="15294254" w:tentative="1">
      <w:start w:val="1"/>
      <w:numFmt w:val="decimal"/>
      <w:lvlText w:val="%7."/>
      <w:lvlJc w:val="left"/>
      <w:pPr>
        <w:ind w:left="5040" w:hanging="360"/>
      </w:pPr>
    </w:lvl>
    <w:lvl w:ilvl="7" w:tplc="15294254" w:tentative="1">
      <w:start w:val="1"/>
      <w:numFmt w:val="lowerLetter"/>
      <w:lvlText w:val="%8."/>
      <w:lvlJc w:val="left"/>
      <w:pPr>
        <w:ind w:left="5760" w:hanging="360"/>
      </w:pPr>
    </w:lvl>
    <w:lvl w:ilvl="8" w:tplc="15294254" w:tentative="1">
      <w:start w:val="1"/>
      <w:numFmt w:val="lowerRoman"/>
      <w:lvlText w:val="%9."/>
      <w:lvlJc w:val="right"/>
      <w:pPr>
        <w:ind w:left="6480" w:hanging="180"/>
      </w:pPr>
    </w:lvl>
  </w:abstractNum>
  <w:abstractNum w:abstractNumId="56895681">
    <w:multiLevelType w:val="hybridMultilevel"/>
    <w:lvl w:ilvl="0" w:tplc="40443641">
      <w:start w:val="1"/>
      <w:numFmt w:val="decimal"/>
      <w:lvlText w:val="%1."/>
      <w:lvlJc w:val="left"/>
      <w:pPr>
        <w:ind w:left="720" w:hanging="360"/>
      </w:pPr>
    </w:lvl>
    <w:lvl w:ilvl="1" w:tplc="40443641" w:tentative="1">
      <w:start w:val="1"/>
      <w:numFmt w:val="lowerLetter"/>
      <w:lvlText w:val="%2."/>
      <w:lvlJc w:val="left"/>
      <w:pPr>
        <w:ind w:left="1440" w:hanging="360"/>
      </w:pPr>
    </w:lvl>
    <w:lvl w:ilvl="2" w:tplc="40443641" w:tentative="1">
      <w:start w:val="1"/>
      <w:numFmt w:val="lowerRoman"/>
      <w:lvlText w:val="%3."/>
      <w:lvlJc w:val="right"/>
      <w:pPr>
        <w:ind w:left="2160" w:hanging="180"/>
      </w:pPr>
    </w:lvl>
    <w:lvl w:ilvl="3" w:tplc="40443641" w:tentative="1">
      <w:start w:val="1"/>
      <w:numFmt w:val="decimal"/>
      <w:lvlText w:val="%4."/>
      <w:lvlJc w:val="left"/>
      <w:pPr>
        <w:ind w:left="2880" w:hanging="360"/>
      </w:pPr>
    </w:lvl>
    <w:lvl w:ilvl="4" w:tplc="40443641" w:tentative="1">
      <w:start w:val="1"/>
      <w:numFmt w:val="lowerLetter"/>
      <w:lvlText w:val="%5."/>
      <w:lvlJc w:val="left"/>
      <w:pPr>
        <w:ind w:left="3600" w:hanging="360"/>
      </w:pPr>
    </w:lvl>
    <w:lvl w:ilvl="5" w:tplc="40443641" w:tentative="1">
      <w:start w:val="1"/>
      <w:numFmt w:val="lowerRoman"/>
      <w:lvlText w:val="%6."/>
      <w:lvlJc w:val="right"/>
      <w:pPr>
        <w:ind w:left="4320" w:hanging="180"/>
      </w:pPr>
    </w:lvl>
    <w:lvl w:ilvl="6" w:tplc="40443641" w:tentative="1">
      <w:start w:val="1"/>
      <w:numFmt w:val="decimal"/>
      <w:lvlText w:val="%7."/>
      <w:lvlJc w:val="left"/>
      <w:pPr>
        <w:ind w:left="5040" w:hanging="360"/>
      </w:pPr>
    </w:lvl>
    <w:lvl w:ilvl="7" w:tplc="40443641" w:tentative="1">
      <w:start w:val="1"/>
      <w:numFmt w:val="lowerLetter"/>
      <w:lvlText w:val="%8."/>
      <w:lvlJc w:val="left"/>
      <w:pPr>
        <w:ind w:left="5760" w:hanging="360"/>
      </w:pPr>
    </w:lvl>
    <w:lvl w:ilvl="8" w:tplc="40443641" w:tentative="1">
      <w:start w:val="1"/>
      <w:numFmt w:val="lowerRoman"/>
      <w:lvlText w:val="%9."/>
      <w:lvlJc w:val="right"/>
      <w:pPr>
        <w:ind w:left="6480" w:hanging="180"/>
      </w:pPr>
    </w:lvl>
  </w:abstractNum>
  <w:abstractNum w:abstractNumId="56895680">
    <w:multiLevelType w:val="hybridMultilevel"/>
    <w:lvl w:ilvl="0" w:tplc="14175235">
      <w:start w:val="1"/>
      <w:numFmt w:val="decimal"/>
      <w:lvlText w:val="%1."/>
      <w:lvlJc w:val="left"/>
      <w:pPr>
        <w:ind w:left="720" w:hanging="360"/>
      </w:pPr>
    </w:lvl>
    <w:lvl w:ilvl="1" w:tplc="14175235" w:tentative="1">
      <w:start w:val="1"/>
      <w:numFmt w:val="lowerLetter"/>
      <w:lvlText w:val="%2."/>
      <w:lvlJc w:val="left"/>
      <w:pPr>
        <w:ind w:left="1440" w:hanging="360"/>
      </w:pPr>
    </w:lvl>
    <w:lvl w:ilvl="2" w:tplc="14175235" w:tentative="1">
      <w:start w:val="1"/>
      <w:numFmt w:val="lowerRoman"/>
      <w:lvlText w:val="%3."/>
      <w:lvlJc w:val="right"/>
      <w:pPr>
        <w:ind w:left="2160" w:hanging="180"/>
      </w:pPr>
    </w:lvl>
    <w:lvl w:ilvl="3" w:tplc="14175235" w:tentative="1">
      <w:start w:val="1"/>
      <w:numFmt w:val="decimal"/>
      <w:lvlText w:val="%4."/>
      <w:lvlJc w:val="left"/>
      <w:pPr>
        <w:ind w:left="2880" w:hanging="360"/>
      </w:pPr>
    </w:lvl>
    <w:lvl w:ilvl="4" w:tplc="14175235" w:tentative="1">
      <w:start w:val="1"/>
      <w:numFmt w:val="lowerLetter"/>
      <w:lvlText w:val="%5."/>
      <w:lvlJc w:val="left"/>
      <w:pPr>
        <w:ind w:left="3600" w:hanging="360"/>
      </w:pPr>
    </w:lvl>
    <w:lvl w:ilvl="5" w:tplc="14175235" w:tentative="1">
      <w:start w:val="1"/>
      <w:numFmt w:val="lowerRoman"/>
      <w:lvlText w:val="%6."/>
      <w:lvlJc w:val="right"/>
      <w:pPr>
        <w:ind w:left="4320" w:hanging="180"/>
      </w:pPr>
    </w:lvl>
    <w:lvl w:ilvl="6" w:tplc="14175235" w:tentative="1">
      <w:start w:val="1"/>
      <w:numFmt w:val="decimal"/>
      <w:lvlText w:val="%7."/>
      <w:lvlJc w:val="left"/>
      <w:pPr>
        <w:ind w:left="5040" w:hanging="360"/>
      </w:pPr>
    </w:lvl>
    <w:lvl w:ilvl="7" w:tplc="14175235" w:tentative="1">
      <w:start w:val="1"/>
      <w:numFmt w:val="lowerLetter"/>
      <w:lvlText w:val="%8."/>
      <w:lvlJc w:val="left"/>
      <w:pPr>
        <w:ind w:left="5760" w:hanging="360"/>
      </w:pPr>
    </w:lvl>
    <w:lvl w:ilvl="8" w:tplc="14175235" w:tentative="1">
      <w:start w:val="1"/>
      <w:numFmt w:val="lowerRoman"/>
      <w:lvlText w:val="%9."/>
      <w:lvlJc w:val="right"/>
      <w:pPr>
        <w:ind w:left="6480" w:hanging="180"/>
      </w:pPr>
    </w:lvl>
  </w:abstractNum>
  <w:abstractNum w:abstractNumId="56895679">
    <w:multiLevelType w:val="hybridMultilevel"/>
    <w:lvl w:ilvl="0" w:tplc="47927620">
      <w:start w:val="1"/>
      <w:numFmt w:val="decimal"/>
      <w:lvlText w:val="%1."/>
      <w:lvlJc w:val="left"/>
      <w:pPr>
        <w:ind w:left="720" w:hanging="360"/>
      </w:pPr>
    </w:lvl>
    <w:lvl w:ilvl="1" w:tplc="47927620" w:tentative="1">
      <w:start w:val="1"/>
      <w:numFmt w:val="lowerLetter"/>
      <w:lvlText w:val="%2."/>
      <w:lvlJc w:val="left"/>
      <w:pPr>
        <w:ind w:left="1440" w:hanging="360"/>
      </w:pPr>
    </w:lvl>
    <w:lvl w:ilvl="2" w:tplc="47927620" w:tentative="1">
      <w:start w:val="1"/>
      <w:numFmt w:val="lowerRoman"/>
      <w:lvlText w:val="%3."/>
      <w:lvlJc w:val="right"/>
      <w:pPr>
        <w:ind w:left="2160" w:hanging="180"/>
      </w:pPr>
    </w:lvl>
    <w:lvl w:ilvl="3" w:tplc="47927620" w:tentative="1">
      <w:start w:val="1"/>
      <w:numFmt w:val="decimal"/>
      <w:lvlText w:val="%4."/>
      <w:lvlJc w:val="left"/>
      <w:pPr>
        <w:ind w:left="2880" w:hanging="360"/>
      </w:pPr>
    </w:lvl>
    <w:lvl w:ilvl="4" w:tplc="47927620" w:tentative="1">
      <w:start w:val="1"/>
      <w:numFmt w:val="lowerLetter"/>
      <w:lvlText w:val="%5."/>
      <w:lvlJc w:val="left"/>
      <w:pPr>
        <w:ind w:left="3600" w:hanging="360"/>
      </w:pPr>
    </w:lvl>
    <w:lvl w:ilvl="5" w:tplc="47927620" w:tentative="1">
      <w:start w:val="1"/>
      <w:numFmt w:val="lowerRoman"/>
      <w:lvlText w:val="%6."/>
      <w:lvlJc w:val="right"/>
      <w:pPr>
        <w:ind w:left="4320" w:hanging="180"/>
      </w:pPr>
    </w:lvl>
    <w:lvl w:ilvl="6" w:tplc="47927620" w:tentative="1">
      <w:start w:val="1"/>
      <w:numFmt w:val="decimal"/>
      <w:lvlText w:val="%7."/>
      <w:lvlJc w:val="left"/>
      <w:pPr>
        <w:ind w:left="5040" w:hanging="360"/>
      </w:pPr>
    </w:lvl>
    <w:lvl w:ilvl="7" w:tplc="47927620" w:tentative="1">
      <w:start w:val="1"/>
      <w:numFmt w:val="lowerLetter"/>
      <w:lvlText w:val="%8."/>
      <w:lvlJc w:val="left"/>
      <w:pPr>
        <w:ind w:left="5760" w:hanging="360"/>
      </w:pPr>
    </w:lvl>
    <w:lvl w:ilvl="8" w:tplc="47927620" w:tentative="1">
      <w:start w:val="1"/>
      <w:numFmt w:val="lowerRoman"/>
      <w:lvlText w:val="%9."/>
      <w:lvlJc w:val="right"/>
      <w:pPr>
        <w:ind w:left="6480" w:hanging="180"/>
      </w:pPr>
    </w:lvl>
  </w:abstractNum>
  <w:abstractNum w:abstractNumId="56895678">
    <w:multiLevelType w:val="hybridMultilevel"/>
    <w:lvl w:ilvl="0" w:tplc="44020317">
      <w:start w:val="1"/>
      <w:numFmt w:val="decimal"/>
      <w:lvlText w:val="%1."/>
      <w:lvlJc w:val="left"/>
      <w:pPr>
        <w:ind w:left="720" w:hanging="360"/>
      </w:pPr>
    </w:lvl>
    <w:lvl w:ilvl="1" w:tplc="44020317" w:tentative="1">
      <w:start w:val="1"/>
      <w:numFmt w:val="lowerLetter"/>
      <w:lvlText w:val="%2."/>
      <w:lvlJc w:val="left"/>
      <w:pPr>
        <w:ind w:left="1440" w:hanging="360"/>
      </w:pPr>
    </w:lvl>
    <w:lvl w:ilvl="2" w:tplc="44020317" w:tentative="1">
      <w:start w:val="1"/>
      <w:numFmt w:val="lowerRoman"/>
      <w:lvlText w:val="%3."/>
      <w:lvlJc w:val="right"/>
      <w:pPr>
        <w:ind w:left="2160" w:hanging="180"/>
      </w:pPr>
    </w:lvl>
    <w:lvl w:ilvl="3" w:tplc="44020317" w:tentative="1">
      <w:start w:val="1"/>
      <w:numFmt w:val="decimal"/>
      <w:lvlText w:val="%4."/>
      <w:lvlJc w:val="left"/>
      <w:pPr>
        <w:ind w:left="2880" w:hanging="360"/>
      </w:pPr>
    </w:lvl>
    <w:lvl w:ilvl="4" w:tplc="44020317" w:tentative="1">
      <w:start w:val="1"/>
      <w:numFmt w:val="lowerLetter"/>
      <w:lvlText w:val="%5."/>
      <w:lvlJc w:val="left"/>
      <w:pPr>
        <w:ind w:left="3600" w:hanging="360"/>
      </w:pPr>
    </w:lvl>
    <w:lvl w:ilvl="5" w:tplc="44020317" w:tentative="1">
      <w:start w:val="1"/>
      <w:numFmt w:val="lowerRoman"/>
      <w:lvlText w:val="%6."/>
      <w:lvlJc w:val="right"/>
      <w:pPr>
        <w:ind w:left="4320" w:hanging="180"/>
      </w:pPr>
    </w:lvl>
    <w:lvl w:ilvl="6" w:tplc="44020317" w:tentative="1">
      <w:start w:val="1"/>
      <w:numFmt w:val="decimal"/>
      <w:lvlText w:val="%7."/>
      <w:lvlJc w:val="left"/>
      <w:pPr>
        <w:ind w:left="5040" w:hanging="360"/>
      </w:pPr>
    </w:lvl>
    <w:lvl w:ilvl="7" w:tplc="44020317" w:tentative="1">
      <w:start w:val="1"/>
      <w:numFmt w:val="lowerLetter"/>
      <w:lvlText w:val="%8."/>
      <w:lvlJc w:val="left"/>
      <w:pPr>
        <w:ind w:left="5760" w:hanging="360"/>
      </w:pPr>
    </w:lvl>
    <w:lvl w:ilvl="8" w:tplc="44020317" w:tentative="1">
      <w:start w:val="1"/>
      <w:numFmt w:val="lowerRoman"/>
      <w:lvlText w:val="%9."/>
      <w:lvlJc w:val="right"/>
      <w:pPr>
        <w:ind w:left="6480" w:hanging="180"/>
      </w:pPr>
    </w:lvl>
  </w:abstractNum>
  <w:abstractNum w:abstractNumId="56895677">
    <w:multiLevelType w:val="hybridMultilevel"/>
    <w:lvl w:ilvl="0" w:tplc="63546785">
      <w:start w:val="1"/>
      <w:numFmt w:val="decimal"/>
      <w:lvlText w:val="%1."/>
      <w:lvlJc w:val="left"/>
      <w:pPr>
        <w:ind w:left="720" w:hanging="360"/>
      </w:pPr>
    </w:lvl>
    <w:lvl w:ilvl="1" w:tplc="63546785" w:tentative="1">
      <w:start w:val="1"/>
      <w:numFmt w:val="lowerLetter"/>
      <w:lvlText w:val="%2."/>
      <w:lvlJc w:val="left"/>
      <w:pPr>
        <w:ind w:left="1440" w:hanging="360"/>
      </w:pPr>
    </w:lvl>
    <w:lvl w:ilvl="2" w:tplc="63546785" w:tentative="1">
      <w:start w:val="1"/>
      <w:numFmt w:val="lowerRoman"/>
      <w:lvlText w:val="%3."/>
      <w:lvlJc w:val="right"/>
      <w:pPr>
        <w:ind w:left="2160" w:hanging="180"/>
      </w:pPr>
    </w:lvl>
    <w:lvl w:ilvl="3" w:tplc="63546785" w:tentative="1">
      <w:start w:val="1"/>
      <w:numFmt w:val="decimal"/>
      <w:lvlText w:val="%4."/>
      <w:lvlJc w:val="left"/>
      <w:pPr>
        <w:ind w:left="2880" w:hanging="360"/>
      </w:pPr>
    </w:lvl>
    <w:lvl w:ilvl="4" w:tplc="63546785" w:tentative="1">
      <w:start w:val="1"/>
      <w:numFmt w:val="lowerLetter"/>
      <w:lvlText w:val="%5."/>
      <w:lvlJc w:val="left"/>
      <w:pPr>
        <w:ind w:left="3600" w:hanging="360"/>
      </w:pPr>
    </w:lvl>
    <w:lvl w:ilvl="5" w:tplc="63546785" w:tentative="1">
      <w:start w:val="1"/>
      <w:numFmt w:val="lowerRoman"/>
      <w:lvlText w:val="%6."/>
      <w:lvlJc w:val="right"/>
      <w:pPr>
        <w:ind w:left="4320" w:hanging="180"/>
      </w:pPr>
    </w:lvl>
    <w:lvl w:ilvl="6" w:tplc="63546785" w:tentative="1">
      <w:start w:val="1"/>
      <w:numFmt w:val="decimal"/>
      <w:lvlText w:val="%7."/>
      <w:lvlJc w:val="left"/>
      <w:pPr>
        <w:ind w:left="5040" w:hanging="360"/>
      </w:pPr>
    </w:lvl>
    <w:lvl w:ilvl="7" w:tplc="63546785" w:tentative="1">
      <w:start w:val="1"/>
      <w:numFmt w:val="lowerLetter"/>
      <w:lvlText w:val="%8."/>
      <w:lvlJc w:val="left"/>
      <w:pPr>
        <w:ind w:left="5760" w:hanging="360"/>
      </w:pPr>
    </w:lvl>
    <w:lvl w:ilvl="8" w:tplc="63546785" w:tentative="1">
      <w:start w:val="1"/>
      <w:numFmt w:val="lowerRoman"/>
      <w:lvlText w:val="%9."/>
      <w:lvlJc w:val="right"/>
      <w:pPr>
        <w:ind w:left="6480" w:hanging="180"/>
      </w:pPr>
    </w:lvl>
  </w:abstractNum>
  <w:abstractNum w:abstractNumId="56895676">
    <w:multiLevelType w:val="hybridMultilevel"/>
    <w:lvl w:ilvl="0" w:tplc="75289142">
      <w:start w:val="1"/>
      <w:numFmt w:val="decimal"/>
      <w:lvlText w:val="%1."/>
      <w:lvlJc w:val="left"/>
      <w:pPr>
        <w:ind w:left="720" w:hanging="360"/>
      </w:pPr>
    </w:lvl>
    <w:lvl w:ilvl="1" w:tplc="75289142" w:tentative="1">
      <w:start w:val="1"/>
      <w:numFmt w:val="lowerLetter"/>
      <w:lvlText w:val="%2."/>
      <w:lvlJc w:val="left"/>
      <w:pPr>
        <w:ind w:left="1440" w:hanging="360"/>
      </w:pPr>
    </w:lvl>
    <w:lvl w:ilvl="2" w:tplc="75289142" w:tentative="1">
      <w:start w:val="1"/>
      <w:numFmt w:val="lowerRoman"/>
      <w:lvlText w:val="%3."/>
      <w:lvlJc w:val="right"/>
      <w:pPr>
        <w:ind w:left="2160" w:hanging="180"/>
      </w:pPr>
    </w:lvl>
    <w:lvl w:ilvl="3" w:tplc="75289142" w:tentative="1">
      <w:start w:val="1"/>
      <w:numFmt w:val="decimal"/>
      <w:lvlText w:val="%4."/>
      <w:lvlJc w:val="left"/>
      <w:pPr>
        <w:ind w:left="2880" w:hanging="360"/>
      </w:pPr>
    </w:lvl>
    <w:lvl w:ilvl="4" w:tplc="75289142" w:tentative="1">
      <w:start w:val="1"/>
      <w:numFmt w:val="lowerLetter"/>
      <w:lvlText w:val="%5."/>
      <w:lvlJc w:val="left"/>
      <w:pPr>
        <w:ind w:left="3600" w:hanging="360"/>
      </w:pPr>
    </w:lvl>
    <w:lvl w:ilvl="5" w:tplc="75289142" w:tentative="1">
      <w:start w:val="1"/>
      <w:numFmt w:val="lowerRoman"/>
      <w:lvlText w:val="%6."/>
      <w:lvlJc w:val="right"/>
      <w:pPr>
        <w:ind w:left="4320" w:hanging="180"/>
      </w:pPr>
    </w:lvl>
    <w:lvl w:ilvl="6" w:tplc="75289142" w:tentative="1">
      <w:start w:val="1"/>
      <w:numFmt w:val="decimal"/>
      <w:lvlText w:val="%7."/>
      <w:lvlJc w:val="left"/>
      <w:pPr>
        <w:ind w:left="5040" w:hanging="360"/>
      </w:pPr>
    </w:lvl>
    <w:lvl w:ilvl="7" w:tplc="75289142" w:tentative="1">
      <w:start w:val="1"/>
      <w:numFmt w:val="lowerLetter"/>
      <w:lvlText w:val="%8."/>
      <w:lvlJc w:val="left"/>
      <w:pPr>
        <w:ind w:left="5760" w:hanging="360"/>
      </w:pPr>
    </w:lvl>
    <w:lvl w:ilvl="8" w:tplc="75289142" w:tentative="1">
      <w:start w:val="1"/>
      <w:numFmt w:val="lowerRoman"/>
      <w:lvlText w:val="%9."/>
      <w:lvlJc w:val="right"/>
      <w:pPr>
        <w:ind w:left="6480" w:hanging="180"/>
      </w:pPr>
    </w:lvl>
  </w:abstractNum>
  <w:abstractNum w:abstractNumId="56895675">
    <w:multiLevelType w:val="hybridMultilevel"/>
    <w:lvl w:ilvl="0" w:tplc="72615234">
      <w:start w:val="1"/>
      <w:numFmt w:val="decimal"/>
      <w:lvlText w:val="%1."/>
      <w:lvlJc w:val="left"/>
      <w:pPr>
        <w:ind w:left="720" w:hanging="360"/>
      </w:pPr>
    </w:lvl>
    <w:lvl w:ilvl="1" w:tplc="72615234" w:tentative="1">
      <w:start w:val="1"/>
      <w:numFmt w:val="lowerLetter"/>
      <w:lvlText w:val="%2."/>
      <w:lvlJc w:val="left"/>
      <w:pPr>
        <w:ind w:left="1440" w:hanging="360"/>
      </w:pPr>
    </w:lvl>
    <w:lvl w:ilvl="2" w:tplc="72615234" w:tentative="1">
      <w:start w:val="1"/>
      <w:numFmt w:val="lowerRoman"/>
      <w:lvlText w:val="%3."/>
      <w:lvlJc w:val="right"/>
      <w:pPr>
        <w:ind w:left="2160" w:hanging="180"/>
      </w:pPr>
    </w:lvl>
    <w:lvl w:ilvl="3" w:tplc="72615234" w:tentative="1">
      <w:start w:val="1"/>
      <w:numFmt w:val="decimal"/>
      <w:lvlText w:val="%4."/>
      <w:lvlJc w:val="left"/>
      <w:pPr>
        <w:ind w:left="2880" w:hanging="360"/>
      </w:pPr>
    </w:lvl>
    <w:lvl w:ilvl="4" w:tplc="72615234" w:tentative="1">
      <w:start w:val="1"/>
      <w:numFmt w:val="lowerLetter"/>
      <w:lvlText w:val="%5."/>
      <w:lvlJc w:val="left"/>
      <w:pPr>
        <w:ind w:left="3600" w:hanging="360"/>
      </w:pPr>
    </w:lvl>
    <w:lvl w:ilvl="5" w:tplc="72615234" w:tentative="1">
      <w:start w:val="1"/>
      <w:numFmt w:val="lowerRoman"/>
      <w:lvlText w:val="%6."/>
      <w:lvlJc w:val="right"/>
      <w:pPr>
        <w:ind w:left="4320" w:hanging="180"/>
      </w:pPr>
    </w:lvl>
    <w:lvl w:ilvl="6" w:tplc="72615234" w:tentative="1">
      <w:start w:val="1"/>
      <w:numFmt w:val="decimal"/>
      <w:lvlText w:val="%7."/>
      <w:lvlJc w:val="left"/>
      <w:pPr>
        <w:ind w:left="5040" w:hanging="360"/>
      </w:pPr>
    </w:lvl>
    <w:lvl w:ilvl="7" w:tplc="72615234" w:tentative="1">
      <w:start w:val="1"/>
      <w:numFmt w:val="lowerLetter"/>
      <w:lvlText w:val="%8."/>
      <w:lvlJc w:val="left"/>
      <w:pPr>
        <w:ind w:left="5760" w:hanging="360"/>
      </w:pPr>
    </w:lvl>
    <w:lvl w:ilvl="8" w:tplc="72615234" w:tentative="1">
      <w:start w:val="1"/>
      <w:numFmt w:val="lowerRoman"/>
      <w:lvlText w:val="%9."/>
      <w:lvlJc w:val="right"/>
      <w:pPr>
        <w:ind w:left="6480" w:hanging="180"/>
      </w:pPr>
    </w:lvl>
  </w:abstractNum>
  <w:abstractNum w:abstractNumId="56895674">
    <w:multiLevelType w:val="hybridMultilevel"/>
    <w:lvl w:ilvl="0" w:tplc="85670115">
      <w:start w:val="1"/>
      <w:numFmt w:val="decimal"/>
      <w:lvlText w:val="%1."/>
      <w:lvlJc w:val="left"/>
      <w:pPr>
        <w:ind w:left="720" w:hanging="360"/>
      </w:pPr>
    </w:lvl>
    <w:lvl w:ilvl="1" w:tplc="85670115" w:tentative="1">
      <w:start w:val="1"/>
      <w:numFmt w:val="lowerLetter"/>
      <w:lvlText w:val="%2."/>
      <w:lvlJc w:val="left"/>
      <w:pPr>
        <w:ind w:left="1440" w:hanging="360"/>
      </w:pPr>
    </w:lvl>
    <w:lvl w:ilvl="2" w:tplc="85670115" w:tentative="1">
      <w:start w:val="1"/>
      <w:numFmt w:val="lowerRoman"/>
      <w:lvlText w:val="%3."/>
      <w:lvlJc w:val="right"/>
      <w:pPr>
        <w:ind w:left="2160" w:hanging="180"/>
      </w:pPr>
    </w:lvl>
    <w:lvl w:ilvl="3" w:tplc="85670115" w:tentative="1">
      <w:start w:val="1"/>
      <w:numFmt w:val="decimal"/>
      <w:lvlText w:val="%4."/>
      <w:lvlJc w:val="left"/>
      <w:pPr>
        <w:ind w:left="2880" w:hanging="360"/>
      </w:pPr>
    </w:lvl>
    <w:lvl w:ilvl="4" w:tplc="85670115" w:tentative="1">
      <w:start w:val="1"/>
      <w:numFmt w:val="lowerLetter"/>
      <w:lvlText w:val="%5."/>
      <w:lvlJc w:val="left"/>
      <w:pPr>
        <w:ind w:left="3600" w:hanging="360"/>
      </w:pPr>
    </w:lvl>
    <w:lvl w:ilvl="5" w:tplc="85670115" w:tentative="1">
      <w:start w:val="1"/>
      <w:numFmt w:val="lowerRoman"/>
      <w:lvlText w:val="%6."/>
      <w:lvlJc w:val="right"/>
      <w:pPr>
        <w:ind w:left="4320" w:hanging="180"/>
      </w:pPr>
    </w:lvl>
    <w:lvl w:ilvl="6" w:tplc="85670115" w:tentative="1">
      <w:start w:val="1"/>
      <w:numFmt w:val="decimal"/>
      <w:lvlText w:val="%7."/>
      <w:lvlJc w:val="left"/>
      <w:pPr>
        <w:ind w:left="5040" w:hanging="360"/>
      </w:pPr>
    </w:lvl>
    <w:lvl w:ilvl="7" w:tplc="85670115" w:tentative="1">
      <w:start w:val="1"/>
      <w:numFmt w:val="lowerLetter"/>
      <w:lvlText w:val="%8."/>
      <w:lvlJc w:val="left"/>
      <w:pPr>
        <w:ind w:left="5760" w:hanging="360"/>
      </w:pPr>
    </w:lvl>
    <w:lvl w:ilvl="8" w:tplc="85670115" w:tentative="1">
      <w:start w:val="1"/>
      <w:numFmt w:val="lowerRoman"/>
      <w:lvlText w:val="%9."/>
      <w:lvlJc w:val="right"/>
      <w:pPr>
        <w:ind w:left="6480" w:hanging="180"/>
      </w:pPr>
    </w:lvl>
  </w:abstractNum>
  <w:abstractNum w:abstractNumId="56895673">
    <w:multiLevelType w:val="hybridMultilevel"/>
    <w:lvl w:ilvl="0" w:tplc="47350006">
      <w:start w:val="1"/>
      <w:numFmt w:val="decimal"/>
      <w:lvlText w:val="%1."/>
      <w:lvlJc w:val="left"/>
      <w:pPr>
        <w:ind w:left="720" w:hanging="360"/>
      </w:pPr>
    </w:lvl>
    <w:lvl w:ilvl="1" w:tplc="47350006" w:tentative="1">
      <w:start w:val="1"/>
      <w:numFmt w:val="lowerLetter"/>
      <w:lvlText w:val="%2."/>
      <w:lvlJc w:val="left"/>
      <w:pPr>
        <w:ind w:left="1440" w:hanging="360"/>
      </w:pPr>
    </w:lvl>
    <w:lvl w:ilvl="2" w:tplc="47350006" w:tentative="1">
      <w:start w:val="1"/>
      <w:numFmt w:val="lowerRoman"/>
      <w:lvlText w:val="%3."/>
      <w:lvlJc w:val="right"/>
      <w:pPr>
        <w:ind w:left="2160" w:hanging="180"/>
      </w:pPr>
    </w:lvl>
    <w:lvl w:ilvl="3" w:tplc="47350006" w:tentative="1">
      <w:start w:val="1"/>
      <w:numFmt w:val="decimal"/>
      <w:lvlText w:val="%4."/>
      <w:lvlJc w:val="left"/>
      <w:pPr>
        <w:ind w:left="2880" w:hanging="360"/>
      </w:pPr>
    </w:lvl>
    <w:lvl w:ilvl="4" w:tplc="47350006" w:tentative="1">
      <w:start w:val="1"/>
      <w:numFmt w:val="lowerLetter"/>
      <w:lvlText w:val="%5."/>
      <w:lvlJc w:val="left"/>
      <w:pPr>
        <w:ind w:left="3600" w:hanging="360"/>
      </w:pPr>
    </w:lvl>
    <w:lvl w:ilvl="5" w:tplc="47350006" w:tentative="1">
      <w:start w:val="1"/>
      <w:numFmt w:val="lowerRoman"/>
      <w:lvlText w:val="%6."/>
      <w:lvlJc w:val="right"/>
      <w:pPr>
        <w:ind w:left="4320" w:hanging="180"/>
      </w:pPr>
    </w:lvl>
    <w:lvl w:ilvl="6" w:tplc="47350006" w:tentative="1">
      <w:start w:val="1"/>
      <w:numFmt w:val="decimal"/>
      <w:lvlText w:val="%7."/>
      <w:lvlJc w:val="left"/>
      <w:pPr>
        <w:ind w:left="5040" w:hanging="360"/>
      </w:pPr>
    </w:lvl>
    <w:lvl w:ilvl="7" w:tplc="47350006" w:tentative="1">
      <w:start w:val="1"/>
      <w:numFmt w:val="lowerLetter"/>
      <w:lvlText w:val="%8."/>
      <w:lvlJc w:val="left"/>
      <w:pPr>
        <w:ind w:left="5760" w:hanging="360"/>
      </w:pPr>
    </w:lvl>
    <w:lvl w:ilvl="8" w:tplc="47350006" w:tentative="1">
      <w:start w:val="1"/>
      <w:numFmt w:val="lowerRoman"/>
      <w:lvlText w:val="%9."/>
      <w:lvlJc w:val="right"/>
      <w:pPr>
        <w:ind w:left="6480" w:hanging="180"/>
      </w:pPr>
    </w:lvl>
  </w:abstractNum>
  <w:abstractNum w:abstractNumId="56895672">
    <w:multiLevelType w:val="hybridMultilevel"/>
    <w:lvl w:ilvl="0" w:tplc="27268082">
      <w:start w:val="1"/>
      <w:numFmt w:val="decimal"/>
      <w:lvlText w:val="%1."/>
      <w:lvlJc w:val="left"/>
      <w:pPr>
        <w:ind w:left="720" w:hanging="360"/>
      </w:pPr>
    </w:lvl>
    <w:lvl w:ilvl="1" w:tplc="27268082" w:tentative="1">
      <w:start w:val="1"/>
      <w:numFmt w:val="lowerLetter"/>
      <w:lvlText w:val="%2."/>
      <w:lvlJc w:val="left"/>
      <w:pPr>
        <w:ind w:left="1440" w:hanging="360"/>
      </w:pPr>
    </w:lvl>
    <w:lvl w:ilvl="2" w:tplc="27268082" w:tentative="1">
      <w:start w:val="1"/>
      <w:numFmt w:val="lowerRoman"/>
      <w:lvlText w:val="%3."/>
      <w:lvlJc w:val="right"/>
      <w:pPr>
        <w:ind w:left="2160" w:hanging="180"/>
      </w:pPr>
    </w:lvl>
    <w:lvl w:ilvl="3" w:tplc="27268082" w:tentative="1">
      <w:start w:val="1"/>
      <w:numFmt w:val="decimal"/>
      <w:lvlText w:val="%4."/>
      <w:lvlJc w:val="left"/>
      <w:pPr>
        <w:ind w:left="2880" w:hanging="360"/>
      </w:pPr>
    </w:lvl>
    <w:lvl w:ilvl="4" w:tplc="27268082" w:tentative="1">
      <w:start w:val="1"/>
      <w:numFmt w:val="lowerLetter"/>
      <w:lvlText w:val="%5."/>
      <w:lvlJc w:val="left"/>
      <w:pPr>
        <w:ind w:left="3600" w:hanging="360"/>
      </w:pPr>
    </w:lvl>
    <w:lvl w:ilvl="5" w:tplc="27268082" w:tentative="1">
      <w:start w:val="1"/>
      <w:numFmt w:val="lowerRoman"/>
      <w:lvlText w:val="%6."/>
      <w:lvlJc w:val="right"/>
      <w:pPr>
        <w:ind w:left="4320" w:hanging="180"/>
      </w:pPr>
    </w:lvl>
    <w:lvl w:ilvl="6" w:tplc="27268082" w:tentative="1">
      <w:start w:val="1"/>
      <w:numFmt w:val="decimal"/>
      <w:lvlText w:val="%7."/>
      <w:lvlJc w:val="left"/>
      <w:pPr>
        <w:ind w:left="5040" w:hanging="360"/>
      </w:pPr>
    </w:lvl>
    <w:lvl w:ilvl="7" w:tplc="27268082" w:tentative="1">
      <w:start w:val="1"/>
      <w:numFmt w:val="lowerLetter"/>
      <w:lvlText w:val="%8."/>
      <w:lvlJc w:val="left"/>
      <w:pPr>
        <w:ind w:left="5760" w:hanging="360"/>
      </w:pPr>
    </w:lvl>
    <w:lvl w:ilvl="8" w:tplc="27268082" w:tentative="1">
      <w:start w:val="1"/>
      <w:numFmt w:val="lowerRoman"/>
      <w:lvlText w:val="%9."/>
      <w:lvlJc w:val="right"/>
      <w:pPr>
        <w:ind w:left="6480" w:hanging="180"/>
      </w:pPr>
    </w:lvl>
  </w:abstractNum>
  <w:abstractNum w:abstractNumId="56895671">
    <w:multiLevelType w:val="hybridMultilevel"/>
    <w:lvl w:ilvl="0" w:tplc="87795147">
      <w:start w:val="1"/>
      <w:numFmt w:val="decimal"/>
      <w:lvlText w:val="%1."/>
      <w:lvlJc w:val="left"/>
      <w:pPr>
        <w:ind w:left="720" w:hanging="360"/>
      </w:pPr>
    </w:lvl>
    <w:lvl w:ilvl="1" w:tplc="87795147" w:tentative="1">
      <w:start w:val="1"/>
      <w:numFmt w:val="lowerLetter"/>
      <w:lvlText w:val="%2."/>
      <w:lvlJc w:val="left"/>
      <w:pPr>
        <w:ind w:left="1440" w:hanging="360"/>
      </w:pPr>
    </w:lvl>
    <w:lvl w:ilvl="2" w:tplc="87795147" w:tentative="1">
      <w:start w:val="1"/>
      <w:numFmt w:val="lowerRoman"/>
      <w:lvlText w:val="%3."/>
      <w:lvlJc w:val="right"/>
      <w:pPr>
        <w:ind w:left="2160" w:hanging="180"/>
      </w:pPr>
    </w:lvl>
    <w:lvl w:ilvl="3" w:tplc="87795147" w:tentative="1">
      <w:start w:val="1"/>
      <w:numFmt w:val="decimal"/>
      <w:lvlText w:val="%4."/>
      <w:lvlJc w:val="left"/>
      <w:pPr>
        <w:ind w:left="2880" w:hanging="360"/>
      </w:pPr>
    </w:lvl>
    <w:lvl w:ilvl="4" w:tplc="87795147" w:tentative="1">
      <w:start w:val="1"/>
      <w:numFmt w:val="lowerLetter"/>
      <w:lvlText w:val="%5."/>
      <w:lvlJc w:val="left"/>
      <w:pPr>
        <w:ind w:left="3600" w:hanging="360"/>
      </w:pPr>
    </w:lvl>
    <w:lvl w:ilvl="5" w:tplc="87795147" w:tentative="1">
      <w:start w:val="1"/>
      <w:numFmt w:val="lowerRoman"/>
      <w:lvlText w:val="%6."/>
      <w:lvlJc w:val="right"/>
      <w:pPr>
        <w:ind w:left="4320" w:hanging="180"/>
      </w:pPr>
    </w:lvl>
    <w:lvl w:ilvl="6" w:tplc="87795147" w:tentative="1">
      <w:start w:val="1"/>
      <w:numFmt w:val="decimal"/>
      <w:lvlText w:val="%7."/>
      <w:lvlJc w:val="left"/>
      <w:pPr>
        <w:ind w:left="5040" w:hanging="360"/>
      </w:pPr>
    </w:lvl>
    <w:lvl w:ilvl="7" w:tplc="87795147" w:tentative="1">
      <w:start w:val="1"/>
      <w:numFmt w:val="lowerLetter"/>
      <w:lvlText w:val="%8."/>
      <w:lvlJc w:val="left"/>
      <w:pPr>
        <w:ind w:left="5760" w:hanging="360"/>
      </w:pPr>
    </w:lvl>
    <w:lvl w:ilvl="8" w:tplc="87795147" w:tentative="1">
      <w:start w:val="1"/>
      <w:numFmt w:val="lowerRoman"/>
      <w:lvlText w:val="%9."/>
      <w:lvlJc w:val="right"/>
      <w:pPr>
        <w:ind w:left="6480" w:hanging="180"/>
      </w:pPr>
    </w:lvl>
  </w:abstractNum>
  <w:abstractNum w:abstractNumId="56895670">
    <w:multiLevelType w:val="hybridMultilevel"/>
    <w:lvl w:ilvl="0" w:tplc="77648016">
      <w:start w:val="1"/>
      <w:numFmt w:val="decimal"/>
      <w:lvlText w:val="%1."/>
      <w:lvlJc w:val="left"/>
      <w:pPr>
        <w:ind w:left="720" w:hanging="360"/>
      </w:pPr>
    </w:lvl>
    <w:lvl w:ilvl="1" w:tplc="77648016" w:tentative="1">
      <w:start w:val="1"/>
      <w:numFmt w:val="lowerLetter"/>
      <w:lvlText w:val="%2."/>
      <w:lvlJc w:val="left"/>
      <w:pPr>
        <w:ind w:left="1440" w:hanging="360"/>
      </w:pPr>
    </w:lvl>
    <w:lvl w:ilvl="2" w:tplc="77648016" w:tentative="1">
      <w:start w:val="1"/>
      <w:numFmt w:val="lowerRoman"/>
      <w:lvlText w:val="%3."/>
      <w:lvlJc w:val="right"/>
      <w:pPr>
        <w:ind w:left="2160" w:hanging="180"/>
      </w:pPr>
    </w:lvl>
    <w:lvl w:ilvl="3" w:tplc="77648016" w:tentative="1">
      <w:start w:val="1"/>
      <w:numFmt w:val="decimal"/>
      <w:lvlText w:val="%4."/>
      <w:lvlJc w:val="left"/>
      <w:pPr>
        <w:ind w:left="2880" w:hanging="360"/>
      </w:pPr>
    </w:lvl>
    <w:lvl w:ilvl="4" w:tplc="77648016" w:tentative="1">
      <w:start w:val="1"/>
      <w:numFmt w:val="lowerLetter"/>
      <w:lvlText w:val="%5."/>
      <w:lvlJc w:val="left"/>
      <w:pPr>
        <w:ind w:left="3600" w:hanging="360"/>
      </w:pPr>
    </w:lvl>
    <w:lvl w:ilvl="5" w:tplc="77648016" w:tentative="1">
      <w:start w:val="1"/>
      <w:numFmt w:val="lowerRoman"/>
      <w:lvlText w:val="%6."/>
      <w:lvlJc w:val="right"/>
      <w:pPr>
        <w:ind w:left="4320" w:hanging="180"/>
      </w:pPr>
    </w:lvl>
    <w:lvl w:ilvl="6" w:tplc="77648016" w:tentative="1">
      <w:start w:val="1"/>
      <w:numFmt w:val="decimal"/>
      <w:lvlText w:val="%7."/>
      <w:lvlJc w:val="left"/>
      <w:pPr>
        <w:ind w:left="5040" w:hanging="360"/>
      </w:pPr>
    </w:lvl>
    <w:lvl w:ilvl="7" w:tplc="77648016" w:tentative="1">
      <w:start w:val="1"/>
      <w:numFmt w:val="lowerLetter"/>
      <w:lvlText w:val="%8."/>
      <w:lvlJc w:val="left"/>
      <w:pPr>
        <w:ind w:left="5760" w:hanging="360"/>
      </w:pPr>
    </w:lvl>
    <w:lvl w:ilvl="8" w:tplc="77648016" w:tentative="1">
      <w:start w:val="1"/>
      <w:numFmt w:val="lowerRoman"/>
      <w:lvlText w:val="%9."/>
      <w:lvlJc w:val="right"/>
      <w:pPr>
        <w:ind w:left="6480" w:hanging="180"/>
      </w:pPr>
    </w:lvl>
  </w:abstractNum>
  <w:abstractNum w:abstractNumId="56895669">
    <w:multiLevelType w:val="hybridMultilevel"/>
    <w:lvl w:ilvl="0" w:tplc="6499535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6895669">
    <w:abstractNumId w:val="56895669"/>
  </w:num>
  <w:num w:numId="56895670">
    <w:abstractNumId w:val="56895670"/>
  </w:num>
  <w:num w:numId="56895671">
    <w:abstractNumId w:val="56895671"/>
  </w:num>
  <w:num w:numId="56895672">
    <w:abstractNumId w:val="56895672"/>
  </w:num>
  <w:num w:numId="56895673">
    <w:abstractNumId w:val="56895673"/>
  </w:num>
  <w:num w:numId="56895674">
    <w:abstractNumId w:val="56895674"/>
  </w:num>
  <w:num w:numId="56895675">
    <w:abstractNumId w:val="56895675"/>
  </w:num>
  <w:num w:numId="56895676">
    <w:abstractNumId w:val="56895676"/>
  </w:num>
  <w:num w:numId="56895677">
    <w:abstractNumId w:val="56895677"/>
  </w:num>
  <w:num w:numId="56895678">
    <w:abstractNumId w:val="56895678"/>
  </w:num>
  <w:num w:numId="56895679">
    <w:abstractNumId w:val="56895679"/>
  </w:num>
  <w:num w:numId="56895680">
    <w:abstractNumId w:val="56895680"/>
  </w:num>
  <w:num w:numId="56895681">
    <w:abstractNumId w:val="56895681"/>
  </w:num>
  <w:num w:numId="56895682">
    <w:abstractNumId w:val="56895682"/>
  </w:num>
  <w:num w:numId="56895683">
    <w:abstractNumId w:val="56895683"/>
  </w:num>
  <w:num w:numId="56895684">
    <w:abstractNumId w:val="56895684"/>
  </w:num>
  <w:num w:numId="56895685">
    <w:abstractNumId w:val="56895685"/>
  </w:num>
  <w:num w:numId="56895686">
    <w:abstractNumId w:val="56895686"/>
  </w:num>
  <w:num w:numId="56895687">
    <w:abstractNumId w:val="56895687"/>
  </w:num>
  <w:num w:numId="56895688">
    <w:abstractNumId w:val="56895688"/>
  </w:num>
  <w:num w:numId="56895689">
    <w:abstractNumId w:val="56895689"/>
  </w:num>
  <w:num w:numId="56895690">
    <w:abstractNumId w:val="56895690"/>
  </w:num>
  <w:num w:numId="56895691">
    <w:abstractNumId w:val="56895691"/>
  </w:num>
  <w:num w:numId="56895692">
    <w:abstractNumId w:val="56895692"/>
  </w:num>
  <w:num w:numId="56895693">
    <w:abstractNumId w:val="56895693"/>
  </w:num>
  <w:num w:numId="56895694">
    <w:abstractNumId w:val="56895694"/>
  </w:num>
  <w:num w:numId="56895695">
    <w:abstractNumId w:val="56895695"/>
  </w:num>
  <w:num w:numId="56895696">
    <w:abstractNumId w:val="56895696"/>
  </w:num>
  <w:num w:numId="56895697">
    <w:abstractNumId w:val="56895697"/>
  </w:num>
  <w:num w:numId="56895698">
    <w:abstractNumId w:val="56895698"/>
  </w:num>
  <w:num w:numId="56895699">
    <w:abstractNumId w:val="56895699"/>
  </w:num>
  <w:num w:numId="56895700">
    <w:abstractNumId w:val="56895700"/>
  </w:num>
  <w:num w:numId="56895701">
    <w:abstractNumId w:val="56895701"/>
  </w:num>
  <w:num w:numId="56895702">
    <w:abstractNumId w:val="56895702"/>
  </w:num>
  <w:num w:numId="56895703">
    <w:abstractNumId w:val="56895703"/>
  </w:num>
  <w:num w:numId="56895704">
    <w:abstractNumId w:val="56895704"/>
  </w:num>
  <w:num w:numId="56895705">
    <w:abstractNumId w:val="56895705"/>
  </w:num>
  <w:num w:numId="56895706">
    <w:abstractNumId w:val="56895706"/>
  </w:num>
  <w:num w:numId="56895707">
    <w:abstractNumId w:val="56895707"/>
  </w:num>
  <w:num w:numId="56895708">
    <w:abstractNumId w:val="56895708"/>
  </w:num>
  <w:num w:numId="56895709">
    <w:abstractNumId w:val="56895709"/>
  </w:num>
  <w:num w:numId="56895710">
    <w:abstractNumId w:val="56895710"/>
  </w:num>
  <w:num w:numId="56895711">
    <w:abstractNumId w:val="56895711"/>
  </w:num>
  <w:num w:numId="56895712">
    <w:abstractNumId w:val="56895712"/>
  </w:num>
  <w:num w:numId="56895713">
    <w:abstractNumId w:val="56895713"/>
  </w:num>
  <w:num w:numId="56895714">
    <w:abstractNumId w:val="56895714"/>
  </w:num>
  <w:num w:numId="56895715">
    <w:abstractNumId w:val="56895715"/>
  </w:num>
  <w:num w:numId="56895716">
    <w:abstractNumId w:val="56895716"/>
  </w:num>
  <w:num w:numId="56895717">
    <w:abstractNumId w:val="56895717"/>
  </w:num>
  <w:num w:numId="56895718">
    <w:abstractNumId w:val="56895718"/>
  </w:num>
  <w:num w:numId="56895719">
    <w:abstractNumId w:val="56895719"/>
  </w:num>
  <w:num w:numId="56895720">
    <w:abstractNumId w:val="56895720"/>
  </w:num>
  <w:num w:numId="56895721">
    <w:abstractNumId w:val="56895721"/>
  </w:num>
  <w:num w:numId="56895722">
    <w:abstractNumId w:val="56895722"/>
  </w:num>
  <w:num w:numId="56895723">
    <w:abstractNumId w:val="56895723"/>
  </w:num>
  <w:num w:numId="56895724">
    <w:abstractNumId w:val="56895724"/>
  </w:num>
  <w:num w:numId="56895725">
    <w:abstractNumId w:val="56895725"/>
  </w:num>
  <w:num w:numId="56895726">
    <w:abstractNumId w:val="56895726"/>
  </w:num>
  <w:num w:numId="56895727">
    <w:abstractNumId w:val="56895727"/>
  </w:num>
  <w:num w:numId="56895728">
    <w:abstractNumId w:val="56895728"/>
  </w:num>
  <w:num w:numId="56895729">
    <w:abstractNumId w:val="56895729"/>
  </w:num>
  <w:num w:numId="56895730">
    <w:abstractNumId w:val="56895730"/>
  </w:num>
  <w:num w:numId="56895731">
    <w:abstractNumId w:val="56895731"/>
  </w:num>
  <w:num w:numId="56895732">
    <w:abstractNumId w:val="56895732"/>
  </w:num>
  <w:num w:numId="56895733">
    <w:abstractNumId w:val="56895733"/>
  </w:num>
  <w:num w:numId="56895734">
    <w:abstractNumId w:val="56895734"/>
  </w:num>
  <w:num w:numId="56895735">
    <w:abstractNumId w:val="56895735"/>
  </w:num>
  <w:num w:numId="56895736">
    <w:abstractNumId w:val="56895736"/>
  </w:num>
  <w:num w:numId="56895737">
    <w:abstractNumId w:val="56895737"/>
  </w:num>
  <w:num w:numId="56895738">
    <w:abstractNumId w:val="56895738"/>
  </w:num>
  <w:num w:numId="56895739">
    <w:abstractNumId w:val="56895739"/>
  </w:num>
  <w:num w:numId="56895740">
    <w:abstractNumId w:val="56895740"/>
  </w:num>
  <w:num w:numId="56895741">
    <w:abstractNumId w:val="56895741"/>
  </w:num>
  <w:num w:numId="56895742">
    <w:abstractNumId w:val="56895742"/>
  </w:num>
  <w:num w:numId="56895743">
    <w:abstractNumId w:val="56895743"/>
  </w:num>
  <w:num w:numId="56895744">
    <w:abstractNumId w:val="56895744"/>
  </w:num>
  <w:num w:numId="56895745">
    <w:abstractNumId w:val="56895745"/>
  </w:num>
  <w:num w:numId="56895746">
    <w:abstractNumId w:val="56895746"/>
  </w:num>
  <w:num w:numId="56895747">
    <w:abstractNumId w:val="56895747"/>
  </w:num>
  <w:num w:numId="56895748">
    <w:abstractNumId w:val="56895748"/>
  </w:num>
  <w:num w:numId="56895749">
    <w:abstractNumId w:val="56895749"/>
  </w:num>
  <w:num w:numId="56895750">
    <w:abstractNumId w:val="56895750"/>
  </w:num>
  <w:num w:numId="56895751">
    <w:abstractNumId w:val="56895751"/>
  </w:num>
  <w:num w:numId="56895752">
    <w:abstractNumId w:val="56895752"/>
  </w:num>
  <w:num w:numId="56895753">
    <w:abstractNumId w:val="56895753"/>
  </w:num>
  <w:num w:numId="56895754">
    <w:abstractNumId w:val="56895754"/>
  </w:num>
  <w:num w:numId="56895755">
    <w:abstractNumId w:val="56895755"/>
  </w:num>
  <w:num w:numId="56895756">
    <w:abstractNumId w:val="56895756"/>
  </w:num>
  <w:num w:numId="56895757">
    <w:abstractNumId w:val="56895757"/>
  </w:num>
  <w:num w:numId="56895758">
    <w:abstractNumId w:val="56895758"/>
  </w:num>
  <w:num w:numId="56895759">
    <w:abstractNumId w:val="56895759"/>
  </w:num>
  <w:num w:numId="56895760">
    <w:abstractNumId w:val="56895760"/>
  </w:num>
  <w:num w:numId="56895761">
    <w:abstractNumId w:val="56895761"/>
  </w:num>
  <w:num w:numId="56895762">
    <w:abstractNumId w:val="56895762"/>
  </w:num>
  <w:num w:numId="56895763">
    <w:abstractNumId w:val="56895763"/>
  </w:num>
  <w:num w:numId="56895764">
    <w:abstractNumId w:val="56895764"/>
  </w:num>
  <w:num w:numId="56895765">
    <w:abstractNumId w:val="56895765"/>
  </w:num>
  <w:num w:numId="56895766">
    <w:abstractNumId w:val="56895766"/>
  </w:num>
  <w:num w:numId="56895767">
    <w:abstractNumId w:val="56895767"/>
  </w:num>
  <w:num w:numId="56895768">
    <w:abstractNumId w:val="56895768"/>
  </w:num>
  <w:num w:numId="56895769">
    <w:abstractNumId w:val="56895769"/>
  </w:num>
  <w:num w:numId="56895770">
    <w:abstractNumId w:val="56895770"/>
  </w:num>
  <w:num w:numId="56895771">
    <w:abstractNumId w:val="56895771"/>
  </w:num>
  <w:num w:numId="56895772">
    <w:abstractNumId w:val="56895772"/>
  </w:num>
  <w:num w:numId="56895773">
    <w:abstractNumId w:val="56895773"/>
  </w:num>
  <w:num w:numId="56895774">
    <w:abstractNumId w:val="56895774"/>
  </w:num>
  <w:num w:numId="56895775">
    <w:abstractNumId w:val="56895775"/>
  </w:num>
  <w:num w:numId="56895776">
    <w:abstractNumId w:val="56895776"/>
  </w:num>
  <w:num w:numId="56895777">
    <w:abstractNumId w:val="56895777"/>
  </w:num>
  <w:num w:numId="56895778">
    <w:abstractNumId w:val="56895778"/>
  </w:num>
  <w:num w:numId="56895779">
    <w:abstractNumId w:val="56895779"/>
  </w:num>
  <w:num w:numId="56895780">
    <w:abstractNumId w:val="56895780"/>
  </w:num>
  <w:num w:numId="56895781">
    <w:abstractNumId w:val="56895781"/>
  </w:num>
  <w:num w:numId="56895782">
    <w:abstractNumId w:val="56895782"/>
  </w:num>
  <w:num w:numId="56895783">
    <w:abstractNumId w:val="56895783"/>
  </w:num>
  <w:num w:numId="56895784">
    <w:abstractNumId w:val="56895784"/>
  </w:num>
  <w:num w:numId="56895785">
    <w:abstractNumId w:val="56895785"/>
  </w:num>
  <w:num w:numId="56895786">
    <w:abstractNumId w:val="56895786"/>
  </w:num>
  <w:num w:numId="56895787">
    <w:abstractNumId w:val="56895787"/>
  </w:num>
  <w:num w:numId="56895788">
    <w:abstractNumId w:val="56895788"/>
  </w:num>
  <w:num w:numId="56895789">
    <w:abstractNumId w:val="56895789"/>
  </w:num>
  <w:num w:numId="56895790">
    <w:abstractNumId w:val="56895790"/>
  </w:num>
  <w:num w:numId="56895791">
    <w:abstractNumId w:val="56895791"/>
  </w:num>
  <w:num w:numId="56895792">
    <w:abstractNumId w:val="56895792"/>
  </w:num>
  <w:num w:numId="56895793">
    <w:abstractNumId w:val="56895793"/>
  </w:num>
  <w:num w:numId="56895794">
    <w:abstractNumId w:val="56895794"/>
  </w:num>
  <w:num w:numId="56895795">
    <w:abstractNumId w:val="56895795"/>
  </w:num>
  <w:num w:numId="56895796">
    <w:abstractNumId w:val="56895796"/>
  </w:num>
  <w:num w:numId="56895797">
    <w:abstractNumId w:val="56895797"/>
  </w:num>
  <w:num w:numId="56895798">
    <w:abstractNumId w:val="56895798"/>
  </w:num>
  <w:num w:numId="56895799">
    <w:abstractNumId w:val="56895799"/>
  </w:num>
  <w:num w:numId="56895800">
    <w:abstractNumId w:val="56895800"/>
  </w:num>
  <w:num w:numId="56895801">
    <w:abstractNumId w:val="56895801"/>
  </w:num>
  <w:num w:numId="56895802">
    <w:abstractNumId w:val="56895802"/>
  </w:num>
  <w:num w:numId="56895803">
    <w:abstractNumId w:val="56895803"/>
  </w:num>
  <w:num w:numId="56895804">
    <w:abstractNumId w:val="56895804"/>
  </w:num>
  <w:num w:numId="56895805">
    <w:abstractNumId w:val="56895805"/>
  </w:num>
  <w:num w:numId="56895806">
    <w:abstractNumId w:val="56895806"/>
  </w:num>
  <w:num w:numId="56895807">
    <w:abstractNumId w:val="56895807"/>
  </w:num>
  <w:num w:numId="56895808">
    <w:abstractNumId w:val="56895808"/>
  </w:num>
  <w:num w:numId="56895809">
    <w:abstractNumId w:val="56895809"/>
  </w:num>
  <w:num w:numId="56895810">
    <w:abstractNumId w:val="56895810"/>
  </w:num>
  <w:num w:numId="56895811">
    <w:abstractNumId w:val="56895811"/>
  </w:num>
  <w:num w:numId="56895812">
    <w:abstractNumId w:val="56895812"/>
  </w:num>
  <w:num w:numId="56895813">
    <w:abstractNumId w:val="56895813"/>
  </w:num>
  <w:num w:numId="56895814">
    <w:abstractNumId w:val="56895814"/>
  </w:num>
  <w:num w:numId="56895815">
    <w:abstractNumId w:val="56895815"/>
  </w:num>
  <w:num w:numId="56895816">
    <w:abstractNumId w:val="56895816"/>
  </w:num>
  <w:num w:numId="56895817">
    <w:abstractNumId w:val="56895817"/>
  </w:num>
  <w:num w:numId="56895818">
    <w:abstractNumId w:val="56895818"/>
  </w:num>
  <w:num w:numId="56895819">
    <w:abstractNumId w:val="56895819"/>
  </w:num>
  <w:num w:numId="56895820">
    <w:abstractNumId w:val="56895820"/>
  </w:num>
  <w:num w:numId="56895821">
    <w:abstractNumId w:val="56895821"/>
  </w:num>
  <w:num w:numId="56895822">
    <w:abstractNumId w:val="56895822"/>
  </w:num>
  <w:num w:numId="56895823">
    <w:abstractNumId w:val="56895823"/>
  </w:num>
  <w:num w:numId="56895824">
    <w:abstractNumId w:val="56895824"/>
  </w:num>
  <w:num w:numId="56895825">
    <w:abstractNumId w:val="56895825"/>
  </w:num>
  <w:num w:numId="56895826">
    <w:abstractNumId w:val="56895826"/>
  </w:num>
  <w:num w:numId="56895827">
    <w:abstractNumId w:val="56895827"/>
  </w:num>
  <w:num w:numId="56895828">
    <w:abstractNumId w:val="56895828"/>
  </w:num>
  <w:num w:numId="56895829">
    <w:abstractNumId w:val="56895829"/>
  </w:num>
  <w:num w:numId="56895830">
    <w:abstractNumId w:val="56895830"/>
  </w:num>
  <w:num w:numId="56895831">
    <w:abstractNumId w:val="56895831"/>
  </w:num>
  <w:num w:numId="56895832">
    <w:abstractNumId w:val="56895832"/>
  </w:num>
  <w:num w:numId="56895833">
    <w:abstractNumId w:val="56895833"/>
  </w:num>
  <w:num w:numId="56895834">
    <w:abstractNumId w:val="56895834"/>
  </w:num>
  <w:num w:numId="56895835">
    <w:abstractNumId w:val="56895835"/>
  </w:num>
  <w:num w:numId="56895836">
    <w:abstractNumId w:val="56895836"/>
  </w:num>
  <w:num w:numId="56895837">
    <w:abstractNumId w:val="56895837"/>
  </w:num>
  <w:num w:numId="56895838">
    <w:abstractNumId w:val="56895838"/>
  </w:num>
  <w:num w:numId="56895839">
    <w:abstractNumId w:val="56895839"/>
  </w:num>
  <w:num w:numId="56895840">
    <w:abstractNumId w:val="56895840"/>
  </w:num>
  <w:num w:numId="56895841">
    <w:abstractNumId w:val="56895841"/>
  </w:num>
  <w:num w:numId="56895842">
    <w:abstractNumId w:val="56895842"/>
  </w:num>
  <w:num w:numId="56895843">
    <w:abstractNumId w:val="56895843"/>
  </w:num>
  <w:num w:numId="56895844">
    <w:abstractNumId w:val="56895844"/>
  </w:num>
  <w:num w:numId="56895845">
    <w:abstractNumId w:val="56895845"/>
  </w:num>
  <w:num w:numId="56895846">
    <w:abstractNumId w:val="56895846"/>
  </w:num>
  <w:num w:numId="56895847">
    <w:abstractNumId w:val="56895847"/>
  </w:num>
  <w:num w:numId="56895848">
    <w:abstractNumId w:val="56895848"/>
  </w:num>
  <w:num w:numId="56895849">
    <w:abstractNumId w:val="56895849"/>
  </w:num>
  <w:num w:numId="56895850">
    <w:abstractNumId w:val="56895850"/>
  </w:num>
  <w:num w:numId="56895851">
    <w:abstractNumId w:val="56895851"/>
  </w:num>
  <w:num w:numId="56895852">
    <w:abstractNumId w:val="56895852"/>
  </w:num>
  <w:num w:numId="56895853">
    <w:abstractNumId w:val="56895853"/>
  </w:num>
  <w:num w:numId="56895854">
    <w:abstractNumId w:val="56895854"/>
  </w:num>
  <w:num w:numId="56895855">
    <w:abstractNumId w:val="56895855"/>
  </w:num>
  <w:num w:numId="56895856">
    <w:abstractNumId w:val="56895856"/>
  </w:num>
  <w:num w:numId="56895857">
    <w:abstractNumId w:val="56895857"/>
  </w:num>
  <w:num w:numId="56895858">
    <w:abstractNumId w:val="56895858"/>
  </w:num>
  <w:num w:numId="56895859">
    <w:abstractNumId w:val="56895859"/>
  </w:num>
  <w:num w:numId="56895860">
    <w:abstractNumId w:val="56895860"/>
  </w:num>
  <w:num w:numId="56895861">
    <w:abstractNumId w:val="56895861"/>
  </w:num>
  <w:num w:numId="56895862">
    <w:abstractNumId w:val="56895862"/>
  </w:num>
  <w:num w:numId="56895863">
    <w:abstractNumId w:val="56895863"/>
  </w:num>
  <w:num w:numId="56895864">
    <w:abstractNumId w:val="56895864"/>
  </w:num>
  <w:num w:numId="56895865">
    <w:abstractNumId w:val="56895865"/>
  </w:num>
  <w:num w:numId="56895866">
    <w:abstractNumId w:val="56895866"/>
  </w:num>
  <w:num w:numId="56895867">
    <w:abstractNumId w:val="56895867"/>
  </w:num>
  <w:num w:numId="56895868">
    <w:abstractNumId w:val="56895868"/>
  </w:num>
  <w:num w:numId="56895869">
    <w:abstractNumId w:val="56895869"/>
  </w:num>
  <w:num w:numId="56895870">
    <w:abstractNumId w:val="56895870"/>
  </w:num>
  <w:num w:numId="56895871">
    <w:abstractNumId w:val="56895871"/>
  </w:num>
  <w:num w:numId="56895872">
    <w:abstractNumId w:val="56895872"/>
  </w:num>
  <w:num w:numId="56895873">
    <w:abstractNumId w:val="56895873"/>
  </w:num>
  <w:num w:numId="56895874">
    <w:abstractNumId w:val="56895874"/>
  </w:num>
  <w:num w:numId="56895875">
    <w:abstractNumId w:val="56895875"/>
  </w:num>
  <w:num w:numId="56895876">
    <w:abstractNumId w:val="56895876"/>
  </w:num>
  <w:num w:numId="56895877">
    <w:abstractNumId w:val="56895877"/>
  </w:num>
  <w:num w:numId="56895878">
    <w:abstractNumId w:val="56895878"/>
  </w:num>
  <w:num w:numId="56895879">
    <w:abstractNumId w:val="56895879"/>
  </w:num>
  <w:num w:numId="56895880">
    <w:abstractNumId w:val="56895880"/>
  </w:num>
  <w:num w:numId="56895881">
    <w:abstractNumId w:val="56895881"/>
  </w:num>
  <w:num w:numId="56895882">
    <w:abstractNumId w:val="56895882"/>
  </w:num>
  <w:num w:numId="56895883">
    <w:abstractNumId w:val="56895883"/>
  </w:num>
  <w:num w:numId="56895884">
    <w:abstractNumId w:val="56895884"/>
  </w:num>
  <w:num w:numId="56895885">
    <w:abstractNumId w:val="56895885"/>
  </w:num>
  <w:num w:numId="56895886">
    <w:abstractNumId w:val="56895886"/>
  </w:num>
  <w:num w:numId="56895887">
    <w:abstractNumId w:val="56895887"/>
  </w:num>
  <w:num w:numId="56895888">
    <w:abstractNumId w:val="56895888"/>
  </w:num>
  <w:num w:numId="56895889">
    <w:abstractNumId w:val="56895889"/>
  </w:num>
  <w:num w:numId="56895890">
    <w:abstractNumId w:val="56895890"/>
  </w:num>
  <w:num w:numId="56895891">
    <w:abstractNumId w:val="56895891"/>
  </w:num>
  <w:num w:numId="56895892">
    <w:abstractNumId w:val="56895892"/>
  </w:num>
  <w:num w:numId="56895893">
    <w:abstractNumId w:val="56895893"/>
  </w:num>
  <w:num w:numId="56895894">
    <w:abstractNumId w:val="56895894"/>
  </w:num>
  <w:num w:numId="56895895">
    <w:abstractNumId w:val="56895895"/>
  </w:num>
  <w:num w:numId="56895896">
    <w:abstractNumId w:val="56895896"/>
  </w:num>
  <w:num w:numId="56895897">
    <w:abstractNumId w:val="56895897"/>
  </w:num>
  <w:num w:numId="56895898">
    <w:abstractNumId w:val="56895898"/>
  </w:num>
  <w:num w:numId="56895899">
    <w:abstractNumId w:val="56895899"/>
  </w:num>
  <w:num w:numId="56895900">
    <w:abstractNumId w:val="56895900"/>
  </w:num>
  <w:num w:numId="56895901">
    <w:abstractNumId w:val="56895901"/>
  </w:num>
  <w:num w:numId="56895902">
    <w:abstractNumId w:val="56895902"/>
  </w:num>
  <w:num w:numId="56895903">
    <w:abstractNumId w:val="56895903"/>
  </w:num>
  <w:num w:numId="56895904">
    <w:abstractNumId w:val="56895904"/>
  </w:num>
  <w:num w:numId="56895905">
    <w:abstractNumId w:val="56895905"/>
  </w:num>
  <w:num w:numId="56895906">
    <w:abstractNumId w:val="56895906"/>
  </w:num>
  <w:num w:numId="56895907">
    <w:abstractNumId w:val="56895907"/>
  </w:num>
  <w:num w:numId="56895908">
    <w:abstractNumId w:val="56895908"/>
  </w:num>
  <w:num w:numId="56895909">
    <w:abstractNumId w:val="56895909"/>
  </w:num>
  <w:num w:numId="56895910">
    <w:abstractNumId w:val="56895910"/>
  </w:num>
  <w:num w:numId="56895911">
    <w:abstractNumId w:val="56895911"/>
  </w:num>
  <w:num w:numId="56895912">
    <w:abstractNumId w:val="56895912"/>
  </w:num>
  <w:num w:numId="56895913">
    <w:abstractNumId w:val="56895913"/>
  </w:num>
  <w:num w:numId="56895914">
    <w:abstractNumId w:val="56895914"/>
  </w:num>
  <w:num w:numId="56895915">
    <w:abstractNumId w:val="56895915"/>
  </w:num>
  <w:num w:numId="56895916">
    <w:abstractNumId w:val="56895916"/>
  </w:num>
  <w:num w:numId="56895917">
    <w:abstractNumId w:val="56895917"/>
  </w:num>
  <w:num w:numId="56895918">
    <w:abstractNumId w:val="56895918"/>
  </w:num>
  <w:num w:numId="56895919">
    <w:abstractNumId w:val="56895919"/>
  </w:num>
  <w:num w:numId="56895920">
    <w:abstractNumId w:val="56895920"/>
  </w:num>
  <w:num w:numId="56895921">
    <w:abstractNumId w:val="56895921"/>
  </w:num>
  <w:num w:numId="56895922">
    <w:abstractNumId w:val="56895922"/>
  </w:num>
  <w:num w:numId="56895923">
    <w:abstractNumId w:val="56895923"/>
  </w:num>
  <w:num w:numId="56895924">
    <w:abstractNumId w:val="56895924"/>
  </w:num>
  <w:num w:numId="56895925">
    <w:abstractNumId w:val="56895925"/>
  </w:num>
  <w:num w:numId="56895926">
    <w:abstractNumId w:val="56895926"/>
  </w:num>
  <w:num w:numId="56895927">
    <w:abstractNumId w:val="56895927"/>
  </w:num>
  <w:num w:numId="56895928">
    <w:abstractNumId w:val="56895928"/>
  </w:num>
  <w:num w:numId="56895929">
    <w:abstractNumId w:val="56895929"/>
  </w:num>
  <w:num w:numId="56895930">
    <w:abstractNumId w:val="56895930"/>
  </w:num>
  <w:num w:numId="56895931">
    <w:abstractNumId w:val="56895931"/>
  </w:num>
  <w:num w:numId="56895932">
    <w:abstractNumId w:val="56895932"/>
  </w:num>
  <w:num w:numId="56895933">
    <w:abstractNumId w:val="56895933"/>
  </w:num>
  <w:num w:numId="56895934">
    <w:abstractNumId w:val="56895934"/>
  </w:num>
  <w:num w:numId="56895935">
    <w:abstractNumId w:val="56895935"/>
  </w:num>
  <w:num w:numId="56895936">
    <w:abstractNumId w:val="56895936"/>
  </w:num>
  <w:num w:numId="56895937">
    <w:abstractNumId w:val="56895937"/>
  </w:num>
  <w:num w:numId="56895938">
    <w:abstractNumId w:val="56895938"/>
  </w:num>
  <w:num w:numId="56895939">
    <w:abstractNumId w:val="56895939"/>
  </w:num>
  <w:num w:numId="56895940">
    <w:abstractNumId w:val="56895940"/>
  </w:num>
  <w:num w:numId="56895941">
    <w:abstractNumId w:val="56895941"/>
  </w:num>
  <w:num w:numId="56895942">
    <w:abstractNumId w:val="56895942"/>
  </w:num>
  <w:num w:numId="56895943">
    <w:abstractNumId w:val="56895943"/>
  </w:num>
  <w:num w:numId="56895944">
    <w:abstractNumId w:val="56895944"/>
  </w:num>
  <w:num w:numId="56895945">
    <w:abstractNumId w:val="56895945"/>
  </w:num>
  <w:num w:numId="56895946">
    <w:abstractNumId w:val="56895946"/>
  </w:num>
  <w:num w:numId="56895947">
    <w:abstractNumId w:val="56895947"/>
  </w:num>
  <w:num w:numId="56895948">
    <w:abstractNumId w:val="56895948"/>
  </w:num>
  <w:num w:numId="56895949">
    <w:abstractNumId w:val="56895949"/>
  </w:num>
  <w:num w:numId="56895950">
    <w:abstractNumId w:val="56895950"/>
  </w:num>
  <w:num w:numId="56895951">
    <w:abstractNumId w:val="56895951"/>
  </w:num>
  <w:num w:numId="56895952">
    <w:abstractNumId w:val="56895952"/>
  </w:num>
  <w:num w:numId="56895953">
    <w:abstractNumId w:val="56895953"/>
  </w:num>
  <w:num w:numId="56895954">
    <w:abstractNumId w:val="56895954"/>
  </w:num>
  <w:num w:numId="56895955">
    <w:abstractNumId w:val="56895955"/>
  </w:num>
  <w:num w:numId="56895956">
    <w:abstractNumId w:val="56895956"/>
  </w:num>
  <w:num w:numId="56895957">
    <w:abstractNumId w:val="56895957"/>
  </w:num>
  <w:num w:numId="56895958">
    <w:abstractNumId w:val="56895958"/>
  </w:num>
  <w:num w:numId="56895959">
    <w:abstractNumId w:val="56895959"/>
  </w:num>
  <w:num w:numId="56895960">
    <w:abstractNumId w:val="56895960"/>
  </w:num>
  <w:num w:numId="56895961">
    <w:abstractNumId w:val="56895961"/>
  </w:num>
  <w:num w:numId="56895962">
    <w:abstractNumId w:val="56895962"/>
  </w:num>
  <w:num w:numId="56895963">
    <w:abstractNumId w:val="56895963"/>
  </w:num>
  <w:num w:numId="56895964">
    <w:abstractNumId w:val="56895964"/>
  </w:num>
  <w:num w:numId="56895965">
    <w:abstractNumId w:val="56895965"/>
  </w:num>
  <w:num w:numId="56895966">
    <w:abstractNumId w:val="56895966"/>
  </w:num>
  <w:num w:numId="56895967">
    <w:abstractNumId w:val="56895967"/>
  </w:num>
  <w:num w:numId="56895968">
    <w:abstractNumId w:val="56895968"/>
  </w:num>
  <w:num w:numId="56895969">
    <w:abstractNumId w:val="56895969"/>
  </w:num>
  <w:num w:numId="56895970">
    <w:abstractNumId w:val="56895970"/>
  </w:num>
  <w:num w:numId="56895971">
    <w:abstractNumId w:val="56895971"/>
  </w:num>
  <w:num w:numId="56895972">
    <w:abstractNumId w:val="56895972"/>
  </w:num>
  <w:num w:numId="56895973">
    <w:abstractNumId w:val="56895973"/>
  </w:num>
  <w:num w:numId="56895974">
    <w:abstractNumId w:val="56895974"/>
  </w:num>
  <w:num w:numId="56895975">
    <w:abstractNumId w:val="56895975"/>
  </w:num>
  <w:num w:numId="56895976">
    <w:abstractNumId w:val="56895976"/>
  </w:num>
  <w:num w:numId="56895977">
    <w:abstractNumId w:val="56895977"/>
  </w:num>
  <w:num w:numId="56895978">
    <w:abstractNumId w:val="56895978"/>
  </w:num>
  <w:num w:numId="56895979">
    <w:abstractNumId w:val="56895979"/>
  </w:num>
  <w:num w:numId="56895980">
    <w:abstractNumId w:val="56895980"/>
  </w:num>
  <w:num w:numId="56895981">
    <w:abstractNumId w:val="56895981"/>
  </w:num>
  <w:num w:numId="56895982">
    <w:abstractNumId w:val="56895982"/>
  </w:num>
  <w:num w:numId="56895983">
    <w:abstractNumId w:val="56895983"/>
  </w:num>
  <w:num w:numId="56895984">
    <w:abstractNumId w:val="56895984"/>
  </w:num>
  <w:num w:numId="56895985">
    <w:abstractNumId w:val="56895985"/>
  </w:num>
  <w:num w:numId="56895986">
    <w:abstractNumId w:val="56895986"/>
  </w:num>
  <w:num w:numId="56895987">
    <w:abstractNumId w:val="56895987"/>
  </w:num>
  <w:num w:numId="56895988">
    <w:abstractNumId w:val="56895988"/>
  </w:num>
  <w:num w:numId="56895989">
    <w:abstractNumId w:val="56895989"/>
  </w:num>
  <w:num w:numId="56895990">
    <w:abstractNumId w:val="56895990"/>
  </w:num>
  <w:num w:numId="56895991">
    <w:abstractNumId w:val="56895991"/>
  </w:num>
  <w:num w:numId="56895992">
    <w:abstractNumId w:val="56895992"/>
  </w:num>
  <w:num w:numId="56895993">
    <w:abstractNumId w:val="56895993"/>
  </w:num>
  <w:num w:numId="56895994">
    <w:abstractNumId w:val="56895994"/>
  </w:num>
  <w:num w:numId="56895995">
    <w:abstractNumId w:val="56895995"/>
  </w:num>
  <w:num w:numId="56895996">
    <w:abstractNumId w:val="56895996"/>
  </w:num>
  <w:num w:numId="56895997">
    <w:abstractNumId w:val="56895997"/>
  </w:num>
  <w:num w:numId="56895998">
    <w:abstractNumId w:val="56895998"/>
  </w:num>
  <w:num w:numId="56895999">
    <w:abstractNumId w:val="56895999"/>
  </w:num>
  <w:num w:numId="56896000">
    <w:abstractNumId w:val="56896000"/>
  </w:num>
  <w:num w:numId="56896001">
    <w:abstractNumId w:val="56896001"/>
  </w:num>
  <w:num w:numId="56896002">
    <w:abstractNumId w:val="56896002"/>
  </w:num>
  <w:num w:numId="56896003">
    <w:abstractNumId w:val="56896003"/>
  </w:num>
  <w:num w:numId="56896004">
    <w:abstractNumId w:val="56896004"/>
  </w:num>
  <w:num w:numId="56896005">
    <w:abstractNumId w:val="56896005"/>
  </w:num>
  <w:num w:numId="56896006">
    <w:abstractNumId w:val="56896006"/>
  </w:num>
  <w:num w:numId="56896007">
    <w:abstractNumId w:val="56896007"/>
  </w:num>
  <w:num w:numId="56896008">
    <w:abstractNumId w:val="56896008"/>
  </w:num>
  <w:num w:numId="56896009">
    <w:abstractNumId w:val="56896009"/>
  </w:num>
  <w:num w:numId="56896010">
    <w:abstractNumId w:val="56896010"/>
  </w:num>
  <w:num w:numId="56896011">
    <w:abstractNumId w:val="56896011"/>
  </w:num>
  <w:num w:numId="56896012">
    <w:abstractNumId w:val="56896012"/>
  </w:num>
  <w:num w:numId="56896013">
    <w:abstractNumId w:val="56896013"/>
  </w:num>
  <w:num w:numId="56896014">
    <w:abstractNumId w:val="56896014"/>
  </w:num>
  <w:num w:numId="56896015">
    <w:abstractNumId w:val="56896015"/>
  </w:num>
  <w:num w:numId="56896016">
    <w:abstractNumId w:val="56896016"/>
  </w:num>
  <w:num w:numId="56896017">
    <w:abstractNumId w:val="56896017"/>
  </w:num>
  <w:num w:numId="56896018">
    <w:abstractNumId w:val="56896018"/>
  </w:num>
  <w:num w:numId="56896019">
    <w:abstractNumId w:val="56896019"/>
  </w:num>
  <w:num w:numId="56896020">
    <w:abstractNumId w:val="56896020"/>
  </w:num>
  <w:num w:numId="56896021">
    <w:abstractNumId w:val="56896021"/>
  </w:num>
  <w:num w:numId="56896022">
    <w:abstractNumId w:val="56896022"/>
  </w:num>
  <w:num w:numId="56896023">
    <w:abstractNumId w:val="56896023"/>
  </w:num>
  <w:num w:numId="56896024">
    <w:abstractNumId w:val="56896024"/>
  </w:num>
  <w:num w:numId="56896025">
    <w:abstractNumId w:val="56896025"/>
  </w:num>
  <w:num w:numId="56896026">
    <w:abstractNumId w:val="56896026"/>
  </w:num>
  <w:num w:numId="56896027">
    <w:abstractNumId w:val="56896027"/>
  </w:num>
  <w:num w:numId="56896028">
    <w:abstractNumId w:val="56896028"/>
  </w:num>
  <w:num w:numId="56896029">
    <w:abstractNumId w:val="56896029"/>
  </w:num>
  <w:num w:numId="56896030">
    <w:abstractNumId w:val="56896030"/>
  </w:num>
  <w:num w:numId="56896031">
    <w:abstractNumId w:val="56896031"/>
  </w:num>
  <w:num w:numId="56896032">
    <w:abstractNumId w:val="56896032"/>
  </w:num>
  <w:num w:numId="56896033">
    <w:abstractNumId w:val="56896033"/>
  </w:num>
  <w:num w:numId="56896034">
    <w:abstractNumId w:val="56896034"/>
  </w:num>
  <w:num w:numId="56896035">
    <w:abstractNumId w:val="56896035"/>
  </w:num>
  <w:num w:numId="56896036">
    <w:abstractNumId w:val="56896036"/>
  </w:num>
  <w:num w:numId="56896037">
    <w:abstractNumId w:val="56896037"/>
  </w:num>
  <w:num w:numId="56896038">
    <w:abstractNumId w:val="56896038"/>
  </w:num>
  <w:num w:numId="56896039">
    <w:abstractNumId w:val="56896039"/>
  </w:num>
  <w:num w:numId="56896040">
    <w:abstractNumId w:val="56896040"/>
  </w:num>
  <w:num w:numId="56896041">
    <w:abstractNumId w:val="56896041"/>
  </w:num>
  <w:num w:numId="56896042">
    <w:abstractNumId w:val="56896042"/>
  </w:num>
  <w:num w:numId="56896043">
    <w:abstractNumId w:val="56896043"/>
  </w:num>
  <w:num w:numId="56896044">
    <w:abstractNumId w:val="56896044"/>
  </w:num>
  <w:num w:numId="56896045">
    <w:abstractNumId w:val="56896045"/>
  </w:num>
  <w:num w:numId="56896046">
    <w:abstractNumId w:val="56896046"/>
  </w:num>
  <w:num w:numId="56896047">
    <w:abstractNumId w:val="56896047"/>
  </w:num>
  <w:num w:numId="56896048">
    <w:abstractNumId w:val="56896048"/>
  </w:num>
  <w:num w:numId="56896049">
    <w:abstractNumId w:val="56896049"/>
  </w:num>
  <w:num w:numId="56896050">
    <w:abstractNumId w:val="56896050"/>
  </w:num>
  <w:num w:numId="56896051">
    <w:abstractNumId w:val="56896051"/>
  </w:num>
  <w:num w:numId="56896052">
    <w:abstractNumId w:val="56896052"/>
  </w:num>
  <w:num w:numId="56896053">
    <w:abstractNumId w:val="56896053"/>
  </w:num>
  <w:num w:numId="56896054">
    <w:abstractNumId w:val="56896054"/>
  </w:num>
  <w:num w:numId="56896055">
    <w:abstractNumId w:val="56896055"/>
  </w:num>
  <w:num w:numId="56896056">
    <w:abstractNumId w:val="56896056"/>
  </w:num>
  <w:num w:numId="56896057">
    <w:abstractNumId w:val="568960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14042322" Type="http://schemas.openxmlformats.org/officeDocument/2006/relationships/comments" Target="comments.xml"/><Relationship Id="rId94867631" Type="http://schemas.openxmlformats.org/officeDocument/2006/relationships/image" Target="media/imgrId94867631.jpg"/><Relationship Id="rId23265e4a4c12cd711" Type="http://schemas.openxmlformats.org/officeDocument/2006/relationships/hyperlink" Target="https://iservice.lombardini.it/jsp/Template2/manuale.jsp?id=96&amp;parent=1000" TargetMode="External"/><Relationship Id="rId40295e4a4c12cd736" Type="http://schemas.openxmlformats.org/officeDocument/2006/relationships/hyperlink" Target="https://iservice.lombardini.it/jsp/Template2/manuale.jsp?id=97&amp;parent=1000" TargetMode="External"/><Relationship Id="rId57355e4a4c12cd891" Type="http://schemas.openxmlformats.org/officeDocument/2006/relationships/hyperlink" Target="https://iservice.lombardini.it/jsp/Template2/manuale.jsp?id=193&amp;parent=1000" TargetMode="External"/><Relationship Id="rId80975e4a4c12cd8a7" Type="http://schemas.openxmlformats.org/officeDocument/2006/relationships/hyperlink" Target="https://iservice.lombardini.it/jsp/Template2/manuale.jsp?id=193&amp;parent=1000" TargetMode="External"/><Relationship Id="rId34635e4a4c12df319" Type="http://schemas.openxmlformats.org/officeDocument/2006/relationships/hyperlink" Target="https://iservice.lombardini.it/jsp/Template2/manuale.jsp?id=114&amp;parent=1000" TargetMode="External"/><Relationship Id="rId75285e4a4c1462b02" Type="http://schemas.openxmlformats.org/officeDocument/2006/relationships/hyperlink" Target="https://iservice.lombardini.it/jsp/Template2/manuale.jsp?id=176&amp;parent=1000" TargetMode="External"/><Relationship Id="rId94155e4a4c14c151d" Type="http://schemas.openxmlformats.org/officeDocument/2006/relationships/hyperlink" Target="https://iservice.lombardini.it/jsp/Template2/manuale.jsp?id=55&amp;parent=1000" TargetMode="External"/><Relationship Id="rId23905e4a4c14c1fe3" Type="http://schemas.openxmlformats.org/officeDocument/2006/relationships/hyperlink" Target="https://iservice.lombardini.it/jsp/Template2/manuale.jsp?id=195&amp;parent=1000" TargetMode="External"/><Relationship Id="rId12045e4a4c1530930" Type="http://schemas.openxmlformats.org/officeDocument/2006/relationships/hyperlink" Target="https://iservice.lombardini.it/jsp/Template2/manuale.jsp?id=203&amp;parent=1000" TargetMode="External"/><Relationship Id="rId74215e4a4c15c4b57" Type="http://schemas.openxmlformats.org/officeDocument/2006/relationships/hyperlink" Target="https://iservice.lombardini.it/jsp/Template2/manuale.jsp?id=112&amp;parent=1000" TargetMode="External"/><Relationship Id="rId38195e4a4c160acd3" Type="http://schemas.openxmlformats.org/officeDocument/2006/relationships/hyperlink" Target="https://iservice.lombardini.it/jsp/Template2/manuale.jsp?id=822&amp;parent=1000" TargetMode="External"/><Relationship Id="rId42935e4a4c1674976" Type="http://schemas.openxmlformats.org/officeDocument/2006/relationships/hyperlink" Target="https://iservice.lombardini.it/jsp/Template2/manuale.jsp?id=822&amp;parent=1000" TargetMode="External"/><Relationship Id="rId51785e4a4c1674c02" Type="http://schemas.openxmlformats.org/officeDocument/2006/relationships/hyperlink" Target="https://iservice.lombardini.it/jsp/Template2/manuale.jsp?id=822&amp;parent=1000" TargetMode="External"/><Relationship Id="rId90665e4a4c16f327a" Type="http://schemas.openxmlformats.org/officeDocument/2006/relationships/hyperlink" Target="https://www.youtube.com/embed/Ig3XosQ8h0s?rel=0" TargetMode="External"/><Relationship Id="rId54695e4a4c18094a1" Type="http://schemas.openxmlformats.org/officeDocument/2006/relationships/hyperlink" Target="https://iservice.lombardini.it/jsp/Template2/manuale.jsp?id=113&amp;parent=1000" TargetMode="External"/><Relationship Id="rId26765e4a4c19ec05c" Type="http://schemas.openxmlformats.org/officeDocument/2006/relationships/hyperlink" Target="https://www.youtube.com/embed/6-0TbYG2EkY?rel=0" TargetMode="External"/><Relationship Id="rId14245e4a4c1b1d3e8" Type="http://schemas.openxmlformats.org/officeDocument/2006/relationships/hyperlink" Target="https://iservice.lombardini.it/jsp/Template2/manuale.jsp?id=171&amp;parent=1000" TargetMode="External"/><Relationship Id="rId40955e4a4c1b2fc27" Type="http://schemas.openxmlformats.org/officeDocument/2006/relationships/hyperlink" Target="https://iservice.lombardini.it/jsp/Template2/manuale.jsp?id=171&amp;parent=1000" TargetMode="External"/><Relationship Id="rId58015e4a4c1bcf529" Type="http://schemas.openxmlformats.org/officeDocument/2006/relationships/hyperlink" Target="https://iservice.lombardini.it/jsp/Template2/manuale.jsp?id=103&amp;parent=1000" TargetMode="External"/><Relationship Id="rId56865e4a4c1c16a71" Type="http://schemas.openxmlformats.org/officeDocument/2006/relationships/hyperlink" Target="https://iservice.lombardini.it/jsp/Template2/manuale.jsp?id=103&amp;parent=1000" TargetMode="External"/><Relationship Id="rId61965e4a4c1d31279" Type="http://schemas.openxmlformats.org/officeDocument/2006/relationships/hyperlink" Target="https://iservice.lombardini.it/jsp/Template2/manuale.jsp?id=103&amp;parent=1000" TargetMode="External"/><Relationship Id="rId94315e4a4c1e7edaf" Type="http://schemas.openxmlformats.org/officeDocument/2006/relationships/hyperlink" Target="https://iservice.lombardini.it/jsp/Template2/manuale.jsp?id=55&amp;parent=1000" TargetMode="External"/><Relationship Id="rId26765e4a4c1eccdeb" Type="http://schemas.openxmlformats.org/officeDocument/2006/relationships/hyperlink" Target="https://iservice.lombardini.it/jsp/Template2/manuale.jsp?id=113&amp;parent=1000" TargetMode="External"/><Relationship Id="rId73585e4a4c1f25c29" Type="http://schemas.openxmlformats.org/officeDocument/2006/relationships/hyperlink" Target="https://iservice.lombardini.it/jsp/Template2/manuale.jsp?id=55&amp;parent=1000" TargetMode="External"/><Relationship Id="rId49405e4a4c1f25d15" Type="http://schemas.openxmlformats.org/officeDocument/2006/relationships/hyperlink" Target="https://iservice.lombardini.it/jsp/Template2/manuale.jsp?id=102&amp;parent=1000" TargetMode="External"/><Relationship Id="rId63545e4a4c1f61410" Type="http://schemas.openxmlformats.org/officeDocument/2006/relationships/hyperlink" Target="https://iservice.lombardini.it/jsp/Template2/manuale.jsp?id=112&amp;parent=1000" TargetMode="External"/><Relationship Id="rId18785e4a4c200edf1" Type="http://schemas.openxmlformats.org/officeDocument/2006/relationships/hyperlink" Target="https://iservice.lombardini.it/jsp/Template2/manuale.jsp?id=199&amp;parent=1000" TargetMode="External"/><Relationship Id="rId82775e4a4c22ace28" Type="http://schemas.openxmlformats.org/officeDocument/2006/relationships/hyperlink" Target="https://iservice.lombardini.it/jsp/Template2/manuale.jsp?id=117&amp;parent=1000" TargetMode="External"/><Relationship Id="rId27565e4a4c22aced2" Type="http://schemas.openxmlformats.org/officeDocument/2006/relationships/hyperlink" Target="https://iservice.lombardini.it/jsp/Template2/manuale.jsp?id=118&amp;parent=1000" TargetMode="External"/><Relationship Id="rId96225e4a4c22ad671" Type="http://schemas.openxmlformats.org/officeDocument/2006/relationships/hyperlink" Target="https://iservice.lombardini.it/jsp/Template2/manuale.jsp?id=136&amp;parent=1000" TargetMode="External"/><Relationship Id="rId85245e4a4c22ad6c0" Type="http://schemas.openxmlformats.org/officeDocument/2006/relationships/hyperlink" Target="https://iservice.lombardini.it/jsp/Template2/manuale.jsp?id=178&amp;parent=1000" TargetMode="External"/><Relationship Id="rId68365e4a4c22ad807" Type="http://schemas.openxmlformats.org/officeDocument/2006/relationships/hyperlink" Target="https://iservice.lombardini.it/jsp/Template2/manuale.jsp?id=171&amp;parent=1000" TargetMode="External"/><Relationship Id="rId75075e4a4c22ad82a" Type="http://schemas.openxmlformats.org/officeDocument/2006/relationships/hyperlink" Target="https://iservice.lombardini.it/jsp/Template2/manuale.jsp?id=178&amp;parent=1000" TargetMode="External"/><Relationship Id="rId86005e4a4c22be64e" Type="http://schemas.openxmlformats.org/officeDocument/2006/relationships/hyperlink" Target="https://iservice.lombardini.it/jsp/Template2/manuale.jsp?id=102&amp;parent=1000" TargetMode="External"/><Relationship Id="rId65435e4a4c22be7c0" Type="http://schemas.openxmlformats.org/officeDocument/2006/relationships/hyperlink" Target="https://iservice.lombardini.it/jsp/Template2/manuale.jsp?id=121&amp;parent=1000" TargetMode="External"/><Relationship Id="rId34515e4a4c22be843" Type="http://schemas.openxmlformats.org/officeDocument/2006/relationships/hyperlink" Target="https://iservice.lombardini.it/jsp/Template2/manuale.jsp?id=174&amp;parent=1000" TargetMode="External"/><Relationship Id="rId99745e4a4c22be897" Type="http://schemas.openxmlformats.org/officeDocument/2006/relationships/hyperlink" Target="https://iservice.lombardini.it/jsp/Template2/manuale.jsp?id=120&amp;parent=1000" TargetMode="External"/><Relationship Id="rId42805e4a4c22be8c2" Type="http://schemas.openxmlformats.org/officeDocument/2006/relationships/hyperlink" Target="https://iservice.lombardini.it/jsp/Template2/manuale.jsp?id=175&amp;parent=1000" TargetMode="External"/><Relationship Id="rId63455e4a4c22d0d6f" Type="http://schemas.openxmlformats.org/officeDocument/2006/relationships/hyperlink" Target="https://iservice.lombardini.it/jsp/Template2/manuale.jsp?id=198&amp;parent=1000" TargetMode="External"/><Relationship Id="rId10115e4a4c2301396" Type="http://schemas.openxmlformats.org/officeDocument/2006/relationships/hyperlink" Target="https://iservice.lombardini.it/jsp/Template2/manuale.jsp?id=203&amp;parent=1000" TargetMode="External"/><Relationship Id="rId22505e4a4c231855d" Type="http://schemas.openxmlformats.org/officeDocument/2006/relationships/hyperlink" Target="https://iservice.lombardini.it/jsp/Template2/manuale.jsp?id=203&amp;parent=1000" TargetMode="External"/><Relationship Id="rId71265e4a4c2349890" Type="http://schemas.openxmlformats.org/officeDocument/2006/relationships/hyperlink" Target="https://www.youtube.com/embed/_s_qNZuOqQU?rel=0" TargetMode="External"/><Relationship Id="rId26695e4a4c2359384" Type="http://schemas.openxmlformats.org/officeDocument/2006/relationships/hyperlink" Target="https://iservice.lombardini.it/jsp/Template2/manuale.jsp?id=198&amp;parent=1000" TargetMode="External"/><Relationship Id="rId49895e4a4c23595e6" Type="http://schemas.openxmlformats.org/officeDocument/2006/relationships/hyperlink" Target="https://iservice.lombardini.it/jsp/Template2/manuale.jsp?id=104&amp;parent=1000" TargetMode="External"/><Relationship Id="rId85435e4a4c23597ae" Type="http://schemas.openxmlformats.org/officeDocument/2006/relationships/hyperlink" Target="https://iservice.lombardini.it/jsp/Template2/manuale.jsp?id=203&amp;parent=1000" TargetMode="External"/><Relationship Id="rId16865e4a4c23598ba" Type="http://schemas.openxmlformats.org/officeDocument/2006/relationships/hyperlink" Target="https://iservice.lombardini.it/jsp/Template2/manuale.jsp?id=132&amp;parent=1000" TargetMode="External"/><Relationship Id="rId26495e4a4c23598e8" Type="http://schemas.openxmlformats.org/officeDocument/2006/relationships/hyperlink" Target="https://iservice.lombardini.it/jsp/Template2/manuale.jsp?id=132&amp;parent=1000" TargetMode="External"/><Relationship Id="rId11225e4a4c2385271" Type="http://schemas.openxmlformats.org/officeDocument/2006/relationships/hyperlink" Target="https://www.youtube.com/embed/7T2NNBQqPpU?rel=0" TargetMode="External"/><Relationship Id="rId34425e4a4c2399aa8" Type="http://schemas.openxmlformats.org/officeDocument/2006/relationships/hyperlink" Target="https://iservice.lombardini.it/jsp/Template2/manuale.jsp?id=198&amp;parent=1000" TargetMode="External"/><Relationship Id="rId40225e4a4c2399b00" Type="http://schemas.openxmlformats.org/officeDocument/2006/relationships/hyperlink" Target="https://iservice.lombardini.it/jsp/Template2/manuale.jsp?id=103&amp;parent=1000&amp;txts=2.9.8" TargetMode="External"/><Relationship Id="rId57825e4a4c2399b33" Type="http://schemas.openxmlformats.org/officeDocument/2006/relationships/hyperlink" Target="https://iservice.lombardini.it/jsp/Template2/manuale.jsp?id=112&amp;parent=1000&amp;txts=2.9.8" TargetMode="External"/><Relationship Id="rId76195e4a4c2399bb3" Type="http://schemas.openxmlformats.org/officeDocument/2006/relationships/hyperlink" Target="https://iservice.lombardini.it/jsp/Template2/manuale.jsp?id=822&amp;parent=1000" TargetMode="External"/><Relationship Id="rId12005e4a4c23d6f6a" Type="http://schemas.openxmlformats.org/officeDocument/2006/relationships/hyperlink" Target="https://iservice.lombardini.it/jsp/Template2/manuale.jsp?id=103&amp;parent=1088" TargetMode="External"/><Relationship Id="rId27955e4a4c240ced8" Type="http://schemas.openxmlformats.org/officeDocument/2006/relationships/hyperlink" Target="https://iservice.lombardini.it/jsp/Template2/manuale.jsp?id=199&amp;parent=1000" TargetMode="External"/><Relationship Id="rId83315e4a4c241fea5" Type="http://schemas.openxmlformats.org/officeDocument/2006/relationships/hyperlink" Target="https://iservice.lombardini.it/jsp/Template2/manuale.jsp?id=103&amp;parent=1000&amp;txts=2.9.8" TargetMode="External"/><Relationship Id="rId68955e4a4c2446cc1" Type="http://schemas.openxmlformats.org/officeDocument/2006/relationships/hyperlink" Target="https://iservice.lombardini.it/jsp/Template2/manuale.jsp?id=103&amp;parent=1000" TargetMode="External"/><Relationship Id="rId34255e4a4c246e9cd" Type="http://schemas.openxmlformats.org/officeDocument/2006/relationships/hyperlink" Target="https://www.youtube.com/embed/QQZtx2i75AY?rel=0" TargetMode="External"/><Relationship Id="rId96845e4a4c2531cda" Type="http://schemas.openxmlformats.org/officeDocument/2006/relationships/hyperlink" Target="https://www.youtube.com/embed/ArOgFV739EU?rel=0" TargetMode="External"/><Relationship Id="rId82945e4a4c2544904" Type="http://schemas.openxmlformats.org/officeDocument/2006/relationships/hyperlink" Target="https://iservice.lombardini.it/jsp/Template2/manuale.jsp?id=199&amp;parent=1000" TargetMode="External"/><Relationship Id="rId54295e4a4c2551bd1" Type="http://schemas.openxmlformats.org/officeDocument/2006/relationships/hyperlink" Target="https://iservice.lombardini.it/jsp/Template2/manuale.jsp?id=198&amp;parent=1000" TargetMode="External"/><Relationship Id="rId11645e4a4c2551ceb" Type="http://schemas.openxmlformats.org/officeDocument/2006/relationships/hyperlink" Target="https://iservice.lombardini.it/jsp/Template2/manuale.jsp?id=822&amp;parent=1000" TargetMode="External"/><Relationship Id="rId69505e4a4c2551d5e" Type="http://schemas.openxmlformats.org/officeDocument/2006/relationships/hyperlink" Target="https://iservice.lombardini.it/jsp/Template2/manuale.jsp?id=103&amp;parent=1000&amp;txts=2.9.8" TargetMode="External"/><Relationship Id="rId44955e4a4c2551dc5" Type="http://schemas.openxmlformats.org/officeDocument/2006/relationships/hyperlink" Target="https://iservice.lombardini.it/jsp/Template2/manuale.jsp?id=638&amp;parent=1273" TargetMode="External"/><Relationship Id="rId88295e4a4c259e15b" Type="http://schemas.openxmlformats.org/officeDocument/2006/relationships/hyperlink" Target="https://iservice.lombardini.it/jsp/Template2/manuale.jsp?id=136&amp;parent=1000" TargetMode="External"/><Relationship Id="rId80655e4a4c259e1c4" Type="http://schemas.openxmlformats.org/officeDocument/2006/relationships/hyperlink" Target="https://iservice.lombardini.it/jsp/Template2/manuale.jsp?id=822&amp;parent=1000" TargetMode="External"/><Relationship Id="rId76105e4a4c259e224" Type="http://schemas.openxmlformats.org/officeDocument/2006/relationships/hyperlink" Target="https://iservice.lombardini.it/jsp/Template2/manuale.jsp?id=140&amp;parent=1000" TargetMode="External"/><Relationship Id="rId89205e4a4c259e2e7" Type="http://schemas.openxmlformats.org/officeDocument/2006/relationships/hyperlink" Target="https://iservice.lombardini.it/jsp/Template2/manuale.jsp?id=822&amp;parent=1000" TargetMode="External"/><Relationship Id="rId78345e4a4c25b451e" Type="http://schemas.openxmlformats.org/officeDocument/2006/relationships/hyperlink" Target="https://iservice.lombardini.it/jsp/Template2/manuale.jsp?id=822&amp;parent=1000" TargetMode="External"/><Relationship Id="rId92335e4a4c25f26cd" Type="http://schemas.openxmlformats.org/officeDocument/2006/relationships/hyperlink" Target="https://iservice.lombardini.it/jsp/Template2/manuale.jsp?id=112&amp;parent=1000&amp;txts=2.9.8" TargetMode="External"/><Relationship Id="rId14405e4a4c25f2743" Type="http://schemas.openxmlformats.org/officeDocument/2006/relationships/hyperlink" Target="https://iservice.lombardini.it/jsp/Template2/manuale.jsp?id=103&amp;parent=1000" TargetMode="External"/><Relationship Id="rId26475e4a4c25f29f6" Type="http://schemas.openxmlformats.org/officeDocument/2006/relationships/hyperlink" Target="https://iservice.lombardini.it/jsp/Template2/manuale.jsp?id=822&amp;parent=1000" TargetMode="External"/><Relationship Id="rId99345e4a4c25f2b3c" Type="http://schemas.openxmlformats.org/officeDocument/2006/relationships/hyperlink" Target="https://iservice.lombardini.it/jsp/Template2/manuale.jsp?id=822&amp;parent=1000" TargetMode="External"/><Relationship Id="rId89985e4a4c263003a" Type="http://schemas.openxmlformats.org/officeDocument/2006/relationships/hyperlink" Target="https://www.youtube.com/embed/UaZgKyWrP48?rel=0" TargetMode="External"/><Relationship Id="rId76815e4a4c263ec08" Type="http://schemas.openxmlformats.org/officeDocument/2006/relationships/hyperlink" Target="https://iservice.lombardini.it/jsp/Template2/manuale.jsp?id=112&amp;parent=1000&amp;txts=2.9.8" TargetMode="External"/><Relationship Id="rId40045e4a4c263ec6f" Type="http://schemas.openxmlformats.org/officeDocument/2006/relationships/hyperlink" Target="https://iservice.lombardini.it/jsp/Template2/manuale.jsp?id=822&amp;parent=1000" TargetMode="External"/><Relationship Id="rId72365e4a4c2700c88" Type="http://schemas.openxmlformats.org/officeDocument/2006/relationships/hyperlink" Target="https://iservice.lombardini.it/jsp/Template2/manuale.jsp?id=822&amp;parent=1000" TargetMode="External"/><Relationship Id="rId15105e4a4c2715a1a" Type="http://schemas.openxmlformats.org/officeDocument/2006/relationships/hyperlink" Target="https://iservice.lombardini.it/jsp/Template2/manuale.jsp?id=822&amp;parent=1000" TargetMode="External"/><Relationship Id="rId82885e4a4c2715a78" Type="http://schemas.openxmlformats.org/officeDocument/2006/relationships/hyperlink" Target="https://iservice.lombardini.it/jsp/Template2/manuale.jsp?id=822&amp;parent=1000" TargetMode="External"/><Relationship Id="rId28815e4a4c272c88e" Type="http://schemas.openxmlformats.org/officeDocument/2006/relationships/hyperlink" Target="https://www.youtube.com/embed/o3h6Say9sc4?rel=0" TargetMode="External"/><Relationship Id="rId67255e4a4c2741530" Type="http://schemas.openxmlformats.org/officeDocument/2006/relationships/hyperlink" Target="https://iservice.lombardini.it/jsp/Template2/manuale.jsp?id=198&amp;parent=1000" TargetMode="External"/><Relationship Id="rId88355e4a4c274156d" Type="http://schemas.openxmlformats.org/officeDocument/2006/relationships/hyperlink" Target="https://iservice.lombardini.it/jsp/Template2/manuale.jsp?id=112&amp;parent=1000&amp;txts=2.9.8" TargetMode="External"/><Relationship Id="rId82375e4a4c27415d3" Type="http://schemas.openxmlformats.org/officeDocument/2006/relationships/hyperlink" Target="https://iservice.lombardini.it/jsp/Template2/manuale.jsp?id=120&amp;parent=1000" TargetMode="External"/><Relationship Id="rId14915e4a4c2771682" Type="http://schemas.openxmlformats.org/officeDocument/2006/relationships/hyperlink" Target="https://iservice.lombardini.it/jsp/Template2/manuale.jsp?id=822&amp;parent=1000" TargetMode="External"/><Relationship Id="rId28375e4a4c2785cff" Type="http://schemas.openxmlformats.org/officeDocument/2006/relationships/hyperlink" Target="https://www.youtube.com/embed/xGWUnc-V1YY?rel=0" TargetMode="External"/><Relationship Id="rId88665e4a4c2786561" Type="http://schemas.openxmlformats.org/officeDocument/2006/relationships/hyperlink" Target="https://iservice.lombardini.it/jsp/Template2/manuale.jsp?id=822&amp;parent=1000" TargetMode="External"/><Relationship Id="rId98875e4a4c27b5cef" Type="http://schemas.openxmlformats.org/officeDocument/2006/relationships/hyperlink" Target="https://iservice.lombardini.it/jsp/Template2/manuale.jsp?id=822&amp;parent=1000" TargetMode="External"/><Relationship Id="rId75375e4a4c27b5d3f" Type="http://schemas.openxmlformats.org/officeDocument/2006/relationships/hyperlink" Target="https://iservice.lombardini.it/jsp/Template2/manuale.jsp?id=175&amp;parent=1000" TargetMode="External"/><Relationship Id="rId15105e4a4c27c988e" Type="http://schemas.openxmlformats.org/officeDocument/2006/relationships/hyperlink" Target="https://www.youtube.com/embed/XSTfzyJa-9Q?rel=0" TargetMode="External"/><Relationship Id="rId17335e4a4c27d959c" Type="http://schemas.openxmlformats.org/officeDocument/2006/relationships/hyperlink" Target="https://iservice.lombardini.it/jsp/Template2/manuale.jsp?id=198&amp;parent=1000" TargetMode="External"/><Relationship Id="rId78815e4a4c27d9642" Type="http://schemas.openxmlformats.org/officeDocument/2006/relationships/hyperlink" Target="https://iservice.lombardini.it/jsp/Template2/manuale.jsp?id=120&amp;parent=1000" TargetMode="External"/><Relationship Id="rId12865e4a4c27f39d8" Type="http://schemas.openxmlformats.org/officeDocument/2006/relationships/hyperlink" Target="https://www.youtube.com/embed/lZlk78GFzsg?rel=0" TargetMode="External"/><Relationship Id="rId17845e4a4c280d90d" Type="http://schemas.openxmlformats.org/officeDocument/2006/relationships/hyperlink" Target="https://iservice.lombardini.it/jsp/Template2/manuale.jsp?id=112&amp;parent=1000&amp;txts=2.9.8" TargetMode="External"/><Relationship Id="rId55565e4a4c2824c9e" Type="http://schemas.openxmlformats.org/officeDocument/2006/relationships/hyperlink" Target="https://iservice.lombardini.it/jsp/Template2/manuale.jsp?id=175&amp;parent=1000" TargetMode="External"/><Relationship Id="rId75835e4a4c283b359" Type="http://schemas.openxmlformats.org/officeDocument/2006/relationships/hyperlink" Target="https://www.youtube.com/embed/KGHm0dnsQdc?rel=0" TargetMode="External"/><Relationship Id="rId48935e4a4c283bb73" Type="http://schemas.openxmlformats.org/officeDocument/2006/relationships/hyperlink" Target="https://iservice.lombardini.it/jsp/Template2/manuale.jsp?id=120&amp;parent=1000" TargetMode="External"/><Relationship Id="rId49265e4a4c284b7e2" Type="http://schemas.openxmlformats.org/officeDocument/2006/relationships/hyperlink" Target="https://iservice.lombardini.it/jsp/Template2/manuale.jsp?id=198&amp;parent=1000" TargetMode="External"/><Relationship Id="rId25745e4a4c284b822" Type="http://schemas.openxmlformats.org/officeDocument/2006/relationships/hyperlink" Target="https://iservice.lombardini.it/jsp/Template2/manuale.jsp?id=178&amp;parent=1000" TargetMode="External"/><Relationship Id="rId79965e4a4c28888c6" Type="http://schemas.openxmlformats.org/officeDocument/2006/relationships/hyperlink" Target="https://www.youtube.com/embed/_QESHZf50PU?rel=0" TargetMode="External"/><Relationship Id="rId48075e4a4c2896fe5" Type="http://schemas.openxmlformats.org/officeDocument/2006/relationships/hyperlink" Target="https://iservice.lombardini.it/jsp/Template2/manuale.jsp?id=178&amp;parent=1000" TargetMode="External"/><Relationship Id="rId65775e4a4c289701e" Type="http://schemas.openxmlformats.org/officeDocument/2006/relationships/hyperlink" Target="https://iservice.lombardini.it/jsp/Template2/manuale.jsp?id=112&amp;parent=1000&amp;txts=2.9.8" TargetMode="External"/><Relationship Id="rId39385e4a4c28d9632" Type="http://schemas.openxmlformats.org/officeDocument/2006/relationships/hyperlink" Target="https://www.youtube.com/embed/GbvNS15R9SQ?rel=0" TargetMode="External"/><Relationship Id="rId54875e4a4c28e77ea" Type="http://schemas.openxmlformats.org/officeDocument/2006/relationships/hyperlink" Target="https://iservice.lombardini.it/jsp/Template2/manuale.jsp?id=198&amp;parent=1000" TargetMode="External"/><Relationship Id="rId27765e4a4c28e7892" Type="http://schemas.openxmlformats.org/officeDocument/2006/relationships/hyperlink" Target="https://iservice.lombardini.it/jsp/Template2/manuale.jsp?id=127&amp;parent=1000" TargetMode="External"/><Relationship Id="rId95205e4a4c290892e" Type="http://schemas.openxmlformats.org/officeDocument/2006/relationships/hyperlink" Target="https://iservice.lombardini.it/jsp/Template2/manuale.jsp?id=822&amp;parent=1000" TargetMode="External"/><Relationship Id="rId80835e4a4c295fc4d" Type="http://schemas.openxmlformats.org/officeDocument/2006/relationships/hyperlink" Target="https://iservice.lombardini.it/jsp/Template2/manuale.jsp?id=129&amp;parent=1000" TargetMode="External"/><Relationship Id="rId48625e4a4c295fcde" Type="http://schemas.openxmlformats.org/officeDocument/2006/relationships/hyperlink" Target="https://iservice.lombardini.it/jsp/Template2/manuale.jsp?id=127&amp;parent=1000" TargetMode="External"/><Relationship Id="rId12455e4a4c2984161" Type="http://schemas.openxmlformats.org/officeDocument/2006/relationships/hyperlink" Target="https://iservice.lombardini.it/jsp/Template2/manuale.jsp?id=198&amp;parent=1000" TargetMode="External"/><Relationship Id="rId71075e4a4c2984330" Type="http://schemas.openxmlformats.org/officeDocument/2006/relationships/hyperlink" Target="https://iservice.lombardini.it/jsp/Template2/manuale.jsp?id=127&amp;parent=1000" TargetMode="External"/><Relationship Id="rId61075e4a4c2984428" Type="http://schemas.openxmlformats.org/officeDocument/2006/relationships/hyperlink" Target="https://iservice.lombardini.it/jsp/Template2/manuale.jsp?id=128&amp;parent=1000" TargetMode="External"/><Relationship Id="rId90295e4a4c29b200d" Type="http://schemas.openxmlformats.org/officeDocument/2006/relationships/hyperlink" Target="https://iservice.lombardini.it/jsp/Template2/manuale.jsp?id=121&amp;parent=1000" TargetMode="External"/><Relationship Id="rId40185e4a4c29b2116" Type="http://schemas.openxmlformats.org/officeDocument/2006/relationships/hyperlink" Target="https://iservice.lombardini.it/jsp/Template2/manuale.jsp?id=822&amp;parent=1000" TargetMode="External"/><Relationship Id="rId26205e4a4c29c3186" Type="http://schemas.openxmlformats.org/officeDocument/2006/relationships/hyperlink" Target="https://iservice.lombardini.it/jsp/Template2/manuale.jsp?id=822&amp;parent=1000" TargetMode="External"/><Relationship Id="rId11845e4a4c29ed544" Type="http://schemas.openxmlformats.org/officeDocument/2006/relationships/hyperlink" Target="https://iservice.lombardini.it/jsp/Template2/manuale.jsp?id=157&amp;parent=1000" TargetMode="External"/><Relationship Id="rId81685e4a4c29ed67e" Type="http://schemas.openxmlformats.org/officeDocument/2006/relationships/hyperlink" Target="https://iservice.lombardini.it/jsp/Template2/manuale.jsp?id=104&amp;parent=1000" TargetMode="External"/><Relationship Id="rId32405e4a4c29ed75e" Type="http://schemas.openxmlformats.org/officeDocument/2006/relationships/hyperlink" Target="https://iservice.lombardini.it/jsp/Template2/manuale.jsp?id=822&amp;parent=1000" TargetMode="External"/><Relationship Id="rId34115e4a4c2a47af4" Type="http://schemas.openxmlformats.org/officeDocument/2006/relationships/hyperlink" Target="https://iservice.lombardini.it/jsp/Template2/manuale.jsp?id=822&amp;parent=1000" TargetMode="External"/><Relationship Id="rId88045e4a4c2a6f402" Type="http://schemas.openxmlformats.org/officeDocument/2006/relationships/hyperlink" Target="https://iservice.lombardini.it/jsp/Template2/manuale.jsp?id=822&amp;parent=1000" TargetMode="External"/><Relationship Id="rId39395e4a4c2a7f60f" Type="http://schemas.openxmlformats.org/officeDocument/2006/relationships/hyperlink" Target="https://iservice.lombardini.it/jsp/Template2/manuale.jsp?id=822&amp;parent=1000" TargetMode="External"/><Relationship Id="rId17215e4a4c2a7f635" Type="http://schemas.openxmlformats.org/officeDocument/2006/relationships/hyperlink" Target="https://iservice.lombardini.it/jsp/Template2/manuale.jsp?id=128&amp;parent=1000" TargetMode="External"/><Relationship Id="rId73165e4a4c2a7f787" Type="http://schemas.openxmlformats.org/officeDocument/2006/relationships/hyperlink" Target="https://iservice.lombardini.it/jsp/Template2/manuale.jsp?id=822&amp;parent=1000" TargetMode="External"/><Relationship Id="rId56505e4a4c2a7f7a1" Type="http://schemas.openxmlformats.org/officeDocument/2006/relationships/hyperlink" Target="https://iservice.lombardini.it/jsp/Template2/manuale.jsp?id=128&amp;parent=1000" TargetMode="External"/><Relationship Id="rId31095e4a4c2a95f4b" Type="http://schemas.openxmlformats.org/officeDocument/2006/relationships/hyperlink" Target="https://iservice.lombardini.it/jsp/Template2/manuale.jsp?id=168&amp;parent=1000" TargetMode="External"/><Relationship Id="rId35795e4a4c2a961a6" Type="http://schemas.openxmlformats.org/officeDocument/2006/relationships/hyperlink" Target="https://iservice.lombardini.it/jsp/Template2/manuale.jsp?id=127&amp;parent=1000" TargetMode="External"/><Relationship Id="rId18575e4a4c2abb2fb" Type="http://schemas.openxmlformats.org/officeDocument/2006/relationships/hyperlink" Target="https://iservice.lombardini.it/jsp/Template2/manuale.jsp?id=198&amp;parent=1000" TargetMode="External"/><Relationship Id="rId68145e4a4c2b007f6" Type="http://schemas.openxmlformats.org/officeDocument/2006/relationships/hyperlink" Target="https://iservice.lombardini.it/jsp/Template2/manuale.jsp?id=198&amp;parent=1000" TargetMode="External"/><Relationship Id="rId40575e4a4c2b8697e" Type="http://schemas.openxmlformats.org/officeDocument/2006/relationships/hyperlink" Target="https://iservice.lombardini.it/jsp/Template2/manuale.jsp?id=198&amp;parent=1000" TargetMode="External"/><Relationship Id="rId37345e4a4c2b86a00" Type="http://schemas.openxmlformats.org/officeDocument/2006/relationships/hyperlink" Target="https://iservice.lombardini.it/jsp/Template2/manuale.jsp?id=120&amp;parent=1000" TargetMode="External"/><Relationship Id="rId78985e4a4c2b86a34" Type="http://schemas.openxmlformats.org/officeDocument/2006/relationships/hyperlink" Target="https://iservice.lombardini.it/jsp/Template2/manuale.jsp?id=121&amp;parent=1000" TargetMode="External"/><Relationship Id="rId47155e4a4c2c51881" Type="http://schemas.openxmlformats.org/officeDocument/2006/relationships/hyperlink" Target="https://iservice.lombardini.it/jsp/Template2/manuale.jsp?id=198&amp;parent=1000" TargetMode="External"/><Relationship Id="rId23755e4a4c2d5a379" Type="http://schemas.openxmlformats.org/officeDocument/2006/relationships/hyperlink" Target="https://iservice.lombardini.it/jsp/Template2/manuale.jsp?id=120&amp;parent=1000" TargetMode="External"/><Relationship Id="rId40465e4a4c2d5a3a8" Type="http://schemas.openxmlformats.org/officeDocument/2006/relationships/hyperlink" Target="https://iservice.lombardini.it/jsp/Template2/manuale.jsp?id=114&amp;parent=1000" TargetMode="External"/><Relationship Id="rId59665e4a4c2d5a3e7" Type="http://schemas.openxmlformats.org/officeDocument/2006/relationships/hyperlink" Target="https://iservice.lombardini.it/jsp/Template2/manuale.jsp?id=103&amp;parent=1000" TargetMode="External"/><Relationship Id="rId87545e4a4c2d5a42e" Type="http://schemas.openxmlformats.org/officeDocument/2006/relationships/hyperlink" Target="https://iservice.lombardini.it/jsp/Template2/manuale.jsp?id=822&amp;parent=1000" TargetMode="External"/><Relationship Id="rId26605e4a4c2d5a444" Type="http://schemas.openxmlformats.org/officeDocument/2006/relationships/hyperlink" Target="https://iservice.lombardini.it/jsp/Template2/manuale.jsp?id=822&amp;parent=1000" TargetMode="External"/><Relationship Id="rId86205e4a4c2d5a516" Type="http://schemas.openxmlformats.org/officeDocument/2006/relationships/hyperlink" Target="https://iservice.lombardini.it/jsp/Template2/manuale.jsp?id=822&amp;parent=1000" TargetMode="External"/><Relationship Id="rId98325e4a4c2d71fa3" Type="http://schemas.openxmlformats.org/officeDocument/2006/relationships/hyperlink" Target="https://iservice.lombardini.it/jsp/Template2/manuale.jsp?id=822&amp;parent=1000" TargetMode="External"/><Relationship Id="rId23335e4a4c2d86aab" Type="http://schemas.openxmlformats.org/officeDocument/2006/relationships/hyperlink" Target="https://iservice.lombardini.it/jsp/Template2/manuale.jsp?id=822&amp;parent=1000" TargetMode="External"/><Relationship Id="rId35995e4a4c2dd290a" Type="http://schemas.openxmlformats.org/officeDocument/2006/relationships/hyperlink" Target="https://iservice.lombardini.it/jsp/Template2/manuale.jsp?id=107&amp;parent=1000" TargetMode="External"/><Relationship Id="rId79575e4a4c2e2f17a" Type="http://schemas.openxmlformats.org/officeDocument/2006/relationships/hyperlink" Target="https://iservice.lombardini.it/jsp/Template2/manuale.jsp?id=822&amp;parent=1000" TargetMode="External"/><Relationship Id="rId63595e4a4c2f0dcbb" Type="http://schemas.openxmlformats.org/officeDocument/2006/relationships/hyperlink" Target="https://iservice.lombardini.it/jsp/Template2/manuale.jsp?id=822&amp;parent=1000" TargetMode="External"/><Relationship Id="rId75075e4a4c2f0dde5" Type="http://schemas.openxmlformats.org/officeDocument/2006/relationships/hyperlink" Target="https://iservice.lombardini.it/jsp/Template2/manuale.jsp?id=822&amp;parent=1000" TargetMode="External"/><Relationship Id="rId10225e4a4c2f242f9" Type="http://schemas.openxmlformats.org/officeDocument/2006/relationships/hyperlink" Target="https://iservice.lombardini.it/jsp/Template2/manuale.jsp?id=822&amp;parent=1000" TargetMode="External"/><Relationship Id="rId31655e4a4c2f47310" Type="http://schemas.openxmlformats.org/officeDocument/2006/relationships/hyperlink" Target="https://iservice.lombardini.it/jsp/Template2/manuale.jsp?id=822&amp;parent=1000" TargetMode="External"/><Relationship Id="rId62775e4a4c2ff044f" Type="http://schemas.openxmlformats.org/officeDocument/2006/relationships/hyperlink" Target="https://iservice.lombardini.it/jsp/Template2/manuale.jsp?id=822&amp;parent=1000" TargetMode="External"/><Relationship Id="rId99405e4a4c305957f" Type="http://schemas.openxmlformats.org/officeDocument/2006/relationships/hyperlink" Target="https://iservice.lombardini.it/jsp/Template2/manuale.jsp?id=105&amp;parent=1000" TargetMode="External"/><Relationship Id="rId17375e4a4c30bca2a" Type="http://schemas.openxmlformats.org/officeDocument/2006/relationships/hyperlink" Target="https://iservice.lombardini.it/jsp/Template2/manuale.jsp?id=822&amp;parent=1000" TargetMode="External"/><Relationship Id="rId78135e4a4c31065fd" Type="http://schemas.openxmlformats.org/officeDocument/2006/relationships/hyperlink" Target="https://iservice.lombardini.it/jsp/Template2/manuale.jsp?id=822&amp;parent=1000" TargetMode="External"/><Relationship Id="rId57985e4a4c315a221" Type="http://schemas.openxmlformats.org/officeDocument/2006/relationships/hyperlink" Target="https://iservice.lombardini.it/jsp/Template2/manuale.jsp?id=132&amp;parent=1000" TargetMode="External"/><Relationship Id="rId80155e4a4c319ead9" Type="http://schemas.openxmlformats.org/officeDocument/2006/relationships/hyperlink" Target="https://iservice.lombardini.it/jsp/Template2/manuale.jsp?id=822&amp;parent=1000" TargetMode="External"/><Relationship Id="rId50115e4a4c31b26ed" Type="http://schemas.openxmlformats.org/officeDocument/2006/relationships/hyperlink" Target="https://iservice.lombardini.it/jsp/Template2/manuale.jsp?id=822&amp;parent=1000" TargetMode="External"/><Relationship Id="rId89295e4a4c32456e5" Type="http://schemas.openxmlformats.org/officeDocument/2006/relationships/hyperlink" Target="https://iservice.lombardini.it/jsp/Template2/manuale.jsp?id=199&amp;parent=1000" TargetMode="External"/><Relationship Id="rId35305e4a4c326ec45" Type="http://schemas.openxmlformats.org/officeDocument/2006/relationships/hyperlink" Target="https://iservice.lombardini.it/jsp/Template2/manuale.jsp?id=103&amp;parent=1000" TargetMode="External"/><Relationship Id="rId49625e4a4c3295467" Type="http://schemas.openxmlformats.org/officeDocument/2006/relationships/hyperlink" Target="https://iservice.lombardini.it/jsp/Template2/manuale.jsp?id=822&amp;parent=1000" TargetMode="External"/><Relationship Id="rId34355e4a4c329575f" Type="http://schemas.openxmlformats.org/officeDocument/2006/relationships/hyperlink" Target="https://iservice.lombardini.it/jsp/Template2/manuale.jsp?id=103&amp;parent=1000" TargetMode="External"/><Relationship Id="rId68045e4a4c3306e4d" Type="http://schemas.openxmlformats.org/officeDocument/2006/relationships/hyperlink" Target="https://iservice.lombardini.it/jsp/Template2/manuale.jsp?id=112&amp;parent=1000" TargetMode="External"/><Relationship Id="rId32695e4a4c3306efe" Type="http://schemas.openxmlformats.org/officeDocument/2006/relationships/hyperlink" Target="https://iservice.lombardini.it/jsp/Template2/manuale.jsp?id=822&amp;parent=1000" TargetMode="External"/><Relationship Id="rId91725e4a4c330705c" Type="http://schemas.openxmlformats.org/officeDocument/2006/relationships/hyperlink" Target="https://iservice.lombardini.it/jsp/Template2/manuale.jsp?id=822&amp;parent=1000" TargetMode="External"/><Relationship Id="rId80535e4a4c3307249" Type="http://schemas.openxmlformats.org/officeDocument/2006/relationships/hyperlink" Target="https://iservice.lombardini.it/jsp/Template2/manuale.jsp?id=103&amp;parent=1000" TargetMode="External"/><Relationship Id="rId73215e4a4c336e576" Type="http://schemas.openxmlformats.org/officeDocument/2006/relationships/hyperlink" Target="https://iservice.lombardini.it/jsp/Template2/manuale.jsp?id=822&amp;parent=1000" TargetMode="External"/><Relationship Id="rId85655e4a4c336e59c" Type="http://schemas.openxmlformats.org/officeDocument/2006/relationships/hyperlink" Target="https://iservice.lombardini.it/jsp/Template2/manuale.jsp?id=140&amp;parent=1000" TargetMode="External"/><Relationship Id="rId30975e4a4c336e5fe" Type="http://schemas.openxmlformats.org/officeDocument/2006/relationships/hyperlink" Target="https://iservice.lombardini.it/jsp/Template2/manuale.jsp?id=822&amp;parent=1000" TargetMode="External"/><Relationship Id="rId59975e4a4c337dd8d" Type="http://schemas.openxmlformats.org/officeDocument/2006/relationships/hyperlink" Target="https://iservice.lombardini.it/jsp/Template2/manuale.jsp?id=822&amp;parent=1000" TargetMode="External"/><Relationship Id="rId46565e4a4c337ddc2" Type="http://schemas.openxmlformats.org/officeDocument/2006/relationships/hyperlink" Target="https://iservice.lombardini.it/jsp/Template2/manuale.jsp?id=822&amp;parent=1000" TargetMode="External"/><Relationship Id="rId86495e4a4c337ddda" Type="http://schemas.openxmlformats.org/officeDocument/2006/relationships/hyperlink" Target="https://iservice.lombardini.it/jsp/Template2/manuale.jsp?id=136&amp;parent=1000" TargetMode="External"/><Relationship Id="rId55015e4a4c3493a5b" Type="http://schemas.openxmlformats.org/officeDocument/2006/relationships/hyperlink" Target="https://iservice.lombardini.it/jsp/Template2/manuale.jsp?id=822&amp;parent=1000" TargetMode="External"/><Relationship Id="rId66065e4a4c3493b09" Type="http://schemas.openxmlformats.org/officeDocument/2006/relationships/hyperlink" Target="https://iservice.lombardini.it/jsp/Template2/manuale.jsp?id=822&amp;parent=1000" TargetMode="External"/><Relationship Id="rId12915e4a4c34a84de" Type="http://schemas.openxmlformats.org/officeDocument/2006/relationships/hyperlink" Target="https://iservice.lombardini.it/jsp/Template2/manuale.jsp?id=822&amp;parent=1000" TargetMode="External"/><Relationship Id="rId91825e4a4c383ac1e" Type="http://schemas.openxmlformats.org/officeDocument/2006/relationships/hyperlink" Target="https://iservice.lombardini.it/jsp/Template2/manuale.jsp?id=259&amp;parent=1136" TargetMode="External"/><Relationship Id="rId39795e4a4c3972328" Type="http://schemas.openxmlformats.org/officeDocument/2006/relationships/hyperlink" Target="https://iservice.lombardini.it/jsp/Template2/manuale.jsp?id=160&amp;parent=1000" TargetMode="External"/><Relationship Id="rId10865e4a4c3972353" Type="http://schemas.openxmlformats.org/officeDocument/2006/relationships/hyperlink" Target="https://iservice.lombardini.it/jsp/Template2/manuale.jsp?id=160&amp;parent=1000" TargetMode="External"/><Relationship Id="rId76155e4a4c399e03e" Type="http://schemas.openxmlformats.org/officeDocument/2006/relationships/hyperlink" Target="https://iservice.lombardini.it/jsp/Template2/manuale.jsp?id=160&amp;parent=1000" TargetMode="External"/><Relationship Id="rId83375e4a4c39c9835" Type="http://schemas.openxmlformats.org/officeDocument/2006/relationships/hyperlink" Target="https://iservice.lombardini.it/jsp/Template2/manuale.jsp?id=160&amp;parent=1000" TargetMode="External"/><Relationship Id="rId21665e4a4c39e1aa9" Type="http://schemas.openxmlformats.org/officeDocument/2006/relationships/hyperlink" Target="https://iservice.lombardini.it/jsp/Template2/manuale.jsp?id=154&amp;parent=1000" TargetMode="External"/><Relationship Id="rId49405e4a4c3ad2616" Type="http://schemas.openxmlformats.org/officeDocument/2006/relationships/hyperlink" Target="https://iservice.lombardini.it/jsp/Template2/manuale.jsp?id=51&amp;parent=1000" TargetMode="External"/><Relationship Id="rId14795e4a4c3bd585f" Type="http://schemas.openxmlformats.org/officeDocument/2006/relationships/hyperlink" Target="https://iservice.lombardini.it/jsp/Template2/manuale.jsp?id=141&amp;parent=1000" TargetMode="External"/><Relationship Id="rId64105e4a4c3c2f5a9" Type="http://schemas.openxmlformats.org/officeDocument/2006/relationships/hyperlink" Target="https://iservice.lombardini.it/jsp/Template2/manuale.jsp?id=167&amp;parent=1000" TargetMode="External"/><Relationship Id="rId60115e4a4c3c905a7" Type="http://schemas.openxmlformats.org/officeDocument/2006/relationships/hyperlink" Target="https://iservice.lombardini.it/jsp/Template2/manuale.jsp?id=96&amp;parent=1000" TargetMode="External"/><Relationship Id="rId60995e4a4c3c905f7" Type="http://schemas.openxmlformats.org/officeDocument/2006/relationships/hyperlink" Target="https://iservice.lombardini.it/jsp/Template2/manuale.jsp?id=97&amp;parent=1000" TargetMode="External"/><Relationship Id="rId82015e4a4c3c90667" Type="http://schemas.openxmlformats.org/officeDocument/2006/relationships/hyperlink" Target="https://iservice.lombardini.it/jsp/Template2/manuale.jsp?id=176&amp;parent=1000" TargetMode="External"/><Relationship Id="rId82205e4a4c3c906cf" Type="http://schemas.openxmlformats.org/officeDocument/2006/relationships/hyperlink" Target="https://iservice.lombardini.it/jsp/Template2/manuale.jsp?id=176&amp;parent=1000" TargetMode="External"/><Relationship Id="rId42555e4a4c3c90783" Type="http://schemas.openxmlformats.org/officeDocument/2006/relationships/hyperlink" Target="https://iservice.lombardini.it/jsp/Template2/manuale.jsp?id=176&amp;parent=1000" TargetMode="External"/><Relationship Id="rId87755e4a4c3c907b6" Type="http://schemas.openxmlformats.org/officeDocument/2006/relationships/hyperlink" Target="https://iservice.lombardini.it/jsp/Template2/manuale.jsp?id=177&amp;parent=1000" TargetMode="External"/><Relationship Id="rId41955e4a4c3c907e5" Type="http://schemas.openxmlformats.org/officeDocument/2006/relationships/hyperlink" Target="https://iservice.lombardini.it/jsp/Template2/manuale.jsp?id=178&amp;parent=1000" TargetMode="External"/><Relationship Id="rId52755e4a4c3c90815" Type="http://schemas.openxmlformats.org/officeDocument/2006/relationships/hyperlink" Target="https://iservice.lombardini.it/jsp/Template2/manuale.jsp?id=179&amp;parent=1000" TargetMode="External"/><Relationship Id="rId67845e4a4c3c9084b" Type="http://schemas.openxmlformats.org/officeDocument/2006/relationships/hyperlink" Target="https://iservice.lombardini.it/jsp/Template2/manuale.jsp?id=180&amp;parent=1000" TargetMode="External"/><Relationship Id="rId47965e4a4c3c908bd" Type="http://schemas.openxmlformats.org/officeDocument/2006/relationships/hyperlink" Target="https://iservice.lombardini.it/jsp/Template2/manuale.jsp?id=181&amp;parent=1000" TargetMode="External"/><Relationship Id="rId11305e4a4c3c908e0" Type="http://schemas.openxmlformats.org/officeDocument/2006/relationships/hyperlink" Target="https://iservice.lombardini.it/jsp/Template2/manuale.jsp?id=182&amp;parent=1000" TargetMode="External"/><Relationship Id="rId11975e4a4c3c90916" Type="http://schemas.openxmlformats.org/officeDocument/2006/relationships/hyperlink" Target="https://iservice.lombardini.it/jsp/Template2/manuale.jsp?id=364&amp;parent=1000" TargetMode="External"/><Relationship Id="rId56475e4a4c3c9094a" Type="http://schemas.openxmlformats.org/officeDocument/2006/relationships/hyperlink" Target="https://iservice.lombardini.it/jsp/Template2/manuale.jsp?id=183&amp;parent=1000" TargetMode="External"/><Relationship Id="rId99655e4a4c3c9095f" Type="http://schemas.openxmlformats.org/officeDocument/2006/relationships/hyperlink" Target="https://iservice.lombardini.it/jsp/Template2/manuale.jsp?id=184&amp;parent=1000" TargetMode="External"/><Relationship Id="rId96355e4a4c3c90973" Type="http://schemas.openxmlformats.org/officeDocument/2006/relationships/hyperlink" Target="https://iservice.lombardini.it/jsp/Template2/manuale.jsp?id=185&amp;parent=1000" TargetMode="External"/><Relationship Id="rId65155e4a4c3c9099a" Type="http://schemas.openxmlformats.org/officeDocument/2006/relationships/hyperlink" Target="https://iservice.lombardini.it/jsp/Template2/manuale.jsp?id=821&amp;parent=1000" TargetMode="External"/><Relationship Id="rId58375e4a4c3c909c8" Type="http://schemas.openxmlformats.org/officeDocument/2006/relationships/hyperlink" Target="https://iservice.lombardini.it/jsp/Template4/manuale.jsp?id=2663&amp;parent=1088" TargetMode="External"/><Relationship Id="rId52395e4a4c3c909f4" Type="http://schemas.openxmlformats.org/officeDocument/2006/relationships/hyperlink" Target="https://iservice.lombardini.it/jsp/Template4/manuale.jsp?id=2665&amp;parent=1088" TargetMode="External"/><Relationship Id="rId77165e4a4c3c90a25" Type="http://schemas.openxmlformats.org/officeDocument/2006/relationships/hyperlink" Target="https://iservice.lombardini.it/jsp/Template4/manuale.jsp?id=2666&amp;parent=1088" TargetMode="External"/><Relationship Id="rId70765e4a4c3c90a50" Type="http://schemas.openxmlformats.org/officeDocument/2006/relationships/hyperlink" Target="https://iservice.lombardini.it/jsp/Template4/manuale.jsp?id=2667&amp;parent=1088" TargetMode="External"/><Relationship Id="rId22455e4a4c3c90a76" Type="http://schemas.openxmlformats.org/officeDocument/2006/relationships/hyperlink" Target="https://iservice.lombardini.it/jsp/Template4/manuale.jsp?id=2675&amp;parent=1088" TargetMode="External"/><Relationship Id="rId68155e4a4c3c90af5" Type="http://schemas.openxmlformats.org/officeDocument/2006/relationships/hyperlink" Target="https://iservice.lombardini.it/jsp/Template2/manuale.jsp?id=822&amp;parent=1000" TargetMode="External"/><Relationship Id="rId72915e4a4c3c90b1a" Type="http://schemas.openxmlformats.org/officeDocument/2006/relationships/hyperlink" Target="https://iservice.lombardini.it/jsp/Template2/manuale.jsp?id=822&amp;parent=1000" TargetMode="External"/><Relationship Id="rId59485e4a4c3cb77d9" Type="http://schemas.openxmlformats.org/officeDocument/2006/relationships/hyperlink" Target="https://iservice.lombardini.it/jsp/Template2/manuale.jsp?id=198&amp;parent=1000" TargetMode="External"/><Relationship Id="rId99015e4a4c3cca6d2" Type="http://schemas.openxmlformats.org/officeDocument/2006/relationships/hyperlink" Target="https://iservice.lombardini.it/jsp/Template2/manuale.jsp?id=152&amp;parent=1000" TargetMode="External"/><Relationship Id="rId14395e4a4c3d5cd8b" Type="http://schemas.openxmlformats.org/officeDocument/2006/relationships/hyperlink" Target="https://iservice.lombardini.it/jsp/Template2/manuale.jsp?id=154&amp;parent=1000" TargetMode="External"/><Relationship Id="rId73685e4a4c3dad46f" Type="http://schemas.openxmlformats.org/officeDocument/2006/relationships/hyperlink" Target="https://iservice.lombardini.it/jsp/Template2/manuale.jsp?id=154&amp;parent=1000" TargetMode="External"/><Relationship Id="rId62415e4a4c3dd7d67" Type="http://schemas.openxmlformats.org/officeDocument/2006/relationships/hyperlink" Target="https://iservice.lombardini.it/jsp/Template2/manuale.jsp?id=154&amp;parent=1000" TargetMode="External"/><Relationship Id="rId35565e4a4c3df1144" Type="http://schemas.openxmlformats.org/officeDocument/2006/relationships/hyperlink" Target="https://iservice.lombardini.it/jsp/Template2/manuale.jsp?id=155&amp;parent=1000" TargetMode="External"/><Relationship Id="rId92915e4a4c3e0fcad" Type="http://schemas.openxmlformats.org/officeDocument/2006/relationships/hyperlink" Target="https://iservice.lombardini.it/jsp/Template2/manuale.jsp?id=155&amp;parent=1000" TargetMode="External"/><Relationship Id="rId42735e4a4c3e34be0" Type="http://schemas.openxmlformats.org/officeDocument/2006/relationships/hyperlink" Target="https://iservice.lombardini.it/jsp/Template2/manuale.jsp?id=155&amp;parent=1000" TargetMode="External"/><Relationship Id="rId92035e4a4c3e34c74" Type="http://schemas.openxmlformats.org/officeDocument/2006/relationships/hyperlink" Target="https://iservice.lombardini.it/jsp/Template2/manuale.jsp?id=148&amp;parent=1000" TargetMode="External"/><Relationship Id="rId80725e4a4c3e6a2bb" Type="http://schemas.openxmlformats.org/officeDocument/2006/relationships/hyperlink" Target="https://iservice.lombardini.it/jsp/Template2/manuale.jsp?id=155&amp;parent=1000" TargetMode="External"/><Relationship Id="rId75425e4a4c3f0e662" Type="http://schemas.openxmlformats.org/officeDocument/2006/relationships/hyperlink" Target="https://iservice.lombardini.it/jsp/Template2/manuale.jsp?id=148&amp;parent=1000" TargetMode="External"/><Relationship Id="rId70425e4a4c3f59935" Type="http://schemas.openxmlformats.org/officeDocument/2006/relationships/hyperlink" Target="https://www.youtube.com/embed/Ba8qqxTx6wA?rel=0" TargetMode="External"/><Relationship Id="rId65785e4a4c409ce4d" Type="http://schemas.openxmlformats.org/officeDocument/2006/relationships/hyperlink" Target="https://iservice.lombardini.it/jsp/Template2/manuale.jsp?id=822&amp;parent=1000" TargetMode="External"/><Relationship Id="rId78195e4a4c409ced5" Type="http://schemas.openxmlformats.org/officeDocument/2006/relationships/hyperlink" Target="https://iservice.lombardini.it/jsp/Template2/manuale.jsp?id=822&amp;parent=1000" TargetMode="External"/><Relationship Id="rId51655e4a4c409ceeb" Type="http://schemas.openxmlformats.org/officeDocument/2006/relationships/hyperlink" Target="https://iservice.lombardini.it/jsp/Template2/manuale.jsp?id=822&amp;parent=1000" TargetMode="External"/><Relationship Id="rId96345e4a4c409cf25" Type="http://schemas.openxmlformats.org/officeDocument/2006/relationships/hyperlink" Target="https://iservice.lombardini.it/jsp/Template2/manuale.jsp?id=822&amp;parent=1000" TargetMode="External"/><Relationship Id="rId42725e4a4c4146f6c" Type="http://schemas.openxmlformats.org/officeDocument/2006/relationships/hyperlink" Target="https://iservice.lombardini.it/jsp/Template2/manuale.jsp?id=822&amp;parent=1000" TargetMode="External"/><Relationship Id="rId39025e4a4c4192d55" Type="http://schemas.openxmlformats.org/officeDocument/2006/relationships/hyperlink" Target="https://iservice.lombardini.it/jsp/Template2/manuale.jsp?id=680&amp;parent=1000" TargetMode="External"/><Relationship Id="rId51825e4a4c4192df8" Type="http://schemas.openxmlformats.org/officeDocument/2006/relationships/hyperlink" Target="https://iservice.lombardini.it/jsp/Template2/manuale.jsp?id=822&amp;parent=1000" TargetMode="External"/><Relationship Id="rId11445e4a4c41d0a4b" Type="http://schemas.openxmlformats.org/officeDocument/2006/relationships/hyperlink" Target="https://iservice.lombardini.it/jsp/Template2/manuale.jsp?id=822&amp;parent=1000" TargetMode="External"/><Relationship Id="rId64835e4a4c4206cba" Type="http://schemas.openxmlformats.org/officeDocument/2006/relationships/hyperlink" Target="https://iservice.lombardini.it/jsp/Template2/manuale.jsp?id=146&amp;parent=1000" TargetMode="External"/><Relationship Id="rId88795e4a4c4206e57" Type="http://schemas.openxmlformats.org/officeDocument/2006/relationships/hyperlink" Target="https://iservice.lombardini.it/jsp/Template2/manuale.jsp?id=822&amp;parent=1000" TargetMode="External"/><Relationship Id="rId90645e4a4c4206fdf" Type="http://schemas.openxmlformats.org/officeDocument/2006/relationships/hyperlink" Target="https://iservice.lombardini.it/jsp/Template2/manuale.jsp?id=822&amp;parent=1000" TargetMode="External"/><Relationship Id="rId19405e4a4c42070b8" Type="http://schemas.openxmlformats.org/officeDocument/2006/relationships/hyperlink" Target="https://iservice.lombardini.it/jsp/Template2/manuale.jsp?id=822&amp;parent=1000" TargetMode="External"/><Relationship Id="rId97525e4a4c4207168" Type="http://schemas.openxmlformats.org/officeDocument/2006/relationships/hyperlink" Target="https://iservice.lombardini.it/jsp/Template2/manuale.jsp?id=822&amp;parent=1000" TargetMode="External"/><Relationship Id="rId59015e4a4c42071ba" Type="http://schemas.openxmlformats.org/officeDocument/2006/relationships/hyperlink" Target="https://iservice.lombardini.it/jsp/Template2/manuale.jsp?id=822&amp;parent=1000" TargetMode="External"/><Relationship Id="rId82605e4a4c424ec0c" Type="http://schemas.openxmlformats.org/officeDocument/2006/relationships/hyperlink" Target="https://iservice.lombardini.it/jsp/Template2/manuale.jsp?id=822&amp;parent=1000" TargetMode="External"/><Relationship Id="rId42895e4a4c445b5f9" Type="http://schemas.openxmlformats.org/officeDocument/2006/relationships/hyperlink" Target="https://iservice.lombardini.it/jsp/Template2/manuale.jsp?id=822&amp;parent=1000" TargetMode="External"/><Relationship Id="rId38915e4a4c445b633" Type="http://schemas.openxmlformats.org/officeDocument/2006/relationships/hyperlink" Target="https://iservice.lombardini.it/jsp/Template2/manuale.jsp?id=822&amp;parent=1000" TargetMode="External"/><Relationship Id="rId26825e4a4c445b756" Type="http://schemas.openxmlformats.org/officeDocument/2006/relationships/hyperlink" Target="https://iservice.lombardini.it/jsp/Template2/manuale.jsp?id=822&amp;parent=1000" TargetMode="External"/><Relationship Id="rId88825e4a4c445b834" Type="http://schemas.openxmlformats.org/officeDocument/2006/relationships/hyperlink" Target="https://iservice.lombardini.it/jsp/Template2/manuale.jsp?id=822&amp;parent=1000" TargetMode="External"/><Relationship Id="rId87495e4a4c44a89b9" Type="http://schemas.openxmlformats.org/officeDocument/2006/relationships/hyperlink" Target="https://iservice.lombardini.it/jsp/Template2/manuale.jsp?id=822&amp;parent=1000" TargetMode="External"/><Relationship Id="rId51635e4a4c44a8aa8" Type="http://schemas.openxmlformats.org/officeDocument/2006/relationships/hyperlink" Target="https://iservice.lombardini.it/jsp/Template2/manuale.jsp?id=133&amp;parent=1000" TargetMode="External"/><Relationship Id="rId77555e4a4c451de79" Type="http://schemas.openxmlformats.org/officeDocument/2006/relationships/hyperlink" Target="https://iservice.lombardini.it/jsp/Template2/manuale.jsp?id=143&amp;parent=1000" TargetMode="External"/><Relationship Id="rId69265e4a4c451deb1" Type="http://schemas.openxmlformats.org/officeDocument/2006/relationships/hyperlink" Target="https://iservice.lombardini.it/jsp/Template2/manuale.jsp?id=822&amp;parent=1000" TargetMode="External"/><Relationship Id="rId87175e4a4c45e8541" Type="http://schemas.openxmlformats.org/officeDocument/2006/relationships/hyperlink" Target="https://iservice.lombardini.it/jsp/Template2/manuale.jsp?id=97&amp;parent=1000" TargetMode="External"/><Relationship Id="rId85605e4a4c461bd98" Type="http://schemas.openxmlformats.org/officeDocument/2006/relationships/hyperlink" Target="https://iservice.lombardini.it/jsp/Template2/manuale.jsp?id=822&amp;parent=1000" TargetMode="External"/><Relationship Id="rId44195e4a4c461beb2" Type="http://schemas.openxmlformats.org/officeDocument/2006/relationships/hyperlink" Target="https://iservice.lombardini.it/jsp/Template2/manuale.jsp?id=822&amp;parent=1000" TargetMode="External"/><Relationship Id="rId24855e4a4c461bf0c" Type="http://schemas.openxmlformats.org/officeDocument/2006/relationships/hyperlink" Target="https://iservice.lombardini.it/jsp/Template2/manuale.jsp?id=822&amp;parent=1000" TargetMode="External"/><Relationship Id="rId44405e4a4c46570a8" Type="http://schemas.openxmlformats.org/officeDocument/2006/relationships/hyperlink" Target="https://iservice.lombardini.it/jsp/Template2/manuale.jsp?id=822&amp;parent=1000" TargetMode="External"/><Relationship Id="rId74025e4a4c472522d" Type="http://schemas.openxmlformats.org/officeDocument/2006/relationships/hyperlink" Target="https://iservice.lombardini.it/jsp/Template2/manuale.jsp?id=132&amp;parent=1000" TargetMode="External"/><Relationship Id="rId80345e4a4c47489ec" Type="http://schemas.openxmlformats.org/officeDocument/2006/relationships/hyperlink" Target="https://iservice.lombardini.it/jsp/Template2/manuale.jsp?id=157&amp;parent=1000" TargetMode="External"/><Relationship Id="rId38765e4a4c4748b04" Type="http://schemas.openxmlformats.org/officeDocument/2006/relationships/hyperlink" Target="https://iservice.lombardini.it/jsp/Template2/manuale.jsp?id=104&amp;parent=1000" TargetMode="External"/><Relationship Id="rId29275e4a4c47872c5" Type="http://schemas.openxmlformats.org/officeDocument/2006/relationships/hyperlink" Target="https://iservice.lombardini.it/jsp/Template2/manuale.jsp?id=822&amp;parent=1000" TargetMode="External"/><Relationship Id="rId97915e4a4c47d6276" Type="http://schemas.openxmlformats.org/officeDocument/2006/relationships/hyperlink" Target="https://iservice.lombardini.it/jsp/Template2/manuale.jsp?id=822&amp;parent=1000" TargetMode="External"/><Relationship Id="rId89855e4a4c482008d" Type="http://schemas.openxmlformats.org/officeDocument/2006/relationships/hyperlink" Target="https://iservice.lombardini.it/jsp/Template2/manuale.jsp?id=128&amp;parent=1000" TargetMode="External"/><Relationship Id="rId67005e4a4c48202c8" Type="http://schemas.openxmlformats.org/officeDocument/2006/relationships/hyperlink" Target="https://iservice.lombardini.it/jsp/Template2/manuale.jsp?id=822&amp;parent=1000" TargetMode="External"/><Relationship Id="rId26585e4a4c489c514" Type="http://schemas.openxmlformats.org/officeDocument/2006/relationships/hyperlink" Target="https://iservice.lombardini.it/jsp/Template2/manuale.jsp?id=822&amp;parent=1000" TargetMode="External"/><Relationship Id="rId12025e4a4c48c06d4" Type="http://schemas.openxmlformats.org/officeDocument/2006/relationships/hyperlink" Target="https://iservice.lombardini.it/jsp/Template2/manuale.jsp?id=113&amp;parent=1000" TargetMode="External"/><Relationship Id="rId82505e4a4c48f2da7" Type="http://schemas.openxmlformats.org/officeDocument/2006/relationships/hyperlink" Target="https://iservice.lombardini.it/jsp/Template2/manuale.jsp?id=113&amp;parent=1000" TargetMode="External"/><Relationship Id="rId62845e4a4c4955352" Type="http://schemas.openxmlformats.org/officeDocument/2006/relationships/hyperlink" Target="https://iservice.lombardini.it/jsp/Template2/manuale.jsp?id=822&amp;parent=1000" TargetMode="External"/><Relationship Id="rId94085e4a4c4993bcc" Type="http://schemas.openxmlformats.org/officeDocument/2006/relationships/hyperlink" Target="https://iservice.lombardini.it/jsp/Template2/manuale.jsp?id=822&amp;parent=1000" TargetMode="External"/><Relationship Id="rId26685e4a4c49bee4a" Type="http://schemas.openxmlformats.org/officeDocument/2006/relationships/hyperlink" Target="https://iservice.lombardini.it/jsp/Template2/manuale.jsp?id=822&amp;parent=1000" TargetMode="External"/><Relationship Id="rId32445e4a4c49beed6" Type="http://schemas.openxmlformats.org/officeDocument/2006/relationships/hyperlink" Target="https://iservice.lombardini.it/jsp/Template2/manuale.jsp?id=822&amp;parent=1000" TargetMode="External"/><Relationship Id="rId54475e4a4c4a6d7dc" Type="http://schemas.openxmlformats.org/officeDocument/2006/relationships/hyperlink" Target="https://iservice.lombardini.it/jsp/Template2/manuale.jsp?id=822&amp;parent=1000" TargetMode="External"/><Relationship Id="rId90145e4a4c4a7ffee" Type="http://schemas.openxmlformats.org/officeDocument/2006/relationships/hyperlink" Target="https://iservice.lombardini.it/jsp/Template2/manuale.jsp?id=822&amp;parent=1000" TargetMode="External"/><Relationship Id="rId77525e4a4c4b1fd14" Type="http://schemas.openxmlformats.org/officeDocument/2006/relationships/hyperlink" Target="https://iservice.lombardini.it/jsp/Template2/manuale.jsp?id=822&amp;parent=1000" TargetMode="External"/><Relationship Id="rId74525e4a4c4b333c9" Type="http://schemas.openxmlformats.org/officeDocument/2006/relationships/hyperlink" Target="https://iservice.lombardini.it/jsp/Template2/manuale.jsp?id=822&amp;parent=1000" TargetMode="External"/><Relationship Id="rId28835e4a4c4b45cdb" Type="http://schemas.openxmlformats.org/officeDocument/2006/relationships/hyperlink" Target="https://iservice.lombardini.it/jsp/Template2/manuale.jsp?id=822&amp;parent=1000" TargetMode="External"/><Relationship Id="rId77995e4a4c4b45dd8" Type="http://schemas.openxmlformats.org/officeDocument/2006/relationships/hyperlink" Target="https://iservice.lombardini.it/jsp/Template2/manuale.jsp?id=822&amp;parent=1000" TargetMode="External"/><Relationship Id="rId94475e4a4c4bc6220" Type="http://schemas.openxmlformats.org/officeDocument/2006/relationships/hyperlink" Target="https://iservice.lombardini.it/jsp/Template2/manuale.jsp?id=198&amp;parent=1000" TargetMode="External"/><Relationship Id="rId65515e4a4c4bc88bb" Type="http://schemas.openxmlformats.org/officeDocument/2006/relationships/hyperlink" Target="https://iservice.lombardini.it/jsp/Template2/manuale.jsp?id=55&amp;parent=1000" TargetMode="External"/><Relationship Id="rId47915e4a4c4bdb2ff" Type="http://schemas.openxmlformats.org/officeDocument/2006/relationships/hyperlink" Target="https://iservice.lombardini.it/jsp/Template2/manuale.jsp?id=176&amp;parent=1000" TargetMode="External"/><Relationship Id="rId16505e4a4c4bed77c" Type="http://schemas.openxmlformats.org/officeDocument/2006/relationships/hyperlink" Target="https://www.youtube.com/embed/cVpoy_m253A?showinfo=0&amp;rel=0" TargetMode="External"/><Relationship Id="rId86655e4a4c4c0a829" Type="http://schemas.openxmlformats.org/officeDocument/2006/relationships/hyperlink" Target="https://iservice.lombardini.it/jsp/Template2/manuale.jsp?id=198&amp;parent=1000" TargetMode="External"/><Relationship Id="rId38445e4a4c4c3308e" Type="http://schemas.openxmlformats.org/officeDocument/2006/relationships/hyperlink" Target="https://iservice.lombardini.it/jsp/Template2/manuale.jsp?id=195&amp;parent=1000" TargetMode="External"/><Relationship Id="rId64015e4a4c4c7f10f" Type="http://schemas.openxmlformats.org/officeDocument/2006/relationships/hyperlink" Target="https://www.youtube.com/embed/S79xPhTZMps?showinfo=0&amp;rel=0" TargetMode="External"/><Relationship Id="rId42315e4a4c4c91b7c" Type="http://schemas.openxmlformats.org/officeDocument/2006/relationships/hyperlink" Target="https://iservice.lombardini.it/jsp/Template2/manuale.jsp?id=198&amp;parent=1000" TargetMode="External"/><Relationship Id="rId18975e4a4c4d1a5b4" Type="http://schemas.openxmlformats.org/officeDocument/2006/relationships/hyperlink" Target="https://iservice.lombardini.it/jsp/Template2/manuale.jsp?id=198&amp;parent=1000" TargetMode="External"/><Relationship Id="rId96445e4a4c4d72005" Type="http://schemas.openxmlformats.org/officeDocument/2006/relationships/hyperlink" Target="https://iservice.lombardini.it/jsp/Template2/manuale.jsp?id=198&amp;parent=1000" TargetMode="External"/><Relationship Id="rId45475e4a4c4de3f4e" Type="http://schemas.openxmlformats.org/officeDocument/2006/relationships/hyperlink" Target="https://iservice.lombardini.it/jsp/Template2/manuale.jsp?id=198&amp;parent=1000" TargetMode="External"/><Relationship Id="rId58915e4a4c4de65ed" Type="http://schemas.openxmlformats.org/officeDocument/2006/relationships/hyperlink" Target="https://iservice.lombardini.it/jsp/Template2/manuale.jsp?id=178&amp;parent=1000" TargetMode="External"/><Relationship Id="rId68675e4a4c4de6625" Type="http://schemas.openxmlformats.org/officeDocument/2006/relationships/hyperlink" Target="https://iservice.lombardini.it/jsp/Template2/manuale.jsp?id=178&amp;parent=1000" TargetMode="External"/><Relationship Id="rId28735e4a4c4ea0181" Type="http://schemas.openxmlformats.org/officeDocument/2006/relationships/hyperlink" Target="https://iservice.lombardini.it/jsp/Template2/manuale.jsp?id=198&amp;parent=1000" TargetMode="External"/><Relationship Id="rId48225e4a4c4f259d2" Type="http://schemas.openxmlformats.org/officeDocument/2006/relationships/hyperlink" Target="https://iservice.lombardini.it/jsp/Template2/manuale.jsp?id=198&amp;parent=1000" TargetMode="External"/><Relationship Id="rId85935e4a4c500d0e7" Type="http://schemas.openxmlformats.org/officeDocument/2006/relationships/hyperlink" Target="https://iservice.lombardini.it/jsp/Template2/manuale.jsp?id=198&amp;parent=1000" TargetMode="External"/><Relationship Id="rId21525e4a4c5101ed9" Type="http://schemas.openxmlformats.org/officeDocument/2006/relationships/hyperlink" Target="https://iservice.lombardini.it/jsp/Template2/manuale.jsp?id=822&amp;parent=1000" TargetMode="External"/><Relationship Id="rId45305e4a4c516ea12" Type="http://schemas.openxmlformats.org/officeDocument/2006/relationships/hyperlink" Target="https://iservice.lombardini.it/jsp/Template2/manuale.jsp?id=180&amp;parent=1000" TargetMode="External"/><Relationship Id="rId43855e4a4c516ea4f" Type="http://schemas.openxmlformats.org/officeDocument/2006/relationships/hyperlink" Target="https://iservice.lombardini.it/jsp/Template2/manuale.jsp?id=181&amp;parent=1000" TargetMode="External"/><Relationship Id="rId86515e4a4c516ea7e" Type="http://schemas.openxmlformats.org/officeDocument/2006/relationships/hyperlink" Target="https://iservice.lombardini.it/jsp/Template2/manuale.jsp?id=182&amp;parent=1000" TargetMode="External"/><Relationship Id="rId59515e4a4c519c345" Type="http://schemas.openxmlformats.org/officeDocument/2006/relationships/hyperlink" Target="https://iservice.lombardini.it/jsp/Template2/manuale.jsp?id=198&amp;parent=1000" TargetMode="External"/><Relationship Id="rId22305e4a4c51a02ae" Type="http://schemas.openxmlformats.org/officeDocument/2006/relationships/hyperlink" Target="https://iservice.lombardini.it/jsp/Template2/manuale.jsp?id=121&amp;parent=1000" TargetMode="External"/><Relationship Id="rId84485e4a4c5248db6" Type="http://schemas.openxmlformats.org/officeDocument/2006/relationships/hyperlink" Target="https://iservice.lombardini.it/jsp/Template2/manuale.jsp?id=191&amp;parent=1000" TargetMode="External"/><Relationship Id="rId34485e4a4c5248e6e" Type="http://schemas.openxmlformats.org/officeDocument/2006/relationships/hyperlink" Target="https://iservice.lombardini.it/jsp/Template2/manuale.jsp?id=191&amp;parent=1000" TargetMode="External"/><Relationship Id="rId66725e4a4c525a2aa" Type="http://schemas.openxmlformats.org/officeDocument/2006/relationships/hyperlink" Target="https://iservice.lombardini.it/jsp/Template2/manuale.jsp?id=822&amp;parent=1000" TargetMode="External"/><Relationship Id="rId49565e4a4c526c143" Type="http://schemas.openxmlformats.org/officeDocument/2006/relationships/hyperlink" Target="https://iservice.lombardini.it/jsp/Template2/manuale.jsp?id=822&amp;parent=1000" TargetMode="External"/><Relationship Id="rId89625e4a4c528e420" Type="http://schemas.openxmlformats.org/officeDocument/2006/relationships/hyperlink" Target="https://iservice.lombardini.it/jsp/Template2/manuale.jsp?id=822&amp;parent=1000" TargetMode="External"/><Relationship Id="rId44075e4a4c528e716" Type="http://schemas.openxmlformats.org/officeDocument/2006/relationships/hyperlink" Target="https://iservice.lombardini.it/jsp/Template2/manuale.jsp?id=161&amp;parent=1000" TargetMode="External"/><Relationship Id="rId51495e4a4c52b38ce" Type="http://schemas.openxmlformats.org/officeDocument/2006/relationships/hyperlink" Target="https://iservice.lombardini.it/jsp/Template2/manuale.jsp?id=198&amp;parent=1000" TargetMode="External"/><Relationship Id="rId14785e4a4c52c9c88" Type="http://schemas.openxmlformats.org/officeDocument/2006/relationships/hyperlink" Target="https://iservice.lombardini.it/jsp/Template2/manuale.jsp?id=121&amp;parent=1000" TargetMode="External"/><Relationship Id="rId46615e4a4c52ddc05" Type="http://schemas.openxmlformats.org/officeDocument/2006/relationships/hyperlink" Target="https://iservice.lombardini.it/jsp/Template2/manuale.jsp?id=283&amp;parent=1136" TargetMode="External"/><Relationship Id="rId53915e4a4c53a576a" Type="http://schemas.openxmlformats.org/officeDocument/2006/relationships/hyperlink" Target="https://iservice.lombardini.it/jsp/Template2/manuale.jsp?id=121&amp;parent=1000" TargetMode="External"/><Relationship Id="rId60825e4a4c53a57cd" Type="http://schemas.openxmlformats.org/officeDocument/2006/relationships/hyperlink" Target="https://iservice.lombardini.it/jsp/Template2/manuale.jsp?id=121&amp;parent=1000" TargetMode="External"/><Relationship Id="rId32055e4a4c53b6903" Type="http://schemas.openxmlformats.org/officeDocument/2006/relationships/hyperlink" Target="https://iservice.lombardini.it/jsp/Template2/manuale.jsp?id=283&amp;parent=1136" TargetMode="External"/><Relationship Id="rId23535e4a4c54b8d5f" Type="http://schemas.openxmlformats.org/officeDocument/2006/relationships/hyperlink" Target="https://iservice.lombardini.it/jsp/Template2/manuale.jsp?id=121&amp;parent=1000" TargetMode="External"/><Relationship Id="rId73245e4a4c54e055c" Type="http://schemas.openxmlformats.org/officeDocument/2006/relationships/hyperlink" Target="https://iservice.lombardini.it/jsp/Template2/manuale.jsp?id=145&amp;parent=1000" TargetMode="External"/><Relationship Id="rId90125e4a4c54e05e8" Type="http://schemas.openxmlformats.org/officeDocument/2006/relationships/hyperlink" Target="https://iservice.lombardini.it/jsp/Template2/manuale.jsp?id=145&amp;parent=1000" TargetMode="External"/><Relationship Id="rId53315e4a4c55066b3" Type="http://schemas.openxmlformats.org/officeDocument/2006/relationships/hyperlink" Target="https://iservice.lombardini.it/jsp/Template2/manuale.jsp?id=121&amp;parent=1000" TargetMode="External"/><Relationship Id="rId27275e4a4c55207cb" Type="http://schemas.openxmlformats.org/officeDocument/2006/relationships/hyperlink" Target="https://iservice.lombardini.it/jsp/Template2/manuale.jsp?id=822&amp;parent=1000" TargetMode="External"/><Relationship Id="rId21755e4a4c55cf742" Type="http://schemas.openxmlformats.org/officeDocument/2006/relationships/hyperlink" Target="https://iservice.lombardini.it/jsp/Template2/manuale.jsp?id=162&amp;parent=1000" TargetMode="External"/><Relationship Id="rId92755e4a4c5876a56" Type="http://schemas.openxmlformats.org/officeDocument/2006/relationships/hyperlink" Target="https://iservice.lombardini.it/jsp/Template2/manuale.jsp?id=198&amp;parent=1000" TargetMode="External"/><Relationship Id="rId23275e4a4c5987c62" Type="http://schemas.openxmlformats.org/officeDocument/2006/relationships/hyperlink" Target="https://iservice.lombardini.it/jsp/Template2/manuale.jsp?id=814&amp;parent=1545" TargetMode="External"/><Relationship Id="rId52925e4a4c59b5ac1" Type="http://schemas.openxmlformats.org/officeDocument/2006/relationships/hyperlink" Target="https://iservice.lombardini.it/jsp/Template2/manuale.jsp?id=198&amp;parent=1000" TargetMode="External"/><Relationship Id="rId96965e4a4c59e8d1e" Type="http://schemas.openxmlformats.org/officeDocument/2006/relationships/hyperlink" Target="https://iservice.lombardini.it/jsp/Template2/manuale.jsp?id=198&amp;parent=1000" TargetMode="External"/><Relationship Id="rId86035e4a4c5a24090" Type="http://schemas.openxmlformats.org/officeDocument/2006/relationships/hyperlink" Target="https://iservice.lombardini.it/jsp/Template2/manuale.jsp?id=198&amp;parent=1000" TargetMode="External"/><Relationship Id="rId61015e4a4c5a6261c" Type="http://schemas.openxmlformats.org/officeDocument/2006/relationships/hyperlink" Target="https://iservice.lombardini.it/jsp/Template2/manuale.jsp?id=198&amp;parent=1000" TargetMode="External"/><Relationship Id="rId11565e4a4c5aa6f9f" Type="http://schemas.openxmlformats.org/officeDocument/2006/relationships/hyperlink" Target="https://iservice.lombardini.it/jsp/Template2/manuale.jsp?id=198&amp;parent=1000" TargetMode="External"/><Relationship Id="rId89165e4a4c12debb5" Type="http://schemas.openxmlformats.org/officeDocument/2006/relationships/image" Target="media/imgrId89165e4a4c12debb5.gif"/><Relationship Id="rId89525e4a4c12ef23e" Type="http://schemas.openxmlformats.org/officeDocument/2006/relationships/image" Target="media/imgrId89525e4a4c12ef23e.jpg"/><Relationship Id="rId35705e4a4c130e2ea" Type="http://schemas.openxmlformats.org/officeDocument/2006/relationships/image" Target="media/imgrId35705e4a4c130e2ea.jpg"/><Relationship Id="rId14515e4a4c132d824" Type="http://schemas.openxmlformats.org/officeDocument/2006/relationships/image" Target="media/imgrId14515e4a4c132d824.jpg"/><Relationship Id="rId71185e4a4c1348b6b" Type="http://schemas.openxmlformats.org/officeDocument/2006/relationships/image" Target="media/imgrId71185e4a4c1348b6b.jpg"/><Relationship Id="rId35875e4a4c1361d12" Type="http://schemas.openxmlformats.org/officeDocument/2006/relationships/image" Target="media/imgrId35875e4a4c1361d12.jpg"/><Relationship Id="rId99815e4a4c137baf1" Type="http://schemas.openxmlformats.org/officeDocument/2006/relationships/image" Target="media/imgrId99815e4a4c137baf1.jpg"/><Relationship Id="rId22525e4a4c138b31e" Type="http://schemas.openxmlformats.org/officeDocument/2006/relationships/image" Target="media/imgrId22525e4a4c138b31e.gif"/><Relationship Id="rId69525e4a4c13993fb" Type="http://schemas.openxmlformats.org/officeDocument/2006/relationships/image" Target="media/imgrId69525e4a4c13993fb.gif"/><Relationship Id="rId49815e4a4c13a9e92" Type="http://schemas.openxmlformats.org/officeDocument/2006/relationships/image" Target="media/imgrId49815e4a4c13a9e92.gif"/><Relationship Id="rId33375e4a4c13b8a6b" Type="http://schemas.openxmlformats.org/officeDocument/2006/relationships/image" Target="media/imgrId33375e4a4c13b8a6b.gif"/><Relationship Id="rId57665e4a4c1413e5c" Type="http://schemas.openxmlformats.org/officeDocument/2006/relationships/image" Target="media/imgrId57665e4a4c1413e5c.jpg"/><Relationship Id="rId80475e4a4c1427356" Type="http://schemas.openxmlformats.org/officeDocument/2006/relationships/image" Target="media/imgrId80475e4a4c1427356.jpg"/><Relationship Id="rId28455e4a4c144545f" Type="http://schemas.openxmlformats.org/officeDocument/2006/relationships/image" Target="media/imgrId28455e4a4c144545f.png"/><Relationship Id="rId93285e4a4c1461c37" Type="http://schemas.openxmlformats.org/officeDocument/2006/relationships/image" Target="media/imgrId93285e4a4c1461c37.png"/><Relationship Id="rId32685e4a4c148544b" Type="http://schemas.openxmlformats.org/officeDocument/2006/relationships/image" Target="media/imgrId32685e4a4c148544b.png"/><Relationship Id="rId83825e4a4c14a0c0f" Type="http://schemas.openxmlformats.org/officeDocument/2006/relationships/image" Target="media/imgrId83825e4a4c14a0c0f.png"/><Relationship Id="rId25925e4a4c14bde8d" Type="http://schemas.openxmlformats.org/officeDocument/2006/relationships/image" Target="media/imgrId25925e4a4c14bde8d.png"/><Relationship Id="rId52395e4a4c14da1f7" Type="http://schemas.openxmlformats.org/officeDocument/2006/relationships/image" Target="media/imgrId52395e4a4c14da1f7.jpg"/><Relationship Id="rId60095e4a4c14f120f" Type="http://schemas.openxmlformats.org/officeDocument/2006/relationships/image" Target="media/imgrId60095e4a4c14f120f.jpg"/><Relationship Id="rId31025e4a4c150dd24" Type="http://schemas.openxmlformats.org/officeDocument/2006/relationships/image" Target="media/imgrId31025e4a4c150dd24.jpg"/><Relationship Id="rId30225e4a4c151e029" Type="http://schemas.openxmlformats.org/officeDocument/2006/relationships/image" Target="media/imgrId30225e4a4c151e029.jpg"/><Relationship Id="rId67345e4a4c152fdc1" Type="http://schemas.openxmlformats.org/officeDocument/2006/relationships/image" Target="media/imgrId67345e4a4c152fdc1.jpg"/><Relationship Id="rId22345e4a4c1546999" Type="http://schemas.openxmlformats.org/officeDocument/2006/relationships/image" Target="media/imgrId22345e4a4c1546999.jpg"/><Relationship Id="rId80525e4a4c155772e" Type="http://schemas.openxmlformats.org/officeDocument/2006/relationships/image" Target="media/imgrId80525e4a4c155772e.jpg"/><Relationship Id="rId65715e4a4c156eeb2" Type="http://schemas.openxmlformats.org/officeDocument/2006/relationships/image" Target="media/imgrId65715e4a4c156eeb2.png"/><Relationship Id="rId47205e4a4c15892a9" Type="http://schemas.openxmlformats.org/officeDocument/2006/relationships/image" Target="media/imgrId47205e4a4c15892a9.jpg"/><Relationship Id="rId16165e4a4c15a0e91" Type="http://schemas.openxmlformats.org/officeDocument/2006/relationships/image" Target="media/imgrId16165e4a4c15a0e91.jpg"/><Relationship Id="rId42285e4a4c15b5b99" Type="http://schemas.openxmlformats.org/officeDocument/2006/relationships/image" Target="media/imgrId42285e4a4c15b5b99.jpg"/><Relationship Id="rId58875e4a4c15c4640" Type="http://schemas.openxmlformats.org/officeDocument/2006/relationships/image" Target="media/imgrId58875e4a4c15c4640.jpg"/><Relationship Id="rId88785e4a4c15d94fa" Type="http://schemas.openxmlformats.org/officeDocument/2006/relationships/image" Target="media/imgrId88785e4a4c15d94fa.jpg"/><Relationship Id="rId20525e4a4c15ed06b" Type="http://schemas.openxmlformats.org/officeDocument/2006/relationships/image" Target="media/imgrId20525e4a4c15ed06b.jpg"/><Relationship Id="rId97555e4a4c1609e70" Type="http://schemas.openxmlformats.org/officeDocument/2006/relationships/image" Target="media/imgrId97555e4a4c1609e70.jpg"/><Relationship Id="rId92725e4a4c161ecbf" Type="http://schemas.openxmlformats.org/officeDocument/2006/relationships/image" Target="media/imgrId92725e4a4c161ecbf.jpg"/><Relationship Id="rId43165e4a4c1633e22" Type="http://schemas.openxmlformats.org/officeDocument/2006/relationships/image" Target="media/imgrId43165e4a4c1633e22.jpg"/><Relationship Id="rId43285e4a4c1647bba" Type="http://schemas.openxmlformats.org/officeDocument/2006/relationships/image" Target="media/imgrId43285e4a4c1647bba.jpg"/><Relationship Id="rId70145e4a4c165cea9" Type="http://schemas.openxmlformats.org/officeDocument/2006/relationships/image" Target="media/imgrId70145e4a4c165cea9.jpg"/><Relationship Id="rId79645e4a4c167370c" Type="http://schemas.openxmlformats.org/officeDocument/2006/relationships/image" Target="media/imgrId79645e4a4c167370c.jpg"/><Relationship Id="rId53795e4a4c1683ac7" Type="http://schemas.openxmlformats.org/officeDocument/2006/relationships/image" Target="media/imgrId53795e4a4c1683ac7.jpg"/><Relationship Id="rId45715e4a4c1699f32" Type="http://schemas.openxmlformats.org/officeDocument/2006/relationships/image" Target="media/imgrId45715e4a4c1699f32.jpg"/><Relationship Id="rId20955e4a4c16aac45" Type="http://schemas.openxmlformats.org/officeDocument/2006/relationships/image" Target="media/imgrId20955e4a4c16aac45.jpg"/><Relationship Id="rId88335e4a4c16bbfd2" Type="http://schemas.openxmlformats.org/officeDocument/2006/relationships/image" Target="media/imgrId88335e4a4c16bbfd2.jpg"/><Relationship Id="rId57885e4a4c16dac4e" Type="http://schemas.openxmlformats.org/officeDocument/2006/relationships/image" Target="media/imgrId57885e4a4c16dac4e.jpg"/><Relationship Id="rId39085e4a4c16f2137" Type="http://schemas.openxmlformats.org/officeDocument/2006/relationships/image" Target="media/imgrId39085e4a4c16f2137.jpg"/><Relationship Id="rId34695e4a4c171af94" Type="http://schemas.openxmlformats.org/officeDocument/2006/relationships/image" Target="media/imgrId34695e4a4c171af94.jpg"/><Relationship Id="rId61395e4a4c173bc1f" Type="http://schemas.openxmlformats.org/officeDocument/2006/relationships/image" Target="media/imgrId61395e4a4c173bc1f.jpg"/><Relationship Id="rId46095e4a4c1756699" Type="http://schemas.openxmlformats.org/officeDocument/2006/relationships/image" Target="media/imgrId46095e4a4c1756699.jpg"/><Relationship Id="rId36305e4a4c1773fa2" Type="http://schemas.openxmlformats.org/officeDocument/2006/relationships/image" Target="media/imgrId36305e4a4c1773fa2.jpg"/><Relationship Id="rId32515e4a4c1792758" Type="http://schemas.openxmlformats.org/officeDocument/2006/relationships/image" Target="media/imgrId32515e4a4c1792758.jpg"/><Relationship Id="rId43965e4a4c17a9f89" Type="http://schemas.openxmlformats.org/officeDocument/2006/relationships/image" Target="media/imgrId43965e4a4c17a9f89.jpg"/><Relationship Id="rId99045e4a4c17c3c10" Type="http://schemas.openxmlformats.org/officeDocument/2006/relationships/image" Target="media/imgrId99045e4a4c17c3c10.png"/><Relationship Id="rId12585e4a4c17d8282" Type="http://schemas.openxmlformats.org/officeDocument/2006/relationships/image" Target="media/imgrId12585e4a4c17d8282.jpg"/><Relationship Id="rId68635e4a4c17ecb2c" Type="http://schemas.openxmlformats.org/officeDocument/2006/relationships/image" Target="media/imgrId68635e4a4c17ecb2c.jpg"/><Relationship Id="rId31295e4a4c1808f5b" Type="http://schemas.openxmlformats.org/officeDocument/2006/relationships/image" Target="media/imgrId31295e4a4c1808f5b.jpg"/><Relationship Id="rId18845e4a4c18296af" Type="http://schemas.openxmlformats.org/officeDocument/2006/relationships/image" Target="media/imgrId18845e4a4c18296af.png"/><Relationship Id="rId19215e4a4c18408e9" Type="http://schemas.openxmlformats.org/officeDocument/2006/relationships/image" Target="media/imgrId19215e4a4c18408e9.jpg"/><Relationship Id="rId86795e4a4c1862617" Type="http://schemas.openxmlformats.org/officeDocument/2006/relationships/image" Target="media/imgrId86795e4a4c1862617.png"/><Relationship Id="rId10045e4a4c18756a8" Type="http://schemas.openxmlformats.org/officeDocument/2006/relationships/image" Target="media/imgrId10045e4a4c18756a8.jpg"/><Relationship Id="rId54965e4a4c188aa52" Type="http://schemas.openxmlformats.org/officeDocument/2006/relationships/image" Target="media/imgrId54965e4a4c188aa52.jpg"/><Relationship Id="rId54185e4a4c189a6b1" Type="http://schemas.openxmlformats.org/officeDocument/2006/relationships/image" Target="media/imgrId54185e4a4c189a6b1.jpg"/><Relationship Id="rId52075e4a4c18bcfc7" Type="http://schemas.openxmlformats.org/officeDocument/2006/relationships/image" Target="media/imgrId52075e4a4c18bcfc7.png"/><Relationship Id="rId95635e4a4c18d3d36" Type="http://schemas.openxmlformats.org/officeDocument/2006/relationships/image" Target="media/imgrId95635e4a4c18d3d36.png"/><Relationship Id="rId91095e4a4c18e48b6" Type="http://schemas.openxmlformats.org/officeDocument/2006/relationships/image" Target="media/imgrId91095e4a4c18e48b6.png"/><Relationship Id="rId38615e4a4c1903466" Type="http://schemas.openxmlformats.org/officeDocument/2006/relationships/image" Target="media/imgrId38615e4a4c1903466.png"/><Relationship Id="rId23205e4a4c19158b7" Type="http://schemas.openxmlformats.org/officeDocument/2006/relationships/image" Target="media/imgrId23205e4a4c19158b7.jpg"/><Relationship Id="rId37325e4a4c19368d4" Type="http://schemas.openxmlformats.org/officeDocument/2006/relationships/image" Target="media/imgrId37325e4a4c19368d4.png"/><Relationship Id="rId63145e4a4c194aed1" Type="http://schemas.openxmlformats.org/officeDocument/2006/relationships/image" Target="media/imgrId63145e4a4c194aed1.jpg"/><Relationship Id="rId57465e4a4c195da50" Type="http://schemas.openxmlformats.org/officeDocument/2006/relationships/image" Target="media/imgrId57465e4a4c195da50.png"/><Relationship Id="rId57815e4a4c197c93c" Type="http://schemas.openxmlformats.org/officeDocument/2006/relationships/image" Target="media/imgrId57815e4a4c197c93c.jpg"/><Relationship Id="rId54215e4a4c198da2a" Type="http://schemas.openxmlformats.org/officeDocument/2006/relationships/image" Target="media/imgrId54215e4a4c198da2a.jpg"/><Relationship Id="rId14925e4a4c19ac673" Type="http://schemas.openxmlformats.org/officeDocument/2006/relationships/image" Target="media/imgrId14925e4a4c19ac673.png"/><Relationship Id="rId75635e4a4c19c021d" Type="http://schemas.openxmlformats.org/officeDocument/2006/relationships/image" Target="media/imgrId75635e4a4c19c021d.png"/><Relationship Id="rId77415e4a4c19d5d0c" Type="http://schemas.openxmlformats.org/officeDocument/2006/relationships/image" Target="media/imgrId77415e4a4c19d5d0c.jpg"/><Relationship Id="rId73975e4a4c19eb258" Type="http://schemas.openxmlformats.org/officeDocument/2006/relationships/image" Target="media/imgrId73975e4a4c19eb258.jpg"/><Relationship Id="rId76315e4a4c1a0f668" Type="http://schemas.openxmlformats.org/officeDocument/2006/relationships/image" Target="media/imgrId76315e4a4c1a0f668.jpg"/><Relationship Id="rId35855e4a4c1a21157" Type="http://schemas.openxmlformats.org/officeDocument/2006/relationships/image" Target="media/imgrId35855e4a4c1a21157.jpg"/><Relationship Id="rId83605e4a4c1a33b8d" Type="http://schemas.openxmlformats.org/officeDocument/2006/relationships/image" Target="media/imgrId83605e4a4c1a33b8d.jpg"/><Relationship Id="rId63235e4a4c1a45461" Type="http://schemas.openxmlformats.org/officeDocument/2006/relationships/image" Target="media/imgrId63235e4a4c1a45461.jpg"/><Relationship Id="rId10365e4a4c1a56c9a" Type="http://schemas.openxmlformats.org/officeDocument/2006/relationships/image" Target="media/imgrId10365e4a4c1a56c9a.jpg"/><Relationship Id="rId56235e4a4c1a6eec5" Type="http://schemas.openxmlformats.org/officeDocument/2006/relationships/image" Target="media/imgrId56235e4a4c1a6eec5.jpg"/><Relationship Id="rId74125e4a4c1a83cb2" Type="http://schemas.openxmlformats.org/officeDocument/2006/relationships/image" Target="media/imgrId74125e4a4c1a83cb2.jpg"/><Relationship Id="rId41595e4a4c1a9a134" Type="http://schemas.openxmlformats.org/officeDocument/2006/relationships/image" Target="media/imgrId41595e4a4c1a9a134.jpg"/><Relationship Id="rId82455e4a4c1aad700" Type="http://schemas.openxmlformats.org/officeDocument/2006/relationships/image" Target="media/imgrId82455e4a4c1aad700.jpg"/><Relationship Id="rId85405e4a4c1ac238b" Type="http://schemas.openxmlformats.org/officeDocument/2006/relationships/image" Target="media/imgrId85405e4a4c1ac238b.jpg"/><Relationship Id="rId43185e4a4c1ad2c37" Type="http://schemas.openxmlformats.org/officeDocument/2006/relationships/image" Target="media/imgrId43185e4a4c1ad2c37.jpg"/><Relationship Id="rId96695e4a4c1ae5bce" Type="http://schemas.openxmlformats.org/officeDocument/2006/relationships/image" Target="media/imgrId96695e4a4c1ae5bce.jpg"/><Relationship Id="rId58335e4a4c1b07efe" Type="http://schemas.openxmlformats.org/officeDocument/2006/relationships/image" Target="media/imgrId58335e4a4c1b07efe.jpg"/><Relationship Id="rId64575e4a4c1b1beff" Type="http://schemas.openxmlformats.org/officeDocument/2006/relationships/image" Target="media/imgrId64575e4a4c1b1beff.jpg"/><Relationship Id="rId68925e4a4c1b2e865" Type="http://schemas.openxmlformats.org/officeDocument/2006/relationships/image" Target="media/imgrId68925e4a4c1b2e865.jpg"/><Relationship Id="rId81055e4a4c1b400f8" Type="http://schemas.openxmlformats.org/officeDocument/2006/relationships/image" Target="media/imgrId81055e4a4c1b400f8.jpg"/><Relationship Id="rId14835e4a4c1b579f3" Type="http://schemas.openxmlformats.org/officeDocument/2006/relationships/image" Target="media/imgrId14835e4a4c1b579f3.png"/><Relationship Id="rId76475e4a4c1b6b8fc" Type="http://schemas.openxmlformats.org/officeDocument/2006/relationships/image" Target="media/imgrId76475e4a4c1b6b8fc.png"/><Relationship Id="rId46355e4a4c1b86e5a" Type="http://schemas.openxmlformats.org/officeDocument/2006/relationships/image" Target="media/imgrId46355e4a4c1b86e5a.png"/><Relationship Id="rId62845e4a4c1b95f36" Type="http://schemas.openxmlformats.org/officeDocument/2006/relationships/image" Target="media/imgrId62845e4a4c1b95f36.jpg"/><Relationship Id="rId63475e4a4c1baad09" Type="http://schemas.openxmlformats.org/officeDocument/2006/relationships/image" Target="media/imgrId63475e4a4c1baad09.png"/><Relationship Id="rId41255e4a4c1bbc3d7" Type="http://schemas.openxmlformats.org/officeDocument/2006/relationships/image" Target="media/imgrId41255e4a4c1bbc3d7.png"/><Relationship Id="rId63345e4a4c1bce9cf" Type="http://schemas.openxmlformats.org/officeDocument/2006/relationships/image" Target="media/imgrId63345e4a4c1bce9cf.jpg"/><Relationship Id="rId17865e4a4c1be0ec3" Type="http://schemas.openxmlformats.org/officeDocument/2006/relationships/image" Target="media/imgrId17865e4a4c1be0ec3.jpg"/><Relationship Id="rId63165e4a4c1c0377d" Type="http://schemas.openxmlformats.org/officeDocument/2006/relationships/image" Target="media/imgrId63165e4a4c1c0377d.jpg"/><Relationship Id="rId38185e4a4c1c15eb9" Type="http://schemas.openxmlformats.org/officeDocument/2006/relationships/image" Target="media/imgrId38185e4a4c1c15eb9.jpg"/><Relationship Id="rId60755e4a4c1c2ab87" Type="http://schemas.openxmlformats.org/officeDocument/2006/relationships/image" Target="media/imgrId60755e4a4c1c2ab87.jpg"/><Relationship Id="rId90905e4a4c1c3e44f" Type="http://schemas.openxmlformats.org/officeDocument/2006/relationships/image" Target="media/imgrId90905e4a4c1c3e44f.jpg"/><Relationship Id="rId83835e4a4c1c52b99" Type="http://schemas.openxmlformats.org/officeDocument/2006/relationships/image" Target="media/imgrId83835e4a4c1c52b99.jpg"/><Relationship Id="rId47195e4a4c1c6b646" Type="http://schemas.openxmlformats.org/officeDocument/2006/relationships/image" Target="media/imgrId47195e4a4c1c6b646.png"/><Relationship Id="rId42735e4a4c1c800b3" Type="http://schemas.openxmlformats.org/officeDocument/2006/relationships/image" Target="media/imgrId42735e4a4c1c800b3.png"/><Relationship Id="rId60355e4a4c1c9d433" Type="http://schemas.openxmlformats.org/officeDocument/2006/relationships/image" Target="media/imgrId60355e4a4c1c9d433.png"/><Relationship Id="rId52985e4a4c1cb105e" Type="http://schemas.openxmlformats.org/officeDocument/2006/relationships/image" Target="media/imgrId52985e4a4c1cb105e.jpg"/><Relationship Id="rId74055e4a4c1cc43b6" Type="http://schemas.openxmlformats.org/officeDocument/2006/relationships/image" Target="media/imgrId74055e4a4c1cc43b6.jpg"/><Relationship Id="rId29405e4a4c1cd5640" Type="http://schemas.openxmlformats.org/officeDocument/2006/relationships/image" Target="media/imgrId29405e4a4c1cd5640.jpg"/><Relationship Id="rId11275e4a4c1cec601" Type="http://schemas.openxmlformats.org/officeDocument/2006/relationships/image" Target="media/imgrId11275e4a4c1cec601.png"/><Relationship Id="rId35825e4a4c1d09fb6" Type="http://schemas.openxmlformats.org/officeDocument/2006/relationships/image" Target="media/imgrId35825e4a4c1d09fb6.jpg"/><Relationship Id="rId80795e4a4c1d1b2e4" Type="http://schemas.openxmlformats.org/officeDocument/2006/relationships/image" Target="media/imgrId80795e4a4c1d1b2e4.jpg"/><Relationship Id="rId78485e4a4c1d30bff" Type="http://schemas.openxmlformats.org/officeDocument/2006/relationships/image" Target="media/imgrId78485e4a4c1d30bff.jpg"/><Relationship Id="rId74095e4a4c1d43ac0" Type="http://schemas.openxmlformats.org/officeDocument/2006/relationships/image" Target="media/imgrId74095e4a4c1d43ac0.jpg"/><Relationship Id="rId23785e4a4c1d5c5b3" Type="http://schemas.openxmlformats.org/officeDocument/2006/relationships/image" Target="media/imgrId23785e4a4c1d5c5b3.png"/><Relationship Id="rId78465e4a4c1d6f048" Type="http://schemas.openxmlformats.org/officeDocument/2006/relationships/image" Target="media/imgrId78465e4a4c1d6f048.png"/><Relationship Id="rId21485e4a4c1d84b6e" Type="http://schemas.openxmlformats.org/officeDocument/2006/relationships/image" Target="media/imgrId21485e4a4c1d84b6e.png"/><Relationship Id="rId66605e4a4c1d9a643" Type="http://schemas.openxmlformats.org/officeDocument/2006/relationships/image" Target="media/imgrId66605e4a4c1d9a643.png"/><Relationship Id="rId42705e4a4c1dae5a1" Type="http://schemas.openxmlformats.org/officeDocument/2006/relationships/image" Target="media/imgrId42705e4a4c1dae5a1.png"/><Relationship Id="rId82135e4a4c1dc1d76" Type="http://schemas.openxmlformats.org/officeDocument/2006/relationships/image" Target="media/imgrId82135e4a4c1dc1d76.png"/><Relationship Id="rId59885e4a4c1ddf043" Type="http://schemas.openxmlformats.org/officeDocument/2006/relationships/image" Target="media/imgrId59885e4a4c1ddf043.jpg"/><Relationship Id="rId17655e4a4c1e04bc1" Type="http://schemas.openxmlformats.org/officeDocument/2006/relationships/image" Target="media/imgrId17655e4a4c1e04bc1.jpg"/><Relationship Id="rId58345e4a4c1e17d57" Type="http://schemas.openxmlformats.org/officeDocument/2006/relationships/image" Target="media/imgrId58345e4a4c1e17d57.jpg"/><Relationship Id="rId72165e4a4c1e29b67" Type="http://schemas.openxmlformats.org/officeDocument/2006/relationships/image" Target="media/imgrId72165e4a4c1e29b67.jpg"/><Relationship Id="rId52135e4a4c1e40712" Type="http://schemas.openxmlformats.org/officeDocument/2006/relationships/image" Target="media/imgrId52135e4a4c1e40712.png"/><Relationship Id="rId21515e4a4c1e53ec0" Type="http://schemas.openxmlformats.org/officeDocument/2006/relationships/image" Target="media/imgrId21515e4a4c1e53ec0.jpg"/><Relationship Id="rId33635e4a4c1e6949b" Type="http://schemas.openxmlformats.org/officeDocument/2006/relationships/image" Target="media/imgrId33635e4a4c1e6949b.jpg"/><Relationship Id="rId53275e4a4c1e7e2b2" Type="http://schemas.openxmlformats.org/officeDocument/2006/relationships/image" Target="media/imgrId53275e4a4c1e7e2b2.jpg"/><Relationship Id="rId28125e4a4c1e93581" Type="http://schemas.openxmlformats.org/officeDocument/2006/relationships/image" Target="media/imgrId28125e4a4c1e93581.jpg"/><Relationship Id="rId26925e4a4c1ea7524" Type="http://schemas.openxmlformats.org/officeDocument/2006/relationships/image" Target="media/imgrId26925e4a4c1ea7524.jpg"/><Relationship Id="rId46585e4a4c1ebd734" Type="http://schemas.openxmlformats.org/officeDocument/2006/relationships/image" Target="media/imgrId46585e4a4c1ebd734.jpg"/><Relationship Id="rId84505e4a4c1ecc3a9" Type="http://schemas.openxmlformats.org/officeDocument/2006/relationships/image" Target="media/imgrId84505e4a4c1ecc3a9.jpg"/><Relationship Id="rId63855e4a4c1eddd72" Type="http://schemas.openxmlformats.org/officeDocument/2006/relationships/image" Target="media/imgrId63855e4a4c1eddd72.jpg"/><Relationship Id="rId45905e4a4c1eefd5a" Type="http://schemas.openxmlformats.org/officeDocument/2006/relationships/image" Target="media/imgrId45905e4a4c1eefd5a.png"/><Relationship Id="rId86855e4a4c1f10e92" Type="http://schemas.openxmlformats.org/officeDocument/2006/relationships/image" Target="media/imgrId86855e4a4c1f10e92.png"/><Relationship Id="rId99375e4a4c1f23dc0" Type="http://schemas.openxmlformats.org/officeDocument/2006/relationships/image" Target="media/imgrId99375e4a4c1f23dc0.png"/><Relationship Id="rId40825e4a4c1f3b243" Type="http://schemas.openxmlformats.org/officeDocument/2006/relationships/image" Target="media/imgrId40825e4a4c1f3b243.jpg"/><Relationship Id="rId23265e4a4c1f4d558" Type="http://schemas.openxmlformats.org/officeDocument/2006/relationships/image" Target="media/imgrId23265e4a4c1f4d558.jpg"/><Relationship Id="rId49855e4a4c1f607a5" Type="http://schemas.openxmlformats.org/officeDocument/2006/relationships/image" Target="media/imgrId49855e4a4c1f607a5.jpg"/><Relationship Id="rId54565e4a4c1f754e5" Type="http://schemas.openxmlformats.org/officeDocument/2006/relationships/image" Target="media/imgrId54565e4a4c1f754e5.jpg"/><Relationship Id="rId38235e4a4c1f8675c" Type="http://schemas.openxmlformats.org/officeDocument/2006/relationships/image" Target="media/imgrId38235e4a4c1f8675c.jpg"/><Relationship Id="rId71045e4a4c1f9a094" Type="http://schemas.openxmlformats.org/officeDocument/2006/relationships/image" Target="media/imgrId71045e4a4c1f9a094.jpg"/><Relationship Id="rId37825e4a4c1fac222" Type="http://schemas.openxmlformats.org/officeDocument/2006/relationships/image" Target="media/imgrId37825e4a4c1fac222.jpg"/><Relationship Id="rId28695e4a4c1fc0816" Type="http://schemas.openxmlformats.org/officeDocument/2006/relationships/image" Target="media/imgrId28695e4a4c1fc0816.jpg"/><Relationship Id="rId71995e4a4c1fd306a" Type="http://schemas.openxmlformats.org/officeDocument/2006/relationships/image" Target="media/imgrId71995e4a4c1fd306a.jpg"/><Relationship Id="rId54585e4a4c1feea08" Type="http://schemas.openxmlformats.org/officeDocument/2006/relationships/image" Target="media/imgrId54585e4a4c1feea08.jpg"/><Relationship Id="rId77465e4a4c200bfa8" Type="http://schemas.openxmlformats.org/officeDocument/2006/relationships/image" Target="media/imgrId77465e4a4c200bfa8.jpg"/><Relationship Id="rId30175e4a4c2022a5d" Type="http://schemas.openxmlformats.org/officeDocument/2006/relationships/image" Target="media/imgrId30175e4a4c2022a5d.jpg"/><Relationship Id="rId59865e4a4c203672d" Type="http://schemas.openxmlformats.org/officeDocument/2006/relationships/image" Target="media/imgrId59865e4a4c203672d.jpg"/><Relationship Id="rId81225e4a4c204394d" Type="http://schemas.openxmlformats.org/officeDocument/2006/relationships/image" Target="media/imgrId81225e4a4c204394d.jpg"/><Relationship Id="rId33145e4a4c2052212" Type="http://schemas.openxmlformats.org/officeDocument/2006/relationships/image" Target="media/imgrId33145e4a4c2052212.jpg"/><Relationship Id="rId44855e4a4c20637f8" Type="http://schemas.openxmlformats.org/officeDocument/2006/relationships/image" Target="media/imgrId44855e4a4c20637f8.jpg"/><Relationship Id="rId74825e4a4c2077ae1" Type="http://schemas.openxmlformats.org/officeDocument/2006/relationships/image" Target="media/imgrId74825e4a4c2077ae1.jpg"/><Relationship Id="rId38465e4a4c20879aa" Type="http://schemas.openxmlformats.org/officeDocument/2006/relationships/image" Target="media/imgrId38465e4a4c20879aa.jpg"/><Relationship Id="rId74975e4a4c20986c4" Type="http://schemas.openxmlformats.org/officeDocument/2006/relationships/image" Target="media/imgrId74975e4a4c20986c4.png"/><Relationship Id="rId32895e4a4c20ae509" Type="http://schemas.openxmlformats.org/officeDocument/2006/relationships/image" Target="media/imgrId32895e4a4c20ae509.png"/><Relationship Id="rId89015e4a4c20c1dd0" Type="http://schemas.openxmlformats.org/officeDocument/2006/relationships/image" Target="media/imgrId89015e4a4c20c1dd0.png"/><Relationship Id="rId89065e4a4c20da1f4" Type="http://schemas.openxmlformats.org/officeDocument/2006/relationships/image" Target="media/imgrId89065e4a4c20da1f4.jpg"/><Relationship Id="rId74495e4a4c20ec1a1" Type="http://schemas.openxmlformats.org/officeDocument/2006/relationships/image" Target="media/imgrId74495e4a4c20ec1a1.jpg"/><Relationship Id="rId53975e4a4c2112046" Type="http://schemas.openxmlformats.org/officeDocument/2006/relationships/image" Target="media/imgrId53975e4a4c2112046.jpg"/><Relationship Id="rId30445e4a4c2127ac4" Type="http://schemas.openxmlformats.org/officeDocument/2006/relationships/image" Target="media/imgrId30445e4a4c2127ac4.jpg"/><Relationship Id="rId19275e4a4c2139130" Type="http://schemas.openxmlformats.org/officeDocument/2006/relationships/image" Target="media/imgrId19275e4a4c2139130.jpg"/><Relationship Id="rId42745e4a4c214d381" Type="http://schemas.openxmlformats.org/officeDocument/2006/relationships/image" Target="media/imgrId42745e4a4c214d381.jpg"/><Relationship Id="rId90115e4a4c21604a1" Type="http://schemas.openxmlformats.org/officeDocument/2006/relationships/image" Target="media/imgrId90115e4a4c21604a1.jpg"/><Relationship Id="rId90005e4a4c216f815" Type="http://schemas.openxmlformats.org/officeDocument/2006/relationships/image" Target="media/imgrId90005e4a4c216f815.jpg"/><Relationship Id="rId95445e4a4c21851cf" Type="http://schemas.openxmlformats.org/officeDocument/2006/relationships/image" Target="media/imgrId95445e4a4c21851cf.jpg"/><Relationship Id="rId37745e4a4c2198d66" Type="http://schemas.openxmlformats.org/officeDocument/2006/relationships/image" Target="media/imgrId37745e4a4c2198d66.jpg"/><Relationship Id="rId30305e4a4c21b13bd" Type="http://schemas.openxmlformats.org/officeDocument/2006/relationships/image" Target="media/imgrId30305e4a4c21b13bd.jpg"/><Relationship Id="rId10015e4a4c21c065f" Type="http://schemas.openxmlformats.org/officeDocument/2006/relationships/image" Target="media/imgrId10015e4a4c21c065f.jpg"/><Relationship Id="rId90485e4a4c21d47bc" Type="http://schemas.openxmlformats.org/officeDocument/2006/relationships/image" Target="media/imgrId90485e4a4c21d47bc.jpg"/><Relationship Id="rId17905e4a4c21e4e70" Type="http://schemas.openxmlformats.org/officeDocument/2006/relationships/image" Target="media/imgrId17905e4a4c21e4e70.jpg"/><Relationship Id="rId77165e4a4c2204a41" Type="http://schemas.openxmlformats.org/officeDocument/2006/relationships/image" Target="media/imgrId77165e4a4c2204a41.jpg"/><Relationship Id="rId39705e4a4c221501f" Type="http://schemas.openxmlformats.org/officeDocument/2006/relationships/image" Target="media/imgrId39705e4a4c221501f.jpg"/><Relationship Id="rId62885e4a4c22272d1" Type="http://schemas.openxmlformats.org/officeDocument/2006/relationships/image" Target="media/imgrId62885e4a4c22272d1.jpg"/><Relationship Id="rId97895e4a4c2238dc6" Type="http://schemas.openxmlformats.org/officeDocument/2006/relationships/image" Target="media/imgrId97895e4a4c2238dc6.jpg"/><Relationship Id="rId93625e4a4c224d045" Type="http://schemas.openxmlformats.org/officeDocument/2006/relationships/image" Target="media/imgrId93625e4a4c224d045.jpg"/><Relationship Id="rId41655e4a4c225df83" Type="http://schemas.openxmlformats.org/officeDocument/2006/relationships/image" Target="media/imgrId41655e4a4c225df83.jpg"/><Relationship Id="rId94105e4a4c226fa12" Type="http://schemas.openxmlformats.org/officeDocument/2006/relationships/image" Target="media/imgrId94105e4a4c226fa12.jpg"/><Relationship Id="rId51025e4a4c227e423" Type="http://schemas.openxmlformats.org/officeDocument/2006/relationships/image" Target="media/imgrId51025e4a4c227e423.jpg"/><Relationship Id="rId64155e4a4c229e11d" Type="http://schemas.openxmlformats.org/officeDocument/2006/relationships/image" Target="media/imgrId64155e4a4c229e11d.png"/><Relationship Id="rId78005e4a4c22ac1d3" Type="http://schemas.openxmlformats.org/officeDocument/2006/relationships/image" Target="media/imgrId78005e4a4c22ac1d3.jpg"/><Relationship Id="rId94755e4a4c22bdc61" Type="http://schemas.openxmlformats.org/officeDocument/2006/relationships/image" Target="media/imgrId94755e4a4c22bdc61.jpg"/><Relationship Id="rId56605e4a4c22d01b2" Type="http://schemas.openxmlformats.org/officeDocument/2006/relationships/image" Target="media/imgrId56605e4a4c22d01b2.jpg"/><Relationship Id="rId34665e4a4c22e0b47" Type="http://schemas.openxmlformats.org/officeDocument/2006/relationships/image" Target="media/imgrId34665e4a4c22e0b47.jpg"/><Relationship Id="rId80855e4a4c22f41ae" Type="http://schemas.openxmlformats.org/officeDocument/2006/relationships/image" Target="media/imgrId80855e4a4c22f41ae.png"/><Relationship Id="rId59695e4a4c2316f10" Type="http://schemas.openxmlformats.org/officeDocument/2006/relationships/image" Target="media/imgrId59695e4a4c2316f10.png"/><Relationship Id="rId22555e4a4c232f33a" Type="http://schemas.openxmlformats.org/officeDocument/2006/relationships/image" Target="media/imgrId22555e4a4c232f33a.png"/><Relationship Id="rId10965e4a4c234816b" Type="http://schemas.openxmlformats.org/officeDocument/2006/relationships/image" Target="media/imgrId10965e4a4c234816b.png"/><Relationship Id="rId62185e4a4c2358729" Type="http://schemas.openxmlformats.org/officeDocument/2006/relationships/image" Target="media/imgrId62185e4a4c2358729.jpg"/><Relationship Id="rId11345e4a4c236d870" Type="http://schemas.openxmlformats.org/officeDocument/2006/relationships/image" Target="media/imgrId11345e4a4c236d870.jpg"/><Relationship Id="rId26845e4a4c2383035" Type="http://schemas.openxmlformats.org/officeDocument/2006/relationships/image" Target="media/imgrId26845e4a4c2383035.png"/><Relationship Id="rId15345e4a4c2399347" Type="http://schemas.openxmlformats.org/officeDocument/2006/relationships/image" Target="media/imgrId15345e4a4c2399347.jpg"/><Relationship Id="rId58855e4a4c23ae5cd" Type="http://schemas.openxmlformats.org/officeDocument/2006/relationships/image" Target="media/imgrId58855e4a4c23ae5cd.jpg"/><Relationship Id="rId26735e4a4c23c7259" Type="http://schemas.openxmlformats.org/officeDocument/2006/relationships/image" Target="media/imgrId26735e4a4c23c7259.jpg"/><Relationship Id="rId10195e4a4c23d62a8" Type="http://schemas.openxmlformats.org/officeDocument/2006/relationships/image" Target="media/imgrId10195e4a4c23d62a8.jpg"/><Relationship Id="rId61825e4a4c23efc94" Type="http://schemas.openxmlformats.org/officeDocument/2006/relationships/image" Target="media/imgrId61825e4a4c23efc94.jpg"/><Relationship Id="rId79595e4a4c240c31d" Type="http://schemas.openxmlformats.org/officeDocument/2006/relationships/image" Target="media/imgrId79595e4a4c240c31d.jpg"/><Relationship Id="rId27665e4a4c241f2fc" Type="http://schemas.openxmlformats.org/officeDocument/2006/relationships/image" Target="media/imgrId27665e4a4c241f2fc.jpg"/><Relationship Id="rId62645e4a4c2438219" Type="http://schemas.openxmlformats.org/officeDocument/2006/relationships/image" Target="media/imgrId62645e4a4c2438219.jpg"/><Relationship Id="rId75295e4a4c2446677" Type="http://schemas.openxmlformats.org/officeDocument/2006/relationships/image" Target="media/imgrId75295e4a4c2446677.jpg"/><Relationship Id="rId39965e4a4c245ad57" Type="http://schemas.openxmlformats.org/officeDocument/2006/relationships/image" Target="media/imgrId39965e4a4c245ad57.jpg"/><Relationship Id="rId68125e4a4c246d86b" Type="http://schemas.openxmlformats.org/officeDocument/2006/relationships/image" Target="media/imgrId68125e4a4c246d86b.jpg"/><Relationship Id="rId63895e4a4c248141e" Type="http://schemas.openxmlformats.org/officeDocument/2006/relationships/image" Target="media/imgrId63895e4a4c248141e.jpg"/><Relationship Id="rId19675e4a4c24961d9" Type="http://schemas.openxmlformats.org/officeDocument/2006/relationships/image" Target="media/imgrId19675e4a4c24961d9.jpg"/><Relationship Id="rId13035e4a4c24a7845" Type="http://schemas.openxmlformats.org/officeDocument/2006/relationships/image" Target="media/imgrId13035e4a4c24a7845.jpg"/><Relationship Id="rId29745e4a4c24bfd07" Type="http://schemas.openxmlformats.org/officeDocument/2006/relationships/image" Target="media/imgrId29745e4a4c24bfd07.jpg"/><Relationship Id="rId51625e4a4c24cfcfc" Type="http://schemas.openxmlformats.org/officeDocument/2006/relationships/image" Target="media/imgrId51625e4a4c24cfcfc.jpg"/><Relationship Id="rId72985e4a4c24e60f3" Type="http://schemas.openxmlformats.org/officeDocument/2006/relationships/image" Target="media/imgrId72985e4a4c24e60f3.jpg"/><Relationship Id="rId45155e4a4c2504133" Type="http://schemas.openxmlformats.org/officeDocument/2006/relationships/image" Target="media/imgrId45155e4a4c2504133.jpg"/><Relationship Id="rId76435e4a4c25169d0" Type="http://schemas.openxmlformats.org/officeDocument/2006/relationships/image" Target="media/imgrId76435e4a4c25169d0.jpg"/><Relationship Id="rId47165e4a4c253078a" Type="http://schemas.openxmlformats.org/officeDocument/2006/relationships/image" Target="media/imgrId47165e4a4c253078a.png"/><Relationship Id="rId30715e4a4c25443cc" Type="http://schemas.openxmlformats.org/officeDocument/2006/relationships/image" Target="media/imgrId30715e4a4c25443cc.jpg"/><Relationship Id="rId79525e4a4c255102d" Type="http://schemas.openxmlformats.org/officeDocument/2006/relationships/image" Target="media/imgrId79525e4a4c255102d.jpg"/><Relationship Id="rId69485e4a4c2562673" Type="http://schemas.openxmlformats.org/officeDocument/2006/relationships/image" Target="media/imgrId69485e4a4c2562673.jpg"/><Relationship Id="rId78615e4a4c257777e" Type="http://schemas.openxmlformats.org/officeDocument/2006/relationships/image" Target="media/imgrId78615e4a4c257777e.jpg"/><Relationship Id="rId42455e4a4c258bc95" Type="http://schemas.openxmlformats.org/officeDocument/2006/relationships/image" Target="media/imgrId42455e4a4c258bc95.jpg"/><Relationship Id="rId94125e4a4c259c8ec" Type="http://schemas.openxmlformats.org/officeDocument/2006/relationships/image" Target="media/imgrId94125e4a4c259c8ec.jpg"/><Relationship Id="rId36655e4a4c25b2e40" Type="http://schemas.openxmlformats.org/officeDocument/2006/relationships/image" Target="media/imgrId36655e4a4c25b2e40.jpg"/><Relationship Id="rId31975e4a4c25c8041" Type="http://schemas.openxmlformats.org/officeDocument/2006/relationships/image" Target="media/imgrId31975e4a4c25c8041.jpg"/><Relationship Id="rId76965e4a4c25de632" Type="http://schemas.openxmlformats.org/officeDocument/2006/relationships/image" Target="media/imgrId76965e4a4c25de632.jpg"/><Relationship Id="rId92455e4a4c25f1978" Type="http://schemas.openxmlformats.org/officeDocument/2006/relationships/image" Target="media/imgrId92455e4a4c25f1978.jpg"/><Relationship Id="rId69615e4a4c2619a4d" Type="http://schemas.openxmlformats.org/officeDocument/2006/relationships/image" Target="media/imgrId69615e4a4c2619a4d.jpg"/><Relationship Id="rId48955e4a4c262e7fd" Type="http://schemas.openxmlformats.org/officeDocument/2006/relationships/image" Target="media/imgrId48955e4a4c262e7fd.jpg"/><Relationship Id="rId37735e4a4c263e687" Type="http://schemas.openxmlformats.org/officeDocument/2006/relationships/image" Target="media/imgrId37735e4a4c263e687.jpg"/><Relationship Id="rId79475e4a4c2653405" Type="http://schemas.openxmlformats.org/officeDocument/2006/relationships/image" Target="media/imgrId79475e4a4c2653405.jpg"/><Relationship Id="rId41675e4a4c266a930" Type="http://schemas.openxmlformats.org/officeDocument/2006/relationships/image" Target="media/imgrId41675e4a4c266a930.jpg"/><Relationship Id="rId11125e4a4c26794f3" Type="http://schemas.openxmlformats.org/officeDocument/2006/relationships/image" Target="media/imgrId11125e4a4c26794f3.jpg"/><Relationship Id="rId75525e4a4c2691689" Type="http://schemas.openxmlformats.org/officeDocument/2006/relationships/image" Target="media/imgrId75525e4a4c2691689.jpg"/><Relationship Id="rId15215e4a4c269f803" Type="http://schemas.openxmlformats.org/officeDocument/2006/relationships/image" Target="media/imgrId15215e4a4c269f803.jpg"/><Relationship Id="rId44535e4a4c26b5a91" Type="http://schemas.openxmlformats.org/officeDocument/2006/relationships/image" Target="media/imgrId44535e4a4c26b5a91.jpg"/><Relationship Id="rId19045e4a4c26c98b4" Type="http://schemas.openxmlformats.org/officeDocument/2006/relationships/image" Target="media/imgrId19045e4a4c26c98b4.jpg"/><Relationship Id="rId36985e4a4c26de5c1" Type="http://schemas.openxmlformats.org/officeDocument/2006/relationships/image" Target="media/imgrId36985e4a4c26de5c1.jpg"/><Relationship Id="rId81595e4a4c26f368d" Type="http://schemas.openxmlformats.org/officeDocument/2006/relationships/image" Target="media/imgrId81595e4a4c26f368d.jpg"/><Relationship Id="rId18705e4a4c2714fef" Type="http://schemas.openxmlformats.org/officeDocument/2006/relationships/image" Target="media/imgrId18705e4a4c2714fef.jpg"/><Relationship Id="rId84765e4a4c272b139" Type="http://schemas.openxmlformats.org/officeDocument/2006/relationships/image" Target="media/imgrId84765e4a4c272b139.jpg"/><Relationship Id="rId11715e4a4c2740f5c" Type="http://schemas.openxmlformats.org/officeDocument/2006/relationships/image" Target="media/imgrId11715e4a4c2740f5c.jpg"/><Relationship Id="rId67715e4a4c275835c" Type="http://schemas.openxmlformats.org/officeDocument/2006/relationships/image" Target="media/imgrId67715e4a4c275835c.jpg"/><Relationship Id="rId35865e4a4c2770a31" Type="http://schemas.openxmlformats.org/officeDocument/2006/relationships/image" Target="media/imgrId35865e4a4c2770a31.jpg"/><Relationship Id="rId91605e4a4c2784cef" Type="http://schemas.openxmlformats.org/officeDocument/2006/relationships/image" Target="media/imgrId91605e4a4c2784cef.jpg"/><Relationship Id="rId18605e4a4c279b3e9" Type="http://schemas.openxmlformats.org/officeDocument/2006/relationships/image" Target="media/imgrId18605e4a4c279b3e9.jpg"/><Relationship Id="rId15205e4a4c27b5177" Type="http://schemas.openxmlformats.org/officeDocument/2006/relationships/image" Target="media/imgrId15205e4a4c27b5177.jpg"/><Relationship Id="rId21375e4a4c27c8dd7" Type="http://schemas.openxmlformats.org/officeDocument/2006/relationships/image" Target="media/imgrId21375e4a4c27c8dd7.jpg"/><Relationship Id="rId57455e4a4c27d8a47" Type="http://schemas.openxmlformats.org/officeDocument/2006/relationships/image" Target="media/imgrId57455e4a4c27d8a47.jpg"/><Relationship Id="rId40245e4a4c27f233b" Type="http://schemas.openxmlformats.org/officeDocument/2006/relationships/image" Target="media/imgrId40245e4a4c27f233b.jpg"/><Relationship Id="rId32885e4a4c280ccd5" Type="http://schemas.openxmlformats.org/officeDocument/2006/relationships/image" Target="media/imgrId32885e4a4c280ccd5.jpg"/><Relationship Id="rId97465e4a4c28231a6" Type="http://schemas.openxmlformats.org/officeDocument/2006/relationships/image" Target="media/imgrId97465e4a4c28231a6.jpg"/><Relationship Id="rId22635e4a4c283aa01" Type="http://schemas.openxmlformats.org/officeDocument/2006/relationships/image" Target="media/imgrId22635e4a4c283aa01.jpg"/><Relationship Id="rId43855e4a4c284b114" Type="http://schemas.openxmlformats.org/officeDocument/2006/relationships/image" Target="media/imgrId43855e4a4c284b114.jpg"/><Relationship Id="rId23585e4a4c285be34" Type="http://schemas.openxmlformats.org/officeDocument/2006/relationships/image" Target="media/imgrId23585e4a4c285be34.jpg"/><Relationship Id="rId53355e4a4c2870151" Type="http://schemas.openxmlformats.org/officeDocument/2006/relationships/image" Target="media/imgrId53355e4a4c2870151.jpg"/><Relationship Id="rId67335e4a4c288704a" Type="http://schemas.openxmlformats.org/officeDocument/2006/relationships/image" Target="media/imgrId67335e4a4c288704a.jpg"/><Relationship Id="rId47145e4a4c2896988" Type="http://schemas.openxmlformats.org/officeDocument/2006/relationships/image" Target="media/imgrId47145e4a4c2896988.jpg"/><Relationship Id="rId53695e4a4c28ad1a0" Type="http://schemas.openxmlformats.org/officeDocument/2006/relationships/image" Target="media/imgrId53695e4a4c28ad1a0.jpg"/><Relationship Id="rId57555e4a4c28c458d" Type="http://schemas.openxmlformats.org/officeDocument/2006/relationships/image" Target="media/imgrId57555e4a4c28c458d.jpg"/><Relationship Id="rId92905e4a4c28d8c8a" Type="http://schemas.openxmlformats.org/officeDocument/2006/relationships/image" Target="media/imgrId92905e4a4c28d8c8a.jpg"/><Relationship Id="rId25945e4a4c28e72cf" Type="http://schemas.openxmlformats.org/officeDocument/2006/relationships/image" Target="media/imgrId25945e4a4c28e72cf.jpg"/><Relationship Id="rId18785e4a4c2906398" Type="http://schemas.openxmlformats.org/officeDocument/2006/relationships/image" Target="media/imgrId18785e4a4c2906398.jpg"/><Relationship Id="rId29135e4a4c291ffea" Type="http://schemas.openxmlformats.org/officeDocument/2006/relationships/image" Target="media/imgrId29135e4a4c291ffea.jpg"/><Relationship Id="rId50005e4a4c2936b5b" Type="http://schemas.openxmlformats.org/officeDocument/2006/relationships/image" Target="media/imgrId50005e4a4c2936b5b.jpg"/><Relationship Id="rId56345e4a4c294a4a7" Type="http://schemas.openxmlformats.org/officeDocument/2006/relationships/image" Target="media/imgrId56345e4a4c294a4a7.jpg"/><Relationship Id="rId81545e4a4c295df96" Type="http://schemas.openxmlformats.org/officeDocument/2006/relationships/image" Target="media/imgrId81545e4a4c295df96.jpg"/><Relationship Id="rId57295e4a4c29744e8" Type="http://schemas.openxmlformats.org/officeDocument/2006/relationships/image" Target="media/imgrId57295e4a4c29744e8.jpg"/><Relationship Id="rId75465e4a4c2983349" Type="http://schemas.openxmlformats.org/officeDocument/2006/relationships/image" Target="media/imgrId75465e4a4c2983349.jpg"/><Relationship Id="rId89255e4a4c2997995" Type="http://schemas.openxmlformats.org/officeDocument/2006/relationships/image" Target="media/imgrId89255e4a4c2997995.jpg"/><Relationship Id="rId13095e4a4c29b1377" Type="http://schemas.openxmlformats.org/officeDocument/2006/relationships/image" Target="media/imgrId13095e4a4c29b1377.jpg"/><Relationship Id="rId62855e4a4c29c27ab" Type="http://schemas.openxmlformats.org/officeDocument/2006/relationships/image" Target="media/imgrId62855e4a4c29c27ab.jpg"/><Relationship Id="rId48515e4a4c29d8d2e" Type="http://schemas.openxmlformats.org/officeDocument/2006/relationships/image" Target="media/imgrId48515e4a4c29d8d2e.jpg"/><Relationship Id="rId83605e4a4c29ec87d" Type="http://schemas.openxmlformats.org/officeDocument/2006/relationships/image" Target="media/imgrId83605e4a4c29ec87d.jpg"/><Relationship Id="rId69605e4a4c2a0a3b3" Type="http://schemas.openxmlformats.org/officeDocument/2006/relationships/image" Target="media/imgrId69605e4a4c2a0a3b3.jpg"/><Relationship Id="rId22065e4a4c2a2002a" Type="http://schemas.openxmlformats.org/officeDocument/2006/relationships/image" Target="media/imgrId22065e4a4c2a2002a.jpg"/><Relationship Id="rId49095e4a4c2a31b9e" Type="http://schemas.openxmlformats.org/officeDocument/2006/relationships/image" Target="media/imgrId49095e4a4c2a31b9e.jpg"/><Relationship Id="rId42275e4a4c2a4712b" Type="http://schemas.openxmlformats.org/officeDocument/2006/relationships/image" Target="media/imgrId42275e4a4c2a4712b.jpg"/><Relationship Id="rId36595e4a4c2a578fb" Type="http://schemas.openxmlformats.org/officeDocument/2006/relationships/image" Target="media/imgrId36595e4a4c2a578fb.jpg"/><Relationship Id="rId99055e4a4c2a6e364" Type="http://schemas.openxmlformats.org/officeDocument/2006/relationships/image" Target="media/imgrId99055e4a4c2a6e364.jpg"/><Relationship Id="rId13395e4a4c2a7ec5e" Type="http://schemas.openxmlformats.org/officeDocument/2006/relationships/image" Target="media/imgrId13395e4a4c2a7ec5e.jpg"/><Relationship Id="rId55695e4a4c2a94d3c" Type="http://schemas.openxmlformats.org/officeDocument/2006/relationships/image" Target="media/imgrId55695e4a4c2a94d3c.jpg"/><Relationship Id="rId63915e4a4c2aa60d4" Type="http://schemas.openxmlformats.org/officeDocument/2006/relationships/image" Target="media/imgrId63915e4a4c2aa60d4.jpg"/><Relationship Id="rId42505e4a4c2abacd2" Type="http://schemas.openxmlformats.org/officeDocument/2006/relationships/image" Target="media/imgrId42505e4a4c2abacd2.jpg"/><Relationship Id="rId40035e4a4c2ace528" Type="http://schemas.openxmlformats.org/officeDocument/2006/relationships/image" Target="media/imgrId40035e4a4c2ace528.jpg"/><Relationship Id="rId92025e4a4c2ae4568" Type="http://schemas.openxmlformats.org/officeDocument/2006/relationships/image" Target="media/imgrId92025e4a4c2ae4568.jpg"/><Relationship Id="rId81815e4a4c2af3e5d" Type="http://schemas.openxmlformats.org/officeDocument/2006/relationships/image" Target="media/imgrId81815e4a4c2af3e5d.jpg"/><Relationship Id="rId72005e4a4c2b1a3b7" Type="http://schemas.openxmlformats.org/officeDocument/2006/relationships/image" Target="media/imgrId72005e4a4c2b1a3b7.jpg"/><Relationship Id="rId36005e4a4c2b352a9" Type="http://schemas.openxmlformats.org/officeDocument/2006/relationships/image" Target="media/imgrId36005e4a4c2b352a9.jpg"/><Relationship Id="rId87715e4a4c2b4635b" Type="http://schemas.openxmlformats.org/officeDocument/2006/relationships/image" Target="media/imgrId87715e4a4c2b4635b.jpg"/><Relationship Id="rId14495e4a4c2b5b85f" Type="http://schemas.openxmlformats.org/officeDocument/2006/relationships/image" Target="media/imgrId14495e4a4c2b5b85f.jpg"/><Relationship Id="rId96735e4a4c2b763ed" Type="http://schemas.openxmlformats.org/officeDocument/2006/relationships/image" Target="media/imgrId96735e4a4c2b763ed.jpg"/><Relationship Id="rId48615e4a4c2b85d80" Type="http://schemas.openxmlformats.org/officeDocument/2006/relationships/image" Target="media/imgrId48615e4a4c2b85d80.jpg"/><Relationship Id="rId55515e4a4c2b9b28f" Type="http://schemas.openxmlformats.org/officeDocument/2006/relationships/image" Target="media/imgrId55515e4a4c2b9b28f.jpg"/><Relationship Id="rId86795e4a4c2bae007" Type="http://schemas.openxmlformats.org/officeDocument/2006/relationships/image" Target="media/imgrId86795e4a4c2bae007.jpg"/><Relationship Id="rId96965e4a4c2bc15c4" Type="http://schemas.openxmlformats.org/officeDocument/2006/relationships/image" Target="media/imgrId96965e4a4c2bc15c4.jpg"/><Relationship Id="rId78545e4a4c2bd2e54" Type="http://schemas.openxmlformats.org/officeDocument/2006/relationships/image" Target="media/imgrId78545e4a4c2bd2e54.jpg"/><Relationship Id="rId57705e4a4c2be6c25" Type="http://schemas.openxmlformats.org/officeDocument/2006/relationships/image" Target="media/imgrId57705e4a4c2be6c25.jpg"/><Relationship Id="rId19865e4a4c2c04846" Type="http://schemas.openxmlformats.org/officeDocument/2006/relationships/image" Target="media/imgrId19865e4a4c2c04846.jpg"/><Relationship Id="rId40725e4a4c2c1a81d" Type="http://schemas.openxmlformats.org/officeDocument/2006/relationships/image" Target="media/imgrId40725e4a4c2c1a81d.jpg"/><Relationship Id="rId19155e4a4c2c2e146" Type="http://schemas.openxmlformats.org/officeDocument/2006/relationships/image" Target="media/imgrId19155e4a4c2c2e146.jpg"/><Relationship Id="rId99245e4a4c2c42aaa" Type="http://schemas.openxmlformats.org/officeDocument/2006/relationships/image" Target="media/imgrId99245e4a4c2c42aaa.jpg"/><Relationship Id="rId54415e4a4c2c50c84" Type="http://schemas.openxmlformats.org/officeDocument/2006/relationships/image" Target="media/imgrId54415e4a4c2c50c84.jpg"/><Relationship Id="rId52645e4a4c2c60793" Type="http://schemas.openxmlformats.org/officeDocument/2006/relationships/image" Target="media/imgrId52645e4a4c2c60793.jpg"/><Relationship Id="rId21765e4a4c2c751ee" Type="http://schemas.openxmlformats.org/officeDocument/2006/relationships/image" Target="media/imgrId21765e4a4c2c751ee.jpg"/><Relationship Id="rId51465e4a4c2c88e7b" Type="http://schemas.openxmlformats.org/officeDocument/2006/relationships/image" Target="media/imgrId51465e4a4c2c88e7b.jpg"/><Relationship Id="rId73695e4a4c2c9e9d2" Type="http://schemas.openxmlformats.org/officeDocument/2006/relationships/image" Target="media/imgrId73695e4a4c2c9e9d2.jpg"/><Relationship Id="rId11095e4a4c2cb5bb1" Type="http://schemas.openxmlformats.org/officeDocument/2006/relationships/image" Target="media/imgrId11095e4a4c2cb5bb1.jpg"/><Relationship Id="rId39035e4a4c2cc8994" Type="http://schemas.openxmlformats.org/officeDocument/2006/relationships/image" Target="media/imgrId39035e4a4c2cc8994.jpg"/><Relationship Id="rId78065e4a4c2cde1f2" Type="http://schemas.openxmlformats.org/officeDocument/2006/relationships/image" Target="media/imgrId78065e4a4c2cde1f2.jpg"/><Relationship Id="rId69035e4a4c2cf385e" Type="http://schemas.openxmlformats.org/officeDocument/2006/relationships/image" Target="media/imgrId69035e4a4c2cf385e.jpg"/><Relationship Id="rId46885e4a4c2d0f809" Type="http://schemas.openxmlformats.org/officeDocument/2006/relationships/image" Target="media/imgrId46885e4a4c2d0f809.jpg"/><Relationship Id="rId31925e4a4c2d23c18" Type="http://schemas.openxmlformats.org/officeDocument/2006/relationships/image" Target="media/imgrId31925e4a4c2d23c18.jpg"/><Relationship Id="rId78605e4a4c2d375d1" Type="http://schemas.openxmlformats.org/officeDocument/2006/relationships/image" Target="media/imgrId78605e4a4c2d375d1.jpg"/><Relationship Id="rId52375e4a4c2d468eb" Type="http://schemas.openxmlformats.org/officeDocument/2006/relationships/image" Target="media/imgrId52375e4a4c2d468eb.jpg"/><Relationship Id="rId39535e4a4c2d59e3c" Type="http://schemas.openxmlformats.org/officeDocument/2006/relationships/image" Target="media/imgrId39535e4a4c2d59e3c.gif"/><Relationship Id="rId69835e4a4c2d6eb88" Type="http://schemas.openxmlformats.org/officeDocument/2006/relationships/image" Target="media/imgrId69835e4a4c2d6eb88.jpg"/><Relationship Id="rId46345e4a4c2d850cd" Type="http://schemas.openxmlformats.org/officeDocument/2006/relationships/image" Target="media/imgrId46345e4a4c2d850cd.jpg"/><Relationship Id="rId84575e4a4c2d98eb0" Type="http://schemas.openxmlformats.org/officeDocument/2006/relationships/image" Target="media/imgrId84575e4a4c2d98eb0.jpg"/><Relationship Id="rId14185e4a4c2dae2d5" Type="http://schemas.openxmlformats.org/officeDocument/2006/relationships/image" Target="media/imgrId14185e4a4c2dae2d5.jpg"/><Relationship Id="rId95855e4a4c2dc188a" Type="http://schemas.openxmlformats.org/officeDocument/2006/relationships/image" Target="media/imgrId95855e4a4c2dc188a.jpg"/><Relationship Id="rId62355e4a4c2dd23c1" Type="http://schemas.openxmlformats.org/officeDocument/2006/relationships/image" Target="media/imgrId62355e4a4c2dd23c1.jpg"/><Relationship Id="rId10615e4a4c2de5601" Type="http://schemas.openxmlformats.org/officeDocument/2006/relationships/image" Target="media/imgrId10615e4a4c2de5601.jpg"/><Relationship Id="rId28615e4a4c2e08860" Type="http://schemas.openxmlformats.org/officeDocument/2006/relationships/image" Target="media/imgrId28615e4a4c2e08860.jpg"/><Relationship Id="rId26715e4a4c2e1afc0" Type="http://schemas.openxmlformats.org/officeDocument/2006/relationships/image" Target="media/imgrId26715e4a4c2e1afc0.jpg"/><Relationship Id="rId84235e4a4c2e2d61e" Type="http://schemas.openxmlformats.org/officeDocument/2006/relationships/image" Target="media/imgrId84235e4a4c2e2d61e.jpg"/><Relationship Id="rId10665e4a4c2e47eea" Type="http://schemas.openxmlformats.org/officeDocument/2006/relationships/image" Target="media/imgrId10665e4a4c2e47eea.jpg"/><Relationship Id="rId14495e4a4c2e574f8" Type="http://schemas.openxmlformats.org/officeDocument/2006/relationships/image" Target="media/imgrId14495e4a4c2e574f8.jpg"/><Relationship Id="rId68045e4a4c2e6ccc6" Type="http://schemas.openxmlformats.org/officeDocument/2006/relationships/image" Target="media/imgrId68045e4a4c2e6ccc6.jpg"/><Relationship Id="rId94465e4a4c2e7e447" Type="http://schemas.openxmlformats.org/officeDocument/2006/relationships/image" Target="media/imgrId94465e4a4c2e7e447.jpg"/><Relationship Id="rId75045e4a4c2e95dca" Type="http://schemas.openxmlformats.org/officeDocument/2006/relationships/image" Target="media/imgrId75045e4a4c2e95dca.jpg"/><Relationship Id="rId36015e4a4c2ea97ac" Type="http://schemas.openxmlformats.org/officeDocument/2006/relationships/image" Target="media/imgrId36015e4a4c2ea97ac.jpg"/><Relationship Id="rId21475e4a4c2ebaf53" Type="http://schemas.openxmlformats.org/officeDocument/2006/relationships/image" Target="media/imgrId21475e4a4c2ebaf53.gif"/><Relationship Id="rId24225e4a4c2ecfc13" Type="http://schemas.openxmlformats.org/officeDocument/2006/relationships/image" Target="media/imgrId24225e4a4c2ecfc13.jpg"/><Relationship Id="rId21405e4a4c2ede7d9" Type="http://schemas.openxmlformats.org/officeDocument/2006/relationships/image" Target="media/imgrId21405e4a4c2ede7d9.gif"/><Relationship Id="rId20095e4a4c2ef308a" Type="http://schemas.openxmlformats.org/officeDocument/2006/relationships/image" Target="media/imgrId20095e4a4c2ef308a.jpg"/><Relationship Id="rId89425e4a4c2f0d07e" Type="http://schemas.openxmlformats.org/officeDocument/2006/relationships/image" Target="media/imgrId89425e4a4c2f0d07e.gif"/><Relationship Id="rId95675e4a4c2f22ca5" Type="http://schemas.openxmlformats.org/officeDocument/2006/relationships/image" Target="media/imgrId95675e4a4c2f22ca5.jpg"/><Relationship Id="rId58275e4a4c2f35217" Type="http://schemas.openxmlformats.org/officeDocument/2006/relationships/image" Target="media/imgrId58275e4a4c2f35217.jpg"/><Relationship Id="rId79465e4a4c2f46e49" Type="http://schemas.openxmlformats.org/officeDocument/2006/relationships/image" Target="media/imgrId79465e4a4c2f46e49.gif"/><Relationship Id="rId32885e4a4c2f5e9b2" Type="http://schemas.openxmlformats.org/officeDocument/2006/relationships/image" Target="media/imgrId32885e4a4c2f5e9b2.jpg"/><Relationship Id="rId21115e4a4c2f724f4" Type="http://schemas.openxmlformats.org/officeDocument/2006/relationships/image" Target="media/imgrId21115e4a4c2f724f4.gif"/><Relationship Id="rId10455e4a4c2f8346c" Type="http://schemas.openxmlformats.org/officeDocument/2006/relationships/image" Target="media/imgrId10455e4a4c2f8346c.jpg"/><Relationship Id="rId76555e4a4c2f9634b" Type="http://schemas.openxmlformats.org/officeDocument/2006/relationships/image" Target="media/imgrId76555e4a4c2f9634b.jpg"/><Relationship Id="rId35295e4a4c2fad037" Type="http://schemas.openxmlformats.org/officeDocument/2006/relationships/image" Target="media/imgrId35295e4a4c2fad037.jpg"/><Relationship Id="rId41865e4a4c2fc28a1" Type="http://schemas.openxmlformats.org/officeDocument/2006/relationships/image" Target="media/imgrId41865e4a4c2fc28a1.jpg"/><Relationship Id="rId52765e4a4c2fd6985" Type="http://schemas.openxmlformats.org/officeDocument/2006/relationships/image" Target="media/imgrId52765e4a4c2fd6985.jpg"/><Relationship Id="rId40205e4a4c2fee601" Type="http://schemas.openxmlformats.org/officeDocument/2006/relationships/image" Target="media/imgrId40205e4a4c2fee601.jpg"/><Relationship Id="rId18405e4a4c300e3d8" Type="http://schemas.openxmlformats.org/officeDocument/2006/relationships/image" Target="media/imgrId18405e4a4c300e3d8.jpg"/><Relationship Id="rId28155e4a4c3023903" Type="http://schemas.openxmlformats.org/officeDocument/2006/relationships/image" Target="media/imgrId28155e4a4c3023903.jpg"/><Relationship Id="rId23785e4a4c30335cf" Type="http://schemas.openxmlformats.org/officeDocument/2006/relationships/image" Target="media/imgrId23785e4a4c30335cf.jpg"/><Relationship Id="rId10435e4a4c3047b8b" Type="http://schemas.openxmlformats.org/officeDocument/2006/relationships/image" Target="media/imgrId10435e4a4c3047b8b.jpg"/><Relationship Id="rId41545e4a4c30588f0" Type="http://schemas.openxmlformats.org/officeDocument/2006/relationships/image" Target="media/imgrId41545e4a4c30588f0.jpg"/><Relationship Id="rId77295e4a4c306f60e" Type="http://schemas.openxmlformats.org/officeDocument/2006/relationships/image" Target="media/imgrId77295e4a4c306f60e.jpg"/><Relationship Id="rId27695e4a4c3084b01" Type="http://schemas.openxmlformats.org/officeDocument/2006/relationships/image" Target="media/imgrId27695e4a4c3084b01.jpg"/><Relationship Id="rId81475e4a4c3097d4c" Type="http://schemas.openxmlformats.org/officeDocument/2006/relationships/image" Target="media/imgrId81475e4a4c3097d4c.gif"/><Relationship Id="rId42125e4a4c30a9982" Type="http://schemas.openxmlformats.org/officeDocument/2006/relationships/image" Target="media/imgrId42125e4a4c30a9982.jpg"/><Relationship Id="rId56495e4a4c30bc353" Type="http://schemas.openxmlformats.org/officeDocument/2006/relationships/image" Target="media/imgrId56495e4a4c30bc353.gif"/><Relationship Id="rId55735e4a4c30d0b25" Type="http://schemas.openxmlformats.org/officeDocument/2006/relationships/image" Target="media/imgrId55735e4a4c30d0b25.jpg"/><Relationship Id="rId42345e4a4c30ebfc7" Type="http://schemas.openxmlformats.org/officeDocument/2006/relationships/image" Target="media/imgrId42345e4a4c30ebfc7.jpg"/><Relationship Id="rId90295e4a4c3105966" Type="http://schemas.openxmlformats.org/officeDocument/2006/relationships/image" Target="media/imgrId90295e4a4c3105966.jpg"/><Relationship Id="rId14005e4a4c31183fc" Type="http://schemas.openxmlformats.org/officeDocument/2006/relationships/image" Target="media/imgrId14005e4a4c31183fc.jpg"/><Relationship Id="rId97545e4a4c312c627" Type="http://schemas.openxmlformats.org/officeDocument/2006/relationships/image" Target="media/imgrId97545e4a4c312c627.jpg"/><Relationship Id="rId61275e4a4c3143e56" Type="http://schemas.openxmlformats.org/officeDocument/2006/relationships/image" Target="media/imgrId61275e4a4c3143e56.jpg"/><Relationship Id="rId14615e4a4c3159718" Type="http://schemas.openxmlformats.org/officeDocument/2006/relationships/image" Target="media/imgrId14615e4a4c3159718.jpg"/><Relationship Id="rId62625e4a4c316d09e" Type="http://schemas.openxmlformats.org/officeDocument/2006/relationships/image" Target="media/imgrId62625e4a4c316d09e.jpg"/><Relationship Id="rId74405e4a4c3185a3a" Type="http://schemas.openxmlformats.org/officeDocument/2006/relationships/image" Target="media/imgrId74405e4a4c3185a3a.jpg"/><Relationship Id="rId66805e4a4c319d085" Type="http://schemas.openxmlformats.org/officeDocument/2006/relationships/image" Target="media/imgrId66805e4a4c319d085.jpg"/><Relationship Id="rId30095e4a4c31af954" Type="http://schemas.openxmlformats.org/officeDocument/2006/relationships/image" Target="media/imgrId30095e4a4c31af954.jpg"/><Relationship Id="rId48935e4a4c31c5740" Type="http://schemas.openxmlformats.org/officeDocument/2006/relationships/image" Target="media/imgrId48935e4a4c31c5740.jpg"/><Relationship Id="rId89485e4a4c31d7f83" Type="http://schemas.openxmlformats.org/officeDocument/2006/relationships/image" Target="media/imgrId89485e4a4c31d7f83.jpg"/><Relationship Id="rId55865e4a4c31eaf1c" Type="http://schemas.openxmlformats.org/officeDocument/2006/relationships/image" Target="media/imgrId55865e4a4c31eaf1c.jpg"/><Relationship Id="rId44805e4a4c320ad7c" Type="http://schemas.openxmlformats.org/officeDocument/2006/relationships/image" Target="media/imgrId44805e4a4c320ad7c.jpg"/><Relationship Id="rId50145e4a4c321d71e" Type="http://schemas.openxmlformats.org/officeDocument/2006/relationships/image" Target="media/imgrId50145e4a4c321d71e.jpg"/><Relationship Id="rId60595e4a4c3230bee" Type="http://schemas.openxmlformats.org/officeDocument/2006/relationships/image" Target="media/imgrId60595e4a4c3230bee.jpg"/><Relationship Id="rId21075e4a4c3245153" Type="http://schemas.openxmlformats.org/officeDocument/2006/relationships/image" Target="media/imgrId21075e4a4c3245153.jpg"/><Relationship Id="rId95265e4a4c325c865" Type="http://schemas.openxmlformats.org/officeDocument/2006/relationships/image" Target="media/imgrId95265e4a4c325c865.jpg"/><Relationship Id="rId35705e4a4c326e679" Type="http://schemas.openxmlformats.org/officeDocument/2006/relationships/image" Target="media/imgrId35705e4a4c326e679.jpg"/><Relationship Id="rId46675e4a4c3284085" Type="http://schemas.openxmlformats.org/officeDocument/2006/relationships/image" Target="media/imgrId46675e4a4c3284085.jpg"/><Relationship Id="rId61055e4a4c3294792" Type="http://schemas.openxmlformats.org/officeDocument/2006/relationships/image" Target="media/imgrId61055e4a4c3294792.jpg"/><Relationship Id="rId61585e4a4c32ab30b" Type="http://schemas.openxmlformats.org/officeDocument/2006/relationships/image" Target="media/imgrId61585e4a4c32ab30b.jpg"/><Relationship Id="rId45805e4a4c32bdf0b" Type="http://schemas.openxmlformats.org/officeDocument/2006/relationships/image" Target="media/imgrId45805e4a4c32bdf0b.jpg"/><Relationship Id="rId49525e4a4c32d173a" Type="http://schemas.openxmlformats.org/officeDocument/2006/relationships/image" Target="media/imgrId49525e4a4c32d173a.gif"/><Relationship Id="rId58365e4a4c32ea75a" Type="http://schemas.openxmlformats.org/officeDocument/2006/relationships/image" Target="media/imgrId58365e4a4c32ea75a.jpg"/><Relationship Id="rId74125e4a4c33061bd" Type="http://schemas.openxmlformats.org/officeDocument/2006/relationships/image" Target="media/imgrId74125e4a4c33061bd.jpg"/><Relationship Id="rId40105e4a4c331d257" Type="http://schemas.openxmlformats.org/officeDocument/2006/relationships/image" Target="media/imgrId40105e4a4c331d257.jpg"/><Relationship Id="rId43355e4a4c3330fea" Type="http://schemas.openxmlformats.org/officeDocument/2006/relationships/image" Target="media/imgrId43355e4a4c3330fea.jpg"/><Relationship Id="rId35915e4a4c334791c" Type="http://schemas.openxmlformats.org/officeDocument/2006/relationships/image" Target="media/imgrId35915e4a4c334791c.jpg"/><Relationship Id="rId85675e4a4c335a22a" Type="http://schemas.openxmlformats.org/officeDocument/2006/relationships/image" Target="media/imgrId85675e4a4c335a22a.jpg"/><Relationship Id="rId73935e4a4c336e013" Type="http://schemas.openxmlformats.org/officeDocument/2006/relationships/image" Target="media/imgrId73935e4a4c336e013.jpg"/><Relationship Id="rId87115e4a4c337d76c" Type="http://schemas.openxmlformats.org/officeDocument/2006/relationships/image" Target="media/imgrId87115e4a4c337d76c.jpg"/><Relationship Id="rId93195e4a4c339562d" Type="http://schemas.openxmlformats.org/officeDocument/2006/relationships/image" Target="media/imgrId93195e4a4c339562d.jpg"/><Relationship Id="rId66655e4a4c33a81a3" Type="http://schemas.openxmlformats.org/officeDocument/2006/relationships/image" Target="media/imgrId66655e4a4c33a81a3.jpg"/><Relationship Id="rId74185e4a4c33b9d7e" Type="http://schemas.openxmlformats.org/officeDocument/2006/relationships/image" Target="media/imgrId74185e4a4c33b9d7e.jpg"/><Relationship Id="rId73985e4a4c33d4343" Type="http://schemas.openxmlformats.org/officeDocument/2006/relationships/image" Target="media/imgrId73985e4a4c33d4343.jpg"/><Relationship Id="rId16805e4a4c33ec747" Type="http://schemas.openxmlformats.org/officeDocument/2006/relationships/image" Target="media/imgrId16805e4a4c33ec747.jpg"/><Relationship Id="rId79115e4a4c34078bd" Type="http://schemas.openxmlformats.org/officeDocument/2006/relationships/image" Target="media/imgrId79115e4a4c34078bd.gif"/><Relationship Id="rId53375e4a4c341e9c3" Type="http://schemas.openxmlformats.org/officeDocument/2006/relationships/image" Target="media/imgrId53375e4a4c341e9c3.jpg"/><Relationship Id="rId76615e4a4c3431aa0" Type="http://schemas.openxmlformats.org/officeDocument/2006/relationships/image" Target="media/imgrId76615e4a4c3431aa0.jpg"/><Relationship Id="rId69405e4a4c3443b69" Type="http://schemas.openxmlformats.org/officeDocument/2006/relationships/image" Target="media/imgrId69405e4a4c3443b69.jpg"/><Relationship Id="rId96445e4a4c34551a4" Type="http://schemas.openxmlformats.org/officeDocument/2006/relationships/image" Target="media/imgrId96445e4a4c34551a4.jpg"/><Relationship Id="rId96665e4a4c346baec" Type="http://schemas.openxmlformats.org/officeDocument/2006/relationships/image" Target="media/imgrId96665e4a4c346baec.jpg"/><Relationship Id="rId64825e4a4c3480a11" Type="http://schemas.openxmlformats.org/officeDocument/2006/relationships/image" Target="media/imgrId64825e4a4c3480a11.jpg"/><Relationship Id="rId18895e4a4c3493501" Type="http://schemas.openxmlformats.org/officeDocument/2006/relationships/image" Target="media/imgrId18895e4a4c3493501.gif"/><Relationship Id="rId60025e4a4c34a6d26" Type="http://schemas.openxmlformats.org/officeDocument/2006/relationships/image" Target="media/imgrId60025e4a4c34a6d26.jpg"/><Relationship Id="rId97045e4a4c34be3c0" Type="http://schemas.openxmlformats.org/officeDocument/2006/relationships/image" Target="media/imgrId97045e4a4c34be3c0.jpg"/><Relationship Id="rId96295e4a4c34cd8bc" Type="http://schemas.openxmlformats.org/officeDocument/2006/relationships/image" Target="media/imgrId96295e4a4c34cd8bc.jpg"/><Relationship Id="rId91235e4a4c34dfa73" Type="http://schemas.openxmlformats.org/officeDocument/2006/relationships/image" Target="media/imgrId91235e4a4c34dfa73.jpg"/><Relationship Id="rId57775e4a4c34f22ba" Type="http://schemas.openxmlformats.org/officeDocument/2006/relationships/image" Target="media/imgrId57775e4a4c34f22ba.gif"/><Relationship Id="rId80135e4a4c3516002" Type="http://schemas.openxmlformats.org/officeDocument/2006/relationships/image" Target="media/imgrId80135e4a4c3516002.jpg"/><Relationship Id="rId30645e4a4c3527a58" Type="http://schemas.openxmlformats.org/officeDocument/2006/relationships/image" Target="media/imgrId30645e4a4c3527a58.gif"/><Relationship Id="rId23705e4a4c353d6ef" Type="http://schemas.openxmlformats.org/officeDocument/2006/relationships/image" Target="media/imgrId23705e4a4c353d6ef.jpg"/><Relationship Id="rId38605e4a4c3550589" Type="http://schemas.openxmlformats.org/officeDocument/2006/relationships/image" Target="media/imgrId38605e4a4c3550589.gif"/><Relationship Id="rId11665e4a4c3566e59" Type="http://schemas.openxmlformats.org/officeDocument/2006/relationships/image" Target="media/imgrId11665e4a4c3566e59.jpg"/><Relationship Id="rId75305e4a4c35841bb" Type="http://schemas.openxmlformats.org/officeDocument/2006/relationships/image" Target="media/imgrId75305e4a4c35841bb.jpg"/><Relationship Id="rId37565e4a4c359d1aa" Type="http://schemas.openxmlformats.org/officeDocument/2006/relationships/image" Target="media/imgrId37565e4a4c359d1aa.jpg"/><Relationship Id="rId36725e4a4c35ac700" Type="http://schemas.openxmlformats.org/officeDocument/2006/relationships/image" Target="media/imgrId36725e4a4c35ac700.gif"/><Relationship Id="rId37865e4a4c35c31bc" Type="http://schemas.openxmlformats.org/officeDocument/2006/relationships/image" Target="media/imgrId37865e4a4c35c31bc.jpg"/><Relationship Id="rId96715e4a4c35d5527" Type="http://schemas.openxmlformats.org/officeDocument/2006/relationships/image" Target="media/imgrId96715e4a4c35d5527.jpg"/><Relationship Id="rId81575e4a4c35e90bf" Type="http://schemas.openxmlformats.org/officeDocument/2006/relationships/image" Target="media/imgrId81575e4a4c35e90bf.jpg"/><Relationship Id="rId15515e4a4c3610f68" Type="http://schemas.openxmlformats.org/officeDocument/2006/relationships/image" Target="media/imgrId15515e4a4c3610f68.jpg"/><Relationship Id="rId87415e4a4c3628eae" Type="http://schemas.openxmlformats.org/officeDocument/2006/relationships/image" Target="media/imgrId87415e4a4c3628eae.png"/><Relationship Id="rId88955e4a4c364615d" Type="http://schemas.openxmlformats.org/officeDocument/2006/relationships/image" Target="media/imgrId88955e4a4c364615d.png"/><Relationship Id="rId49755e4a4c365d7a0" Type="http://schemas.openxmlformats.org/officeDocument/2006/relationships/image" Target="media/imgrId49755e4a4c365d7a0.png"/><Relationship Id="rId20565e4a4c366dfba" Type="http://schemas.openxmlformats.org/officeDocument/2006/relationships/image" Target="media/imgrId20565e4a4c366dfba.jpg"/><Relationship Id="rId80225e4a4c367f449" Type="http://schemas.openxmlformats.org/officeDocument/2006/relationships/image" Target="media/imgrId80225e4a4c367f449.jpg"/><Relationship Id="rId22735e4a4c36905e5" Type="http://schemas.openxmlformats.org/officeDocument/2006/relationships/image" Target="media/imgrId22735e4a4c36905e5.jpg"/><Relationship Id="rId16155e4a4c36aec56" Type="http://schemas.openxmlformats.org/officeDocument/2006/relationships/image" Target="media/imgrId16155e4a4c36aec56.jpg"/><Relationship Id="rId93935e4a4c36ca4fa" Type="http://schemas.openxmlformats.org/officeDocument/2006/relationships/image" Target="media/imgrId93935e4a4c36ca4fa.jpg"/><Relationship Id="rId64955e4a4c36e1d1d" Type="http://schemas.openxmlformats.org/officeDocument/2006/relationships/image" Target="media/imgrId64955e4a4c36e1d1d.jpg"/><Relationship Id="rId29575e4a4c36f312e" Type="http://schemas.openxmlformats.org/officeDocument/2006/relationships/image" Target="media/imgrId29575e4a4c36f312e.gif"/><Relationship Id="rId25195e4a4c370fa14" Type="http://schemas.openxmlformats.org/officeDocument/2006/relationships/image" Target="media/imgrId25195e4a4c370fa14.jpg"/><Relationship Id="rId63495e4a4c3726883" Type="http://schemas.openxmlformats.org/officeDocument/2006/relationships/image" Target="media/imgrId63495e4a4c3726883.jpg"/><Relationship Id="rId57105e4a4c3738342" Type="http://schemas.openxmlformats.org/officeDocument/2006/relationships/image" Target="media/imgrId57105e4a4c3738342.gif"/><Relationship Id="rId36425e4a4c374a12f" Type="http://schemas.openxmlformats.org/officeDocument/2006/relationships/image" Target="media/imgrId36425e4a4c374a12f.jpg"/><Relationship Id="rId16395e4a4c3759c06" Type="http://schemas.openxmlformats.org/officeDocument/2006/relationships/image" Target="media/imgrId16395e4a4c3759c06.gif"/><Relationship Id="rId79215e4a4c3769cef" Type="http://schemas.openxmlformats.org/officeDocument/2006/relationships/image" Target="media/imgrId79215e4a4c3769cef.jpg"/><Relationship Id="rId31995e4a4c37842b6" Type="http://schemas.openxmlformats.org/officeDocument/2006/relationships/image" Target="media/imgrId31995e4a4c37842b6.jpg"/><Relationship Id="rId86455e4a4c37959d4" Type="http://schemas.openxmlformats.org/officeDocument/2006/relationships/image" Target="media/imgrId86455e4a4c37959d4.jpg"/><Relationship Id="rId86915e4a4c37a8a63" Type="http://schemas.openxmlformats.org/officeDocument/2006/relationships/image" Target="media/imgrId86915e4a4c37a8a63.jpg"/><Relationship Id="rId60115e4a4c37bede3" Type="http://schemas.openxmlformats.org/officeDocument/2006/relationships/image" Target="media/imgrId60115e4a4c37bede3.jpg"/><Relationship Id="rId51995e4a4c37d4a1a" Type="http://schemas.openxmlformats.org/officeDocument/2006/relationships/image" Target="media/imgrId51995e4a4c37d4a1a.jpg"/><Relationship Id="rId95805e4a4c37e87e4" Type="http://schemas.openxmlformats.org/officeDocument/2006/relationships/image" Target="media/imgrId95805e4a4c37e87e4.gif"/><Relationship Id="rId95215e4a4c380b4db" Type="http://schemas.openxmlformats.org/officeDocument/2006/relationships/image" Target="media/imgrId95215e4a4c380b4db.jpg"/><Relationship Id="rId87305e4a4c3826769" Type="http://schemas.openxmlformats.org/officeDocument/2006/relationships/image" Target="media/imgrId87305e4a4c3826769.jpg"/><Relationship Id="rId53315e4a4c383a091" Type="http://schemas.openxmlformats.org/officeDocument/2006/relationships/image" Target="media/imgrId53315e4a4c383a091.jpg"/><Relationship Id="rId77485e4a4c3853279" Type="http://schemas.openxmlformats.org/officeDocument/2006/relationships/image" Target="media/imgrId77485e4a4c3853279.jpg"/><Relationship Id="rId92585e4a4c386937f" Type="http://schemas.openxmlformats.org/officeDocument/2006/relationships/image" Target="media/imgrId92585e4a4c386937f.jpg"/><Relationship Id="rId81835e4a4c38879bd" Type="http://schemas.openxmlformats.org/officeDocument/2006/relationships/image" Target="media/imgrId81835e4a4c38879bd.jpg"/><Relationship Id="rId93525e4a4c38a0fa8" Type="http://schemas.openxmlformats.org/officeDocument/2006/relationships/image" Target="media/imgrId93525e4a4c38a0fa8.jpg"/><Relationship Id="rId80385e4a4c38b3e8f" Type="http://schemas.openxmlformats.org/officeDocument/2006/relationships/image" Target="media/imgrId80385e4a4c38b3e8f.jpg"/><Relationship Id="rId17645e4a4c38cd424" Type="http://schemas.openxmlformats.org/officeDocument/2006/relationships/image" Target="media/imgrId17645e4a4c38cd424.jpg"/><Relationship Id="rId12385e4a4c38dd1cd" Type="http://schemas.openxmlformats.org/officeDocument/2006/relationships/image" Target="media/imgrId12385e4a4c38dd1cd.jpg"/><Relationship Id="rId81005e4a4c39033e8" Type="http://schemas.openxmlformats.org/officeDocument/2006/relationships/image" Target="media/imgrId81005e4a4c39033e8.jpg"/><Relationship Id="rId52315e4a4c3917780" Type="http://schemas.openxmlformats.org/officeDocument/2006/relationships/image" Target="media/imgrId52315e4a4c3917780.jpg"/><Relationship Id="rId37175e4a4c39305d0" Type="http://schemas.openxmlformats.org/officeDocument/2006/relationships/image" Target="media/imgrId37175e4a4c39305d0.jpg"/><Relationship Id="rId12545e4a4c3943eee" Type="http://schemas.openxmlformats.org/officeDocument/2006/relationships/image" Target="media/imgrId12545e4a4c3943eee.jpg"/><Relationship Id="rId31755e4a4c3959a53" Type="http://schemas.openxmlformats.org/officeDocument/2006/relationships/image" Target="media/imgrId31755e4a4c3959a53.jpg"/><Relationship Id="rId32025e4a4c396feb7" Type="http://schemas.openxmlformats.org/officeDocument/2006/relationships/image" Target="media/imgrId32025e4a4c396feb7.jpg"/><Relationship Id="rId63695e4a4c3987cdc" Type="http://schemas.openxmlformats.org/officeDocument/2006/relationships/image" Target="media/imgrId63695e4a4c3987cdc.jpg"/><Relationship Id="rId24415e4a4c399694f" Type="http://schemas.openxmlformats.org/officeDocument/2006/relationships/image" Target="media/imgrId24415e4a4c399694f.jpg"/><Relationship Id="rId70975e4a4c39b51d0" Type="http://schemas.openxmlformats.org/officeDocument/2006/relationships/image" Target="media/imgrId70975e4a4c39b51d0.jpg"/><Relationship Id="rId80735e4a4c39c8b2a" Type="http://schemas.openxmlformats.org/officeDocument/2006/relationships/image" Target="media/imgrId80735e4a4c39c8b2a.jpg"/><Relationship Id="rId40695e4a4c39e146e" Type="http://schemas.openxmlformats.org/officeDocument/2006/relationships/image" Target="media/imgrId40695e4a4c39e146e.jpg"/><Relationship Id="rId81355e4a4c39f382a" Type="http://schemas.openxmlformats.org/officeDocument/2006/relationships/image" Target="media/imgrId81355e4a4c39f382a.jpg"/><Relationship Id="rId76185e4a4c3a1507d" Type="http://schemas.openxmlformats.org/officeDocument/2006/relationships/image" Target="media/imgrId76185e4a4c3a1507d.jpg"/><Relationship Id="rId98775e4a4c3a24c3b" Type="http://schemas.openxmlformats.org/officeDocument/2006/relationships/image" Target="media/imgrId98775e4a4c3a24c3b.jpg"/><Relationship Id="rId73525e4a4c3a396b6" Type="http://schemas.openxmlformats.org/officeDocument/2006/relationships/image" Target="media/imgrId73525e4a4c3a396b6.jpg"/><Relationship Id="rId57215e4a4c3a4c214" Type="http://schemas.openxmlformats.org/officeDocument/2006/relationships/image" Target="media/imgrId57215e4a4c3a4c214.jpg"/><Relationship Id="rId16805e4a4c3a5e0c1" Type="http://schemas.openxmlformats.org/officeDocument/2006/relationships/image" Target="media/imgrId16805e4a4c3a5e0c1.jpg"/><Relationship Id="rId15865e4a4c3a6c680" Type="http://schemas.openxmlformats.org/officeDocument/2006/relationships/image" Target="media/imgrId15865e4a4c3a6c680.jpg"/><Relationship Id="rId83145e4a4c3a8429c" Type="http://schemas.openxmlformats.org/officeDocument/2006/relationships/image" Target="media/imgrId83145e4a4c3a8429c.jpg"/><Relationship Id="rId50415e4a4c3a93d14" Type="http://schemas.openxmlformats.org/officeDocument/2006/relationships/image" Target="media/imgrId50415e4a4c3a93d14.jpg"/><Relationship Id="rId48255e4a4c3aa7e06" Type="http://schemas.openxmlformats.org/officeDocument/2006/relationships/image" Target="media/imgrId48255e4a4c3aa7e06.jpg"/><Relationship Id="rId59555e4a4c3abe109" Type="http://schemas.openxmlformats.org/officeDocument/2006/relationships/image" Target="media/imgrId59555e4a4c3abe109.jpg"/><Relationship Id="rId68185e4a4c3ad205c" Type="http://schemas.openxmlformats.org/officeDocument/2006/relationships/image" Target="media/imgrId68185e4a4c3ad205c.jpg"/><Relationship Id="rId20575e4a4c3ae8ed2" Type="http://schemas.openxmlformats.org/officeDocument/2006/relationships/image" Target="media/imgrId20575e4a4c3ae8ed2.jpg"/><Relationship Id="rId22395e4a4c3b0ba15" Type="http://schemas.openxmlformats.org/officeDocument/2006/relationships/image" Target="media/imgrId22395e4a4c3b0ba15.jpg"/><Relationship Id="rId53495e4a4c3b22dbe" Type="http://schemas.openxmlformats.org/officeDocument/2006/relationships/image" Target="media/imgrId53495e4a4c3b22dbe.jpg"/><Relationship Id="rId14275e4a4c3b359a0" Type="http://schemas.openxmlformats.org/officeDocument/2006/relationships/image" Target="media/imgrId14275e4a4c3b359a0.jpg"/><Relationship Id="rId51815e4a4c3b43b27" Type="http://schemas.openxmlformats.org/officeDocument/2006/relationships/image" Target="media/imgrId51815e4a4c3b43b27.jpg"/><Relationship Id="rId98805e4a4c3b5f16e" Type="http://schemas.openxmlformats.org/officeDocument/2006/relationships/image" Target="media/imgrId98805e4a4c3b5f16e.jpg"/><Relationship Id="rId89115e4a4c3b70683" Type="http://schemas.openxmlformats.org/officeDocument/2006/relationships/image" Target="media/imgrId89115e4a4c3b70683.jpg"/><Relationship Id="rId99185e4a4c3b89817" Type="http://schemas.openxmlformats.org/officeDocument/2006/relationships/image" Target="media/imgrId99185e4a4c3b89817.jpg"/><Relationship Id="rId87185e4a4c3ba1f0f" Type="http://schemas.openxmlformats.org/officeDocument/2006/relationships/image" Target="media/imgrId87185e4a4c3ba1f0f.png"/><Relationship Id="rId32055e4a4c3bbb31f" Type="http://schemas.openxmlformats.org/officeDocument/2006/relationships/image" Target="media/imgrId32055e4a4c3bbb31f.png"/><Relationship Id="rId78005e4a4c3bd27e7" Type="http://schemas.openxmlformats.org/officeDocument/2006/relationships/image" Target="media/imgrId78005e4a4c3bd27e7.png"/><Relationship Id="rId42015e4a4c3be871b" Type="http://schemas.openxmlformats.org/officeDocument/2006/relationships/image" Target="media/imgrId42015e4a4c3be871b.jpg"/><Relationship Id="rId10415e4a4c3c076a2" Type="http://schemas.openxmlformats.org/officeDocument/2006/relationships/image" Target="media/imgrId10415e4a4c3c076a2.jpg"/><Relationship Id="rId64215e4a4c3c1bbeb" Type="http://schemas.openxmlformats.org/officeDocument/2006/relationships/image" Target="media/imgrId64215e4a4c3c1bbeb.jpg"/><Relationship Id="rId58725e4a4c3c2e895" Type="http://schemas.openxmlformats.org/officeDocument/2006/relationships/image" Target="media/imgrId58725e4a4c3c2e895.jpg"/><Relationship Id="rId86365e4a4c3c3fafe" Type="http://schemas.openxmlformats.org/officeDocument/2006/relationships/image" Target="media/imgrId86365e4a4c3c3fafe.jpg"/><Relationship Id="rId11225e4a4c3c56010" Type="http://schemas.openxmlformats.org/officeDocument/2006/relationships/image" Target="media/imgrId11225e4a4c3c56010.jpg"/><Relationship Id="rId81555e4a4c3c787c6" Type="http://schemas.openxmlformats.org/officeDocument/2006/relationships/image" Target="media/imgrId81555e4a4c3c787c6.png"/><Relationship Id="rId27555e4a4c3c8d7a8" Type="http://schemas.openxmlformats.org/officeDocument/2006/relationships/image" Target="media/imgrId27555e4a4c3c8d7a8.jpg"/><Relationship Id="rId15865e4a4c3ca2f1e" Type="http://schemas.openxmlformats.org/officeDocument/2006/relationships/image" Target="media/imgrId15865e4a4c3ca2f1e.jpg"/><Relationship Id="rId83465e4a4c3cb7238" Type="http://schemas.openxmlformats.org/officeDocument/2006/relationships/image" Target="media/imgrId83465e4a4c3cb7238.jpg"/><Relationship Id="rId85605e4a4c3cca1a6" Type="http://schemas.openxmlformats.org/officeDocument/2006/relationships/image" Target="media/imgrId85605e4a4c3cca1a6.jpg"/><Relationship Id="rId11675e4a4c3cdc866" Type="http://schemas.openxmlformats.org/officeDocument/2006/relationships/image" Target="media/imgrId11675e4a4c3cdc866.jpg"/><Relationship Id="rId34065e4a4c3cf15bb" Type="http://schemas.openxmlformats.org/officeDocument/2006/relationships/image" Target="media/imgrId34065e4a4c3cf15bb.jpg"/><Relationship Id="rId16305e4a4c3d14228" Type="http://schemas.openxmlformats.org/officeDocument/2006/relationships/image" Target="media/imgrId16305e4a4c3d14228.jpg"/><Relationship Id="rId10365e4a4c3d2ba19" Type="http://schemas.openxmlformats.org/officeDocument/2006/relationships/image" Target="media/imgrId10365e4a4c3d2ba19.jpg"/><Relationship Id="rId94785e4a4c3d3b12f" Type="http://schemas.openxmlformats.org/officeDocument/2006/relationships/image" Target="media/imgrId94785e4a4c3d3b12f.jpg"/><Relationship Id="rId32175e4a4c3d4fceb" Type="http://schemas.openxmlformats.org/officeDocument/2006/relationships/image" Target="media/imgrId32175e4a4c3d4fceb.jpg"/><Relationship Id="rId28225e4a4c3d5c24d" Type="http://schemas.openxmlformats.org/officeDocument/2006/relationships/image" Target="media/imgrId28225e4a4c3d5c24d.jpg"/><Relationship Id="rId86785e4a4c3d6c031" Type="http://schemas.openxmlformats.org/officeDocument/2006/relationships/image" Target="media/imgrId86785e4a4c3d6c031.jpg"/><Relationship Id="rId25455e4a4c3d7fd45" Type="http://schemas.openxmlformats.org/officeDocument/2006/relationships/image" Target="media/imgrId25455e4a4c3d7fd45.jpg"/><Relationship Id="rId94355e4a4c3d98db9" Type="http://schemas.openxmlformats.org/officeDocument/2006/relationships/image" Target="media/imgrId94355e4a4c3d98db9.jpg"/><Relationship Id="rId41905e4a4c3dac5b6" Type="http://schemas.openxmlformats.org/officeDocument/2006/relationships/image" Target="media/imgrId41905e4a4c3dac5b6.jpg"/><Relationship Id="rId92265e4a4c3dc632b" Type="http://schemas.openxmlformats.org/officeDocument/2006/relationships/image" Target="media/imgrId92265e4a4c3dc632b.jpg"/><Relationship Id="rId68415e4a4c3dd6e54" Type="http://schemas.openxmlformats.org/officeDocument/2006/relationships/image" Target="media/imgrId68415e4a4c3dd6e54.jpg"/><Relationship Id="rId13985e4a4c3df04dc" Type="http://schemas.openxmlformats.org/officeDocument/2006/relationships/image" Target="media/imgrId13985e4a4c3df04dc.jpg"/><Relationship Id="rId55175e4a4c3e0ea86" Type="http://schemas.openxmlformats.org/officeDocument/2006/relationships/image" Target="media/imgrId55175e4a4c3e0ea86.jpg"/><Relationship Id="rId71695e4a4c3e246d7" Type="http://schemas.openxmlformats.org/officeDocument/2006/relationships/image" Target="media/imgrId71695e4a4c3e246d7.png"/><Relationship Id="rId11115e4a4c3e344fa" Type="http://schemas.openxmlformats.org/officeDocument/2006/relationships/image" Target="media/imgrId11115e4a4c3e344fa.jpg"/><Relationship Id="rId36785e4a4c3e4453f" Type="http://schemas.openxmlformats.org/officeDocument/2006/relationships/image" Target="media/imgrId36785e4a4c3e4453f.jpg"/><Relationship Id="rId36125e4a4c3e587a3" Type="http://schemas.openxmlformats.org/officeDocument/2006/relationships/image" Target="media/imgrId36125e4a4c3e587a3.jpg"/><Relationship Id="rId25725e4a4c3e69cc4" Type="http://schemas.openxmlformats.org/officeDocument/2006/relationships/image" Target="media/imgrId25725e4a4c3e69cc4.jpg"/><Relationship Id="rId82745e4a4c3e79eda" Type="http://schemas.openxmlformats.org/officeDocument/2006/relationships/image" Target="media/imgrId82745e4a4c3e79eda.jpg"/><Relationship Id="rId20305e4a4c3e8e186" Type="http://schemas.openxmlformats.org/officeDocument/2006/relationships/image" Target="media/imgrId20305e4a4c3e8e186.jpg"/><Relationship Id="rId37245e4a4c3ea45af" Type="http://schemas.openxmlformats.org/officeDocument/2006/relationships/image" Target="media/imgrId37245e4a4c3ea45af.jpg"/><Relationship Id="rId75215e4a4c3eb7927" Type="http://schemas.openxmlformats.org/officeDocument/2006/relationships/image" Target="media/imgrId75215e4a4c3eb7927.jpg"/><Relationship Id="rId42055e4a4c3ecba30" Type="http://schemas.openxmlformats.org/officeDocument/2006/relationships/image" Target="media/imgrId42055e4a4c3ecba30.jpg"/><Relationship Id="rId98155e4a4c3ed96c0" Type="http://schemas.openxmlformats.org/officeDocument/2006/relationships/image" Target="media/imgrId98155e4a4c3ed96c0.jpg"/><Relationship Id="rId51845e4a4c3ef0ac0" Type="http://schemas.openxmlformats.org/officeDocument/2006/relationships/image" Target="media/imgrId51845e4a4c3ef0ac0.jpg"/><Relationship Id="rId61105e4a4c3f0d910" Type="http://schemas.openxmlformats.org/officeDocument/2006/relationships/image" Target="media/imgrId61105e4a4c3f0d910.jpg"/><Relationship Id="rId73215e4a4c3f1cfa4" Type="http://schemas.openxmlformats.org/officeDocument/2006/relationships/image" Target="media/imgrId73215e4a4c3f1cfa4.jpg"/><Relationship Id="rId56335e4a4c3f315d7" Type="http://schemas.openxmlformats.org/officeDocument/2006/relationships/image" Target="media/imgrId56335e4a4c3f315d7.jpg"/><Relationship Id="rId28065e4a4c3f46c09" Type="http://schemas.openxmlformats.org/officeDocument/2006/relationships/image" Target="media/imgrId28065e4a4c3f46c09.jpg"/><Relationship Id="rId18645e4a4c3f57444" Type="http://schemas.openxmlformats.org/officeDocument/2006/relationships/image" Target="media/imgrId18645e4a4c3f57444.jpg"/><Relationship Id="rId62135e4a4c3f66916" Type="http://schemas.openxmlformats.org/officeDocument/2006/relationships/image" Target="media/imgrId62135e4a4c3f66916.jpg"/><Relationship Id="rId98495e4a4c3f76040" Type="http://schemas.openxmlformats.org/officeDocument/2006/relationships/image" Target="media/imgrId98495e4a4c3f76040.jpg"/><Relationship Id="rId77865e4a4c3f8d9b1" Type="http://schemas.openxmlformats.org/officeDocument/2006/relationships/image" Target="media/imgrId77865e4a4c3f8d9b1.jpg"/><Relationship Id="rId17155e4a4c3fa4e0c" Type="http://schemas.openxmlformats.org/officeDocument/2006/relationships/image" Target="media/imgrId17155e4a4c3fa4e0c.jpg"/><Relationship Id="rId35065e4a4c3fb7114" Type="http://schemas.openxmlformats.org/officeDocument/2006/relationships/image" Target="media/imgrId35065e4a4c3fb7114.jpg"/><Relationship Id="rId39865e4a4c3fd0e82" Type="http://schemas.openxmlformats.org/officeDocument/2006/relationships/image" Target="media/imgrId39865e4a4c3fd0e82.jpg"/><Relationship Id="rId91985e4a4c3fe1460" Type="http://schemas.openxmlformats.org/officeDocument/2006/relationships/image" Target="media/imgrId91985e4a4c3fe1460.jpg"/><Relationship Id="rId66965e4a4c4004725" Type="http://schemas.openxmlformats.org/officeDocument/2006/relationships/image" Target="media/imgrId66965e4a4c4004725.jpg"/><Relationship Id="rId40305e4a4c401847f" Type="http://schemas.openxmlformats.org/officeDocument/2006/relationships/image" Target="media/imgrId40305e4a4c401847f.jpg"/><Relationship Id="rId27425e4a4c4026798" Type="http://schemas.openxmlformats.org/officeDocument/2006/relationships/image" Target="media/imgrId27425e4a4c4026798.jpg"/><Relationship Id="rId84425e4a4c403aea8" Type="http://schemas.openxmlformats.org/officeDocument/2006/relationships/image" Target="media/imgrId84425e4a4c403aea8.jpg"/><Relationship Id="rId79995e4a4c40505cc" Type="http://schemas.openxmlformats.org/officeDocument/2006/relationships/image" Target="media/imgrId79995e4a4c40505cc.jpg"/><Relationship Id="rId80725e4a4c4066dec" Type="http://schemas.openxmlformats.org/officeDocument/2006/relationships/image" Target="media/imgrId80725e4a4c4066dec.jpg"/><Relationship Id="rId20265e4a4c4078c4b" Type="http://schemas.openxmlformats.org/officeDocument/2006/relationships/image" Target="media/imgrId20265e4a4c4078c4b.jpg"/><Relationship Id="rId61515e4a4c408dd27" Type="http://schemas.openxmlformats.org/officeDocument/2006/relationships/image" Target="media/imgrId61515e4a4c408dd27.jpg"/><Relationship Id="rId74015e4a4c409c862" Type="http://schemas.openxmlformats.org/officeDocument/2006/relationships/image" Target="media/imgrId74015e4a4c409c862.jpg"/><Relationship Id="rId81635e4a4c40b0b9f" Type="http://schemas.openxmlformats.org/officeDocument/2006/relationships/image" Target="media/imgrId81635e4a4c40b0b9f.jpg"/><Relationship Id="rId46015e4a4c40c038e" Type="http://schemas.openxmlformats.org/officeDocument/2006/relationships/image" Target="media/imgrId46015e4a4c40c038e.jpg"/><Relationship Id="rId39695e4a4c40d1c68" Type="http://schemas.openxmlformats.org/officeDocument/2006/relationships/image" Target="media/imgrId39695e4a4c40d1c68.jpg"/><Relationship Id="rId30755e4a4c40ebbfe" Type="http://schemas.openxmlformats.org/officeDocument/2006/relationships/image" Target="media/imgrId30755e4a4c40ebbfe.jpg"/><Relationship Id="rId75825e4a4c410d810" Type="http://schemas.openxmlformats.org/officeDocument/2006/relationships/image" Target="media/imgrId75825e4a4c410d810.jpg"/><Relationship Id="rId82035e4a4c411ddb4" Type="http://schemas.openxmlformats.org/officeDocument/2006/relationships/image" Target="media/imgrId82035e4a4c411ddb4.jpg"/><Relationship Id="rId13365e4a4c4135035" Type="http://schemas.openxmlformats.org/officeDocument/2006/relationships/image" Target="media/imgrId13365e4a4c4135035.jpg"/><Relationship Id="rId80535e4a4c4146809" Type="http://schemas.openxmlformats.org/officeDocument/2006/relationships/image" Target="media/imgrId80535e4a4c4146809.jpg"/><Relationship Id="rId41755e4a4c415a04c" Type="http://schemas.openxmlformats.org/officeDocument/2006/relationships/image" Target="media/imgrId41755e4a4c415a04c.jpg"/><Relationship Id="rId46645e4a4c416d05a" Type="http://schemas.openxmlformats.org/officeDocument/2006/relationships/image" Target="media/imgrId46645e4a4c416d05a.jpg"/><Relationship Id="rId58925e4a4c4182280" Type="http://schemas.openxmlformats.org/officeDocument/2006/relationships/image" Target="media/imgrId58925e4a4c4182280.jpg"/><Relationship Id="rId76135e4a4c419279a" Type="http://schemas.openxmlformats.org/officeDocument/2006/relationships/image" Target="media/imgrId76135e4a4c419279a.jpg"/><Relationship Id="rId68035e4a4c41aa15a" Type="http://schemas.openxmlformats.org/officeDocument/2006/relationships/image" Target="media/imgrId68035e4a4c41aa15a.jpg"/><Relationship Id="rId34175e4a4c41be1e6" Type="http://schemas.openxmlformats.org/officeDocument/2006/relationships/image" Target="media/imgrId34175e4a4c41be1e6.gif"/><Relationship Id="rId44585e4a4c41cfa52" Type="http://schemas.openxmlformats.org/officeDocument/2006/relationships/image" Target="media/imgrId44585e4a4c41cfa52.jpg"/><Relationship Id="rId25775e4a4c41e45b4" Type="http://schemas.openxmlformats.org/officeDocument/2006/relationships/image" Target="media/imgrId25775e4a4c41e45b4.jpg"/><Relationship Id="rId99065e4a4c4204cae" Type="http://schemas.openxmlformats.org/officeDocument/2006/relationships/image" Target="media/imgrId99065e4a4c4204cae.jpg"/><Relationship Id="rId38165e4a4c421f8a9" Type="http://schemas.openxmlformats.org/officeDocument/2006/relationships/image" Target="media/imgrId38165e4a4c421f8a9.jpg"/><Relationship Id="rId84765e4a4c42374c0" Type="http://schemas.openxmlformats.org/officeDocument/2006/relationships/image" Target="media/imgrId84765e4a4c42374c0.jpg"/><Relationship Id="rId21745e4a4c424cde5" Type="http://schemas.openxmlformats.org/officeDocument/2006/relationships/image" Target="media/imgrId21745e4a4c424cde5.jpg"/><Relationship Id="rId79475e4a4c4264673" Type="http://schemas.openxmlformats.org/officeDocument/2006/relationships/image" Target="media/imgrId79475e4a4c4264673.jpg"/><Relationship Id="rId94845e4a4c427d495" Type="http://schemas.openxmlformats.org/officeDocument/2006/relationships/image" Target="media/imgrId94845e4a4c427d495.jpg"/><Relationship Id="rId77815e4a4c4294ae3" Type="http://schemas.openxmlformats.org/officeDocument/2006/relationships/image" Target="media/imgrId77815e4a4c4294ae3.jpg"/><Relationship Id="rId21885e4a4c42a6cc2" Type="http://schemas.openxmlformats.org/officeDocument/2006/relationships/image" Target="media/imgrId21885e4a4c42a6cc2.jpg"/><Relationship Id="rId69785e4a4c42b9646" Type="http://schemas.openxmlformats.org/officeDocument/2006/relationships/image" Target="media/imgrId69785e4a4c42b9646.jpg"/><Relationship Id="rId19515e4a4c42d1646" Type="http://schemas.openxmlformats.org/officeDocument/2006/relationships/image" Target="media/imgrId19515e4a4c42d1646.jpg"/><Relationship Id="rId76005e4a4c42e579d" Type="http://schemas.openxmlformats.org/officeDocument/2006/relationships/image" Target="media/imgrId76005e4a4c42e579d.jpg"/><Relationship Id="rId35805e4a4c4303720" Type="http://schemas.openxmlformats.org/officeDocument/2006/relationships/image" Target="media/imgrId35805e4a4c4303720.jpg"/><Relationship Id="rId18255e4a4c4318ea3" Type="http://schemas.openxmlformats.org/officeDocument/2006/relationships/image" Target="media/imgrId18255e4a4c4318ea3.jpg"/><Relationship Id="rId68455e4a4c432a7be" Type="http://schemas.openxmlformats.org/officeDocument/2006/relationships/image" Target="media/imgrId68455e4a4c432a7be.jpg"/><Relationship Id="rId56925e4a4c4341a8b" Type="http://schemas.openxmlformats.org/officeDocument/2006/relationships/image" Target="media/imgrId56925e4a4c4341a8b.jpg"/><Relationship Id="rId46065e4a4c435c266" Type="http://schemas.openxmlformats.org/officeDocument/2006/relationships/image" Target="media/imgrId46065e4a4c435c266.jpg"/><Relationship Id="rId90645e4a4c436fcb4" Type="http://schemas.openxmlformats.org/officeDocument/2006/relationships/image" Target="media/imgrId90645e4a4c436fcb4.jpg"/><Relationship Id="rId91075e4a4c43820bd" Type="http://schemas.openxmlformats.org/officeDocument/2006/relationships/image" Target="media/imgrId91075e4a4c43820bd.jpg"/><Relationship Id="rId31575e4a4c4394256" Type="http://schemas.openxmlformats.org/officeDocument/2006/relationships/image" Target="media/imgrId31575e4a4c4394256.jpg"/><Relationship Id="rId99815e4a4c43a9e95" Type="http://schemas.openxmlformats.org/officeDocument/2006/relationships/image" Target="media/imgrId99815e4a4c43a9e95.jpg"/><Relationship Id="rId75755e4a4c43be011" Type="http://schemas.openxmlformats.org/officeDocument/2006/relationships/image" Target="media/imgrId75755e4a4c43be011.jpg"/><Relationship Id="rId73595e4a4c43d6ecc" Type="http://schemas.openxmlformats.org/officeDocument/2006/relationships/image" Target="media/imgrId73595e4a4c43d6ecc.jpg"/><Relationship Id="rId16795e4a4c43e751d" Type="http://schemas.openxmlformats.org/officeDocument/2006/relationships/image" Target="media/imgrId16795e4a4c43e751d.jpg"/><Relationship Id="rId53135e4a4c440a386" Type="http://schemas.openxmlformats.org/officeDocument/2006/relationships/image" Target="media/imgrId53135e4a4c440a386.jpg"/><Relationship Id="rId13895e4a4c44203e5" Type="http://schemas.openxmlformats.org/officeDocument/2006/relationships/image" Target="media/imgrId13895e4a4c44203e5.jpg"/><Relationship Id="rId23535e4a4c4434261" Type="http://schemas.openxmlformats.org/officeDocument/2006/relationships/image" Target="media/imgrId23535e4a4c4434261.jpg"/><Relationship Id="rId39275e4a4c444a372" Type="http://schemas.openxmlformats.org/officeDocument/2006/relationships/image" Target="media/imgrId39275e4a4c444a372.jpg"/><Relationship Id="rId24705e4a4c445a892" Type="http://schemas.openxmlformats.org/officeDocument/2006/relationships/image" Target="media/imgrId24705e4a4c445a892.jpg"/><Relationship Id="rId13005e4a4c44701be" Type="http://schemas.openxmlformats.org/officeDocument/2006/relationships/image" Target="media/imgrId13005e4a4c44701be.jpg"/><Relationship Id="rId19745e4a4c448506f" Type="http://schemas.openxmlformats.org/officeDocument/2006/relationships/image" Target="media/imgrId19745e4a4c448506f.jpg"/><Relationship Id="rId13215e4a4c4498f81" Type="http://schemas.openxmlformats.org/officeDocument/2006/relationships/image" Target="media/imgrId13215e4a4c4498f81.jpg"/><Relationship Id="rId51835e4a4c44a8445" Type="http://schemas.openxmlformats.org/officeDocument/2006/relationships/image" Target="media/imgrId51835e4a4c44a8445.jpg"/><Relationship Id="rId21215e4a4c44bfdab" Type="http://schemas.openxmlformats.org/officeDocument/2006/relationships/image" Target="media/imgrId21215e4a4c44bfdab.jpg"/><Relationship Id="rId10605e4a4c44d5c60" Type="http://schemas.openxmlformats.org/officeDocument/2006/relationships/image" Target="media/imgrId10605e4a4c44d5c60.jpg"/><Relationship Id="rId39235e4a4c44ed617" Type="http://schemas.openxmlformats.org/officeDocument/2006/relationships/image" Target="media/imgrId39235e4a4c44ed617.jpg"/><Relationship Id="rId23055e4a4c450ab9a" Type="http://schemas.openxmlformats.org/officeDocument/2006/relationships/image" Target="media/imgrId23055e4a4c450ab9a.jpg"/><Relationship Id="rId36415e4a4c451d8a9" Type="http://schemas.openxmlformats.org/officeDocument/2006/relationships/image" Target="media/imgrId36415e4a4c451d8a9.jpg"/><Relationship Id="rId28445e4a4c453247c" Type="http://schemas.openxmlformats.org/officeDocument/2006/relationships/image" Target="media/imgrId28445e4a4c453247c.jpg"/><Relationship Id="rId29955e4a4c4542507" Type="http://schemas.openxmlformats.org/officeDocument/2006/relationships/image" Target="media/imgrId29955e4a4c4542507.jpg"/><Relationship Id="rId83575e4a4c4555214" Type="http://schemas.openxmlformats.org/officeDocument/2006/relationships/image" Target="media/imgrId83575e4a4c4555214.jpg"/><Relationship Id="rId61815e4a4c4564323" Type="http://schemas.openxmlformats.org/officeDocument/2006/relationships/image" Target="media/imgrId61815e4a4c4564323.jpg"/><Relationship Id="rId53365e4a4c4574f34" Type="http://schemas.openxmlformats.org/officeDocument/2006/relationships/image" Target="media/imgrId53365e4a4c4574f34.jpg"/><Relationship Id="rId46865e4a4c458c06a" Type="http://schemas.openxmlformats.org/officeDocument/2006/relationships/image" Target="media/imgrId46865e4a4c458c06a.jpg"/><Relationship Id="rId23615e4a4c45a0a02" Type="http://schemas.openxmlformats.org/officeDocument/2006/relationships/image" Target="media/imgrId23615e4a4c45a0a02.jpg"/><Relationship Id="rId11825e4a4c45b535b" Type="http://schemas.openxmlformats.org/officeDocument/2006/relationships/image" Target="media/imgrId11825e4a4c45b535b.jpg"/><Relationship Id="rId60605e4a4c45c5b66" Type="http://schemas.openxmlformats.org/officeDocument/2006/relationships/image" Target="media/imgrId60605e4a4c45c5b66.jpg"/><Relationship Id="rId59135e4a4c45d9806" Type="http://schemas.openxmlformats.org/officeDocument/2006/relationships/image" Target="media/imgrId59135e4a4c45d9806.jpg"/><Relationship Id="rId62445e4a4c45e78f4" Type="http://schemas.openxmlformats.org/officeDocument/2006/relationships/image" Target="media/imgrId62445e4a4c45e78f4.jpg"/><Relationship Id="rId52135e4a4c460a94f" Type="http://schemas.openxmlformats.org/officeDocument/2006/relationships/image" Target="media/imgrId52135e4a4c460a94f.jpg"/><Relationship Id="rId94385e4a4c461b5f3" Type="http://schemas.openxmlformats.org/officeDocument/2006/relationships/image" Target="media/imgrId94385e4a4c461b5f3.jpg"/><Relationship Id="rId98645e4a4c46309c0" Type="http://schemas.openxmlformats.org/officeDocument/2006/relationships/image" Target="media/imgrId98645e4a4c46309c0.jpg"/><Relationship Id="rId40515e4a4c4641a0a" Type="http://schemas.openxmlformats.org/officeDocument/2006/relationships/image" Target="media/imgrId40515e4a4c4641a0a.jpg"/><Relationship Id="rId81865e4a4c4656166" Type="http://schemas.openxmlformats.org/officeDocument/2006/relationships/image" Target="media/imgrId81865e4a4c4656166.jpg"/><Relationship Id="rId21605e4a4c4668f1d" Type="http://schemas.openxmlformats.org/officeDocument/2006/relationships/image" Target="media/imgrId21605e4a4c4668f1d.jpg"/><Relationship Id="rId65675e4a4c46812c1" Type="http://schemas.openxmlformats.org/officeDocument/2006/relationships/image" Target="media/imgrId65675e4a4c46812c1.jpg"/><Relationship Id="rId10415e4a4c4691dec" Type="http://schemas.openxmlformats.org/officeDocument/2006/relationships/image" Target="media/imgrId10415e4a4c4691dec.jpg"/><Relationship Id="rId76075e4a4c46a6e5c" Type="http://schemas.openxmlformats.org/officeDocument/2006/relationships/image" Target="media/imgrId76075e4a4c46a6e5c.jpg"/><Relationship Id="rId11065e4a4c46b56b7" Type="http://schemas.openxmlformats.org/officeDocument/2006/relationships/image" Target="media/imgrId11065e4a4c46b56b7.jpg"/><Relationship Id="rId79835e4a4c46ccc6e" Type="http://schemas.openxmlformats.org/officeDocument/2006/relationships/image" Target="media/imgrId79835e4a4c46ccc6e.jpg"/><Relationship Id="rId21145e4a4c46df67b" Type="http://schemas.openxmlformats.org/officeDocument/2006/relationships/image" Target="media/imgrId21145e4a4c46df67b.jpg"/><Relationship Id="rId94205e4a4c46f37ba" Type="http://schemas.openxmlformats.org/officeDocument/2006/relationships/image" Target="media/imgrId94205e4a4c46f37ba.jpg"/><Relationship Id="rId43705e4a4c470f378" Type="http://schemas.openxmlformats.org/officeDocument/2006/relationships/image" Target="media/imgrId43705e4a4c470f378.jpg"/><Relationship Id="rId79475e4a4c472435b" Type="http://schemas.openxmlformats.org/officeDocument/2006/relationships/image" Target="media/imgrId79475e4a4c472435b.jpg"/><Relationship Id="rId94515e4a4c473217c" Type="http://schemas.openxmlformats.org/officeDocument/2006/relationships/image" Target="media/imgrId94515e4a4c473217c.jpg"/><Relationship Id="rId58345e4a4c4747bd0" Type="http://schemas.openxmlformats.org/officeDocument/2006/relationships/image" Target="media/imgrId58345e4a4c4747bd0.jpg"/><Relationship Id="rId64025e4a4c475bf7b" Type="http://schemas.openxmlformats.org/officeDocument/2006/relationships/image" Target="media/imgrId64025e4a4c475bf7b.jpg"/><Relationship Id="rId15375e4a4c47743c2" Type="http://schemas.openxmlformats.org/officeDocument/2006/relationships/image" Target="media/imgrId15375e4a4c47743c2.jpg"/><Relationship Id="rId33615e4a4c4786d03" Type="http://schemas.openxmlformats.org/officeDocument/2006/relationships/image" Target="media/imgrId33615e4a4c4786d03.jpg"/><Relationship Id="rId82865e4a4c479c9d5" Type="http://schemas.openxmlformats.org/officeDocument/2006/relationships/image" Target="media/imgrId82865e4a4c479c9d5.jpg"/><Relationship Id="rId88825e4a4c47b2450" Type="http://schemas.openxmlformats.org/officeDocument/2006/relationships/image" Target="media/imgrId88825e4a4c47b2450.jpg"/><Relationship Id="rId21075e4a4c47c6dad" Type="http://schemas.openxmlformats.org/officeDocument/2006/relationships/image" Target="media/imgrId21075e4a4c47c6dad.jpg"/><Relationship Id="rId85995e4a4c47d5c1b" Type="http://schemas.openxmlformats.org/officeDocument/2006/relationships/image" Target="media/imgrId85995e4a4c47d5c1b.jpg"/><Relationship Id="rId46505e4a4c47eb98c" Type="http://schemas.openxmlformats.org/officeDocument/2006/relationships/image" Target="media/imgrId46505e4a4c47eb98c.jpg"/><Relationship Id="rId49985e4a4c4809080" Type="http://schemas.openxmlformats.org/officeDocument/2006/relationships/image" Target="media/imgrId49985e4a4c4809080.jpg"/><Relationship Id="rId36565e4a4c481d778" Type="http://schemas.openxmlformats.org/officeDocument/2006/relationships/image" Target="media/imgrId36565e4a4c481d778.jpg"/><Relationship Id="rId70265e4a4c4832853" Type="http://schemas.openxmlformats.org/officeDocument/2006/relationships/image" Target="media/imgrId70265e4a4c4832853.jpg"/><Relationship Id="rId13105e4a4c48479b2" Type="http://schemas.openxmlformats.org/officeDocument/2006/relationships/image" Target="media/imgrId13105e4a4c48479b2.jpg"/><Relationship Id="rId71135e4a4c485ca58" Type="http://schemas.openxmlformats.org/officeDocument/2006/relationships/image" Target="media/imgrId71135e4a4c485ca58.jpg"/><Relationship Id="rId93905e4a4c4871416" Type="http://schemas.openxmlformats.org/officeDocument/2006/relationships/image" Target="media/imgrId93905e4a4c4871416.jpg"/><Relationship Id="rId85245e4a4c488395d" Type="http://schemas.openxmlformats.org/officeDocument/2006/relationships/image" Target="media/imgrId85245e4a4c488395d.jpg"/><Relationship Id="rId52945e4a4c489af14" Type="http://schemas.openxmlformats.org/officeDocument/2006/relationships/image" Target="media/imgrId52945e4a4c489af14.jpg"/><Relationship Id="rId61245e4a4c48abe68" Type="http://schemas.openxmlformats.org/officeDocument/2006/relationships/image" Target="media/imgrId61245e4a4c48abe68.jpg"/><Relationship Id="rId41275e4a4c48bfacb" Type="http://schemas.openxmlformats.org/officeDocument/2006/relationships/image" Target="media/imgrId41275e4a4c48bfacb.jpg"/><Relationship Id="rId13405e4a4c48cfe28" Type="http://schemas.openxmlformats.org/officeDocument/2006/relationships/image" Target="media/imgrId13405e4a4c48cfe28.jpg"/><Relationship Id="rId68725e4a4c48e1da8" Type="http://schemas.openxmlformats.org/officeDocument/2006/relationships/image" Target="media/imgrId68725e4a4c48e1da8.jpg"/><Relationship Id="rId96045e4a4c48f27c6" Type="http://schemas.openxmlformats.org/officeDocument/2006/relationships/image" Target="media/imgrId96045e4a4c48f27c6.jpg"/><Relationship Id="rId65155e4a4c49166d1" Type="http://schemas.openxmlformats.org/officeDocument/2006/relationships/image" Target="media/imgrId65155e4a4c49166d1.jpg"/><Relationship Id="rId41265e4a4c492afb4" Type="http://schemas.openxmlformats.org/officeDocument/2006/relationships/image" Target="media/imgrId41265e4a4c492afb4.jpg"/><Relationship Id="rId32735e4a4c493be6a" Type="http://schemas.openxmlformats.org/officeDocument/2006/relationships/image" Target="media/imgrId32735e4a4c493be6a.jpg"/><Relationship Id="rId16595e4a4c49503ec" Type="http://schemas.openxmlformats.org/officeDocument/2006/relationships/image" Target="media/imgrId16595e4a4c49503ec.jpg"/><Relationship Id="rId29025e4a4c4966f88" Type="http://schemas.openxmlformats.org/officeDocument/2006/relationships/image" Target="media/imgrId29025e4a4c4966f88.jpg"/><Relationship Id="rId25895e4a4c497d6fe" Type="http://schemas.openxmlformats.org/officeDocument/2006/relationships/image" Target="media/imgrId25895e4a4c497d6fe.jpg"/><Relationship Id="rId90305e4a4c4992b03" Type="http://schemas.openxmlformats.org/officeDocument/2006/relationships/image" Target="media/imgrId90305e4a4c4992b03.jpg"/><Relationship Id="rId44395e4a4c49a9236" Type="http://schemas.openxmlformats.org/officeDocument/2006/relationships/image" Target="media/imgrId44395e4a4c49a9236.jpg"/><Relationship Id="rId60665e4a4c49bdfdd" Type="http://schemas.openxmlformats.org/officeDocument/2006/relationships/image" Target="media/imgrId60665e4a4c49bdfdd.jpg"/><Relationship Id="rId50095e4a4c49d0bdb" Type="http://schemas.openxmlformats.org/officeDocument/2006/relationships/image" Target="media/imgrId50095e4a4c49d0bdb.jpg"/><Relationship Id="rId30485e4a4c49e3ce3" Type="http://schemas.openxmlformats.org/officeDocument/2006/relationships/image" Target="media/imgrId30485e4a4c49e3ce3.jpg"/><Relationship Id="rId28725e4a4c4a04dbd" Type="http://schemas.openxmlformats.org/officeDocument/2006/relationships/image" Target="media/imgrId28725e4a4c4a04dbd.jpg"/><Relationship Id="rId54295e4a4c4a133b8" Type="http://schemas.openxmlformats.org/officeDocument/2006/relationships/image" Target="media/imgrId54295e4a4c4a133b8.jpg"/><Relationship Id="rId46235e4a4c4a27c2b" Type="http://schemas.openxmlformats.org/officeDocument/2006/relationships/image" Target="media/imgrId46235e4a4c4a27c2b.jpg"/><Relationship Id="rId19965e4a4c4a41464" Type="http://schemas.openxmlformats.org/officeDocument/2006/relationships/image" Target="media/imgrId19965e4a4c4a41464.jpg"/><Relationship Id="rId78945e4a4c4a51516" Type="http://schemas.openxmlformats.org/officeDocument/2006/relationships/image" Target="media/imgrId78945e4a4c4a51516.jpg"/><Relationship Id="rId79045e4a4c4a60c13" Type="http://schemas.openxmlformats.org/officeDocument/2006/relationships/image" Target="media/imgrId79045e4a4c4a60c13.jpg"/><Relationship Id="rId71725e4a4c4a6d31d" Type="http://schemas.openxmlformats.org/officeDocument/2006/relationships/image" Target="media/imgrId71725e4a4c4a6d31d.jpg"/><Relationship Id="rId96345e4a4c4a7f060" Type="http://schemas.openxmlformats.org/officeDocument/2006/relationships/image" Target="media/imgrId96345e4a4c4a7f060.jpg"/><Relationship Id="rId61855e4a4c4a8e7c1" Type="http://schemas.openxmlformats.org/officeDocument/2006/relationships/image" Target="media/imgrId61855e4a4c4a8e7c1.jpg"/><Relationship Id="rId29645e4a4c4a9eafa" Type="http://schemas.openxmlformats.org/officeDocument/2006/relationships/image" Target="media/imgrId29645e4a4c4a9eafa.jpg"/><Relationship Id="rId35345e4a4c4aaf274" Type="http://schemas.openxmlformats.org/officeDocument/2006/relationships/image" Target="media/imgrId35345e4a4c4aaf274.jpg"/><Relationship Id="rId80005e4a4c4ac596b" Type="http://schemas.openxmlformats.org/officeDocument/2006/relationships/image" Target="media/imgrId80005e4a4c4ac596b.jpg"/><Relationship Id="rId99595e4a4c4ad5bad" Type="http://schemas.openxmlformats.org/officeDocument/2006/relationships/image" Target="media/imgrId99595e4a4c4ad5bad.jpg"/><Relationship Id="rId14745e4a4c4ae2ef5" Type="http://schemas.openxmlformats.org/officeDocument/2006/relationships/image" Target="media/imgrId14745e4a4c4ae2ef5.jpg"/><Relationship Id="rId53865e4a4c4af070c" Type="http://schemas.openxmlformats.org/officeDocument/2006/relationships/image" Target="media/imgrId53865e4a4c4af070c.jpg"/><Relationship Id="rId37325e4a4c4b108d0" Type="http://schemas.openxmlformats.org/officeDocument/2006/relationships/image" Target="media/imgrId37325e4a4c4b108d0.jpg"/><Relationship Id="rId77965e4a4c4b1e691" Type="http://schemas.openxmlformats.org/officeDocument/2006/relationships/image" Target="media/imgrId77965e4a4c4b1e691.jpg"/><Relationship Id="rId96005e4a4c4b314fc" Type="http://schemas.openxmlformats.org/officeDocument/2006/relationships/image" Target="media/imgrId96005e4a4c4b314fc.jpg"/><Relationship Id="rId97345e4a4c4b44ce9" Type="http://schemas.openxmlformats.org/officeDocument/2006/relationships/image" Target="media/imgrId97345e4a4c4b44ce9.jpg"/><Relationship Id="rId30155e4a4c4b53bad" Type="http://schemas.openxmlformats.org/officeDocument/2006/relationships/image" Target="media/imgrId30155e4a4c4b53bad.jpg"/><Relationship Id="rId78015e4a4c4bc5cf9" Type="http://schemas.openxmlformats.org/officeDocument/2006/relationships/image" Target="media/imgrId78015e4a4c4bc5cf9.jpg"/><Relationship Id="rId19845e4a4c4bda042" Type="http://schemas.openxmlformats.org/officeDocument/2006/relationships/image" Target="media/imgrId19845e4a4c4bda042.png"/><Relationship Id="rId51375e4a4c4bec9fc" Type="http://schemas.openxmlformats.org/officeDocument/2006/relationships/image" Target="media/imgrId51375e4a4c4bec9fc.png"/><Relationship Id="rId82375e4a4c4c0a028" Type="http://schemas.openxmlformats.org/officeDocument/2006/relationships/image" Target="media/imgrId82375e4a4c4c0a028.jpg"/><Relationship Id="rId77735e4a4c4c1dda8" Type="http://schemas.openxmlformats.org/officeDocument/2006/relationships/image" Target="media/imgrId77735e4a4c4c1dda8.png"/><Relationship Id="rId62745e4a4c4c30d83" Type="http://schemas.openxmlformats.org/officeDocument/2006/relationships/image" Target="media/imgrId62745e4a4c4c30d83.png"/><Relationship Id="rId26375e4a4c4c43354" Type="http://schemas.openxmlformats.org/officeDocument/2006/relationships/image" Target="media/imgrId26375e4a4c4c43354.jpg"/><Relationship Id="rId60165e4a4c4c55041" Type="http://schemas.openxmlformats.org/officeDocument/2006/relationships/image" Target="media/imgrId60165e4a4c4c55041.png"/><Relationship Id="rId20195e4a4c4c64268" Type="http://schemas.openxmlformats.org/officeDocument/2006/relationships/image" Target="media/imgrId20195e4a4c4c64268.jpg"/><Relationship Id="rId52765e4a4c4c7c963" Type="http://schemas.openxmlformats.org/officeDocument/2006/relationships/image" Target="media/imgrId52765e4a4c4c7c963.png"/><Relationship Id="rId12405e4a4c4c915ef" Type="http://schemas.openxmlformats.org/officeDocument/2006/relationships/image" Target="media/imgrId12405e4a4c4c915ef.jpg"/><Relationship Id="rId25885e4a4c4ca3a9e" Type="http://schemas.openxmlformats.org/officeDocument/2006/relationships/image" Target="media/imgrId25885e4a4c4ca3a9e.png"/><Relationship Id="rId63535e4a4c4cb65ca" Type="http://schemas.openxmlformats.org/officeDocument/2006/relationships/image" Target="media/imgrId63535e4a4c4cb65ca.jpg"/><Relationship Id="rId92805e4a4c4cc7678" Type="http://schemas.openxmlformats.org/officeDocument/2006/relationships/image" Target="media/imgrId92805e4a4c4cc7678.jpg"/><Relationship Id="rId34645e4a4c4cd845e" Type="http://schemas.openxmlformats.org/officeDocument/2006/relationships/image" Target="media/imgrId34645e4a4c4cd845e.jpg"/><Relationship Id="rId56915e4a4c4ce879e" Type="http://schemas.openxmlformats.org/officeDocument/2006/relationships/image" Target="media/imgrId56915e4a4c4ce879e.jpg"/><Relationship Id="rId38005e4a4c4d0700e" Type="http://schemas.openxmlformats.org/officeDocument/2006/relationships/image" Target="media/imgrId38005e4a4c4d0700e.jpg"/><Relationship Id="rId17625e4a4c4d1a082" Type="http://schemas.openxmlformats.org/officeDocument/2006/relationships/image" Target="media/imgrId17625e4a4c4d1a082.jpg"/><Relationship Id="rId26625e4a4c4d36193" Type="http://schemas.openxmlformats.org/officeDocument/2006/relationships/image" Target="media/imgrId26625e4a4c4d36193.png"/><Relationship Id="rId18955e4a4c4d449f3" Type="http://schemas.openxmlformats.org/officeDocument/2006/relationships/image" Target="media/imgrId18955e4a4c4d449f3.jpg"/><Relationship Id="rId93515e4a4c4d5b66f" Type="http://schemas.openxmlformats.org/officeDocument/2006/relationships/image" Target="media/imgrId93515e4a4c4d5b66f.jpg"/><Relationship Id="rId83875e4a4c4d719c1" Type="http://schemas.openxmlformats.org/officeDocument/2006/relationships/image" Target="media/imgrId83875e4a4c4d719c1.jpg"/><Relationship Id="rId52955e4a4c4d8801a" Type="http://schemas.openxmlformats.org/officeDocument/2006/relationships/image" Target="media/imgrId52955e4a4c4d8801a.png"/><Relationship Id="rId80905e4a4c4d99246" Type="http://schemas.openxmlformats.org/officeDocument/2006/relationships/image" Target="media/imgrId80905e4a4c4d99246.png"/><Relationship Id="rId45225e4a4c4da9dec" Type="http://schemas.openxmlformats.org/officeDocument/2006/relationships/image" Target="media/imgrId45225e4a4c4da9dec.png"/><Relationship Id="rId30355e4a4c4dbe4a8" Type="http://schemas.openxmlformats.org/officeDocument/2006/relationships/image" Target="media/imgrId30355e4a4c4dbe4a8.png"/><Relationship Id="rId23165e4a4c4dd0c76" Type="http://schemas.openxmlformats.org/officeDocument/2006/relationships/image" Target="media/imgrId23165e4a4c4dd0c76.png"/><Relationship Id="rId93935e4a4c4de3773" Type="http://schemas.openxmlformats.org/officeDocument/2006/relationships/image" Target="media/imgrId93935e4a4c4de3773.jpg"/><Relationship Id="rId67365e4a4c4e04dcd" Type="http://schemas.openxmlformats.org/officeDocument/2006/relationships/image" Target="media/imgrId67365e4a4c4e04dcd.png"/><Relationship Id="rId61865e4a4c4e1ad7d" Type="http://schemas.openxmlformats.org/officeDocument/2006/relationships/image" Target="media/imgrId61865e4a4c4e1ad7d.jpg"/><Relationship Id="rId48225e4a4c4e2f3fe" Type="http://schemas.openxmlformats.org/officeDocument/2006/relationships/image" Target="media/imgrId48225e4a4c4e2f3fe.jpg"/><Relationship Id="rId64195e4a4c4e4538c" Type="http://schemas.openxmlformats.org/officeDocument/2006/relationships/image" Target="media/imgrId64195e4a4c4e4538c.jpg"/><Relationship Id="rId60855e4a4c4e57994" Type="http://schemas.openxmlformats.org/officeDocument/2006/relationships/image" Target="media/imgrId60855e4a4c4e57994.jpg"/><Relationship Id="rId51995e4a4c4e6aea8" Type="http://schemas.openxmlformats.org/officeDocument/2006/relationships/image" Target="media/imgrId51995e4a4c4e6aea8.jpg"/><Relationship Id="rId40345e4a4c4e7f413" Type="http://schemas.openxmlformats.org/officeDocument/2006/relationships/image" Target="media/imgrId40345e4a4c4e7f413.jpg"/><Relationship Id="rId45925e4a4c4e8f8f3" Type="http://schemas.openxmlformats.org/officeDocument/2006/relationships/image" Target="media/imgrId45925e4a4c4e8f8f3.png"/><Relationship Id="rId19815e4a4c4e9fc95" Type="http://schemas.openxmlformats.org/officeDocument/2006/relationships/image" Target="media/imgrId19815e4a4c4e9fc95.jpg"/><Relationship Id="rId63825e4a4c4eb2471" Type="http://schemas.openxmlformats.org/officeDocument/2006/relationships/image" Target="media/imgrId63825e4a4c4eb2471.jpg"/><Relationship Id="rId52435e4a4c4ec1d46" Type="http://schemas.openxmlformats.org/officeDocument/2006/relationships/image" Target="media/imgrId52435e4a4c4ec1d46.jpg"/><Relationship Id="rId89685e4a4c4ed354d" Type="http://schemas.openxmlformats.org/officeDocument/2006/relationships/image" Target="media/imgrId89685e4a4c4ed354d.jpg"/><Relationship Id="rId62945e4a4c4ee5ce8" Type="http://schemas.openxmlformats.org/officeDocument/2006/relationships/image" Target="media/imgrId62945e4a4c4ee5ce8.jpg"/><Relationship Id="rId70995e4a4c4f04017" Type="http://schemas.openxmlformats.org/officeDocument/2006/relationships/image" Target="media/imgrId70995e4a4c4f04017.jpg"/><Relationship Id="rId74555e4a4c4f162bc" Type="http://schemas.openxmlformats.org/officeDocument/2006/relationships/image" Target="media/imgrId74555e4a4c4f162bc.jpg"/><Relationship Id="rId70085e4a4c4f253bc" Type="http://schemas.openxmlformats.org/officeDocument/2006/relationships/image" Target="media/imgrId70085e4a4c4f253bc.jpg"/><Relationship Id="rId99145e4a4c4f3b53c" Type="http://schemas.openxmlformats.org/officeDocument/2006/relationships/image" Target="media/imgrId99145e4a4c4f3b53c.jpg"/><Relationship Id="rId43625e4a4c4f4d6de" Type="http://schemas.openxmlformats.org/officeDocument/2006/relationships/image" Target="media/imgrId43625e4a4c4f4d6de.jpg"/><Relationship Id="rId82705e4a4c4f626b7" Type="http://schemas.openxmlformats.org/officeDocument/2006/relationships/image" Target="media/imgrId82705e4a4c4f626b7.jpg"/><Relationship Id="rId23695e4a4c4f7685b" Type="http://schemas.openxmlformats.org/officeDocument/2006/relationships/image" Target="media/imgrId23695e4a4c4f7685b.jpg"/><Relationship Id="rId90025e4a4c4f871c4" Type="http://schemas.openxmlformats.org/officeDocument/2006/relationships/image" Target="media/imgrId90025e4a4c4f871c4.jpg"/><Relationship Id="rId86505e4a4c4f97036" Type="http://schemas.openxmlformats.org/officeDocument/2006/relationships/image" Target="media/imgrId86505e4a4c4f97036.jpg"/><Relationship Id="rId67545e4a4c4fa6a73" Type="http://schemas.openxmlformats.org/officeDocument/2006/relationships/image" Target="media/imgrId67545e4a4c4fa6a73.jpg"/><Relationship Id="rId71175e4a4c4fb9a2f" Type="http://schemas.openxmlformats.org/officeDocument/2006/relationships/image" Target="media/imgrId71175e4a4c4fb9a2f.jpg"/><Relationship Id="rId86705e4a4c4fca2f6" Type="http://schemas.openxmlformats.org/officeDocument/2006/relationships/image" Target="media/imgrId86705e4a4c4fca2f6.jpg"/><Relationship Id="rId38885e4a4c4fdb149" Type="http://schemas.openxmlformats.org/officeDocument/2006/relationships/image" Target="media/imgrId38885e4a4c4fdb149.jpg"/><Relationship Id="rId31615e4a4c4ff1710" Type="http://schemas.openxmlformats.org/officeDocument/2006/relationships/image" Target="media/imgrId31615e4a4c4ff1710.jpg"/><Relationship Id="rId56865e4a4c500cb95" Type="http://schemas.openxmlformats.org/officeDocument/2006/relationships/image" Target="media/imgrId56865e4a4c500cb95.jpg"/><Relationship Id="rId79885e4a4c5021db6" Type="http://schemas.openxmlformats.org/officeDocument/2006/relationships/image" Target="media/imgrId79885e4a4c5021db6.jpg"/><Relationship Id="rId90865e4a4c5035443" Type="http://schemas.openxmlformats.org/officeDocument/2006/relationships/image" Target="media/imgrId90865e4a4c5035443.jpg"/><Relationship Id="rId40355e4a4c504862e" Type="http://schemas.openxmlformats.org/officeDocument/2006/relationships/image" Target="media/imgrId40355e4a4c504862e.jpg"/><Relationship Id="rId11425e4a4c505b765" Type="http://schemas.openxmlformats.org/officeDocument/2006/relationships/image" Target="media/imgrId11425e4a4c505b765.jpg"/><Relationship Id="rId30425e4a4c506d476" Type="http://schemas.openxmlformats.org/officeDocument/2006/relationships/image" Target="media/imgrId30425e4a4c506d476.jpg"/><Relationship Id="rId20325e4a4c507d701" Type="http://schemas.openxmlformats.org/officeDocument/2006/relationships/image" Target="media/imgrId20325e4a4c507d701.jpg"/><Relationship Id="rId66465e4a4c5095fc5" Type="http://schemas.openxmlformats.org/officeDocument/2006/relationships/image" Target="media/imgrId66465e4a4c5095fc5.jpg"/><Relationship Id="rId64785e4a4c50aa54c" Type="http://schemas.openxmlformats.org/officeDocument/2006/relationships/image" Target="media/imgrId64785e4a4c50aa54c.jpg"/><Relationship Id="rId77385e4a4c50c0c6b" Type="http://schemas.openxmlformats.org/officeDocument/2006/relationships/image" Target="media/imgrId77385e4a4c50c0c6b.jpg"/><Relationship Id="rId52695e4a4c50cc789" Type="http://schemas.openxmlformats.org/officeDocument/2006/relationships/image" Target="media/imgrId52695e4a4c50cc789.jpg"/><Relationship Id="rId32335e4a4c50e5152" Type="http://schemas.openxmlformats.org/officeDocument/2006/relationships/image" Target="media/imgrId32335e4a4c50e5152.jpg"/><Relationship Id="rId46365e4a4c5101109" Type="http://schemas.openxmlformats.org/officeDocument/2006/relationships/image" Target="media/imgrId46365e4a4c5101109.jpg"/><Relationship Id="rId15185e4a4c5116617" Type="http://schemas.openxmlformats.org/officeDocument/2006/relationships/image" Target="media/imgrId15185e4a4c5116617.jpg"/><Relationship Id="rId70305e4a4c5122a18" Type="http://schemas.openxmlformats.org/officeDocument/2006/relationships/image" Target="media/imgrId70305e4a4c5122a18.jpg"/><Relationship Id="rId97655e4a4c51385e4" Type="http://schemas.openxmlformats.org/officeDocument/2006/relationships/image" Target="media/imgrId97655e4a4c51385e4.jpg"/><Relationship Id="rId84055e4a4c5157cdb" Type="http://schemas.openxmlformats.org/officeDocument/2006/relationships/image" Target="media/imgrId84055e4a4c5157cdb.jpg"/><Relationship Id="rId36255e4a4c516de44" Type="http://schemas.openxmlformats.org/officeDocument/2006/relationships/image" Target="media/imgrId36255e4a4c516de44.jpg"/><Relationship Id="rId59575e4a4c5185914" Type="http://schemas.openxmlformats.org/officeDocument/2006/relationships/image" Target="media/imgrId59575e4a4c5185914.jpg"/><Relationship Id="rId47695e4a4c519b6f8" Type="http://schemas.openxmlformats.org/officeDocument/2006/relationships/image" Target="media/imgrId47695e4a4c519b6f8.jpg"/><Relationship Id="rId27385e4a4c51b2c03" Type="http://schemas.openxmlformats.org/officeDocument/2006/relationships/image" Target="media/imgrId27385e4a4c51b2c03.jpg"/><Relationship Id="rId54205e4a4c51c17c8" Type="http://schemas.openxmlformats.org/officeDocument/2006/relationships/image" Target="media/imgrId54205e4a4c51c17c8.jpg"/><Relationship Id="rId94645e4a4c51d513a" Type="http://schemas.openxmlformats.org/officeDocument/2006/relationships/image" Target="media/imgrId94645e4a4c51d513a.jpg"/><Relationship Id="rId31595e4a4c51e7a61" Type="http://schemas.openxmlformats.org/officeDocument/2006/relationships/image" Target="media/imgrId31595e4a4c51e7a61.jpg"/><Relationship Id="rId93605e4a4c520a6fc" Type="http://schemas.openxmlformats.org/officeDocument/2006/relationships/image" Target="media/imgrId93605e4a4c520a6fc.jpg"/><Relationship Id="rId96995e4a4c521e3b9" Type="http://schemas.openxmlformats.org/officeDocument/2006/relationships/image" Target="media/imgrId96995e4a4c521e3b9.jpg"/><Relationship Id="rId20005e4a4c5230abb" Type="http://schemas.openxmlformats.org/officeDocument/2006/relationships/image" Target="media/imgrId20005e4a4c5230abb.jpg"/><Relationship Id="rId95585e4a4c5246533" Type="http://schemas.openxmlformats.org/officeDocument/2006/relationships/image" Target="media/imgrId95585e4a4c5246533.jpg"/><Relationship Id="rId10755e4a4c5259223" Type="http://schemas.openxmlformats.org/officeDocument/2006/relationships/image" Target="media/imgrId10755e4a4c5259223.jpg"/><Relationship Id="rId16685e4a4c5269855" Type="http://schemas.openxmlformats.org/officeDocument/2006/relationships/image" Target="media/imgrId16685e4a4c5269855.jpg"/><Relationship Id="rId85565e4a4c52790d9" Type="http://schemas.openxmlformats.org/officeDocument/2006/relationships/image" Target="media/imgrId85565e4a4c52790d9.jpg"/><Relationship Id="rId90235e4a4c528d88b" Type="http://schemas.openxmlformats.org/officeDocument/2006/relationships/image" Target="media/imgrId90235e4a4c528d88b.jpg"/><Relationship Id="rId20315e4a4c52a1026" Type="http://schemas.openxmlformats.org/officeDocument/2006/relationships/image" Target="media/imgrId20315e4a4c52a1026.jpg"/><Relationship Id="rId35465e4a4c52b2d4b" Type="http://schemas.openxmlformats.org/officeDocument/2006/relationships/image" Target="media/imgrId35465e4a4c52b2d4b.jpg"/><Relationship Id="rId21375e4a4c52c4d90" Type="http://schemas.openxmlformats.org/officeDocument/2006/relationships/image" Target="media/imgrId21375e4a4c52c4d90.png"/><Relationship Id="rId29665e4a4c52dd04e" Type="http://schemas.openxmlformats.org/officeDocument/2006/relationships/image" Target="media/imgrId29665e4a4c52dd04e.jpg"/><Relationship Id="rId19895e4a4c52f2092" Type="http://schemas.openxmlformats.org/officeDocument/2006/relationships/image" Target="media/imgrId19895e4a4c52f2092.jpg"/><Relationship Id="rId11455e4a4c530ca6d" Type="http://schemas.openxmlformats.org/officeDocument/2006/relationships/image" Target="media/imgrId11455e4a4c530ca6d.jpg"/><Relationship Id="rId89315e4a4c53248d3" Type="http://schemas.openxmlformats.org/officeDocument/2006/relationships/image" Target="media/imgrId89315e4a4c53248d3.jpg"/><Relationship Id="rId40965e4a4c53330c6" Type="http://schemas.openxmlformats.org/officeDocument/2006/relationships/image" Target="media/imgrId40965e4a4c53330c6.jpg"/><Relationship Id="rId80815e4a4c53448fb" Type="http://schemas.openxmlformats.org/officeDocument/2006/relationships/image" Target="media/imgrId80815e4a4c53448fb.jpg"/><Relationship Id="rId61905e4a4c5351c98" Type="http://schemas.openxmlformats.org/officeDocument/2006/relationships/image" Target="media/imgrId61905e4a4c5351c98.jpg"/><Relationship Id="rId52655e4a4c5363641" Type="http://schemas.openxmlformats.org/officeDocument/2006/relationships/image" Target="media/imgrId52655e4a4c5363641.jpg"/><Relationship Id="rId79925e4a4c537936a" Type="http://schemas.openxmlformats.org/officeDocument/2006/relationships/image" Target="media/imgrId79925e4a4c537936a.jpg"/><Relationship Id="rId10485e4a4c538fdcc" Type="http://schemas.openxmlformats.org/officeDocument/2006/relationships/image" Target="media/imgrId10485e4a4c538fdcc.jpg"/><Relationship Id="rId48245e4a4c53a344d" Type="http://schemas.openxmlformats.org/officeDocument/2006/relationships/image" Target="media/imgrId48245e4a4c53a344d.jpg"/><Relationship Id="rId82925e4a4c53b62ad" Type="http://schemas.openxmlformats.org/officeDocument/2006/relationships/image" Target="media/imgrId82925e4a4c53b62ad.jpg"/><Relationship Id="rId92495e4a4c53cc5c9" Type="http://schemas.openxmlformats.org/officeDocument/2006/relationships/image" Target="media/imgrId92495e4a4c53cc5c9.png"/><Relationship Id="rId62885e4a4c53df6a4" Type="http://schemas.openxmlformats.org/officeDocument/2006/relationships/image" Target="media/imgrId62885e4a4c53df6a4.png"/><Relationship Id="rId24785e4a4c540335e" Type="http://schemas.openxmlformats.org/officeDocument/2006/relationships/image" Target="media/imgrId24785e4a4c540335e.png"/><Relationship Id="rId60205e4a4c54151d8" Type="http://schemas.openxmlformats.org/officeDocument/2006/relationships/image" Target="media/imgrId60205e4a4c54151d8.png"/><Relationship Id="rId44615e4a4c542cc6a" Type="http://schemas.openxmlformats.org/officeDocument/2006/relationships/image" Target="media/imgrId44615e4a4c542cc6a.png"/><Relationship Id="rId86375e4a4c543fb35" Type="http://schemas.openxmlformats.org/officeDocument/2006/relationships/image" Target="media/imgrId86375e4a4c543fb35.png"/><Relationship Id="rId13245e4a4c544fb81" Type="http://schemas.openxmlformats.org/officeDocument/2006/relationships/image" Target="media/imgrId13245e4a4c544fb81.jpg"/><Relationship Id="rId81305e4a4c5463c99" Type="http://schemas.openxmlformats.org/officeDocument/2006/relationships/image" Target="media/imgrId81305e4a4c5463c99.png"/><Relationship Id="rId77575e4a4c547cba4" Type="http://schemas.openxmlformats.org/officeDocument/2006/relationships/image" Target="media/imgrId77575e4a4c547cba4.png"/><Relationship Id="rId24485e4a4c5492013" Type="http://schemas.openxmlformats.org/officeDocument/2006/relationships/image" Target="media/imgrId24485e4a4c5492013.png"/><Relationship Id="rId62635e4a4c54a4e86" Type="http://schemas.openxmlformats.org/officeDocument/2006/relationships/image" Target="media/imgrId62635e4a4c54a4e86.png"/><Relationship Id="rId52565e4a4c54b69ff" Type="http://schemas.openxmlformats.org/officeDocument/2006/relationships/image" Target="media/imgrId52565e4a4c54b69ff.png"/><Relationship Id="rId93935e4a4c54cbb77" Type="http://schemas.openxmlformats.org/officeDocument/2006/relationships/image" Target="media/imgrId93935e4a4c54cbb77.png"/><Relationship Id="rId44265e4a4c54dd0ae" Type="http://schemas.openxmlformats.org/officeDocument/2006/relationships/image" Target="media/imgrId44265e4a4c54dd0ae.png"/><Relationship Id="rId35725e4a4c5502ee7" Type="http://schemas.openxmlformats.org/officeDocument/2006/relationships/image" Target="media/imgrId35725e4a4c5502ee7.jpg"/><Relationship Id="rId19755e4a4c551c114" Type="http://schemas.openxmlformats.org/officeDocument/2006/relationships/image" Target="media/imgrId19755e4a4c551c114.jpg"/><Relationship Id="rId33925e4a4c5531be5" Type="http://schemas.openxmlformats.org/officeDocument/2006/relationships/image" Target="media/imgrId33925e4a4c5531be5.jpg"/><Relationship Id="rId44165e4a4c554c918" Type="http://schemas.openxmlformats.org/officeDocument/2006/relationships/image" Target="media/imgrId44165e4a4c554c918.jpg"/><Relationship Id="rId52045e4a4c5561f54" Type="http://schemas.openxmlformats.org/officeDocument/2006/relationships/image" Target="media/imgrId52045e4a4c5561f54.jpg"/><Relationship Id="rId69225e4a4c557ff6c" Type="http://schemas.openxmlformats.org/officeDocument/2006/relationships/image" Target="media/imgrId69225e4a4c557ff6c.jpg"/><Relationship Id="rId70435e4a4c559b504" Type="http://schemas.openxmlformats.org/officeDocument/2006/relationships/image" Target="media/imgrId70435e4a4c559b504.png"/><Relationship Id="rId30695e4a4c55b184b" Type="http://schemas.openxmlformats.org/officeDocument/2006/relationships/image" Target="media/imgrId30695e4a4c55b184b.jpg"/><Relationship Id="rId46025e4a4c55c9d11" Type="http://schemas.openxmlformats.org/officeDocument/2006/relationships/image" Target="media/imgrId46025e4a4c55c9d11.jpg"/><Relationship Id="rId86475e4a4c55e33fb" Type="http://schemas.openxmlformats.org/officeDocument/2006/relationships/image" Target="media/imgrId86475e4a4c55e33fb.jpg"/><Relationship Id="rId70845e4a4c5604779" Type="http://schemas.openxmlformats.org/officeDocument/2006/relationships/image" Target="media/imgrId70845e4a4c5604779.jpg"/><Relationship Id="rId89665e4a4c561ae79" Type="http://schemas.openxmlformats.org/officeDocument/2006/relationships/image" Target="media/imgrId89665e4a4c561ae79.png"/><Relationship Id="rId61825e4a4c5631688" Type="http://schemas.openxmlformats.org/officeDocument/2006/relationships/image" Target="media/imgrId61825e4a4c5631688.png"/><Relationship Id="rId19795e4a4c5646a04" Type="http://schemas.openxmlformats.org/officeDocument/2006/relationships/image" Target="media/imgrId19795e4a4c5646a04.jpg"/><Relationship Id="rId48285e4a4c56582d6" Type="http://schemas.openxmlformats.org/officeDocument/2006/relationships/image" Target="media/imgrId48285e4a4c56582d6.png"/><Relationship Id="rId57475e4a4c566d8bc" Type="http://schemas.openxmlformats.org/officeDocument/2006/relationships/image" Target="media/imgrId57475e4a4c566d8bc.png"/><Relationship Id="rId88825e4a4c567dca0" Type="http://schemas.openxmlformats.org/officeDocument/2006/relationships/image" Target="media/imgrId88825e4a4c567dca0.jpg"/><Relationship Id="rId65835e4a4c56924f1" Type="http://schemas.openxmlformats.org/officeDocument/2006/relationships/image" Target="media/imgrId65835e4a4c56924f1.png"/><Relationship Id="rId81395e4a4c56a9127" Type="http://schemas.openxmlformats.org/officeDocument/2006/relationships/image" Target="media/imgrId81395e4a4c56a9127.png"/><Relationship Id="rId46865e4a4c56bb38a" Type="http://schemas.openxmlformats.org/officeDocument/2006/relationships/image" Target="media/imgrId46865e4a4c56bb38a.jpg"/><Relationship Id="rId18395e4a4c56d1acd" Type="http://schemas.openxmlformats.org/officeDocument/2006/relationships/image" Target="media/imgrId18395e4a4c56d1acd.png"/><Relationship Id="rId25335e4a4c56ef1fa" Type="http://schemas.openxmlformats.org/officeDocument/2006/relationships/image" Target="media/imgrId25335e4a4c56ef1fa.png"/><Relationship Id="rId63765e4a4c5710b0b" Type="http://schemas.openxmlformats.org/officeDocument/2006/relationships/image" Target="media/imgrId63765e4a4c5710b0b.png"/><Relationship Id="rId66495e4a4c5726ad2" Type="http://schemas.openxmlformats.org/officeDocument/2006/relationships/image" Target="media/imgrId66495e4a4c5726ad2.png"/><Relationship Id="rId24335e4a4c573ef90" Type="http://schemas.openxmlformats.org/officeDocument/2006/relationships/image" Target="media/imgrId24335e4a4c573ef90.png"/><Relationship Id="rId55905e4a4c57567f3" Type="http://schemas.openxmlformats.org/officeDocument/2006/relationships/image" Target="media/imgrId55905e4a4c57567f3.png"/><Relationship Id="rId79835e4a4c576b9f7" Type="http://schemas.openxmlformats.org/officeDocument/2006/relationships/image" Target="media/imgrId79835e4a4c576b9f7.png"/><Relationship Id="rId71975e4a4c577c2b7" Type="http://schemas.openxmlformats.org/officeDocument/2006/relationships/image" Target="media/imgrId71975e4a4c577c2b7.jpg"/><Relationship Id="rId36235e4a4c578ba00" Type="http://schemas.openxmlformats.org/officeDocument/2006/relationships/image" Target="media/imgrId36235e4a4c578ba00.png"/><Relationship Id="rId91425e4a4c57a3b83" Type="http://schemas.openxmlformats.org/officeDocument/2006/relationships/image" Target="media/imgrId91425e4a4c57a3b83.png"/><Relationship Id="rId77785e4a4c57b47fe" Type="http://schemas.openxmlformats.org/officeDocument/2006/relationships/image" Target="media/imgrId77785e4a4c57b47fe.jpg"/><Relationship Id="rId59205e4a4c57cc3c3" Type="http://schemas.openxmlformats.org/officeDocument/2006/relationships/image" Target="media/imgrId59205e4a4c57cc3c3.png"/><Relationship Id="rId78035e4a4c57e82c6" Type="http://schemas.openxmlformats.org/officeDocument/2006/relationships/image" Target="media/imgrId78035e4a4c57e82c6.jpg"/><Relationship Id="rId34855e4a4c580f9c7" Type="http://schemas.openxmlformats.org/officeDocument/2006/relationships/image" Target="media/imgrId34855e4a4c580f9c7.png"/><Relationship Id="rId29555e4a4c5825725" Type="http://schemas.openxmlformats.org/officeDocument/2006/relationships/image" Target="media/imgrId29555e4a4c5825725.png"/><Relationship Id="rId20095e4a4c583d0fc" Type="http://schemas.openxmlformats.org/officeDocument/2006/relationships/image" Target="media/imgrId20095e4a4c583d0fc.png"/><Relationship Id="rId18395e4a4c5852393" Type="http://schemas.openxmlformats.org/officeDocument/2006/relationships/image" Target="media/imgrId18395e4a4c5852393.png"/><Relationship Id="rId12715e4a4c58668de" Type="http://schemas.openxmlformats.org/officeDocument/2006/relationships/image" Target="media/imgrId12715e4a4c58668de.png"/><Relationship Id="rId86575e4a4c58764d2" Type="http://schemas.openxmlformats.org/officeDocument/2006/relationships/image" Target="media/imgrId86575e4a4c58764d2.jpg"/><Relationship Id="rId41265e4a4c5891fce" Type="http://schemas.openxmlformats.org/officeDocument/2006/relationships/image" Target="media/imgrId41265e4a4c5891fce.png"/><Relationship Id="rId35235e4a4c58a16ce" Type="http://schemas.openxmlformats.org/officeDocument/2006/relationships/image" Target="media/imgrId35235e4a4c58a16ce.png"/><Relationship Id="rId63375e4a4c58b257b" Type="http://schemas.openxmlformats.org/officeDocument/2006/relationships/image" Target="media/imgrId63375e4a4c58b257b.png"/><Relationship Id="rId99575e4a4c58c7392" Type="http://schemas.openxmlformats.org/officeDocument/2006/relationships/image" Target="media/imgrId99575e4a4c58c7392.png"/><Relationship Id="rId97315e4a4c58d7c5e" Type="http://schemas.openxmlformats.org/officeDocument/2006/relationships/image" Target="media/imgrId97315e4a4c58d7c5e.png"/><Relationship Id="rId86915e4a4c58ebf09" Type="http://schemas.openxmlformats.org/officeDocument/2006/relationships/image" Target="media/imgrId86915e4a4c58ebf09.jpg"/><Relationship Id="rId97355e4a4c590c80b" Type="http://schemas.openxmlformats.org/officeDocument/2006/relationships/image" Target="media/imgrId97355e4a4c590c80b.png"/><Relationship Id="rId18325e4a4c5922eba" Type="http://schemas.openxmlformats.org/officeDocument/2006/relationships/image" Target="media/imgrId18325e4a4c5922eba.png"/><Relationship Id="rId30535e4a4c5937fe6" Type="http://schemas.openxmlformats.org/officeDocument/2006/relationships/image" Target="media/imgrId30535e4a4c5937fe6.png"/><Relationship Id="rId47745e4a4c594e27c" Type="http://schemas.openxmlformats.org/officeDocument/2006/relationships/image" Target="media/imgrId47745e4a4c594e27c.png"/><Relationship Id="rId90005e4a4c59679da" Type="http://schemas.openxmlformats.org/officeDocument/2006/relationships/image" Target="media/imgrId90005e4a4c59679da.png"/><Relationship Id="rId98795e4a4c5979e70" Type="http://schemas.openxmlformats.org/officeDocument/2006/relationships/image" Target="media/imgrId98795e4a4c5979e70.png"/><Relationship Id="rId49325e4a4c59877c5" Type="http://schemas.openxmlformats.org/officeDocument/2006/relationships/image" Target="media/imgrId49325e4a4c59877c5.jpg"/><Relationship Id="rId22415e4a4c59a3072" Type="http://schemas.openxmlformats.org/officeDocument/2006/relationships/image" Target="media/imgrId22415e4a4c59a3072.jpg"/><Relationship Id="rId78625e4a4c59b4f85" Type="http://schemas.openxmlformats.org/officeDocument/2006/relationships/image" Target="media/imgrId78625e4a4c59b4f85.jpg"/><Relationship Id="rId34545e4a4c59d1437" Type="http://schemas.openxmlformats.org/officeDocument/2006/relationships/image" Target="media/imgrId34545e4a4c59d1437.png"/><Relationship Id="rId42785e4a4c59e8008" Type="http://schemas.openxmlformats.org/officeDocument/2006/relationships/image" Target="media/imgrId42785e4a4c59e8008.jpg"/><Relationship Id="rId23705e4a4c5a0e76b" Type="http://schemas.openxmlformats.org/officeDocument/2006/relationships/image" Target="media/imgrId23705e4a4c5a0e76b.png"/><Relationship Id="rId85085e4a4c5a234d7" Type="http://schemas.openxmlformats.org/officeDocument/2006/relationships/image" Target="media/imgrId85085e4a4c5a234d7.jpg"/><Relationship Id="rId42415e4a4c5a3aaf4" Type="http://schemas.openxmlformats.org/officeDocument/2006/relationships/image" Target="media/imgrId42415e4a4c5a3aaf4.png"/><Relationship Id="rId31445e4a4c5a4f112" Type="http://schemas.openxmlformats.org/officeDocument/2006/relationships/image" Target="media/imgrId31445e4a4c5a4f112.png"/><Relationship Id="rId66865e4a4c5a61f10" Type="http://schemas.openxmlformats.org/officeDocument/2006/relationships/image" Target="media/imgrId66865e4a4c5a61f10.jpg"/><Relationship Id="rId67225e4a4c5a793d9" Type="http://schemas.openxmlformats.org/officeDocument/2006/relationships/image" Target="media/imgrId67225e4a4c5a793d9.png"/><Relationship Id="rId12085e4a4c5a91217" Type="http://schemas.openxmlformats.org/officeDocument/2006/relationships/image" Target="media/imgrId12085e4a4c5a91217.png"/><Relationship Id="rId33345e4a4c5aa6498" Type="http://schemas.openxmlformats.org/officeDocument/2006/relationships/image" Target="media/imgrId33345e4a4c5aa6498.jpg"/><Relationship Id="rId77485e4a4c5ac085f" Type="http://schemas.openxmlformats.org/officeDocument/2006/relationships/image" Target="media/imgrId77485e4a4c5ac085f.png"/><Relationship Id="rId99505e4a4c5ad6886" Type="http://schemas.openxmlformats.org/officeDocument/2006/relationships/image" Target="media/imgrId99505e4a4c5ad6886.png"/><Relationship Id="rId36155e4a4c5aed900" Type="http://schemas.openxmlformats.org/officeDocument/2006/relationships/image" Target="media/imgrId36155e4a4c5aed900.png"/><Relationship Id="rId84895e4a4c5b0d7da" Type="http://schemas.openxmlformats.org/officeDocument/2006/relationships/image" Target="media/imgrId84895e4a4c5b0d7da.jpg"/><Relationship Id="rId41555e4a4c5b2751c" Type="http://schemas.openxmlformats.org/officeDocument/2006/relationships/image" Target="media/imgrId41555e4a4c5b2751c.jpg"/><Relationship Id="rId22255e4a4c5b38e23" Type="http://schemas.openxmlformats.org/officeDocument/2006/relationships/image" Target="media/imgrId22255e4a4c5b38e23.jpg"/><Relationship Id="rId22735e4a4c5b4ab74" Type="http://schemas.openxmlformats.org/officeDocument/2006/relationships/image" Target="media/imgrId22735e4a4c5b4ab74.jpg"/><Relationship Id="rId39705e4a4c5b60532" Type="http://schemas.openxmlformats.org/officeDocument/2006/relationships/image" Target="media/imgrId39705e4a4c5b60532.jpg"/><Relationship Id="rId31655e4a4c5b7144c" Type="http://schemas.openxmlformats.org/officeDocument/2006/relationships/image" Target="media/imgrId31655e4a4c5b7144c.jpg"/><Relationship Id="rId34955e4a4c5b82cd5" Type="http://schemas.openxmlformats.org/officeDocument/2006/relationships/image" Target="media/imgrId34955e4a4c5b82cd5.jpg"/><Relationship Id="rId91655e4a4c5b91efa" Type="http://schemas.openxmlformats.org/officeDocument/2006/relationships/image" Target="media/imgrId91655e4a4c5b91efa.jpg"/><Relationship Id="rId27485e4a4c5ba3e10" Type="http://schemas.openxmlformats.org/officeDocument/2006/relationships/image" Target="media/imgrId27485e4a4c5ba3e10.jpg"/><Relationship Id="rId34775e4a4c5bb5fa6" Type="http://schemas.openxmlformats.org/officeDocument/2006/relationships/image" Target="media/imgrId34775e4a4c5bb5fa6.jpg"/><Relationship Id="rId75875e4a4c5bc8b43" Type="http://schemas.openxmlformats.org/officeDocument/2006/relationships/image" Target="media/imgrId75875e4a4c5bc8b43.jpg"/><Relationship Id="rId49815e4a4c5bda46f" Type="http://schemas.openxmlformats.org/officeDocument/2006/relationships/image" Target="media/imgrId49815e4a4c5bda46f.jpg"/><Relationship Id="rId77165e4a4c5bf3084" Type="http://schemas.openxmlformats.org/officeDocument/2006/relationships/image" Target="media/imgrId77165e4a4c5bf3084.jpg"/><Relationship Id="rId50195e4a4c5c11693" Type="http://schemas.openxmlformats.org/officeDocument/2006/relationships/image" Target="media/imgrId50195e4a4c5c11693.jpg"/><Relationship Id="rId13405e4a4c5c26c8f" Type="http://schemas.openxmlformats.org/officeDocument/2006/relationships/image" Target="media/imgrId13405e4a4c5c26c8f.jpg"/><Relationship Id="rId59925e4a4c5c43388" Type="http://schemas.openxmlformats.org/officeDocument/2006/relationships/image" Target="media/imgrId59925e4a4c5c43388.png"/><Relationship Id="rId58505e4a4c5c5dc8f" Type="http://schemas.openxmlformats.org/officeDocument/2006/relationships/image" Target="media/imgrId58505e4a4c5c5dc8f.jpg"/><Relationship Id="rId52345e4a4c5c71813" Type="http://schemas.openxmlformats.org/officeDocument/2006/relationships/image" Target="media/imgrId52345e4a4c5c71813.jpg"/><Relationship Id="rId85155e4a4c5c90405" Type="http://schemas.openxmlformats.org/officeDocument/2006/relationships/image" Target="media/imgrId85155e4a4c5c90405.png"/><Relationship Id="rId75875e4a4c5cab1a6" Type="http://schemas.openxmlformats.org/officeDocument/2006/relationships/image" Target="media/imgrId75875e4a4c5cab1a6.png"/><Relationship Id="rId52575e4a4c5cbea6e" Type="http://schemas.openxmlformats.org/officeDocument/2006/relationships/image" Target="media/imgrId52575e4a4c5cbea6e.png"/><Relationship Id="rId99595e4a4c5ccf6c5" Type="http://schemas.openxmlformats.org/officeDocument/2006/relationships/image" Target="media/imgrId99595e4a4c5ccf6c5.jpg"/><Relationship Id="rId69545e4a4c5d13ee2" Type="http://schemas.openxmlformats.org/officeDocument/2006/relationships/image" Target="media/imgrId69545e4a4c5d13ee2.png"/><Relationship Id="rId76055e4a4c5d9e605" Type="http://schemas.openxmlformats.org/officeDocument/2006/relationships/image" Target="media/imgrId76055e4a4c5d9e605.png"/><Relationship Id="rId68385e4a4c5db6c54" Type="http://schemas.openxmlformats.org/officeDocument/2006/relationships/image" Target="media/imgrId68385e4a4c5db6c5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4867631" Type="http://schemas.openxmlformats.org/officeDocument/2006/relationships/image" Target="media/imgrId9486763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4867631" Type="http://schemas.openxmlformats.org/officeDocument/2006/relationships/image" Target="media/imgrId9486763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4867631" Type="http://schemas.openxmlformats.org/officeDocument/2006/relationships/image" Target="media/imgrId9486763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4867631" Type="http://schemas.openxmlformats.org/officeDocument/2006/relationships/image" Target="media/imgrId9486763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4867631" Type="http://schemas.openxmlformats.org/officeDocument/2006/relationships/image" Target="media/imgrId9486763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4867631" Type="http://schemas.openxmlformats.org/officeDocument/2006/relationships/image" Target="media/imgrId9486763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