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118265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008099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9953556" w:name="ctxt"/>
    <w:bookmarkEnd w:id="89953556"/>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027626c0e6c31086"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867626c0e6c32152"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95694837" name="name2309626c0e6c6ccc0"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990626c0e6c6ccb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73319194" name="name6824626c0e6c8b44c"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583626c0e6c8b44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09866" name="name7139626c0e6c9de6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70626c0e6c9de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66403" name="name8895626c0e6cb03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6626c0e6cb03f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9829"/>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9829"/>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9829"/>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9829"/>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9829"/>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40821" name="name3434626c0e6cbf90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10626c0e6cbf90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9829"/>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9829"/>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9829"/>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9829"/>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9829"/>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9829"/>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829"/>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9829"/>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28545" name="name5343626c0e6cd20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3626c0e6cd20a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9829"/>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9829"/>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89911" name="name8874626c0e6ce5e5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28626c0e6ce5e4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9829"/>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9829"/>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982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982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9829"/>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9829"/>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9829"/>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9829"/>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9829"/>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26931597" name="name9597626c0e6d090e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823626c0e6d090e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982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24600" name="name3424626c0e6d2cd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0626c0e6d2cdf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9829"/>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9829"/>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9829"/>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9829"/>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9829"/>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86323691" name="name2713626c0e6d47bd5"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308626c0e6d47bc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17243780" name="name3037626c0e6d647cc"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641626c0e6d647c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32111" name="name5699626c0e6d77b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6626c0e6d77b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6001626c0e6d77e8c" w:history="1">
              <w:r>
                <w:rPr>
                  <w:rStyle w:val="DefaultParagraphFontPHPDOCX"/>
                  <w:b/>
                  <w:bCs/>
                  <w:color w:val="0000FF"/>
                  <w:position w:val="-2"/>
                  <w:sz w:val="20"/>
                  <w:szCs w:val="20"/>
                  <w:u w:val="none"/>
                </w:rPr>
                <w:t xml:space="preserve">Par. 2.17.1.</w:t>
              </w:r>
            </w:hyperlink>
          </w:p>
          <w:p>
            <w:pPr>
              <w:numPr>
                <w:ilvl w:val="0"/>
                <w:numId w:val="9829"/>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8002" name="name6173626c0e6d8bd9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578626c0e6d8bd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7656606" name="name1029626c0e6da631a"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843626c0e6da63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92756" name="name1949626c0e6db9b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2626c0e6db9b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692626c0e6dba9ad" w:history="1">
              <w:r>
                <w:rPr>
                  <w:rStyle w:val="DefaultParagraphFontPHPDOCX"/>
                  <w:b/>
                  <w:bCs/>
                  <w:color w:val="0000FF"/>
                  <w:position w:val="-2"/>
                  <w:sz w:val="20"/>
                  <w:szCs w:val="20"/>
                  <w:u w:val="none"/>
                </w:rPr>
                <w:t xml:space="preserve">(ST_01).</w:t>
              </w:r>
            </w:hyperlink>
          </w:p>
          <w:p>
            <w:pPr>
              <w:numPr>
                <w:ilvl w:val="0"/>
                <w:numId w:val="982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70222638" name="name2970626c0e6dcfa58"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604626c0e6dcfa53"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35039" name="name1763626c0e6de2b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5626c0e6de2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50300433" name="name4854626c0e6e005fa"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293626c0e6e005f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2737475" name="name2692626c0e6e19593"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643626c0e6e1958d"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70403059" name="name8482626c0e6e35c43"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952626c0e6e35c3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9831"/>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9831"/>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9831"/>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9831"/>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2473495" name="name1062626c0e6e4cef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155626c0e6e4cee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3178626c0e6e4df6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8177626c0e6e4e91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6808" name="name9697626c0e6e62b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3626c0e6e62b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5502369" name="name6022626c0e6e788b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414626c0e6e788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92704691" name="name7343626c0e6e87d8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419626c0e6e87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8365066" name="name9095626c0e6e9bad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375626c0e6e9ba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39789104" name="name8858626c0e6ebf4c0"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799626c0e6ebf4ba"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6557188" name="name2049626c0e6ed946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740626c0e6ed945c"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941626c0e6ed9c5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6672551" name="name5591626c0e6f00ee5"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534626c0e6f00edc"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35292108" name="name4656626c0e6f1be2d"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108626c0e6f1be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60019678" name="name1120626c0e6f53d2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186626c0e6f53d1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88334489" name="name6943626c0e6f7a21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625626c0e6f7a20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59901855" name="name1828626c0e6f9a444"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094626c0e6f9a43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18773202" name="name9010626c0e6fc09cb"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988626c0e6fc09c1"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6899135" name="name2477626c0e6fe1ab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772626c0e6fe1ab0"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56679912" name="name2199626c0e700314b"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319626c0e700314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3142980" name="name9790626c0e701ff1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226626c0e701ff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0879483" name="name8854626c0e7038d7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92626c0e7038d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6507595" w:name="result_box"/>
                <w:bookmarkEnd w:id="66507595"/>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22057711" w:name="result_box"/>
                <w:bookmarkEnd w:id="2205771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7324802" w:name="result_box"/>
                <w:bookmarkEnd w:id="732480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970182" name="name8763626c0e7053df5"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717626c0e7053d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5496257" name="name9261626c0e706a2f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5496626c0e706a2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36335" name="name4554626c0e70792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7626c0e70792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See </w:t>
            </w:r>
            <w:hyperlink r:id="rId2524626c0e70799b1"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229543" name="name8004626c0e7093f7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426626c0e7093f79"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58285580" name="name2787626c0e70b105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080626c0e70b1050"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0909521" name="name4922626c0e70d168d"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799626c0e70d1684"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07196" name="name9390626c0e70e18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3626c0e70e18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82063" name="name4068626c0e71078b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2626c0e7107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16450614" name="name1271626c0e711d617"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181626c0e711d60f"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4840535" name="name4547626c0e71364e3"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536626c0e71364d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9366362" name="name1314626c0e7155db6"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460626c0e7155da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9829"/>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982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982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982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982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694590" name="name8832626c0e71770e2"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485626c0e71770d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59477805" name="name8722626c0e719cdcd"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973626c0e719cdc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210" name="name9780626c0e71af8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626c0e71af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95893220" name="name6591626c0e71c5dff"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247626c0e71c5df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50156" name="name5414626c0e71e47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8626c0e71e47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13019019" name="name4580626c0e720929f"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7591626c0e720929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1011045" w:name="result_box"/>
            <w:bookmarkEnd w:id="1101104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92697934" name="name9233626c0e7229ad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317626c0e7229ad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92078" name="name4341626c0e723d9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3626c0e723d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982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3906473" name="name7299626c0e7253853"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7947626c0e725384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11031" name="name3381626c0e7273c3f"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015626c0e7273c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43467737" name="name4054626c0e72856d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488626c0e72856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858626c0e7285f16"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5516126" name="name4652626c0e729af13"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554626c0e729af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2568449" name="name1695626c0e72b3dc4"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5983626c0e72b3db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6758480" name="name8478626c0e72c5ea2"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331626c0e72c5e9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9237333" name="name3883626c0e72da97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657626c0e72da97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0411597" name="name1415626c0e72efb0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170626c0e72efb0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9612273" name="name2185626c0e731021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731626c0e731020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8055700" name="name7013626c0e7328a6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371626c0e7328a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5827377" name="name9268626c0e734071e"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558626c0e73407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5191213" name="name3324626c0e7359fa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220626c0e7359fa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6822650" name="name9830626c0e73758ae"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7260626c0e73758a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3189657" name="name5778626c0e738ce3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865626c0e738ce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5165125" name="name2944626c0e73a50a1"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468626c0e73a509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8517973" name="name5767626c0e73bc83b"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670626c0e73bc83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48594898" name="name6942626c0e73d248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958626c0e73d24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6587917" name="name7865626c0e73e702a"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1143626c0e73e702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5760960" name="name9939626c0e7415969"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933626c0e74159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75419118" name="name1821626c0e743097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395626c0e743097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0979862" name="name4940626c0e744a2d0"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7048626c0e744a2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0577328" name="name2122626c0e745e774"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2826626c0e745e7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659767" name="name3902626c0e7475af1"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491626c0e7475a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2260679" name="name8930626c0e74895f6"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474626c0e74895e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332073" name="name5293626c0e74a014d"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374626c0e74a01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0307737" name="name1560626c0e74b6fb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209626c0e74b6fa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5388420" name="name2576626c0e74cbf9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144626c0e74cbf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8915629" name="name6619626c0e74e45e9"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081626c0e74e45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2812665" name="name7302626c0e7502b4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359626c0e7502b4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8641626c0e7505726"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499177" name="name7963626c0e75177ef"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005626c0e75177e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1017681" name="name5008626c0e752e04c"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320626c0e752e04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80791704" name="name1335626c0e7546269"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244626c0e754626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21883" name="name5912626c0e75545b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6626c0e75545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Refer to </w:t>
            </w:r>
            <w:hyperlink r:id="rId7428626c0e7554fcd"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839131" name="name7127626c0e756a17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625626c0e756a16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183000" name="name6040626c0e757ab4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541626c0e757ab4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62967" name="name5468626c0e758a8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2626c0e758a8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Refer to </w:t>
            </w:r>
            <w:hyperlink r:id="rId9531626c0e758bc4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526151" name="name8880626c0e75a780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673626c0e75a780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252691" name="name9321626c0e75bf79f"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412626c0e75bf79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557100" name="name1285626c0e75daf6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920626c0e75daf5c"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80874850" name="name4931626c0e7605e6d"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215626c0e7605e68"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9832"/>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9832"/>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0340564" name="name8769626c0e761a94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913626c0e761a93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6212955" name="name3732626c0e763332b"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7105626c0e763332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6915784" name="name2178626c0e7662cdb"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1228626c0e7662cd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6903020" name="name3009626c0e7675ed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9343626c0e7675ed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48550365" w:name="__mcenew"/>
            <w:bookmarkEnd w:id="48550365"/>
            <w:r>
              <w:rPr>
                <w:position w:val="-230"/>
              </w:rPr>
              <w:drawing>
                <wp:inline distT="0" distB="0" distL="0" distR="0">
                  <wp:extent cx="2232000" cy="1504800"/>
                  <wp:effectExtent b="0" l="0" r="0" t="0"/>
                  <wp:docPr id="29205574" name="name8137626c0e768dd1f"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586626c0e768dd1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6505298" name="name2315626c0e76a1ff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275626c0e76a1ff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3195066" name="name8651626c0e76b7890"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219626c0e76b78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1734649" name="name7275626c0e76cc9a6"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868626c0e76cc9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3125856" name="name5929626c0e76e6ad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739626c0e76e6ad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538926" name="name3474626c0e7735a17"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930626c0e7735a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53739" name="name4186626c0e774ab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6626c0e774ab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Refer to </w:t>
            </w:r>
            <w:hyperlink r:id="rId9872626c0e774af3f"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123318" name="name9162626c0e776303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758626c0e77630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8085196" name="name5752626c0e77742d8"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810626c0e77742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1730084" name="name5762626c0e778b3c7"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039626c0e778b3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6218566" name="name8364626c0e779cd94"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881626c0e779cd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389356" name="name5551626c0e77ae2c3"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365626c0e77ae2b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7038470" name="name5027626c0e77be32c"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5761626c0e77be32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0581926" name="name3326626c0e77d2ba5"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967626c0e77d2ba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2087056" name="name3884626c0e77f165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401626c0e77f16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31960198" name="name2280626c0e7810d7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672626c0e7810d6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95224275" name="name4971626c0e78207c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704626c0e78207b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10596223" name="name7006626c0e78307b9"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365626c0e78307a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38866686" name="name9262626c0e78460b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537626c0e78460a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33400" name="name8907626c0e785a76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009626c0e785a75a"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4765352" name="name4333626c0e7873ac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353626c0e7873a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2614829" name="name8957626c0e78837d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2992626c0e78837d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4245115" name="name8244626c0e789a25a"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165626c0e789a25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534190" name="name5818626c0e78bb21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767626c0e78bb2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34848852" name="name4111626c0e78d324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444626c0e78d323f"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833"/>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2171626c0e78d4595"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9833"/>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243194" name="name6988626c0e78e8ff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602626c0e78e8f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105368" name="name3610626c0e7909d6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173626c0e7909d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25108" name="name6335626c0e791ef32"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037626c0e791ef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67559" name="name2768626c0e792db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3626c0e792d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Refer to </w:t>
            </w:r>
            <w:hyperlink r:id="rId6900626c0e792df94"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802719" name="name7400626c0e7943e6c"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334626c0e7943e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5048511" name="name2961626c0e79579c8"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170626c0e79579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8674500" name="name4164626c0e796b141"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194626c0e796b1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6400354" name="name6572626c0e79817a4"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981626c0e79817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8356358" name="name9411626c0e7995c6b"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395626c0e7995c6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111626c0e7998152"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7554626c0e79983fb"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9834"/>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9834"/>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9834"/>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9834"/>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834"/>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162189" name="name4402626c0e79a9f20"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834626c0e79a9f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2290481" name="name8146626c0e79beb0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614626c0e79beb0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97917" name="name8023626c0e79d0c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2626c0e79d0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1619626c0e79d2102"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1675341" name="name4968626c0e79e481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079626c0e79e48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9835"/>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9835"/>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8749352" name="name1259626c0e7a0390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192626c0e7a039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9836"/>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9836"/>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9836"/>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747070" name="name6217626c0e7a1511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730626c0e7a151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9837"/>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7749552" name="name2069626c0e7a2a74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266626c0e7a2a74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9838"/>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994591" name="name5372626c0e7a3f74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240626c0e7a3f74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63711" name="name9887626c0e7a505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3626c0e7a50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2434723" name="name3823626c0e7a7ea2e"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649626c0e7a7ea28"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9839"/>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9840"/>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9840"/>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9840"/>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9840"/>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9840"/>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14178752" name="name6696626c0e7a96c2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313626c0e7a96c2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9829"/>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23613338" name="name2029626c0e7ab98a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594626c0e7ab98aa"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840">
    <w:multiLevelType w:val="hybridMultilevel"/>
    <w:lvl w:ilvl="0" w:tplc="84066653">
      <w:start w:val="1"/>
      <w:numFmt w:val="decimal"/>
      <w:lvlText w:val="%1."/>
      <w:lvlJc w:val="left"/>
      <w:pPr>
        <w:ind w:left="720" w:hanging="360"/>
      </w:pPr>
    </w:lvl>
    <w:lvl w:ilvl="1" w:tplc="84066653" w:tentative="1">
      <w:start w:val="1"/>
      <w:numFmt w:val="lowerLetter"/>
      <w:lvlText w:val="%2."/>
      <w:lvlJc w:val="left"/>
      <w:pPr>
        <w:ind w:left="1440" w:hanging="360"/>
      </w:pPr>
    </w:lvl>
    <w:lvl w:ilvl="2" w:tplc="84066653" w:tentative="1">
      <w:start w:val="1"/>
      <w:numFmt w:val="lowerRoman"/>
      <w:lvlText w:val="%3."/>
      <w:lvlJc w:val="right"/>
      <w:pPr>
        <w:ind w:left="2160" w:hanging="180"/>
      </w:pPr>
    </w:lvl>
    <w:lvl w:ilvl="3" w:tplc="84066653" w:tentative="1">
      <w:start w:val="1"/>
      <w:numFmt w:val="decimal"/>
      <w:lvlText w:val="%4."/>
      <w:lvlJc w:val="left"/>
      <w:pPr>
        <w:ind w:left="2880" w:hanging="360"/>
      </w:pPr>
    </w:lvl>
    <w:lvl w:ilvl="4" w:tplc="84066653" w:tentative="1">
      <w:start w:val="1"/>
      <w:numFmt w:val="lowerLetter"/>
      <w:lvlText w:val="%5."/>
      <w:lvlJc w:val="left"/>
      <w:pPr>
        <w:ind w:left="3600" w:hanging="360"/>
      </w:pPr>
    </w:lvl>
    <w:lvl w:ilvl="5" w:tplc="84066653" w:tentative="1">
      <w:start w:val="1"/>
      <w:numFmt w:val="lowerRoman"/>
      <w:lvlText w:val="%6."/>
      <w:lvlJc w:val="right"/>
      <w:pPr>
        <w:ind w:left="4320" w:hanging="180"/>
      </w:pPr>
    </w:lvl>
    <w:lvl w:ilvl="6" w:tplc="84066653" w:tentative="1">
      <w:start w:val="1"/>
      <w:numFmt w:val="decimal"/>
      <w:lvlText w:val="%7."/>
      <w:lvlJc w:val="left"/>
      <w:pPr>
        <w:ind w:left="5040" w:hanging="360"/>
      </w:pPr>
    </w:lvl>
    <w:lvl w:ilvl="7" w:tplc="84066653" w:tentative="1">
      <w:start w:val="1"/>
      <w:numFmt w:val="lowerLetter"/>
      <w:lvlText w:val="%8."/>
      <w:lvlJc w:val="left"/>
      <w:pPr>
        <w:ind w:left="5760" w:hanging="360"/>
      </w:pPr>
    </w:lvl>
    <w:lvl w:ilvl="8" w:tplc="84066653" w:tentative="1">
      <w:start w:val="1"/>
      <w:numFmt w:val="lowerRoman"/>
      <w:lvlText w:val="%9."/>
      <w:lvlJc w:val="right"/>
      <w:pPr>
        <w:ind w:left="6480" w:hanging="180"/>
      </w:pPr>
    </w:lvl>
  </w:abstractNum>
  <w:abstractNum w:abstractNumId="9839">
    <w:multiLevelType w:val="hybridMultilevel"/>
    <w:lvl w:ilvl="0" w:tplc="66040442">
      <w:start w:val="1"/>
      <w:numFmt w:val="decimal"/>
      <w:lvlText w:val="%1."/>
      <w:lvlJc w:val="left"/>
      <w:pPr>
        <w:ind w:left="720" w:hanging="360"/>
      </w:pPr>
    </w:lvl>
    <w:lvl w:ilvl="1" w:tplc="66040442" w:tentative="1">
      <w:start w:val="1"/>
      <w:numFmt w:val="lowerLetter"/>
      <w:lvlText w:val="%2."/>
      <w:lvlJc w:val="left"/>
      <w:pPr>
        <w:ind w:left="1440" w:hanging="360"/>
      </w:pPr>
    </w:lvl>
    <w:lvl w:ilvl="2" w:tplc="66040442" w:tentative="1">
      <w:start w:val="1"/>
      <w:numFmt w:val="lowerRoman"/>
      <w:lvlText w:val="%3."/>
      <w:lvlJc w:val="right"/>
      <w:pPr>
        <w:ind w:left="2160" w:hanging="180"/>
      </w:pPr>
    </w:lvl>
    <w:lvl w:ilvl="3" w:tplc="66040442" w:tentative="1">
      <w:start w:val="1"/>
      <w:numFmt w:val="decimal"/>
      <w:lvlText w:val="%4."/>
      <w:lvlJc w:val="left"/>
      <w:pPr>
        <w:ind w:left="2880" w:hanging="360"/>
      </w:pPr>
    </w:lvl>
    <w:lvl w:ilvl="4" w:tplc="66040442" w:tentative="1">
      <w:start w:val="1"/>
      <w:numFmt w:val="lowerLetter"/>
      <w:lvlText w:val="%5."/>
      <w:lvlJc w:val="left"/>
      <w:pPr>
        <w:ind w:left="3600" w:hanging="360"/>
      </w:pPr>
    </w:lvl>
    <w:lvl w:ilvl="5" w:tplc="66040442" w:tentative="1">
      <w:start w:val="1"/>
      <w:numFmt w:val="lowerRoman"/>
      <w:lvlText w:val="%6."/>
      <w:lvlJc w:val="right"/>
      <w:pPr>
        <w:ind w:left="4320" w:hanging="180"/>
      </w:pPr>
    </w:lvl>
    <w:lvl w:ilvl="6" w:tplc="66040442" w:tentative="1">
      <w:start w:val="1"/>
      <w:numFmt w:val="decimal"/>
      <w:lvlText w:val="%7."/>
      <w:lvlJc w:val="left"/>
      <w:pPr>
        <w:ind w:left="5040" w:hanging="360"/>
      </w:pPr>
    </w:lvl>
    <w:lvl w:ilvl="7" w:tplc="66040442" w:tentative="1">
      <w:start w:val="1"/>
      <w:numFmt w:val="lowerLetter"/>
      <w:lvlText w:val="%8."/>
      <w:lvlJc w:val="left"/>
      <w:pPr>
        <w:ind w:left="5760" w:hanging="360"/>
      </w:pPr>
    </w:lvl>
    <w:lvl w:ilvl="8" w:tplc="66040442" w:tentative="1">
      <w:start w:val="1"/>
      <w:numFmt w:val="lowerRoman"/>
      <w:lvlText w:val="%9."/>
      <w:lvlJc w:val="right"/>
      <w:pPr>
        <w:ind w:left="6480" w:hanging="180"/>
      </w:pPr>
    </w:lvl>
  </w:abstractNum>
  <w:abstractNum w:abstractNumId="9838">
    <w:multiLevelType w:val="hybridMultilevel"/>
    <w:lvl w:ilvl="0" w:tplc="30149798">
      <w:start w:val="1"/>
      <w:numFmt w:val="decimal"/>
      <w:lvlText w:val="%1."/>
      <w:lvlJc w:val="left"/>
      <w:pPr>
        <w:ind w:left="720" w:hanging="360"/>
      </w:pPr>
    </w:lvl>
    <w:lvl w:ilvl="1" w:tplc="30149798" w:tentative="1">
      <w:start w:val="1"/>
      <w:numFmt w:val="lowerLetter"/>
      <w:lvlText w:val="%2."/>
      <w:lvlJc w:val="left"/>
      <w:pPr>
        <w:ind w:left="1440" w:hanging="360"/>
      </w:pPr>
    </w:lvl>
    <w:lvl w:ilvl="2" w:tplc="30149798" w:tentative="1">
      <w:start w:val="1"/>
      <w:numFmt w:val="lowerRoman"/>
      <w:lvlText w:val="%3."/>
      <w:lvlJc w:val="right"/>
      <w:pPr>
        <w:ind w:left="2160" w:hanging="180"/>
      </w:pPr>
    </w:lvl>
    <w:lvl w:ilvl="3" w:tplc="30149798" w:tentative="1">
      <w:start w:val="1"/>
      <w:numFmt w:val="decimal"/>
      <w:lvlText w:val="%4."/>
      <w:lvlJc w:val="left"/>
      <w:pPr>
        <w:ind w:left="2880" w:hanging="360"/>
      </w:pPr>
    </w:lvl>
    <w:lvl w:ilvl="4" w:tplc="30149798" w:tentative="1">
      <w:start w:val="1"/>
      <w:numFmt w:val="lowerLetter"/>
      <w:lvlText w:val="%5."/>
      <w:lvlJc w:val="left"/>
      <w:pPr>
        <w:ind w:left="3600" w:hanging="360"/>
      </w:pPr>
    </w:lvl>
    <w:lvl w:ilvl="5" w:tplc="30149798" w:tentative="1">
      <w:start w:val="1"/>
      <w:numFmt w:val="lowerRoman"/>
      <w:lvlText w:val="%6."/>
      <w:lvlJc w:val="right"/>
      <w:pPr>
        <w:ind w:left="4320" w:hanging="180"/>
      </w:pPr>
    </w:lvl>
    <w:lvl w:ilvl="6" w:tplc="30149798" w:tentative="1">
      <w:start w:val="1"/>
      <w:numFmt w:val="decimal"/>
      <w:lvlText w:val="%7."/>
      <w:lvlJc w:val="left"/>
      <w:pPr>
        <w:ind w:left="5040" w:hanging="360"/>
      </w:pPr>
    </w:lvl>
    <w:lvl w:ilvl="7" w:tplc="30149798" w:tentative="1">
      <w:start w:val="1"/>
      <w:numFmt w:val="lowerLetter"/>
      <w:lvlText w:val="%8."/>
      <w:lvlJc w:val="left"/>
      <w:pPr>
        <w:ind w:left="5760" w:hanging="360"/>
      </w:pPr>
    </w:lvl>
    <w:lvl w:ilvl="8" w:tplc="30149798" w:tentative="1">
      <w:start w:val="1"/>
      <w:numFmt w:val="lowerRoman"/>
      <w:lvlText w:val="%9."/>
      <w:lvlJc w:val="right"/>
      <w:pPr>
        <w:ind w:left="6480" w:hanging="180"/>
      </w:pPr>
    </w:lvl>
  </w:abstractNum>
  <w:abstractNum w:abstractNumId="9837">
    <w:multiLevelType w:val="hybridMultilevel"/>
    <w:lvl w:ilvl="0" w:tplc="29419619">
      <w:start w:val="1"/>
      <w:numFmt w:val="decimal"/>
      <w:lvlText w:val="%1."/>
      <w:lvlJc w:val="left"/>
      <w:pPr>
        <w:ind w:left="720" w:hanging="360"/>
      </w:pPr>
    </w:lvl>
    <w:lvl w:ilvl="1" w:tplc="29419619" w:tentative="1">
      <w:start w:val="1"/>
      <w:numFmt w:val="lowerLetter"/>
      <w:lvlText w:val="%2."/>
      <w:lvlJc w:val="left"/>
      <w:pPr>
        <w:ind w:left="1440" w:hanging="360"/>
      </w:pPr>
    </w:lvl>
    <w:lvl w:ilvl="2" w:tplc="29419619" w:tentative="1">
      <w:start w:val="1"/>
      <w:numFmt w:val="lowerRoman"/>
      <w:lvlText w:val="%3."/>
      <w:lvlJc w:val="right"/>
      <w:pPr>
        <w:ind w:left="2160" w:hanging="180"/>
      </w:pPr>
    </w:lvl>
    <w:lvl w:ilvl="3" w:tplc="29419619" w:tentative="1">
      <w:start w:val="1"/>
      <w:numFmt w:val="decimal"/>
      <w:lvlText w:val="%4."/>
      <w:lvlJc w:val="left"/>
      <w:pPr>
        <w:ind w:left="2880" w:hanging="360"/>
      </w:pPr>
    </w:lvl>
    <w:lvl w:ilvl="4" w:tplc="29419619" w:tentative="1">
      <w:start w:val="1"/>
      <w:numFmt w:val="lowerLetter"/>
      <w:lvlText w:val="%5."/>
      <w:lvlJc w:val="left"/>
      <w:pPr>
        <w:ind w:left="3600" w:hanging="360"/>
      </w:pPr>
    </w:lvl>
    <w:lvl w:ilvl="5" w:tplc="29419619" w:tentative="1">
      <w:start w:val="1"/>
      <w:numFmt w:val="lowerRoman"/>
      <w:lvlText w:val="%6."/>
      <w:lvlJc w:val="right"/>
      <w:pPr>
        <w:ind w:left="4320" w:hanging="180"/>
      </w:pPr>
    </w:lvl>
    <w:lvl w:ilvl="6" w:tplc="29419619" w:tentative="1">
      <w:start w:val="1"/>
      <w:numFmt w:val="decimal"/>
      <w:lvlText w:val="%7."/>
      <w:lvlJc w:val="left"/>
      <w:pPr>
        <w:ind w:left="5040" w:hanging="360"/>
      </w:pPr>
    </w:lvl>
    <w:lvl w:ilvl="7" w:tplc="29419619" w:tentative="1">
      <w:start w:val="1"/>
      <w:numFmt w:val="lowerLetter"/>
      <w:lvlText w:val="%8."/>
      <w:lvlJc w:val="left"/>
      <w:pPr>
        <w:ind w:left="5760" w:hanging="360"/>
      </w:pPr>
    </w:lvl>
    <w:lvl w:ilvl="8" w:tplc="29419619" w:tentative="1">
      <w:start w:val="1"/>
      <w:numFmt w:val="lowerRoman"/>
      <w:lvlText w:val="%9."/>
      <w:lvlJc w:val="right"/>
      <w:pPr>
        <w:ind w:left="6480" w:hanging="180"/>
      </w:pPr>
    </w:lvl>
  </w:abstractNum>
  <w:abstractNum w:abstractNumId="9836">
    <w:multiLevelType w:val="hybridMultilevel"/>
    <w:lvl w:ilvl="0" w:tplc="66055024">
      <w:start w:val="1"/>
      <w:numFmt w:val="decimal"/>
      <w:lvlText w:val="%1."/>
      <w:lvlJc w:val="left"/>
      <w:pPr>
        <w:ind w:left="720" w:hanging="360"/>
      </w:pPr>
    </w:lvl>
    <w:lvl w:ilvl="1" w:tplc="66055024" w:tentative="1">
      <w:start w:val="1"/>
      <w:numFmt w:val="lowerLetter"/>
      <w:lvlText w:val="%2."/>
      <w:lvlJc w:val="left"/>
      <w:pPr>
        <w:ind w:left="1440" w:hanging="360"/>
      </w:pPr>
    </w:lvl>
    <w:lvl w:ilvl="2" w:tplc="66055024" w:tentative="1">
      <w:start w:val="1"/>
      <w:numFmt w:val="lowerRoman"/>
      <w:lvlText w:val="%3."/>
      <w:lvlJc w:val="right"/>
      <w:pPr>
        <w:ind w:left="2160" w:hanging="180"/>
      </w:pPr>
    </w:lvl>
    <w:lvl w:ilvl="3" w:tplc="66055024" w:tentative="1">
      <w:start w:val="1"/>
      <w:numFmt w:val="decimal"/>
      <w:lvlText w:val="%4."/>
      <w:lvlJc w:val="left"/>
      <w:pPr>
        <w:ind w:left="2880" w:hanging="360"/>
      </w:pPr>
    </w:lvl>
    <w:lvl w:ilvl="4" w:tplc="66055024" w:tentative="1">
      <w:start w:val="1"/>
      <w:numFmt w:val="lowerLetter"/>
      <w:lvlText w:val="%5."/>
      <w:lvlJc w:val="left"/>
      <w:pPr>
        <w:ind w:left="3600" w:hanging="360"/>
      </w:pPr>
    </w:lvl>
    <w:lvl w:ilvl="5" w:tplc="66055024" w:tentative="1">
      <w:start w:val="1"/>
      <w:numFmt w:val="lowerRoman"/>
      <w:lvlText w:val="%6."/>
      <w:lvlJc w:val="right"/>
      <w:pPr>
        <w:ind w:left="4320" w:hanging="180"/>
      </w:pPr>
    </w:lvl>
    <w:lvl w:ilvl="6" w:tplc="66055024" w:tentative="1">
      <w:start w:val="1"/>
      <w:numFmt w:val="decimal"/>
      <w:lvlText w:val="%7."/>
      <w:lvlJc w:val="left"/>
      <w:pPr>
        <w:ind w:left="5040" w:hanging="360"/>
      </w:pPr>
    </w:lvl>
    <w:lvl w:ilvl="7" w:tplc="66055024" w:tentative="1">
      <w:start w:val="1"/>
      <w:numFmt w:val="lowerLetter"/>
      <w:lvlText w:val="%8."/>
      <w:lvlJc w:val="left"/>
      <w:pPr>
        <w:ind w:left="5760" w:hanging="360"/>
      </w:pPr>
    </w:lvl>
    <w:lvl w:ilvl="8" w:tplc="66055024" w:tentative="1">
      <w:start w:val="1"/>
      <w:numFmt w:val="lowerRoman"/>
      <w:lvlText w:val="%9."/>
      <w:lvlJc w:val="right"/>
      <w:pPr>
        <w:ind w:left="6480" w:hanging="180"/>
      </w:pPr>
    </w:lvl>
  </w:abstractNum>
  <w:abstractNum w:abstractNumId="9835">
    <w:multiLevelType w:val="hybridMultilevel"/>
    <w:lvl w:ilvl="0" w:tplc="84596105">
      <w:start w:val="1"/>
      <w:numFmt w:val="decimal"/>
      <w:lvlText w:val="%1."/>
      <w:lvlJc w:val="left"/>
      <w:pPr>
        <w:ind w:left="720" w:hanging="360"/>
      </w:pPr>
    </w:lvl>
    <w:lvl w:ilvl="1" w:tplc="84596105" w:tentative="1">
      <w:start w:val="1"/>
      <w:numFmt w:val="lowerLetter"/>
      <w:lvlText w:val="%2."/>
      <w:lvlJc w:val="left"/>
      <w:pPr>
        <w:ind w:left="1440" w:hanging="360"/>
      </w:pPr>
    </w:lvl>
    <w:lvl w:ilvl="2" w:tplc="84596105" w:tentative="1">
      <w:start w:val="1"/>
      <w:numFmt w:val="lowerRoman"/>
      <w:lvlText w:val="%3."/>
      <w:lvlJc w:val="right"/>
      <w:pPr>
        <w:ind w:left="2160" w:hanging="180"/>
      </w:pPr>
    </w:lvl>
    <w:lvl w:ilvl="3" w:tplc="84596105" w:tentative="1">
      <w:start w:val="1"/>
      <w:numFmt w:val="decimal"/>
      <w:lvlText w:val="%4."/>
      <w:lvlJc w:val="left"/>
      <w:pPr>
        <w:ind w:left="2880" w:hanging="360"/>
      </w:pPr>
    </w:lvl>
    <w:lvl w:ilvl="4" w:tplc="84596105" w:tentative="1">
      <w:start w:val="1"/>
      <w:numFmt w:val="lowerLetter"/>
      <w:lvlText w:val="%5."/>
      <w:lvlJc w:val="left"/>
      <w:pPr>
        <w:ind w:left="3600" w:hanging="360"/>
      </w:pPr>
    </w:lvl>
    <w:lvl w:ilvl="5" w:tplc="84596105" w:tentative="1">
      <w:start w:val="1"/>
      <w:numFmt w:val="lowerRoman"/>
      <w:lvlText w:val="%6."/>
      <w:lvlJc w:val="right"/>
      <w:pPr>
        <w:ind w:left="4320" w:hanging="180"/>
      </w:pPr>
    </w:lvl>
    <w:lvl w:ilvl="6" w:tplc="84596105" w:tentative="1">
      <w:start w:val="1"/>
      <w:numFmt w:val="decimal"/>
      <w:lvlText w:val="%7."/>
      <w:lvlJc w:val="left"/>
      <w:pPr>
        <w:ind w:left="5040" w:hanging="360"/>
      </w:pPr>
    </w:lvl>
    <w:lvl w:ilvl="7" w:tplc="84596105" w:tentative="1">
      <w:start w:val="1"/>
      <w:numFmt w:val="lowerLetter"/>
      <w:lvlText w:val="%8."/>
      <w:lvlJc w:val="left"/>
      <w:pPr>
        <w:ind w:left="5760" w:hanging="360"/>
      </w:pPr>
    </w:lvl>
    <w:lvl w:ilvl="8" w:tplc="84596105" w:tentative="1">
      <w:start w:val="1"/>
      <w:numFmt w:val="lowerRoman"/>
      <w:lvlText w:val="%9."/>
      <w:lvlJc w:val="right"/>
      <w:pPr>
        <w:ind w:left="6480" w:hanging="180"/>
      </w:pPr>
    </w:lvl>
  </w:abstractNum>
  <w:abstractNum w:abstractNumId="9834">
    <w:multiLevelType w:val="hybridMultilevel"/>
    <w:lvl w:ilvl="0" w:tplc="96194825">
      <w:start w:val="1"/>
      <w:numFmt w:val="decimal"/>
      <w:lvlText w:val="%1."/>
      <w:lvlJc w:val="left"/>
      <w:pPr>
        <w:ind w:left="720" w:hanging="360"/>
      </w:pPr>
    </w:lvl>
    <w:lvl w:ilvl="1" w:tplc="96194825" w:tentative="1">
      <w:start w:val="1"/>
      <w:numFmt w:val="lowerLetter"/>
      <w:lvlText w:val="%2."/>
      <w:lvlJc w:val="left"/>
      <w:pPr>
        <w:ind w:left="1440" w:hanging="360"/>
      </w:pPr>
    </w:lvl>
    <w:lvl w:ilvl="2" w:tplc="96194825" w:tentative="1">
      <w:start w:val="1"/>
      <w:numFmt w:val="lowerRoman"/>
      <w:lvlText w:val="%3."/>
      <w:lvlJc w:val="right"/>
      <w:pPr>
        <w:ind w:left="2160" w:hanging="180"/>
      </w:pPr>
    </w:lvl>
    <w:lvl w:ilvl="3" w:tplc="96194825" w:tentative="1">
      <w:start w:val="1"/>
      <w:numFmt w:val="decimal"/>
      <w:lvlText w:val="%4."/>
      <w:lvlJc w:val="left"/>
      <w:pPr>
        <w:ind w:left="2880" w:hanging="360"/>
      </w:pPr>
    </w:lvl>
    <w:lvl w:ilvl="4" w:tplc="96194825" w:tentative="1">
      <w:start w:val="1"/>
      <w:numFmt w:val="lowerLetter"/>
      <w:lvlText w:val="%5."/>
      <w:lvlJc w:val="left"/>
      <w:pPr>
        <w:ind w:left="3600" w:hanging="360"/>
      </w:pPr>
    </w:lvl>
    <w:lvl w:ilvl="5" w:tplc="96194825" w:tentative="1">
      <w:start w:val="1"/>
      <w:numFmt w:val="lowerRoman"/>
      <w:lvlText w:val="%6."/>
      <w:lvlJc w:val="right"/>
      <w:pPr>
        <w:ind w:left="4320" w:hanging="180"/>
      </w:pPr>
    </w:lvl>
    <w:lvl w:ilvl="6" w:tplc="96194825" w:tentative="1">
      <w:start w:val="1"/>
      <w:numFmt w:val="decimal"/>
      <w:lvlText w:val="%7."/>
      <w:lvlJc w:val="left"/>
      <w:pPr>
        <w:ind w:left="5040" w:hanging="360"/>
      </w:pPr>
    </w:lvl>
    <w:lvl w:ilvl="7" w:tplc="96194825" w:tentative="1">
      <w:start w:val="1"/>
      <w:numFmt w:val="lowerLetter"/>
      <w:lvlText w:val="%8."/>
      <w:lvlJc w:val="left"/>
      <w:pPr>
        <w:ind w:left="5760" w:hanging="360"/>
      </w:pPr>
    </w:lvl>
    <w:lvl w:ilvl="8" w:tplc="96194825" w:tentative="1">
      <w:start w:val="1"/>
      <w:numFmt w:val="lowerRoman"/>
      <w:lvlText w:val="%9."/>
      <w:lvlJc w:val="right"/>
      <w:pPr>
        <w:ind w:left="6480" w:hanging="180"/>
      </w:pPr>
    </w:lvl>
  </w:abstractNum>
  <w:abstractNum w:abstractNumId="9833">
    <w:multiLevelType w:val="hybridMultilevel"/>
    <w:lvl w:ilvl="0" w:tplc="47181563">
      <w:start w:val="1"/>
      <w:numFmt w:val="decimal"/>
      <w:lvlText w:val="%1."/>
      <w:lvlJc w:val="left"/>
      <w:pPr>
        <w:ind w:left="720" w:hanging="360"/>
      </w:pPr>
    </w:lvl>
    <w:lvl w:ilvl="1" w:tplc="47181563" w:tentative="1">
      <w:start w:val="1"/>
      <w:numFmt w:val="lowerLetter"/>
      <w:lvlText w:val="%2."/>
      <w:lvlJc w:val="left"/>
      <w:pPr>
        <w:ind w:left="1440" w:hanging="360"/>
      </w:pPr>
    </w:lvl>
    <w:lvl w:ilvl="2" w:tplc="47181563" w:tentative="1">
      <w:start w:val="1"/>
      <w:numFmt w:val="lowerRoman"/>
      <w:lvlText w:val="%3."/>
      <w:lvlJc w:val="right"/>
      <w:pPr>
        <w:ind w:left="2160" w:hanging="180"/>
      </w:pPr>
    </w:lvl>
    <w:lvl w:ilvl="3" w:tplc="47181563" w:tentative="1">
      <w:start w:val="1"/>
      <w:numFmt w:val="decimal"/>
      <w:lvlText w:val="%4."/>
      <w:lvlJc w:val="left"/>
      <w:pPr>
        <w:ind w:left="2880" w:hanging="360"/>
      </w:pPr>
    </w:lvl>
    <w:lvl w:ilvl="4" w:tplc="47181563" w:tentative="1">
      <w:start w:val="1"/>
      <w:numFmt w:val="lowerLetter"/>
      <w:lvlText w:val="%5."/>
      <w:lvlJc w:val="left"/>
      <w:pPr>
        <w:ind w:left="3600" w:hanging="360"/>
      </w:pPr>
    </w:lvl>
    <w:lvl w:ilvl="5" w:tplc="47181563" w:tentative="1">
      <w:start w:val="1"/>
      <w:numFmt w:val="lowerRoman"/>
      <w:lvlText w:val="%6."/>
      <w:lvlJc w:val="right"/>
      <w:pPr>
        <w:ind w:left="4320" w:hanging="180"/>
      </w:pPr>
    </w:lvl>
    <w:lvl w:ilvl="6" w:tplc="47181563" w:tentative="1">
      <w:start w:val="1"/>
      <w:numFmt w:val="decimal"/>
      <w:lvlText w:val="%7."/>
      <w:lvlJc w:val="left"/>
      <w:pPr>
        <w:ind w:left="5040" w:hanging="360"/>
      </w:pPr>
    </w:lvl>
    <w:lvl w:ilvl="7" w:tplc="47181563" w:tentative="1">
      <w:start w:val="1"/>
      <w:numFmt w:val="lowerLetter"/>
      <w:lvlText w:val="%8."/>
      <w:lvlJc w:val="left"/>
      <w:pPr>
        <w:ind w:left="5760" w:hanging="360"/>
      </w:pPr>
    </w:lvl>
    <w:lvl w:ilvl="8" w:tplc="47181563" w:tentative="1">
      <w:start w:val="1"/>
      <w:numFmt w:val="lowerRoman"/>
      <w:lvlText w:val="%9."/>
      <w:lvlJc w:val="right"/>
      <w:pPr>
        <w:ind w:left="6480" w:hanging="180"/>
      </w:pPr>
    </w:lvl>
  </w:abstractNum>
  <w:abstractNum w:abstractNumId="9832">
    <w:multiLevelType w:val="hybridMultilevel"/>
    <w:lvl w:ilvl="0" w:tplc="83364272">
      <w:start w:val="1"/>
      <w:numFmt w:val="decimal"/>
      <w:lvlText w:val="%1."/>
      <w:lvlJc w:val="left"/>
      <w:pPr>
        <w:ind w:left="720" w:hanging="360"/>
      </w:pPr>
    </w:lvl>
    <w:lvl w:ilvl="1" w:tplc="83364272" w:tentative="1">
      <w:start w:val="1"/>
      <w:numFmt w:val="lowerLetter"/>
      <w:lvlText w:val="%2."/>
      <w:lvlJc w:val="left"/>
      <w:pPr>
        <w:ind w:left="1440" w:hanging="360"/>
      </w:pPr>
    </w:lvl>
    <w:lvl w:ilvl="2" w:tplc="83364272" w:tentative="1">
      <w:start w:val="1"/>
      <w:numFmt w:val="lowerRoman"/>
      <w:lvlText w:val="%3."/>
      <w:lvlJc w:val="right"/>
      <w:pPr>
        <w:ind w:left="2160" w:hanging="180"/>
      </w:pPr>
    </w:lvl>
    <w:lvl w:ilvl="3" w:tplc="83364272" w:tentative="1">
      <w:start w:val="1"/>
      <w:numFmt w:val="decimal"/>
      <w:lvlText w:val="%4."/>
      <w:lvlJc w:val="left"/>
      <w:pPr>
        <w:ind w:left="2880" w:hanging="360"/>
      </w:pPr>
    </w:lvl>
    <w:lvl w:ilvl="4" w:tplc="83364272" w:tentative="1">
      <w:start w:val="1"/>
      <w:numFmt w:val="lowerLetter"/>
      <w:lvlText w:val="%5."/>
      <w:lvlJc w:val="left"/>
      <w:pPr>
        <w:ind w:left="3600" w:hanging="360"/>
      </w:pPr>
    </w:lvl>
    <w:lvl w:ilvl="5" w:tplc="83364272" w:tentative="1">
      <w:start w:val="1"/>
      <w:numFmt w:val="lowerRoman"/>
      <w:lvlText w:val="%6."/>
      <w:lvlJc w:val="right"/>
      <w:pPr>
        <w:ind w:left="4320" w:hanging="180"/>
      </w:pPr>
    </w:lvl>
    <w:lvl w:ilvl="6" w:tplc="83364272" w:tentative="1">
      <w:start w:val="1"/>
      <w:numFmt w:val="decimal"/>
      <w:lvlText w:val="%7."/>
      <w:lvlJc w:val="left"/>
      <w:pPr>
        <w:ind w:left="5040" w:hanging="360"/>
      </w:pPr>
    </w:lvl>
    <w:lvl w:ilvl="7" w:tplc="83364272" w:tentative="1">
      <w:start w:val="1"/>
      <w:numFmt w:val="lowerLetter"/>
      <w:lvlText w:val="%8."/>
      <w:lvlJc w:val="left"/>
      <w:pPr>
        <w:ind w:left="5760" w:hanging="360"/>
      </w:pPr>
    </w:lvl>
    <w:lvl w:ilvl="8" w:tplc="83364272" w:tentative="1">
      <w:start w:val="1"/>
      <w:numFmt w:val="lowerRoman"/>
      <w:lvlText w:val="%9."/>
      <w:lvlJc w:val="right"/>
      <w:pPr>
        <w:ind w:left="6480" w:hanging="180"/>
      </w:pPr>
    </w:lvl>
  </w:abstractNum>
  <w:abstractNum w:abstractNumId="9831">
    <w:multiLevelType w:val="hybridMultilevel"/>
    <w:lvl w:ilvl="0" w:tplc="21527943">
      <w:start w:val="1"/>
      <w:numFmt w:val="decimal"/>
      <w:lvlText w:val="%1."/>
      <w:lvlJc w:val="left"/>
      <w:pPr>
        <w:ind w:left="720" w:hanging="360"/>
      </w:pPr>
    </w:lvl>
    <w:lvl w:ilvl="1" w:tplc="21527943" w:tentative="1">
      <w:start w:val="1"/>
      <w:numFmt w:val="lowerLetter"/>
      <w:lvlText w:val="%2."/>
      <w:lvlJc w:val="left"/>
      <w:pPr>
        <w:ind w:left="1440" w:hanging="360"/>
      </w:pPr>
    </w:lvl>
    <w:lvl w:ilvl="2" w:tplc="21527943" w:tentative="1">
      <w:start w:val="1"/>
      <w:numFmt w:val="lowerRoman"/>
      <w:lvlText w:val="%3."/>
      <w:lvlJc w:val="right"/>
      <w:pPr>
        <w:ind w:left="2160" w:hanging="180"/>
      </w:pPr>
    </w:lvl>
    <w:lvl w:ilvl="3" w:tplc="21527943" w:tentative="1">
      <w:start w:val="1"/>
      <w:numFmt w:val="decimal"/>
      <w:lvlText w:val="%4."/>
      <w:lvlJc w:val="left"/>
      <w:pPr>
        <w:ind w:left="2880" w:hanging="360"/>
      </w:pPr>
    </w:lvl>
    <w:lvl w:ilvl="4" w:tplc="21527943" w:tentative="1">
      <w:start w:val="1"/>
      <w:numFmt w:val="lowerLetter"/>
      <w:lvlText w:val="%5."/>
      <w:lvlJc w:val="left"/>
      <w:pPr>
        <w:ind w:left="3600" w:hanging="360"/>
      </w:pPr>
    </w:lvl>
    <w:lvl w:ilvl="5" w:tplc="21527943" w:tentative="1">
      <w:start w:val="1"/>
      <w:numFmt w:val="lowerRoman"/>
      <w:lvlText w:val="%6."/>
      <w:lvlJc w:val="right"/>
      <w:pPr>
        <w:ind w:left="4320" w:hanging="180"/>
      </w:pPr>
    </w:lvl>
    <w:lvl w:ilvl="6" w:tplc="21527943" w:tentative="1">
      <w:start w:val="1"/>
      <w:numFmt w:val="decimal"/>
      <w:lvlText w:val="%7."/>
      <w:lvlJc w:val="left"/>
      <w:pPr>
        <w:ind w:left="5040" w:hanging="360"/>
      </w:pPr>
    </w:lvl>
    <w:lvl w:ilvl="7" w:tplc="21527943" w:tentative="1">
      <w:start w:val="1"/>
      <w:numFmt w:val="lowerLetter"/>
      <w:lvlText w:val="%8."/>
      <w:lvlJc w:val="left"/>
      <w:pPr>
        <w:ind w:left="5760" w:hanging="360"/>
      </w:pPr>
    </w:lvl>
    <w:lvl w:ilvl="8" w:tplc="21527943" w:tentative="1">
      <w:start w:val="1"/>
      <w:numFmt w:val="lowerRoman"/>
      <w:lvlText w:val="%9."/>
      <w:lvlJc w:val="right"/>
      <w:pPr>
        <w:ind w:left="6480" w:hanging="180"/>
      </w:pPr>
    </w:lvl>
  </w:abstractNum>
  <w:abstractNum w:abstractNumId="9830">
    <w:multiLevelType w:val="hybridMultilevel"/>
    <w:lvl w:ilvl="0" w:tplc="83302205">
      <w:start w:val="1"/>
      <w:numFmt w:val="decimal"/>
      <w:lvlText w:val="%1."/>
      <w:lvlJc w:val="left"/>
      <w:pPr>
        <w:ind w:left="720" w:hanging="360"/>
      </w:pPr>
    </w:lvl>
    <w:lvl w:ilvl="1" w:tplc="83302205" w:tentative="1">
      <w:start w:val="1"/>
      <w:numFmt w:val="lowerLetter"/>
      <w:lvlText w:val="%2."/>
      <w:lvlJc w:val="left"/>
      <w:pPr>
        <w:ind w:left="1440" w:hanging="360"/>
      </w:pPr>
    </w:lvl>
    <w:lvl w:ilvl="2" w:tplc="83302205" w:tentative="1">
      <w:start w:val="1"/>
      <w:numFmt w:val="lowerRoman"/>
      <w:lvlText w:val="%3."/>
      <w:lvlJc w:val="right"/>
      <w:pPr>
        <w:ind w:left="2160" w:hanging="180"/>
      </w:pPr>
    </w:lvl>
    <w:lvl w:ilvl="3" w:tplc="83302205" w:tentative="1">
      <w:start w:val="1"/>
      <w:numFmt w:val="decimal"/>
      <w:lvlText w:val="%4."/>
      <w:lvlJc w:val="left"/>
      <w:pPr>
        <w:ind w:left="2880" w:hanging="360"/>
      </w:pPr>
    </w:lvl>
    <w:lvl w:ilvl="4" w:tplc="83302205" w:tentative="1">
      <w:start w:val="1"/>
      <w:numFmt w:val="lowerLetter"/>
      <w:lvlText w:val="%5."/>
      <w:lvlJc w:val="left"/>
      <w:pPr>
        <w:ind w:left="3600" w:hanging="360"/>
      </w:pPr>
    </w:lvl>
    <w:lvl w:ilvl="5" w:tplc="83302205" w:tentative="1">
      <w:start w:val="1"/>
      <w:numFmt w:val="lowerRoman"/>
      <w:lvlText w:val="%6."/>
      <w:lvlJc w:val="right"/>
      <w:pPr>
        <w:ind w:left="4320" w:hanging="180"/>
      </w:pPr>
    </w:lvl>
    <w:lvl w:ilvl="6" w:tplc="83302205" w:tentative="1">
      <w:start w:val="1"/>
      <w:numFmt w:val="decimal"/>
      <w:lvlText w:val="%7."/>
      <w:lvlJc w:val="left"/>
      <w:pPr>
        <w:ind w:left="5040" w:hanging="360"/>
      </w:pPr>
    </w:lvl>
    <w:lvl w:ilvl="7" w:tplc="83302205" w:tentative="1">
      <w:start w:val="1"/>
      <w:numFmt w:val="lowerLetter"/>
      <w:lvlText w:val="%8."/>
      <w:lvlJc w:val="left"/>
      <w:pPr>
        <w:ind w:left="5760" w:hanging="360"/>
      </w:pPr>
    </w:lvl>
    <w:lvl w:ilvl="8" w:tplc="83302205" w:tentative="1">
      <w:start w:val="1"/>
      <w:numFmt w:val="lowerRoman"/>
      <w:lvlText w:val="%9."/>
      <w:lvlJc w:val="right"/>
      <w:pPr>
        <w:ind w:left="6480" w:hanging="180"/>
      </w:pPr>
    </w:lvl>
  </w:abstractNum>
  <w:abstractNum w:abstractNumId="9829">
    <w:multiLevelType w:val="hybridMultilevel"/>
    <w:lvl w:ilvl="0" w:tplc="885979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829">
    <w:abstractNumId w:val="9829"/>
  </w:num>
  <w:num w:numId="9830">
    <w:abstractNumId w:val="9830"/>
  </w:num>
  <w:num w:numId="9831">
    <w:abstractNumId w:val="9831"/>
  </w:num>
  <w:num w:numId="9832">
    <w:abstractNumId w:val="9832"/>
  </w:num>
  <w:num w:numId="9833">
    <w:abstractNumId w:val="9833"/>
  </w:num>
  <w:num w:numId="9834">
    <w:abstractNumId w:val="9834"/>
  </w:num>
  <w:num w:numId="9835">
    <w:abstractNumId w:val="9835"/>
  </w:num>
  <w:num w:numId="9836">
    <w:abstractNumId w:val="9836"/>
  </w:num>
  <w:num w:numId="9837">
    <w:abstractNumId w:val="9837"/>
  </w:num>
  <w:num w:numId="9838">
    <w:abstractNumId w:val="9838"/>
  </w:num>
  <w:num w:numId="9839">
    <w:abstractNumId w:val="9839"/>
  </w:num>
  <w:num w:numId="9840">
    <w:abstractNumId w:val="98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17829259" Type="http://schemas.openxmlformats.org/officeDocument/2006/relationships/comments" Target="comments.xml"/><Relationship Id="rId768520962" Type="http://schemas.microsoft.com/office/2011/relationships/commentsExtended" Target="commentsExtended.xml"/><Relationship Id="rId40080999" Type="http://schemas.openxmlformats.org/officeDocument/2006/relationships/image" Target="media/imgrId40080999.jpg"/><Relationship Id="rId2027626c0e6c31086" Type="http://schemas.openxmlformats.org/officeDocument/2006/relationships/hyperlink" Target="https://iservice.lombardini.it/jsp/Template2/manuale.jsp?id=101&amp;parent=1000" TargetMode="External"/><Relationship Id="rId8867626c0e6c32152" Type="http://schemas.openxmlformats.org/officeDocument/2006/relationships/hyperlink" Target="https://iservice.lombardini.it/jsp/Template2/manuale.jsp?id=195&amp;parent=1000" TargetMode="External"/><Relationship Id="rId6001626c0e6d77e8c" Type="http://schemas.openxmlformats.org/officeDocument/2006/relationships/hyperlink" Target="https://iservice.lombardini.it/jsp/Template2/manuale.jsp?id=638&amp;parent=1273" TargetMode="External"/><Relationship Id="rId8692626c0e6dba9ad" Type="http://schemas.openxmlformats.org/officeDocument/2006/relationships/hyperlink" Target="https://iservice.lombardini.it/jsp/Template2/manuale.jsp?id=573&amp;parent=1273" TargetMode="External"/><Relationship Id="rId3178626c0e6e4df68" Type="http://schemas.openxmlformats.org/officeDocument/2006/relationships/hyperlink" Target="https://iservice.lombardini.it/jsp/Template2/manuale.jsp?id=573&amp;parent=1273" TargetMode="External"/><Relationship Id="rId8177626c0e6e4e913" Type="http://schemas.openxmlformats.org/officeDocument/2006/relationships/hyperlink" Target="https://iservice.lombardini.it/jsp/Template2/manuale.jsp?id=573&amp;parent=1273" TargetMode="External"/><Relationship Id="rId7941626c0e6ed9c53" Type="http://schemas.openxmlformats.org/officeDocument/2006/relationships/hyperlink" Target="https://www.youtube.com/embed/rtTjmWlZ1cc?rel=0&amp;showinfo=0" TargetMode="External"/><Relationship Id="rId2524626c0e70799b1" Type="http://schemas.openxmlformats.org/officeDocument/2006/relationships/hyperlink" Target="https://iservice.lombardini.it/jsp/Template2/manuale.jsp?id=637&amp;parent=1273" TargetMode="External"/><Relationship Id="rId5858626c0e7285f16" Type="http://schemas.openxmlformats.org/officeDocument/2006/relationships/hyperlink" Target="https://www.youtube.com/embed/6-0TbYG2EkY?showinfo=0&amp;rel=0" TargetMode="External"/><Relationship Id="rId8641626c0e7505726" Type="http://schemas.openxmlformats.org/officeDocument/2006/relationships/hyperlink" Target="https://iservice.lombardini.it/jsp/Template2/manuale.jsp?id=619&amp;parent=1273" TargetMode="External"/><Relationship Id="rId7428626c0e7554fcd" Type="http://schemas.openxmlformats.org/officeDocument/2006/relationships/hyperlink" Target="https://iservice.lombardini.it/jsp/Template2/manuale.jsp?id=560&amp;parent=1273" TargetMode="External"/><Relationship Id="rId9531626c0e758bc4d" Type="http://schemas.openxmlformats.org/officeDocument/2006/relationships/hyperlink" Target="https://iservice.lombardini.it/jsp/Template2/manuale.jsp?id=560&amp;parent=1273" TargetMode="External"/><Relationship Id="rId9872626c0e774af3f" Type="http://schemas.openxmlformats.org/officeDocument/2006/relationships/hyperlink" Target="https://iservice.lombardini.it/jsp/Template2/manuale.jsp?id=560&amp;parent=1273" TargetMode="External"/><Relationship Id="rId2171626c0e78d4595" Type="http://schemas.openxmlformats.org/officeDocument/2006/relationships/hyperlink" Target="https://iservice.lombardini.it/jsp/Template2/manuale.jsp?id=101&amp;parent=1273" TargetMode="External"/><Relationship Id="rId6900626c0e792df94" Type="http://schemas.openxmlformats.org/officeDocument/2006/relationships/hyperlink" Target="https://iservice.lombardini.it/jsp/Template2/manuale.jsp?id=637&amp;parent=1273" TargetMode="External"/><Relationship Id="rId7111626c0e7998152" Type="http://schemas.openxmlformats.org/officeDocument/2006/relationships/hyperlink" Target="https://iservice.lombardini.it/jsp/Template2/manuale.jsp?id=101&amp;parent=1273" TargetMode="External"/><Relationship Id="rId7554626c0e79983fb" Type="http://schemas.openxmlformats.org/officeDocument/2006/relationships/hyperlink" Target="https://iservice.lombardini.it/jsp/Template2/manuale.jsp?id=635&amp;parent=1273" TargetMode="External"/><Relationship Id="rId1619626c0e79d2102" Type="http://schemas.openxmlformats.org/officeDocument/2006/relationships/hyperlink" Target="https://iservice.lombardini.it/jsp/Template2/manuale.jsp?id=638&amp;parent=1273" TargetMode="External"/><Relationship Id="rId4990626c0e6c6ccb8" Type="http://schemas.openxmlformats.org/officeDocument/2006/relationships/image" Target="media/imgrId4990626c0e6c6ccb8.jpg"/><Relationship Id="rId7583626c0e6c8b445" Type="http://schemas.openxmlformats.org/officeDocument/2006/relationships/image" Target="media/imgrId7583626c0e6c8b445.jpg"/><Relationship Id="rId8170626c0e6c9de65" Type="http://schemas.openxmlformats.org/officeDocument/2006/relationships/image" Target="media/imgrId8170626c0e6c9de65.jpg"/><Relationship Id="rId6936626c0e6cb03f3" Type="http://schemas.openxmlformats.org/officeDocument/2006/relationships/image" Target="media/imgrId6936626c0e6cb03f3.jpg"/><Relationship Id="rId9710626c0e6cbf908" Type="http://schemas.openxmlformats.org/officeDocument/2006/relationships/image" Target="media/imgrId9710626c0e6cbf908.jpg"/><Relationship Id="rId8023626c0e6cd20ae" Type="http://schemas.openxmlformats.org/officeDocument/2006/relationships/image" Target="media/imgrId8023626c0e6cd20ae.jpg"/><Relationship Id="rId5628626c0e6ce5e4f" Type="http://schemas.openxmlformats.org/officeDocument/2006/relationships/image" Target="media/imgrId5628626c0e6ce5e4f.jpg"/><Relationship Id="rId9823626c0e6d090e8" Type="http://schemas.openxmlformats.org/officeDocument/2006/relationships/image" Target="media/imgrId9823626c0e6d090e8.png"/><Relationship Id="rId4840626c0e6d2cdf7" Type="http://schemas.openxmlformats.org/officeDocument/2006/relationships/image" Target="media/imgrId4840626c0e6d2cdf7.jpg"/><Relationship Id="rId2308626c0e6d47bcd" Type="http://schemas.openxmlformats.org/officeDocument/2006/relationships/image" Target="media/imgrId2308626c0e6d47bcd.png"/><Relationship Id="rId6641626c0e6d647c3" Type="http://schemas.openxmlformats.org/officeDocument/2006/relationships/image" Target="media/imgrId6641626c0e6d647c3.png"/><Relationship Id="rId7096626c0e6d77b5c" Type="http://schemas.openxmlformats.org/officeDocument/2006/relationships/image" Target="media/imgrId7096626c0e6d77b5c.jpg"/><Relationship Id="rId8578626c0e6d8bd97" Type="http://schemas.openxmlformats.org/officeDocument/2006/relationships/image" Target="media/imgrId8578626c0e6d8bd97.jpg"/><Relationship Id="rId3843626c0e6da6314" Type="http://schemas.openxmlformats.org/officeDocument/2006/relationships/image" Target="media/imgrId3843626c0e6da6314.png"/><Relationship Id="rId2992626c0e6db9b3a" Type="http://schemas.openxmlformats.org/officeDocument/2006/relationships/image" Target="media/imgrId2992626c0e6db9b3a.jpg"/><Relationship Id="rId9604626c0e6dcfa53" Type="http://schemas.openxmlformats.org/officeDocument/2006/relationships/image" Target="media/imgrId9604626c0e6dcfa53.jpg"/><Relationship Id="rId5685626c0e6de2b2a" Type="http://schemas.openxmlformats.org/officeDocument/2006/relationships/image" Target="media/imgrId5685626c0e6de2b2a.jpg"/><Relationship Id="rId6293626c0e6e005f4" Type="http://schemas.openxmlformats.org/officeDocument/2006/relationships/image" Target="media/imgrId6293626c0e6e005f4.jpg"/><Relationship Id="rId6643626c0e6e1958d" Type="http://schemas.openxmlformats.org/officeDocument/2006/relationships/image" Target="media/imgrId6643626c0e6e1958d.jpg"/><Relationship Id="rId4952626c0e6e35c3c" Type="http://schemas.openxmlformats.org/officeDocument/2006/relationships/image" Target="media/imgrId4952626c0e6e35c3c.jpg"/><Relationship Id="rId2155626c0e6e4ceee" Type="http://schemas.openxmlformats.org/officeDocument/2006/relationships/image" Target="media/imgrId2155626c0e6e4ceee.jpg"/><Relationship Id="rId3423626c0e6e62b5f" Type="http://schemas.openxmlformats.org/officeDocument/2006/relationships/image" Target="media/imgrId3423626c0e6e62b5f.jpg"/><Relationship Id="rId9414626c0e6e788ad" Type="http://schemas.openxmlformats.org/officeDocument/2006/relationships/image" Target="media/imgrId9414626c0e6e788ad.jpg"/><Relationship Id="rId9419626c0e6e87d80" Type="http://schemas.openxmlformats.org/officeDocument/2006/relationships/image" Target="media/imgrId9419626c0e6e87d80.jpg"/><Relationship Id="rId7375626c0e6e9bac7" Type="http://schemas.openxmlformats.org/officeDocument/2006/relationships/image" Target="media/imgrId7375626c0e6e9bac7.jpg"/><Relationship Id="rId8799626c0e6ebf4ba" Type="http://schemas.openxmlformats.org/officeDocument/2006/relationships/image" Target="media/imgrId8799626c0e6ebf4ba.png"/><Relationship Id="rId4740626c0e6ed945c" Type="http://schemas.openxmlformats.org/officeDocument/2006/relationships/image" Target="media/imgrId4740626c0e6ed945c.png"/><Relationship Id="rId1534626c0e6f00edc" Type="http://schemas.openxmlformats.org/officeDocument/2006/relationships/image" Target="media/imgrId1534626c0e6f00edc.png"/><Relationship Id="rId9108626c0e6f1be28" Type="http://schemas.openxmlformats.org/officeDocument/2006/relationships/image" Target="media/imgrId9108626c0e6f1be28.png"/><Relationship Id="rId6186626c0e6f53d1f" Type="http://schemas.openxmlformats.org/officeDocument/2006/relationships/image" Target="media/imgrId6186626c0e6f53d1f.png"/><Relationship Id="rId6625626c0e6f7a20f" Type="http://schemas.openxmlformats.org/officeDocument/2006/relationships/image" Target="media/imgrId6625626c0e6f7a20f.png"/><Relationship Id="rId9094626c0e6f9a43b" Type="http://schemas.openxmlformats.org/officeDocument/2006/relationships/image" Target="media/imgrId9094626c0e6f9a43b.png"/><Relationship Id="rId2988626c0e6fc09c1" Type="http://schemas.openxmlformats.org/officeDocument/2006/relationships/image" Target="media/imgrId2988626c0e6fc09c1.png"/><Relationship Id="rId9772626c0e6fe1ab0" Type="http://schemas.openxmlformats.org/officeDocument/2006/relationships/image" Target="media/imgrId9772626c0e6fe1ab0.jpg"/><Relationship Id="rId4319626c0e7003145" Type="http://schemas.openxmlformats.org/officeDocument/2006/relationships/image" Target="media/imgrId4319626c0e7003145.jpg"/><Relationship Id="rId2226626c0e701ff0e" Type="http://schemas.openxmlformats.org/officeDocument/2006/relationships/image" Target="media/imgrId2226626c0e701ff0e.png"/><Relationship Id="rId6592626c0e7038d72" Type="http://schemas.openxmlformats.org/officeDocument/2006/relationships/image" Target="media/imgrId6592626c0e7038d72.png"/><Relationship Id="rId8717626c0e7053deb" Type="http://schemas.openxmlformats.org/officeDocument/2006/relationships/image" Target="media/imgrId8717626c0e7053deb.png"/><Relationship Id="rId5496626c0e706a2f0" Type="http://schemas.openxmlformats.org/officeDocument/2006/relationships/image" Target="media/imgrId5496626c0e706a2f0.png"/><Relationship Id="rId6697626c0e707922f" Type="http://schemas.openxmlformats.org/officeDocument/2006/relationships/image" Target="media/imgrId6697626c0e707922f.jpg"/><Relationship Id="rId5426626c0e7093f79" Type="http://schemas.openxmlformats.org/officeDocument/2006/relationships/image" Target="media/imgrId5426626c0e7093f79.jpg"/><Relationship Id="rId9080626c0e70b1050" Type="http://schemas.openxmlformats.org/officeDocument/2006/relationships/image" Target="media/imgrId9080626c0e70b1050.jpg"/><Relationship Id="rId1799626c0e70d1684" Type="http://schemas.openxmlformats.org/officeDocument/2006/relationships/image" Target="media/imgrId1799626c0e70d1684.jpg"/><Relationship Id="rId4153626c0e70e18b7" Type="http://schemas.openxmlformats.org/officeDocument/2006/relationships/image" Target="media/imgrId4153626c0e70e18b7.jpg"/><Relationship Id="rId7982626c0e71078ae" Type="http://schemas.openxmlformats.org/officeDocument/2006/relationships/image" Target="media/imgrId7982626c0e71078ae.jpg"/><Relationship Id="rId7181626c0e711d60f" Type="http://schemas.openxmlformats.org/officeDocument/2006/relationships/image" Target="media/imgrId7181626c0e711d60f.jpg"/><Relationship Id="rId1536626c0e71364dc" Type="http://schemas.openxmlformats.org/officeDocument/2006/relationships/image" Target="media/imgrId1536626c0e71364dc.png"/><Relationship Id="rId6460626c0e7155daf" Type="http://schemas.openxmlformats.org/officeDocument/2006/relationships/image" Target="media/imgrId6460626c0e7155daf.png"/><Relationship Id="rId7485626c0e71770d9" Type="http://schemas.openxmlformats.org/officeDocument/2006/relationships/image" Target="media/imgrId7485626c0e71770d9.png"/><Relationship Id="rId1973626c0e719cdc4" Type="http://schemas.openxmlformats.org/officeDocument/2006/relationships/image" Target="media/imgrId1973626c0e719cdc4.png"/><Relationship Id="rId6750626c0e71af804" Type="http://schemas.openxmlformats.org/officeDocument/2006/relationships/image" Target="media/imgrId6750626c0e71af804.jpg"/><Relationship Id="rId4247626c0e71c5df5" Type="http://schemas.openxmlformats.org/officeDocument/2006/relationships/image" Target="media/imgrId4247626c0e71c5df5.png"/><Relationship Id="rId8548626c0e71e470c" Type="http://schemas.openxmlformats.org/officeDocument/2006/relationships/image" Target="media/imgrId8548626c0e71e470c.jpg"/><Relationship Id="rId7591626c0e7209295" Type="http://schemas.openxmlformats.org/officeDocument/2006/relationships/image" Target="media/imgrId7591626c0e7209295.jpg"/><Relationship Id="rId8317626c0e7229ad4" Type="http://schemas.openxmlformats.org/officeDocument/2006/relationships/image" Target="media/imgrId8317626c0e7229ad4.jpg"/><Relationship Id="rId2153626c0e723d91a" Type="http://schemas.openxmlformats.org/officeDocument/2006/relationships/image" Target="media/imgrId2153626c0e723d91a.jpg"/><Relationship Id="rId7947626c0e725384b" Type="http://schemas.openxmlformats.org/officeDocument/2006/relationships/image" Target="media/imgrId7947626c0e725384b.png"/><Relationship Id="rId4015626c0e7273c37" Type="http://schemas.openxmlformats.org/officeDocument/2006/relationships/image" Target="media/imgrId4015626c0e7273c37.jpg"/><Relationship Id="rId1488626c0e72856cc" Type="http://schemas.openxmlformats.org/officeDocument/2006/relationships/image" Target="media/imgrId1488626c0e72856cc.jpg"/><Relationship Id="rId7554626c0e729af0a" Type="http://schemas.openxmlformats.org/officeDocument/2006/relationships/image" Target="media/imgrId7554626c0e729af0a.jpg"/><Relationship Id="rId5983626c0e72b3dbd" Type="http://schemas.openxmlformats.org/officeDocument/2006/relationships/image" Target="media/imgrId5983626c0e72b3dbd.jpg"/><Relationship Id="rId7331626c0e72c5e9d" Type="http://schemas.openxmlformats.org/officeDocument/2006/relationships/image" Target="media/imgrId7331626c0e72c5e9d.jpg"/><Relationship Id="rId9657626c0e72da975" Type="http://schemas.openxmlformats.org/officeDocument/2006/relationships/image" Target="media/imgrId9657626c0e72da975.jpg"/><Relationship Id="rId2170626c0e72efb05" Type="http://schemas.openxmlformats.org/officeDocument/2006/relationships/image" Target="media/imgrId2170626c0e72efb05.jpg"/><Relationship Id="rId1731626c0e731020a" Type="http://schemas.openxmlformats.org/officeDocument/2006/relationships/image" Target="media/imgrId1731626c0e731020a.jpg"/><Relationship Id="rId9371626c0e7328a61" Type="http://schemas.openxmlformats.org/officeDocument/2006/relationships/image" Target="media/imgrId9371626c0e7328a61.jpg"/><Relationship Id="rId5558626c0e7340719" Type="http://schemas.openxmlformats.org/officeDocument/2006/relationships/image" Target="media/imgrId5558626c0e7340719.jpg"/><Relationship Id="rId3220626c0e7359fa4" Type="http://schemas.openxmlformats.org/officeDocument/2006/relationships/image" Target="media/imgrId3220626c0e7359fa4.jpg"/><Relationship Id="rId7260626c0e73758a6" Type="http://schemas.openxmlformats.org/officeDocument/2006/relationships/image" Target="media/imgrId7260626c0e73758a6.jpg"/><Relationship Id="rId2865626c0e738ce35" Type="http://schemas.openxmlformats.org/officeDocument/2006/relationships/image" Target="media/imgrId2865626c0e738ce35.jpg"/><Relationship Id="rId3468626c0e73a5099" Type="http://schemas.openxmlformats.org/officeDocument/2006/relationships/image" Target="media/imgrId3468626c0e73a5099.jpg"/><Relationship Id="rId3670626c0e73bc835" Type="http://schemas.openxmlformats.org/officeDocument/2006/relationships/image" Target="media/imgrId3670626c0e73bc835.jpg"/><Relationship Id="rId6958626c0e73d247e" Type="http://schemas.openxmlformats.org/officeDocument/2006/relationships/image" Target="media/imgrId6958626c0e73d247e.jpg"/><Relationship Id="rId1143626c0e73e7025" Type="http://schemas.openxmlformats.org/officeDocument/2006/relationships/image" Target="media/imgrId1143626c0e73e7025.png"/><Relationship Id="rId1933626c0e7415962" Type="http://schemas.openxmlformats.org/officeDocument/2006/relationships/image" Target="media/imgrId1933626c0e7415962.jpg"/><Relationship Id="rId6395626c0e7430977" Type="http://schemas.openxmlformats.org/officeDocument/2006/relationships/image" Target="media/imgrId6395626c0e7430977.jpg"/><Relationship Id="rId7048626c0e744a2ca" Type="http://schemas.openxmlformats.org/officeDocument/2006/relationships/image" Target="media/imgrId7048626c0e744a2ca.jpg"/><Relationship Id="rId2826626c0e745e771" Type="http://schemas.openxmlformats.org/officeDocument/2006/relationships/image" Target="media/imgrId2826626c0e745e771.jpg"/><Relationship Id="rId4491626c0e7475aea" Type="http://schemas.openxmlformats.org/officeDocument/2006/relationships/image" Target="media/imgrId4491626c0e7475aea.jpg"/><Relationship Id="rId4474626c0e74895ee" Type="http://schemas.openxmlformats.org/officeDocument/2006/relationships/image" Target="media/imgrId4474626c0e74895ee.jpg"/><Relationship Id="rId5374626c0e74a0145" Type="http://schemas.openxmlformats.org/officeDocument/2006/relationships/image" Target="media/imgrId5374626c0e74a0145.jpg"/><Relationship Id="rId6209626c0e74b6faf" Type="http://schemas.openxmlformats.org/officeDocument/2006/relationships/image" Target="media/imgrId6209626c0e74b6faf.jpg"/><Relationship Id="rId8144626c0e74cbf87" Type="http://schemas.openxmlformats.org/officeDocument/2006/relationships/image" Target="media/imgrId8144626c0e74cbf87.jpg"/><Relationship Id="rId8081626c0e74e45b9" Type="http://schemas.openxmlformats.org/officeDocument/2006/relationships/image" Target="media/imgrId8081626c0e74e45b9.jpg"/><Relationship Id="rId8359626c0e7502b49" Type="http://schemas.openxmlformats.org/officeDocument/2006/relationships/image" Target="media/imgrId8359626c0e7502b49.jpg"/><Relationship Id="rId6005626c0e75177e9" Type="http://schemas.openxmlformats.org/officeDocument/2006/relationships/image" Target="media/imgrId6005626c0e75177e9.jpg"/><Relationship Id="rId4320626c0e752e046" Type="http://schemas.openxmlformats.org/officeDocument/2006/relationships/image" Target="media/imgrId4320626c0e752e046.jpg"/><Relationship Id="rId5244626c0e7546265" Type="http://schemas.openxmlformats.org/officeDocument/2006/relationships/image" Target="media/imgrId5244626c0e7546265.jpg"/><Relationship Id="rId5836626c0e75545af" Type="http://schemas.openxmlformats.org/officeDocument/2006/relationships/image" Target="media/imgrId5836626c0e75545af.jpg"/><Relationship Id="rId1625626c0e756a16e" Type="http://schemas.openxmlformats.org/officeDocument/2006/relationships/image" Target="media/imgrId1625626c0e756a16e.jpg"/><Relationship Id="rId8541626c0e757ab40" Type="http://schemas.openxmlformats.org/officeDocument/2006/relationships/image" Target="media/imgrId8541626c0e757ab40.jpg"/><Relationship Id="rId6552626c0e758a8b2" Type="http://schemas.openxmlformats.org/officeDocument/2006/relationships/image" Target="media/imgrId6552626c0e758a8b2.jpg"/><Relationship Id="rId9673626c0e75a7804" Type="http://schemas.openxmlformats.org/officeDocument/2006/relationships/image" Target="media/imgrId9673626c0e75a7804.jpg"/><Relationship Id="rId2412626c0e75bf797" Type="http://schemas.openxmlformats.org/officeDocument/2006/relationships/image" Target="media/imgrId2412626c0e75bf797.jpg"/><Relationship Id="rId4920626c0e75daf5c" Type="http://schemas.openxmlformats.org/officeDocument/2006/relationships/image" Target="media/imgrId4920626c0e75daf5c.jpg"/><Relationship Id="rId7215626c0e7605e68" Type="http://schemas.openxmlformats.org/officeDocument/2006/relationships/image" Target="media/imgrId7215626c0e7605e68.jpg"/><Relationship Id="rId5913626c0e761a939" Type="http://schemas.openxmlformats.org/officeDocument/2006/relationships/image" Target="media/imgrId5913626c0e761a939.jpg"/><Relationship Id="rId7105626c0e7633326" Type="http://schemas.openxmlformats.org/officeDocument/2006/relationships/image" Target="media/imgrId7105626c0e7633326.jpg"/><Relationship Id="rId1228626c0e7662cd3" Type="http://schemas.openxmlformats.org/officeDocument/2006/relationships/image" Target="media/imgrId1228626c0e7662cd3.jpg"/><Relationship Id="rId9343626c0e7675ed0" Type="http://schemas.openxmlformats.org/officeDocument/2006/relationships/image" Target="media/imgrId9343626c0e7675ed0.jpg"/><Relationship Id="rId8586626c0e768dd1a" Type="http://schemas.openxmlformats.org/officeDocument/2006/relationships/image" Target="media/imgrId8586626c0e768dd1a.jpg"/><Relationship Id="rId7275626c0e76a1ff9" Type="http://schemas.openxmlformats.org/officeDocument/2006/relationships/image" Target="media/imgrId7275626c0e76a1ff9.png"/><Relationship Id="rId3219626c0e76b788a" Type="http://schemas.openxmlformats.org/officeDocument/2006/relationships/image" Target="media/imgrId3219626c0e76b788a.jpg"/><Relationship Id="rId2868626c0e76cc9a0" Type="http://schemas.openxmlformats.org/officeDocument/2006/relationships/image" Target="media/imgrId2868626c0e76cc9a0.jpg"/><Relationship Id="rId4739626c0e76e6ad0" Type="http://schemas.openxmlformats.org/officeDocument/2006/relationships/image" Target="media/imgrId4739626c0e76e6ad0.jpg"/><Relationship Id="rId6930626c0e7735a11" Type="http://schemas.openxmlformats.org/officeDocument/2006/relationships/image" Target="media/imgrId6930626c0e7735a11.jpg"/><Relationship Id="rId8646626c0e774ab83" Type="http://schemas.openxmlformats.org/officeDocument/2006/relationships/image" Target="media/imgrId8646626c0e774ab83.jpg"/><Relationship Id="rId4758626c0e776302a" Type="http://schemas.openxmlformats.org/officeDocument/2006/relationships/image" Target="media/imgrId4758626c0e776302a.jpg"/><Relationship Id="rId9810626c0e77742d0" Type="http://schemas.openxmlformats.org/officeDocument/2006/relationships/image" Target="media/imgrId9810626c0e77742d0.jpg"/><Relationship Id="rId3039626c0e778b3c2" Type="http://schemas.openxmlformats.org/officeDocument/2006/relationships/image" Target="media/imgrId3039626c0e778b3c2.jpg"/><Relationship Id="rId5881626c0e779cd00" Type="http://schemas.openxmlformats.org/officeDocument/2006/relationships/image" Target="media/imgrId5881626c0e779cd00.jpg"/><Relationship Id="rId4365626c0e77ae2bf" Type="http://schemas.openxmlformats.org/officeDocument/2006/relationships/image" Target="media/imgrId4365626c0e77ae2bf.jpg"/><Relationship Id="rId5761626c0e77be325" Type="http://schemas.openxmlformats.org/officeDocument/2006/relationships/image" Target="media/imgrId5761626c0e77be325.jpg"/><Relationship Id="rId1967626c0e77d2ba1" Type="http://schemas.openxmlformats.org/officeDocument/2006/relationships/image" Target="media/imgrId1967626c0e77d2ba1.jpg"/><Relationship Id="rId7401626c0e77f1652" Type="http://schemas.openxmlformats.org/officeDocument/2006/relationships/image" Target="media/imgrId7401626c0e77f1652.png"/><Relationship Id="rId2672626c0e7810d6b" Type="http://schemas.openxmlformats.org/officeDocument/2006/relationships/image" Target="media/imgrId2672626c0e7810d6b.png"/><Relationship Id="rId1704626c0e78207bf" Type="http://schemas.openxmlformats.org/officeDocument/2006/relationships/image" Target="media/imgrId1704626c0e78207bf.png"/><Relationship Id="rId7365626c0e78307af" Type="http://schemas.openxmlformats.org/officeDocument/2006/relationships/image" Target="media/imgrId7365626c0e78307af.png"/><Relationship Id="rId1537626c0e78460ad" Type="http://schemas.openxmlformats.org/officeDocument/2006/relationships/image" Target="media/imgrId1537626c0e78460ad.png"/><Relationship Id="rId5009626c0e785a75a" Type="http://schemas.openxmlformats.org/officeDocument/2006/relationships/image" Target="media/imgrId5009626c0e785a75a.jpg"/><Relationship Id="rId9353626c0e7873ac1" Type="http://schemas.openxmlformats.org/officeDocument/2006/relationships/image" Target="media/imgrId9353626c0e7873ac1.jpg"/><Relationship Id="rId2992626c0e78837d4" Type="http://schemas.openxmlformats.org/officeDocument/2006/relationships/image" Target="media/imgrId2992626c0e78837d4.jpg"/><Relationship Id="rId4165626c0e789a252" Type="http://schemas.openxmlformats.org/officeDocument/2006/relationships/image" Target="media/imgrId4165626c0e789a252.jpg"/><Relationship Id="rId9767626c0e78bb20a" Type="http://schemas.openxmlformats.org/officeDocument/2006/relationships/image" Target="media/imgrId9767626c0e78bb20a.jpg"/><Relationship Id="rId1444626c0e78d323f" Type="http://schemas.openxmlformats.org/officeDocument/2006/relationships/image" Target="media/imgrId1444626c0e78d323f.jpg"/><Relationship Id="rId6602626c0e78e8fe8" Type="http://schemas.openxmlformats.org/officeDocument/2006/relationships/image" Target="media/imgrId6602626c0e78e8fe8.jpg"/><Relationship Id="rId7173626c0e7909d5d" Type="http://schemas.openxmlformats.org/officeDocument/2006/relationships/image" Target="media/imgrId7173626c0e7909d5d.jpg"/><Relationship Id="rId8037626c0e791ef2e" Type="http://schemas.openxmlformats.org/officeDocument/2006/relationships/image" Target="media/imgrId8037626c0e791ef2e.jpg"/><Relationship Id="rId9673626c0e792dafb" Type="http://schemas.openxmlformats.org/officeDocument/2006/relationships/image" Target="media/imgrId9673626c0e792dafb.jpg"/><Relationship Id="rId7334626c0e7943e66" Type="http://schemas.openxmlformats.org/officeDocument/2006/relationships/image" Target="media/imgrId7334626c0e7943e66.jpg"/><Relationship Id="rId5170626c0e79579c4" Type="http://schemas.openxmlformats.org/officeDocument/2006/relationships/image" Target="media/imgrId5170626c0e79579c4.png"/><Relationship Id="rId6194626c0e796b13c" Type="http://schemas.openxmlformats.org/officeDocument/2006/relationships/image" Target="media/imgrId6194626c0e796b13c.png"/><Relationship Id="rId8981626c0e798179b" Type="http://schemas.openxmlformats.org/officeDocument/2006/relationships/image" Target="media/imgrId8981626c0e798179b.png"/><Relationship Id="rId8395626c0e7995c64" Type="http://schemas.openxmlformats.org/officeDocument/2006/relationships/image" Target="media/imgrId8395626c0e7995c64.png"/><Relationship Id="rId8834626c0e79a9f1a" Type="http://schemas.openxmlformats.org/officeDocument/2006/relationships/image" Target="media/imgrId8834626c0e79a9f1a.jpg"/><Relationship Id="rId8614626c0e79beb08" Type="http://schemas.openxmlformats.org/officeDocument/2006/relationships/image" Target="media/imgrId8614626c0e79beb08.jpg"/><Relationship Id="rId5272626c0e79d0cd7" Type="http://schemas.openxmlformats.org/officeDocument/2006/relationships/image" Target="media/imgrId5272626c0e79d0cd7.jpg"/><Relationship Id="rId6079626c0e79e481b" Type="http://schemas.openxmlformats.org/officeDocument/2006/relationships/image" Target="media/imgrId6079626c0e79e481b.jpg"/><Relationship Id="rId3192626c0e7a03902" Type="http://schemas.openxmlformats.org/officeDocument/2006/relationships/image" Target="media/imgrId3192626c0e7a03902.jpg"/><Relationship Id="rId7730626c0e7a1510b" Type="http://schemas.openxmlformats.org/officeDocument/2006/relationships/image" Target="media/imgrId7730626c0e7a1510b.jpg"/><Relationship Id="rId6266626c0e7a2a746" Type="http://schemas.openxmlformats.org/officeDocument/2006/relationships/image" Target="media/imgrId6266626c0e7a2a746.jpg"/><Relationship Id="rId6240626c0e7a3f741" Type="http://schemas.openxmlformats.org/officeDocument/2006/relationships/image" Target="media/imgrId6240626c0e7a3f741.jpg"/><Relationship Id="rId4353626c0e7a505cf" Type="http://schemas.openxmlformats.org/officeDocument/2006/relationships/image" Target="media/imgrId4353626c0e7a505cf.jpg"/><Relationship Id="rId5649626c0e7a7ea28" Type="http://schemas.openxmlformats.org/officeDocument/2006/relationships/image" Target="media/imgrId5649626c0e7a7ea28.jpg"/><Relationship Id="rId7313626c0e7a96c28" Type="http://schemas.openxmlformats.org/officeDocument/2006/relationships/image" Target="media/imgrId7313626c0e7a96c28.png"/><Relationship Id="rId9594626c0e7ab98aa" Type="http://schemas.openxmlformats.org/officeDocument/2006/relationships/image" Target="media/imgrId9594626c0e7ab98aa.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0080999" Type="http://schemas.openxmlformats.org/officeDocument/2006/relationships/image" Target="media/imgrId4008099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0080999" Type="http://schemas.openxmlformats.org/officeDocument/2006/relationships/image" Target="media/imgrId4008099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0080999" Type="http://schemas.openxmlformats.org/officeDocument/2006/relationships/image" Target="media/imgrId4008099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0080999" Type="http://schemas.openxmlformats.org/officeDocument/2006/relationships/image" Target="media/imgrId4008099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0080999" Type="http://schemas.openxmlformats.org/officeDocument/2006/relationships/image" Target="media/imgrId4008099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0080999" Type="http://schemas.openxmlformats.org/officeDocument/2006/relationships/image" Target="media/imgrId4008099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