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592448892"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80961616"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73545887" w:name="ctxt"/>
    <w:bookmarkEnd w:id="73545887"/>
    <w:p>
      <w:pPr>
        <w:widowControl w:val="on"/>
        <w:pBdr/>
        <w:spacing w:before="75" w:after="75" w:line="240" w:lineRule="auto"/>
        <w:ind w:left="75" w:right="75"/>
        <w:jc w:val="left"/>
        <w:textDirection w:val="lrTb"/>
      </w:pPr>
    </w:p>
    <w:p>
      <w:pPr>
        <w:pStyle w:val="Titolo1"/>
        <w:outlineLvl w:val="0"/>
      </w:pPr>
      <w:r>
        <w:rPr/>
        <w:t xml:space="preserve">Technical information</w:t>
      </w:r>
    </w:p>
    <w:p>
      <w:pPr>
        <w:widowControl w:val="on"/>
        <w:pBdr/>
        <w:spacing w:before="0" w:after="0" w:line="240" w:lineRule="auto"/>
        <w:ind w:left="0" w:right="0"/>
        <w:jc w:val="left"/>
        <w:textDirection w:val="lrTb"/>
      </w:pPr>
    </w:p>
    <w:p>
      <w:pPr>
        <w:pStyle w:val="Titolo2"/>
        <w:outlineLvl w:val="1"/>
      </w:pPr>
      <w:r>
        <w:rPr/>
        <w:t xml:space="preserve">Engine specifications</w:t>
      </w:r>
    </w:p>
    <w:p>
      <w:pPr>
        <w:widowControl w:val="on"/>
        <w:pBdr/>
        <w:spacing w:before="0" w:after="0" w:line="262" w:lineRule="auto"/>
        <w:ind w:left="0" w:right="0"/>
        <w:jc w:val="left"/>
        <w:textDirection w:val="lrTb"/>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6262626c0ed999dfd"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9559626c0ed99af2f"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Engine dimensions (mm)</w:t>
      </w:r>
    </w:p>
    <w:p>
      <w:pPr>
        <w:widowControl w:val="on"/>
        <w:pBdr/>
        <w:spacing w:before="0" w:after="0" w:line="262" w:lineRule="auto"/>
        <w:ind w:left="0" w:right="0"/>
        <w:jc w:val="left"/>
        <w:textDirection w:val="lrTb"/>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304800"/>
            <wp:effectExtent b="0" l="0" r="0" t="0"/>
            <wp:docPr id="37123555" name="name9347626c0ed9c75db"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4432626c0ed9c75d4"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Fig. 2.1 - Fig. 2.2</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46"/>
              </w:rPr>
              <w:drawing>
                <wp:inline distT="0" distB="0" distL="0" distR="0">
                  <wp:extent cx="5544000" cy="4370400"/>
                  <wp:effectExtent b="0" l="0" r="0" t="0"/>
                  <wp:docPr id="5822367" name="name6482626c0ed9dfb74"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1366626c0ed9dfb6e"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33386" name="name2951626c0eda0042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96626c0eda004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Oil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92088" name="name1924626c0eda129b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4626c0eda129a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6836"/>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6836"/>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6836"/>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6836"/>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6836"/>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77206" name="name4229626c0eda246bc"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697626c0eda246b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6836"/>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6836"/>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6836"/>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br/>
        <w:t xml:space="preserve">2.4.1 SAE oil classification</w:t>
      </w:r>
    </w:p>
    <w:p>
      <w:pPr>
        <w:numPr>
          <w:ilvl w:val="0"/>
          <w:numId w:val="16836"/>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6836"/>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r>
    </w:tbl>
    <w:p>
      <w:pPr>
        <w:numPr>
          <w:ilvl w:val="0"/>
          <w:numId w:val="16836"/>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6836"/>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6836"/>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Fuel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94253" name="name8812626c0eda387b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6626c0eda387b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6836"/>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6836"/>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50766" name="name1834626c0eda4aa8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18626c0eda4aa7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6836"/>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6836"/>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textDirection w:val="lrTb"/>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textDirection w:val="lrTb"/>
      </w:pPr>
      <w:r>
        <w:rPr>
          <w:b/>
          <w:bCs/>
          <w:i/>
          <w:iCs/>
          <w:color w:val="00274C"/>
          <w:sz w:val="20"/>
          <w:szCs w:val="20"/>
          <w:u w:val="none"/>
        </w:rPr>
        <w:br/>
        <w:t xml:space="preserve">KDI Electronic Injection Tier 4 final – Stage IIIB – Stage IV- Stage V certified Engines</w:t>
      </w:r>
    </w:p>
    <w:p>
      <w:pPr>
        <w:numPr>
          <w:ilvl w:val="0"/>
          <w:numId w:val="16836"/>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KDI Electronic Injection Tier 3 – Stage IIIA emission equivalent certified Engines (EGR engines)</w:t>
      </w:r>
    </w:p>
    <w:p>
      <w:pPr>
        <w:numPr>
          <w:ilvl w:val="0"/>
          <w:numId w:val="16836"/>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6836"/>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6836"/>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6836"/>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2.5.2</w:t>
      </w:r>
      <w:r>
        <w:rPr>
          <w:b/>
          <w:bCs/>
          <w:color w:val="00274C"/>
          <w:sz w:val="20"/>
          <w:szCs w:val="20"/>
          <w:u w:val="none"/>
        </w:rPr>
        <w:t xml:space="preserve"> Biodiesel fuel</w:t>
      </w:r>
    </w:p>
    <w:p>
      <w:pPr>
        <w:numPr>
          <w:ilvl w:val="0"/>
          <w:numId w:val="16836"/>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6836"/>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textDirection w:val="lrTb"/>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textDirection w:val="lrTb"/>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62513409" name="name8977626c0eda616e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812626c0eda616e4"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3.2kW + HEATER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Periodic maintenance</w:t>
      </w:r>
    </w:p>
    <w:p>
      <w:pPr>
        <w:widowControl w:val="on"/>
        <w:pBdr/>
        <w:spacing w:before="0" w:after="0" w:line="262" w:lineRule="auto"/>
        <w:ind w:left="0" w:right="0"/>
        <w:jc w:val="left"/>
        <w:textDirection w:val="lrTb"/>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(1) - In case of low use: 12 months.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textDirection w:val="lrTb"/>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textDirection w:val="lrTb"/>
      </w:pPr>
      <w:r>
        <w:rPr>
          <w:color w:val="00274C"/>
          <w:sz w:val="20"/>
          <w:szCs w:val="20"/>
          <w:u w:val="none"/>
        </w:rPr>
        <w:t xml:space="preserve">(8) -  The first check must be done after 10 hours.</w:t>
      </w:r>
    </w:p>
    <w:p>
      <w:pPr>
        <w:widowControl w:val="on"/>
        <w:pBdr/>
        <w:spacing w:before="0" w:after="0" w:line="262" w:lineRule="auto"/>
        <w:ind w:left="0" w:right="0"/>
        <w:jc w:val="left"/>
        <w:textDirection w:val="lrTb"/>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textDirection w:val="lrTb"/>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textDirection w:val="lrTb"/>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Fuel system</w:t>
      </w:r>
    </w:p>
    <w:p>
      <w:pPr>
        <w:widowControl w:val="on"/>
        <w:pBdr/>
        <w:spacing w:before="0" w:after="0" w:line="262" w:lineRule="auto"/>
        <w:ind w:left="0" w:right="0"/>
        <w:jc w:val="left"/>
        <w:textDirection w:val="lrTb"/>
      </w:pPr>
      <w:r>
        <w:rPr>
          <w:b/>
          <w:bCs/>
          <w:color w:val="00274C"/>
          <w:sz w:val="20"/>
          <w:szCs w:val="20"/>
          <w:u w:val="none"/>
        </w:rPr>
        <w:t xml:space="preserve">2.9.1 Injection circuit (pressure 2000 bar) (Fig 2.4)</w:t>
      </w:r>
    </w:p>
    <w:p>
      <w:pPr>
        <w:widowControl w:val="on"/>
        <w:pBdr/>
        <w:spacing w:before="0" w:after="0" w:line="262" w:lineRule="auto"/>
        <w:ind w:left="0" w:right="0"/>
        <w:jc w:val="left"/>
        <w:textDirection w:val="lrTb"/>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textDirection w:val="lrTb"/>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6836"/>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70929" name="name8171626c0eda7f83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5626c0eda7f82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6836"/>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6836"/>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6836"/>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6836"/>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6836"/>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Mar>
              <w:top w:w="150" w:type="dxa"/>
              <w:left w:w="150" w:type="dxa"/>
              <w:bottom w:w="150" w:type="dxa"/>
              <w:right w:w="150" w:type="dxa"/>
            </w:tcMar>
            <w:textDirection w:val="lrTb"/>
            <w:vAlign w:val="top"/>
          </w:tcPr>
          <w:p>
            <w:r>
              <w:rPr>
                <w:position w:val="-486"/>
              </w:rPr>
              <w:drawing>
                <wp:inline distT="0" distB="0" distL="0" distR="0">
                  <wp:extent cx="2880000" cy="3103200"/>
                  <wp:effectExtent b="0" l="0" r="0" t="0"/>
                  <wp:docPr id="80201118" name="name6662626c0eda95cd2"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5905626c0eda95ccc"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Mar>
              <w:top w:w="150" w:type="dxa"/>
              <w:left w:w="150" w:type="dxa"/>
              <w:bottom w:w="150" w:type="dxa"/>
              <w:right w:w="150" w:type="dxa"/>
            </w:tcMar>
            <w:textDirection w:val="lrTb"/>
            <w:vAlign w:val="top"/>
          </w:tcPr>
          <w:p>
            <w:r>
              <w:rPr>
                <w:position w:val="-496"/>
              </w:rPr>
              <w:drawing>
                <wp:inline distT="0" distB="0" distL="0" distR="0">
                  <wp:extent cx="2880000" cy="3160800"/>
                  <wp:effectExtent b="0" l="0" r="0" t="0"/>
                  <wp:docPr id="52528008" name="name6420626c0edaafccf"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5558626c0edaafcc9"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97843" name="name4981626c0edac18e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7626c0edac18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4979626c0edac1f7c" w:history="1">
              <w:r>
                <w:rPr>
                  <w:rStyle w:val="DefaultParagraphFontPHPDOCX"/>
                  <w:b/>
                  <w:bCs/>
                  <w:color w:val="0000FF"/>
                  <w:position w:val="-2"/>
                  <w:sz w:val="20"/>
                  <w:szCs w:val="20"/>
                  <w:u w:val="none"/>
                </w:rPr>
                <w:t xml:space="preserve">Par. 2.17.1.</w:t>
              </w:r>
            </w:hyperlink>
          </w:p>
          <w:p>
            <w:pPr>
              <w:numPr>
                <w:ilvl w:val="0"/>
                <w:numId w:val="16836"/>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683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683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683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0399379" name="name4079626c0edad4b6f"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1125626c0edad4b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89497712" name="name6562626c0edae9a20"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2347626c0edae9a1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96405" name="name8974626c0edb053c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0626c0edb053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4675626c0edb0656a" w:history="1">
              <w:r>
                <w:rPr>
                  <w:rStyle w:val="DefaultParagraphFontPHPDOCX"/>
                  <w:b/>
                  <w:bCs/>
                  <w:color w:val="0000FF"/>
                  <w:position w:val="-2"/>
                  <w:sz w:val="20"/>
                  <w:szCs w:val="20"/>
                  <w:u w:val="none"/>
                </w:rPr>
                <w:t xml:space="preserve">(ST_01).</w:t>
              </w:r>
            </w:hyperlink>
          </w:p>
          <w:p>
            <w:pPr>
              <w:numPr>
                <w:ilvl w:val="0"/>
                <w:numId w:val="16836"/>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Mar>
              <w:top w:w="150" w:type="dxa"/>
              <w:left w:w="150" w:type="dxa"/>
              <w:bottom w:w="150" w:type="dxa"/>
              <w:right w:w="150" w:type="dxa"/>
            </w:tcMar>
            <w:textDirection w:val="lrTb"/>
            <w:vAlign w:val="top"/>
          </w:tcPr>
          <w:p>
            <w:r>
              <w:rPr>
                <w:position w:val="-496"/>
              </w:rPr>
              <w:drawing>
                <wp:inline distT="0" distB="0" distL="0" distR="0">
                  <wp:extent cx="2880000" cy="3153600"/>
                  <wp:effectExtent b="0" l="0" r="0" t="0"/>
                  <wp:docPr id="68649281" name="name4552626c0edb1aa06"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4577626c0edb1aa01"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78904" name="name5644626c0edb3080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66626c0edb308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Direction w:val="lrTb"/>
              <w:textAlignment w:val="center"/>
            </w:pPr>
            <w:r>
              <w:rPr>
                <w:position w:val="-118"/>
              </w:rPr>
              <w:drawing>
                <wp:inline distT="0" distB="0" distL="0" distR="0">
                  <wp:extent cx="4932000" cy="1548000"/>
                  <wp:effectExtent b="0" l="0" r="0" t="0"/>
                  <wp:docPr id="67153884" name="name4566626c0edb440d2"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7500626c0edb440cb"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27917269" name="name5970626c0edb5dc87"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1580626c0edb5dc82"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634"/>
              </w:rPr>
              <w:drawing>
                <wp:inline distT="0" distB="0" distL="0" distR="0">
                  <wp:extent cx="2880000" cy="4017600"/>
                  <wp:effectExtent b="0" l="0" r="0" t="0"/>
                  <wp:docPr id="12673543" name="name3847626c0edb76838"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9855626c0edb76831"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6838"/>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6838"/>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6838"/>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6838"/>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40951386" name="name3430626c0edb8c97a"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2024626c0edb8c97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Cap protections must remain closed in their housing </w:t>
            </w:r>
            <w:hyperlink r:id="rId8023626c0edb8d66e"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Cap protections must be accurately washed after use and placed back in their housing </w:t>
            </w:r>
            <w:hyperlink r:id="rId9677626c0edb8dce3"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31652" name="name2131626c0edb9ea4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3626c0edb9ea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9288381" name="name4479626c0edbae896"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084626c0edbae89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89249402" name="name1355626c0edbbe81d"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410626c0edbbe8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7190763" name="name4440626c0edbd0b52"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3174626c0edbd0b4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Direction w:val="lrTb"/>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Mar>
              <w:top w:w="150" w:type="dxa"/>
              <w:left w:w="150" w:type="dxa"/>
              <w:bottom w:w="150" w:type="dxa"/>
              <w:right w:w="150" w:type="dxa"/>
            </w:tcMar>
            <w:textDirection w:val="lrTb"/>
            <w:vAlign w:val="top"/>
          </w:tcPr>
          <w:p>
            <w:r>
              <w:rPr>
                <w:position w:val="-368"/>
              </w:rPr>
              <w:drawing>
                <wp:inline distT="0" distB="0" distL="0" distR="0">
                  <wp:extent cx="2232000" cy="2361600"/>
                  <wp:effectExtent b="0" l="0" r="0" t="0"/>
                  <wp:docPr id="6826200" name="name8652626c0edbf06bf"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9035626c0edbf06b8"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55924132" name="name6405626c0edc17c52"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4309626c0edc17c4c"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6769626c0edc184a6"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0919462" name="name3727626c0edc2e3bf"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5968626c0edc2e3b9"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65102445" name="name3177626c0edc43c1a"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2657626c0edc43c1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Direction w:val="lrTb"/>
              <w:textAlignment w:val="center"/>
            </w:pPr>
            <w:r>
              <w:rPr>
                <w:position w:val="-290"/>
              </w:rPr>
              <w:drawing>
                <wp:inline distT="0" distB="0" distL="0" distR="0">
                  <wp:extent cx="5544000" cy="3686400"/>
                  <wp:effectExtent b="0" l="0" r="0" t="0"/>
                  <wp:docPr id="30474429" name="name1742626c0edc7e81b"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3741626c0edc7e816"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Mar>
              <w:top w:w="150" w:type="dxa"/>
              <w:left w:w="150" w:type="dxa"/>
              <w:bottom w:w="150" w:type="dxa"/>
              <w:right w:w="150" w:type="dxa"/>
            </w:tcMar>
            <w:textDirection w:val="lrTb"/>
            <w:vAlign w:val="top"/>
          </w:tcPr>
          <w:p>
            <w:r>
              <w:rPr>
                <w:position w:val="-718"/>
              </w:rPr>
              <w:drawing>
                <wp:inline distT="0" distB="0" distL="0" distR="0">
                  <wp:extent cx="3240000" cy="4543200"/>
                  <wp:effectExtent b="0" l="0" r="0" t="0"/>
                  <wp:docPr id="41932853" name="name9137626c0edca48ba"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7886626c0edca48b6"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Mar>
              <w:top w:w="150" w:type="dxa"/>
              <w:left w:w="150" w:type="dxa"/>
              <w:bottom w:w="150" w:type="dxa"/>
              <w:right w:w="150" w:type="dxa"/>
            </w:tcMar>
            <w:textDirection w:val="lrTb"/>
            <w:vAlign w:val="top"/>
          </w:tcPr>
          <w:p>
            <w:r>
              <w:rPr>
                <w:position w:val="-476"/>
              </w:rPr>
              <w:drawing>
                <wp:inline distT="0" distB="0" distL="0" distR="0">
                  <wp:extent cx="2880000" cy="3031200"/>
                  <wp:effectExtent b="0" l="0" r="0" t="0"/>
                  <wp:docPr id="43921529" name="name3808626c0edcc67ec"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9968626c0edcc67e5"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00"/>
              </w:rPr>
              <w:drawing>
                <wp:inline distT="0" distB="0" distL="0" distR="0">
                  <wp:extent cx="5544000" cy="3808800"/>
                  <wp:effectExtent b="0" l="0" r="0" t="0"/>
                  <wp:docPr id="60104200" name="name1573626c0edceff37"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2537626c0edceff2e"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18"/>
              </w:rPr>
              <w:drawing>
                <wp:inline distT="0" distB="0" distL="0" distR="0">
                  <wp:extent cx="2880000" cy="2671200"/>
                  <wp:effectExtent b="0" l="0" r="0" t="0"/>
                  <wp:docPr id="30181250" name="name2737626c0edd14661"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3901626c0edd14659"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2.22b</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27"/>
              </w:rPr>
              <w:drawing>
                <wp:inline distT="0" distB="0" distL="0" distR="0">
                  <wp:extent cx="2880000" cy="2894400"/>
                  <wp:effectExtent b="0" l="0" r="0" t="0"/>
                  <wp:docPr id="11998980" name="name6767626c0edd287c6"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5571626c0edd287be"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2.22c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5616006" name="name4827626c0edd3f88e"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8447626c0edd3f88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5235922" name="name8936626c0edd5997e"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9960626c0edd5997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1541499" w:name="result_box"/>
                <w:bookmarkEnd w:id="1541499"/>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62076841" w:name="result_box"/>
                <w:bookmarkEnd w:id="62076841"/>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91390375" w:name="result_box"/>
                <w:bookmarkEnd w:id="91390375"/>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3414171" name="name8473626c0edd6ee33"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4652626c0edd6ee2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9772688" name="name7733626c0edd8712c"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4790626c0edd8712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047237" name="name2369626c0edd9741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6626c0edd974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See </w:t>
            </w:r>
            <w:hyperlink r:id="rId2787626c0edd97cfd"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Mar>
              <w:top w:w="150" w:type="dxa"/>
              <w:left w:w="150" w:type="dxa"/>
              <w:bottom w:w="150" w:type="dxa"/>
              <w:right w:w="150" w:type="dxa"/>
            </w:tcMar>
            <w:textDirection w:val="lrTb"/>
            <w:vAlign w:val="top"/>
          </w:tcPr>
          <w:p>
            <w:r>
              <w:rPr>
                <w:position w:val="-360"/>
              </w:rPr>
              <w:drawing>
                <wp:inline distT="0" distB="0" distL="0" distR="0">
                  <wp:extent cx="2232000" cy="2311200"/>
                  <wp:effectExtent b="0" l="0" r="0" t="0"/>
                  <wp:docPr id="34799610" name="name4683626c0eddb2477"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7908626c0eddb2473"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gridSpan w:val="4"/>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Direction w:val="lrTb"/>
              <w:textAlignment w:val="center"/>
            </w:pPr>
            <w:r>
              <w:rPr>
                <w:position w:val="-268"/>
              </w:rPr>
              <w:drawing>
                <wp:inline distT="0" distB="0" distL="0" distR="0">
                  <wp:extent cx="5544000" cy="3405600"/>
                  <wp:effectExtent b="0" l="0" r="0" t="0"/>
                  <wp:docPr id="18065701" name="name7302626c0eddcbbc2"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2568626c0eddcbbbd"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52028516" name="name5228626c0edde3c7a"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2120626c0edde3c75"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00224" name="name6691626c0eddf162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2626c0eddf16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6836"/>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97189" name="name4271626c0ede10af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0626c0ede10a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Mar>
              <w:top w:w="150" w:type="dxa"/>
              <w:left w:w="150" w:type="dxa"/>
              <w:bottom w:w="150" w:type="dxa"/>
              <w:right w:w="150" w:type="dxa"/>
            </w:tcMar>
            <w:textDirection w:val="lrTb"/>
            <w:vAlign w:val="top"/>
          </w:tcPr>
          <w:p>
            <w:r>
              <w:rPr>
                <w:position w:val="-174"/>
              </w:rPr>
              <w:drawing>
                <wp:inline distT="0" distB="0" distL="0" distR="0">
                  <wp:extent cx="2232000" cy="1159200"/>
                  <wp:effectExtent b="0" l="0" r="0" t="0"/>
                  <wp:docPr id="92651722" name="name6678626c0ede244a2"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3299626c0ede2449c"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27622246" name="name4020626c0ede370ec"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6268626c0ede370e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46057094" name="name1113626c0ede50f86"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7486626c0ede50f7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6836"/>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683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683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683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6836"/>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2813811" name="name3709626c0ede760d7"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7046626c0ede760d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80466443" name="name8568626c0ede94a23"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6296626c0ede94a1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97462" name="name3374626c0edea8c1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92626c0edea8c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Direction w:val="lrTb"/>
              <w:textAlignment w:val="center"/>
            </w:pPr>
            <w:r>
              <w:rPr>
                <w:position w:val="-85"/>
              </w:rPr>
              <w:drawing>
                <wp:inline distT="0" distB="0" distL="0" distR="0">
                  <wp:extent cx="3528000" cy="1137600"/>
                  <wp:effectExtent b="0" l="0" r="0" t="0"/>
                  <wp:docPr id="28632777" name="name1176626c0edec0e1a"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1122626c0edec0e14"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014141" name="name8213626c0ededc81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1626c0ededc8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6836"/>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6836"/>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6836"/>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6836"/>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6836"/>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6836"/>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6836"/>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6836"/>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Direction w:val="lrTb"/>
              <w:textAlignment w:val="center"/>
            </w:pPr>
            <w:r>
              <w:rPr>
                <w:position w:val="-300"/>
              </w:rPr>
              <w:drawing>
                <wp:inline distT="0" distB="0" distL="0" distR="0">
                  <wp:extent cx="5544000" cy="3801600"/>
                  <wp:effectExtent b="0" l="0" r="0" t="0"/>
                  <wp:docPr id="295948" name="name6943626c0edf03914"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5220626c0edf0390f"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24581081" w:name="result_box"/>
            <w:bookmarkEnd w:id="24581081"/>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6836"/>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gridSpan w:val="2"/>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Direction w:val="lrTb"/>
                    <w:textAlignment w:val="center"/>
                  </w:pPr>
                  <w:r>
                    <w:rPr>
                      <w:position w:val="-305"/>
                    </w:rPr>
                    <w:drawing>
                      <wp:inline distT="0" distB="0" distL="0" distR="0">
                        <wp:extent cx="5544000" cy="3866400"/>
                        <wp:effectExtent b="0" l="0" r="0" t="0"/>
                        <wp:docPr id="36438644" name="name5985626c0edf1c0ba"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3968626c0edf1c0b4"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795475" name="name2351626c0edf3079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6626c0edf307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6836"/>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6836"/>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70260049" name="name1905626c0edf45e0c"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6311626c0edf45e0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51745" name="name7539626c0edf60516"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9973626c0edf6051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48873533" name="name1194626c0edf73f22"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832626c0edf73f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2009626c0edf74c57"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85115800" name="name7333626c0edf86251"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9445626c0edf8624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37670017" name="name8902626c0edf97fcd"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4160626c0edf97fc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014101" name="name1750626c0edfafed1"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8315626c0edfafec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74990055" name="name4255626c0edfc4834"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3083626c0edfc482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3810376" name="name9917626c0edfd786d"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9506626c0edfd786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2.34g</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79088101" name="name8021626c0edfeb53a"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9144626c0edfeb53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87325531" name="name7701626c0ee008a7d"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8867626c0ee008a7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2.34i</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48209327" name="name8312626c0ee01bee9"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7056626c0ee01bee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0750237" name="name7265626c0ee02dba8"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6903626c0ee02dba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2.34m</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89267509" name="name5233626c0ee0439cd"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4094626c0ee0439c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7875743" name="name9234626c0ee05b593"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4070626c0ee05b58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2.34o</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1095705" name="name1848626c0ee073e59"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3598626c0ee073e5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81587268" name="name7392626c0ee087c7b"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7944626c0ee087c7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2.34q</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61286857" name="name3456626c0ee09c7d4"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854626c0ee09c7c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43451758" name="name9553626c0ee0b038f"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3307626c0ee0b038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26991584" name="name1434626c0ee0cb6b8"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7633626c0ee0cb6b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2.36a</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5"/>
              </w:rPr>
              <w:drawing>
                <wp:inline distT="0" distB="0" distL="0" distR="0">
                  <wp:extent cx="2232000" cy="1504800"/>
                  <wp:effectExtent b="0" l="0" r="0" t="0"/>
                  <wp:docPr id="92886349" name="name8934626c0ee0dde56"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1776626c0ee0dde4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2.36b</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45208259" name="name1560626c0ee0f3764"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9967626c0ee0f375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93263867" name="name6064626c0ee113fdd"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9293626c0ee113fd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73684710" name="name8213626c0ee126ecb"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5979626c0ee126ec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63950484" name="name9006626c0ee13a11e"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4898626c0ee13a11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8275035" name="name2093626c0ee14d4fe"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5611626c0ee14d4f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15437923" name="name6420626c0ee1626b0"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4519626c0ee1626a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99444692" name="name6990626c0ee178ab4"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3124626c0ee178aa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13849800" name="name6032626c0ee18e550"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1328626c0ee18e54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2.36j</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32663278" name="name2852626c0ee1a445d"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7969626c0ee1a445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For gap adjusting see </w:t>
            </w:r>
            <w:hyperlink r:id="rId9634626c0ee1a7ad9"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7119660" name="name9980626c0ee1bf941"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1505626c0ee1bf93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062580" name="name6567626c0ee1d433a"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7040626c0ee1d4332"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Mar>
              <w:top w:w="150" w:type="dxa"/>
              <w:left w:w="150" w:type="dxa"/>
              <w:bottom w:w="150" w:type="dxa"/>
              <w:right w:w="150" w:type="dxa"/>
            </w:tcMar>
            <w:textDirection w:val="lrTb"/>
            <w:vAlign w:val="top"/>
          </w:tcPr>
          <w:p>
            <w:r>
              <w:rPr>
                <w:position w:val="-192"/>
              </w:rPr>
              <w:drawing>
                <wp:inline distT="0" distB="0" distL="0" distR="0">
                  <wp:extent cx="2232000" cy="1267200"/>
                  <wp:effectExtent b="0" l="0" r="0" t="0"/>
                  <wp:docPr id="88166253" name="name3657626c0ee1ee534"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3786626c0ee1ee52f"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55711" name="name2964626c0ee20921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6626c0ee2092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Refer to </w:t>
            </w:r>
            <w:hyperlink r:id="rId9924626c0ee2099f5" w:history="1">
              <w:r>
                <w:rPr>
                  <w:rStyle w:val="DefaultParagraphFontPHPDOCX"/>
                  <w:b/>
                  <w:bCs/>
                  <w:color w:val="0000FF"/>
                  <w:position w:val="-2"/>
                  <w:sz w:val="20"/>
                  <w:szCs w:val="20"/>
                  <w:u w:val="none"/>
                </w:rPr>
                <w:t xml:space="preserve">Par. 2.9.5</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4731371" name="name3628626c0ee21c59f"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1924626c0ee21c59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3621714" name="name4645626c0ee22efba"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374626c0ee22efb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15171" name="name4580626c0ee23eb3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5626c0ee23eb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Refer to </w:t>
            </w:r>
            <w:hyperlink r:id="rId6432626c0ee23f170"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5727064" name="name4486626c0ee258c68"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3565626c0ee258c6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655449" name="name3265626c0ee26b077"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3896626c0ee26b07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232000" cy="1267200"/>
                  <wp:effectExtent b="0" l="0" r="0" t="0"/>
                  <wp:docPr id="84359961" name="name1419626c0ee28445b"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663626c0ee284454"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70"/>
              </w:rPr>
              <w:drawing>
                <wp:inline distT="0" distB="0" distL="0" distR="0">
                  <wp:extent cx="2232000" cy="1130400"/>
                  <wp:effectExtent b="0" l="0" r="0" t="0"/>
                  <wp:docPr id="18563491" name="name7853626c0ee29c74b"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2236626c0ee29c743"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sensors inside the AdBlue® tank are:</w:t>
            </w:r>
          </w:p>
          <w:p>
            <w:pPr>
              <w:numPr>
                <w:ilvl w:val="0"/>
                <w:numId w:val="16839"/>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6839"/>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91889291" name="name9994626c0ee2af756"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5955626c0ee2af75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84189604" name="name9354626c0ee2c8b58"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9633626c0ee2c8b5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68259143" name="name3983626c0ee2e1238"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6971626c0ee2e123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2.46</w:t>
            </w:r>
          </w:p>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42514776" name="name9338626c0ee2f3b15"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9162626c0ee2f3b1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bookmarkStart w:id="56655906" w:name="__mcenew"/>
            <w:bookmarkEnd w:id="56655906"/>
            <w:r>
              <w:rPr>
                <w:position w:val="-230"/>
              </w:rPr>
              <w:drawing>
                <wp:inline distT="0" distB="0" distL="0" distR="0">
                  <wp:extent cx="2232000" cy="1504800"/>
                  <wp:effectExtent b="0" l="0" r="0" t="0"/>
                  <wp:docPr id="17991091" name="name1451626c0ee316646"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1466626c0ee31663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59765661" name="name8782626c0ee32c764"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1158626c0ee32c75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Volt 12V</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3024454" name="name5545626c0ee3409d4"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4327626c0ee3409c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4054050" name="name1539626c0ee356340"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4802626c0ee35633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0196856" name="name2242626c0ee36f72d"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6471626c0ee36f72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Power 550 W</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9831091" name="name3065626c0ee3841aa"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5719626c0ee3841a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564052" name="name7435626c0ee397e0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01626c0ee397d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Refer to </w:t>
            </w:r>
            <w:hyperlink r:id="rId6823626c0ee398262" w:history="1">
              <w:r>
                <w:rPr>
                  <w:rStyle w:val="DefaultParagraphFontPHPDOCX"/>
                  <w:b/>
                  <w:bCs/>
                  <w:color w:val="0000FF"/>
                  <w:position w:val="-2"/>
                  <w:sz w:val="20"/>
                  <w:szCs w:val="20"/>
                  <w:u w:val="none"/>
                </w:rPr>
                <w:t xml:space="preserve">Par 2.9.3</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5731674" name="name4135626c0ee3a8fe2"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3561626c0ee3a8fd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Power140-180 W</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26063295" name="name6676626c0ee3be614"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6822626c0ee3be60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ValveNormally closed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1478248" name="name5753626c0ee3cfd46"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3267626c0ee3cfd4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40055046" name="name6839626c0ee3df268"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9410626c0ee3df26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M4 - metal gasket (it must be replaced every time it is disassembled).</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62745525" name="name9640626c0ee4014b3"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5485626c0ee4014a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2.49d</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53850406" name="name6845626c0ee413082"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3963626c0ee41307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46833299" name="name4715626c0ee425195"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4260626c0ee42519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2.49f</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8598792" name="name4192626c0ee43ea8b"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8780626c0ee43ea8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Direction w:val="lrTb"/>
              <w:textAlignment w:val="top"/>
            </w:pPr>
            <w:r>
              <w:rPr>
                <w:position w:val="-152"/>
              </w:rPr>
              <w:drawing>
                <wp:inline distT="0" distB="0" distL="0" distR="0">
                  <wp:extent cx="2232000" cy="1022400"/>
                  <wp:effectExtent b="0" l="0" r="0" t="0"/>
                  <wp:docPr id="22705177" name="name2237626c0ee44f45f"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4576626c0ee44f45a"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Direction w:val="lrTb"/>
              <w:textAlignment w:val="top"/>
            </w:pPr>
            <w:r>
              <w:rPr>
                <w:position w:val="-134"/>
              </w:rPr>
              <w:drawing>
                <wp:inline distT="0" distB="0" distL="0" distR="0">
                  <wp:extent cx="2232000" cy="914400"/>
                  <wp:effectExtent b="0" l="0" r="0" t="0"/>
                  <wp:docPr id="30132643" name="name8262626c0ee465778"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060626c0ee465772"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0800"/>
                  <wp:effectExtent b="0" l="0" r="0" t="0"/>
                  <wp:docPr id="72432525" name="name6132626c0ee47428f"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6292626c0ee47428b"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Direction w:val="lrTb"/>
              <w:textAlignment w:val="top"/>
            </w:pPr>
            <w:r>
              <w:rPr>
                <w:position w:val="-172"/>
              </w:rPr>
              <w:drawing>
                <wp:inline distT="0" distB="0" distL="0" distR="0">
                  <wp:extent cx="2232000" cy="1152000"/>
                  <wp:effectExtent b="0" l="0" r="0" t="0"/>
                  <wp:docPr id="57792804" name="name2064626c0ee48452a"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9495626c0ee484522"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68005316" name="name3330626c0ee49470e"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7826626c0ee494706"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6687110" name="name4108626c0ee4ab2d2"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6393626c0ee4ab2c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35002901" name="name1856626c0ee4bf766"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5456626c0ee4bf76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7417060" name="name4566626c0ee4d4fd1"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3234626c0ee4d4fc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2638706" name="name6208626c0ee4ecc1e"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009626c0ee4ecc1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Mar>
              <w:top w:w="150" w:type="dxa"/>
              <w:left w:w="150" w:type="dxa"/>
              <w:bottom w:w="150" w:type="dxa"/>
              <w:right w:w="150" w:type="dxa"/>
            </w:tcMar>
            <w:textDirection w:val="lrTb"/>
            <w:vAlign w:val="top"/>
          </w:tcPr>
          <w:p>
            <w:r>
              <w:rPr>
                <w:position w:val="-286"/>
              </w:rPr>
              <w:drawing>
                <wp:inline distT="0" distB="0" distL="0" distR="0">
                  <wp:extent cx="2232000" cy="1850400"/>
                  <wp:effectExtent b="0" l="0" r="0" t="0"/>
                  <wp:docPr id="53722451" name="name4572626c0ee50d78b"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8613626c0ee50d786"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6840"/>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8307626c0ee50ef85"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6840"/>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5242615" name="name2917626c0ee522573"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4494626c0ee5225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4091707" name="name1337626c0ee532f6f"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5248626c0ee532f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0877312" name="name3497626c0ee541f66"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9634626c0ee541f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28396" name="name5975626c0ee551c5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5626c0ee551c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Refer to </w:t>
            </w:r>
            <w:hyperlink r:id="rId4634626c0ee5522a0"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2524431" name="name3483626c0ee5668e6"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5871626c0ee5668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592982" name="name1107626c0ee578236"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6991626c0ee57823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8962925" name="name5219626c0ee58d45f"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7926626c0ee58d45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6543874" name="name7055626c0ee59db6a"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9982626c0ee59db6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9980003" name="name3030626c0ee5adb92"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7516626c0ee5adb8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Turbocharger</w:t>
      </w:r>
    </w:p>
    <w:p>
      <w:pPr>
        <w:widowControl w:val="on"/>
        <w:pBdr/>
        <w:spacing w:before="0" w:after="0" w:line="262" w:lineRule="auto"/>
        <w:ind w:left="0" w:right="0"/>
        <w:jc w:val="left"/>
        <w:textDirection w:val="lrTb"/>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What to do:</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5742626c0ee5b12c9"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7350626c0ee5b1675"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What not to do:</w:t>
            </w:r>
          </w:p>
          <w:p>
            <w:pPr>
              <w:numPr>
                <w:ilvl w:val="0"/>
                <w:numId w:val="16836"/>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6836"/>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6836"/>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6836"/>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6836"/>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6836"/>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6841"/>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6841"/>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6841"/>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6841"/>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6841"/>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7551399" name="name7001626c0ee5c455d"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3749626c0ee5c45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52032330" name="name1890626c0ee5da417"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2317626c0ee5da412"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60490" name="name2811626c0ee5eae0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3626c0ee5eae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7636626c0ee5ebed8" w:history="1">
              <w:r>
                <w:rPr>
                  <w:rStyle w:val="DefaultParagraphFontPHPDOCX"/>
                  <w:b/>
                  <w:bCs/>
                  <w:color w:val="0000FF"/>
                  <w:position w:val="-2"/>
                  <w:sz w:val="20"/>
                  <w:szCs w:val="20"/>
                  <w:u w:val="none"/>
                </w:rPr>
                <w:t xml:space="preserve">Par. 2.17.4.</w:t>
              </w:r>
            </w:hyperlink>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0078036" name="name4102626c0ee60851a"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224626c0ee60851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numPr>
                <w:ilvl w:val="0"/>
                <w:numId w:val="16842"/>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6842"/>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2605379" name="name6101626c0ee618e40"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9398626c0ee618e3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Mar>
              <w:top w:w="150" w:type="dxa"/>
              <w:left w:w="150" w:type="dxa"/>
              <w:bottom w:w="150" w:type="dxa"/>
              <w:right w:w="150" w:type="dxa"/>
            </w:tcMar>
            <w:textDirection w:val="lrTb"/>
            <w:vAlign w:val="center"/>
          </w:tcPr>
          <w:p>
            <w:pPr>
              <w:numPr>
                <w:ilvl w:val="0"/>
                <w:numId w:val="16843"/>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6843"/>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6843"/>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3517416" name="name1841626c0ee62a8b5"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2929626c0ee62a8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Mar>
              <w:top w:w="150" w:type="dxa"/>
              <w:left w:w="150" w:type="dxa"/>
              <w:bottom w:w="150" w:type="dxa"/>
              <w:right w:w="150" w:type="dxa"/>
            </w:tcMar>
            <w:textDirection w:val="lrTb"/>
            <w:vAlign w:val="center"/>
          </w:tcPr>
          <w:p>
            <w:pPr>
              <w:numPr>
                <w:ilvl w:val="0"/>
                <w:numId w:val="16844"/>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8324964" name="name3634626c0ee63d6f4"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3934626c0ee63d6e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2.18.4 Installation instructions</w:t>
            </w:r>
          </w:p>
          <w:p/>
          <w:p/>
          <w:p>
            <w:pPr>
              <w:numPr>
                <w:ilvl w:val="0"/>
                <w:numId w:val="16845"/>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817460" name="name4439626c0ee64ec7d"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3587626c0ee64ec7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26447" name="name8127626c0ee66271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62626c0ee6627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525"/>
              </w:rPr>
              <w:drawing>
                <wp:inline distT="0" distB="0" distL="0" distR="0">
                  <wp:extent cx="5040000" cy="6595200"/>
                  <wp:effectExtent b="0" l="0" r="0" t="0"/>
                  <wp:docPr id="63885163" name="name1603626c0ee6838a7"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7220626c0ee68389f"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Return tube in DEF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Mar>
              <w:top w:w="150" w:type="dxa"/>
              <w:left w:w="150" w:type="dxa"/>
              <w:bottom w:w="150" w:type="dxa"/>
              <w:right w:w="150" w:type="dxa"/>
            </w:tcMar>
            <w:textDirection w:val="lrTb"/>
            <w:vAlign w:val="center"/>
          </w:tcPr>
          <w:p>
            <w:pPr>
              <w:numPr>
                <w:ilvl w:val="0"/>
                <w:numId w:val="16846"/>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6847"/>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6847"/>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6847"/>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6847"/>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6847"/>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6142256" name="name8445626c0ee69a726"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620626c0ee69a72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Warning</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6836"/>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Mar>
              <w:top w:w="150" w:type="dxa"/>
              <w:left w:w="150" w:type="dxa"/>
              <w:bottom w:w="150" w:type="dxa"/>
              <w:right w:w="150" w:type="dxa"/>
            </w:tcMar>
            <w:textDirection w:val="lrTb"/>
            <w:vAlign w:val="top"/>
          </w:tcPr>
          <w:p>
            <w:r>
              <w:rPr>
                <w:position w:val="-344"/>
              </w:rPr>
              <w:drawing>
                <wp:inline distT="0" distB="0" distL="0" distR="0">
                  <wp:extent cx="2232000" cy="2217600"/>
                  <wp:effectExtent b="0" l="0" r="0" t="0"/>
                  <wp:docPr id="52450450" name="name2759626c0ee6bc378"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6467626c0ee6bc373"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6847">
    <w:multiLevelType w:val="hybridMultilevel"/>
    <w:lvl w:ilvl="0" w:tplc="83310747">
      <w:start w:val="1"/>
      <w:numFmt w:val="decimal"/>
      <w:lvlText w:val="%1."/>
      <w:lvlJc w:val="left"/>
      <w:pPr>
        <w:ind w:left="720" w:hanging="360"/>
      </w:pPr>
    </w:lvl>
    <w:lvl w:ilvl="1" w:tplc="83310747" w:tentative="1">
      <w:start w:val="1"/>
      <w:numFmt w:val="lowerLetter"/>
      <w:lvlText w:val="%2."/>
      <w:lvlJc w:val="left"/>
      <w:pPr>
        <w:ind w:left="1440" w:hanging="360"/>
      </w:pPr>
    </w:lvl>
    <w:lvl w:ilvl="2" w:tplc="83310747" w:tentative="1">
      <w:start w:val="1"/>
      <w:numFmt w:val="lowerRoman"/>
      <w:lvlText w:val="%3."/>
      <w:lvlJc w:val="right"/>
      <w:pPr>
        <w:ind w:left="2160" w:hanging="180"/>
      </w:pPr>
    </w:lvl>
    <w:lvl w:ilvl="3" w:tplc="83310747" w:tentative="1">
      <w:start w:val="1"/>
      <w:numFmt w:val="decimal"/>
      <w:lvlText w:val="%4."/>
      <w:lvlJc w:val="left"/>
      <w:pPr>
        <w:ind w:left="2880" w:hanging="360"/>
      </w:pPr>
    </w:lvl>
    <w:lvl w:ilvl="4" w:tplc="83310747" w:tentative="1">
      <w:start w:val="1"/>
      <w:numFmt w:val="lowerLetter"/>
      <w:lvlText w:val="%5."/>
      <w:lvlJc w:val="left"/>
      <w:pPr>
        <w:ind w:left="3600" w:hanging="360"/>
      </w:pPr>
    </w:lvl>
    <w:lvl w:ilvl="5" w:tplc="83310747" w:tentative="1">
      <w:start w:val="1"/>
      <w:numFmt w:val="lowerRoman"/>
      <w:lvlText w:val="%6."/>
      <w:lvlJc w:val="right"/>
      <w:pPr>
        <w:ind w:left="4320" w:hanging="180"/>
      </w:pPr>
    </w:lvl>
    <w:lvl w:ilvl="6" w:tplc="83310747" w:tentative="1">
      <w:start w:val="1"/>
      <w:numFmt w:val="decimal"/>
      <w:lvlText w:val="%7."/>
      <w:lvlJc w:val="left"/>
      <w:pPr>
        <w:ind w:left="5040" w:hanging="360"/>
      </w:pPr>
    </w:lvl>
    <w:lvl w:ilvl="7" w:tplc="83310747" w:tentative="1">
      <w:start w:val="1"/>
      <w:numFmt w:val="lowerLetter"/>
      <w:lvlText w:val="%8."/>
      <w:lvlJc w:val="left"/>
      <w:pPr>
        <w:ind w:left="5760" w:hanging="360"/>
      </w:pPr>
    </w:lvl>
    <w:lvl w:ilvl="8" w:tplc="83310747" w:tentative="1">
      <w:start w:val="1"/>
      <w:numFmt w:val="lowerRoman"/>
      <w:lvlText w:val="%9."/>
      <w:lvlJc w:val="right"/>
      <w:pPr>
        <w:ind w:left="6480" w:hanging="180"/>
      </w:pPr>
    </w:lvl>
  </w:abstractNum>
  <w:abstractNum w:abstractNumId="16846">
    <w:multiLevelType w:val="hybridMultilevel"/>
    <w:lvl w:ilvl="0" w:tplc="10473733">
      <w:start w:val="1"/>
      <w:numFmt w:val="decimal"/>
      <w:lvlText w:val="%1."/>
      <w:lvlJc w:val="left"/>
      <w:pPr>
        <w:ind w:left="720" w:hanging="360"/>
      </w:pPr>
    </w:lvl>
    <w:lvl w:ilvl="1" w:tplc="10473733" w:tentative="1">
      <w:start w:val="1"/>
      <w:numFmt w:val="lowerLetter"/>
      <w:lvlText w:val="%2."/>
      <w:lvlJc w:val="left"/>
      <w:pPr>
        <w:ind w:left="1440" w:hanging="360"/>
      </w:pPr>
    </w:lvl>
    <w:lvl w:ilvl="2" w:tplc="10473733" w:tentative="1">
      <w:start w:val="1"/>
      <w:numFmt w:val="lowerRoman"/>
      <w:lvlText w:val="%3."/>
      <w:lvlJc w:val="right"/>
      <w:pPr>
        <w:ind w:left="2160" w:hanging="180"/>
      </w:pPr>
    </w:lvl>
    <w:lvl w:ilvl="3" w:tplc="10473733" w:tentative="1">
      <w:start w:val="1"/>
      <w:numFmt w:val="decimal"/>
      <w:lvlText w:val="%4."/>
      <w:lvlJc w:val="left"/>
      <w:pPr>
        <w:ind w:left="2880" w:hanging="360"/>
      </w:pPr>
    </w:lvl>
    <w:lvl w:ilvl="4" w:tplc="10473733" w:tentative="1">
      <w:start w:val="1"/>
      <w:numFmt w:val="lowerLetter"/>
      <w:lvlText w:val="%5."/>
      <w:lvlJc w:val="left"/>
      <w:pPr>
        <w:ind w:left="3600" w:hanging="360"/>
      </w:pPr>
    </w:lvl>
    <w:lvl w:ilvl="5" w:tplc="10473733" w:tentative="1">
      <w:start w:val="1"/>
      <w:numFmt w:val="lowerRoman"/>
      <w:lvlText w:val="%6."/>
      <w:lvlJc w:val="right"/>
      <w:pPr>
        <w:ind w:left="4320" w:hanging="180"/>
      </w:pPr>
    </w:lvl>
    <w:lvl w:ilvl="6" w:tplc="10473733" w:tentative="1">
      <w:start w:val="1"/>
      <w:numFmt w:val="decimal"/>
      <w:lvlText w:val="%7."/>
      <w:lvlJc w:val="left"/>
      <w:pPr>
        <w:ind w:left="5040" w:hanging="360"/>
      </w:pPr>
    </w:lvl>
    <w:lvl w:ilvl="7" w:tplc="10473733" w:tentative="1">
      <w:start w:val="1"/>
      <w:numFmt w:val="lowerLetter"/>
      <w:lvlText w:val="%8."/>
      <w:lvlJc w:val="left"/>
      <w:pPr>
        <w:ind w:left="5760" w:hanging="360"/>
      </w:pPr>
    </w:lvl>
    <w:lvl w:ilvl="8" w:tplc="10473733" w:tentative="1">
      <w:start w:val="1"/>
      <w:numFmt w:val="lowerRoman"/>
      <w:lvlText w:val="%9."/>
      <w:lvlJc w:val="right"/>
      <w:pPr>
        <w:ind w:left="6480" w:hanging="180"/>
      </w:pPr>
    </w:lvl>
  </w:abstractNum>
  <w:abstractNum w:abstractNumId="16845">
    <w:multiLevelType w:val="hybridMultilevel"/>
    <w:lvl w:ilvl="0" w:tplc="92872867">
      <w:start w:val="1"/>
      <w:numFmt w:val="decimal"/>
      <w:lvlText w:val="%1."/>
      <w:lvlJc w:val="left"/>
      <w:pPr>
        <w:ind w:left="720" w:hanging="360"/>
      </w:pPr>
    </w:lvl>
    <w:lvl w:ilvl="1" w:tplc="92872867" w:tentative="1">
      <w:start w:val="1"/>
      <w:numFmt w:val="lowerLetter"/>
      <w:lvlText w:val="%2."/>
      <w:lvlJc w:val="left"/>
      <w:pPr>
        <w:ind w:left="1440" w:hanging="360"/>
      </w:pPr>
    </w:lvl>
    <w:lvl w:ilvl="2" w:tplc="92872867" w:tentative="1">
      <w:start w:val="1"/>
      <w:numFmt w:val="lowerRoman"/>
      <w:lvlText w:val="%3."/>
      <w:lvlJc w:val="right"/>
      <w:pPr>
        <w:ind w:left="2160" w:hanging="180"/>
      </w:pPr>
    </w:lvl>
    <w:lvl w:ilvl="3" w:tplc="92872867" w:tentative="1">
      <w:start w:val="1"/>
      <w:numFmt w:val="decimal"/>
      <w:lvlText w:val="%4."/>
      <w:lvlJc w:val="left"/>
      <w:pPr>
        <w:ind w:left="2880" w:hanging="360"/>
      </w:pPr>
    </w:lvl>
    <w:lvl w:ilvl="4" w:tplc="92872867" w:tentative="1">
      <w:start w:val="1"/>
      <w:numFmt w:val="lowerLetter"/>
      <w:lvlText w:val="%5."/>
      <w:lvlJc w:val="left"/>
      <w:pPr>
        <w:ind w:left="3600" w:hanging="360"/>
      </w:pPr>
    </w:lvl>
    <w:lvl w:ilvl="5" w:tplc="92872867" w:tentative="1">
      <w:start w:val="1"/>
      <w:numFmt w:val="lowerRoman"/>
      <w:lvlText w:val="%6."/>
      <w:lvlJc w:val="right"/>
      <w:pPr>
        <w:ind w:left="4320" w:hanging="180"/>
      </w:pPr>
    </w:lvl>
    <w:lvl w:ilvl="6" w:tplc="92872867" w:tentative="1">
      <w:start w:val="1"/>
      <w:numFmt w:val="decimal"/>
      <w:lvlText w:val="%7."/>
      <w:lvlJc w:val="left"/>
      <w:pPr>
        <w:ind w:left="5040" w:hanging="360"/>
      </w:pPr>
    </w:lvl>
    <w:lvl w:ilvl="7" w:tplc="92872867" w:tentative="1">
      <w:start w:val="1"/>
      <w:numFmt w:val="lowerLetter"/>
      <w:lvlText w:val="%8."/>
      <w:lvlJc w:val="left"/>
      <w:pPr>
        <w:ind w:left="5760" w:hanging="360"/>
      </w:pPr>
    </w:lvl>
    <w:lvl w:ilvl="8" w:tplc="92872867" w:tentative="1">
      <w:start w:val="1"/>
      <w:numFmt w:val="lowerRoman"/>
      <w:lvlText w:val="%9."/>
      <w:lvlJc w:val="right"/>
      <w:pPr>
        <w:ind w:left="6480" w:hanging="180"/>
      </w:pPr>
    </w:lvl>
  </w:abstractNum>
  <w:abstractNum w:abstractNumId="16844">
    <w:multiLevelType w:val="hybridMultilevel"/>
    <w:lvl w:ilvl="0" w:tplc="26244368">
      <w:start w:val="1"/>
      <w:numFmt w:val="decimal"/>
      <w:lvlText w:val="%1."/>
      <w:lvlJc w:val="left"/>
      <w:pPr>
        <w:ind w:left="720" w:hanging="360"/>
      </w:pPr>
    </w:lvl>
    <w:lvl w:ilvl="1" w:tplc="26244368" w:tentative="1">
      <w:start w:val="1"/>
      <w:numFmt w:val="lowerLetter"/>
      <w:lvlText w:val="%2."/>
      <w:lvlJc w:val="left"/>
      <w:pPr>
        <w:ind w:left="1440" w:hanging="360"/>
      </w:pPr>
    </w:lvl>
    <w:lvl w:ilvl="2" w:tplc="26244368" w:tentative="1">
      <w:start w:val="1"/>
      <w:numFmt w:val="lowerRoman"/>
      <w:lvlText w:val="%3."/>
      <w:lvlJc w:val="right"/>
      <w:pPr>
        <w:ind w:left="2160" w:hanging="180"/>
      </w:pPr>
    </w:lvl>
    <w:lvl w:ilvl="3" w:tplc="26244368" w:tentative="1">
      <w:start w:val="1"/>
      <w:numFmt w:val="decimal"/>
      <w:lvlText w:val="%4."/>
      <w:lvlJc w:val="left"/>
      <w:pPr>
        <w:ind w:left="2880" w:hanging="360"/>
      </w:pPr>
    </w:lvl>
    <w:lvl w:ilvl="4" w:tplc="26244368" w:tentative="1">
      <w:start w:val="1"/>
      <w:numFmt w:val="lowerLetter"/>
      <w:lvlText w:val="%5."/>
      <w:lvlJc w:val="left"/>
      <w:pPr>
        <w:ind w:left="3600" w:hanging="360"/>
      </w:pPr>
    </w:lvl>
    <w:lvl w:ilvl="5" w:tplc="26244368" w:tentative="1">
      <w:start w:val="1"/>
      <w:numFmt w:val="lowerRoman"/>
      <w:lvlText w:val="%6."/>
      <w:lvlJc w:val="right"/>
      <w:pPr>
        <w:ind w:left="4320" w:hanging="180"/>
      </w:pPr>
    </w:lvl>
    <w:lvl w:ilvl="6" w:tplc="26244368" w:tentative="1">
      <w:start w:val="1"/>
      <w:numFmt w:val="decimal"/>
      <w:lvlText w:val="%7."/>
      <w:lvlJc w:val="left"/>
      <w:pPr>
        <w:ind w:left="5040" w:hanging="360"/>
      </w:pPr>
    </w:lvl>
    <w:lvl w:ilvl="7" w:tplc="26244368" w:tentative="1">
      <w:start w:val="1"/>
      <w:numFmt w:val="lowerLetter"/>
      <w:lvlText w:val="%8."/>
      <w:lvlJc w:val="left"/>
      <w:pPr>
        <w:ind w:left="5760" w:hanging="360"/>
      </w:pPr>
    </w:lvl>
    <w:lvl w:ilvl="8" w:tplc="26244368" w:tentative="1">
      <w:start w:val="1"/>
      <w:numFmt w:val="lowerRoman"/>
      <w:lvlText w:val="%9."/>
      <w:lvlJc w:val="right"/>
      <w:pPr>
        <w:ind w:left="6480" w:hanging="180"/>
      </w:pPr>
    </w:lvl>
  </w:abstractNum>
  <w:abstractNum w:abstractNumId="16843">
    <w:multiLevelType w:val="hybridMultilevel"/>
    <w:lvl w:ilvl="0" w:tplc="56951684">
      <w:start w:val="1"/>
      <w:numFmt w:val="decimal"/>
      <w:lvlText w:val="%1."/>
      <w:lvlJc w:val="left"/>
      <w:pPr>
        <w:ind w:left="720" w:hanging="360"/>
      </w:pPr>
    </w:lvl>
    <w:lvl w:ilvl="1" w:tplc="56951684" w:tentative="1">
      <w:start w:val="1"/>
      <w:numFmt w:val="lowerLetter"/>
      <w:lvlText w:val="%2."/>
      <w:lvlJc w:val="left"/>
      <w:pPr>
        <w:ind w:left="1440" w:hanging="360"/>
      </w:pPr>
    </w:lvl>
    <w:lvl w:ilvl="2" w:tplc="56951684" w:tentative="1">
      <w:start w:val="1"/>
      <w:numFmt w:val="lowerRoman"/>
      <w:lvlText w:val="%3."/>
      <w:lvlJc w:val="right"/>
      <w:pPr>
        <w:ind w:left="2160" w:hanging="180"/>
      </w:pPr>
    </w:lvl>
    <w:lvl w:ilvl="3" w:tplc="56951684" w:tentative="1">
      <w:start w:val="1"/>
      <w:numFmt w:val="decimal"/>
      <w:lvlText w:val="%4."/>
      <w:lvlJc w:val="left"/>
      <w:pPr>
        <w:ind w:left="2880" w:hanging="360"/>
      </w:pPr>
    </w:lvl>
    <w:lvl w:ilvl="4" w:tplc="56951684" w:tentative="1">
      <w:start w:val="1"/>
      <w:numFmt w:val="lowerLetter"/>
      <w:lvlText w:val="%5."/>
      <w:lvlJc w:val="left"/>
      <w:pPr>
        <w:ind w:left="3600" w:hanging="360"/>
      </w:pPr>
    </w:lvl>
    <w:lvl w:ilvl="5" w:tplc="56951684" w:tentative="1">
      <w:start w:val="1"/>
      <w:numFmt w:val="lowerRoman"/>
      <w:lvlText w:val="%6."/>
      <w:lvlJc w:val="right"/>
      <w:pPr>
        <w:ind w:left="4320" w:hanging="180"/>
      </w:pPr>
    </w:lvl>
    <w:lvl w:ilvl="6" w:tplc="56951684" w:tentative="1">
      <w:start w:val="1"/>
      <w:numFmt w:val="decimal"/>
      <w:lvlText w:val="%7."/>
      <w:lvlJc w:val="left"/>
      <w:pPr>
        <w:ind w:left="5040" w:hanging="360"/>
      </w:pPr>
    </w:lvl>
    <w:lvl w:ilvl="7" w:tplc="56951684" w:tentative="1">
      <w:start w:val="1"/>
      <w:numFmt w:val="lowerLetter"/>
      <w:lvlText w:val="%8."/>
      <w:lvlJc w:val="left"/>
      <w:pPr>
        <w:ind w:left="5760" w:hanging="360"/>
      </w:pPr>
    </w:lvl>
    <w:lvl w:ilvl="8" w:tplc="56951684" w:tentative="1">
      <w:start w:val="1"/>
      <w:numFmt w:val="lowerRoman"/>
      <w:lvlText w:val="%9."/>
      <w:lvlJc w:val="right"/>
      <w:pPr>
        <w:ind w:left="6480" w:hanging="180"/>
      </w:pPr>
    </w:lvl>
  </w:abstractNum>
  <w:abstractNum w:abstractNumId="16842">
    <w:multiLevelType w:val="hybridMultilevel"/>
    <w:lvl w:ilvl="0" w:tplc="31718560">
      <w:start w:val="1"/>
      <w:numFmt w:val="decimal"/>
      <w:lvlText w:val="%1."/>
      <w:lvlJc w:val="left"/>
      <w:pPr>
        <w:ind w:left="720" w:hanging="360"/>
      </w:pPr>
    </w:lvl>
    <w:lvl w:ilvl="1" w:tplc="31718560" w:tentative="1">
      <w:start w:val="1"/>
      <w:numFmt w:val="lowerLetter"/>
      <w:lvlText w:val="%2."/>
      <w:lvlJc w:val="left"/>
      <w:pPr>
        <w:ind w:left="1440" w:hanging="360"/>
      </w:pPr>
    </w:lvl>
    <w:lvl w:ilvl="2" w:tplc="31718560" w:tentative="1">
      <w:start w:val="1"/>
      <w:numFmt w:val="lowerRoman"/>
      <w:lvlText w:val="%3."/>
      <w:lvlJc w:val="right"/>
      <w:pPr>
        <w:ind w:left="2160" w:hanging="180"/>
      </w:pPr>
    </w:lvl>
    <w:lvl w:ilvl="3" w:tplc="31718560" w:tentative="1">
      <w:start w:val="1"/>
      <w:numFmt w:val="decimal"/>
      <w:lvlText w:val="%4."/>
      <w:lvlJc w:val="left"/>
      <w:pPr>
        <w:ind w:left="2880" w:hanging="360"/>
      </w:pPr>
    </w:lvl>
    <w:lvl w:ilvl="4" w:tplc="31718560" w:tentative="1">
      <w:start w:val="1"/>
      <w:numFmt w:val="lowerLetter"/>
      <w:lvlText w:val="%5."/>
      <w:lvlJc w:val="left"/>
      <w:pPr>
        <w:ind w:left="3600" w:hanging="360"/>
      </w:pPr>
    </w:lvl>
    <w:lvl w:ilvl="5" w:tplc="31718560" w:tentative="1">
      <w:start w:val="1"/>
      <w:numFmt w:val="lowerRoman"/>
      <w:lvlText w:val="%6."/>
      <w:lvlJc w:val="right"/>
      <w:pPr>
        <w:ind w:left="4320" w:hanging="180"/>
      </w:pPr>
    </w:lvl>
    <w:lvl w:ilvl="6" w:tplc="31718560" w:tentative="1">
      <w:start w:val="1"/>
      <w:numFmt w:val="decimal"/>
      <w:lvlText w:val="%7."/>
      <w:lvlJc w:val="left"/>
      <w:pPr>
        <w:ind w:left="5040" w:hanging="360"/>
      </w:pPr>
    </w:lvl>
    <w:lvl w:ilvl="7" w:tplc="31718560" w:tentative="1">
      <w:start w:val="1"/>
      <w:numFmt w:val="lowerLetter"/>
      <w:lvlText w:val="%8."/>
      <w:lvlJc w:val="left"/>
      <w:pPr>
        <w:ind w:left="5760" w:hanging="360"/>
      </w:pPr>
    </w:lvl>
    <w:lvl w:ilvl="8" w:tplc="31718560" w:tentative="1">
      <w:start w:val="1"/>
      <w:numFmt w:val="lowerRoman"/>
      <w:lvlText w:val="%9."/>
      <w:lvlJc w:val="right"/>
      <w:pPr>
        <w:ind w:left="6480" w:hanging="180"/>
      </w:pPr>
    </w:lvl>
  </w:abstractNum>
  <w:abstractNum w:abstractNumId="16841">
    <w:multiLevelType w:val="hybridMultilevel"/>
    <w:lvl w:ilvl="0" w:tplc="91164247">
      <w:start w:val="1"/>
      <w:numFmt w:val="decimal"/>
      <w:lvlText w:val="%1."/>
      <w:lvlJc w:val="left"/>
      <w:pPr>
        <w:ind w:left="720" w:hanging="360"/>
      </w:pPr>
    </w:lvl>
    <w:lvl w:ilvl="1" w:tplc="91164247" w:tentative="1">
      <w:start w:val="1"/>
      <w:numFmt w:val="lowerLetter"/>
      <w:lvlText w:val="%2."/>
      <w:lvlJc w:val="left"/>
      <w:pPr>
        <w:ind w:left="1440" w:hanging="360"/>
      </w:pPr>
    </w:lvl>
    <w:lvl w:ilvl="2" w:tplc="91164247" w:tentative="1">
      <w:start w:val="1"/>
      <w:numFmt w:val="lowerRoman"/>
      <w:lvlText w:val="%3."/>
      <w:lvlJc w:val="right"/>
      <w:pPr>
        <w:ind w:left="2160" w:hanging="180"/>
      </w:pPr>
    </w:lvl>
    <w:lvl w:ilvl="3" w:tplc="91164247" w:tentative="1">
      <w:start w:val="1"/>
      <w:numFmt w:val="decimal"/>
      <w:lvlText w:val="%4."/>
      <w:lvlJc w:val="left"/>
      <w:pPr>
        <w:ind w:left="2880" w:hanging="360"/>
      </w:pPr>
    </w:lvl>
    <w:lvl w:ilvl="4" w:tplc="91164247" w:tentative="1">
      <w:start w:val="1"/>
      <w:numFmt w:val="lowerLetter"/>
      <w:lvlText w:val="%5."/>
      <w:lvlJc w:val="left"/>
      <w:pPr>
        <w:ind w:left="3600" w:hanging="360"/>
      </w:pPr>
    </w:lvl>
    <w:lvl w:ilvl="5" w:tplc="91164247" w:tentative="1">
      <w:start w:val="1"/>
      <w:numFmt w:val="lowerRoman"/>
      <w:lvlText w:val="%6."/>
      <w:lvlJc w:val="right"/>
      <w:pPr>
        <w:ind w:left="4320" w:hanging="180"/>
      </w:pPr>
    </w:lvl>
    <w:lvl w:ilvl="6" w:tplc="91164247" w:tentative="1">
      <w:start w:val="1"/>
      <w:numFmt w:val="decimal"/>
      <w:lvlText w:val="%7."/>
      <w:lvlJc w:val="left"/>
      <w:pPr>
        <w:ind w:left="5040" w:hanging="360"/>
      </w:pPr>
    </w:lvl>
    <w:lvl w:ilvl="7" w:tplc="91164247" w:tentative="1">
      <w:start w:val="1"/>
      <w:numFmt w:val="lowerLetter"/>
      <w:lvlText w:val="%8."/>
      <w:lvlJc w:val="left"/>
      <w:pPr>
        <w:ind w:left="5760" w:hanging="360"/>
      </w:pPr>
    </w:lvl>
    <w:lvl w:ilvl="8" w:tplc="91164247" w:tentative="1">
      <w:start w:val="1"/>
      <w:numFmt w:val="lowerRoman"/>
      <w:lvlText w:val="%9."/>
      <w:lvlJc w:val="right"/>
      <w:pPr>
        <w:ind w:left="6480" w:hanging="180"/>
      </w:pPr>
    </w:lvl>
  </w:abstractNum>
  <w:abstractNum w:abstractNumId="16840">
    <w:multiLevelType w:val="hybridMultilevel"/>
    <w:lvl w:ilvl="0" w:tplc="94808807">
      <w:start w:val="1"/>
      <w:numFmt w:val="decimal"/>
      <w:lvlText w:val="%1."/>
      <w:lvlJc w:val="left"/>
      <w:pPr>
        <w:ind w:left="720" w:hanging="360"/>
      </w:pPr>
    </w:lvl>
    <w:lvl w:ilvl="1" w:tplc="94808807" w:tentative="1">
      <w:start w:val="1"/>
      <w:numFmt w:val="lowerLetter"/>
      <w:lvlText w:val="%2."/>
      <w:lvlJc w:val="left"/>
      <w:pPr>
        <w:ind w:left="1440" w:hanging="360"/>
      </w:pPr>
    </w:lvl>
    <w:lvl w:ilvl="2" w:tplc="94808807" w:tentative="1">
      <w:start w:val="1"/>
      <w:numFmt w:val="lowerRoman"/>
      <w:lvlText w:val="%3."/>
      <w:lvlJc w:val="right"/>
      <w:pPr>
        <w:ind w:left="2160" w:hanging="180"/>
      </w:pPr>
    </w:lvl>
    <w:lvl w:ilvl="3" w:tplc="94808807" w:tentative="1">
      <w:start w:val="1"/>
      <w:numFmt w:val="decimal"/>
      <w:lvlText w:val="%4."/>
      <w:lvlJc w:val="left"/>
      <w:pPr>
        <w:ind w:left="2880" w:hanging="360"/>
      </w:pPr>
    </w:lvl>
    <w:lvl w:ilvl="4" w:tplc="94808807" w:tentative="1">
      <w:start w:val="1"/>
      <w:numFmt w:val="lowerLetter"/>
      <w:lvlText w:val="%5."/>
      <w:lvlJc w:val="left"/>
      <w:pPr>
        <w:ind w:left="3600" w:hanging="360"/>
      </w:pPr>
    </w:lvl>
    <w:lvl w:ilvl="5" w:tplc="94808807" w:tentative="1">
      <w:start w:val="1"/>
      <w:numFmt w:val="lowerRoman"/>
      <w:lvlText w:val="%6."/>
      <w:lvlJc w:val="right"/>
      <w:pPr>
        <w:ind w:left="4320" w:hanging="180"/>
      </w:pPr>
    </w:lvl>
    <w:lvl w:ilvl="6" w:tplc="94808807" w:tentative="1">
      <w:start w:val="1"/>
      <w:numFmt w:val="decimal"/>
      <w:lvlText w:val="%7."/>
      <w:lvlJc w:val="left"/>
      <w:pPr>
        <w:ind w:left="5040" w:hanging="360"/>
      </w:pPr>
    </w:lvl>
    <w:lvl w:ilvl="7" w:tplc="94808807" w:tentative="1">
      <w:start w:val="1"/>
      <w:numFmt w:val="lowerLetter"/>
      <w:lvlText w:val="%8."/>
      <w:lvlJc w:val="left"/>
      <w:pPr>
        <w:ind w:left="5760" w:hanging="360"/>
      </w:pPr>
    </w:lvl>
    <w:lvl w:ilvl="8" w:tplc="94808807" w:tentative="1">
      <w:start w:val="1"/>
      <w:numFmt w:val="lowerRoman"/>
      <w:lvlText w:val="%9."/>
      <w:lvlJc w:val="right"/>
      <w:pPr>
        <w:ind w:left="6480" w:hanging="180"/>
      </w:pPr>
    </w:lvl>
  </w:abstractNum>
  <w:abstractNum w:abstractNumId="16839">
    <w:multiLevelType w:val="hybridMultilevel"/>
    <w:lvl w:ilvl="0" w:tplc="43261956">
      <w:start w:val="1"/>
      <w:numFmt w:val="decimal"/>
      <w:lvlText w:val="%1."/>
      <w:lvlJc w:val="left"/>
      <w:pPr>
        <w:ind w:left="720" w:hanging="360"/>
      </w:pPr>
    </w:lvl>
    <w:lvl w:ilvl="1" w:tplc="43261956" w:tentative="1">
      <w:start w:val="1"/>
      <w:numFmt w:val="lowerLetter"/>
      <w:lvlText w:val="%2."/>
      <w:lvlJc w:val="left"/>
      <w:pPr>
        <w:ind w:left="1440" w:hanging="360"/>
      </w:pPr>
    </w:lvl>
    <w:lvl w:ilvl="2" w:tplc="43261956" w:tentative="1">
      <w:start w:val="1"/>
      <w:numFmt w:val="lowerRoman"/>
      <w:lvlText w:val="%3."/>
      <w:lvlJc w:val="right"/>
      <w:pPr>
        <w:ind w:left="2160" w:hanging="180"/>
      </w:pPr>
    </w:lvl>
    <w:lvl w:ilvl="3" w:tplc="43261956" w:tentative="1">
      <w:start w:val="1"/>
      <w:numFmt w:val="decimal"/>
      <w:lvlText w:val="%4."/>
      <w:lvlJc w:val="left"/>
      <w:pPr>
        <w:ind w:left="2880" w:hanging="360"/>
      </w:pPr>
    </w:lvl>
    <w:lvl w:ilvl="4" w:tplc="43261956" w:tentative="1">
      <w:start w:val="1"/>
      <w:numFmt w:val="lowerLetter"/>
      <w:lvlText w:val="%5."/>
      <w:lvlJc w:val="left"/>
      <w:pPr>
        <w:ind w:left="3600" w:hanging="360"/>
      </w:pPr>
    </w:lvl>
    <w:lvl w:ilvl="5" w:tplc="43261956" w:tentative="1">
      <w:start w:val="1"/>
      <w:numFmt w:val="lowerRoman"/>
      <w:lvlText w:val="%6."/>
      <w:lvlJc w:val="right"/>
      <w:pPr>
        <w:ind w:left="4320" w:hanging="180"/>
      </w:pPr>
    </w:lvl>
    <w:lvl w:ilvl="6" w:tplc="43261956" w:tentative="1">
      <w:start w:val="1"/>
      <w:numFmt w:val="decimal"/>
      <w:lvlText w:val="%7."/>
      <w:lvlJc w:val="left"/>
      <w:pPr>
        <w:ind w:left="5040" w:hanging="360"/>
      </w:pPr>
    </w:lvl>
    <w:lvl w:ilvl="7" w:tplc="43261956" w:tentative="1">
      <w:start w:val="1"/>
      <w:numFmt w:val="lowerLetter"/>
      <w:lvlText w:val="%8."/>
      <w:lvlJc w:val="left"/>
      <w:pPr>
        <w:ind w:left="5760" w:hanging="360"/>
      </w:pPr>
    </w:lvl>
    <w:lvl w:ilvl="8" w:tplc="43261956" w:tentative="1">
      <w:start w:val="1"/>
      <w:numFmt w:val="lowerRoman"/>
      <w:lvlText w:val="%9."/>
      <w:lvlJc w:val="right"/>
      <w:pPr>
        <w:ind w:left="6480" w:hanging="180"/>
      </w:pPr>
    </w:lvl>
  </w:abstractNum>
  <w:abstractNum w:abstractNumId="16838">
    <w:multiLevelType w:val="hybridMultilevel"/>
    <w:lvl w:ilvl="0" w:tplc="85242591">
      <w:start w:val="1"/>
      <w:numFmt w:val="decimal"/>
      <w:lvlText w:val="%1."/>
      <w:lvlJc w:val="left"/>
      <w:pPr>
        <w:ind w:left="720" w:hanging="360"/>
      </w:pPr>
    </w:lvl>
    <w:lvl w:ilvl="1" w:tplc="85242591" w:tentative="1">
      <w:start w:val="1"/>
      <w:numFmt w:val="lowerLetter"/>
      <w:lvlText w:val="%2."/>
      <w:lvlJc w:val="left"/>
      <w:pPr>
        <w:ind w:left="1440" w:hanging="360"/>
      </w:pPr>
    </w:lvl>
    <w:lvl w:ilvl="2" w:tplc="85242591" w:tentative="1">
      <w:start w:val="1"/>
      <w:numFmt w:val="lowerRoman"/>
      <w:lvlText w:val="%3."/>
      <w:lvlJc w:val="right"/>
      <w:pPr>
        <w:ind w:left="2160" w:hanging="180"/>
      </w:pPr>
    </w:lvl>
    <w:lvl w:ilvl="3" w:tplc="85242591" w:tentative="1">
      <w:start w:val="1"/>
      <w:numFmt w:val="decimal"/>
      <w:lvlText w:val="%4."/>
      <w:lvlJc w:val="left"/>
      <w:pPr>
        <w:ind w:left="2880" w:hanging="360"/>
      </w:pPr>
    </w:lvl>
    <w:lvl w:ilvl="4" w:tplc="85242591" w:tentative="1">
      <w:start w:val="1"/>
      <w:numFmt w:val="lowerLetter"/>
      <w:lvlText w:val="%5."/>
      <w:lvlJc w:val="left"/>
      <w:pPr>
        <w:ind w:left="3600" w:hanging="360"/>
      </w:pPr>
    </w:lvl>
    <w:lvl w:ilvl="5" w:tplc="85242591" w:tentative="1">
      <w:start w:val="1"/>
      <w:numFmt w:val="lowerRoman"/>
      <w:lvlText w:val="%6."/>
      <w:lvlJc w:val="right"/>
      <w:pPr>
        <w:ind w:left="4320" w:hanging="180"/>
      </w:pPr>
    </w:lvl>
    <w:lvl w:ilvl="6" w:tplc="85242591" w:tentative="1">
      <w:start w:val="1"/>
      <w:numFmt w:val="decimal"/>
      <w:lvlText w:val="%7."/>
      <w:lvlJc w:val="left"/>
      <w:pPr>
        <w:ind w:left="5040" w:hanging="360"/>
      </w:pPr>
    </w:lvl>
    <w:lvl w:ilvl="7" w:tplc="85242591" w:tentative="1">
      <w:start w:val="1"/>
      <w:numFmt w:val="lowerLetter"/>
      <w:lvlText w:val="%8."/>
      <w:lvlJc w:val="left"/>
      <w:pPr>
        <w:ind w:left="5760" w:hanging="360"/>
      </w:pPr>
    </w:lvl>
    <w:lvl w:ilvl="8" w:tplc="85242591" w:tentative="1">
      <w:start w:val="1"/>
      <w:numFmt w:val="lowerRoman"/>
      <w:lvlText w:val="%9."/>
      <w:lvlJc w:val="right"/>
      <w:pPr>
        <w:ind w:left="6480" w:hanging="180"/>
      </w:pPr>
    </w:lvl>
  </w:abstractNum>
  <w:abstractNum w:abstractNumId="16837">
    <w:multiLevelType w:val="hybridMultilevel"/>
    <w:lvl w:ilvl="0" w:tplc="86390826">
      <w:start w:val="1"/>
      <w:numFmt w:val="decimal"/>
      <w:lvlText w:val="%1."/>
      <w:lvlJc w:val="left"/>
      <w:pPr>
        <w:ind w:left="720" w:hanging="360"/>
      </w:pPr>
    </w:lvl>
    <w:lvl w:ilvl="1" w:tplc="86390826" w:tentative="1">
      <w:start w:val="1"/>
      <w:numFmt w:val="lowerLetter"/>
      <w:lvlText w:val="%2."/>
      <w:lvlJc w:val="left"/>
      <w:pPr>
        <w:ind w:left="1440" w:hanging="360"/>
      </w:pPr>
    </w:lvl>
    <w:lvl w:ilvl="2" w:tplc="86390826" w:tentative="1">
      <w:start w:val="1"/>
      <w:numFmt w:val="lowerRoman"/>
      <w:lvlText w:val="%3."/>
      <w:lvlJc w:val="right"/>
      <w:pPr>
        <w:ind w:left="2160" w:hanging="180"/>
      </w:pPr>
    </w:lvl>
    <w:lvl w:ilvl="3" w:tplc="86390826" w:tentative="1">
      <w:start w:val="1"/>
      <w:numFmt w:val="decimal"/>
      <w:lvlText w:val="%4."/>
      <w:lvlJc w:val="left"/>
      <w:pPr>
        <w:ind w:left="2880" w:hanging="360"/>
      </w:pPr>
    </w:lvl>
    <w:lvl w:ilvl="4" w:tplc="86390826" w:tentative="1">
      <w:start w:val="1"/>
      <w:numFmt w:val="lowerLetter"/>
      <w:lvlText w:val="%5."/>
      <w:lvlJc w:val="left"/>
      <w:pPr>
        <w:ind w:left="3600" w:hanging="360"/>
      </w:pPr>
    </w:lvl>
    <w:lvl w:ilvl="5" w:tplc="86390826" w:tentative="1">
      <w:start w:val="1"/>
      <w:numFmt w:val="lowerRoman"/>
      <w:lvlText w:val="%6."/>
      <w:lvlJc w:val="right"/>
      <w:pPr>
        <w:ind w:left="4320" w:hanging="180"/>
      </w:pPr>
    </w:lvl>
    <w:lvl w:ilvl="6" w:tplc="86390826" w:tentative="1">
      <w:start w:val="1"/>
      <w:numFmt w:val="decimal"/>
      <w:lvlText w:val="%7."/>
      <w:lvlJc w:val="left"/>
      <w:pPr>
        <w:ind w:left="5040" w:hanging="360"/>
      </w:pPr>
    </w:lvl>
    <w:lvl w:ilvl="7" w:tplc="86390826" w:tentative="1">
      <w:start w:val="1"/>
      <w:numFmt w:val="lowerLetter"/>
      <w:lvlText w:val="%8."/>
      <w:lvlJc w:val="left"/>
      <w:pPr>
        <w:ind w:left="5760" w:hanging="360"/>
      </w:pPr>
    </w:lvl>
    <w:lvl w:ilvl="8" w:tplc="86390826" w:tentative="1">
      <w:start w:val="1"/>
      <w:numFmt w:val="lowerRoman"/>
      <w:lvlText w:val="%9."/>
      <w:lvlJc w:val="right"/>
      <w:pPr>
        <w:ind w:left="6480" w:hanging="180"/>
      </w:pPr>
    </w:lvl>
  </w:abstractNum>
  <w:abstractNum w:abstractNumId="16836">
    <w:multiLevelType w:val="hybridMultilevel"/>
    <w:lvl w:ilvl="0" w:tplc="62015700">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6836">
    <w:abstractNumId w:val="16836"/>
  </w:num>
  <w:num w:numId="16837">
    <w:abstractNumId w:val="16837"/>
  </w:num>
  <w:num w:numId="16838">
    <w:abstractNumId w:val="16838"/>
  </w:num>
  <w:num w:numId="16839">
    <w:abstractNumId w:val="16839"/>
  </w:num>
  <w:num w:numId="16840">
    <w:abstractNumId w:val="16840"/>
  </w:num>
  <w:num w:numId="16841">
    <w:abstractNumId w:val="16841"/>
  </w:num>
  <w:num w:numId="16842">
    <w:abstractNumId w:val="16842"/>
  </w:num>
  <w:num w:numId="16843">
    <w:abstractNumId w:val="16843"/>
  </w:num>
  <w:num w:numId="16844">
    <w:abstractNumId w:val="16844"/>
  </w:num>
  <w:num w:numId="16845">
    <w:abstractNumId w:val="16845"/>
  </w:num>
  <w:num w:numId="16846">
    <w:abstractNumId w:val="16846"/>
  </w:num>
  <w:num w:numId="16847">
    <w:abstractNumId w:val="168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953447861" Type="http://schemas.openxmlformats.org/officeDocument/2006/relationships/comments" Target="comments.xml"/><Relationship Id="rId988449091" Type="http://schemas.microsoft.com/office/2011/relationships/commentsExtended" Target="commentsExtended.xml"/><Relationship Id="rId80961616" Type="http://schemas.openxmlformats.org/officeDocument/2006/relationships/image" Target="media/imgrId80961616.jpg"/><Relationship Id="rId6262626c0ed999dfd" Type="http://schemas.openxmlformats.org/officeDocument/2006/relationships/hyperlink" Target="https://iservice.lombardini.it/jsp/Template2/manuale.jsp?id=101&amp;parent=1000" TargetMode="External"/><Relationship Id="rId9559626c0ed99af2f" Type="http://schemas.openxmlformats.org/officeDocument/2006/relationships/hyperlink" Target="https://iservice.lombardini.it/jsp/Template2/manuale.jsp?id=195&amp;parent=1000" TargetMode="External"/><Relationship Id="rId4979626c0edac1f7c" Type="http://schemas.openxmlformats.org/officeDocument/2006/relationships/hyperlink" Target="https://iservice.lombardini.it/jsp/Template2/manuale.jsp?id=638&amp;parent=1273" TargetMode="External"/><Relationship Id="rId4675626c0edb0656a" Type="http://schemas.openxmlformats.org/officeDocument/2006/relationships/hyperlink" Target="https://iservice.lombardini.it/jsp/Template2/manuale.jsp?id=573&amp;parent=1273" TargetMode="External"/><Relationship Id="rId8023626c0edb8d66e" Type="http://schemas.openxmlformats.org/officeDocument/2006/relationships/hyperlink" Target="https://iservice.lombardini.it/jsp/Template2/manuale.jsp?id=573&amp;parent=1273" TargetMode="External"/><Relationship Id="rId9677626c0edb8dce3" Type="http://schemas.openxmlformats.org/officeDocument/2006/relationships/hyperlink" Target="https://iservice.lombardini.it/jsp/Template2/manuale.jsp?id=573&amp;parent=1273" TargetMode="External"/><Relationship Id="rId6769626c0edc184a6" Type="http://schemas.openxmlformats.org/officeDocument/2006/relationships/hyperlink" Target="https://www.youtube.com/embed/rtTjmWlZ1cc?rel=0&amp;showinfo=0" TargetMode="External"/><Relationship Id="rId2787626c0edd97cfd" Type="http://schemas.openxmlformats.org/officeDocument/2006/relationships/hyperlink" Target="https://iservice.lombardini.it/jsp/Template2/manuale.jsp?id=637&amp;parent=1273" TargetMode="External"/><Relationship Id="rId2009626c0edf74c57" Type="http://schemas.openxmlformats.org/officeDocument/2006/relationships/hyperlink" Target="https://www.youtube.com/embed/6-0TbYG2EkY?showinfo=0&amp;rel=0" TargetMode="External"/><Relationship Id="rId9634626c0ee1a7ad9" Type="http://schemas.openxmlformats.org/officeDocument/2006/relationships/hyperlink" Target="https://iservice.lombardini.it/jsp/Template2/manuale.jsp?id=619&amp;parent=1273" TargetMode="External"/><Relationship Id="rId9924626c0ee2099f5" Type="http://schemas.openxmlformats.org/officeDocument/2006/relationships/hyperlink" Target="https://iservice.lombardini.it/jsp/Template2/manuale.jsp?id=560&amp;parent=1273" TargetMode="External"/><Relationship Id="rId6432626c0ee23f170" Type="http://schemas.openxmlformats.org/officeDocument/2006/relationships/hyperlink" Target="https://iservice.lombardini.it/jsp/Template2/manuale.jsp?id=560&amp;parent=1273" TargetMode="External"/><Relationship Id="rId6823626c0ee398262" Type="http://schemas.openxmlformats.org/officeDocument/2006/relationships/hyperlink" Target="https://iservice.lombardini.it/jsp/Template2/manuale.jsp?id=560&amp;parent=1273" TargetMode="External"/><Relationship Id="rId8307626c0ee50ef85" Type="http://schemas.openxmlformats.org/officeDocument/2006/relationships/hyperlink" Target="https://iservice.lombardini.it/jsp/Template2/manuale.jsp?id=101&amp;parent=1273" TargetMode="External"/><Relationship Id="rId4634626c0ee5522a0" Type="http://schemas.openxmlformats.org/officeDocument/2006/relationships/hyperlink" Target="https://iservice.lombardini.it/jsp/Template2/manuale.jsp?id=637&amp;parent=1273" TargetMode="External"/><Relationship Id="rId5742626c0ee5b12c9" Type="http://schemas.openxmlformats.org/officeDocument/2006/relationships/hyperlink" Target="https://iservice.lombardini.it/jsp/Template2/manuale.jsp?id=101&amp;parent=1273" TargetMode="External"/><Relationship Id="rId7350626c0ee5b1675" Type="http://schemas.openxmlformats.org/officeDocument/2006/relationships/hyperlink" Target="https://iservice.lombardini.it/jsp/Template2/manuale.jsp?id=635&amp;parent=1273" TargetMode="External"/><Relationship Id="rId7636626c0ee5ebed8" Type="http://schemas.openxmlformats.org/officeDocument/2006/relationships/hyperlink" Target="https://iservice.lombardini.it/jsp/Template2/manuale.jsp?id=638&amp;parent=1273" TargetMode="External"/><Relationship Id="rId4432626c0ed9c75d4" Type="http://schemas.openxmlformats.org/officeDocument/2006/relationships/image" Target="media/imgrId4432626c0ed9c75d4.jpg"/><Relationship Id="rId1366626c0ed9dfb6e" Type="http://schemas.openxmlformats.org/officeDocument/2006/relationships/image" Target="media/imgrId1366626c0ed9dfb6e.jpg"/><Relationship Id="rId6296626c0eda00422" Type="http://schemas.openxmlformats.org/officeDocument/2006/relationships/image" Target="media/imgrId6296626c0eda00422.jpg"/><Relationship Id="rId3334626c0eda129af" Type="http://schemas.openxmlformats.org/officeDocument/2006/relationships/image" Target="media/imgrId3334626c0eda129af.jpg"/><Relationship Id="rId5697626c0eda246b2" Type="http://schemas.openxmlformats.org/officeDocument/2006/relationships/image" Target="media/imgrId5697626c0eda246b2.jpg"/><Relationship Id="rId4806626c0eda387b4" Type="http://schemas.openxmlformats.org/officeDocument/2006/relationships/image" Target="media/imgrId4806626c0eda387b4.jpg"/><Relationship Id="rId2318626c0eda4aa7f" Type="http://schemas.openxmlformats.org/officeDocument/2006/relationships/image" Target="media/imgrId2318626c0eda4aa7f.jpg"/><Relationship Id="rId6812626c0eda616e4" Type="http://schemas.openxmlformats.org/officeDocument/2006/relationships/image" Target="media/imgrId6812626c0eda616e4.png"/><Relationship Id="rId7085626c0eda7f82a" Type="http://schemas.openxmlformats.org/officeDocument/2006/relationships/image" Target="media/imgrId7085626c0eda7f82a.jpg"/><Relationship Id="rId5905626c0eda95ccc" Type="http://schemas.openxmlformats.org/officeDocument/2006/relationships/image" Target="media/imgrId5905626c0eda95ccc.png"/><Relationship Id="rId5558626c0edaafcc9" Type="http://schemas.openxmlformats.org/officeDocument/2006/relationships/image" Target="media/imgrId5558626c0edaafcc9.png"/><Relationship Id="rId1327626c0edac18e4" Type="http://schemas.openxmlformats.org/officeDocument/2006/relationships/image" Target="media/imgrId1327626c0edac18e4.jpg"/><Relationship Id="rId1125626c0edad4b68" Type="http://schemas.openxmlformats.org/officeDocument/2006/relationships/image" Target="media/imgrId1125626c0edad4b68.jpg"/><Relationship Id="rId2347626c0edae9a18" Type="http://schemas.openxmlformats.org/officeDocument/2006/relationships/image" Target="media/imgrId2347626c0edae9a18.png"/><Relationship Id="rId9300626c0edb053c7" Type="http://schemas.openxmlformats.org/officeDocument/2006/relationships/image" Target="media/imgrId9300626c0edb053c7.jpg"/><Relationship Id="rId4577626c0edb1aa01" Type="http://schemas.openxmlformats.org/officeDocument/2006/relationships/image" Target="media/imgrId4577626c0edb1aa01.jpg"/><Relationship Id="rId3166626c0edb30809" Type="http://schemas.openxmlformats.org/officeDocument/2006/relationships/image" Target="media/imgrId3166626c0edb30809.jpg"/><Relationship Id="rId7500626c0edb440cb" Type="http://schemas.openxmlformats.org/officeDocument/2006/relationships/image" Target="media/imgrId7500626c0edb440cb.jpg"/><Relationship Id="rId1580626c0edb5dc82" Type="http://schemas.openxmlformats.org/officeDocument/2006/relationships/image" Target="media/imgrId1580626c0edb5dc82.jpg"/><Relationship Id="rId9855626c0edb76831" Type="http://schemas.openxmlformats.org/officeDocument/2006/relationships/image" Target="media/imgrId9855626c0edb76831.jpg"/><Relationship Id="rId2024626c0edb8c973" Type="http://schemas.openxmlformats.org/officeDocument/2006/relationships/image" Target="media/imgrId2024626c0edb8c973.jpg"/><Relationship Id="rId5283626c0edb9ea46" Type="http://schemas.openxmlformats.org/officeDocument/2006/relationships/image" Target="media/imgrId5283626c0edb9ea46.jpg"/><Relationship Id="rId4084626c0edbae891" Type="http://schemas.openxmlformats.org/officeDocument/2006/relationships/image" Target="media/imgrId4084626c0edbae891.jpg"/><Relationship Id="rId7410626c0edbbe818" Type="http://schemas.openxmlformats.org/officeDocument/2006/relationships/image" Target="media/imgrId7410626c0edbbe818.jpg"/><Relationship Id="rId3174626c0edbd0b4f" Type="http://schemas.openxmlformats.org/officeDocument/2006/relationships/image" Target="media/imgrId3174626c0edbd0b4f.jpg"/><Relationship Id="rId9035626c0edbf06b8" Type="http://schemas.openxmlformats.org/officeDocument/2006/relationships/image" Target="media/imgrId9035626c0edbf06b8.png"/><Relationship Id="rId4309626c0edc17c4c" Type="http://schemas.openxmlformats.org/officeDocument/2006/relationships/image" Target="media/imgrId4309626c0edc17c4c.png"/><Relationship Id="rId5968626c0edc2e3b9" Type="http://schemas.openxmlformats.org/officeDocument/2006/relationships/image" Target="media/imgrId5968626c0edc2e3b9.png"/><Relationship Id="rId2657626c0edc43c11" Type="http://schemas.openxmlformats.org/officeDocument/2006/relationships/image" Target="media/imgrId2657626c0edc43c11.png"/><Relationship Id="rId3741626c0edc7e816" Type="http://schemas.openxmlformats.org/officeDocument/2006/relationships/image" Target="media/imgrId3741626c0edc7e816.png"/><Relationship Id="rId7886626c0edca48b6" Type="http://schemas.openxmlformats.org/officeDocument/2006/relationships/image" Target="media/imgrId7886626c0edca48b6.png"/><Relationship Id="rId9968626c0edcc67e5" Type="http://schemas.openxmlformats.org/officeDocument/2006/relationships/image" Target="media/imgrId9968626c0edcc67e5.png"/><Relationship Id="rId2537626c0edceff2e" Type="http://schemas.openxmlformats.org/officeDocument/2006/relationships/image" Target="media/imgrId2537626c0edceff2e.png"/><Relationship Id="rId3901626c0edd14659" Type="http://schemas.openxmlformats.org/officeDocument/2006/relationships/image" Target="media/imgrId3901626c0edd14659.jpg"/><Relationship Id="rId5571626c0edd287be" Type="http://schemas.openxmlformats.org/officeDocument/2006/relationships/image" Target="media/imgrId5571626c0edd287be.jpg"/><Relationship Id="rId8447626c0edd3f887" Type="http://schemas.openxmlformats.org/officeDocument/2006/relationships/image" Target="media/imgrId8447626c0edd3f887.png"/><Relationship Id="rId9960626c0edd59979" Type="http://schemas.openxmlformats.org/officeDocument/2006/relationships/image" Target="media/imgrId9960626c0edd59979.png"/><Relationship Id="rId4652626c0edd6ee2d" Type="http://schemas.openxmlformats.org/officeDocument/2006/relationships/image" Target="media/imgrId4652626c0edd6ee2d.png"/><Relationship Id="rId4790626c0edd87127" Type="http://schemas.openxmlformats.org/officeDocument/2006/relationships/image" Target="media/imgrId4790626c0edd87127.png"/><Relationship Id="rId9136626c0edd97412" Type="http://schemas.openxmlformats.org/officeDocument/2006/relationships/image" Target="media/imgrId9136626c0edd97412.jpg"/><Relationship Id="rId7908626c0eddb2473" Type="http://schemas.openxmlformats.org/officeDocument/2006/relationships/image" Target="media/imgrId7908626c0eddb2473.jpg"/><Relationship Id="rId2568626c0eddcbbbd" Type="http://schemas.openxmlformats.org/officeDocument/2006/relationships/image" Target="media/imgrId2568626c0eddcbbbd.jpg"/><Relationship Id="rId2120626c0edde3c75" Type="http://schemas.openxmlformats.org/officeDocument/2006/relationships/image" Target="media/imgrId2120626c0edde3c75.jpg"/><Relationship Id="rId8182626c0eddf1628" Type="http://schemas.openxmlformats.org/officeDocument/2006/relationships/image" Target="media/imgrId8182626c0eddf1628.jpg"/><Relationship Id="rId7850626c0ede10afa" Type="http://schemas.openxmlformats.org/officeDocument/2006/relationships/image" Target="media/imgrId7850626c0ede10afa.jpg"/><Relationship Id="rId3299626c0ede2449c" Type="http://schemas.openxmlformats.org/officeDocument/2006/relationships/image" Target="media/imgrId3299626c0ede2449c.jpg"/><Relationship Id="rId6268626c0ede370e2" Type="http://schemas.openxmlformats.org/officeDocument/2006/relationships/image" Target="media/imgrId6268626c0ede370e2.png"/><Relationship Id="rId7486626c0ede50f7c" Type="http://schemas.openxmlformats.org/officeDocument/2006/relationships/image" Target="media/imgrId7486626c0ede50f7c.png"/><Relationship Id="rId7046626c0ede760d1" Type="http://schemas.openxmlformats.org/officeDocument/2006/relationships/image" Target="media/imgrId7046626c0ede760d1.png"/><Relationship Id="rId6296626c0ede94a1d" Type="http://schemas.openxmlformats.org/officeDocument/2006/relationships/image" Target="media/imgrId6296626c0ede94a1d.png"/><Relationship Id="rId2092626c0edea8c1b" Type="http://schemas.openxmlformats.org/officeDocument/2006/relationships/image" Target="media/imgrId2092626c0edea8c1b.jpg"/><Relationship Id="rId1122626c0edec0e14" Type="http://schemas.openxmlformats.org/officeDocument/2006/relationships/image" Target="media/imgrId1122626c0edec0e14.png"/><Relationship Id="rId4271626c0ededc80d" Type="http://schemas.openxmlformats.org/officeDocument/2006/relationships/image" Target="media/imgrId4271626c0ededc80d.jpg"/><Relationship Id="rId5220626c0edf0390f" Type="http://schemas.openxmlformats.org/officeDocument/2006/relationships/image" Target="media/imgrId5220626c0edf0390f.jpg"/><Relationship Id="rId3968626c0edf1c0b4" Type="http://schemas.openxmlformats.org/officeDocument/2006/relationships/image" Target="media/imgrId3968626c0edf1c0b4.jpg"/><Relationship Id="rId9356626c0edf30799" Type="http://schemas.openxmlformats.org/officeDocument/2006/relationships/image" Target="media/imgrId9356626c0edf30799.jpg"/><Relationship Id="rId6311626c0edf45e05" Type="http://schemas.openxmlformats.org/officeDocument/2006/relationships/image" Target="media/imgrId6311626c0edf45e05.png"/><Relationship Id="rId9973626c0edf60511" Type="http://schemas.openxmlformats.org/officeDocument/2006/relationships/image" Target="media/imgrId9973626c0edf60511.jpg"/><Relationship Id="rId9832626c0edf73f1b" Type="http://schemas.openxmlformats.org/officeDocument/2006/relationships/image" Target="media/imgrId9832626c0edf73f1b.jpg"/><Relationship Id="rId9445626c0edf8624c" Type="http://schemas.openxmlformats.org/officeDocument/2006/relationships/image" Target="media/imgrId9445626c0edf8624c.jpg"/><Relationship Id="rId4160626c0edf97fc4" Type="http://schemas.openxmlformats.org/officeDocument/2006/relationships/image" Target="media/imgrId4160626c0edf97fc4.jpg"/><Relationship Id="rId8315626c0edfafec7" Type="http://schemas.openxmlformats.org/officeDocument/2006/relationships/image" Target="media/imgrId8315626c0edfafec7.jpg"/><Relationship Id="rId3083626c0edfc482e" Type="http://schemas.openxmlformats.org/officeDocument/2006/relationships/image" Target="media/imgrId3083626c0edfc482e.jpg"/><Relationship Id="rId9506626c0edfd7867" Type="http://schemas.openxmlformats.org/officeDocument/2006/relationships/image" Target="media/imgrId9506626c0edfd7867.jpg"/><Relationship Id="rId9144626c0edfeb531" Type="http://schemas.openxmlformats.org/officeDocument/2006/relationships/image" Target="media/imgrId9144626c0edfeb531.jpg"/><Relationship Id="rId8867626c0ee008a75" Type="http://schemas.openxmlformats.org/officeDocument/2006/relationships/image" Target="media/imgrId8867626c0ee008a75.jpg"/><Relationship Id="rId7056626c0ee01bee2" Type="http://schemas.openxmlformats.org/officeDocument/2006/relationships/image" Target="media/imgrId7056626c0ee01bee2.jpg"/><Relationship Id="rId6903626c0ee02dba4" Type="http://schemas.openxmlformats.org/officeDocument/2006/relationships/image" Target="media/imgrId6903626c0ee02dba4.jpg"/><Relationship Id="rId4094626c0ee0439c6" Type="http://schemas.openxmlformats.org/officeDocument/2006/relationships/image" Target="media/imgrId4094626c0ee0439c6.jpg"/><Relationship Id="rId4070626c0ee05b58e" Type="http://schemas.openxmlformats.org/officeDocument/2006/relationships/image" Target="media/imgrId4070626c0ee05b58e.jpg"/><Relationship Id="rId3598626c0ee073e53" Type="http://schemas.openxmlformats.org/officeDocument/2006/relationships/image" Target="media/imgrId3598626c0ee073e53.jpg"/><Relationship Id="rId7944626c0ee087c77" Type="http://schemas.openxmlformats.org/officeDocument/2006/relationships/image" Target="media/imgrId7944626c0ee087c77.jpg"/><Relationship Id="rId2854626c0ee09c7cd" Type="http://schemas.openxmlformats.org/officeDocument/2006/relationships/image" Target="media/imgrId2854626c0ee09c7cd.jpg"/><Relationship Id="rId3307626c0ee0b0389" Type="http://schemas.openxmlformats.org/officeDocument/2006/relationships/image" Target="media/imgrId3307626c0ee0b0389.png"/><Relationship Id="rId7633626c0ee0cb6b0" Type="http://schemas.openxmlformats.org/officeDocument/2006/relationships/image" Target="media/imgrId7633626c0ee0cb6b0.jpg"/><Relationship Id="rId1776626c0ee0dde4e" Type="http://schemas.openxmlformats.org/officeDocument/2006/relationships/image" Target="media/imgrId1776626c0ee0dde4e.jpg"/><Relationship Id="rId9967626c0ee0f375d" Type="http://schemas.openxmlformats.org/officeDocument/2006/relationships/image" Target="media/imgrId9967626c0ee0f375d.jpg"/><Relationship Id="rId9293626c0ee113fd8" Type="http://schemas.openxmlformats.org/officeDocument/2006/relationships/image" Target="media/imgrId9293626c0ee113fd8.jpg"/><Relationship Id="rId5979626c0ee126ec3" Type="http://schemas.openxmlformats.org/officeDocument/2006/relationships/image" Target="media/imgrId5979626c0ee126ec3.jpg"/><Relationship Id="rId4898626c0ee13a115" Type="http://schemas.openxmlformats.org/officeDocument/2006/relationships/image" Target="media/imgrId4898626c0ee13a115.jpg"/><Relationship Id="rId5611626c0ee14d4f7" Type="http://schemas.openxmlformats.org/officeDocument/2006/relationships/image" Target="media/imgrId5611626c0ee14d4f7.jpg"/><Relationship Id="rId4519626c0ee1626ab" Type="http://schemas.openxmlformats.org/officeDocument/2006/relationships/image" Target="media/imgrId4519626c0ee1626ab.jpg"/><Relationship Id="rId3124626c0ee178aae" Type="http://schemas.openxmlformats.org/officeDocument/2006/relationships/image" Target="media/imgrId3124626c0ee178aae.jpg"/><Relationship Id="rId1328626c0ee18e54b" Type="http://schemas.openxmlformats.org/officeDocument/2006/relationships/image" Target="media/imgrId1328626c0ee18e54b.jpg"/><Relationship Id="rId7969626c0ee1a4455" Type="http://schemas.openxmlformats.org/officeDocument/2006/relationships/image" Target="media/imgrId7969626c0ee1a4455.jpg"/><Relationship Id="rId1505626c0ee1bf93c" Type="http://schemas.openxmlformats.org/officeDocument/2006/relationships/image" Target="media/imgrId1505626c0ee1bf93c.jpg"/><Relationship Id="rId7040626c0ee1d4332" Type="http://schemas.openxmlformats.org/officeDocument/2006/relationships/image" Target="media/imgrId7040626c0ee1d4332.jpg"/><Relationship Id="rId3786626c0ee1ee52f" Type="http://schemas.openxmlformats.org/officeDocument/2006/relationships/image" Target="media/imgrId3786626c0ee1ee52f.jpg"/><Relationship Id="rId3456626c0ee209216" Type="http://schemas.openxmlformats.org/officeDocument/2006/relationships/image" Target="media/imgrId3456626c0ee209216.jpg"/><Relationship Id="rId1924626c0ee21c59a" Type="http://schemas.openxmlformats.org/officeDocument/2006/relationships/image" Target="media/imgrId1924626c0ee21c59a.jpg"/><Relationship Id="rId9374626c0ee22efb4" Type="http://schemas.openxmlformats.org/officeDocument/2006/relationships/image" Target="media/imgrId9374626c0ee22efb4.jpg"/><Relationship Id="rId9005626c0ee23eb3a" Type="http://schemas.openxmlformats.org/officeDocument/2006/relationships/image" Target="media/imgrId9005626c0ee23eb3a.jpg"/><Relationship Id="rId3565626c0ee258c63" Type="http://schemas.openxmlformats.org/officeDocument/2006/relationships/image" Target="media/imgrId3565626c0ee258c63.jpg"/><Relationship Id="rId3896626c0ee26b073" Type="http://schemas.openxmlformats.org/officeDocument/2006/relationships/image" Target="media/imgrId3896626c0ee26b073.jpg"/><Relationship Id="rId3663626c0ee284454" Type="http://schemas.openxmlformats.org/officeDocument/2006/relationships/image" Target="media/imgrId3663626c0ee284454.jpg"/><Relationship Id="rId2236626c0ee29c743" Type="http://schemas.openxmlformats.org/officeDocument/2006/relationships/image" Target="media/imgrId2236626c0ee29c743.jpg"/><Relationship Id="rId5955626c0ee2af750" Type="http://schemas.openxmlformats.org/officeDocument/2006/relationships/image" Target="media/imgrId5955626c0ee2af750.jpg"/><Relationship Id="rId9633626c0ee2c8b54" Type="http://schemas.openxmlformats.org/officeDocument/2006/relationships/image" Target="media/imgrId9633626c0ee2c8b54.jpg"/><Relationship Id="rId6971626c0ee2e1231" Type="http://schemas.openxmlformats.org/officeDocument/2006/relationships/image" Target="media/imgrId6971626c0ee2e1231.jpg"/><Relationship Id="rId9162626c0ee2f3b10" Type="http://schemas.openxmlformats.org/officeDocument/2006/relationships/image" Target="media/imgrId9162626c0ee2f3b10.jpg"/><Relationship Id="rId1466626c0ee31663d" Type="http://schemas.openxmlformats.org/officeDocument/2006/relationships/image" Target="media/imgrId1466626c0ee31663d.jpg"/><Relationship Id="rId1158626c0ee32c759" Type="http://schemas.openxmlformats.org/officeDocument/2006/relationships/image" Target="media/imgrId1158626c0ee32c759.png"/><Relationship Id="rId4327626c0ee3409cf" Type="http://schemas.openxmlformats.org/officeDocument/2006/relationships/image" Target="media/imgrId4327626c0ee3409cf.jpg"/><Relationship Id="rId4802626c0ee356338" Type="http://schemas.openxmlformats.org/officeDocument/2006/relationships/image" Target="media/imgrId4802626c0ee356338.jpg"/><Relationship Id="rId6471626c0ee36f728" Type="http://schemas.openxmlformats.org/officeDocument/2006/relationships/image" Target="media/imgrId6471626c0ee36f728.jpg"/><Relationship Id="rId5719626c0ee3841a5" Type="http://schemas.openxmlformats.org/officeDocument/2006/relationships/image" Target="media/imgrId5719626c0ee3841a5.jpg"/><Relationship Id="rId2601626c0ee397dfe" Type="http://schemas.openxmlformats.org/officeDocument/2006/relationships/image" Target="media/imgrId2601626c0ee397dfe.jpg"/><Relationship Id="rId3561626c0ee3a8fd9" Type="http://schemas.openxmlformats.org/officeDocument/2006/relationships/image" Target="media/imgrId3561626c0ee3a8fd9.jpg"/><Relationship Id="rId6822626c0ee3be607" Type="http://schemas.openxmlformats.org/officeDocument/2006/relationships/image" Target="media/imgrId6822626c0ee3be607.jpg"/><Relationship Id="rId3267626c0ee3cfd41" Type="http://schemas.openxmlformats.org/officeDocument/2006/relationships/image" Target="media/imgrId3267626c0ee3cfd41.jpg"/><Relationship Id="rId9410626c0ee3df262" Type="http://schemas.openxmlformats.org/officeDocument/2006/relationships/image" Target="media/imgrId9410626c0ee3df262.jpg"/><Relationship Id="rId5485626c0ee4014ae" Type="http://schemas.openxmlformats.org/officeDocument/2006/relationships/image" Target="media/imgrId5485626c0ee4014ae.jpg"/><Relationship Id="rId3963626c0ee41307d" Type="http://schemas.openxmlformats.org/officeDocument/2006/relationships/image" Target="media/imgrId3963626c0ee41307d.jpg"/><Relationship Id="rId4260626c0ee425190" Type="http://schemas.openxmlformats.org/officeDocument/2006/relationships/image" Target="media/imgrId4260626c0ee425190.jpg"/><Relationship Id="rId8780626c0ee43ea82" Type="http://schemas.openxmlformats.org/officeDocument/2006/relationships/image" Target="media/imgrId8780626c0ee43ea82.png"/><Relationship Id="rId4576626c0ee44f45a" Type="http://schemas.openxmlformats.org/officeDocument/2006/relationships/image" Target="media/imgrId4576626c0ee44f45a.png"/><Relationship Id="rId3060626c0ee465772" Type="http://schemas.openxmlformats.org/officeDocument/2006/relationships/image" Target="media/imgrId3060626c0ee465772.png"/><Relationship Id="rId6292626c0ee47428b" Type="http://schemas.openxmlformats.org/officeDocument/2006/relationships/image" Target="media/imgrId6292626c0ee47428b.png"/><Relationship Id="rId9495626c0ee484522" Type="http://schemas.openxmlformats.org/officeDocument/2006/relationships/image" Target="media/imgrId9495626c0ee484522.png"/><Relationship Id="rId7826626c0ee494706" Type="http://schemas.openxmlformats.org/officeDocument/2006/relationships/image" Target="media/imgrId7826626c0ee494706.jpg"/><Relationship Id="rId6393626c0ee4ab2ce" Type="http://schemas.openxmlformats.org/officeDocument/2006/relationships/image" Target="media/imgrId6393626c0ee4ab2ce.jpg"/><Relationship Id="rId5456626c0ee4bf761" Type="http://schemas.openxmlformats.org/officeDocument/2006/relationships/image" Target="media/imgrId5456626c0ee4bf761.jpg"/><Relationship Id="rId3234626c0ee4d4fcc" Type="http://schemas.openxmlformats.org/officeDocument/2006/relationships/image" Target="media/imgrId3234626c0ee4d4fcc.jpg"/><Relationship Id="rId7009626c0ee4ecc19" Type="http://schemas.openxmlformats.org/officeDocument/2006/relationships/image" Target="media/imgrId7009626c0ee4ecc19.jpg"/><Relationship Id="rId8613626c0ee50d786" Type="http://schemas.openxmlformats.org/officeDocument/2006/relationships/image" Target="media/imgrId8613626c0ee50d786.jpg"/><Relationship Id="rId4494626c0ee52256f" Type="http://schemas.openxmlformats.org/officeDocument/2006/relationships/image" Target="media/imgrId4494626c0ee52256f.jpg"/><Relationship Id="rId5248626c0ee532f6a" Type="http://schemas.openxmlformats.org/officeDocument/2006/relationships/image" Target="media/imgrId5248626c0ee532f6a.jpg"/><Relationship Id="rId9634626c0ee541f61" Type="http://schemas.openxmlformats.org/officeDocument/2006/relationships/image" Target="media/imgrId9634626c0ee541f61.jpg"/><Relationship Id="rId8155626c0ee551c4b" Type="http://schemas.openxmlformats.org/officeDocument/2006/relationships/image" Target="media/imgrId8155626c0ee551c4b.jpg"/><Relationship Id="rId5871626c0ee5668e2" Type="http://schemas.openxmlformats.org/officeDocument/2006/relationships/image" Target="media/imgrId5871626c0ee5668e2.jpg"/><Relationship Id="rId6991626c0ee578230" Type="http://schemas.openxmlformats.org/officeDocument/2006/relationships/image" Target="media/imgrId6991626c0ee578230.png"/><Relationship Id="rId7926626c0ee58d45a" Type="http://schemas.openxmlformats.org/officeDocument/2006/relationships/image" Target="media/imgrId7926626c0ee58d45a.png"/><Relationship Id="rId9982626c0ee59db65" Type="http://schemas.openxmlformats.org/officeDocument/2006/relationships/image" Target="media/imgrId9982626c0ee59db65.png"/><Relationship Id="rId7516626c0ee5adb8a" Type="http://schemas.openxmlformats.org/officeDocument/2006/relationships/image" Target="media/imgrId7516626c0ee5adb8a.png"/><Relationship Id="rId3749626c0ee5c4554" Type="http://schemas.openxmlformats.org/officeDocument/2006/relationships/image" Target="media/imgrId3749626c0ee5c4554.jpg"/><Relationship Id="rId2317626c0ee5da412" Type="http://schemas.openxmlformats.org/officeDocument/2006/relationships/image" Target="media/imgrId2317626c0ee5da412.jpg"/><Relationship Id="rId1993626c0ee5eae07" Type="http://schemas.openxmlformats.org/officeDocument/2006/relationships/image" Target="media/imgrId1993626c0ee5eae07.jpg"/><Relationship Id="rId9224626c0ee608516" Type="http://schemas.openxmlformats.org/officeDocument/2006/relationships/image" Target="media/imgrId9224626c0ee608516.jpg"/><Relationship Id="rId9398626c0ee618e3b" Type="http://schemas.openxmlformats.org/officeDocument/2006/relationships/image" Target="media/imgrId9398626c0ee618e3b.jpg"/><Relationship Id="rId2929626c0ee62a8ae" Type="http://schemas.openxmlformats.org/officeDocument/2006/relationships/image" Target="media/imgrId2929626c0ee62a8ae.jpg"/><Relationship Id="rId3934626c0ee63d6ef" Type="http://schemas.openxmlformats.org/officeDocument/2006/relationships/image" Target="media/imgrId3934626c0ee63d6ef.jpg"/><Relationship Id="rId3587626c0ee64ec78" Type="http://schemas.openxmlformats.org/officeDocument/2006/relationships/image" Target="media/imgrId3587626c0ee64ec78.jpg"/><Relationship Id="rId2862626c0ee662714" Type="http://schemas.openxmlformats.org/officeDocument/2006/relationships/image" Target="media/imgrId2862626c0ee662714.jpg"/><Relationship Id="rId7220626c0ee68389f" Type="http://schemas.openxmlformats.org/officeDocument/2006/relationships/image" Target="media/imgrId7220626c0ee68389f.jpg"/><Relationship Id="rId4620626c0ee69a722" Type="http://schemas.openxmlformats.org/officeDocument/2006/relationships/image" Target="media/imgrId4620626c0ee69a722.png"/><Relationship Id="rId6467626c0ee6bc373" Type="http://schemas.openxmlformats.org/officeDocument/2006/relationships/image" Target="media/imgrId6467626c0ee6bc373.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80961616" Type="http://schemas.openxmlformats.org/officeDocument/2006/relationships/image" Target="media/imgrId80961616.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80961616" Type="http://schemas.openxmlformats.org/officeDocument/2006/relationships/image" Target="media/imgrId80961616.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80961616" Type="http://schemas.openxmlformats.org/officeDocument/2006/relationships/image" Target="media/imgrId80961616.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80961616" Type="http://schemas.openxmlformats.org/officeDocument/2006/relationships/image" Target="media/imgrId80961616.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80961616" Type="http://schemas.openxmlformats.org/officeDocument/2006/relationships/image" Target="media/imgrId80961616.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80961616" Type="http://schemas.openxmlformats.org/officeDocument/2006/relationships/image" Target="media/imgrId80961616.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