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7327021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0153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0394843" w:name="ctxt"/>
    <w:bookmarkEnd w:id="20394843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167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167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167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167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167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266825" name="name2915626c0f39b6a18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3077626c0f39b6a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67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6645600" cy="12520800"/>
            <wp:effectExtent b="0" l="0" r="0" t="0"/>
            <wp:docPr id="42191462" name="name5342626c0f39e2a18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9020626c0f39e2a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6705">
    <w:multiLevelType w:val="hybridMultilevel"/>
    <w:lvl w:ilvl="0" w:tplc="80287253">
      <w:start w:val="1"/>
      <w:numFmt w:val="decimal"/>
      <w:lvlText w:val="%1."/>
      <w:lvlJc w:val="left"/>
      <w:pPr>
        <w:ind w:left="720" w:hanging="360"/>
      </w:pPr>
    </w:lvl>
    <w:lvl w:ilvl="1" w:tplc="80287253" w:tentative="1">
      <w:start w:val="1"/>
      <w:numFmt w:val="lowerLetter"/>
      <w:lvlText w:val="%2."/>
      <w:lvlJc w:val="left"/>
      <w:pPr>
        <w:ind w:left="1440" w:hanging="360"/>
      </w:pPr>
    </w:lvl>
    <w:lvl w:ilvl="2" w:tplc="80287253" w:tentative="1">
      <w:start w:val="1"/>
      <w:numFmt w:val="lowerRoman"/>
      <w:lvlText w:val="%3."/>
      <w:lvlJc w:val="right"/>
      <w:pPr>
        <w:ind w:left="2160" w:hanging="180"/>
      </w:pPr>
    </w:lvl>
    <w:lvl w:ilvl="3" w:tplc="80287253" w:tentative="1">
      <w:start w:val="1"/>
      <w:numFmt w:val="decimal"/>
      <w:lvlText w:val="%4."/>
      <w:lvlJc w:val="left"/>
      <w:pPr>
        <w:ind w:left="2880" w:hanging="360"/>
      </w:pPr>
    </w:lvl>
    <w:lvl w:ilvl="4" w:tplc="80287253" w:tentative="1">
      <w:start w:val="1"/>
      <w:numFmt w:val="lowerLetter"/>
      <w:lvlText w:val="%5."/>
      <w:lvlJc w:val="left"/>
      <w:pPr>
        <w:ind w:left="3600" w:hanging="360"/>
      </w:pPr>
    </w:lvl>
    <w:lvl w:ilvl="5" w:tplc="80287253" w:tentative="1">
      <w:start w:val="1"/>
      <w:numFmt w:val="lowerRoman"/>
      <w:lvlText w:val="%6."/>
      <w:lvlJc w:val="right"/>
      <w:pPr>
        <w:ind w:left="4320" w:hanging="180"/>
      </w:pPr>
    </w:lvl>
    <w:lvl w:ilvl="6" w:tplc="80287253" w:tentative="1">
      <w:start w:val="1"/>
      <w:numFmt w:val="decimal"/>
      <w:lvlText w:val="%7."/>
      <w:lvlJc w:val="left"/>
      <w:pPr>
        <w:ind w:left="5040" w:hanging="360"/>
      </w:pPr>
    </w:lvl>
    <w:lvl w:ilvl="7" w:tplc="80287253" w:tentative="1">
      <w:start w:val="1"/>
      <w:numFmt w:val="lowerLetter"/>
      <w:lvlText w:val="%8."/>
      <w:lvlJc w:val="left"/>
      <w:pPr>
        <w:ind w:left="5760" w:hanging="360"/>
      </w:pPr>
    </w:lvl>
    <w:lvl w:ilvl="8" w:tplc="80287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04">
    <w:multiLevelType w:val="hybridMultilevel"/>
    <w:lvl w:ilvl="0" w:tplc="28294126">
      <w:start w:val="1"/>
      <w:numFmt w:val="decimal"/>
      <w:lvlText w:val="%1."/>
      <w:lvlJc w:val="left"/>
      <w:pPr>
        <w:ind w:left="720" w:hanging="360"/>
      </w:pPr>
    </w:lvl>
    <w:lvl w:ilvl="1" w:tplc="28294126" w:tentative="1">
      <w:start w:val="1"/>
      <w:numFmt w:val="lowerLetter"/>
      <w:lvlText w:val="%2."/>
      <w:lvlJc w:val="left"/>
      <w:pPr>
        <w:ind w:left="1440" w:hanging="360"/>
      </w:pPr>
    </w:lvl>
    <w:lvl w:ilvl="2" w:tplc="28294126" w:tentative="1">
      <w:start w:val="1"/>
      <w:numFmt w:val="lowerRoman"/>
      <w:lvlText w:val="%3."/>
      <w:lvlJc w:val="right"/>
      <w:pPr>
        <w:ind w:left="2160" w:hanging="180"/>
      </w:pPr>
    </w:lvl>
    <w:lvl w:ilvl="3" w:tplc="28294126" w:tentative="1">
      <w:start w:val="1"/>
      <w:numFmt w:val="decimal"/>
      <w:lvlText w:val="%4."/>
      <w:lvlJc w:val="left"/>
      <w:pPr>
        <w:ind w:left="2880" w:hanging="360"/>
      </w:pPr>
    </w:lvl>
    <w:lvl w:ilvl="4" w:tplc="28294126" w:tentative="1">
      <w:start w:val="1"/>
      <w:numFmt w:val="lowerLetter"/>
      <w:lvlText w:val="%5."/>
      <w:lvlJc w:val="left"/>
      <w:pPr>
        <w:ind w:left="3600" w:hanging="360"/>
      </w:pPr>
    </w:lvl>
    <w:lvl w:ilvl="5" w:tplc="28294126" w:tentative="1">
      <w:start w:val="1"/>
      <w:numFmt w:val="lowerRoman"/>
      <w:lvlText w:val="%6."/>
      <w:lvlJc w:val="right"/>
      <w:pPr>
        <w:ind w:left="4320" w:hanging="180"/>
      </w:pPr>
    </w:lvl>
    <w:lvl w:ilvl="6" w:tplc="28294126" w:tentative="1">
      <w:start w:val="1"/>
      <w:numFmt w:val="decimal"/>
      <w:lvlText w:val="%7."/>
      <w:lvlJc w:val="left"/>
      <w:pPr>
        <w:ind w:left="5040" w:hanging="360"/>
      </w:pPr>
    </w:lvl>
    <w:lvl w:ilvl="7" w:tplc="28294126" w:tentative="1">
      <w:start w:val="1"/>
      <w:numFmt w:val="lowerLetter"/>
      <w:lvlText w:val="%8."/>
      <w:lvlJc w:val="left"/>
      <w:pPr>
        <w:ind w:left="5760" w:hanging="360"/>
      </w:pPr>
    </w:lvl>
    <w:lvl w:ilvl="8" w:tplc="28294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03">
    <w:multiLevelType w:val="hybridMultilevel"/>
    <w:lvl w:ilvl="0" w:tplc="9348108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6703">
    <w:abstractNumId w:val="16703"/>
  </w:num>
  <w:num w:numId="16704">
    <w:abstractNumId w:val="16704"/>
  </w:num>
  <w:num w:numId="16705">
    <w:abstractNumId w:val="1670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39427248" Type="http://schemas.openxmlformats.org/officeDocument/2006/relationships/comments" Target="comments.xml"/><Relationship Id="rId703166966" Type="http://schemas.microsoft.com/office/2011/relationships/commentsExtended" Target="commentsExtended.xml"/><Relationship Id="rId20153444" Type="http://schemas.openxmlformats.org/officeDocument/2006/relationships/image" Target="media/imgrId20153444.jpg"/><Relationship Id="rId3077626c0f39b6a13" Type="http://schemas.openxmlformats.org/officeDocument/2006/relationships/image" Target="media/imgrId3077626c0f39b6a13.jpg"/><Relationship Id="rId9020626c0f39e2a12" Type="http://schemas.openxmlformats.org/officeDocument/2006/relationships/image" Target="media/imgrId9020626c0f39e2a1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153444" Type="http://schemas.openxmlformats.org/officeDocument/2006/relationships/image" Target="media/imgrId2015344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153444" Type="http://schemas.openxmlformats.org/officeDocument/2006/relationships/image" Target="media/imgrId2015344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153444" Type="http://schemas.openxmlformats.org/officeDocument/2006/relationships/image" Target="media/imgrId2015344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153444" Type="http://schemas.openxmlformats.org/officeDocument/2006/relationships/image" Target="media/imgrId2015344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153444" Type="http://schemas.openxmlformats.org/officeDocument/2006/relationships/image" Target="media/imgrId2015344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153444" Type="http://schemas.openxmlformats.org/officeDocument/2006/relationships/image" Target="media/imgrId2015344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