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72493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72111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338700" w:name="ctxt"/>
    <w:bookmarkEnd w:id="3533870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868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68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868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998626d522073a6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091626d522073af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73626d522073d2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33987882" name="name3478626d5220b248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305626d5220b248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63855614" name="name4544626d5220cce9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383626d5220cce8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868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68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68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58010799" name="name7047626d5220e461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566626d5220e460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2766498" name="name6812626d52210403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630626d52210403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7000168" name="name4497626d52212147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85626d52212147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1092145" name="name5876626d52213808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608626d52213808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1852907" name="name1039626d52215294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936626d52215293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83">
    <w:multiLevelType w:val="hybridMultilevel"/>
    <w:lvl w:ilvl="0" w:tplc="85196035">
      <w:start w:val="1"/>
      <w:numFmt w:val="decimal"/>
      <w:lvlText w:val="%1."/>
      <w:lvlJc w:val="left"/>
      <w:pPr>
        <w:ind w:left="720" w:hanging="360"/>
      </w:pPr>
    </w:lvl>
    <w:lvl w:ilvl="1" w:tplc="85196035" w:tentative="1">
      <w:start w:val="1"/>
      <w:numFmt w:val="lowerLetter"/>
      <w:lvlText w:val="%2."/>
      <w:lvlJc w:val="left"/>
      <w:pPr>
        <w:ind w:left="1440" w:hanging="360"/>
      </w:pPr>
    </w:lvl>
    <w:lvl w:ilvl="2" w:tplc="85196035" w:tentative="1">
      <w:start w:val="1"/>
      <w:numFmt w:val="lowerRoman"/>
      <w:lvlText w:val="%3."/>
      <w:lvlJc w:val="right"/>
      <w:pPr>
        <w:ind w:left="2160" w:hanging="180"/>
      </w:pPr>
    </w:lvl>
    <w:lvl w:ilvl="3" w:tplc="85196035" w:tentative="1">
      <w:start w:val="1"/>
      <w:numFmt w:val="decimal"/>
      <w:lvlText w:val="%4."/>
      <w:lvlJc w:val="left"/>
      <w:pPr>
        <w:ind w:left="2880" w:hanging="360"/>
      </w:pPr>
    </w:lvl>
    <w:lvl w:ilvl="4" w:tplc="85196035" w:tentative="1">
      <w:start w:val="1"/>
      <w:numFmt w:val="lowerLetter"/>
      <w:lvlText w:val="%5."/>
      <w:lvlJc w:val="left"/>
      <w:pPr>
        <w:ind w:left="3600" w:hanging="360"/>
      </w:pPr>
    </w:lvl>
    <w:lvl w:ilvl="5" w:tplc="85196035" w:tentative="1">
      <w:start w:val="1"/>
      <w:numFmt w:val="lowerRoman"/>
      <w:lvlText w:val="%6."/>
      <w:lvlJc w:val="right"/>
      <w:pPr>
        <w:ind w:left="4320" w:hanging="180"/>
      </w:pPr>
    </w:lvl>
    <w:lvl w:ilvl="6" w:tplc="85196035" w:tentative="1">
      <w:start w:val="1"/>
      <w:numFmt w:val="decimal"/>
      <w:lvlText w:val="%7."/>
      <w:lvlJc w:val="left"/>
      <w:pPr>
        <w:ind w:left="5040" w:hanging="360"/>
      </w:pPr>
    </w:lvl>
    <w:lvl w:ilvl="7" w:tplc="85196035" w:tentative="1">
      <w:start w:val="1"/>
      <w:numFmt w:val="lowerLetter"/>
      <w:lvlText w:val="%8."/>
      <w:lvlJc w:val="left"/>
      <w:pPr>
        <w:ind w:left="5760" w:hanging="360"/>
      </w:pPr>
    </w:lvl>
    <w:lvl w:ilvl="8" w:tplc="85196035" w:tentative="1">
      <w:start w:val="1"/>
      <w:numFmt w:val="lowerRoman"/>
      <w:lvlText w:val="%9."/>
      <w:lvlJc w:val="right"/>
      <w:pPr>
        <w:ind w:left="6480" w:hanging="180"/>
      </w:pPr>
    </w:lvl>
  </w:abstractNum>
  <w:abstractNum w:abstractNumId="8682">
    <w:multiLevelType w:val="hybridMultilevel"/>
    <w:lvl w:ilvl="0" w:tplc="479371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682">
    <w:abstractNumId w:val="8682"/>
  </w:num>
  <w:num w:numId="8683">
    <w:abstractNumId w:val="86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3895998" Type="http://schemas.openxmlformats.org/officeDocument/2006/relationships/comments" Target="comments.xml"/><Relationship Id="rId447864286" Type="http://schemas.microsoft.com/office/2011/relationships/commentsExtended" Target="commentsExtended.xml"/><Relationship Id="rId36721113" Type="http://schemas.openxmlformats.org/officeDocument/2006/relationships/image" Target="media/imgrId36721113.jpg"/><Relationship Id="rId7998626d522073a66" Type="http://schemas.openxmlformats.org/officeDocument/2006/relationships/hyperlink" Target="http://www.kohlerengines.com/home.htm" TargetMode="External"/><Relationship Id="rId9091626d522073afd" Type="http://schemas.openxmlformats.org/officeDocument/2006/relationships/hyperlink" Target="http://dealers.kohlerpower.it/" TargetMode="External"/><Relationship Id="rId6573626d522073d26" Type="http://schemas.openxmlformats.org/officeDocument/2006/relationships/hyperlink" Target="http://www.kohlerengines.com/home.htm" TargetMode="External"/><Relationship Id="rId6305626d5220b2485" Type="http://schemas.openxmlformats.org/officeDocument/2006/relationships/image" Target="media/imgrId6305626d5220b2485.jpg"/><Relationship Id="rId7383626d5220cce88" Type="http://schemas.openxmlformats.org/officeDocument/2006/relationships/image" Target="media/imgrId7383626d5220cce88.jpg"/><Relationship Id="rId1566626d5220e460d" Type="http://schemas.openxmlformats.org/officeDocument/2006/relationships/image" Target="media/imgrId1566626d5220e460d.jpg"/><Relationship Id="rId5630626d522104032" Type="http://schemas.openxmlformats.org/officeDocument/2006/relationships/image" Target="media/imgrId5630626d522104032.jpg"/><Relationship Id="rId6185626d522121472" Type="http://schemas.openxmlformats.org/officeDocument/2006/relationships/image" Target="media/imgrId6185626d522121472.jpg"/><Relationship Id="rId6608626d522138086" Type="http://schemas.openxmlformats.org/officeDocument/2006/relationships/image" Target="media/imgrId6608626d522138086.jpg"/><Relationship Id="rId5936626d52215293f" Type="http://schemas.openxmlformats.org/officeDocument/2006/relationships/image" Target="media/imgrId5936626d52215293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721113" Type="http://schemas.openxmlformats.org/officeDocument/2006/relationships/image" Target="media/imgrId367211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721113" Type="http://schemas.openxmlformats.org/officeDocument/2006/relationships/image" Target="media/imgrId367211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721113" Type="http://schemas.openxmlformats.org/officeDocument/2006/relationships/image" Target="media/imgrId367211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721113" Type="http://schemas.openxmlformats.org/officeDocument/2006/relationships/image" Target="media/imgrId367211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721113" Type="http://schemas.openxmlformats.org/officeDocument/2006/relationships/image" Target="media/imgrId367211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721113" Type="http://schemas.openxmlformats.org/officeDocument/2006/relationships/image" Target="media/imgrId367211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