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94450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7424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012764" w:name="ctxt"/>
    <w:bookmarkEnd w:id="34012764"/>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67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67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67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215626e7fb97482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873626e7fb9748b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67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43626e7fb974ab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82086648" name="name9791626e7fb9b34b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015626e7fb9b34a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577543" name="name7908626e7fb9d17e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397626e7fb9d17d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567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67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67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8137301" name="name7257626e7fb9e7c7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566626e7fb9e7c6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5997012" name="name8217626e7fba09aa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523626e7fba09a9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1404043" name="name9747626e7fba280c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80626e7fba280b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5877144" name="name3223626e7fba43fb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79626e7fba43fb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4424787" name="name8614626e7fba5e52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65626e7fba5e52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77">
    <w:multiLevelType w:val="hybridMultilevel"/>
    <w:lvl w:ilvl="0" w:tplc="57959468">
      <w:start w:val="1"/>
      <w:numFmt w:val="decimal"/>
      <w:lvlText w:val="%1."/>
      <w:lvlJc w:val="left"/>
      <w:pPr>
        <w:ind w:left="720" w:hanging="360"/>
      </w:pPr>
    </w:lvl>
    <w:lvl w:ilvl="1" w:tplc="57959468" w:tentative="1">
      <w:start w:val="1"/>
      <w:numFmt w:val="lowerLetter"/>
      <w:lvlText w:val="%2."/>
      <w:lvlJc w:val="left"/>
      <w:pPr>
        <w:ind w:left="1440" w:hanging="360"/>
      </w:pPr>
    </w:lvl>
    <w:lvl w:ilvl="2" w:tplc="57959468" w:tentative="1">
      <w:start w:val="1"/>
      <w:numFmt w:val="lowerRoman"/>
      <w:lvlText w:val="%3."/>
      <w:lvlJc w:val="right"/>
      <w:pPr>
        <w:ind w:left="2160" w:hanging="180"/>
      </w:pPr>
    </w:lvl>
    <w:lvl w:ilvl="3" w:tplc="57959468" w:tentative="1">
      <w:start w:val="1"/>
      <w:numFmt w:val="decimal"/>
      <w:lvlText w:val="%4."/>
      <w:lvlJc w:val="left"/>
      <w:pPr>
        <w:ind w:left="2880" w:hanging="360"/>
      </w:pPr>
    </w:lvl>
    <w:lvl w:ilvl="4" w:tplc="57959468" w:tentative="1">
      <w:start w:val="1"/>
      <w:numFmt w:val="lowerLetter"/>
      <w:lvlText w:val="%5."/>
      <w:lvlJc w:val="left"/>
      <w:pPr>
        <w:ind w:left="3600" w:hanging="360"/>
      </w:pPr>
    </w:lvl>
    <w:lvl w:ilvl="5" w:tplc="57959468" w:tentative="1">
      <w:start w:val="1"/>
      <w:numFmt w:val="lowerRoman"/>
      <w:lvlText w:val="%6."/>
      <w:lvlJc w:val="right"/>
      <w:pPr>
        <w:ind w:left="4320" w:hanging="180"/>
      </w:pPr>
    </w:lvl>
    <w:lvl w:ilvl="6" w:tplc="57959468" w:tentative="1">
      <w:start w:val="1"/>
      <w:numFmt w:val="decimal"/>
      <w:lvlText w:val="%7."/>
      <w:lvlJc w:val="left"/>
      <w:pPr>
        <w:ind w:left="5040" w:hanging="360"/>
      </w:pPr>
    </w:lvl>
    <w:lvl w:ilvl="7" w:tplc="57959468" w:tentative="1">
      <w:start w:val="1"/>
      <w:numFmt w:val="lowerLetter"/>
      <w:lvlText w:val="%8."/>
      <w:lvlJc w:val="left"/>
      <w:pPr>
        <w:ind w:left="5760" w:hanging="360"/>
      </w:pPr>
    </w:lvl>
    <w:lvl w:ilvl="8" w:tplc="57959468" w:tentative="1">
      <w:start w:val="1"/>
      <w:numFmt w:val="lowerRoman"/>
      <w:lvlText w:val="%9."/>
      <w:lvlJc w:val="right"/>
      <w:pPr>
        <w:ind w:left="6480" w:hanging="180"/>
      </w:pPr>
    </w:lvl>
  </w:abstractNum>
  <w:abstractNum w:abstractNumId="5676">
    <w:multiLevelType w:val="hybridMultilevel"/>
    <w:lvl w:ilvl="0" w:tplc="145123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76">
    <w:abstractNumId w:val="5676"/>
  </w:num>
  <w:num w:numId="5677">
    <w:abstractNumId w:val="56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2640893" Type="http://schemas.openxmlformats.org/officeDocument/2006/relationships/comments" Target="comments.xml"/><Relationship Id="rId107649702" Type="http://schemas.microsoft.com/office/2011/relationships/commentsExtended" Target="commentsExtended.xml"/><Relationship Id="rId65742462" Type="http://schemas.openxmlformats.org/officeDocument/2006/relationships/image" Target="media/imgrId65742462.jpg"/><Relationship Id="rId7215626e7fb97482c" Type="http://schemas.openxmlformats.org/officeDocument/2006/relationships/hyperlink" Target="http://www.kohlerengines.com/home.htm" TargetMode="External"/><Relationship Id="rId2873626e7fb9748b4" Type="http://schemas.openxmlformats.org/officeDocument/2006/relationships/hyperlink" Target="http://dealers.kohlerpower.it/" TargetMode="External"/><Relationship Id="rId3143626e7fb974ab7" Type="http://schemas.openxmlformats.org/officeDocument/2006/relationships/hyperlink" Target="http://www.kohlerengines.com/home.htm" TargetMode="External"/><Relationship Id="rId2015626e7fb9b34ac" Type="http://schemas.openxmlformats.org/officeDocument/2006/relationships/image" Target="media/imgrId2015626e7fb9b34ac.jpg"/><Relationship Id="rId5397626e7fb9d17dc" Type="http://schemas.openxmlformats.org/officeDocument/2006/relationships/image" Target="media/imgrId5397626e7fb9d17dc.jpg"/><Relationship Id="rId3566626e7fb9e7c6f" Type="http://schemas.openxmlformats.org/officeDocument/2006/relationships/image" Target="media/imgrId3566626e7fb9e7c6f.jpg"/><Relationship Id="rId6523626e7fba09a99" Type="http://schemas.openxmlformats.org/officeDocument/2006/relationships/image" Target="media/imgrId6523626e7fba09a99.jpg"/><Relationship Id="rId9180626e7fba280bf" Type="http://schemas.openxmlformats.org/officeDocument/2006/relationships/image" Target="media/imgrId9180626e7fba280bf.jpg"/><Relationship Id="rId5779626e7fba43fb7" Type="http://schemas.openxmlformats.org/officeDocument/2006/relationships/image" Target="media/imgrId5779626e7fba43fb7.jpg"/><Relationship Id="rId9265626e7fba5e527" Type="http://schemas.openxmlformats.org/officeDocument/2006/relationships/image" Target="media/imgrId9265626e7fba5e52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742462" Type="http://schemas.openxmlformats.org/officeDocument/2006/relationships/image" Target="media/imgrId657424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742462" Type="http://schemas.openxmlformats.org/officeDocument/2006/relationships/image" Target="media/imgrId657424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742462" Type="http://schemas.openxmlformats.org/officeDocument/2006/relationships/image" Target="media/imgrId657424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742462" Type="http://schemas.openxmlformats.org/officeDocument/2006/relationships/image" Target="media/imgrId657424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742462" Type="http://schemas.openxmlformats.org/officeDocument/2006/relationships/image" Target="media/imgrId657424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742462" Type="http://schemas.openxmlformats.org/officeDocument/2006/relationships/image" Target="media/imgrId657424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