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9551378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552033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3361942" w:name="ctxt"/>
    <w:bookmarkEnd w:id="93361942"/>
    <w:p>
      <w:pPr>
        <w:widowControl w:val="on"/>
        <w:pBdr/>
        <w:spacing w:before="75" w:after="75" w:line="240" w:lineRule="auto"/>
        <w:ind w:left="75" w:right="75"/>
        <w:jc w:val="left"/>
        <w:textDirection w:val="lrTb"/>
      </w:pPr>
    </w:p>
    <w:p>
      <w:pPr>
        <w:pStyle w:val="Titolo1"/>
        <w:outlineLvl w:val="0"/>
      </w:pPr>
      <w:r>
        <w:rPr/>
        <w:t xml:space="preserve">Information about maintenance</w:t>
      </w:r>
    </w:p>
    <w:p>
      <w:pPr>
        <w:widowControl w:val="on"/>
        <w:pBdr/>
        <w:spacing w:before="0" w:after="0" w:line="240" w:lineRule="auto"/>
        <w:ind w:left="0" w:right="0"/>
        <w:jc w:val="left"/>
        <w:textDirection w:val="lrTb"/>
      </w:pPr>
    </w:p>
    <w:p>
      <w:pPr>
        <w:pStyle w:val="Titolo2"/>
        <w:outlineLvl w:val="1"/>
      </w:pPr>
      <w:r>
        <w:rPr/>
        <w:t xml:space="preserve">Useful information about maintenance</w:t>
      </w:r>
    </w:p>
    <w:p>
      <w:pPr>
        <w:numPr>
          <w:ilvl w:val="0"/>
          <w:numId w:val="25017"/>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2804626e838934e3e"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25017"/>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5017"/>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5017"/>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3885" name="name2678626e838958d1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68626e838958d1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5017"/>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5017"/>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5017"/>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02827" name="name9524626e838968b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82626e838968bd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5017"/>
        </w:numPr>
        <w:spacing w:before="0" w:after="0" w:line="240" w:lineRule="auto"/>
        <w:jc w:val="left"/>
        <w:rPr>
          <w:color w:val="00274C"/>
          <w:sz w:val="20"/>
          <w:szCs w:val="20"/>
        </w:rPr>
      </w:pPr>
      <w:r>
        <w:rPr>
          <w:color w:val="00274C"/>
          <w:sz w:val="20"/>
          <w:szCs w:val="20"/>
          <w:u w:val="none"/>
        </w:rPr>
        <w:t xml:space="preserve">Before proceeding with operation, read  </w:t>
      </w:r>
      <w:hyperlink r:id="rId8192626e838968ebc"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44909" name="name5597626e8389797d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39626e8389797d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5017"/>
        </w:numPr>
        <w:spacing w:before="0" w:after="0" w:line="240" w:lineRule="auto"/>
        <w:jc w:val="left"/>
        <w:rPr>
          <w:color w:val="00274C"/>
          <w:sz w:val="20"/>
          <w:szCs w:val="20"/>
        </w:rPr>
      </w:pPr>
      <w:r>
        <w:rPr>
          <w:color w:val="00274C"/>
          <w:sz w:val="20"/>
          <w:szCs w:val="20"/>
          <w:u w:val="none"/>
        </w:rPr>
        <w:t xml:space="preserve">For safety precautions see </w:t>
      </w:r>
      <w:hyperlink r:id="rId5016626e838979ad8"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954626e83897a3fb"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5045626e83897a4f4"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411626e83897a842"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8479626e83897aba8"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334626e83897af31"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444626e83897b2a8"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8109626e83897b622"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315626e83897b995"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720626e83897cc71"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049626e83897e684"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2973626e83897ee6a"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2681626e83897ef4c"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7800626e83897f02b"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4260626e83897fe76"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(4) - The inspection must be carried out every 50 hours or every week in engines with an ATS system ( </w:t>
      </w:r>
      <w:hyperlink r:id="rId4223626e838980c2b"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11099" name="name8481626e838991e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4626e838991e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01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688626e8389927e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5017"/>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25017"/>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25017"/>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25019"/>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25019"/>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5019"/>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5019"/>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06"/>
              </w:rPr>
              <w:drawing>
                <wp:inline distT="0" distB="0" distL="0" distR="0">
                  <wp:extent cx="2232000" cy="1360800"/>
                  <wp:effectExtent b="0" l="0" r="0" t="0"/>
                  <wp:docPr id="96195457" name="name8167626e8389a8de3"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7251626e8389a8ddb"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55101683" name="name8665626e8389c01e1"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5037626e8389c01d9"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dipstick on cylinder head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616407" name="name7180626e8389d1c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12626e8389d1bf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5017"/>
        </w:numPr>
        <w:spacing w:before="0" w:after="0" w:line="240" w:lineRule="auto"/>
        <w:jc w:val="left"/>
        <w:rPr>
          <w:color w:val="00274C"/>
          <w:sz w:val="20"/>
          <w:szCs w:val="20"/>
        </w:rPr>
      </w:pPr>
      <w:r>
        <w:rPr>
          <w:color w:val="00274C"/>
          <w:sz w:val="20"/>
          <w:szCs w:val="20"/>
          <w:u w:val="none"/>
        </w:rPr>
        <w:t xml:space="preserve">Before proceeding with operation, read  </w:t>
      </w:r>
      <w:hyperlink r:id="rId3661626e8389d1f9f"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87"/>
              </w:rPr>
              <w:drawing>
                <wp:inline distT="0" distB="0" distL="0" distR="0">
                  <wp:extent cx="4752000" cy="1166400"/>
                  <wp:effectExtent b="0" l="0" r="0" t="0"/>
                  <wp:docPr id="93091024" name="name7869626e8389e67cc"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9314626e8389e67c3"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826169" name="name6483626e838a023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47626e838a023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01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277626e838a02be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5017"/>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020"/>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5020"/>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25020"/>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5020"/>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5020"/>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8599574" name="name2875626e838a1715d"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802626e838a1715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919272" name="name5323626e838a27e0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86626e838a27d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01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438626e838a286c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42118" name="name2389626e838a38a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00626e838a38a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01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843626e838a38e6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5017"/>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5017"/>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021"/>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5021"/>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7009537" name="name4778626e838a49e41"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161626e838a49e3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336199" name="name7438626e838a5b1c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89626e838a5b1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01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427626e838a5b71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03269" name="name6769626e838a6d6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42626e838a6d6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01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067626e838a6dd1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5017"/>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Mar>
              <w:top w:w="150" w:type="dxa"/>
              <w:left w:w="150" w:type="dxa"/>
              <w:bottom w:w="150" w:type="dxa"/>
              <w:right w:w="150" w:type="dxa"/>
            </w:tcMar>
            <w:textDirection w:val="lrTb"/>
            <w:vAlign w:val="top"/>
          </w:tcPr>
          <w:p>
            <w:r>
              <w:rPr>
                <w:position w:val="-230"/>
              </w:rPr>
              <w:drawing>
                <wp:inline distT="0" distB="0" distL="0" distR="0">
                  <wp:extent cx="2289600" cy="1512000"/>
                  <wp:effectExtent b="0" l="0" r="0" t="0"/>
                  <wp:docPr id="48491301" name="name3210626e838a8379e"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450626e838a83799"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Mar>
              <w:top w:w="150" w:type="dxa"/>
              <w:left w:w="150" w:type="dxa"/>
              <w:bottom w:w="150" w:type="dxa"/>
              <w:right w:w="150" w:type="dxa"/>
            </w:tcMar>
            <w:textDirection w:val="lrTb"/>
            <w:vAlign w:val="center"/>
          </w:tcPr>
          <w:p>
            <w:pPr>
              <w:numPr>
                <w:ilvl w:val="0"/>
                <w:numId w:val="25022"/>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30825827" name="name5584626e838a9c47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804626e838a9c46c"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70568" name="name8694626e838aaf0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67626e838aaf0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01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823626e838aaf39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79567" name="name4763626e838abe2e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69626e838abe2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01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177626e838abe6d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139601" name="name5622626e838acdbc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11626e838acdb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017"/>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023"/>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5023"/>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5023"/>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5023"/>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5023"/>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5023"/>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9637626e838ace7da"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220132" name="name1545626e838ae267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29626e838ae26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5017"/>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6495448" name="name9156626e838b03de5"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746626e838b03de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28314507" name="name7286626e838b1867e"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870626e838b18676"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232558" name="name5558626e838b2ac8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18626e838b2ac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01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720626e838b2afed"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5.9.1 Check</w:t>
            </w:r>
          </w:p>
          <w:p>
            <w:pPr>
              <w:numPr>
                <w:ilvl w:val="0"/>
                <w:numId w:val="25024"/>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25024"/>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25025"/>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5025"/>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5025"/>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5025"/>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5025"/>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63705773" name="name2773626e838b4139f"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9987626e838b4136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98165638" name="name2771626e838b59220"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1598626e838b5921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82422046" name="name8071626e838b6c9bb"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7346626e838b6c9b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40413" name="name4270626e838b7bf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29626e838b7bf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01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096626e838b7c31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983144" name="name5937626e838b8ca0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77626e838b8c9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01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351626e838b8d1a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026"/>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026"/>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3547115" name="name1126626e838ba8be1"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849626e838ba8bd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73448097" name="name7477626e838bbd050"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635626e838bbd048"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716498" name="name6740626e838bcc8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16626e838bcc8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01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180626e838bccbd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4444" name="name9071626e838bda8c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60626e838bda8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01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003626e838bdb09e"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When turn on lights on control water filter cartridge fuel:</w:t>
            </w:r>
          </w:p>
          <w:p/>
          <w:p/>
          <w:p>
            <w:pPr>
              <w:numPr>
                <w:ilvl w:val="0"/>
                <w:numId w:val="25027"/>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5027"/>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5027"/>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9460385" name="name2649626e838bf0e9b"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8527626e838bf0e9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Product preservation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02554" name="name9465626e838c0f3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25626e838c0f3d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5017"/>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2664626e838c0ff0f"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5017"/>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8874626e838c105fa"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5017"/>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Before storing the engine check that:</w:t>
            </w:r>
          </w:p>
          <w:p>
            <w:pPr>
              <w:numPr>
                <w:ilvl w:val="0"/>
                <w:numId w:val="25017"/>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5017"/>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5017"/>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over 6 months</w:t>
      </w:r>
    </w:p>
    <w:p>
      <w:pPr>
        <w:widowControl w:val="on"/>
        <w:pBdr/>
        <w:spacing w:before="0" w:after="0" w:line="262" w:lineRule="auto"/>
        <w:ind w:left="0" w:right="0"/>
        <w:jc w:val="left"/>
        <w:textDirection w:val="lrTb"/>
      </w:pPr>
      <w:r>
        <w:rPr>
          <w:b/>
          <w:bCs/>
          <w:color w:val="00274C"/>
          <w:sz w:val="20"/>
          <w:szCs w:val="20"/>
          <w:u w:val="none"/>
        </w:rPr>
        <w:t xml:space="preserve">Follow the steps described in</w:t>
      </w:r>
      <w:r>
        <w:rPr>
          <w:color w:val="00274C"/>
          <w:sz w:val="20"/>
          <w:szCs w:val="20"/>
          <w:u w:val="none"/>
        </w:rPr>
        <w:t xml:space="preserve"> </w:t>
      </w:r>
      <w:hyperlink r:id="rId4154626e838c11f11"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25028"/>
        </w:numPr>
        <w:spacing w:before="0" w:after="0" w:line="240" w:lineRule="auto"/>
        <w:jc w:val="left"/>
        <w:rPr>
          <w:color w:val="00274C"/>
          <w:sz w:val="20"/>
          <w:szCs w:val="20"/>
        </w:rPr>
      </w:pPr>
      <w:r>
        <w:rPr>
          <w:color w:val="00274C"/>
          <w:sz w:val="20"/>
          <w:szCs w:val="20"/>
          <w:u w:val="none"/>
        </w:rPr>
        <w:t xml:space="preserve">Engine oil replacement </w:t>
      </w:r>
      <w:hyperlink r:id="rId6231626e838c121d3"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5028"/>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5028"/>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5028"/>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5028"/>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5028"/>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5028"/>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5028"/>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5028"/>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5028"/>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5028"/>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5028"/>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starting after storage</w:t>
      </w:r>
    </w:p>
    <w:p>
      <w:pPr>
        <w:numPr>
          <w:ilvl w:val="0"/>
          <w:numId w:val="25029"/>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5029"/>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5029"/>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5029"/>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5029"/>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5029"/>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5029"/>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5029"/>
        </w:numPr>
        <w:spacing w:before="0" w:after="0" w:line="240" w:lineRule="auto"/>
        <w:jc w:val="left"/>
        <w:rPr>
          <w:color w:val="00274C"/>
          <w:sz w:val="20"/>
          <w:szCs w:val="20"/>
        </w:rPr>
      </w:pPr>
      <w:r>
        <w:rPr>
          <w:color w:val="00274C"/>
          <w:sz w:val="20"/>
          <w:szCs w:val="20"/>
          <w:u w:val="none"/>
        </w:rPr>
        <w:t xml:space="preserve">Stop the engine while the oil is still hot </w:t>
      </w:r>
      <w:hyperlink r:id="rId3292626e838c1385b" w:history="1">
        <w:r>
          <w:rPr>
            <w:rStyle w:val="DefaultParagraphFontPHPDOCX"/>
            <w:color w:val="0000FF"/>
            <w:sz w:val="20"/>
            <w:szCs w:val="20"/>
            <w:u w:val="single" w:color=""/>
          </w:rPr>
          <w:t xml:space="preserve">(</w:t>
        </w:r>
      </w:hyperlink>
      <w:r>
        <w:rPr>
          <w:color w:val="00274C"/>
          <w:sz w:val="20"/>
          <w:szCs w:val="20"/>
          <w:u w:val="none"/>
        </w:rPr>
        <w:t xml:space="preserve"> </w:t>
      </w:r>
      <w:hyperlink r:id="rId2199626e838c138d4" w:history="1">
        <w:r>
          <w:rPr>
            <w:rStyle w:val="DefaultParagraphFontPHPDOCX"/>
            <w:b/>
            <w:bCs/>
            <w:color w:val="0000FF"/>
            <w:sz w:val="20"/>
            <w:szCs w:val="20"/>
            <w:u w:val="none"/>
          </w:rPr>
          <w:t xml:space="preserve">Par. 6.1</w:t>
        </w:r>
      </w:hyperlink>
      <w:r>
        <w:rPr>
          <w:color w:val="00274C"/>
          <w:sz w:val="20"/>
          <w:szCs w:val="20"/>
          <w:u w:val="none"/>
        </w:rPr>
        <w:t xml:space="preserve"> </w:t>
      </w:r>
      <w:hyperlink r:id="rId4224626e838c13957"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68275" name="name2966626e838c2598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90626e838c2598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1"/>
          <w:numId w:val="25017"/>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4221626e838c26133"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5029"/>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5029"/>
        </w:numPr>
        <w:spacing w:before="0" w:after="0" w:line="240" w:lineRule="auto"/>
        <w:jc w:val="left"/>
        <w:rPr>
          <w:color w:val="00274C"/>
          <w:sz w:val="20"/>
          <w:szCs w:val="20"/>
        </w:rPr>
      </w:pPr>
      <w:r>
        <w:rPr>
          <w:color w:val="00274C"/>
          <w:sz w:val="20"/>
          <w:szCs w:val="20"/>
          <w:u w:val="none"/>
        </w:rPr>
        <w:t xml:space="preserve">Pour new oil </w:t>
      </w:r>
      <w:hyperlink r:id="rId2310626e838c26944"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5367626e838c26a2c"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3002626e838c26ae7"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5029"/>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8845626e838c26ea9" w:history="1">
        <w:r>
          <w:rPr>
            <w:rStyle w:val="DefaultParagraphFontPHPDOCX"/>
            <w:color w:val="0000FF"/>
            <w:sz w:val="20"/>
            <w:szCs w:val="20"/>
            <w:u w:val="single" w:color=""/>
          </w:rPr>
          <w:t xml:space="preserve">(</w:t>
        </w:r>
      </w:hyperlink>
      <w:r>
        <w:rPr>
          <w:color w:val="00274C"/>
          <w:sz w:val="20"/>
          <w:szCs w:val="20"/>
          <w:u w:val="none"/>
        </w:rPr>
        <w:t xml:space="preserve"> </w:t>
      </w:r>
      <w:hyperlink r:id="rId4623626e838c26f70"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6175626e838c2702b"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5.16.1 Operations for the engine</w:t>
            </w:r>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50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50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50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50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50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50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50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50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250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50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50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50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50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50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50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50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50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029">
    <w:multiLevelType w:val="hybridMultilevel"/>
    <w:lvl w:ilvl="0" w:tplc="27906974">
      <w:start w:val="1"/>
      <w:numFmt w:val="decimal"/>
      <w:lvlText w:val="%1."/>
      <w:lvlJc w:val="left"/>
      <w:pPr>
        <w:ind w:left="720" w:hanging="360"/>
      </w:pPr>
    </w:lvl>
    <w:lvl w:ilvl="1" w:tplc="27906974" w:tentative="1">
      <w:start w:val="1"/>
      <w:numFmt w:val="lowerLetter"/>
      <w:lvlText w:val="%2."/>
      <w:lvlJc w:val="left"/>
      <w:pPr>
        <w:ind w:left="1440" w:hanging="360"/>
      </w:pPr>
    </w:lvl>
    <w:lvl w:ilvl="2" w:tplc="27906974" w:tentative="1">
      <w:start w:val="1"/>
      <w:numFmt w:val="lowerRoman"/>
      <w:lvlText w:val="%3."/>
      <w:lvlJc w:val="right"/>
      <w:pPr>
        <w:ind w:left="2160" w:hanging="180"/>
      </w:pPr>
    </w:lvl>
    <w:lvl w:ilvl="3" w:tplc="27906974" w:tentative="1">
      <w:start w:val="1"/>
      <w:numFmt w:val="decimal"/>
      <w:lvlText w:val="%4."/>
      <w:lvlJc w:val="left"/>
      <w:pPr>
        <w:ind w:left="2880" w:hanging="360"/>
      </w:pPr>
    </w:lvl>
    <w:lvl w:ilvl="4" w:tplc="27906974" w:tentative="1">
      <w:start w:val="1"/>
      <w:numFmt w:val="lowerLetter"/>
      <w:lvlText w:val="%5."/>
      <w:lvlJc w:val="left"/>
      <w:pPr>
        <w:ind w:left="3600" w:hanging="360"/>
      </w:pPr>
    </w:lvl>
    <w:lvl w:ilvl="5" w:tplc="27906974" w:tentative="1">
      <w:start w:val="1"/>
      <w:numFmt w:val="lowerRoman"/>
      <w:lvlText w:val="%6."/>
      <w:lvlJc w:val="right"/>
      <w:pPr>
        <w:ind w:left="4320" w:hanging="180"/>
      </w:pPr>
    </w:lvl>
    <w:lvl w:ilvl="6" w:tplc="27906974" w:tentative="1">
      <w:start w:val="1"/>
      <w:numFmt w:val="decimal"/>
      <w:lvlText w:val="%7."/>
      <w:lvlJc w:val="left"/>
      <w:pPr>
        <w:ind w:left="5040" w:hanging="360"/>
      </w:pPr>
    </w:lvl>
    <w:lvl w:ilvl="7" w:tplc="27906974" w:tentative="1">
      <w:start w:val="1"/>
      <w:numFmt w:val="lowerLetter"/>
      <w:lvlText w:val="%8."/>
      <w:lvlJc w:val="left"/>
      <w:pPr>
        <w:ind w:left="5760" w:hanging="360"/>
      </w:pPr>
    </w:lvl>
    <w:lvl w:ilvl="8" w:tplc="27906974" w:tentative="1">
      <w:start w:val="1"/>
      <w:numFmt w:val="lowerRoman"/>
      <w:lvlText w:val="%9."/>
      <w:lvlJc w:val="right"/>
      <w:pPr>
        <w:ind w:left="6480" w:hanging="180"/>
      </w:pPr>
    </w:lvl>
  </w:abstractNum>
  <w:abstractNum w:abstractNumId="25028">
    <w:multiLevelType w:val="hybridMultilevel"/>
    <w:lvl w:ilvl="0" w:tplc="87052732">
      <w:start w:val="1"/>
      <w:numFmt w:val="decimal"/>
      <w:lvlText w:val="%1."/>
      <w:lvlJc w:val="left"/>
      <w:pPr>
        <w:ind w:left="720" w:hanging="360"/>
      </w:pPr>
    </w:lvl>
    <w:lvl w:ilvl="1" w:tplc="87052732" w:tentative="1">
      <w:start w:val="1"/>
      <w:numFmt w:val="lowerLetter"/>
      <w:lvlText w:val="%2."/>
      <w:lvlJc w:val="left"/>
      <w:pPr>
        <w:ind w:left="1440" w:hanging="360"/>
      </w:pPr>
    </w:lvl>
    <w:lvl w:ilvl="2" w:tplc="87052732" w:tentative="1">
      <w:start w:val="1"/>
      <w:numFmt w:val="lowerRoman"/>
      <w:lvlText w:val="%3."/>
      <w:lvlJc w:val="right"/>
      <w:pPr>
        <w:ind w:left="2160" w:hanging="180"/>
      </w:pPr>
    </w:lvl>
    <w:lvl w:ilvl="3" w:tplc="87052732" w:tentative="1">
      <w:start w:val="1"/>
      <w:numFmt w:val="decimal"/>
      <w:lvlText w:val="%4."/>
      <w:lvlJc w:val="left"/>
      <w:pPr>
        <w:ind w:left="2880" w:hanging="360"/>
      </w:pPr>
    </w:lvl>
    <w:lvl w:ilvl="4" w:tplc="87052732" w:tentative="1">
      <w:start w:val="1"/>
      <w:numFmt w:val="lowerLetter"/>
      <w:lvlText w:val="%5."/>
      <w:lvlJc w:val="left"/>
      <w:pPr>
        <w:ind w:left="3600" w:hanging="360"/>
      </w:pPr>
    </w:lvl>
    <w:lvl w:ilvl="5" w:tplc="87052732" w:tentative="1">
      <w:start w:val="1"/>
      <w:numFmt w:val="lowerRoman"/>
      <w:lvlText w:val="%6."/>
      <w:lvlJc w:val="right"/>
      <w:pPr>
        <w:ind w:left="4320" w:hanging="180"/>
      </w:pPr>
    </w:lvl>
    <w:lvl w:ilvl="6" w:tplc="87052732" w:tentative="1">
      <w:start w:val="1"/>
      <w:numFmt w:val="decimal"/>
      <w:lvlText w:val="%7."/>
      <w:lvlJc w:val="left"/>
      <w:pPr>
        <w:ind w:left="5040" w:hanging="360"/>
      </w:pPr>
    </w:lvl>
    <w:lvl w:ilvl="7" w:tplc="87052732" w:tentative="1">
      <w:start w:val="1"/>
      <w:numFmt w:val="lowerLetter"/>
      <w:lvlText w:val="%8."/>
      <w:lvlJc w:val="left"/>
      <w:pPr>
        <w:ind w:left="5760" w:hanging="360"/>
      </w:pPr>
    </w:lvl>
    <w:lvl w:ilvl="8" w:tplc="87052732" w:tentative="1">
      <w:start w:val="1"/>
      <w:numFmt w:val="lowerRoman"/>
      <w:lvlText w:val="%9."/>
      <w:lvlJc w:val="right"/>
      <w:pPr>
        <w:ind w:left="6480" w:hanging="180"/>
      </w:pPr>
    </w:lvl>
  </w:abstractNum>
  <w:abstractNum w:abstractNumId="25027">
    <w:multiLevelType w:val="hybridMultilevel"/>
    <w:lvl w:ilvl="0" w:tplc="46170977">
      <w:start w:val="1"/>
      <w:numFmt w:val="decimal"/>
      <w:lvlText w:val="%1."/>
      <w:lvlJc w:val="left"/>
      <w:pPr>
        <w:ind w:left="720" w:hanging="360"/>
      </w:pPr>
    </w:lvl>
    <w:lvl w:ilvl="1" w:tplc="46170977" w:tentative="1">
      <w:start w:val="1"/>
      <w:numFmt w:val="lowerLetter"/>
      <w:lvlText w:val="%2."/>
      <w:lvlJc w:val="left"/>
      <w:pPr>
        <w:ind w:left="1440" w:hanging="360"/>
      </w:pPr>
    </w:lvl>
    <w:lvl w:ilvl="2" w:tplc="46170977" w:tentative="1">
      <w:start w:val="1"/>
      <w:numFmt w:val="lowerRoman"/>
      <w:lvlText w:val="%3."/>
      <w:lvlJc w:val="right"/>
      <w:pPr>
        <w:ind w:left="2160" w:hanging="180"/>
      </w:pPr>
    </w:lvl>
    <w:lvl w:ilvl="3" w:tplc="46170977" w:tentative="1">
      <w:start w:val="1"/>
      <w:numFmt w:val="decimal"/>
      <w:lvlText w:val="%4."/>
      <w:lvlJc w:val="left"/>
      <w:pPr>
        <w:ind w:left="2880" w:hanging="360"/>
      </w:pPr>
    </w:lvl>
    <w:lvl w:ilvl="4" w:tplc="46170977" w:tentative="1">
      <w:start w:val="1"/>
      <w:numFmt w:val="lowerLetter"/>
      <w:lvlText w:val="%5."/>
      <w:lvlJc w:val="left"/>
      <w:pPr>
        <w:ind w:left="3600" w:hanging="360"/>
      </w:pPr>
    </w:lvl>
    <w:lvl w:ilvl="5" w:tplc="46170977" w:tentative="1">
      <w:start w:val="1"/>
      <w:numFmt w:val="lowerRoman"/>
      <w:lvlText w:val="%6."/>
      <w:lvlJc w:val="right"/>
      <w:pPr>
        <w:ind w:left="4320" w:hanging="180"/>
      </w:pPr>
    </w:lvl>
    <w:lvl w:ilvl="6" w:tplc="46170977" w:tentative="1">
      <w:start w:val="1"/>
      <w:numFmt w:val="decimal"/>
      <w:lvlText w:val="%7."/>
      <w:lvlJc w:val="left"/>
      <w:pPr>
        <w:ind w:left="5040" w:hanging="360"/>
      </w:pPr>
    </w:lvl>
    <w:lvl w:ilvl="7" w:tplc="46170977" w:tentative="1">
      <w:start w:val="1"/>
      <w:numFmt w:val="lowerLetter"/>
      <w:lvlText w:val="%8."/>
      <w:lvlJc w:val="left"/>
      <w:pPr>
        <w:ind w:left="5760" w:hanging="360"/>
      </w:pPr>
    </w:lvl>
    <w:lvl w:ilvl="8" w:tplc="46170977" w:tentative="1">
      <w:start w:val="1"/>
      <w:numFmt w:val="lowerRoman"/>
      <w:lvlText w:val="%9."/>
      <w:lvlJc w:val="right"/>
      <w:pPr>
        <w:ind w:left="6480" w:hanging="180"/>
      </w:pPr>
    </w:lvl>
  </w:abstractNum>
  <w:abstractNum w:abstractNumId="25026">
    <w:multiLevelType w:val="hybridMultilevel"/>
    <w:lvl w:ilvl="0" w:tplc="14481558">
      <w:start w:val="1"/>
      <w:numFmt w:val="decimal"/>
      <w:lvlText w:val="%1."/>
      <w:lvlJc w:val="left"/>
      <w:pPr>
        <w:ind w:left="720" w:hanging="360"/>
      </w:pPr>
    </w:lvl>
    <w:lvl w:ilvl="1" w:tplc="14481558" w:tentative="1">
      <w:start w:val="1"/>
      <w:numFmt w:val="lowerLetter"/>
      <w:lvlText w:val="%2."/>
      <w:lvlJc w:val="left"/>
      <w:pPr>
        <w:ind w:left="1440" w:hanging="360"/>
      </w:pPr>
    </w:lvl>
    <w:lvl w:ilvl="2" w:tplc="14481558" w:tentative="1">
      <w:start w:val="1"/>
      <w:numFmt w:val="lowerRoman"/>
      <w:lvlText w:val="%3."/>
      <w:lvlJc w:val="right"/>
      <w:pPr>
        <w:ind w:left="2160" w:hanging="180"/>
      </w:pPr>
    </w:lvl>
    <w:lvl w:ilvl="3" w:tplc="14481558" w:tentative="1">
      <w:start w:val="1"/>
      <w:numFmt w:val="decimal"/>
      <w:lvlText w:val="%4."/>
      <w:lvlJc w:val="left"/>
      <w:pPr>
        <w:ind w:left="2880" w:hanging="360"/>
      </w:pPr>
    </w:lvl>
    <w:lvl w:ilvl="4" w:tplc="14481558" w:tentative="1">
      <w:start w:val="1"/>
      <w:numFmt w:val="lowerLetter"/>
      <w:lvlText w:val="%5."/>
      <w:lvlJc w:val="left"/>
      <w:pPr>
        <w:ind w:left="3600" w:hanging="360"/>
      </w:pPr>
    </w:lvl>
    <w:lvl w:ilvl="5" w:tplc="14481558" w:tentative="1">
      <w:start w:val="1"/>
      <w:numFmt w:val="lowerRoman"/>
      <w:lvlText w:val="%6."/>
      <w:lvlJc w:val="right"/>
      <w:pPr>
        <w:ind w:left="4320" w:hanging="180"/>
      </w:pPr>
    </w:lvl>
    <w:lvl w:ilvl="6" w:tplc="14481558" w:tentative="1">
      <w:start w:val="1"/>
      <w:numFmt w:val="decimal"/>
      <w:lvlText w:val="%7."/>
      <w:lvlJc w:val="left"/>
      <w:pPr>
        <w:ind w:left="5040" w:hanging="360"/>
      </w:pPr>
    </w:lvl>
    <w:lvl w:ilvl="7" w:tplc="14481558" w:tentative="1">
      <w:start w:val="1"/>
      <w:numFmt w:val="lowerLetter"/>
      <w:lvlText w:val="%8."/>
      <w:lvlJc w:val="left"/>
      <w:pPr>
        <w:ind w:left="5760" w:hanging="360"/>
      </w:pPr>
    </w:lvl>
    <w:lvl w:ilvl="8" w:tplc="14481558" w:tentative="1">
      <w:start w:val="1"/>
      <w:numFmt w:val="lowerRoman"/>
      <w:lvlText w:val="%9."/>
      <w:lvlJc w:val="right"/>
      <w:pPr>
        <w:ind w:left="6480" w:hanging="180"/>
      </w:pPr>
    </w:lvl>
  </w:abstractNum>
  <w:abstractNum w:abstractNumId="25025">
    <w:multiLevelType w:val="hybridMultilevel"/>
    <w:lvl w:ilvl="0" w:tplc="74810380">
      <w:start w:val="1"/>
      <w:numFmt w:val="decimal"/>
      <w:lvlText w:val="%1."/>
      <w:lvlJc w:val="left"/>
      <w:pPr>
        <w:ind w:left="720" w:hanging="360"/>
      </w:pPr>
    </w:lvl>
    <w:lvl w:ilvl="1" w:tplc="74810380" w:tentative="1">
      <w:start w:val="1"/>
      <w:numFmt w:val="lowerLetter"/>
      <w:lvlText w:val="%2."/>
      <w:lvlJc w:val="left"/>
      <w:pPr>
        <w:ind w:left="1440" w:hanging="360"/>
      </w:pPr>
    </w:lvl>
    <w:lvl w:ilvl="2" w:tplc="74810380" w:tentative="1">
      <w:start w:val="1"/>
      <w:numFmt w:val="lowerRoman"/>
      <w:lvlText w:val="%3."/>
      <w:lvlJc w:val="right"/>
      <w:pPr>
        <w:ind w:left="2160" w:hanging="180"/>
      </w:pPr>
    </w:lvl>
    <w:lvl w:ilvl="3" w:tplc="74810380" w:tentative="1">
      <w:start w:val="1"/>
      <w:numFmt w:val="decimal"/>
      <w:lvlText w:val="%4."/>
      <w:lvlJc w:val="left"/>
      <w:pPr>
        <w:ind w:left="2880" w:hanging="360"/>
      </w:pPr>
    </w:lvl>
    <w:lvl w:ilvl="4" w:tplc="74810380" w:tentative="1">
      <w:start w:val="1"/>
      <w:numFmt w:val="lowerLetter"/>
      <w:lvlText w:val="%5."/>
      <w:lvlJc w:val="left"/>
      <w:pPr>
        <w:ind w:left="3600" w:hanging="360"/>
      </w:pPr>
    </w:lvl>
    <w:lvl w:ilvl="5" w:tplc="74810380" w:tentative="1">
      <w:start w:val="1"/>
      <w:numFmt w:val="lowerRoman"/>
      <w:lvlText w:val="%6."/>
      <w:lvlJc w:val="right"/>
      <w:pPr>
        <w:ind w:left="4320" w:hanging="180"/>
      </w:pPr>
    </w:lvl>
    <w:lvl w:ilvl="6" w:tplc="74810380" w:tentative="1">
      <w:start w:val="1"/>
      <w:numFmt w:val="decimal"/>
      <w:lvlText w:val="%7."/>
      <w:lvlJc w:val="left"/>
      <w:pPr>
        <w:ind w:left="5040" w:hanging="360"/>
      </w:pPr>
    </w:lvl>
    <w:lvl w:ilvl="7" w:tplc="74810380" w:tentative="1">
      <w:start w:val="1"/>
      <w:numFmt w:val="lowerLetter"/>
      <w:lvlText w:val="%8."/>
      <w:lvlJc w:val="left"/>
      <w:pPr>
        <w:ind w:left="5760" w:hanging="360"/>
      </w:pPr>
    </w:lvl>
    <w:lvl w:ilvl="8" w:tplc="74810380" w:tentative="1">
      <w:start w:val="1"/>
      <w:numFmt w:val="lowerRoman"/>
      <w:lvlText w:val="%9."/>
      <w:lvlJc w:val="right"/>
      <w:pPr>
        <w:ind w:left="6480" w:hanging="180"/>
      </w:pPr>
    </w:lvl>
  </w:abstractNum>
  <w:abstractNum w:abstractNumId="25024">
    <w:multiLevelType w:val="hybridMultilevel"/>
    <w:lvl w:ilvl="0" w:tplc="18440731">
      <w:start w:val="1"/>
      <w:numFmt w:val="decimal"/>
      <w:lvlText w:val="%1."/>
      <w:lvlJc w:val="left"/>
      <w:pPr>
        <w:ind w:left="720" w:hanging="360"/>
      </w:pPr>
    </w:lvl>
    <w:lvl w:ilvl="1" w:tplc="18440731" w:tentative="1">
      <w:start w:val="1"/>
      <w:numFmt w:val="lowerLetter"/>
      <w:lvlText w:val="%2."/>
      <w:lvlJc w:val="left"/>
      <w:pPr>
        <w:ind w:left="1440" w:hanging="360"/>
      </w:pPr>
    </w:lvl>
    <w:lvl w:ilvl="2" w:tplc="18440731" w:tentative="1">
      <w:start w:val="1"/>
      <w:numFmt w:val="lowerRoman"/>
      <w:lvlText w:val="%3."/>
      <w:lvlJc w:val="right"/>
      <w:pPr>
        <w:ind w:left="2160" w:hanging="180"/>
      </w:pPr>
    </w:lvl>
    <w:lvl w:ilvl="3" w:tplc="18440731" w:tentative="1">
      <w:start w:val="1"/>
      <w:numFmt w:val="decimal"/>
      <w:lvlText w:val="%4."/>
      <w:lvlJc w:val="left"/>
      <w:pPr>
        <w:ind w:left="2880" w:hanging="360"/>
      </w:pPr>
    </w:lvl>
    <w:lvl w:ilvl="4" w:tplc="18440731" w:tentative="1">
      <w:start w:val="1"/>
      <w:numFmt w:val="lowerLetter"/>
      <w:lvlText w:val="%5."/>
      <w:lvlJc w:val="left"/>
      <w:pPr>
        <w:ind w:left="3600" w:hanging="360"/>
      </w:pPr>
    </w:lvl>
    <w:lvl w:ilvl="5" w:tplc="18440731" w:tentative="1">
      <w:start w:val="1"/>
      <w:numFmt w:val="lowerRoman"/>
      <w:lvlText w:val="%6."/>
      <w:lvlJc w:val="right"/>
      <w:pPr>
        <w:ind w:left="4320" w:hanging="180"/>
      </w:pPr>
    </w:lvl>
    <w:lvl w:ilvl="6" w:tplc="18440731" w:tentative="1">
      <w:start w:val="1"/>
      <w:numFmt w:val="decimal"/>
      <w:lvlText w:val="%7."/>
      <w:lvlJc w:val="left"/>
      <w:pPr>
        <w:ind w:left="5040" w:hanging="360"/>
      </w:pPr>
    </w:lvl>
    <w:lvl w:ilvl="7" w:tplc="18440731" w:tentative="1">
      <w:start w:val="1"/>
      <w:numFmt w:val="lowerLetter"/>
      <w:lvlText w:val="%8."/>
      <w:lvlJc w:val="left"/>
      <w:pPr>
        <w:ind w:left="5760" w:hanging="360"/>
      </w:pPr>
    </w:lvl>
    <w:lvl w:ilvl="8" w:tplc="18440731" w:tentative="1">
      <w:start w:val="1"/>
      <w:numFmt w:val="lowerRoman"/>
      <w:lvlText w:val="%9."/>
      <w:lvlJc w:val="right"/>
      <w:pPr>
        <w:ind w:left="6480" w:hanging="180"/>
      </w:pPr>
    </w:lvl>
  </w:abstractNum>
  <w:abstractNum w:abstractNumId="25023">
    <w:multiLevelType w:val="hybridMultilevel"/>
    <w:lvl w:ilvl="0" w:tplc="31411506">
      <w:start w:val="1"/>
      <w:numFmt w:val="decimal"/>
      <w:lvlText w:val="%1."/>
      <w:lvlJc w:val="left"/>
      <w:pPr>
        <w:ind w:left="720" w:hanging="360"/>
      </w:pPr>
    </w:lvl>
    <w:lvl w:ilvl="1" w:tplc="31411506" w:tentative="1">
      <w:start w:val="1"/>
      <w:numFmt w:val="lowerLetter"/>
      <w:lvlText w:val="%2."/>
      <w:lvlJc w:val="left"/>
      <w:pPr>
        <w:ind w:left="1440" w:hanging="360"/>
      </w:pPr>
    </w:lvl>
    <w:lvl w:ilvl="2" w:tplc="31411506" w:tentative="1">
      <w:start w:val="1"/>
      <w:numFmt w:val="lowerRoman"/>
      <w:lvlText w:val="%3."/>
      <w:lvlJc w:val="right"/>
      <w:pPr>
        <w:ind w:left="2160" w:hanging="180"/>
      </w:pPr>
    </w:lvl>
    <w:lvl w:ilvl="3" w:tplc="31411506" w:tentative="1">
      <w:start w:val="1"/>
      <w:numFmt w:val="decimal"/>
      <w:lvlText w:val="%4."/>
      <w:lvlJc w:val="left"/>
      <w:pPr>
        <w:ind w:left="2880" w:hanging="360"/>
      </w:pPr>
    </w:lvl>
    <w:lvl w:ilvl="4" w:tplc="31411506" w:tentative="1">
      <w:start w:val="1"/>
      <w:numFmt w:val="lowerLetter"/>
      <w:lvlText w:val="%5."/>
      <w:lvlJc w:val="left"/>
      <w:pPr>
        <w:ind w:left="3600" w:hanging="360"/>
      </w:pPr>
    </w:lvl>
    <w:lvl w:ilvl="5" w:tplc="31411506" w:tentative="1">
      <w:start w:val="1"/>
      <w:numFmt w:val="lowerRoman"/>
      <w:lvlText w:val="%6."/>
      <w:lvlJc w:val="right"/>
      <w:pPr>
        <w:ind w:left="4320" w:hanging="180"/>
      </w:pPr>
    </w:lvl>
    <w:lvl w:ilvl="6" w:tplc="31411506" w:tentative="1">
      <w:start w:val="1"/>
      <w:numFmt w:val="decimal"/>
      <w:lvlText w:val="%7."/>
      <w:lvlJc w:val="left"/>
      <w:pPr>
        <w:ind w:left="5040" w:hanging="360"/>
      </w:pPr>
    </w:lvl>
    <w:lvl w:ilvl="7" w:tplc="31411506" w:tentative="1">
      <w:start w:val="1"/>
      <w:numFmt w:val="lowerLetter"/>
      <w:lvlText w:val="%8."/>
      <w:lvlJc w:val="left"/>
      <w:pPr>
        <w:ind w:left="5760" w:hanging="360"/>
      </w:pPr>
    </w:lvl>
    <w:lvl w:ilvl="8" w:tplc="31411506" w:tentative="1">
      <w:start w:val="1"/>
      <w:numFmt w:val="lowerRoman"/>
      <w:lvlText w:val="%9."/>
      <w:lvlJc w:val="right"/>
      <w:pPr>
        <w:ind w:left="6480" w:hanging="180"/>
      </w:pPr>
    </w:lvl>
  </w:abstractNum>
  <w:abstractNum w:abstractNumId="25022">
    <w:multiLevelType w:val="hybridMultilevel"/>
    <w:lvl w:ilvl="0" w:tplc="72644395">
      <w:start w:val="1"/>
      <w:numFmt w:val="decimal"/>
      <w:lvlText w:val="%1."/>
      <w:lvlJc w:val="left"/>
      <w:pPr>
        <w:ind w:left="720" w:hanging="360"/>
      </w:pPr>
    </w:lvl>
    <w:lvl w:ilvl="1" w:tplc="72644395" w:tentative="1">
      <w:start w:val="1"/>
      <w:numFmt w:val="lowerLetter"/>
      <w:lvlText w:val="%2."/>
      <w:lvlJc w:val="left"/>
      <w:pPr>
        <w:ind w:left="1440" w:hanging="360"/>
      </w:pPr>
    </w:lvl>
    <w:lvl w:ilvl="2" w:tplc="72644395" w:tentative="1">
      <w:start w:val="1"/>
      <w:numFmt w:val="lowerRoman"/>
      <w:lvlText w:val="%3."/>
      <w:lvlJc w:val="right"/>
      <w:pPr>
        <w:ind w:left="2160" w:hanging="180"/>
      </w:pPr>
    </w:lvl>
    <w:lvl w:ilvl="3" w:tplc="72644395" w:tentative="1">
      <w:start w:val="1"/>
      <w:numFmt w:val="decimal"/>
      <w:lvlText w:val="%4."/>
      <w:lvlJc w:val="left"/>
      <w:pPr>
        <w:ind w:left="2880" w:hanging="360"/>
      </w:pPr>
    </w:lvl>
    <w:lvl w:ilvl="4" w:tplc="72644395" w:tentative="1">
      <w:start w:val="1"/>
      <w:numFmt w:val="lowerLetter"/>
      <w:lvlText w:val="%5."/>
      <w:lvlJc w:val="left"/>
      <w:pPr>
        <w:ind w:left="3600" w:hanging="360"/>
      </w:pPr>
    </w:lvl>
    <w:lvl w:ilvl="5" w:tplc="72644395" w:tentative="1">
      <w:start w:val="1"/>
      <w:numFmt w:val="lowerRoman"/>
      <w:lvlText w:val="%6."/>
      <w:lvlJc w:val="right"/>
      <w:pPr>
        <w:ind w:left="4320" w:hanging="180"/>
      </w:pPr>
    </w:lvl>
    <w:lvl w:ilvl="6" w:tplc="72644395" w:tentative="1">
      <w:start w:val="1"/>
      <w:numFmt w:val="decimal"/>
      <w:lvlText w:val="%7."/>
      <w:lvlJc w:val="left"/>
      <w:pPr>
        <w:ind w:left="5040" w:hanging="360"/>
      </w:pPr>
    </w:lvl>
    <w:lvl w:ilvl="7" w:tplc="72644395" w:tentative="1">
      <w:start w:val="1"/>
      <w:numFmt w:val="lowerLetter"/>
      <w:lvlText w:val="%8."/>
      <w:lvlJc w:val="left"/>
      <w:pPr>
        <w:ind w:left="5760" w:hanging="360"/>
      </w:pPr>
    </w:lvl>
    <w:lvl w:ilvl="8" w:tplc="72644395" w:tentative="1">
      <w:start w:val="1"/>
      <w:numFmt w:val="lowerRoman"/>
      <w:lvlText w:val="%9."/>
      <w:lvlJc w:val="right"/>
      <w:pPr>
        <w:ind w:left="6480" w:hanging="180"/>
      </w:pPr>
    </w:lvl>
  </w:abstractNum>
  <w:abstractNum w:abstractNumId="25021">
    <w:multiLevelType w:val="hybridMultilevel"/>
    <w:lvl w:ilvl="0" w:tplc="22006956">
      <w:start w:val="1"/>
      <w:numFmt w:val="decimal"/>
      <w:lvlText w:val="%1."/>
      <w:lvlJc w:val="left"/>
      <w:pPr>
        <w:ind w:left="720" w:hanging="360"/>
      </w:pPr>
    </w:lvl>
    <w:lvl w:ilvl="1" w:tplc="22006956" w:tentative="1">
      <w:start w:val="1"/>
      <w:numFmt w:val="lowerLetter"/>
      <w:lvlText w:val="%2."/>
      <w:lvlJc w:val="left"/>
      <w:pPr>
        <w:ind w:left="1440" w:hanging="360"/>
      </w:pPr>
    </w:lvl>
    <w:lvl w:ilvl="2" w:tplc="22006956" w:tentative="1">
      <w:start w:val="1"/>
      <w:numFmt w:val="lowerRoman"/>
      <w:lvlText w:val="%3."/>
      <w:lvlJc w:val="right"/>
      <w:pPr>
        <w:ind w:left="2160" w:hanging="180"/>
      </w:pPr>
    </w:lvl>
    <w:lvl w:ilvl="3" w:tplc="22006956" w:tentative="1">
      <w:start w:val="1"/>
      <w:numFmt w:val="decimal"/>
      <w:lvlText w:val="%4."/>
      <w:lvlJc w:val="left"/>
      <w:pPr>
        <w:ind w:left="2880" w:hanging="360"/>
      </w:pPr>
    </w:lvl>
    <w:lvl w:ilvl="4" w:tplc="22006956" w:tentative="1">
      <w:start w:val="1"/>
      <w:numFmt w:val="lowerLetter"/>
      <w:lvlText w:val="%5."/>
      <w:lvlJc w:val="left"/>
      <w:pPr>
        <w:ind w:left="3600" w:hanging="360"/>
      </w:pPr>
    </w:lvl>
    <w:lvl w:ilvl="5" w:tplc="22006956" w:tentative="1">
      <w:start w:val="1"/>
      <w:numFmt w:val="lowerRoman"/>
      <w:lvlText w:val="%6."/>
      <w:lvlJc w:val="right"/>
      <w:pPr>
        <w:ind w:left="4320" w:hanging="180"/>
      </w:pPr>
    </w:lvl>
    <w:lvl w:ilvl="6" w:tplc="22006956" w:tentative="1">
      <w:start w:val="1"/>
      <w:numFmt w:val="decimal"/>
      <w:lvlText w:val="%7."/>
      <w:lvlJc w:val="left"/>
      <w:pPr>
        <w:ind w:left="5040" w:hanging="360"/>
      </w:pPr>
    </w:lvl>
    <w:lvl w:ilvl="7" w:tplc="22006956" w:tentative="1">
      <w:start w:val="1"/>
      <w:numFmt w:val="lowerLetter"/>
      <w:lvlText w:val="%8."/>
      <w:lvlJc w:val="left"/>
      <w:pPr>
        <w:ind w:left="5760" w:hanging="360"/>
      </w:pPr>
    </w:lvl>
    <w:lvl w:ilvl="8" w:tplc="22006956" w:tentative="1">
      <w:start w:val="1"/>
      <w:numFmt w:val="lowerRoman"/>
      <w:lvlText w:val="%9."/>
      <w:lvlJc w:val="right"/>
      <w:pPr>
        <w:ind w:left="6480" w:hanging="180"/>
      </w:pPr>
    </w:lvl>
  </w:abstractNum>
  <w:abstractNum w:abstractNumId="25020">
    <w:multiLevelType w:val="hybridMultilevel"/>
    <w:lvl w:ilvl="0" w:tplc="20323094">
      <w:start w:val="1"/>
      <w:numFmt w:val="decimal"/>
      <w:lvlText w:val="%1."/>
      <w:lvlJc w:val="left"/>
      <w:pPr>
        <w:ind w:left="720" w:hanging="360"/>
      </w:pPr>
    </w:lvl>
    <w:lvl w:ilvl="1" w:tplc="20323094" w:tentative="1">
      <w:start w:val="1"/>
      <w:numFmt w:val="lowerLetter"/>
      <w:lvlText w:val="%2."/>
      <w:lvlJc w:val="left"/>
      <w:pPr>
        <w:ind w:left="1440" w:hanging="360"/>
      </w:pPr>
    </w:lvl>
    <w:lvl w:ilvl="2" w:tplc="20323094" w:tentative="1">
      <w:start w:val="1"/>
      <w:numFmt w:val="lowerRoman"/>
      <w:lvlText w:val="%3."/>
      <w:lvlJc w:val="right"/>
      <w:pPr>
        <w:ind w:left="2160" w:hanging="180"/>
      </w:pPr>
    </w:lvl>
    <w:lvl w:ilvl="3" w:tplc="20323094" w:tentative="1">
      <w:start w:val="1"/>
      <w:numFmt w:val="decimal"/>
      <w:lvlText w:val="%4."/>
      <w:lvlJc w:val="left"/>
      <w:pPr>
        <w:ind w:left="2880" w:hanging="360"/>
      </w:pPr>
    </w:lvl>
    <w:lvl w:ilvl="4" w:tplc="20323094" w:tentative="1">
      <w:start w:val="1"/>
      <w:numFmt w:val="lowerLetter"/>
      <w:lvlText w:val="%5."/>
      <w:lvlJc w:val="left"/>
      <w:pPr>
        <w:ind w:left="3600" w:hanging="360"/>
      </w:pPr>
    </w:lvl>
    <w:lvl w:ilvl="5" w:tplc="20323094" w:tentative="1">
      <w:start w:val="1"/>
      <w:numFmt w:val="lowerRoman"/>
      <w:lvlText w:val="%6."/>
      <w:lvlJc w:val="right"/>
      <w:pPr>
        <w:ind w:left="4320" w:hanging="180"/>
      </w:pPr>
    </w:lvl>
    <w:lvl w:ilvl="6" w:tplc="20323094" w:tentative="1">
      <w:start w:val="1"/>
      <w:numFmt w:val="decimal"/>
      <w:lvlText w:val="%7."/>
      <w:lvlJc w:val="left"/>
      <w:pPr>
        <w:ind w:left="5040" w:hanging="360"/>
      </w:pPr>
    </w:lvl>
    <w:lvl w:ilvl="7" w:tplc="20323094" w:tentative="1">
      <w:start w:val="1"/>
      <w:numFmt w:val="lowerLetter"/>
      <w:lvlText w:val="%8."/>
      <w:lvlJc w:val="left"/>
      <w:pPr>
        <w:ind w:left="5760" w:hanging="360"/>
      </w:pPr>
    </w:lvl>
    <w:lvl w:ilvl="8" w:tplc="20323094" w:tentative="1">
      <w:start w:val="1"/>
      <w:numFmt w:val="lowerRoman"/>
      <w:lvlText w:val="%9."/>
      <w:lvlJc w:val="right"/>
      <w:pPr>
        <w:ind w:left="6480" w:hanging="180"/>
      </w:pPr>
    </w:lvl>
  </w:abstractNum>
  <w:abstractNum w:abstractNumId="25019">
    <w:multiLevelType w:val="hybridMultilevel"/>
    <w:lvl w:ilvl="0" w:tplc="67130368">
      <w:start w:val="1"/>
      <w:numFmt w:val="decimal"/>
      <w:lvlText w:val="%1."/>
      <w:lvlJc w:val="left"/>
      <w:pPr>
        <w:ind w:left="720" w:hanging="360"/>
      </w:pPr>
    </w:lvl>
    <w:lvl w:ilvl="1" w:tplc="67130368" w:tentative="1">
      <w:start w:val="1"/>
      <w:numFmt w:val="lowerLetter"/>
      <w:lvlText w:val="%2."/>
      <w:lvlJc w:val="left"/>
      <w:pPr>
        <w:ind w:left="1440" w:hanging="360"/>
      </w:pPr>
    </w:lvl>
    <w:lvl w:ilvl="2" w:tplc="67130368" w:tentative="1">
      <w:start w:val="1"/>
      <w:numFmt w:val="lowerRoman"/>
      <w:lvlText w:val="%3."/>
      <w:lvlJc w:val="right"/>
      <w:pPr>
        <w:ind w:left="2160" w:hanging="180"/>
      </w:pPr>
    </w:lvl>
    <w:lvl w:ilvl="3" w:tplc="67130368" w:tentative="1">
      <w:start w:val="1"/>
      <w:numFmt w:val="decimal"/>
      <w:lvlText w:val="%4."/>
      <w:lvlJc w:val="left"/>
      <w:pPr>
        <w:ind w:left="2880" w:hanging="360"/>
      </w:pPr>
    </w:lvl>
    <w:lvl w:ilvl="4" w:tplc="67130368" w:tentative="1">
      <w:start w:val="1"/>
      <w:numFmt w:val="lowerLetter"/>
      <w:lvlText w:val="%5."/>
      <w:lvlJc w:val="left"/>
      <w:pPr>
        <w:ind w:left="3600" w:hanging="360"/>
      </w:pPr>
    </w:lvl>
    <w:lvl w:ilvl="5" w:tplc="67130368" w:tentative="1">
      <w:start w:val="1"/>
      <w:numFmt w:val="lowerRoman"/>
      <w:lvlText w:val="%6."/>
      <w:lvlJc w:val="right"/>
      <w:pPr>
        <w:ind w:left="4320" w:hanging="180"/>
      </w:pPr>
    </w:lvl>
    <w:lvl w:ilvl="6" w:tplc="67130368" w:tentative="1">
      <w:start w:val="1"/>
      <w:numFmt w:val="decimal"/>
      <w:lvlText w:val="%7."/>
      <w:lvlJc w:val="left"/>
      <w:pPr>
        <w:ind w:left="5040" w:hanging="360"/>
      </w:pPr>
    </w:lvl>
    <w:lvl w:ilvl="7" w:tplc="67130368" w:tentative="1">
      <w:start w:val="1"/>
      <w:numFmt w:val="lowerLetter"/>
      <w:lvlText w:val="%8."/>
      <w:lvlJc w:val="left"/>
      <w:pPr>
        <w:ind w:left="5760" w:hanging="360"/>
      </w:pPr>
    </w:lvl>
    <w:lvl w:ilvl="8" w:tplc="67130368" w:tentative="1">
      <w:start w:val="1"/>
      <w:numFmt w:val="lowerRoman"/>
      <w:lvlText w:val="%9."/>
      <w:lvlJc w:val="right"/>
      <w:pPr>
        <w:ind w:left="6480" w:hanging="180"/>
      </w:pPr>
    </w:lvl>
  </w:abstractNum>
  <w:abstractNum w:abstractNumId="25018">
    <w:multiLevelType w:val="hybridMultilevel"/>
    <w:lvl w:ilvl="0" w:tplc="89387742">
      <w:start w:val="1"/>
      <w:numFmt w:val="decimal"/>
      <w:lvlText w:val="%1."/>
      <w:lvlJc w:val="left"/>
      <w:pPr>
        <w:ind w:left="720" w:hanging="360"/>
      </w:pPr>
    </w:lvl>
    <w:lvl w:ilvl="1" w:tplc="89387742" w:tentative="1">
      <w:start w:val="1"/>
      <w:numFmt w:val="lowerLetter"/>
      <w:lvlText w:val="%2."/>
      <w:lvlJc w:val="left"/>
      <w:pPr>
        <w:ind w:left="1440" w:hanging="360"/>
      </w:pPr>
    </w:lvl>
    <w:lvl w:ilvl="2" w:tplc="89387742" w:tentative="1">
      <w:start w:val="1"/>
      <w:numFmt w:val="lowerRoman"/>
      <w:lvlText w:val="%3."/>
      <w:lvlJc w:val="right"/>
      <w:pPr>
        <w:ind w:left="2160" w:hanging="180"/>
      </w:pPr>
    </w:lvl>
    <w:lvl w:ilvl="3" w:tplc="89387742" w:tentative="1">
      <w:start w:val="1"/>
      <w:numFmt w:val="decimal"/>
      <w:lvlText w:val="%4."/>
      <w:lvlJc w:val="left"/>
      <w:pPr>
        <w:ind w:left="2880" w:hanging="360"/>
      </w:pPr>
    </w:lvl>
    <w:lvl w:ilvl="4" w:tplc="89387742" w:tentative="1">
      <w:start w:val="1"/>
      <w:numFmt w:val="lowerLetter"/>
      <w:lvlText w:val="%5."/>
      <w:lvlJc w:val="left"/>
      <w:pPr>
        <w:ind w:left="3600" w:hanging="360"/>
      </w:pPr>
    </w:lvl>
    <w:lvl w:ilvl="5" w:tplc="89387742" w:tentative="1">
      <w:start w:val="1"/>
      <w:numFmt w:val="lowerRoman"/>
      <w:lvlText w:val="%6."/>
      <w:lvlJc w:val="right"/>
      <w:pPr>
        <w:ind w:left="4320" w:hanging="180"/>
      </w:pPr>
    </w:lvl>
    <w:lvl w:ilvl="6" w:tplc="89387742" w:tentative="1">
      <w:start w:val="1"/>
      <w:numFmt w:val="decimal"/>
      <w:lvlText w:val="%7."/>
      <w:lvlJc w:val="left"/>
      <w:pPr>
        <w:ind w:left="5040" w:hanging="360"/>
      </w:pPr>
    </w:lvl>
    <w:lvl w:ilvl="7" w:tplc="89387742" w:tentative="1">
      <w:start w:val="1"/>
      <w:numFmt w:val="lowerLetter"/>
      <w:lvlText w:val="%8."/>
      <w:lvlJc w:val="left"/>
      <w:pPr>
        <w:ind w:left="5760" w:hanging="360"/>
      </w:pPr>
    </w:lvl>
    <w:lvl w:ilvl="8" w:tplc="89387742" w:tentative="1">
      <w:start w:val="1"/>
      <w:numFmt w:val="lowerRoman"/>
      <w:lvlText w:val="%9."/>
      <w:lvlJc w:val="right"/>
      <w:pPr>
        <w:ind w:left="6480" w:hanging="180"/>
      </w:pPr>
    </w:lvl>
  </w:abstractNum>
  <w:abstractNum w:abstractNumId="25017">
    <w:multiLevelType w:val="hybridMultilevel"/>
    <w:lvl w:ilvl="0" w:tplc="7757525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5017">
    <w:abstractNumId w:val="25017"/>
  </w:num>
  <w:num w:numId="25018">
    <w:abstractNumId w:val="25018"/>
  </w:num>
  <w:num w:numId="25019">
    <w:abstractNumId w:val="25019"/>
  </w:num>
  <w:num w:numId="25020">
    <w:abstractNumId w:val="25020"/>
  </w:num>
  <w:num w:numId="25021">
    <w:abstractNumId w:val="25021"/>
  </w:num>
  <w:num w:numId="25022">
    <w:abstractNumId w:val="25022"/>
  </w:num>
  <w:num w:numId="25023">
    <w:abstractNumId w:val="25023"/>
  </w:num>
  <w:num w:numId="25024">
    <w:abstractNumId w:val="25024"/>
  </w:num>
  <w:num w:numId="25025">
    <w:abstractNumId w:val="25025"/>
  </w:num>
  <w:num w:numId="25026">
    <w:abstractNumId w:val="25026"/>
  </w:num>
  <w:num w:numId="25027">
    <w:abstractNumId w:val="25027"/>
  </w:num>
  <w:num w:numId="25028">
    <w:abstractNumId w:val="25028"/>
  </w:num>
  <w:num w:numId="25029">
    <w:abstractNumId w:val="250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9988217" Type="http://schemas.openxmlformats.org/officeDocument/2006/relationships/comments" Target="comments.xml"/><Relationship Id="rId177211201" Type="http://schemas.microsoft.com/office/2011/relationships/commentsExtended" Target="commentsExtended.xml"/><Relationship Id="rId25520335" Type="http://schemas.openxmlformats.org/officeDocument/2006/relationships/image" Target="media/imgrId25520335.jpg"/><Relationship Id="rId2804626e838934e3e" Type="http://schemas.openxmlformats.org/officeDocument/2006/relationships/hyperlink" Target="https://iservice.lombardini.it/jsp/Template2/manuale.jsp?id=41&amp;parent=962" TargetMode="External"/><Relationship Id="rId8192626e838968ebc" Type="http://schemas.openxmlformats.org/officeDocument/2006/relationships/hyperlink" Target="https://iservice.lombardini.it/jsp/Template2/manuale.jsp?id=60&amp;parent=962" TargetMode="External"/><Relationship Id="rId5016626e838979ad8" Type="http://schemas.openxmlformats.org/officeDocument/2006/relationships/hyperlink" Target="https://iservice.lombardini.it/jsp/Template2/manuale.jsp?id=59&amp;parent=962" TargetMode="External"/><Relationship Id="rId2954626e83897a3fb" Type="http://schemas.openxmlformats.org/officeDocument/2006/relationships/hyperlink" Target="https://iservice.lombardini.it/jsp/Template2/manuale.jsp?id=42&amp;parent=962" TargetMode="External"/><Relationship Id="rId5045626e83897a4f4" Type="http://schemas.openxmlformats.org/officeDocument/2006/relationships/hyperlink" Target="https://iservice.lombardini.it/jsp/Template2/manuale.jsp?id=42&amp;parent=962" TargetMode="External"/><Relationship Id="rId9411626e83897a842" Type="http://schemas.openxmlformats.org/officeDocument/2006/relationships/hyperlink" Target="https://iservice.lombardini.it/jsp/Template2/manuale.jsp?id=75&amp;parent=962" TargetMode="External"/><Relationship Id="rId8479626e83897aba8" Type="http://schemas.openxmlformats.org/officeDocument/2006/relationships/hyperlink" Target="https://iservice.lombardini.it/jsp/Template2/manuale.jsp?id=44&amp;parent=962" TargetMode="External"/><Relationship Id="rId6334626e83897af31" Type="http://schemas.openxmlformats.org/officeDocument/2006/relationships/hyperlink" Target="https://iservice.lombardini.it/jsp/Template2/manuale.jsp?id=73&amp;parent=962" TargetMode="External"/><Relationship Id="rId9444626e83897b2a8" Type="http://schemas.openxmlformats.org/officeDocument/2006/relationships/hyperlink" Target="https://iservice.lombardini.it/jsp/Template2/manuale.jsp?id=76&amp;parent=962" TargetMode="External"/><Relationship Id="rId8109626e83897b622" Type="http://schemas.openxmlformats.org/officeDocument/2006/relationships/hyperlink" Target="https://iservice.lombardini.it/jsp/Template2/manuale.jsp?id=77&amp;parent=962" TargetMode="External"/><Relationship Id="rId1315626e83897b995" Type="http://schemas.openxmlformats.org/officeDocument/2006/relationships/hyperlink" Target="https://iservice.lombardini.it/jsp/Template2/manuale.jsp?id=74&amp;parent=962" TargetMode="External"/><Relationship Id="rId1720626e83897cc71" Type="http://schemas.openxmlformats.org/officeDocument/2006/relationships/hyperlink" Target="https://iservice.lombardini.it/jsp/Template2/manuale.jsp?id=87&amp;parent=962" TargetMode="External"/><Relationship Id="rId9049626e83897e684" Type="http://schemas.openxmlformats.org/officeDocument/2006/relationships/hyperlink" Target="https://iservice.lombardini.it/jsp/Template4/manuale.jsp?id=2669&amp;parent=1034" TargetMode="External"/><Relationship Id="rId2973626e83897ee6a" Type="http://schemas.openxmlformats.org/officeDocument/2006/relationships/hyperlink" Target="https://iservice.lombardini.it/jsp/Template2/manuale.jsp?id=83&amp;parent=962" TargetMode="External"/><Relationship Id="rId2681626e83897ef4c" Type="http://schemas.openxmlformats.org/officeDocument/2006/relationships/hyperlink" Target="https://iservice.lombardini.it/jsp/Template2/manuale.jsp?id=84&amp;parent=962" TargetMode="External"/><Relationship Id="rId7800626e83897f02b" Type="http://schemas.openxmlformats.org/officeDocument/2006/relationships/hyperlink" Target="https://iservice.lombardini.it/jsp/Template2/manuale.jsp?id=85&amp;parent=962" TargetMode="External"/><Relationship Id="rId4260626e83897fe76" Type="http://schemas.openxmlformats.org/officeDocument/2006/relationships/hyperlink" Target="https://iservice.lombardini.it/jsp/Template2/manuale.jsp?id=86&amp;parent=962" TargetMode="External"/><Relationship Id="rId4223626e838980c2b" Type="http://schemas.openxmlformats.org/officeDocument/2006/relationships/hyperlink" Target="https://iservice.lombardini.it/jsp/Template4/manuale.jsp?id=2664&amp;parent=1034" TargetMode="External"/><Relationship Id="rId5688626e8389927e2" Type="http://schemas.openxmlformats.org/officeDocument/2006/relationships/hyperlink" Target="https://iservice.lombardini.it/jsp/Template2/manuale.jsp?id=60&amp;parent=962" TargetMode="External"/><Relationship Id="rId3661626e8389d1f9f" Type="http://schemas.openxmlformats.org/officeDocument/2006/relationships/hyperlink" Target="https://iservice.lombardini.it/jsp/Template2/manuale.jsp?id=60&amp;parent=962" TargetMode="External"/><Relationship Id="rId6277626e838a02be4" Type="http://schemas.openxmlformats.org/officeDocument/2006/relationships/hyperlink" Target="https://iservice.lombardini.it/jsp/Template2/manuale.jsp?id=60&amp;parent=962" TargetMode="External"/><Relationship Id="rId9438626e838a286c6" Type="http://schemas.openxmlformats.org/officeDocument/2006/relationships/hyperlink" Target="https://iservice.lombardini.it/jsp/Template2/manuale.jsp?id=59&amp;parent=962" TargetMode="External"/><Relationship Id="rId3843626e838a38e6b" Type="http://schemas.openxmlformats.org/officeDocument/2006/relationships/hyperlink" Target="https://iservice.lombardini.it/jsp/Template2/manuale.jsp?id=60&amp;parent=962" TargetMode="External"/><Relationship Id="rId8427626e838a5b71f" Type="http://schemas.openxmlformats.org/officeDocument/2006/relationships/hyperlink" Target="https://iservice.lombardini.it/jsp/Template2/manuale.jsp?id=59&amp;parent=962" TargetMode="External"/><Relationship Id="rId8067626e838a6dd1d" Type="http://schemas.openxmlformats.org/officeDocument/2006/relationships/hyperlink" Target="https://iservice.lombardini.it/jsp/Template2/manuale.jsp?id=60&amp;parent=962" TargetMode="External"/><Relationship Id="rId2823626e838aaf392" Type="http://schemas.openxmlformats.org/officeDocument/2006/relationships/hyperlink" Target="https://iservice.lombardini.it/jsp/Template2/manuale.jsp?id=60&amp;parent=962" TargetMode="External"/><Relationship Id="rId6177626e838abe6df" Type="http://schemas.openxmlformats.org/officeDocument/2006/relationships/hyperlink" Target="https://iservice.lombardini.it/jsp/Template2/manuale.jsp?id=59&amp;parent=962" TargetMode="External"/><Relationship Id="rId9637626e838ace7da" Type="http://schemas.openxmlformats.org/officeDocument/2006/relationships/hyperlink" Target="https://iservice.lombardini.it/jsp/Template2/manuale.jsp?id=70&amp;parent=962" TargetMode="External"/><Relationship Id="rId8720626e838b2afed" Type="http://schemas.openxmlformats.org/officeDocument/2006/relationships/hyperlink" Target="https://iservice.lombardini.it/jsp/Template2/manuale.jsp?id=59&amp;parent=962" TargetMode="External"/><Relationship Id="rId1096626e838b7c312" Type="http://schemas.openxmlformats.org/officeDocument/2006/relationships/hyperlink" Target="https://iservice.lombardini.it/jsp/Template2/manuale.jsp?id=60&amp;parent=962" TargetMode="External"/><Relationship Id="rId5351626e838b8d1aa" Type="http://schemas.openxmlformats.org/officeDocument/2006/relationships/hyperlink" Target="https://iservice.lombardini.it/jsp/Template2/manuale.jsp?id=59&amp;parent=962" TargetMode="External"/><Relationship Id="rId4180626e838bccbd3" Type="http://schemas.openxmlformats.org/officeDocument/2006/relationships/hyperlink" Target="https://iservice.lombardini.it/jsp/Template2/manuale.jsp?id=60&amp;parent=962" TargetMode="External"/><Relationship Id="rId8003626e838bdb09e" Type="http://schemas.openxmlformats.org/officeDocument/2006/relationships/hyperlink" Target="https://iservice.lombardini.it/jsp/Template2/manuale.jsp?id=59&amp;parent=962" TargetMode="External"/><Relationship Id="rId2664626e838c0ff0f" Type="http://schemas.openxmlformats.org/officeDocument/2006/relationships/hyperlink" Target="https://iservice.lombardini.it/jsp/Template2/manuale.jsp?id=80&amp;parent=962" TargetMode="External"/><Relationship Id="rId8874626e838c105fa" Type="http://schemas.openxmlformats.org/officeDocument/2006/relationships/hyperlink" Target="https://iservice.lombardini.it/jsp/Template2/manuale.jsp?id=81&amp;parent=962" TargetMode="External"/><Relationship Id="rId4154626e838c11f11" Type="http://schemas.openxmlformats.org/officeDocument/2006/relationships/hyperlink" Target="https://iservice.lombardini.it/jsp/Template2/manuale.jsp?id=80&amp;parent=962" TargetMode="External"/><Relationship Id="rId6231626e838c121d3" Type="http://schemas.openxmlformats.org/officeDocument/2006/relationships/hyperlink" Target="https://iservice.lombardini.it/jsp/Template2/manuale.jsp?id=83&amp;parent=962" TargetMode="External"/><Relationship Id="rId3292626e838c1385b" Type="http://schemas.openxmlformats.org/officeDocument/2006/relationships/hyperlink" Target="https://iservice.lombardini.it/jsp/Template2/manuale.jsp?id=83&amp;parent=962" TargetMode="External"/><Relationship Id="rId2199626e838c138d4" Type="http://schemas.openxmlformats.org/officeDocument/2006/relationships/hyperlink" Target="https://iservice.lombardini.it/jsp/Template2/manuale.jsp?id=83&amp;parent=962" TargetMode="External"/><Relationship Id="rId4224626e838c13957" Type="http://schemas.openxmlformats.org/officeDocument/2006/relationships/hyperlink" Target="https://iservice.lombardini.it/jsp/Template2/manuale.jsp?id=83&amp;parent=962" TargetMode="External"/><Relationship Id="rId4221626e838c26133" Type="http://schemas.openxmlformats.org/officeDocument/2006/relationships/hyperlink" Target="https://iservice.lombardini.it/jsp/Template2/manuale.jsp?id=41&amp;parent=962" TargetMode="External"/><Relationship Id="rId2310626e838c26944" Type="http://schemas.openxmlformats.org/officeDocument/2006/relationships/hyperlink" Target="https://iservice.lombardini.it/jsp/Template2/manuale.jsp?id=71&amp;parent=962" TargetMode="External"/><Relationship Id="rId5367626e838c26a2c" Type="http://schemas.openxmlformats.org/officeDocument/2006/relationships/hyperlink" Target="https://iservice.lombardini.it/jsp/Template2/manuale.jsp?id=71&amp;parent=962" TargetMode="External"/><Relationship Id="rId3002626e838c26ae7" Type="http://schemas.openxmlformats.org/officeDocument/2006/relationships/hyperlink" Target="https://iservice.lombardini.it/jsp/Template2/manuale.jsp?id=71&amp;parent=962" TargetMode="External"/><Relationship Id="rId8845626e838c26ea9" Type="http://schemas.openxmlformats.org/officeDocument/2006/relationships/hyperlink" Target="https://iservice.lombardini.it/jsp/Template2/manuale.jsp?id=70&amp;parent=962" TargetMode="External"/><Relationship Id="rId4623626e838c26f70" Type="http://schemas.openxmlformats.org/officeDocument/2006/relationships/hyperlink" Target="https://iservice.lombardini.it/jsp/Template2/manuale.jsp?id=70&amp;parent=962" TargetMode="External"/><Relationship Id="rId6175626e838c2702b" Type="http://schemas.openxmlformats.org/officeDocument/2006/relationships/hyperlink" Target="https://iservice.lombardini.it/jsp/Template2/manuale.jsp?id=70&amp;parent=962" TargetMode="External"/><Relationship Id="rId7268626e838958d15" Type="http://schemas.openxmlformats.org/officeDocument/2006/relationships/image" Target="media/imgrId7268626e838958d15.jpg"/><Relationship Id="rId1682626e838968bd9" Type="http://schemas.openxmlformats.org/officeDocument/2006/relationships/image" Target="media/imgrId1682626e838968bd9.jpg"/><Relationship Id="rId3339626e8389797d7" Type="http://schemas.openxmlformats.org/officeDocument/2006/relationships/image" Target="media/imgrId3339626e8389797d7.jpg"/><Relationship Id="rId6414626e838991ec3" Type="http://schemas.openxmlformats.org/officeDocument/2006/relationships/image" Target="media/imgrId6414626e838991ec3.jpg"/><Relationship Id="rId7251626e8389a8ddb" Type="http://schemas.openxmlformats.org/officeDocument/2006/relationships/image" Target="media/imgrId7251626e8389a8ddb.jpg"/><Relationship Id="rId5037626e8389c01d9" Type="http://schemas.openxmlformats.org/officeDocument/2006/relationships/image" Target="media/imgrId5037626e8389c01d9.jpg"/><Relationship Id="rId1612626e8389d1bfc" Type="http://schemas.openxmlformats.org/officeDocument/2006/relationships/image" Target="media/imgrId1612626e8389d1bfc.jpg"/><Relationship Id="rId9314626e8389e67c3" Type="http://schemas.openxmlformats.org/officeDocument/2006/relationships/image" Target="media/imgrId9314626e8389e67c3.jpg"/><Relationship Id="rId6347626e838a0235e" Type="http://schemas.openxmlformats.org/officeDocument/2006/relationships/image" Target="media/imgrId6347626e838a0235e.jpg"/><Relationship Id="rId1802626e838a17157" Type="http://schemas.openxmlformats.org/officeDocument/2006/relationships/image" Target="media/imgrId1802626e838a17157.jpg"/><Relationship Id="rId7986626e838a27dfd" Type="http://schemas.openxmlformats.org/officeDocument/2006/relationships/image" Target="media/imgrId7986626e838a27dfd.jpg"/><Relationship Id="rId8000626e838a38a5d" Type="http://schemas.openxmlformats.org/officeDocument/2006/relationships/image" Target="media/imgrId8000626e838a38a5d.jpg"/><Relationship Id="rId5161626e838a49e39" Type="http://schemas.openxmlformats.org/officeDocument/2006/relationships/image" Target="media/imgrId5161626e838a49e39.jpg"/><Relationship Id="rId1789626e838a5b1c4" Type="http://schemas.openxmlformats.org/officeDocument/2006/relationships/image" Target="media/imgrId1789626e838a5b1c4.jpg"/><Relationship Id="rId9842626e838a6d64b" Type="http://schemas.openxmlformats.org/officeDocument/2006/relationships/image" Target="media/imgrId9842626e838a6d64b.jpg"/><Relationship Id="rId5450626e838a83799" Type="http://schemas.openxmlformats.org/officeDocument/2006/relationships/image" Target="media/imgrId5450626e838a83799.jpg"/><Relationship Id="rId7804626e838a9c46c" Type="http://schemas.openxmlformats.org/officeDocument/2006/relationships/image" Target="media/imgrId7804626e838a9c46c.jpg"/><Relationship Id="rId1467626e838aaf043" Type="http://schemas.openxmlformats.org/officeDocument/2006/relationships/image" Target="media/imgrId1467626e838aaf043.jpg"/><Relationship Id="rId5969626e838abe2e1" Type="http://schemas.openxmlformats.org/officeDocument/2006/relationships/image" Target="media/imgrId5969626e838abe2e1.jpg"/><Relationship Id="rId6611626e838acdbc7" Type="http://schemas.openxmlformats.org/officeDocument/2006/relationships/image" Target="media/imgrId6611626e838acdbc7.jpg"/><Relationship Id="rId7429626e838ae2671" Type="http://schemas.openxmlformats.org/officeDocument/2006/relationships/image" Target="media/imgrId7429626e838ae2671.jpg"/><Relationship Id="rId5746626e838b03de0" Type="http://schemas.openxmlformats.org/officeDocument/2006/relationships/image" Target="media/imgrId5746626e838b03de0.jpg"/><Relationship Id="rId1870626e838b18676" Type="http://schemas.openxmlformats.org/officeDocument/2006/relationships/image" Target="media/imgrId1870626e838b18676.jpg"/><Relationship Id="rId7318626e838b2ac8a" Type="http://schemas.openxmlformats.org/officeDocument/2006/relationships/image" Target="media/imgrId7318626e838b2ac8a.jpg"/><Relationship Id="rId9987626e838b41365" Type="http://schemas.openxmlformats.org/officeDocument/2006/relationships/image" Target="media/imgrId9987626e838b41365.jpg"/><Relationship Id="rId1598626e838b59218" Type="http://schemas.openxmlformats.org/officeDocument/2006/relationships/image" Target="media/imgrId1598626e838b59218.jpg"/><Relationship Id="rId7346626e838b6c9b2" Type="http://schemas.openxmlformats.org/officeDocument/2006/relationships/image" Target="media/imgrId7346626e838b6c9b2.jpg"/><Relationship Id="rId2829626e838b7bfe9" Type="http://schemas.openxmlformats.org/officeDocument/2006/relationships/image" Target="media/imgrId2829626e838b7bfe9.jpg"/><Relationship Id="rId3677626e838b8c9fb" Type="http://schemas.openxmlformats.org/officeDocument/2006/relationships/image" Target="media/imgrId3677626e838b8c9fb.jpg"/><Relationship Id="rId4849626e838ba8bdc" Type="http://schemas.openxmlformats.org/officeDocument/2006/relationships/image" Target="media/imgrId4849626e838ba8bdc.png"/><Relationship Id="rId4635626e838bbd048" Type="http://schemas.openxmlformats.org/officeDocument/2006/relationships/image" Target="media/imgrId4635626e838bbd048.jpg"/><Relationship Id="rId3916626e838bcc845" Type="http://schemas.openxmlformats.org/officeDocument/2006/relationships/image" Target="media/imgrId3916626e838bcc845.jpg"/><Relationship Id="rId4460626e838bda8bb" Type="http://schemas.openxmlformats.org/officeDocument/2006/relationships/image" Target="media/imgrId4460626e838bda8bb.jpg"/><Relationship Id="rId8527626e838bf0e92" Type="http://schemas.openxmlformats.org/officeDocument/2006/relationships/image" Target="media/imgrId8527626e838bf0e92.jpg"/><Relationship Id="rId8925626e838c0f3d3" Type="http://schemas.openxmlformats.org/officeDocument/2006/relationships/image" Target="media/imgrId8925626e838c0f3d3.jpg"/><Relationship Id="rId4990626e838c25983" Type="http://schemas.openxmlformats.org/officeDocument/2006/relationships/image" Target="media/imgrId4990626e838c2598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5520335" Type="http://schemas.openxmlformats.org/officeDocument/2006/relationships/image" Target="media/imgrId2552033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5520335" Type="http://schemas.openxmlformats.org/officeDocument/2006/relationships/image" Target="media/imgrId2552033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5520335" Type="http://schemas.openxmlformats.org/officeDocument/2006/relationships/image" Target="media/imgrId2552033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5520335" Type="http://schemas.openxmlformats.org/officeDocument/2006/relationships/image" Target="media/imgrId2552033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5520335" Type="http://schemas.openxmlformats.org/officeDocument/2006/relationships/image" Target="media/imgrId2552033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5520335" Type="http://schemas.openxmlformats.org/officeDocument/2006/relationships/image" Target="media/imgrId2552033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