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69838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6043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2633307" w:name="ctxt"/>
    <w:bookmarkEnd w:id="8263330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40774332" name="name6397626e84c5e756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531626e84c5e756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94556473" name="name6381626e84c6135d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366626e84c6135c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43551885" name="name5438626e84c631e6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640626e84c631e6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79017" name="name3845626e84c643c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1626e84c643c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1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1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11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1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1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58637" name="name5989626e84c655d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9626e84c655d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1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1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1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81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1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11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11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11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45728" name="name6513626e84c666c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6626e84c666c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11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11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77076" name="name1080626e84c676c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4626e84c676c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11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11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81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81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811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11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11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11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811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11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1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1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8526954" name="name7579626e84c690a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51626e84c690a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81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1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28298485" name="name9787626e84c6a92d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471626e84c6a92c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115">
    <w:multiLevelType w:val="hybridMultilevel"/>
    <w:lvl w:ilvl="0" w:tplc="21509271">
      <w:start w:val="1"/>
      <w:numFmt w:val="decimal"/>
      <w:lvlText w:val="%1."/>
      <w:lvlJc w:val="left"/>
      <w:pPr>
        <w:ind w:left="720" w:hanging="360"/>
      </w:pPr>
    </w:lvl>
    <w:lvl w:ilvl="1" w:tplc="21509271" w:tentative="1">
      <w:start w:val="1"/>
      <w:numFmt w:val="lowerLetter"/>
      <w:lvlText w:val="%2."/>
      <w:lvlJc w:val="left"/>
      <w:pPr>
        <w:ind w:left="1440" w:hanging="360"/>
      </w:pPr>
    </w:lvl>
    <w:lvl w:ilvl="2" w:tplc="21509271" w:tentative="1">
      <w:start w:val="1"/>
      <w:numFmt w:val="lowerRoman"/>
      <w:lvlText w:val="%3."/>
      <w:lvlJc w:val="right"/>
      <w:pPr>
        <w:ind w:left="2160" w:hanging="180"/>
      </w:pPr>
    </w:lvl>
    <w:lvl w:ilvl="3" w:tplc="21509271" w:tentative="1">
      <w:start w:val="1"/>
      <w:numFmt w:val="decimal"/>
      <w:lvlText w:val="%4."/>
      <w:lvlJc w:val="left"/>
      <w:pPr>
        <w:ind w:left="2880" w:hanging="360"/>
      </w:pPr>
    </w:lvl>
    <w:lvl w:ilvl="4" w:tplc="21509271" w:tentative="1">
      <w:start w:val="1"/>
      <w:numFmt w:val="lowerLetter"/>
      <w:lvlText w:val="%5."/>
      <w:lvlJc w:val="left"/>
      <w:pPr>
        <w:ind w:left="3600" w:hanging="360"/>
      </w:pPr>
    </w:lvl>
    <w:lvl w:ilvl="5" w:tplc="21509271" w:tentative="1">
      <w:start w:val="1"/>
      <w:numFmt w:val="lowerRoman"/>
      <w:lvlText w:val="%6."/>
      <w:lvlJc w:val="right"/>
      <w:pPr>
        <w:ind w:left="4320" w:hanging="180"/>
      </w:pPr>
    </w:lvl>
    <w:lvl w:ilvl="6" w:tplc="21509271" w:tentative="1">
      <w:start w:val="1"/>
      <w:numFmt w:val="decimal"/>
      <w:lvlText w:val="%7."/>
      <w:lvlJc w:val="left"/>
      <w:pPr>
        <w:ind w:left="5040" w:hanging="360"/>
      </w:pPr>
    </w:lvl>
    <w:lvl w:ilvl="7" w:tplc="21509271" w:tentative="1">
      <w:start w:val="1"/>
      <w:numFmt w:val="lowerLetter"/>
      <w:lvlText w:val="%8."/>
      <w:lvlJc w:val="left"/>
      <w:pPr>
        <w:ind w:left="5760" w:hanging="360"/>
      </w:pPr>
    </w:lvl>
    <w:lvl w:ilvl="8" w:tplc="21509271" w:tentative="1">
      <w:start w:val="1"/>
      <w:numFmt w:val="lowerRoman"/>
      <w:lvlText w:val="%9."/>
      <w:lvlJc w:val="right"/>
      <w:pPr>
        <w:ind w:left="6480" w:hanging="180"/>
      </w:pPr>
    </w:lvl>
  </w:abstractNum>
  <w:abstractNum w:abstractNumId="28114">
    <w:multiLevelType w:val="hybridMultilevel"/>
    <w:lvl w:ilvl="0" w:tplc="380756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114">
    <w:abstractNumId w:val="28114"/>
  </w:num>
  <w:num w:numId="28115">
    <w:abstractNumId w:val="28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3997619" Type="http://schemas.openxmlformats.org/officeDocument/2006/relationships/comments" Target="comments.xml"/><Relationship Id="rId269617510" Type="http://schemas.microsoft.com/office/2011/relationships/commentsExtended" Target="commentsExtended.xml"/><Relationship Id="rId85604325" Type="http://schemas.openxmlformats.org/officeDocument/2006/relationships/image" Target="media/imgrId85604325.jpg"/><Relationship Id="rId8531626e84c5e7566" Type="http://schemas.openxmlformats.org/officeDocument/2006/relationships/image" Target="media/imgrId8531626e84c5e7566.jpg"/><Relationship Id="rId8366626e84c6135c9" Type="http://schemas.openxmlformats.org/officeDocument/2006/relationships/image" Target="media/imgrId8366626e84c6135c9.jpg"/><Relationship Id="rId5640626e84c631e62" Type="http://schemas.openxmlformats.org/officeDocument/2006/relationships/image" Target="media/imgrId5640626e84c631e62.jpg"/><Relationship Id="rId9591626e84c643c5a" Type="http://schemas.openxmlformats.org/officeDocument/2006/relationships/image" Target="media/imgrId9591626e84c643c5a.jpg"/><Relationship Id="rId2859626e84c655dbb" Type="http://schemas.openxmlformats.org/officeDocument/2006/relationships/image" Target="media/imgrId2859626e84c655dbb.jpg"/><Relationship Id="rId4696626e84c666c6c" Type="http://schemas.openxmlformats.org/officeDocument/2006/relationships/image" Target="media/imgrId4696626e84c666c6c.jpg"/><Relationship Id="rId5094626e84c676c60" Type="http://schemas.openxmlformats.org/officeDocument/2006/relationships/image" Target="media/imgrId5094626e84c676c60.jpg"/><Relationship Id="rId5251626e84c690a90" Type="http://schemas.openxmlformats.org/officeDocument/2006/relationships/image" Target="media/imgrId5251626e84c690a90.png"/><Relationship Id="rId5471626e84c6a92ca" Type="http://schemas.openxmlformats.org/officeDocument/2006/relationships/image" Target="media/imgrId5471626e84c6a92c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604325" Type="http://schemas.openxmlformats.org/officeDocument/2006/relationships/image" Target="media/imgrId856043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604325" Type="http://schemas.openxmlformats.org/officeDocument/2006/relationships/image" Target="media/imgrId856043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604325" Type="http://schemas.openxmlformats.org/officeDocument/2006/relationships/image" Target="media/imgrId856043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604325" Type="http://schemas.openxmlformats.org/officeDocument/2006/relationships/image" Target="media/imgrId856043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604325" Type="http://schemas.openxmlformats.org/officeDocument/2006/relationships/image" Target="media/imgrId856043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604325" Type="http://schemas.openxmlformats.org/officeDocument/2006/relationships/image" Target="media/imgrId856043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