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199538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49949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4382571" w:name="ctxt"/>
    <w:bookmarkEnd w:id="74382571"/>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936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36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36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36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36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36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36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36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36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936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575626e8535a5e2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261626e8535a5eb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36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576626e8535a60e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14839007" name="name8568626e8535d7745"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296626e8535d773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51844960" name="name4946626e8535f27d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652626e8535f27c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936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36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36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89722052" name="name6770626e853611fc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723626e853611fb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7083621" name="name3455626e853621562"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959626e85362155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7404105" name="name5639626e85363f08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235626e85363f07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9593138" name="name4212626e85365ac3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29626e85365ac3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33354925" name="name2446626e85367720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473626e8536771f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369">
    <w:multiLevelType w:val="hybridMultilevel"/>
    <w:lvl w:ilvl="0" w:tplc="60845244">
      <w:start w:val="1"/>
      <w:numFmt w:val="decimal"/>
      <w:lvlText w:val="%1."/>
      <w:lvlJc w:val="left"/>
      <w:pPr>
        <w:ind w:left="720" w:hanging="360"/>
      </w:pPr>
    </w:lvl>
    <w:lvl w:ilvl="1" w:tplc="60845244" w:tentative="1">
      <w:start w:val="1"/>
      <w:numFmt w:val="lowerLetter"/>
      <w:lvlText w:val="%2."/>
      <w:lvlJc w:val="left"/>
      <w:pPr>
        <w:ind w:left="1440" w:hanging="360"/>
      </w:pPr>
    </w:lvl>
    <w:lvl w:ilvl="2" w:tplc="60845244" w:tentative="1">
      <w:start w:val="1"/>
      <w:numFmt w:val="lowerRoman"/>
      <w:lvlText w:val="%3."/>
      <w:lvlJc w:val="right"/>
      <w:pPr>
        <w:ind w:left="2160" w:hanging="180"/>
      </w:pPr>
    </w:lvl>
    <w:lvl w:ilvl="3" w:tplc="60845244" w:tentative="1">
      <w:start w:val="1"/>
      <w:numFmt w:val="decimal"/>
      <w:lvlText w:val="%4."/>
      <w:lvlJc w:val="left"/>
      <w:pPr>
        <w:ind w:left="2880" w:hanging="360"/>
      </w:pPr>
    </w:lvl>
    <w:lvl w:ilvl="4" w:tplc="60845244" w:tentative="1">
      <w:start w:val="1"/>
      <w:numFmt w:val="lowerLetter"/>
      <w:lvlText w:val="%5."/>
      <w:lvlJc w:val="left"/>
      <w:pPr>
        <w:ind w:left="3600" w:hanging="360"/>
      </w:pPr>
    </w:lvl>
    <w:lvl w:ilvl="5" w:tplc="60845244" w:tentative="1">
      <w:start w:val="1"/>
      <w:numFmt w:val="lowerRoman"/>
      <w:lvlText w:val="%6."/>
      <w:lvlJc w:val="right"/>
      <w:pPr>
        <w:ind w:left="4320" w:hanging="180"/>
      </w:pPr>
    </w:lvl>
    <w:lvl w:ilvl="6" w:tplc="60845244" w:tentative="1">
      <w:start w:val="1"/>
      <w:numFmt w:val="decimal"/>
      <w:lvlText w:val="%7."/>
      <w:lvlJc w:val="left"/>
      <w:pPr>
        <w:ind w:left="5040" w:hanging="360"/>
      </w:pPr>
    </w:lvl>
    <w:lvl w:ilvl="7" w:tplc="60845244" w:tentative="1">
      <w:start w:val="1"/>
      <w:numFmt w:val="lowerLetter"/>
      <w:lvlText w:val="%8."/>
      <w:lvlJc w:val="left"/>
      <w:pPr>
        <w:ind w:left="5760" w:hanging="360"/>
      </w:pPr>
    </w:lvl>
    <w:lvl w:ilvl="8" w:tplc="60845244" w:tentative="1">
      <w:start w:val="1"/>
      <w:numFmt w:val="lowerRoman"/>
      <w:lvlText w:val="%9."/>
      <w:lvlJc w:val="right"/>
      <w:pPr>
        <w:ind w:left="6480" w:hanging="180"/>
      </w:pPr>
    </w:lvl>
  </w:abstractNum>
  <w:abstractNum w:abstractNumId="9368">
    <w:multiLevelType w:val="hybridMultilevel"/>
    <w:lvl w:ilvl="0" w:tplc="264885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368">
    <w:abstractNumId w:val="9368"/>
  </w:num>
  <w:num w:numId="9369">
    <w:abstractNumId w:val="93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6128221" Type="http://schemas.openxmlformats.org/officeDocument/2006/relationships/comments" Target="comments.xml"/><Relationship Id="rId868278748" Type="http://schemas.microsoft.com/office/2011/relationships/commentsExtended" Target="commentsExtended.xml"/><Relationship Id="rId47499490" Type="http://schemas.openxmlformats.org/officeDocument/2006/relationships/image" Target="media/imgrId47499490.jpg"/><Relationship Id="rId7575626e8535a5e2e" Type="http://schemas.openxmlformats.org/officeDocument/2006/relationships/hyperlink" Target="http://www.kohlerengines.com/home.htm" TargetMode="External"/><Relationship Id="rId1261626e8535a5eb8" Type="http://schemas.openxmlformats.org/officeDocument/2006/relationships/hyperlink" Target="http://dealers.kohlerpower.it/" TargetMode="External"/><Relationship Id="rId2576626e8535a60e3" Type="http://schemas.openxmlformats.org/officeDocument/2006/relationships/hyperlink" Target="http://www.kohlerengines.com/home.htm" TargetMode="External"/><Relationship Id="rId5296626e8535d773c" Type="http://schemas.openxmlformats.org/officeDocument/2006/relationships/image" Target="media/imgrId5296626e8535d773c.jpg"/><Relationship Id="rId1652626e8535f27cd" Type="http://schemas.openxmlformats.org/officeDocument/2006/relationships/image" Target="media/imgrId1652626e8535f27cd.jpg"/><Relationship Id="rId1723626e853611fbe" Type="http://schemas.openxmlformats.org/officeDocument/2006/relationships/image" Target="media/imgrId1723626e853611fbe.jpg"/><Relationship Id="rId4959626e85362155b" Type="http://schemas.openxmlformats.org/officeDocument/2006/relationships/image" Target="media/imgrId4959626e85362155b.jpg"/><Relationship Id="rId3235626e85363f079" Type="http://schemas.openxmlformats.org/officeDocument/2006/relationships/image" Target="media/imgrId3235626e85363f079.jpg"/><Relationship Id="rId9129626e85365ac32" Type="http://schemas.openxmlformats.org/officeDocument/2006/relationships/image" Target="media/imgrId9129626e85365ac32.jpg"/><Relationship Id="rId5473626e8536771fd" Type="http://schemas.openxmlformats.org/officeDocument/2006/relationships/image" Target="media/imgrId5473626e8536771f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499490" Type="http://schemas.openxmlformats.org/officeDocument/2006/relationships/image" Target="media/imgrId474994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499490" Type="http://schemas.openxmlformats.org/officeDocument/2006/relationships/image" Target="media/imgrId474994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499490" Type="http://schemas.openxmlformats.org/officeDocument/2006/relationships/image" Target="media/imgrId474994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499490" Type="http://schemas.openxmlformats.org/officeDocument/2006/relationships/image" Target="media/imgrId474994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499490" Type="http://schemas.openxmlformats.org/officeDocument/2006/relationships/image" Target="media/imgrId474994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499490" Type="http://schemas.openxmlformats.org/officeDocument/2006/relationships/image" Target="media/imgrId474994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