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25097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636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422496" w:name="ctxt"/>
    <w:bookmarkEnd w:id="164224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521626fd61cc6d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40626fd61cc6e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578626fd61cc6f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792626fd61cc70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6480626fd61cc71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34626fd61cc7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95626fd61cc74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123626fd61cc74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437626fd61cc75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932626fd61cc75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15626fd61cc77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90626fd61cc78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013626fd61cc79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761626fd61cc7a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049626fd61cc7b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927626fd61cc7b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112626fd61cc7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93626fd61cc7d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036626fd61cc7e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182626fd61cc80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844626fd61cc82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970626fd61cc83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208626fd61cc86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6421626fd61cc87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45254" name="name1620626fd61cee1f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36626fd61cee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52700" name="name2331626fd61d0bb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96626fd61d0bb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360626fd61d0bf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44769" name="name8576626fd61d24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4626fd61d24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706626fd61d24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6340" name="name1899626fd61d33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1626fd61d33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6907" name="name6255626fd61d480e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056626fd61d48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41928" name="name5085626fd61d5a2e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076626fd61d5a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17139" name="name1367626fd61d6fe9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585626fd61d6f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333316" name="name7835626fd61d8223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621626fd61d82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23936" name="name4722626fd61e89d9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22626fd61e89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0852" name="name8658626fd61e99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4626fd61e9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323626fd61e99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3485" name="name3571626fd61eaac5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51626fd61eaa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54057" name="name3433626fd61ebdd7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26626fd61ebd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178233" name="name1858626fd61ed383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845626fd61ed3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4908" name="name4521626fd61ee5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26fd61ee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747626fd61ee8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0525661" name="name2465626fd61f0f2a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808626fd61f0f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328626fd61f10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1262354" name="name3944626fd61f2e5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83626fd61f2e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718626fd61f2e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394467" name="name6902626fd61f4257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372626fd61f42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867626fd61f42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43087" name="name9967626fd61f55ea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181626fd61f55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76666" name="name9942626fd61f65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26fd61f65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9474626fd61f65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990626fd61f66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928362" name="name6148626fd61f764c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697626fd61f76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153975" name="name8126626fd61f89c8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105626fd61f89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8708" name="name3058626fd61f9a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2626fd61f9a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1396626fd61f9a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99140" name="name2630626fd61fadee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138626fd61fad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6512" name="name3095626fd61fbc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26fd61fbc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3066" name="name3261626fd61fcfe8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733626fd61fcf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40709" name="name8059626fd61fe676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45626fd61fe6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7203" name="name7364626fd62009ca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75626fd62009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5575" name="name4685626fd6201a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26fd6201a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8848671" name="name4011626fd6202be9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333626fd6202b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99106" name="name9364626fd6203d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26fd6203d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412626fd6203e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5702" name="name4547626fd6204d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2626fd6204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90189" name="name3222626fd6206415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742626fd62064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46196" name="name9190626fd6207b5c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131626fd6207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0706" name="name7885626fd62090e3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249626fd62090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68626fd620915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1005" name="name3171626fd620a0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26fd620a0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2805" name="name3667626fd620b803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93626fd620b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06272" name="name3951626fd620cc83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621626fd620cc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67450" name="name7742626fd620db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1626fd620db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5902" name="name9304626fd620ef2f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31626fd620ef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4233" name="name1441626fd6210db4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123626fd6210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0573" name="name8824626fd6211d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7626fd6211d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892013" name="name8508626fd621322b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96626fd62132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375222" name="name1885626fd621462d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59626fd62146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2182" name="name5107626fd62158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26fd6215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926155" name="name9341626fd6224e9a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839626fd6224e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08696" name="name3618626fd62263e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97626fd62263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0179" name="name8777626fd6227a7e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87626fd6227a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17617" name="name7618626fd62289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26fd62289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602308" name="name6097626fd6229b53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48626fd6229b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7408" name="name2492626fd622aba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14626fd622ab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976626fd622ac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379626fd622ad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5732626fd622ad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9859626fd622ad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60050" name="name9186626fd622bdb1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19626fd622bd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5811" name="name8910626fd622cc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26fd622cc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23429" name="name9135626fd622db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26fd622db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8378" name="name2648626fd622f15d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727626fd622f1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588433" name="name6424626fd6231296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948626fd62312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517586" name="name1135626fd62323a7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23626fd62323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83698" name="name1451626fd62339fa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28626fd62339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91251" name="name4613626fd62348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4626fd62348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5721626fd6234a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25336" name="name2706626fd6235d43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317626fd6235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707" name="name5837626fd6237599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586626fd6237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9616" name="name1048626fd6238925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153626fd62389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23477" name="name9185626fd6239c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26fd6239c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957626fd6239d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735626fd6239d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7917" name="name7439626fd623b3b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270626fd623b3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98176" name="name2491626fd623c37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8626fd623c3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54852" name="name1473626fd623da80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48626fd623da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1702626fd623db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26705" name="name6352626fd623f014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044626fd623f0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42009" name="name9548626fd6240f9a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311626fd6240f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342626fd6240f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824626fd62410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065626fd62410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666626fd62410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4244626fd62410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6892626fd62410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81773" name="name2631626fd624238a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87626fd62423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2698114" name="name1855626fd62435f2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57626fd62435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33576" name="name6345626fd62446a9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97626fd62446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038626fd62447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178718" name="name1479626fd6245a2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827626fd6245a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851020" name="name9520626fd6246c10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880626fd6246c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465050" name="name9183626fd6247f63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84626fd6247f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6302" name="name3052626fd6248f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26fd6248f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09767" name="name7176626fd624a4a6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96626fd624a4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1465" name="name7332626fd624b7a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08626fd624b7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523703" name="name2991626fd624ca4b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201626fd624ca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9444" name="name4629626fd624e0f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6626fd624e0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636404" name="name4939626fd624f31e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137626fd624f3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6962" name="name2054626fd6250f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1626fd6250f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50469374" name="name2307626fd6252a04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143626fd6252a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2327623" name="name8018626fd625443a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360626fd62544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321" name="name4229626fd62552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26fd62552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39134" name="name7172626fd62569f0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88626fd62569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847432" name="name4291626fd6257df4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67626fd6257d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63262" name="name3831626fd6258e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26fd6258e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627549" name="name4151626fd625a423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47626fd625a4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007142" name="name1352626fd625b91d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35626fd625b9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2435" name="name9289626fd625cc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26fd625c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47860" name="name8355626fd625e532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836626fd625e5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9323" name="name5716626fd626057e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27626fd62605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470034" name="name3343626fd626187c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759626fd62618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8069" name="name5980626fd6262e8d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459626fd6262e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8482" name="name3085626fd62642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26fd6264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16626fd62642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67626fd62642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6043626fd62643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2929626fd62643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29031" name="name4239626fd6265583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935626fd62655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151616" name="name3834626fd6266a18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11626fd6266a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52179" name="name5042626fd6267cc3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871626fd6267c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82959" name="name4055626fd6268e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26fd6268e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8560626fd6268e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662626fd6268f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65802" name="name8776626fd6269fc3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938626fd6269f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3676" name="name1858626fd626b0e0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58626fd626b0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8835" name="name4526626fd626c427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358626fd626c4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3084" name="name7656626fd626d6cd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054626fd626d6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08728" name="name9362626fd626ea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4626fd626ea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3212626fd626ea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3888626fd626ea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0065" name="name9375626fd62705c7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726626fd62705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8644" name="name6979626fd62715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4626fd62715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3845" name="name9593626fd62726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7626fd62726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8856" name="name1127626fd62735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0626fd62735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3461" name="name2824626fd62745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2626fd62745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14425" name="name9733626fd6275c1e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71626fd6275c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7979" name="name5747626fd6276cc2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075626fd6276c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158962" name="name6195626fd6277e6f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352626fd6277e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7034" name="name6334626fd6279611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651626fd62796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93408" name="name2588626fd627a803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064626fd627a8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76795" name="name8458626fd627b6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4626fd627b6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2331626fd627b6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167794" name="name9797626fd627c8f7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767626fd627c8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14713" name="name1369626fd627d7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7626fd627d7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786626fd627d8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88626fd627d9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03626fd627d9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595733" name="name1651626fd627ef19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559626fd627ef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75980" name="name8125626fd6280d41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836626fd6280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2215" name="name7290626fd6281e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26fd6281e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95626fd6281f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70705" name="name9314626fd6283629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503626fd62836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04653" name="name6666626fd6284e64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181626fd6284e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8785" name="name7900626fd62862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26fd62862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6555" name="name5898626fd6287894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397626fd6287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65422" name="name6353626fd62889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2626fd62889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5944" name="name4073626fd6289ef3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79626fd6289e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9741" name="name8029626fd628b1d3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386626fd628b1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0491" name="name2475626fd628c2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26fd628c2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7393" name="name9184626fd628d7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26fd628d7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29829" name="name2454626fd628eeeb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249626fd628ee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394626fd628ef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1340" name="name5197626fd6290b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26fd6290b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9617" name="name1040626fd6291c70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55626fd6291c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3957626fd6291c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3481626fd6291d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319657" name="name8536626fd6292d65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076626fd6292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366929" name="name9541626fd62940d1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862626fd62940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521" name="name8915626fd62950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7626fd62950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204626fd62950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38882" name="name4480626fd62966f4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487626fd62966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96010" name="name7008626fd6297d77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315626fd6297d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821654" name="name5098626fd629946b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311626fd62994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6156" name="name1950626fd629a3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26fd629a3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2626fd629a4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5870" name="name4571626fd629b55d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176626fd629b5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3139" name="name7950626fd629c6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26fd629c6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8888" name="name6359626fd629d982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623626fd629d9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8651626fd629db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9195626fd629dd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30555" name="name7104626fd629ef9b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906626fd629e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13208" name="name4710626fd62a0f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5626fd62a0f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381091" name="name1405626fd62a2ab6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464626fd62a2a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8612" name="name9443626fd62a3b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26fd62a3b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73751" name="name5406626fd62a5111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631626fd62a5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07531" name="name1300626fd62a68ba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875626fd62a68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76626fd62a69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78750" name="name1272626fd62a7cd2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207626fd62a7c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8233" name="name1388626fd62a8d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26fd62a8d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6394626fd62a8d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97545" name="name7882626fd62a9a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26fd62a9a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361626fd62a9b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1089" name="name9341626fd62aaa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26fd62aaa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7394" name="name6325626fd62abe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26fd62abe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5401" name="name1165626fd62ad644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71626fd62ad6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4077" name="name4281626fd62ae8f1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431626fd62ae8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8492" name="name4795626fd62b06f3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981626fd62b06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1738" name="name7321626fd62b193e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503626fd62b19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77626fd62b1a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6806" name="name5139626fd62b2c8f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158626fd62b2c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2278" name="name1244626fd62b3fb6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682626fd62b3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7809" name="name5433626fd62b53ff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782626fd62b53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24626fd62b56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67894" name="name2115626fd62b6a69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991626fd62b6a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07508" name="name3034626fd62b7ee3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689626fd62b7e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29626fd62b80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46626fd62b81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64119" name="name7699626fd62b92cc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422626fd62b92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0501" name="name9074626fd62baa53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07626fd62baa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04110" name="name5369626fd62bbf0e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876626fd62bbf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4722" name="name7342626fd62bd345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290626fd62bd3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9522" name="name3339626fd62be6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26fd62be6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502094" name="name9581626fd62c0d69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110626fd62c0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35721" name="name7285626fd62c2064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385626fd62c20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9153" name="name3366626fd62c32df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54626fd62c32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0351" name="name6720626fd62c47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5626fd62c47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669626fd62c48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62455" name="name1060626fd62c626e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701626fd62c62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43626fd62c64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131695" name="name1178626fd62c7d8a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900626fd62c7d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0289" name="name6573626fd62c941a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556626fd62c94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8590" name="name2108626fd62ca878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18626fd62ca8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292710" name="name6263626fd62cbbbc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14626fd62cbb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5999" name="name3585626fd62cd124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395626fd62c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278" name="name2020626fd62ce4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26fd62ce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48425" name="name8805626fd62d076f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250626fd62d07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5870" name="name3593626fd62d16da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612626fd62d16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874454" name="name6708626fd62d2a6a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47626fd62d2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3392626fd62d2c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3853" name="name7045626fd62d3f4e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616626fd62d3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96626fd62d40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873221" name="name3814626fd62d51ae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90626fd62d51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299626fd62d52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428626fd62d53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500554" name="name3208626fd62d66eb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206626fd62d66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762">
    <w:multiLevelType w:val="hybridMultilevel"/>
    <w:lvl w:ilvl="0" w:tplc="23537779">
      <w:start w:val="1"/>
      <w:numFmt w:val="decimal"/>
      <w:lvlText w:val="%1."/>
      <w:lvlJc w:val="left"/>
      <w:pPr>
        <w:ind w:left="720" w:hanging="360"/>
      </w:pPr>
    </w:lvl>
    <w:lvl w:ilvl="1" w:tplc="23537779" w:tentative="1">
      <w:start w:val="1"/>
      <w:numFmt w:val="lowerLetter"/>
      <w:lvlText w:val="%2."/>
      <w:lvlJc w:val="left"/>
      <w:pPr>
        <w:ind w:left="1440" w:hanging="360"/>
      </w:pPr>
    </w:lvl>
    <w:lvl w:ilvl="2" w:tplc="23537779" w:tentative="1">
      <w:start w:val="1"/>
      <w:numFmt w:val="lowerRoman"/>
      <w:lvlText w:val="%3."/>
      <w:lvlJc w:val="right"/>
      <w:pPr>
        <w:ind w:left="2160" w:hanging="180"/>
      </w:pPr>
    </w:lvl>
    <w:lvl w:ilvl="3" w:tplc="23537779" w:tentative="1">
      <w:start w:val="1"/>
      <w:numFmt w:val="decimal"/>
      <w:lvlText w:val="%4."/>
      <w:lvlJc w:val="left"/>
      <w:pPr>
        <w:ind w:left="2880" w:hanging="360"/>
      </w:pPr>
    </w:lvl>
    <w:lvl w:ilvl="4" w:tplc="23537779" w:tentative="1">
      <w:start w:val="1"/>
      <w:numFmt w:val="lowerLetter"/>
      <w:lvlText w:val="%5."/>
      <w:lvlJc w:val="left"/>
      <w:pPr>
        <w:ind w:left="3600" w:hanging="360"/>
      </w:pPr>
    </w:lvl>
    <w:lvl w:ilvl="5" w:tplc="23537779" w:tentative="1">
      <w:start w:val="1"/>
      <w:numFmt w:val="lowerRoman"/>
      <w:lvlText w:val="%6."/>
      <w:lvlJc w:val="right"/>
      <w:pPr>
        <w:ind w:left="4320" w:hanging="180"/>
      </w:pPr>
    </w:lvl>
    <w:lvl w:ilvl="6" w:tplc="23537779" w:tentative="1">
      <w:start w:val="1"/>
      <w:numFmt w:val="decimal"/>
      <w:lvlText w:val="%7."/>
      <w:lvlJc w:val="left"/>
      <w:pPr>
        <w:ind w:left="5040" w:hanging="360"/>
      </w:pPr>
    </w:lvl>
    <w:lvl w:ilvl="7" w:tplc="23537779" w:tentative="1">
      <w:start w:val="1"/>
      <w:numFmt w:val="lowerLetter"/>
      <w:lvlText w:val="%8."/>
      <w:lvlJc w:val="left"/>
      <w:pPr>
        <w:ind w:left="5760" w:hanging="360"/>
      </w:pPr>
    </w:lvl>
    <w:lvl w:ilvl="8" w:tplc="2353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57050733">
      <w:start w:val="1"/>
      <w:numFmt w:val="decimal"/>
      <w:lvlText w:val="%1."/>
      <w:lvlJc w:val="left"/>
      <w:pPr>
        <w:ind w:left="720" w:hanging="360"/>
      </w:pPr>
    </w:lvl>
    <w:lvl w:ilvl="1" w:tplc="57050733" w:tentative="1">
      <w:start w:val="1"/>
      <w:numFmt w:val="lowerLetter"/>
      <w:lvlText w:val="%2."/>
      <w:lvlJc w:val="left"/>
      <w:pPr>
        <w:ind w:left="1440" w:hanging="360"/>
      </w:pPr>
    </w:lvl>
    <w:lvl w:ilvl="2" w:tplc="57050733" w:tentative="1">
      <w:start w:val="1"/>
      <w:numFmt w:val="lowerRoman"/>
      <w:lvlText w:val="%3."/>
      <w:lvlJc w:val="right"/>
      <w:pPr>
        <w:ind w:left="2160" w:hanging="180"/>
      </w:pPr>
    </w:lvl>
    <w:lvl w:ilvl="3" w:tplc="57050733" w:tentative="1">
      <w:start w:val="1"/>
      <w:numFmt w:val="decimal"/>
      <w:lvlText w:val="%4."/>
      <w:lvlJc w:val="left"/>
      <w:pPr>
        <w:ind w:left="2880" w:hanging="360"/>
      </w:pPr>
    </w:lvl>
    <w:lvl w:ilvl="4" w:tplc="57050733" w:tentative="1">
      <w:start w:val="1"/>
      <w:numFmt w:val="lowerLetter"/>
      <w:lvlText w:val="%5."/>
      <w:lvlJc w:val="left"/>
      <w:pPr>
        <w:ind w:left="3600" w:hanging="360"/>
      </w:pPr>
    </w:lvl>
    <w:lvl w:ilvl="5" w:tplc="57050733" w:tentative="1">
      <w:start w:val="1"/>
      <w:numFmt w:val="lowerRoman"/>
      <w:lvlText w:val="%6."/>
      <w:lvlJc w:val="right"/>
      <w:pPr>
        <w:ind w:left="4320" w:hanging="180"/>
      </w:pPr>
    </w:lvl>
    <w:lvl w:ilvl="6" w:tplc="57050733" w:tentative="1">
      <w:start w:val="1"/>
      <w:numFmt w:val="decimal"/>
      <w:lvlText w:val="%7."/>
      <w:lvlJc w:val="left"/>
      <w:pPr>
        <w:ind w:left="5040" w:hanging="360"/>
      </w:pPr>
    </w:lvl>
    <w:lvl w:ilvl="7" w:tplc="57050733" w:tentative="1">
      <w:start w:val="1"/>
      <w:numFmt w:val="lowerLetter"/>
      <w:lvlText w:val="%8."/>
      <w:lvlJc w:val="left"/>
      <w:pPr>
        <w:ind w:left="5760" w:hanging="360"/>
      </w:pPr>
    </w:lvl>
    <w:lvl w:ilvl="8" w:tplc="5705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62576152">
      <w:start w:val="1"/>
      <w:numFmt w:val="decimal"/>
      <w:lvlText w:val="%1."/>
      <w:lvlJc w:val="left"/>
      <w:pPr>
        <w:ind w:left="720" w:hanging="360"/>
      </w:pPr>
    </w:lvl>
    <w:lvl w:ilvl="1" w:tplc="62576152" w:tentative="1">
      <w:start w:val="1"/>
      <w:numFmt w:val="lowerLetter"/>
      <w:lvlText w:val="%2."/>
      <w:lvlJc w:val="left"/>
      <w:pPr>
        <w:ind w:left="1440" w:hanging="360"/>
      </w:pPr>
    </w:lvl>
    <w:lvl w:ilvl="2" w:tplc="62576152" w:tentative="1">
      <w:start w:val="1"/>
      <w:numFmt w:val="lowerRoman"/>
      <w:lvlText w:val="%3."/>
      <w:lvlJc w:val="right"/>
      <w:pPr>
        <w:ind w:left="2160" w:hanging="180"/>
      </w:pPr>
    </w:lvl>
    <w:lvl w:ilvl="3" w:tplc="62576152" w:tentative="1">
      <w:start w:val="1"/>
      <w:numFmt w:val="decimal"/>
      <w:lvlText w:val="%4."/>
      <w:lvlJc w:val="left"/>
      <w:pPr>
        <w:ind w:left="2880" w:hanging="360"/>
      </w:pPr>
    </w:lvl>
    <w:lvl w:ilvl="4" w:tplc="62576152" w:tentative="1">
      <w:start w:val="1"/>
      <w:numFmt w:val="lowerLetter"/>
      <w:lvlText w:val="%5."/>
      <w:lvlJc w:val="left"/>
      <w:pPr>
        <w:ind w:left="3600" w:hanging="360"/>
      </w:pPr>
    </w:lvl>
    <w:lvl w:ilvl="5" w:tplc="62576152" w:tentative="1">
      <w:start w:val="1"/>
      <w:numFmt w:val="lowerRoman"/>
      <w:lvlText w:val="%6."/>
      <w:lvlJc w:val="right"/>
      <w:pPr>
        <w:ind w:left="4320" w:hanging="180"/>
      </w:pPr>
    </w:lvl>
    <w:lvl w:ilvl="6" w:tplc="62576152" w:tentative="1">
      <w:start w:val="1"/>
      <w:numFmt w:val="decimal"/>
      <w:lvlText w:val="%7."/>
      <w:lvlJc w:val="left"/>
      <w:pPr>
        <w:ind w:left="5040" w:hanging="360"/>
      </w:pPr>
    </w:lvl>
    <w:lvl w:ilvl="7" w:tplc="62576152" w:tentative="1">
      <w:start w:val="1"/>
      <w:numFmt w:val="lowerLetter"/>
      <w:lvlText w:val="%8."/>
      <w:lvlJc w:val="left"/>
      <w:pPr>
        <w:ind w:left="5760" w:hanging="360"/>
      </w:pPr>
    </w:lvl>
    <w:lvl w:ilvl="8" w:tplc="6257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89981315">
      <w:start w:val="1"/>
      <w:numFmt w:val="decimal"/>
      <w:lvlText w:val="%1."/>
      <w:lvlJc w:val="left"/>
      <w:pPr>
        <w:ind w:left="720" w:hanging="360"/>
      </w:pPr>
    </w:lvl>
    <w:lvl w:ilvl="1" w:tplc="89981315" w:tentative="1">
      <w:start w:val="1"/>
      <w:numFmt w:val="lowerLetter"/>
      <w:lvlText w:val="%2."/>
      <w:lvlJc w:val="left"/>
      <w:pPr>
        <w:ind w:left="1440" w:hanging="360"/>
      </w:pPr>
    </w:lvl>
    <w:lvl w:ilvl="2" w:tplc="89981315" w:tentative="1">
      <w:start w:val="1"/>
      <w:numFmt w:val="lowerRoman"/>
      <w:lvlText w:val="%3."/>
      <w:lvlJc w:val="right"/>
      <w:pPr>
        <w:ind w:left="2160" w:hanging="180"/>
      </w:pPr>
    </w:lvl>
    <w:lvl w:ilvl="3" w:tplc="89981315" w:tentative="1">
      <w:start w:val="1"/>
      <w:numFmt w:val="decimal"/>
      <w:lvlText w:val="%4."/>
      <w:lvlJc w:val="left"/>
      <w:pPr>
        <w:ind w:left="2880" w:hanging="360"/>
      </w:pPr>
    </w:lvl>
    <w:lvl w:ilvl="4" w:tplc="89981315" w:tentative="1">
      <w:start w:val="1"/>
      <w:numFmt w:val="lowerLetter"/>
      <w:lvlText w:val="%5."/>
      <w:lvlJc w:val="left"/>
      <w:pPr>
        <w:ind w:left="3600" w:hanging="360"/>
      </w:pPr>
    </w:lvl>
    <w:lvl w:ilvl="5" w:tplc="89981315" w:tentative="1">
      <w:start w:val="1"/>
      <w:numFmt w:val="lowerRoman"/>
      <w:lvlText w:val="%6."/>
      <w:lvlJc w:val="right"/>
      <w:pPr>
        <w:ind w:left="4320" w:hanging="180"/>
      </w:pPr>
    </w:lvl>
    <w:lvl w:ilvl="6" w:tplc="89981315" w:tentative="1">
      <w:start w:val="1"/>
      <w:numFmt w:val="decimal"/>
      <w:lvlText w:val="%7."/>
      <w:lvlJc w:val="left"/>
      <w:pPr>
        <w:ind w:left="5040" w:hanging="360"/>
      </w:pPr>
    </w:lvl>
    <w:lvl w:ilvl="7" w:tplc="89981315" w:tentative="1">
      <w:start w:val="1"/>
      <w:numFmt w:val="lowerLetter"/>
      <w:lvlText w:val="%8."/>
      <w:lvlJc w:val="left"/>
      <w:pPr>
        <w:ind w:left="5760" w:hanging="360"/>
      </w:pPr>
    </w:lvl>
    <w:lvl w:ilvl="8" w:tplc="8998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22637730">
      <w:start w:val="1"/>
      <w:numFmt w:val="decimal"/>
      <w:lvlText w:val="%1."/>
      <w:lvlJc w:val="left"/>
      <w:pPr>
        <w:ind w:left="720" w:hanging="360"/>
      </w:pPr>
    </w:lvl>
    <w:lvl w:ilvl="1" w:tplc="22637730" w:tentative="1">
      <w:start w:val="1"/>
      <w:numFmt w:val="lowerLetter"/>
      <w:lvlText w:val="%2."/>
      <w:lvlJc w:val="left"/>
      <w:pPr>
        <w:ind w:left="1440" w:hanging="360"/>
      </w:pPr>
    </w:lvl>
    <w:lvl w:ilvl="2" w:tplc="22637730" w:tentative="1">
      <w:start w:val="1"/>
      <w:numFmt w:val="lowerRoman"/>
      <w:lvlText w:val="%3."/>
      <w:lvlJc w:val="right"/>
      <w:pPr>
        <w:ind w:left="2160" w:hanging="180"/>
      </w:pPr>
    </w:lvl>
    <w:lvl w:ilvl="3" w:tplc="22637730" w:tentative="1">
      <w:start w:val="1"/>
      <w:numFmt w:val="decimal"/>
      <w:lvlText w:val="%4."/>
      <w:lvlJc w:val="left"/>
      <w:pPr>
        <w:ind w:left="2880" w:hanging="360"/>
      </w:pPr>
    </w:lvl>
    <w:lvl w:ilvl="4" w:tplc="22637730" w:tentative="1">
      <w:start w:val="1"/>
      <w:numFmt w:val="lowerLetter"/>
      <w:lvlText w:val="%5."/>
      <w:lvlJc w:val="left"/>
      <w:pPr>
        <w:ind w:left="3600" w:hanging="360"/>
      </w:pPr>
    </w:lvl>
    <w:lvl w:ilvl="5" w:tplc="22637730" w:tentative="1">
      <w:start w:val="1"/>
      <w:numFmt w:val="lowerRoman"/>
      <w:lvlText w:val="%6."/>
      <w:lvlJc w:val="right"/>
      <w:pPr>
        <w:ind w:left="4320" w:hanging="180"/>
      </w:pPr>
    </w:lvl>
    <w:lvl w:ilvl="6" w:tplc="22637730" w:tentative="1">
      <w:start w:val="1"/>
      <w:numFmt w:val="decimal"/>
      <w:lvlText w:val="%7."/>
      <w:lvlJc w:val="left"/>
      <w:pPr>
        <w:ind w:left="5040" w:hanging="360"/>
      </w:pPr>
    </w:lvl>
    <w:lvl w:ilvl="7" w:tplc="22637730" w:tentative="1">
      <w:start w:val="1"/>
      <w:numFmt w:val="lowerLetter"/>
      <w:lvlText w:val="%8."/>
      <w:lvlJc w:val="left"/>
      <w:pPr>
        <w:ind w:left="5760" w:hanging="360"/>
      </w:pPr>
    </w:lvl>
    <w:lvl w:ilvl="8" w:tplc="2263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56733984">
      <w:start w:val="1"/>
      <w:numFmt w:val="decimal"/>
      <w:lvlText w:val="%1."/>
      <w:lvlJc w:val="left"/>
      <w:pPr>
        <w:ind w:left="720" w:hanging="360"/>
      </w:pPr>
    </w:lvl>
    <w:lvl w:ilvl="1" w:tplc="56733984" w:tentative="1">
      <w:start w:val="1"/>
      <w:numFmt w:val="lowerLetter"/>
      <w:lvlText w:val="%2."/>
      <w:lvlJc w:val="left"/>
      <w:pPr>
        <w:ind w:left="1440" w:hanging="360"/>
      </w:pPr>
    </w:lvl>
    <w:lvl w:ilvl="2" w:tplc="56733984" w:tentative="1">
      <w:start w:val="1"/>
      <w:numFmt w:val="lowerRoman"/>
      <w:lvlText w:val="%3."/>
      <w:lvlJc w:val="right"/>
      <w:pPr>
        <w:ind w:left="2160" w:hanging="180"/>
      </w:pPr>
    </w:lvl>
    <w:lvl w:ilvl="3" w:tplc="56733984" w:tentative="1">
      <w:start w:val="1"/>
      <w:numFmt w:val="decimal"/>
      <w:lvlText w:val="%4."/>
      <w:lvlJc w:val="left"/>
      <w:pPr>
        <w:ind w:left="2880" w:hanging="360"/>
      </w:pPr>
    </w:lvl>
    <w:lvl w:ilvl="4" w:tplc="56733984" w:tentative="1">
      <w:start w:val="1"/>
      <w:numFmt w:val="lowerLetter"/>
      <w:lvlText w:val="%5."/>
      <w:lvlJc w:val="left"/>
      <w:pPr>
        <w:ind w:left="3600" w:hanging="360"/>
      </w:pPr>
    </w:lvl>
    <w:lvl w:ilvl="5" w:tplc="56733984" w:tentative="1">
      <w:start w:val="1"/>
      <w:numFmt w:val="lowerRoman"/>
      <w:lvlText w:val="%6."/>
      <w:lvlJc w:val="right"/>
      <w:pPr>
        <w:ind w:left="4320" w:hanging="180"/>
      </w:pPr>
    </w:lvl>
    <w:lvl w:ilvl="6" w:tplc="56733984" w:tentative="1">
      <w:start w:val="1"/>
      <w:numFmt w:val="decimal"/>
      <w:lvlText w:val="%7."/>
      <w:lvlJc w:val="left"/>
      <w:pPr>
        <w:ind w:left="5040" w:hanging="360"/>
      </w:pPr>
    </w:lvl>
    <w:lvl w:ilvl="7" w:tplc="56733984" w:tentative="1">
      <w:start w:val="1"/>
      <w:numFmt w:val="lowerLetter"/>
      <w:lvlText w:val="%8."/>
      <w:lvlJc w:val="left"/>
      <w:pPr>
        <w:ind w:left="5760" w:hanging="360"/>
      </w:pPr>
    </w:lvl>
    <w:lvl w:ilvl="8" w:tplc="5673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14585090">
      <w:start w:val="1"/>
      <w:numFmt w:val="decimal"/>
      <w:lvlText w:val="%1."/>
      <w:lvlJc w:val="left"/>
      <w:pPr>
        <w:ind w:left="720" w:hanging="360"/>
      </w:pPr>
    </w:lvl>
    <w:lvl w:ilvl="1" w:tplc="14585090" w:tentative="1">
      <w:start w:val="1"/>
      <w:numFmt w:val="lowerLetter"/>
      <w:lvlText w:val="%2."/>
      <w:lvlJc w:val="left"/>
      <w:pPr>
        <w:ind w:left="1440" w:hanging="360"/>
      </w:pPr>
    </w:lvl>
    <w:lvl w:ilvl="2" w:tplc="14585090" w:tentative="1">
      <w:start w:val="1"/>
      <w:numFmt w:val="lowerRoman"/>
      <w:lvlText w:val="%3."/>
      <w:lvlJc w:val="right"/>
      <w:pPr>
        <w:ind w:left="2160" w:hanging="180"/>
      </w:pPr>
    </w:lvl>
    <w:lvl w:ilvl="3" w:tplc="14585090" w:tentative="1">
      <w:start w:val="1"/>
      <w:numFmt w:val="decimal"/>
      <w:lvlText w:val="%4."/>
      <w:lvlJc w:val="left"/>
      <w:pPr>
        <w:ind w:left="2880" w:hanging="360"/>
      </w:pPr>
    </w:lvl>
    <w:lvl w:ilvl="4" w:tplc="14585090" w:tentative="1">
      <w:start w:val="1"/>
      <w:numFmt w:val="lowerLetter"/>
      <w:lvlText w:val="%5."/>
      <w:lvlJc w:val="left"/>
      <w:pPr>
        <w:ind w:left="3600" w:hanging="360"/>
      </w:pPr>
    </w:lvl>
    <w:lvl w:ilvl="5" w:tplc="14585090" w:tentative="1">
      <w:start w:val="1"/>
      <w:numFmt w:val="lowerRoman"/>
      <w:lvlText w:val="%6."/>
      <w:lvlJc w:val="right"/>
      <w:pPr>
        <w:ind w:left="4320" w:hanging="180"/>
      </w:pPr>
    </w:lvl>
    <w:lvl w:ilvl="6" w:tplc="14585090" w:tentative="1">
      <w:start w:val="1"/>
      <w:numFmt w:val="decimal"/>
      <w:lvlText w:val="%7."/>
      <w:lvlJc w:val="left"/>
      <w:pPr>
        <w:ind w:left="5040" w:hanging="360"/>
      </w:pPr>
    </w:lvl>
    <w:lvl w:ilvl="7" w:tplc="14585090" w:tentative="1">
      <w:start w:val="1"/>
      <w:numFmt w:val="lowerLetter"/>
      <w:lvlText w:val="%8."/>
      <w:lvlJc w:val="left"/>
      <w:pPr>
        <w:ind w:left="5760" w:hanging="360"/>
      </w:pPr>
    </w:lvl>
    <w:lvl w:ilvl="8" w:tplc="1458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69063441">
      <w:start w:val="1"/>
      <w:numFmt w:val="decimal"/>
      <w:lvlText w:val="%1."/>
      <w:lvlJc w:val="left"/>
      <w:pPr>
        <w:ind w:left="720" w:hanging="360"/>
      </w:pPr>
    </w:lvl>
    <w:lvl w:ilvl="1" w:tplc="69063441" w:tentative="1">
      <w:start w:val="1"/>
      <w:numFmt w:val="lowerLetter"/>
      <w:lvlText w:val="%2."/>
      <w:lvlJc w:val="left"/>
      <w:pPr>
        <w:ind w:left="1440" w:hanging="360"/>
      </w:pPr>
    </w:lvl>
    <w:lvl w:ilvl="2" w:tplc="69063441" w:tentative="1">
      <w:start w:val="1"/>
      <w:numFmt w:val="lowerRoman"/>
      <w:lvlText w:val="%3."/>
      <w:lvlJc w:val="right"/>
      <w:pPr>
        <w:ind w:left="2160" w:hanging="180"/>
      </w:pPr>
    </w:lvl>
    <w:lvl w:ilvl="3" w:tplc="69063441" w:tentative="1">
      <w:start w:val="1"/>
      <w:numFmt w:val="decimal"/>
      <w:lvlText w:val="%4."/>
      <w:lvlJc w:val="left"/>
      <w:pPr>
        <w:ind w:left="2880" w:hanging="360"/>
      </w:pPr>
    </w:lvl>
    <w:lvl w:ilvl="4" w:tplc="69063441" w:tentative="1">
      <w:start w:val="1"/>
      <w:numFmt w:val="lowerLetter"/>
      <w:lvlText w:val="%5."/>
      <w:lvlJc w:val="left"/>
      <w:pPr>
        <w:ind w:left="3600" w:hanging="360"/>
      </w:pPr>
    </w:lvl>
    <w:lvl w:ilvl="5" w:tplc="69063441" w:tentative="1">
      <w:start w:val="1"/>
      <w:numFmt w:val="lowerRoman"/>
      <w:lvlText w:val="%6."/>
      <w:lvlJc w:val="right"/>
      <w:pPr>
        <w:ind w:left="4320" w:hanging="180"/>
      </w:pPr>
    </w:lvl>
    <w:lvl w:ilvl="6" w:tplc="69063441" w:tentative="1">
      <w:start w:val="1"/>
      <w:numFmt w:val="decimal"/>
      <w:lvlText w:val="%7."/>
      <w:lvlJc w:val="left"/>
      <w:pPr>
        <w:ind w:left="5040" w:hanging="360"/>
      </w:pPr>
    </w:lvl>
    <w:lvl w:ilvl="7" w:tplc="69063441" w:tentative="1">
      <w:start w:val="1"/>
      <w:numFmt w:val="lowerLetter"/>
      <w:lvlText w:val="%8."/>
      <w:lvlJc w:val="left"/>
      <w:pPr>
        <w:ind w:left="5760" w:hanging="360"/>
      </w:pPr>
    </w:lvl>
    <w:lvl w:ilvl="8" w:tplc="6906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85872098">
      <w:start w:val="1"/>
      <w:numFmt w:val="decimal"/>
      <w:lvlText w:val="%1."/>
      <w:lvlJc w:val="left"/>
      <w:pPr>
        <w:ind w:left="720" w:hanging="360"/>
      </w:pPr>
    </w:lvl>
    <w:lvl w:ilvl="1" w:tplc="85872098" w:tentative="1">
      <w:start w:val="1"/>
      <w:numFmt w:val="lowerLetter"/>
      <w:lvlText w:val="%2."/>
      <w:lvlJc w:val="left"/>
      <w:pPr>
        <w:ind w:left="1440" w:hanging="360"/>
      </w:pPr>
    </w:lvl>
    <w:lvl w:ilvl="2" w:tplc="85872098" w:tentative="1">
      <w:start w:val="1"/>
      <w:numFmt w:val="lowerRoman"/>
      <w:lvlText w:val="%3."/>
      <w:lvlJc w:val="right"/>
      <w:pPr>
        <w:ind w:left="2160" w:hanging="180"/>
      </w:pPr>
    </w:lvl>
    <w:lvl w:ilvl="3" w:tplc="85872098" w:tentative="1">
      <w:start w:val="1"/>
      <w:numFmt w:val="decimal"/>
      <w:lvlText w:val="%4."/>
      <w:lvlJc w:val="left"/>
      <w:pPr>
        <w:ind w:left="2880" w:hanging="360"/>
      </w:pPr>
    </w:lvl>
    <w:lvl w:ilvl="4" w:tplc="85872098" w:tentative="1">
      <w:start w:val="1"/>
      <w:numFmt w:val="lowerLetter"/>
      <w:lvlText w:val="%5."/>
      <w:lvlJc w:val="left"/>
      <w:pPr>
        <w:ind w:left="3600" w:hanging="360"/>
      </w:pPr>
    </w:lvl>
    <w:lvl w:ilvl="5" w:tplc="85872098" w:tentative="1">
      <w:start w:val="1"/>
      <w:numFmt w:val="lowerRoman"/>
      <w:lvlText w:val="%6."/>
      <w:lvlJc w:val="right"/>
      <w:pPr>
        <w:ind w:left="4320" w:hanging="180"/>
      </w:pPr>
    </w:lvl>
    <w:lvl w:ilvl="6" w:tplc="85872098" w:tentative="1">
      <w:start w:val="1"/>
      <w:numFmt w:val="decimal"/>
      <w:lvlText w:val="%7."/>
      <w:lvlJc w:val="left"/>
      <w:pPr>
        <w:ind w:left="5040" w:hanging="360"/>
      </w:pPr>
    </w:lvl>
    <w:lvl w:ilvl="7" w:tplc="85872098" w:tentative="1">
      <w:start w:val="1"/>
      <w:numFmt w:val="lowerLetter"/>
      <w:lvlText w:val="%8."/>
      <w:lvlJc w:val="left"/>
      <w:pPr>
        <w:ind w:left="5760" w:hanging="360"/>
      </w:pPr>
    </w:lvl>
    <w:lvl w:ilvl="8" w:tplc="8587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83275141">
      <w:start w:val="1"/>
      <w:numFmt w:val="decimal"/>
      <w:lvlText w:val="%1."/>
      <w:lvlJc w:val="left"/>
      <w:pPr>
        <w:ind w:left="720" w:hanging="360"/>
      </w:pPr>
    </w:lvl>
    <w:lvl w:ilvl="1" w:tplc="83275141" w:tentative="1">
      <w:start w:val="1"/>
      <w:numFmt w:val="lowerLetter"/>
      <w:lvlText w:val="%2."/>
      <w:lvlJc w:val="left"/>
      <w:pPr>
        <w:ind w:left="1440" w:hanging="360"/>
      </w:pPr>
    </w:lvl>
    <w:lvl w:ilvl="2" w:tplc="83275141" w:tentative="1">
      <w:start w:val="1"/>
      <w:numFmt w:val="lowerRoman"/>
      <w:lvlText w:val="%3."/>
      <w:lvlJc w:val="right"/>
      <w:pPr>
        <w:ind w:left="2160" w:hanging="180"/>
      </w:pPr>
    </w:lvl>
    <w:lvl w:ilvl="3" w:tplc="83275141" w:tentative="1">
      <w:start w:val="1"/>
      <w:numFmt w:val="decimal"/>
      <w:lvlText w:val="%4."/>
      <w:lvlJc w:val="left"/>
      <w:pPr>
        <w:ind w:left="2880" w:hanging="360"/>
      </w:pPr>
    </w:lvl>
    <w:lvl w:ilvl="4" w:tplc="83275141" w:tentative="1">
      <w:start w:val="1"/>
      <w:numFmt w:val="lowerLetter"/>
      <w:lvlText w:val="%5."/>
      <w:lvlJc w:val="left"/>
      <w:pPr>
        <w:ind w:left="3600" w:hanging="360"/>
      </w:pPr>
    </w:lvl>
    <w:lvl w:ilvl="5" w:tplc="83275141" w:tentative="1">
      <w:start w:val="1"/>
      <w:numFmt w:val="lowerRoman"/>
      <w:lvlText w:val="%6."/>
      <w:lvlJc w:val="right"/>
      <w:pPr>
        <w:ind w:left="4320" w:hanging="180"/>
      </w:pPr>
    </w:lvl>
    <w:lvl w:ilvl="6" w:tplc="83275141" w:tentative="1">
      <w:start w:val="1"/>
      <w:numFmt w:val="decimal"/>
      <w:lvlText w:val="%7."/>
      <w:lvlJc w:val="left"/>
      <w:pPr>
        <w:ind w:left="5040" w:hanging="360"/>
      </w:pPr>
    </w:lvl>
    <w:lvl w:ilvl="7" w:tplc="83275141" w:tentative="1">
      <w:start w:val="1"/>
      <w:numFmt w:val="lowerLetter"/>
      <w:lvlText w:val="%8."/>
      <w:lvlJc w:val="left"/>
      <w:pPr>
        <w:ind w:left="5760" w:hanging="360"/>
      </w:pPr>
    </w:lvl>
    <w:lvl w:ilvl="8" w:tplc="8327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76493935">
      <w:start w:val="1"/>
      <w:numFmt w:val="decimal"/>
      <w:lvlText w:val="%1."/>
      <w:lvlJc w:val="left"/>
      <w:pPr>
        <w:ind w:left="720" w:hanging="360"/>
      </w:pPr>
    </w:lvl>
    <w:lvl w:ilvl="1" w:tplc="76493935" w:tentative="1">
      <w:start w:val="1"/>
      <w:numFmt w:val="lowerLetter"/>
      <w:lvlText w:val="%2."/>
      <w:lvlJc w:val="left"/>
      <w:pPr>
        <w:ind w:left="1440" w:hanging="360"/>
      </w:pPr>
    </w:lvl>
    <w:lvl w:ilvl="2" w:tplc="76493935" w:tentative="1">
      <w:start w:val="1"/>
      <w:numFmt w:val="lowerRoman"/>
      <w:lvlText w:val="%3."/>
      <w:lvlJc w:val="right"/>
      <w:pPr>
        <w:ind w:left="2160" w:hanging="180"/>
      </w:pPr>
    </w:lvl>
    <w:lvl w:ilvl="3" w:tplc="76493935" w:tentative="1">
      <w:start w:val="1"/>
      <w:numFmt w:val="decimal"/>
      <w:lvlText w:val="%4."/>
      <w:lvlJc w:val="left"/>
      <w:pPr>
        <w:ind w:left="2880" w:hanging="360"/>
      </w:pPr>
    </w:lvl>
    <w:lvl w:ilvl="4" w:tplc="76493935" w:tentative="1">
      <w:start w:val="1"/>
      <w:numFmt w:val="lowerLetter"/>
      <w:lvlText w:val="%5."/>
      <w:lvlJc w:val="left"/>
      <w:pPr>
        <w:ind w:left="3600" w:hanging="360"/>
      </w:pPr>
    </w:lvl>
    <w:lvl w:ilvl="5" w:tplc="76493935" w:tentative="1">
      <w:start w:val="1"/>
      <w:numFmt w:val="lowerRoman"/>
      <w:lvlText w:val="%6."/>
      <w:lvlJc w:val="right"/>
      <w:pPr>
        <w:ind w:left="4320" w:hanging="180"/>
      </w:pPr>
    </w:lvl>
    <w:lvl w:ilvl="6" w:tplc="76493935" w:tentative="1">
      <w:start w:val="1"/>
      <w:numFmt w:val="decimal"/>
      <w:lvlText w:val="%7."/>
      <w:lvlJc w:val="left"/>
      <w:pPr>
        <w:ind w:left="5040" w:hanging="360"/>
      </w:pPr>
    </w:lvl>
    <w:lvl w:ilvl="7" w:tplc="76493935" w:tentative="1">
      <w:start w:val="1"/>
      <w:numFmt w:val="lowerLetter"/>
      <w:lvlText w:val="%8."/>
      <w:lvlJc w:val="left"/>
      <w:pPr>
        <w:ind w:left="5760" w:hanging="360"/>
      </w:pPr>
    </w:lvl>
    <w:lvl w:ilvl="8" w:tplc="7649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23535899">
      <w:start w:val="1"/>
      <w:numFmt w:val="decimal"/>
      <w:lvlText w:val="%1."/>
      <w:lvlJc w:val="left"/>
      <w:pPr>
        <w:ind w:left="720" w:hanging="360"/>
      </w:pPr>
    </w:lvl>
    <w:lvl w:ilvl="1" w:tplc="23535899" w:tentative="1">
      <w:start w:val="1"/>
      <w:numFmt w:val="lowerLetter"/>
      <w:lvlText w:val="%2."/>
      <w:lvlJc w:val="left"/>
      <w:pPr>
        <w:ind w:left="1440" w:hanging="360"/>
      </w:pPr>
    </w:lvl>
    <w:lvl w:ilvl="2" w:tplc="23535899" w:tentative="1">
      <w:start w:val="1"/>
      <w:numFmt w:val="lowerRoman"/>
      <w:lvlText w:val="%3."/>
      <w:lvlJc w:val="right"/>
      <w:pPr>
        <w:ind w:left="2160" w:hanging="180"/>
      </w:pPr>
    </w:lvl>
    <w:lvl w:ilvl="3" w:tplc="23535899" w:tentative="1">
      <w:start w:val="1"/>
      <w:numFmt w:val="decimal"/>
      <w:lvlText w:val="%4."/>
      <w:lvlJc w:val="left"/>
      <w:pPr>
        <w:ind w:left="2880" w:hanging="360"/>
      </w:pPr>
    </w:lvl>
    <w:lvl w:ilvl="4" w:tplc="23535899" w:tentative="1">
      <w:start w:val="1"/>
      <w:numFmt w:val="lowerLetter"/>
      <w:lvlText w:val="%5."/>
      <w:lvlJc w:val="left"/>
      <w:pPr>
        <w:ind w:left="3600" w:hanging="360"/>
      </w:pPr>
    </w:lvl>
    <w:lvl w:ilvl="5" w:tplc="23535899" w:tentative="1">
      <w:start w:val="1"/>
      <w:numFmt w:val="lowerRoman"/>
      <w:lvlText w:val="%6."/>
      <w:lvlJc w:val="right"/>
      <w:pPr>
        <w:ind w:left="4320" w:hanging="180"/>
      </w:pPr>
    </w:lvl>
    <w:lvl w:ilvl="6" w:tplc="23535899" w:tentative="1">
      <w:start w:val="1"/>
      <w:numFmt w:val="decimal"/>
      <w:lvlText w:val="%7."/>
      <w:lvlJc w:val="left"/>
      <w:pPr>
        <w:ind w:left="5040" w:hanging="360"/>
      </w:pPr>
    </w:lvl>
    <w:lvl w:ilvl="7" w:tplc="23535899" w:tentative="1">
      <w:start w:val="1"/>
      <w:numFmt w:val="lowerLetter"/>
      <w:lvlText w:val="%8."/>
      <w:lvlJc w:val="left"/>
      <w:pPr>
        <w:ind w:left="5760" w:hanging="360"/>
      </w:pPr>
    </w:lvl>
    <w:lvl w:ilvl="8" w:tplc="2353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23704129">
      <w:start w:val="1"/>
      <w:numFmt w:val="decimal"/>
      <w:lvlText w:val="%1."/>
      <w:lvlJc w:val="left"/>
      <w:pPr>
        <w:ind w:left="720" w:hanging="360"/>
      </w:pPr>
    </w:lvl>
    <w:lvl w:ilvl="1" w:tplc="23704129" w:tentative="1">
      <w:start w:val="1"/>
      <w:numFmt w:val="lowerLetter"/>
      <w:lvlText w:val="%2."/>
      <w:lvlJc w:val="left"/>
      <w:pPr>
        <w:ind w:left="1440" w:hanging="360"/>
      </w:pPr>
    </w:lvl>
    <w:lvl w:ilvl="2" w:tplc="23704129" w:tentative="1">
      <w:start w:val="1"/>
      <w:numFmt w:val="lowerRoman"/>
      <w:lvlText w:val="%3."/>
      <w:lvlJc w:val="right"/>
      <w:pPr>
        <w:ind w:left="2160" w:hanging="180"/>
      </w:pPr>
    </w:lvl>
    <w:lvl w:ilvl="3" w:tplc="23704129" w:tentative="1">
      <w:start w:val="1"/>
      <w:numFmt w:val="decimal"/>
      <w:lvlText w:val="%4."/>
      <w:lvlJc w:val="left"/>
      <w:pPr>
        <w:ind w:left="2880" w:hanging="360"/>
      </w:pPr>
    </w:lvl>
    <w:lvl w:ilvl="4" w:tplc="23704129" w:tentative="1">
      <w:start w:val="1"/>
      <w:numFmt w:val="lowerLetter"/>
      <w:lvlText w:val="%5."/>
      <w:lvlJc w:val="left"/>
      <w:pPr>
        <w:ind w:left="3600" w:hanging="360"/>
      </w:pPr>
    </w:lvl>
    <w:lvl w:ilvl="5" w:tplc="23704129" w:tentative="1">
      <w:start w:val="1"/>
      <w:numFmt w:val="lowerRoman"/>
      <w:lvlText w:val="%6."/>
      <w:lvlJc w:val="right"/>
      <w:pPr>
        <w:ind w:left="4320" w:hanging="180"/>
      </w:pPr>
    </w:lvl>
    <w:lvl w:ilvl="6" w:tplc="23704129" w:tentative="1">
      <w:start w:val="1"/>
      <w:numFmt w:val="decimal"/>
      <w:lvlText w:val="%7."/>
      <w:lvlJc w:val="left"/>
      <w:pPr>
        <w:ind w:left="5040" w:hanging="360"/>
      </w:pPr>
    </w:lvl>
    <w:lvl w:ilvl="7" w:tplc="23704129" w:tentative="1">
      <w:start w:val="1"/>
      <w:numFmt w:val="lowerLetter"/>
      <w:lvlText w:val="%8."/>
      <w:lvlJc w:val="left"/>
      <w:pPr>
        <w:ind w:left="5760" w:hanging="360"/>
      </w:pPr>
    </w:lvl>
    <w:lvl w:ilvl="8" w:tplc="2370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96714491">
      <w:start w:val="1"/>
      <w:numFmt w:val="decimal"/>
      <w:lvlText w:val="%1."/>
      <w:lvlJc w:val="left"/>
      <w:pPr>
        <w:ind w:left="720" w:hanging="360"/>
      </w:pPr>
    </w:lvl>
    <w:lvl w:ilvl="1" w:tplc="96714491" w:tentative="1">
      <w:start w:val="1"/>
      <w:numFmt w:val="lowerLetter"/>
      <w:lvlText w:val="%2."/>
      <w:lvlJc w:val="left"/>
      <w:pPr>
        <w:ind w:left="1440" w:hanging="360"/>
      </w:pPr>
    </w:lvl>
    <w:lvl w:ilvl="2" w:tplc="96714491" w:tentative="1">
      <w:start w:val="1"/>
      <w:numFmt w:val="lowerRoman"/>
      <w:lvlText w:val="%3."/>
      <w:lvlJc w:val="right"/>
      <w:pPr>
        <w:ind w:left="2160" w:hanging="180"/>
      </w:pPr>
    </w:lvl>
    <w:lvl w:ilvl="3" w:tplc="96714491" w:tentative="1">
      <w:start w:val="1"/>
      <w:numFmt w:val="decimal"/>
      <w:lvlText w:val="%4."/>
      <w:lvlJc w:val="left"/>
      <w:pPr>
        <w:ind w:left="2880" w:hanging="360"/>
      </w:pPr>
    </w:lvl>
    <w:lvl w:ilvl="4" w:tplc="96714491" w:tentative="1">
      <w:start w:val="1"/>
      <w:numFmt w:val="lowerLetter"/>
      <w:lvlText w:val="%5."/>
      <w:lvlJc w:val="left"/>
      <w:pPr>
        <w:ind w:left="3600" w:hanging="360"/>
      </w:pPr>
    </w:lvl>
    <w:lvl w:ilvl="5" w:tplc="96714491" w:tentative="1">
      <w:start w:val="1"/>
      <w:numFmt w:val="lowerRoman"/>
      <w:lvlText w:val="%6."/>
      <w:lvlJc w:val="right"/>
      <w:pPr>
        <w:ind w:left="4320" w:hanging="180"/>
      </w:pPr>
    </w:lvl>
    <w:lvl w:ilvl="6" w:tplc="96714491" w:tentative="1">
      <w:start w:val="1"/>
      <w:numFmt w:val="decimal"/>
      <w:lvlText w:val="%7."/>
      <w:lvlJc w:val="left"/>
      <w:pPr>
        <w:ind w:left="5040" w:hanging="360"/>
      </w:pPr>
    </w:lvl>
    <w:lvl w:ilvl="7" w:tplc="96714491" w:tentative="1">
      <w:start w:val="1"/>
      <w:numFmt w:val="lowerLetter"/>
      <w:lvlText w:val="%8."/>
      <w:lvlJc w:val="left"/>
      <w:pPr>
        <w:ind w:left="5760" w:hanging="360"/>
      </w:pPr>
    </w:lvl>
    <w:lvl w:ilvl="8" w:tplc="9671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68615008">
      <w:start w:val="1"/>
      <w:numFmt w:val="decimal"/>
      <w:lvlText w:val="%1."/>
      <w:lvlJc w:val="left"/>
      <w:pPr>
        <w:ind w:left="720" w:hanging="360"/>
      </w:pPr>
    </w:lvl>
    <w:lvl w:ilvl="1" w:tplc="68615008" w:tentative="1">
      <w:start w:val="1"/>
      <w:numFmt w:val="lowerLetter"/>
      <w:lvlText w:val="%2."/>
      <w:lvlJc w:val="left"/>
      <w:pPr>
        <w:ind w:left="1440" w:hanging="360"/>
      </w:pPr>
    </w:lvl>
    <w:lvl w:ilvl="2" w:tplc="68615008" w:tentative="1">
      <w:start w:val="1"/>
      <w:numFmt w:val="lowerRoman"/>
      <w:lvlText w:val="%3."/>
      <w:lvlJc w:val="right"/>
      <w:pPr>
        <w:ind w:left="2160" w:hanging="180"/>
      </w:pPr>
    </w:lvl>
    <w:lvl w:ilvl="3" w:tplc="68615008" w:tentative="1">
      <w:start w:val="1"/>
      <w:numFmt w:val="decimal"/>
      <w:lvlText w:val="%4."/>
      <w:lvlJc w:val="left"/>
      <w:pPr>
        <w:ind w:left="2880" w:hanging="360"/>
      </w:pPr>
    </w:lvl>
    <w:lvl w:ilvl="4" w:tplc="68615008" w:tentative="1">
      <w:start w:val="1"/>
      <w:numFmt w:val="lowerLetter"/>
      <w:lvlText w:val="%5."/>
      <w:lvlJc w:val="left"/>
      <w:pPr>
        <w:ind w:left="3600" w:hanging="360"/>
      </w:pPr>
    </w:lvl>
    <w:lvl w:ilvl="5" w:tplc="68615008" w:tentative="1">
      <w:start w:val="1"/>
      <w:numFmt w:val="lowerRoman"/>
      <w:lvlText w:val="%6."/>
      <w:lvlJc w:val="right"/>
      <w:pPr>
        <w:ind w:left="4320" w:hanging="180"/>
      </w:pPr>
    </w:lvl>
    <w:lvl w:ilvl="6" w:tplc="68615008" w:tentative="1">
      <w:start w:val="1"/>
      <w:numFmt w:val="decimal"/>
      <w:lvlText w:val="%7."/>
      <w:lvlJc w:val="left"/>
      <w:pPr>
        <w:ind w:left="5040" w:hanging="360"/>
      </w:pPr>
    </w:lvl>
    <w:lvl w:ilvl="7" w:tplc="68615008" w:tentative="1">
      <w:start w:val="1"/>
      <w:numFmt w:val="lowerLetter"/>
      <w:lvlText w:val="%8."/>
      <w:lvlJc w:val="left"/>
      <w:pPr>
        <w:ind w:left="5760" w:hanging="360"/>
      </w:pPr>
    </w:lvl>
    <w:lvl w:ilvl="8" w:tplc="6861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52045615">
      <w:start w:val="1"/>
      <w:numFmt w:val="decimal"/>
      <w:lvlText w:val="%1."/>
      <w:lvlJc w:val="left"/>
      <w:pPr>
        <w:ind w:left="720" w:hanging="360"/>
      </w:pPr>
    </w:lvl>
    <w:lvl w:ilvl="1" w:tplc="52045615" w:tentative="1">
      <w:start w:val="1"/>
      <w:numFmt w:val="lowerLetter"/>
      <w:lvlText w:val="%2."/>
      <w:lvlJc w:val="left"/>
      <w:pPr>
        <w:ind w:left="1440" w:hanging="360"/>
      </w:pPr>
    </w:lvl>
    <w:lvl w:ilvl="2" w:tplc="52045615" w:tentative="1">
      <w:start w:val="1"/>
      <w:numFmt w:val="lowerRoman"/>
      <w:lvlText w:val="%3."/>
      <w:lvlJc w:val="right"/>
      <w:pPr>
        <w:ind w:left="2160" w:hanging="180"/>
      </w:pPr>
    </w:lvl>
    <w:lvl w:ilvl="3" w:tplc="52045615" w:tentative="1">
      <w:start w:val="1"/>
      <w:numFmt w:val="decimal"/>
      <w:lvlText w:val="%4."/>
      <w:lvlJc w:val="left"/>
      <w:pPr>
        <w:ind w:left="2880" w:hanging="360"/>
      </w:pPr>
    </w:lvl>
    <w:lvl w:ilvl="4" w:tplc="52045615" w:tentative="1">
      <w:start w:val="1"/>
      <w:numFmt w:val="lowerLetter"/>
      <w:lvlText w:val="%5."/>
      <w:lvlJc w:val="left"/>
      <w:pPr>
        <w:ind w:left="3600" w:hanging="360"/>
      </w:pPr>
    </w:lvl>
    <w:lvl w:ilvl="5" w:tplc="52045615" w:tentative="1">
      <w:start w:val="1"/>
      <w:numFmt w:val="lowerRoman"/>
      <w:lvlText w:val="%6."/>
      <w:lvlJc w:val="right"/>
      <w:pPr>
        <w:ind w:left="4320" w:hanging="180"/>
      </w:pPr>
    </w:lvl>
    <w:lvl w:ilvl="6" w:tplc="52045615" w:tentative="1">
      <w:start w:val="1"/>
      <w:numFmt w:val="decimal"/>
      <w:lvlText w:val="%7."/>
      <w:lvlJc w:val="left"/>
      <w:pPr>
        <w:ind w:left="5040" w:hanging="360"/>
      </w:pPr>
    </w:lvl>
    <w:lvl w:ilvl="7" w:tplc="52045615" w:tentative="1">
      <w:start w:val="1"/>
      <w:numFmt w:val="lowerLetter"/>
      <w:lvlText w:val="%8."/>
      <w:lvlJc w:val="left"/>
      <w:pPr>
        <w:ind w:left="5760" w:hanging="360"/>
      </w:pPr>
    </w:lvl>
    <w:lvl w:ilvl="8" w:tplc="5204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69561492">
      <w:start w:val="1"/>
      <w:numFmt w:val="decimal"/>
      <w:lvlText w:val="%1."/>
      <w:lvlJc w:val="left"/>
      <w:pPr>
        <w:ind w:left="720" w:hanging="360"/>
      </w:pPr>
    </w:lvl>
    <w:lvl w:ilvl="1" w:tplc="69561492" w:tentative="1">
      <w:start w:val="1"/>
      <w:numFmt w:val="lowerLetter"/>
      <w:lvlText w:val="%2."/>
      <w:lvlJc w:val="left"/>
      <w:pPr>
        <w:ind w:left="1440" w:hanging="360"/>
      </w:pPr>
    </w:lvl>
    <w:lvl w:ilvl="2" w:tplc="69561492" w:tentative="1">
      <w:start w:val="1"/>
      <w:numFmt w:val="lowerRoman"/>
      <w:lvlText w:val="%3."/>
      <w:lvlJc w:val="right"/>
      <w:pPr>
        <w:ind w:left="2160" w:hanging="180"/>
      </w:pPr>
    </w:lvl>
    <w:lvl w:ilvl="3" w:tplc="69561492" w:tentative="1">
      <w:start w:val="1"/>
      <w:numFmt w:val="decimal"/>
      <w:lvlText w:val="%4."/>
      <w:lvlJc w:val="left"/>
      <w:pPr>
        <w:ind w:left="2880" w:hanging="360"/>
      </w:pPr>
    </w:lvl>
    <w:lvl w:ilvl="4" w:tplc="69561492" w:tentative="1">
      <w:start w:val="1"/>
      <w:numFmt w:val="lowerLetter"/>
      <w:lvlText w:val="%5."/>
      <w:lvlJc w:val="left"/>
      <w:pPr>
        <w:ind w:left="3600" w:hanging="360"/>
      </w:pPr>
    </w:lvl>
    <w:lvl w:ilvl="5" w:tplc="69561492" w:tentative="1">
      <w:start w:val="1"/>
      <w:numFmt w:val="lowerRoman"/>
      <w:lvlText w:val="%6."/>
      <w:lvlJc w:val="right"/>
      <w:pPr>
        <w:ind w:left="4320" w:hanging="180"/>
      </w:pPr>
    </w:lvl>
    <w:lvl w:ilvl="6" w:tplc="69561492" w:tentative="1">
      <w:start w:val="1"/>
      <w:numFmt w:val="decimal"/>
      <w:lvlText w:val="%7."/>
      <w:lvlJc w:val="left"/>
      <w:pPr>
        <w:ind w:left="5040" w:hanging="360"/>
      </w:pPr>
    </w:lvl>
    <w:lvl w:ilvl="7" w:tplc="69561492" w:tentative="1">
      <w:start w:val="1"/>
      <w:numFmt w:val="lowerLetter"/>
      <w:lvlText w:val="%8."/>
      <w:lvlJc w:val="left"/>
      <w:pPr>
        <w:ind w:left="5760" w:hanging="360"/>
      </w:pPr>
    </w:lvl>
    <w:lvl w:ilvl="8" w:tplc="6956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41054950">
      <w:start w:val="1"/>
      <w:numFmt w:val="decimal"/>
      <w:lvlText w:val="%1."/>
      <w:lvlJc w:val="left"/>
      <w:pPr>
        <w:ind w:left="720" w:hanging="360"/>
      </w:pPr>
    </w:lvl>
    <w:lvl w:ilvl="1" w:tplc="41054950" w:tentative="1">
      <w:start w:val="1"/>
      <w:numFmt w:val="lowerLetter"/>
      <w:lvlText w:val="%2."/>
      <w:lvlJc w:val="left"/>
      <w:pPr>
        <w:ind w:left="1440" w:hanging="360"/>
      </w:pPr>
    </w:lvl>
    <w:lvl w:ilvl="2" w:tplc="41054950" w:tentative="1">
      <w:start w:val="1"/>
      <w:numFmt w:val="lowerRoman"/>
      <w:lvlText w:val="%3."/>
      <w:lvlJc w:val="right"/>
      <w:pPr>
        <w:ind w:left="2160" w:hanging="180"/>
      </w:pPr>
    </w:lvl>
    <w:lvl w:ilvl="3" w:tplc="41054950" w:tentative="1">
      <w:start w:val="1"/>
      <w:numFmt w:val="decimal"/>
      <w:lvlText w:val="%4."/>
      <w:lvlJc w:val="left"/>
      <w:pPr>
        <w:ind w:left="2880" w:hanging="360"/>
      </w:pPr>
    </w:lvl>
    <w:lvl w:ilvl="4" w:tplc="41054950" w:tentative="1">
      <w:start w:val="1"/>
      <w:numFmt w:val="lowerLetter"/>
      <w:lvlText w:val="%5."/>
      <w:lvlJc w:val="left"/>
      <w:pPr>
        <w:ind w:left="3600" w:hanging="360"/>
      </w:pPr>
    </w:lvl>
    <w:lvl w:ilvl="5" w:tplc="41054950" w:tentative="1">
      <w:start w:val="1"/>
      <w:numFmt w:val="lowerRoman"/>
      <w:lvlText w:val="%6."/>
      <w:lvlJc w:val="right"/>
      <w:pPr>
        <w:ind w:left="4320" w:hanging="180"/>
      </w:pPr>
    </w:lvl>
    <w:lvl w:ilvl="6" w:tplc="41054950" w:tentative="1">
      <w:start w:val="1"/>
      <w:numFmt w:val="decimal"/>
      <w:lvlText w:val="%7."/>
      <w:lvlJc w:val="left"/>
      <w:pPr>
        <w:ind w:left="5040" w:hanging="360"/>
      </w:pPr>
    </w:lvl>
    <w:lvl w:ilvl="7" w:tplc="41054950" w:tentative="1">
      <w:start w:val="1"/>
      <w:numFmt w:val="lowerLetter"/>
      <w:lvlText w:val="%8."/>
      <w:lvlJc w:val="left"/>
      <w:pPr>
        <w:ind w:left="5760" w:hanging="360"/>
      </w:pPr>
    </w:lvl>
    <w:lvl w:ilvl="8" w:tplc="4105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54285852">
      <w:start w:val="1"/>
      <w:numFmt w:val="decimal"/>
      <w:lvlText w:val="%1."/>
      <w:lvlJc w:val="left"/>
      <w:pPr>
        <w:ind w:left="720" w:hanging="360"/>
      </w:pPr>
    </w:lvl>
    <w:lvl w:ilvl="1" w:tplc="54285852" w:tentative="1">
      <w:start w:val="1"/>
      <w:numFmt w:val="lowerLetter"/>
      <w:lvlText w:val="%2."/>
      <w:lvlJc w:val="left"/>
      <w:pPr>
        <w:ind w:left="1440" w:hanging="360"/>
      </w:pPr>
    </w:lvl>
    <w:lvl w:ilvl="2" w:tplc="54285852" w:tentative="1">
      <w:start w:val="1"/>
      <w:numFmt w:val="lowerRoman"/>
      <w:lvlText w:val="%3."/>
      <w:lvlJc w:val="right"/>
      <w:pPr>
        <w:ind w:left="2160" w:hanging="180"/>
      </w:pPr>
    </w:lvl>
    <w:lvl w:ilvl="3" w:tplc="54285852" w:tentative="1">
      <w:start w:val="1"/>
      <w:numFmt w:val="decimal"/>
      <w:lvlText w:val="%4."/>
      <w:lvlJc w:val="left"/>
      <w:pPr>
        <w:ind w:left="2880" w:hanging="360"/>
      </w:pPr>
    </w:lvl>
    <w:lvl w:ilvl="4" w:tplc="54285852" w:tentative="1">
      <w:start w:val="1"/>
      <w:numFmt w:val="lowerLetter"/>
      <w:lvlText w:val="%5."/>
      <w:lvlJc w:val="left"/>
      <w:pPr>
        <w:ind w:left="3600" w:hanging="360"/>
      </w:pPr>
    </w:lvl>
    <w:lvl w:ilvl="5" w:tplc="54285852" w:tentative="1">
      <w:start w:val="1"/>
      <w:numFmt w:val="lowerRoman"/>
      <w:lvlText w:val="%6."/>
      <w:lvlJc w:val="right"/>
      <w:pPr>
        <w:ind w:left="4320" w:hanging="180"/>
      </w:pPr>
    </w:lvl>
    <w:lvl w:ilvl="6" w:tplc="54285852" w:tentative="1">
      <w:start w:val="1"/>
      <w:numFmt w:val="decimal"/>
      <w:lvlText w:val="%7."/>
      <w:lvlJc w:val="left"/>
      <w:pPr>
        <w:ind w:left="5040" w:hanging="360"/>
      </w:pPr>
    </w:lvl>
    <w:lvl w:ilvl="7" w:tplc="54285852" w:tentative="1">
      <w:start w:val="1"/>
      <w:numFmt w:val="lowerLetter"/>
      <w:lvlText w:val="%8."/>
      <w:lvlJc w:val="left"/>
      <w:pPr>
        <w:ind w:left="5760" w:hanging="360"/>
      </w:pPr>
    </w:lvl>
    <w:lvl w:ilvl="8" w:tplc="5428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50655577">
      <w:start w:val="1"/>
      <w:numFmt w:val="decimal"/>
      <w:lvlText w:val="%1."/>
      <w:lvlJc w:val="left"/>
      <w:pPr>
        <w:ind w:left="720" w:hanging="360"/>
      </w:pPr>
    </w:lvl>
    <w:lvl w:ilvl="1" w:tplc="50655577" w:tentative="1">
      <w:start w:val="1"/>
      <w:numFmt w:val="lowerLetter"/>
      <w:lvlText w:val="%2."/>
      <w:lvlJc w:val="left"/>
      <w:pPr>
        <w:ind w:left="1440" w:hanging="360"/>
      </w:pPr>
    </w:lvl>
    <w:lvl w:ilvl="2" w:tplc="50655577" w:tentative="1">
      <w:start w:val="1"/>
      <w:numFmt w:val="lowerRoman"/>
      <w:lvlText w:val="%3."/>
      <w:lvlJc w:val="right"/>
      <w:pPr>
        <w:ind w:left="2160" w:hanging="180"/>
      </w:pPr>
    </w:lvl>
    <w:lvl w:ilvl="3" w:tplc="50655577" w:tentative="1">
      <w:start w:val="1"/>
      <w:numFmt w:val="decimal"/>
      <w:lvlText w:val="%4."/>
      <w:lvlJc w:val="left"/>
      <w:pPr>
        <w:ind w:left="2880" w:hanging="360"/>
      </w:pPr>
    </w:lvl>
    <w:lvl w:ilvl="4" w:tplc="50655577" w:tentative="1">
      <w:start w:val="1"/>
      <w:numFmt w:val="lowerLetter"/>
      <w:lvlText w:val="%5."/>
      <w:lvlJc w:val="left"/>
      <w:pPr>
        <w:ind w:left="3600" w:hanging="360"/>
      </w:pPr>
    </w:lvl>
    <w:lvl w:ilvl="5" w:tplc="50655577" w:tentative="1">
      <w:start w:val="1"/>
      <w:numFmt w:val="lowerRoman"/>
      <w:lvlText w:val="%6."/>
      <w:lvlJc w:val="right"/>
      <w:pPr>
        <w:ind w:left="4320" w:hanging="180"/>
      </w:pPr>
    </w:lvl>
    <w:lvl w:ilvl="6" w:tplc="50655577" w:tentative="1">
      <w:start w:val="1"/>
      <w:numFmt w:val="decimal"/>
      <w:lvlText w:val="%7."/>
      <w:lvlJc w:val="left"/>
      <w:pPr>
        <w:ind w:left="5040" w:hanging="360"/>
      </w:pPr>
    </w:lvl>
    <w:lvl w:ilvl="7" w:tplc="50655577" w:tentative="1">
      <w:start w:val="1"/>
      <w:numFmt w:val="lowerLetter"/>
      <w:lvlText w:val="%8."/>
      <w:lvlJc w:val="left"/>
      <w:pPr>
        <w:ind w:left="5760" w:hanging="360"/>
      </w:pPr>
    </w:lvl>
    <w:lvl w:ilvl="8" w:tplc="5065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28880779">
      <w:start w:val="1"/>
      <w:numFmt w:val="decimal"/>
      <w:lvlText w:val="%1."/>
      <w:lvlJc w:val="left"/>
      <w:pPr>
        <w:ind w:left="720" w:hanging="360"/>
      </w:pPr>
    </w:lvl>
    <w:lvl w:ilvl="1" w:tplc="28880779" w:tentative="1">
      <w:start w:val="1"/>
      <w:numFmt w:val="lowerLetter"/>
      <w:lvlText w:val="%2."/>
      <w:lvlJc w:val="left"/>
      <w:pPr>
        <w:ind w:left="1440" w:hanging="360"/>
      </w:pPr>
    </w:lvl>
    <w:lvl w:ilvl="2" w:tplc="28880779" w:tentative="1">
      <w:start w:val="1"/>
      <w:numFmt w:val="lowerRoman"/>
      <w:lvlText w:val="%3."/>
      <w:lvlJc w:val="right"/>
      <w:pPr>
        <w:ind w:left="2160" w:hanging="180"/>
      </w:pPr>
    </w:lvl>
    <w:lvl w:ilvl="3" w:tplc="28880779" w:tentative="1">
      <w:start w:val="1"/>
      <w:numFmt w:val="decimal"/>
      <w:lvlText w:val="%4."/>
      <w:lvlJc w:val="left"/>
      <w:pPr>
        <w:ind w:left="2880" w:hanging="360"/>
      </w:pPr>
    </w:lvl>
    <w:lvl w:ilvl="4" w:tplc="28880779" w:tentative="1">
      <w:start w:val="1"/>
      <w:numFmt w:val="lowerLetter"/>
      <w:lvlText w:val="%5."/>
      <w:lvlJc w:val="left"/>
      <w:pPr>
        <w:ind w:left="3600" w:hanging="360"/>
      </w:pPr>
    </w:lvl>
    <w:lvl w:ilvl="5" w:tplc="28880779" w:tentative="1">
      <w:start w:val="1"/>
      <w:numFmt w:val="lowerRoman"/>
      <w:lvlText w:val="%6."/>
      <w:lvlJc w:val="right"/>
      <w:pPr>
        <w:ind w:left="4320" w:hanging="180"/>
      </w:pPr>
    </w:lvl>
    <w:lvl w:ilvl="6" w:tplc="28880779" w:tentative="1">
      <w:start w:val="1"/>
      <w:numFmt w:val="decimal"/>
      <w:lvlText w:val="%7."/>
      <w:lvlJc w:val="left"/>
      <w:pPr>
        <w:ind w:left="5040" w:hanging="360"/>
      </w:pPr>
    </w:lvl>
    <w:lvl w:ilvl="7" w:tplc="28880779" w:tentative="1">
      <w:start w:val="1"/>
      <w:numFmt w:val="lowerLetter"/>
      <w:lvlText w:val="%8."/>
      <w:lvlJc w:val="left"/>
      <w:pPr>
        <w:ind w:left="5760" w:hanging="360"/>
      </w:pPr>
    </w:lvl>
    <w:lvl w:ilvl="8" w:tplc="2888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55734629">
      <w:start w:val="1"/>
      <w:numFmt w:val="decimal"/>
      <w:lvlText w:val="%1."/>
      <w:lvlJc w:val="left"/>
      <w:pPr>
        <w:ind w:left="720" w:hanging="360"/>
      </w:pPr>
    </w:lvl>
    <w:lvl w:ilvl="1" w:tplc="55734629" w:tentative="1">
      <w:start w:val="1"/>
      <w:numFmt w:val="lowerLetter"/>
      <w:lvlText w:val="%2."/>
      <w:lvlJc w:val="left"/>
      <w:pPr>
        <w:ind w:left="1440" w:hanging="360"/>
      </w:pPr>
    </w:lvl>
    <w:lvl w:ilvl="2" w:tplc="55734629" w:tentative="1">
      <w:start w:val="1"/>
      <w:numFmt w:val="lowerRoman"/>
      <w:lvlText w:val="%3."/>
      <w:lvlJc w:val="right"/>
      <w:pPr>
        <w:ind w:left="2160" w:hanging="180"/>
      </w:pPr>
    </w:lvl>
    <w:lvl w:ilvl="3" w:tplc="55734629" w:tentative="1">
      <w:start w:val="1"/>
      <w:numFmt w:val="decimal"/>
      <w:lvlText w:val="%4."/>
      <w:lvlJc w:val="left"/>
      <w:pPr>
        <w:ind w:left="2880" w:hanging="360"/>
      </w:pPr>
    </w:lvl>
    <w:lvl w:ilvl="4" w:tplc="55734629" w:tentative="1">
      <w:start w:val="1"/>
      <w:numFmt w:val="lowerLetter"/>
      <w:lvlText w:val="%5."/>
      <w:lvlJc w:val="left"/>
      <w:pPr>
        <w:ind w:left="3600" w:hanging="360"/>
      </w:pPr>
    </w:lvl>
    <w:lvl w:ilvl="5" w:tplc="55734629" w:tentative="1">
      <w:start w:val="1"/>
      <w:numFmt w:val="lowerRoman"/>
      <w:lvlText w:val="%6."/>
      <w:lvlJc w:val="right"/>
      <w:pPr>
        <w:ind w:left="4320" w:hanging="180"/>
      </w:pPr>
    </w:lvl>
    <w:lvl w:ilvl="6" w:tplc="55734629" w:tentative="1">
      <w:start w:val="1"/>
      <w:numFmt w:val="decimal"/>
      <w:lvlText w:val="%7."/>
      <w:lvlJc w:val="left"/>
      <w:pPr>
        <w:ind w:left="5040" w:hanging="360"/>
      </w:pPr>
    </w:lvl>
    <w:lvl w:ilvl="7" w:tplc="55734629" w:tentative="1">
      <w:start w:val="1"/>
      <w:numFmt w:val="lowerLetter"/>
      <w:lvlText w:val="%8."/>
      <w:lvlJc w:val="left"/>
      <w:pPr>
        <w:ind w:left="5760" w:hanging="360"/>
      </w:pPr>
    </w:lvl>
    <w:lvl w:ilvl="8" w:tplc="5573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22297734">
      <w:start w:val="1"/>
      <w:numFmt w:val="decimal"/>
      <w:lvlText w:val="%1."/>
      <w:lvlJc w:val="left"/>
      <w:pPr>
        <w:ind w:left="720" w:hanging="360"/>
      </w:pPr>
    </w:lvl>
    <w:lvl w:ilvl="1" w:tplc="22297734" w:tentative="1">
      <w:start w:val="1"/>
      <w:numFmt w:val="lowerLetter"/>
      <w:lvlText w:val="%2."/>
      <w:lvlJc w:val="left"/>
      <w:pPr>
        <w:ind w:left="1440" w:hanging="360"/>
      </w:pPr>
    </w:lvl>
    <w:lvl w:ilvl="2" w:tplc="22297734" w:tentative="1">
      <w:start w:val="1"/>
      <w:numFmt w:val="lowerRoman"/>
      <w:lvlText w:val="%3."/>
      <w:lvlJc w:val="right"/>
      <w:pPr>
        <w:ind w:left="2160" w:hanging="180"/>
      </w:pPr>
    </w:lvl>
    <w:lvl w:ilvl="3" w:tplc="22297734" w:tentative="1">
      <w:start w:val="1"/>
      <w:numFmt w:val="decimal"/>
      <w:lvlText w:val="%4."/>
      <w:lvlJc w:val="left"/>
      <w:pPr>
        <w:ind w:left="2880" w:hanging="360"/>
      </w:pPr>
    </w:lvl>
    <w:lvl w:ilvl="4" w:tplc="22297734" w:tentative="1">
      <w:start w:val="1"/>
      <w:numFmt w:val="lowerLetter"/>
      <w:lvlText w:val="%5."/>
      <w:lvlJc w:val="left"/>
      <w:pPr>
        <w:ind w:left="3600" w:hanging="360"/>
      </w:pPr>
    </w:lvl>
    <w:lvl w:ilvl="5" w:tplc="22297734" w:tentative="1">
      <w:start w:val="1"/>
      <w:numFmt w:val="lowerRoman"/>
      <w:lvlText w:val="%6."/>
      <w:lvlJc w:val="right"/>
      <w:pPr>
        <w:ind w:left="4320" w:hanging="180"/>
      </w:pPr>
    </w:lvl>
    <w:lvl w:ilvl="6" w:tplc="22297734" w:tentative="1">
      <w:start w:val="1"/>
      <w:numFmt w:val="decimal"/>
      <w:lvlText w:val="%7."/>
      <w:lvlJc w:val="left"/>
      <w:pPr>
        <w:ind w:left="5040" w:hanging="360"/>
      </w:pPr>
    </w:lvl>
    <w:lvl w:ilvl="7" w:tplc="22297734" w:tentative="1">
      <w:start w:val="1"/>
      <w:numFmt w:val="lowerLetter"/>
      <w:lvlText w:val="%8."/>
      <w:lvlJc w:val="left"/>
      <w:pPr>
        <w:ind w:left="5760" w:hanging="360"/>
      </w:pPr>
    </w:lvl>
    <w:lvl w:ilvl="8" w:tplc="2229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82010118">
      <w:start w:val="1"/>
      <w:numFmt w:val="decimal"/>
      <w:lvlText w:val="%1."/>
      <w:lvlJc w:val="left"/>
      <w:pPr>
        <w:ind w:left="720" w:hanging="360"/>
      </w:pPr>
    </w:lvl>
    <w:lvl w:ilvl="1" w:tplc="82010118" w:tentative="1">
      <w:start w:val="1"/>
      <w:numFmt w:val="lowerLetter"/>
      <w:lvlText w:val="%2."/>
      <w:lvlJc w:val="left"/>
      <w:pPr>
        <w:ind w:left="1440" w:hanging="360"/>
      </w:pPr>
    </w:lvl>
    <w:lvl w:ilvl="2" w:tplc="82010118" w:tentative="1">
      <w:start w:val="1"/>
      <w:numFmt w:val="lowerRoman"/>
      <w:lvlText w:val="%3."/>
      <w:lvlJc w:val="right"/>
      <w:pPr>
        <w:ind w:left="2160" w:hanging="180"/>
      </w:pPr>
    </w:lvl>
    <w:lvl w:ilvl="3" w:tplc="82010118" w:tentative="1">
      <w:start w:val="1"/>
      <w:numFmt w:val="decimal"/>
      <w:lvlText w:val="%4."/>
      <w:lvlJc w:val="left"/>
      <w:pPr>
        <w:ind w:left="2880" w:hanging="360"/>
      </w:pPr>
    </w:lvl>
    <w:lvl w:ilvl="4" w:tplc="82010118" w:tentative="1">
      <w:start w:val="1"/>
      <w:numFmt w:val="lowerLetter"/>
      <w:lvlText w:val="%5."/>
      <w:lvlJc w:val="left"/>
      <w:pPr>
        <w:ind w:left="3600" w:hanging="360"/>
      </w:pPr>
    </w:lvl>
    <w:lvl w:ilvl="5" w:tplc="82010118" w:tentative="1">
      <w:start w:val="1"/>
      <w:numFmt w:val="lowerRoman"/>
      <w:lvlText w:val="%6."/>
      <w:lvlJc w:val="right"/>
      <w:pPr>
        <w:ind w:left="4320" w:hanging="180"/>
      </w:pPr>
    </w:lvl>
    <w:lvl w:ilvl="6" w:tplc="82010118" w:tentative="1">
      <w:start w:val="1"/>
      <w:numFmt w:val="decimal"/>
      <w:lvlText w:val="%7."/>
      <w:lvlJc w:val="left"/>
      <w:pPr>
        <w:ind w:left="5040" w:hanging="360"/>
      </w:pPr>
    </w:lvl>
    <w:lvl w:ilvl="7" w:tplc="82010118" w:tentative="1">
      <w:start w:val="1"/>
      <w:numFmt w:val="lowerLetter"/>
      <w:lvlText w:val="%8."/>
      <w:lvlJc w:val="left"/>
      <w:pPr>
        <w:ind w:left="5760" w:hanging="360"/>
      </w:pPr>
    </w:lvl>
    <w:lvl w:ilvl="8" w:tplc="8201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82964533">
      <w:start w:val="1"/>
      <w:numFmt w:val="decimal"/>
      <w:lvlText w:val="%1."/>
      <w:lvlJc w:val="left"/>
      <w:pPr>
        <w:ind w:left="720" w:hanging="360"/>
      </w:pPr>
    </w:lvl>
    <w:lvl w:ilvl="1" w:tplc="82964533" w:tentative="1">
      <w:start w:val="1"/>
      <w:numFmt w:val="lowerLetter"/>
      <w:lvlText w:val="%2."/>
      <w:lvlJc w:val="left"/>
      <w:pPr>
        <w:ind w:left="1440" w:hanging="360"/>
      </w:pPr>
    </w:lvl>
    <w:lvl w:ilvl="2" w:tplc="82964533" w:tentative="1">
      <w:start w:val="1"/>
      <w:numFmt w:val="lowerRoman"/>
      <w:lvlText w:val="%3."/>
      <w:lvlJc w:val="right"/>
      <w:pPr>
        <w:ind w:left="2160" w:hanging="180"/>
      </w:pPr>
    </w:lvl>
    <w:lvl w:ilvl="3" w:tplc="82964533" w:tentative="1">
      <w:start w:val="1"/>
      <w:numFmt w:val="decimal"/>
      <w:lvlText w:val="%4."/>
      <w:lvlJc w:val="left"/>
      <w:pPr>
        <w:ind w:left="2880" w:hanging="360"/>
      </w:pPr>
    </w:lvl>
    <w:lvl w:ilvl="4" w:tplc="82964533" w:tentative="1">
      <w:start w:val="1"/>
      <w:numFmt w:val="lowerLetter"/>
      <w:lvlText w:val="%5."/>
      <w:lvlJc w:val="left"/>
      <w:pPr>
        <w:ind w:left="3600" w:hanging="360"/>
      </w:pPr>
    </w:lvl>
    <w:lvl w:ilvl="5" w:tplc="82964533" w:tentative="1">
      <w:start w:val="1"/>
      <w:numFmt w:val="lowerRoman"/>
      <w:lvlText w:val="%6."/>
      <w:lvlJc w:val="right"/>
      <w:pPr>
        <w:ind w:left="4320" w:hanging="180"/>
      </w:pPr>
    </w:lvl>
    <w:lvl w:ilvl="6" w:tplc="82964533" w:tentative="1">
      <w:start w:val="1"/>
      <w:numFmt w:val="decimal"/>
      <w:lvlText w:val="%7."/>
      <w:lvlJc w:val="left"/>
      <w:pPr>
        <w:ind w:left="5040" w:hanging="360"/>
      </w:pPr>
    </w:lvl>
    <w:lvl w:ilvl="7" w:tplc="82964533" w:tentative="1">
      <w:start w:val="1"/>
      <w:numFmt w:val="lowerLetter"/>
      <w:lvlText w:val="%8."/>
      <w:lvlJc w:val="left"/>
      <w:pPr>
        <w:ind w:left="5760" w:hanging="360"/>
      </w:pPr>
    </w:lvl>
    <w:lvl w:ilvl="8" w:tplc="8296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86515943">
      <w:start w:val="1"/>
      <w:numFmt w:val="decimal"/>
      <w:lvlText w:val="%1."/>
      <w:lvlJc w:val="left"/>
      <w:pPr>
        <w:ind w:left="720" w:hanging="360"/>
      </w:pPr>
    </w:lvl>
    <w:lvl w:ilvl="1" w:tplc="86515943" w:tentative="1">
      <w:start w:val="1"/>
      <w:numFmt w:val="lowerLetter"/>
      <w:lvlText w:val="%2."/>
      <w:lvlJc w:val="left"/>
      <w:pPr>
        <w:ind w:left="1440" w:hanging="360"/>
      </w:pPr>
    </w:lvl>
    <w:lvl w:ilvl="2" w:tplc="86515943" w:tentative="1">
      <w:start w:val="1"/>
      <w:numFmt w:val="lowerRoman"/>
      <w:lvlText w:val="%3."/>
      <w:lvlJc w:val="right"/>
      <w:pPr>
        <w:ind w:left="2160" w:hanging="180"/>
      </w:pPr>
    </w:lvl>
    <w:lvl w:ilvl="3" w:tplc="86515943" w:tentative="1">
      <w:start w:val="1"/>
      <w:numFmt w:val="decimal"/>
      <w:lvlText w:val="%4."/>
      <w:lvlJc w:val="left"/>
      <w:pPr>
        <w:ind w:left="2880" w:hanging="360"/>
      </w:pPr>
    </w:lvl>
    <w:lvl w:ilvl="4" w:tplc="86515943" w:tentative="1">
      <w:start w:val="1"/>
      <w:numFmt w:val="lowerLetter"/>
      <w:lvlText w:val="%5."/>
      <w:lvlJc w:val="left"/>
      <w:pPr>
        <w:ind w:left="3600" w:hanging="360"/>
      </w:pPr>
    </w:lvl>
    <w:lvl w:ilvl="5" w:tplc="86515943" w:tentative="1">
      <w:start w:val="1"/>
      <w:numFmt w:val="lowerRoman"/>
      <w:lvlText w:val="%6."/>
      <w:lvlJc w:val="right"/>
      <w:pPr>
        <w:ind w:left="4320" w:hanging="180"/>
      </w:pPr>
    </w:lvl>
    <w:lvl w:ilvl="6" w:tplc="86515943" w:tentative="1">
      <w:start w:val="1"/>
      <w:numFmt w:val="decimal"/>
      <w:lvlText w:val="%7."/>
      <w:lvlJc w:val="left"/>
      <w:pPr>
        <w:ind w:left="5040" w:hanging="360"/>
      </w:pPr>
    </w:lvl>
    <w:lvl w:ilvl="7" w:tplc="86515943" w:tentative="1">
      <w:start w:val="1"/>
      <w:numFmt w:val="lowerLetter"/>
      <w:lvlText w:val="%8."/>
      <w:lvlJc w:val="left"/>
      <w:pPr>
        <w:ind w:left="5760" w:hanging="360"/>
      </w:pPr>
    </w:lvl>
    <w:lvl w:ilvl="8" w:tplc="8651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46305761">
      <w:start w:val="1"/>
      <w:numFmt w:val="decimal"/>
      <w:lvlText w:val="%1."/>
      <w:lvlJc w:val="left"/>
      <w:pPr>
        <w:ind w:left="720" w:hanging="360"/>
      </w:pPr>
    </w:lvl>
    <w:lvl w:ilvl="1" w:tplc="46305761" w:tentative="1">
      <w:start w:val="1"/>
      <w:numFmt w:val="lowerLetter"/>
      <w:lvlText w:val="%2."/>
      <w:lvlJc w:val="left"/>
      <w:pPr>
        <w:ind w:left="1440" w:hanging="360"/>
      </w:pPr>
    </w:lvl>
    <w:lvl w:ilvl="2" w:tplc="46305761" w:tentative="1">
      <w:start w:val="1"/>
      <w:numFmt w:val="lowerRoman"/>
      <w:lvlText w:val="%3."/>
      <w:lvlJc w:val="right"/>
      <w:pPr>
        <w:ind w:left="2160" w:hanging="180"/>
      </w:pPr>
    </w:lvl>
    <w:lvl w:ilvl="3" w:tplc="46305761" w:tentative="1">
      <w:start w:val="1"/>
      <w:numFmt w:val="decimal"/>
      <w:lvlText w:val="%4."/>
      <w:lvlJc w:val="left"/>
      <w:pPr>
        <w:ind w:left="2880" w:hanging="360"/>
      </w:pPr>
    </w:lvl>
    <w:lvl w:ilvl="4" w:tplc="46305761" w:tentative="1">
      <w:start w:val="1"/>
      <w:numFmt w:val="lowerLetter"/>
      <w:lvlText w:val="%5."/>
      <w:lvlJc w:val="left"/>
      <w:pPr>
        <w:ind w:left="3600" w:hanging="360"/>
      </w:pPr>
    </w:lvl>
    <w:lvl w:ilvl="5" w:tplc="46305761" w:tentative="1">
      <w:start w:val="1"/>
      <w:numFmt w:val="lowerRoman"/>
      <w:lvlText w:val="%6."/>
      <w:lvlJc w:val="right"/>
      <w:pPr>
        <w:ind w:left="4320" w:hanging="180"/>
      </w:pPr>
    </w:lvl>
    <w:lvl w:ilvl="6" w:tplc="46305761" w:tentative="1">
      <w:start w:val="1"/>
      <w:numFmt w:val="decimal"/>
      <w:lvlText w:val="%7."/>
      <w:lvlJc w:val="left"/>
      <w:pPr>
        <w:ind w:left="5040" w:hanging="360"/>
      </w:pPr>
    </w:lvl>
    <w:lvl w:ilvl="7" w:tplc="46305761" w:tentative="1">
      <w:start w:val="1"/>
      <w:numFmt w:val="lowerLetter"/>
      <w:lvlText w:val="%8."/>
      <w:lvlJc w:val="left"/>
      <w:pPr>
        <w:ind w:left="5760" w:hanging="360"/>
      </w:pPr>
    </w:lvl>
    <w:lvl w:ilvl="8" w:tplc="4630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60809202">
      <w:start w:val="1"/>
      <w:numFmt w:val="decimal"/>
      <w:lvlText w:val="%1."/>
      <w:lvlJc w:val="left"/>
      <w:pPr>
        <w:ind w:left="720" w:hanging="360"/>
      </w:pPr>
    </w:lvl>
    <w:lvl w:ilvl="1" w:tplc="60809202" w:tentative="1">
      <w:start w:val="1"/>
      <w:numFmt w:val="lowerLetter"/>
      <w:lvlText w:val="%2."/>
      <w:lvlJc w:val="left"/>
      <w:pPr>
        <w:ind w:left="1440" w:hanging="360"/>
      </w:pPr>
    </w:lvl>
    <w:lvl w:ilvl="2" w:tplc="60809202" w:tentative="1">
      <w:start w:val="1"/>
      <w:numFmt w:val="lowerRoman"/>
      <w:lvlText w:val="%3."/>
      <w:lvlJc w:val="right"/>
      <w:pPr>
        <w:ind w:left="2160" w:hanging="180"/>
      </w:pPr>
    </w:lvl>
    <w:lvl w:ilvl="3" w:tplc="60809202" w:tentative="1">
      <w:start w:val="1"/>
      <w:numFmt w:val="decimal"/>
      <w:lvlText w:val="%4."/>
      <w:lvlJc w:val="left"/>
      <w:pPr>
        <w:ind w:left="2880" w:hanging="360"/>
      </w:pPr>
    </w:lvl>
    <w:lvl w:ilvl="4" w:tplc="60809202" w:tentative="1">
      <w:start w:val="1"/>
      <w:numFmt w:val="lowerLetter"/>
      <w:lvlText w:val="%5."/>
      <w:lvlJc w:val="left"/>
      <w:pPr>
        <w:ind w:left="3600" w:hanging="360"/>
      </w:pPr>
    </w:lvl>
    <w:lvl w:ilvl="5" w:tplc="60809202" w:tentative="1">
      <w:start w:val="1"/>
      <w:numFmt w:val="lowerRoman"/>
      <w:lvlText w:val="%6."/>
      <w:lvlJc w:val="right"/>
      <w:pPr>
        <w:ind w:left="4320" w:hanging="180"/>
      </w:pPr>
    </w:lvl>
    <w:lvl w:ilvl="6" w:tplc="60809202" w:tentative="1">
      <w:start w:val="1"/>
      <w:numFmt w:val="decimal"/>
      <w:lvlText w:val="%7."/>
      <w:lvlJc w:val="left"/>
      <w:pPr>
        <w:ind w:left="5040" w:hanging="360"/>
      </w:pPr>
    </w:lvl>
    <w:lvl w:ilvl="7" w:tplc="60809202" w:tentative="1">
      <w:start w:val="1"/>
      <w:numFmt w:val="lowerLetter"/>
      <w:lvlText w:val="%8."/>
      <w:lvlJc w:val="left"/>
      <w:pPr>
        <w:ind w:left="5760" w:hanging="360"/>
      </w:pPr>
    </w:lvl>
    <w:lvl w:ilvl="8" w:tplc="6080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80791827">
      <w:start w:val="1"/>
      <w:numFmt w:val="decimal"/>
      <w:lvlText w:val="%1."/>
      <w:lvlJc w:val="left"/>
      <w:pPr>
        <w:ind w:left="720" w:hanging="360"/>
      </w:pPr>
    </w:lvl>
    <w:lvl w:ilvl="1" w:tplc="80791827" w:tentative="1">
      <w:start w:val="1"/>
      <w:numFmt w:val="lowerLetter"/>
      <w:lvlText w:val="%2."/>
      <w:lvlJc w:val="left"/>
      <w:pPr>
        <w:ind w:left="1440" w:hanging="360"/>
      </w:pPr>
    </w:lvl>
    <w:lvl w:ilvl="2" w:tplc="80791827" w:tentative="1">
      <w:start w:val="1"/>
      <w:numFmt w:val="lowerRoman"/>
      <w:lvlText w:val="%3."/>
      <w:lvlJc w:val="right"/>
      <w:pPr>
        <w:ind w:left="2160" w:hanging="180"/>
      </w:pPr>
    </w:lvl>
    <w:lvl w:ilvl="3" w:tplc="80791827" w:tentative="1">
      <w:start w:val="1"/>
      <w:numFmt w:val="decimal"/>
      <w:lvlText w:val="%4."/>
      <w:lvlJc w:val="left"/>
      <w:pPr>
        <w:ind w:left="2880" w:hanging="360"/>
      </w:pPr>
    </w:lvl>
    <w:lvl w:ilvl="4" w:tplc="80791827" w:tentative="1">
      <w:start w:val="1"/>
      <w:numFmt w:val="lowerLetter"/>
      <w:lvlText w:val="%5."/>
      <w:lvlJc w:val="left"/>
      <w:pPr>
        <w:ind w:left="3600" w:hanging="360"/>
      </w:pPr>
    </w:lvl>
    <w:lvl w:ilvl="5" w:tplc="80791827" w:tentative="1">
      <w:start w:val="1"/>
      <w:numFmt w:val="lowerRoman"/>
      <w:lvlText w:val="%6."/>
      <w:lvlJc w:val="right"/>
      <w:pPr>
        <w:ind w:left="4320" w:hanging="180"/>
      </w:pPr>
    </w:lvl>
    <w:lvl w:ilvl="6" w:tplc="80791827" w:tentative="1">
      <w:start w:val="1"/>
      <w:numFmt w:val="decimal"/>
      <w:lvlText w:val="%7."/>
      <w:lvlJc w:val="left"/>
      <w:pPr>
        <w:ind w:left="5040" w:hanging="360"/>
      </w:pPr>
    </w:lvl>
    <w:lvl w:ilvl="7" w:tplc="80791827" w:tentative="1">
      <w:start w:val="1"/>
      <w:numFmt w:val="lowerLetter"/>
      <w:lvlText w:val="%8."/>
      <w:lvlJc w:val="left"/>
      <w:pPr>
        <w:ind w:left="5760" w:hanging="360"/>
      </w:pPr>
    </w:lvl>
    <w:lvl w:ilvl="8" w:tplc="80791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87958412">
      <w:start w:val="1"/>
      <w:numFmt w:val="decimal"/>
      <w:lvlText w:val="%1."/>
      <w:lvlJc w:val="left"/>
      <w:pPr>
        <w:ind w:left="720" w:hanging="360"/>
      </w:pPr>
    </w:lvl>
    <w:lvl w:ilvl="1" w:tplc="87958412" w:tentative="1">
      <w:start w:val="1"/>
      <w:numFmt w:val="lowerLetter"/>
      <w:lvlText w:val="%2."/>
      <w:lvlJc w:val="left"/>
      <w:pPr>
        <w:ind w:left="1440" w:hanging="360"/>
      </w:pPr>
    </w:lvl>
    <w:lvl w:ilvl="2" w:tplc="87958412" w:tentative="1">
      <w:start w:val="1"/>
      <w:numFmt w:val="lowerRoman"/>
      <w:lvlText w:val="%3."/>
      <w:lvlJc w:val="right"/>
      <w:pPr>
        <w:ind w:left="2160" w:hanging="180"/>
      </w:pPr>
    </w:lvl>
    <w:lvl w:ilvl="3" w:tplc="87958412" w:tentative="1">
      <w:start w:val="1"/>
      <w:numFmt w:val="decimal"/>
      <w:lvlText w:val="%4."/>
      <w:lvlJc w:val="left"/>
      <w:pPr>
        <w:ind w:left="2880" w:hanging="360"/>
      </w:pPr>
    </w:lvl>
    <w:lvl w:ilvl="4" w:tplc="87958412" w:tentative="1">
      <w:start w:val="1"/>
      <w:numFmt w:val="lowerLetter"/>
      <w:lvlText w:val="%5."/>
      <w:lvlJc w:val="left"/>
      <w:pPr>
        <w:ind w:left="3600" w:hanging="360"/>
      </w:pPr>
    </w:lvl>
    <w:lvl w:ilvl="5" w:tplc="87958412" w:tentative="1">
      <w:start w:val="1"/>
      <w:numFmt w:val="lowerRoman"/>
      <w:lvlText w:val="%6."/>
      <w:lvlJc w:val="right"/>
      <w:pPr>
        <w:ind w:left="4320" w:hanging="180"/>
      </w:pPr>
    </w:lvl>
    <w:lvl w:ilvl="6" w:tplc="87958412" w:tentative="1">
      <w:start w:val="1"/>
      <w:numFmt w:val="decimal"/>
      <w:lvlText w:val="%7."/>
      <w:lvlJc w:val="left"/>
      <w:pPr>
        <w:ind w:left="5040" w:hanging="360"/>
      </w:pPr>
    </w:lvl>
    <w:lvl w:ilvl="7" w:tplc="87958412" w:tentative="1">
      <w:start w:val="1"/>
      <w:numFmt w:val="lowerLetter"/>
      <w:lvlText w:val="%8."/>
      <w:lvlJc w:val="left"/>
      <w:pPr>
        <w:ind w:left="5760" w:hanging="360"/>
      </w:pPr>
    </w:lvl>
    <w:lvl w:ilvl="8" w:tplc="8795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19466323">
      <w:start w:val="1"/>
      <w:numFmt w:val="decimal"/>
      <w:lvlText w:val="%1."/>
      <w:lvlJc w:val="left"/>
      <w:pPr>
        <w:ind w:left="720" w:hanging="360"/>
      </w:pPr>
    </w:lvl>
    <w:lvl w:ilvl="1" w:tplc="19466323" w:tentative="1">
      <w:start w:val="1"/>
      <w:numFmt w:val="lowerLetter"/>
      <w:lvlText w:val="%2."/>
      <w:lvlJc w:val="left"/>
      <w:pPr>
        <w:ind w:left="1440" w:hanging="360"/>
      </w:pPr>
    </w:lvl>
    <w:lvl w:ilvl="2" w:tplc="19466323" w:tentative="1">
      <w:start w:val="1"/>
      <w:numFmt w:val="lowerRoman"/>
      <w:lvlText w:val="%3."/>
      <w:lvlJc w:val="right"/>
      <w:pPr>
        <w:ind w:left="2160" w:hanging="180"/>
      </w:pPr>
    </w:lvl>
    <w:lvl w:ilvl="3" w:tplc="19466323" w:tentative="1">
      <w:start w:val="1"/>
      <w:numFmt w:val="decimal"/>
      <w:lvlText w:val="%4."/>
      <w:lvlJc w:val="left"/>
      <w:pPr>
        <w:ind w:left="2880" w:hanging="360"/>
      </w:pPr>
    </w:lvl>
    <w:lvl w:ilvl="4" w:tplc="19466323" w:tentative="1">
      <w:start w:val="1"/>
      <w:numFmt w:val="lowerLetter"/>
      <w:lvlText w:val="%5."/>
      <w:lvlJc w:val="left"/>
      <w:pPr>
        <w:ind w:left="3600" w:hanging="360"/>
      </w:pPr>
    </w:lvl>
    <w:lvl w:ilvl="5" w:tplc="19466323" w:tentative="1">
      <w:start w:val="1"/>
      <w:numFmt w:val="lowerRoman"/>
      <w:lvlText w:val="%6."/>
      <w:lvlJc w:val="right"/>
      <w:pPr>
        <w:ind w:left="4320" w:hanging="180"/>
      </w:pPr>
    </w:lvl>
    <w:lvl w:ilvl="6" w:tplc="19466323" w:tentative="1">
      <w:start w:val="1"/>
      <w:numFmt w:val="decimal"/>
      <w:lvlText w:val="%7."/>
      <w:lvlJc w:val="left"/>
      <w:pPr>
        <w:ind w:left="5040" w:hanging="360"/>
      </w:pPr>
    </w:lvl>
    <w:lvl w:ilvl="7" w:tplc="19466323" w:tentative="1">
      <w:start w:val="1"/>
      <w:numFmt w:val="lowerLetter"/>
      <w:lvlText w:val="%8."/>
      <w:lvlJc w:val="left"/>
      <w:pPr>
        <w:ind w:left="5760" w:hanging="360"/>
      </w:pPr>
    </w:lvl>
    <w:lvl w:ilvl="8" w:tplc="1946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53622965">
      <w:start w:val="1"/>
      <w:numFmt w:val="decimal"/>
      <w:lvlText w:val="%1."/>
      <w:lvlJc w:val="left"/>
      <w:pPr>
        <w:ind w:left="720" w:hanging="360"/>
      </w:pPr>
    </w:lvl>
    <w:lvl w:ilvl="1" w:tplc="53622965" w:tentative="1">
      <w:start w:val="1"/>
      <w:numFmt w:val="lowerLetter"/>
      <w:lvlText w:val="%2."/>
      <w:lvlJc w:val="left"/>
      <w:pPr>
        <w:ind w:left="1440" w:hanging="360"/>
      </w:pPr>
    </w:lvl>
    <w:lvl w:ilvl="2" w:tplc="53622965" w:tentative="1">
      <w:start w:val="1"/>
      <w:numFmt w:val="lowerRoman"/>
      <w:lvlText w:val="%3."/>
      <w:lvlJc w:val="right"/>
      <w:pPr>
        <w:ind w:left="2160" w:hanging="180"/>
      </w:pPr>
    </w:lvl>
    <w:lvl w:ilvl="3" w:tplc="53622965" w:tentative="1">
      <w:start w:val="1"/>
      <w:numFmt w:val="decimal"/>
      <w:lvlText w:val="%4."/>
      <w:lvlJc w:val="left"/>
      <w:pPr>
        <w:ind w:left="2880" w:hanging="360"/>
      </w:pPr>
    </w:lvl>
    <w:lvl w:ilvl="4" w:tplc="53622965" w:tentative="1">
      <w:start w:val="1"/>
      <w:numFmt w:val="lowerLetter"/>
      <w:lvlText w:val="%5."/>
      <w:lvlJc w:val="left"/>
      <w:pPr>
        <w:ind w:left="3600" w:hanging="360"/>
      </w:pPr>
    </w:lvl>
    <w:lvl w:ilvl="5" w:tplc="53622965" w:tentative="1">
      <w:start w:val="1"/>
      <w:numFmt w:val="lowerRoman"/>
      <w:lvlText w:val="%6."/>
      <w:lvlJc w:val="right"/>
      <w:pPr>
        <w:ind w:left="4320" w:hanging="180"/>
      </w:pPr>
    </w:lvl>
    <w:lvl w:ilvl="6" w:tplc="53622965" w:tentative="1">
      <w:start w:val="1"/>
      <w:numFmt w:val="decimal"/>
      <w:lvlText w:val="%7."/>
      <w:lvlJc w:val="left"/>
      <w:pPr>
        <w:ind w:left="5040" w:hanging="360"/>
      </w:pPr>
    </w:lvl>
    <w:lvl w:ilvl="7" w:tplc="53622965" w:tentative="1">
      <w:start w:val="1"/>
      <w:numFmt w:val="lowerLetter"/>
      <w:lvlText w:val="%8."/>
      <w:lvlJc w:val="left"/>
      <w:pPr>
        <w:ind w:left="5760" w:hanging="360"/>
      </w:pPr>
    </w:lvl>
    <w:lvl w:ilvl="8" w:tplc="5362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21924403">
      <w:start w:val="1"/>
      <w:numFmt w:val="decimal"/>
      <w:lvlText w:val="%1."/>
      <w:lvlJc w:val="left"/>
      <w:pPr>
        <w:ind w:left="720" w:hanging="360"/>
      </w:pPr>
    </w:lvl>
    <w:lvl w:ilvl="1" w:tplc="21924403" w:tentative="1">
      <w:start w:val="1"/>
      <w:numFmt w:val="lowerLetter"/>
      <w:lvlText w:val="%2."/>
      <w:lvlJc w:val="left"/>
      <w:pPr>
        <w:ind w:left="1440" w:hanging="360"/>
      </w:pPr>
    </w:lvl>
    <w:lvl w:ilvl="2" w:tplc="21924403" w:tentative="1">
      <w:start w:val="1"/>
      <w:numFmt w:val="lowerRoman"/>
      <w:lvlText w:val="%3."/>
      <w:lvlJc w:val="right"/>
      <w:pPr>
        <w:ind w:left="2160" w:hanging="180"/>
      </w:pPr>
    </w:lvl>
    <w:lvl w:ilvl="3" w:tplc="21924403" w:tentative="1">
      <w:start w:val="1"/>
      <w:numFmt w:val="decimal"/>
      <w:lvlText w:val="%4."/>
      <w:lvlJc w:val="left"/>
      <w:pPr>
        <w:ind w:left="2880" w:hanging="360"/>
      </w:pPr>
    </w:lvl>
    <w:lvl w:ilvl="4" w:tplc="21924403" w:tentative="1">
      <w:start w:val="1"/>
      <w:numFmt w:val="lowerLetter"/>
      <w:lvlText w:val="%5."/>
      <w:lvlJc w:val="left"/>
      <w:pPr>
        <w:ind w:left="3600" w:hanging="360"/>
      </w:pPr>
    </w:lvl>
    <w:lvl w:ilvl="5" w:tplc="21924403" w:tentative="1">
      <w:start w:val="1"/>
      <w:numFmt w:val="lowerRoman"/>
      <w:lvlText w:val="%6."/>
      <w:lvlJc w:val="right"/>
      <w:pPr>
        <w:ind w:left="4320" w:hanging="180"/>
      </w:pPr>
    </w:lvl>
    <w:lvl w:ilvl="6" w:tplc="21924403" w:tentative="1">
      <w:start w:val="1"/>
      <w:numFmt w:val="decimal"/>
      <w:lvlText w:val="%7."/>
      <w:lvlJc w:val="left"/>
      <w:pPr>
        <w:ind w:left="5040" w:hanging="360"/>
      </w:pPr>
    </w:lvl>
    <w:lvl w:ilvl="7" w:tplc="21924403" w:tentative="1">
      <w:start w:val="1"/>
      <w:numFmt w:val="lowerLetter"/>
      <w:lvlText w:val="%8."/>
      <w:lvlJc w:val="left"/>
      <w:pPr>
        <w:ind w:left="5760" w:hanging="360"/>
      </w:pPr>
    </w:lvl>
    <w:lvl w:ilvl="8" w:tplc="2192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39517959">
      <w:start w:val="1"/>
      <w:numFmt w:val="decimal"/>
      <w:lvlText w:val="%1."/>
      <w:lvlJc w:val="left"/>
      <w:pPr>
        <w:ind w:left="720" w:hanging="360"/>
      </w:pPr>
    </w:lvl>
    <w:lvl w:ilvl="1" w:tplc="39517959" w:tentative="1">
      <w:start w:val="1"/>
      <w:numFmt w:val="lowerLetter"/>
      <w:lvlText w:val="%2."/>
      <w:lvlJc w:val="left"/>
      <w:pPr>
        <w:ind w:left="1440" w:hanging="360"/>
      </w:pPr>
    </w:lvl>
    <w:lvl w:ilvl="2" w:tplc="39517959" w:tentative="1">
      <w:start w:val="1"/>
      <w:numFmt w:val="lowerRoman"/>
      <w:lvlText w:val="%3."/>
      <w:lvlJc w:val="right"/>
      <w:pPr>
        <w:ind w:left="2160" w:hanging="180"/>
      </w:pPr>
    </w:lvl>
    <w:lvl w:ilvl="3" w:tplc="39517959" w:tentative="1">
      <w:start w:val="1"/>
      <w:numFmt w:val="decimal"/>
      <w:lvlText w:val="%4."/>
      <w:lvlJc w:val="left"/>
      <w:pPr>
        <w:ind w:left="2880" w:hanging="360"/>
      </w:pPr>
    </w:lvl>
    <w:lvl w:ilvl="4" w:tplc="39517959" w:tentative="1">
      <w:start w:val="1"/>
      <w:numFmt w:val="lowerLetter"/>
      <w:lvlText w:val="%5."/>
      <w:lvlJc w:val="left"/>
      <w:pPr>
        <w:ind w:left="3600" w:hanging="360"/>
      </w:pPr>
    </w:lvl>
    <w:lvl w:ilvl="5" w:tplc="39517959" w:tentative="1">
      <w:start w:val="1"/>
      <w:numFmt w:val="lowerRoman"/>
      <w:lvlText w:val="%6."/>
      <w:lvlJc w:val="right"/>
      <w:pPr>
        <w:ind w:left="4320" w:hanging="180"/>
      </w:pPr>
    </w:lvl>
    <w:lvl w:ilvl="6" w:tplc="39517959" w:tentative="1">
      <w:start w:val="1"/>
      <w:numFmt w:val="decimal"/>
      <w:lvlText w:val="%7."/>
      <w:lvlJc w:val="left"/>
      <w:pPr>
        <w:ind w:left="5040" w:hanging="360"/>
      </w:pPr>
    </w:lvl>
    <w:lvl w:ilvl="7" w:tplc="39517959" w:tentative="1">
      <w:start w:val="1"/>
      <w:numFmt w:val="lowerLetter"/>
      <w:lvlText w:val="%8."/>
      <w:lvlJc w:val="left"/>
      <w:pPr>
        <w:ind w:left="5760" w:hanging="360"/>
      </w:pPr>
    </w:lvl>
    <w:lvl w:ilvl="8" w:tplc="3951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62706415">
      <w:start w:val="1"/>
      <w:numFmt w:val="decimal"/>
      <w:lvlText w:val="%1."/>
      <w:lvlJc w:val="left"/>
      <w:pPr>
        <w:ind w:left="720" w:hanging="360"/>
      </w:pPr>
    </w:lvl>
    <w:lvl w:ilvl="1" w:tplc="62706415" w:tentative="1">
      <w:start w:val="1"/>
      <w:numFmt w:val="lowerLetter"/>
      <w:lvlText w:val="%2."/>
      <w:lvlJc w:val="left"/>
      <w:pPr>
        <w:ind w:left="1440" w:hanging="360"/>
      </w:pPr>
    </w:lvl>
    <w:lvl w:ilvl="2" w:tplc="62706415" w:tentative="1">
      <w:start w:val="1"/>
      <w:numFmt w:val="lowerRoman"/>
      <w:lvlText w:val="%3."/>
      <w:lvlJc w:val="right"/>
      <w:pPr>
        <w:ind w:left="2160" w:hanging="180"/>
      </w:pPr>
    </w:lvl>
    <w:lvl w:ilvl="3" w:tplc="62706415" w:tentative="1">
      <w:start w:val="1"/>
      <w:numFmt w:val="decimal"/>
      <w:lvlText w:val="%4."/>
      <w:lvlJc w:val="left"/>
      <w:pPr>
        <w:ind w:left="2880" w:hanging="360"/>
      </w:pPr>
    </w:lvl>
    <w:lvl w:ilvl="4" w:tplc="62706415" w:tentative="1">
      <w:start w:val="1"/>
      <w:numFmt w:val="lowerLetter"/>
      <w:lvlText w:val="%5."/>
      <w:lvlJc w:val="left"/>
      <w:pPr>
        <w:ind w:left="3600" w:hanging="360"/>
      </w:pPr>
    </w:lvl>
    <w:lvl w:ilvl="5" w:tplc="62706415" w:tentative="1">
      <w:start w:val="1"/>
      <w:numFmt w:val="lowerRoman"/>
      <w:lvlText w:val="%6."/>
      <w:lvlJc w:val="right"/>
      <w:pPr>
        <w:ind w:left="4320" w:hanging="180"/>
      </w:pPr>
    </w:lvl>
    <w:lvl w:ilvl="6" w:tplc="62706415" w:tentative="1">
      <w:start w:val="1"/>
      <w:numFmt w:val="decimal"/>
      <w:lvlText w:val="%7."/>
      <w:lvlJc w:val="left"/>
      <w:pPr>
        <w:ind w:left="5040" w:hanging="360"/>
      </w:pPr>
    </w:lvl>
    <w:lvl w:ilvl="7" w:tplc="62706415" w:tentative="1">
      <w:start w:val="1"/>
      <w:numFmt w:val="lowerLetter"/>
      <w:lvlText w:val="%8."/>
      <w:lvlJc w:val="left"/>
      <w:pPr>
        <w:ind w:left="5760" w:hanging="360"/>
      </w:pPr>
    </w:lvl>
    <w:lvl w:ilvl="8" w:tplc="6270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45010072">
      <w:start w:val="1"/>
      <w:numFmt w:val="decimal"/>
      <w:lvlText w:val="%1."/>
      <w:lvlJc w:val="left"/>
      <w:pPr>
        <w:ind w:left="720" w:hanging="360"/>
      </w:pPr>
    </w:lvl>
    <w:lvl w:ilvl="1" w:tplc="45010072" w:tentative="1">
      <w:start w:val="1"/>
      <w:numFmt w:val="lowerLetter"/>
      <w:lvlText w:val="%2."/>
      <w:lvlJc w:val="left"/>
      <w:pPr>
        <w:ind w:left="1440" w:hanging="360"/>
      </w:pPr>
    </w:lvl>
    <w:lvl w:ilvl="2" w:tplc="45010072" w:tentative="1">
      <w:start w:val="1"/>
      <w:numFmt w:val="lowerRoman"/>
      <w:lvlText w:val="%3."/>
      <w:lvlJc w:val="right"/>
      <w:pPr>
        <w:ind w:left="2160" w:hanging="180"/>
      </w:pPr>
    </w:lvl>
    <w:lvl w:ilvl="3" w:tplc="45010072" w:tentative="1">
      <w:start w:val="1"/>
      <w:numFmt w:val="decimal"/>
      <w:lvlText w:val="%4."/>
      <w:lvlJc w:val="left"/>
      <w:pPr>
        <w:ind w:left="2880" w:hanging="360"/>
      </w:pPr>
    </w:lvl>
    <w:lvl w:ilvl="4" w:tplc="45010072" w:tentative="1">
      <w:start w:val="1"/>
      <w:numFmt w:val="lowerLetter"/>
      <w:lvlText w:val="%5."/>
      <w:lvlJc w:val="left"/>
      <w:pPr>
        <w:ind w:left="3600" w:hanging="360"/>
      </w:pPr>
    </w:lvl>
    <w:lvl w:ilvl="5" w:tplc="45010072" w:tentative="1">
      <w:start w:val="1"/>
      <w:numFmt w:val="lowerRoman"/>
      <w:lvlText w:val="%6."/>
      <w:lvlJc w:val="right"/>
      <w:pPr>
        <w:ind w:left="4320" w:hanging="180"/>
      </w:pPr>
    </w:lvl>
    <w:lvl w:ilvl="6" w:tplc="45010072" w:tentative="1">
      <w:start w:val="1"/>
      <w:numFmt w:val="decimal"/>
      <w:lvlText w:val="%7."/>
      <w:lvlJc w:val="left"/>
      <w:pPr>
        <w:ind w:left="5040" w:hanging="360"/>
      </w:pPr>
    </w:lvl>
    <w:lvl w:ilvl="7" w:tplc="45010072" w:tentative="1">
      <w:start w:val="1"/>
      <w:numFmt w:val="lowerLetter"/>
      <w:lvlText w:val="%8."/>
      <w:lvlJc w:val="left"/>
      <w:pPr>
        <w:ind w:left="5760" w:hanging="360"/>
      </w:pPr>
    </w:lvl>
    <w:lvl w:ilvl="8" w:tplc="4501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15470341">
      <w:start w:val="1"/>
      <w:numFmt w:val="decimal"/>
      <w:lvlText w:val="%1."/>
      <w:lvlJc w:val="left"/>
      <w:pPr>
        <w:ind w:left="720" w:hanging="360"/>
      </w:pPr>
    </w:lvl>
    <w:lvl w:ilvl="1" w:tplc="15470341" w:tentative="1">
      <w:start w:val="1"/>
      <w:numFmt w:val="lowerLetter"/>
      <w:lvlText w:val="%2."/>
      <w:lvlJc w:val="left"/>
      <w:pPr>
        <w:ind w:left="1440" w:hanging="360"/>
      </w:pPr>
    </w:lvl>
    <w:lvl w:ilvl="2" w:tplc="15470341" w:tentative="1">
      <w:start w:val="1"/>
      <w:numFmt w:val="lowerRoman"/>
      <w:lvlText w:val="%3."/>
      <w:lvlJc w:val="right"/>
      <w:pPr>
        <w:ind w:left="2160" w:hanging="180"/>
      </w:pPr>
    </w:lvl>
    <w:lvl w:ilvl="3" w:tplc="15470341" w:tentative="1">
      <w:start w:val="1"/>
      <w:numFmt w:val="decimal"/>
      <w:lvlText w:val="%4."/>
      <w:lvlJc w:val="left"/>
      <w:pPr>
        <w:ind w:left="2880" w:hanging="360"/>
      </w:pPr>
    </w:lvl>
    <w:lvl w:ilvl="4" w:tplc="15470341" w:tentative="1">
      <w:start w:val="1"/>
      <w:numFmt w:val="lowerLetter"/>
      <w:lvlText w:val="%5."/>
      <w:lvlJc w:val="left"/>
      <w:pPr>
        <w:ind w:left="3600" w:hanging="360"/>
      </w:pPr>
    </w:lvl>
    <w:lvl w:ilvl="5" w:tplc="15470341" w:tentative="1">
      <w:start w:val="1"/>
      <w:numFmt w:val="lowerRoman"/>
      <w:lvlText w:val="%6."/>
      <w:lvlJc w:val="right"/>
      <w:pPr>
        <w:ind w:left="4320" w:hanging="180"/>
      </w:pPr>
    </w:lvl>
    <w:lvl w:ilvl="6" w:tplc="15470341" w:tentative="1">
      <w:start w:val="1"/>
      <w:numFmt w:val="decimal"/>
      <w:lvlText w:val="%7."/>
      <w:lvlJc w:val="left"/>
      <w:pPr>
        <w:ind w:left="5040" w:hanging="360"/>
      </w:pPr>
    </w:lvl>
    <w:lvl w:ilvl="7" w:tplc="15470341" w:tentative="1">
      <w:start w:val="1"/>
      <w:numFmt w:val="lowerLetter"/>
      <w:lvlText w:val="%8."/>
      <w:lvlJc w:val="left"/>
      <w:pPr>
        <w:ind w:left="5760" w:hanging="360"/>
      </w:pPr>
    </w:lvl>
    <w:lvl w:ilvl="8" w:tplc="1547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76283620">
      <w:start w:val="1"/>
      <w:numFmt w:val="decimal"/>
      <w:lvlText w:val="%1."/>
      <w:lvlJc w:val="left"/>
      <w:pPr>
        <w:ind w:left="720" w:hanging="360"/>
      </w:pPr>
    </w:lvl>
    <w:lvl w:ilvl="1" w:tplc="76283620" w:tentative="1">
      <w:start w:val="1"/>
      <w:numFmt w:val="lowerLetter"/>
      <w:lvlText w:val="%2."/>
      <w:lvlJc w:val="left"/>
      <w:pPr>
        <w:ind w:left="1440" w:hanging="360"/>
      </w:pPr>
    </w:lvl>
    <w:lvl w:ilvl="2" w:tplc="76283620" w:tentative="1">
      <w:start w:val="1"/>
      <w:numFmt w:val="lowerRoman"/>
      <w:lvlText w:val="%3."/>
      <w:lvlJc w:val="right"/>
      <w:pPr>
        <w:ind w:left="2160" w:hanging="180"/>
      </w:pPr>
    </w:lvl>
    <w:lvl w:ilvl="3" w:tplc="76283620" w:tentative="1">
      <w:start w:val="1"/>
      <w:numFmt w:val="decimal"/>
      <w:lvlText w:val="%4."/>
      <w:lvlJc w:val="left"/>
      <w:pPr>
        <w:ind w:left="2880" w:hanging="360"/>
      </w:pPr>
    </w:lvl>
    <w:lvl w:ilvl="4" w:tplc="76283620" w:tentative="1">
      <w:start w:val="1"/>
      <w:numFmt w:val="lowerLetter"/>
      <w:lvlText w:val="%5."/>
      <w:lvlJc w:val="left"/>
      <w:pPr>
        <w:ind w:left="3600" w:hanging="360"/>
      </w:pPr>
    </w:lvl>
    <w:lvl w:ilvl="5" w:tplc="76283620" w:tentative="1">
      <w:start w:val="1"/>
      <w:numFmt w:val="lowerRoman"/>
      <w:lvlText w:val="%6."/>
      <w:lvlJc w:val="right"/>
      <w:pPr>
        <w:ind w:left="4320" w:hanging="180"/>
      </w:pPr>
    </w:lvl>
    <w:lvl w:ilvl="6" w:tplc="76283620" w:tentative="1">
      <w:start w:val="1"/>
      <w:numFmt w:val="decimal"/>
      <w:lvlText w:val="%7."/>
      <w:lvlJc w:val="left"/>
      <w:pPr>
        <w:ind w:left="5040" w:hanging="360"/>
      </w:pPr>
    </w:lvl>
    <w:lvl w:ilvl="7" w:tplc="76283620" w:tentative="1">
      <w:start w:val="1"/>
      <w:numFmt w:val="lowerLetter"/>
      <w:lvlText w:val="%8."/>
      <w:lvlJc w:val="left"/>
      <w:pPr>
        <w:ind w:left="5760" w:hanging="360"/>
      </w:pPr>
    </w:lvl>
    <w:lvl w:ilvl="8" w:tplc="7628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81196192">
      <w:start w:val="1"/>
      <w:numFmt w:val="decimal"/>
      <w:lvlText w:val="%1."/>
      <w:lvlJc w:val="left"/>
      <w:pPr>
        <w:ind w:left="720" w:hanging="360"/>
      </w:pPr>
    </w:lvl>
    <w:lvl w:ilvl="1" w:tplc="81196192" w:tentative="1">
      <w:start w:val="1"/>
      <w:numFmt w:val="lowerLetter"/>
      <w:lvlText w:val="%2."/>
      <w:lvlJc w:val="left"/>
      <w:pPr>
        <w:ind w:left="1440" w:hanging="360"/>
      </w:pPr>
    </w:lvl>
    <w:lvl w:ilvl="2" w:tplc="81196192" w:tentative="1">
      <w:start w:val="1"/>
      <w:numFmt w:val="lowerRoman"/>
      <w:lvlText w:val="%3."/>
      <w:lvlJc w:val="right"/>
      <w:pPr>
        <w:ind w:left="2160" w:hanging="180"/>
      </w:pPr>
    </w:lvl>
    <w:lvl w:ilvl="3" w:tplc="81196192" w:tentative="1">
      <w:start w:val="1"/>
      <w:numFmt w:val="decimal"/>
      <w:lvlText w:val="%4."/>
      <w:lvlJc w:val="left"/>
      <w:pPr>
        <w:ind w:left="2880" w:hanging="360"/>
      </w:pPr>
    </w:lvl>
    <w:lvl w:ilvl="4" w:tplc="81196192" w:tentative="1">
      <w:start w:val="1"/>
      <w:numFmt w:val="lowerLetter"/>
      <w:lvlText w:val="%5."/>
      <w:lvlJc w:val="left"/>
      <w:pPr>
        <w:ind w:left="3600" w:hanging="360"/>
      </w:pPr>
    </w:lvl>
    <w:lvl w:ilvl="5" w:tplc="81196192" w:tentative="1">
      <w:start w:val="1"/>
      <w:numFmt w:val="lowerRoman"/>
      <w:lvlText w:val="%6."/>
      <w:lvlJc w:val="right"/>
      <w:pPr>
        <w:ind w:left="4320" w:hanging="180"/>
      </w:pPr>
    </w:lvl>
    <w:lvl w:ilvl="6" w:tplc="81196192" w:tentative="1">
      <w:start w:val="1"/>
      <w:numFmt w:val="decimal"/>
      <w:lvlText w:val="%7."/>
      <w:lvlJc w:val="left"/>
      <w:pPr>
        <w:ind w:left="5040" w:hanging="360"/>
      </w:pPr>
    </w:lvl>
    <w:lvl w:ilvl="7" w:tplc="81196192" w:tentative="1">
      <w:start w:val="1"/>
      <w:numFmt w:val="lowerLetter"/>
      <w:lvlText w:val="%8."/>
      <w:lvlJc w:val="left"/>
      <w:pPr>
        <w:ind w:left="5760" w:hanging="360"/>
      </w:pPr>
    </w:lvl>
    <w:lvl w:ilvl="8" w:tplc="8119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30619638">
      <w:start w:val="1"/>
      <w:numFmt w:val="decimal"/>
      <w:lvlText w:val="%1."/>
      <w:lvlJc w:val="left"/>
      <w:pPr>
        <w:ind w:left="720" w:hanging="360"/>
      </w:pPr>
    </w:lvl>
    <w:lvl w:ilvl="1" w:tplc="30619638" w:tentative="1">
      <w:start w:val="1"/>
      <w:numFmt w:val="lowerLetter"/>
      <w:lvlText w:val="%2."/>
      <w:lvlJc w:val="left"/>
      <w:pPr>
        <w:ind w:left="1440" w:hanging="360"/>
      </w:pPr>
    </w:lvl>
    <w:lvl w:ilvl="2" w:tplc="30619638" w:tentative="1">
      <w:start w:val="1"/>
      <w:numFmt w:val="lowerRoman"/>
      <w:lvlText w:val="%3."/>
      <w:lvlJc w:val="right"/>
      <w:pPr>
        <w:ind w:left="2160" w:hanging="180"/>
      </w:pPr>
    </w:lvl>
    <w:lvl w:ilvl="3" w:tplc="30619638" w:tentative="1">
      <w:start w:val="1"/>
      <w:numFmt w:val="decimal"/>
      <w:lvlText w:val="%4."/>
      <w:lvlJc w:val="left"/>
      <w:pPr>
        <w:ind w:left="2880" w:hanging="360"/>
      </w:pPr>
    </w:lvl>
    <w:lvl w:ilvl="4" w:tplc="30619638" w:tentative="1">
      <w:start w:val="1"/>
      <w:numFmt w:val="lowerLetter"/>
      <w:lvlText w:val="%5."/>
      <w:lvlJc w:val="left"/>
      <w:pPr>
        <w:ind w:left="3600" w:hanging="360"/>
      </w:pPr>
    </w:lvl>
    <w:lvl w:ilvl="5" w:tplc="30619638" w:tentative="1">
      <w:start w:val="1"/>
      <w:numFmt w:val="lowerRoman"/>
      <w:lvlText w:val="%6."/>
      <w:lvlJc w:val="right"/>
      <w:pPr>
        <w:ind w:left="4320" w:hanging="180"/>
      </w:pPr>
    </w:lvl>
    <w:lvl w:ilvl="6" w:tplc="30619638" w:tentative="1">
      <w:start w:val="1"/>
      <w:numFmt w:val="decimal"/>
      <w:lvlText w:val="%7."/>
      <w:lvlJc w:val="left"/>
      <w:pPr>
        <w:ind w:left="5040" w:hanging="360"/>
      </w:pPr>
    </w:lvl>
    <w:lvl w:ilvl="7" w:tplc="30619638" w:tentative="1">
      <w:start w:val="1"/>
      <w:numFmt w:val="lowerLetter"/>
      <w:lvlText w:val="%8."/>
      <w:lvlJc w:val="left"/>
      <w:pPr>
        <w:ind w:left="5760" w:hanging="360"/>
      </w:pPr>
    </w:lvl>
    <w:lvl w:ilvl="8" w:tplc="3061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92588772">
      <w:start w:val="1"/>
      <w:numFmt w:val="decimal"/>
      <w:lvlText w:val="%1."/>
      <w:lvlJc w:val="left"/>
      <w:pPr>
        <w:ind w:left="720" w:hanging="360"/>
      </w:pPr>
    </w:lvl>
    <w:lvl w:ilvl="1" w:tplc="92588772" w:tentative="1">
      <w:start w:val="1"/>
      <w:numFmt w:val="lowerLetter"/>
      <w:lvlText w:val="%2."/>
      <w:lvlJc w:val="left"/>
      <w:pPr>
        <w:ind w:left="1440" w:hanging="360"/>
      </w:pPr>
    </w:lvl>
    <w:lvl w:ilvl="2" w:tplc="92588772" w:tentative="1">
      <w:start w:val="1"/>
      <w:numFmt w:val="lowerRoman"/>
      <w:lvlText w:val="%3."/>
      <w:lvlJc w:val="right"/>
      <w:pPr>
        <w:ind w:left="2160" w:hanging="180"/>
      </w:pPr>
    </w:lvl>
    <w:lvl w:ilvl="3" w:tplc="92588772" w:tentative="1">
      <w:start w:val="1"/>
      <w:numFmt w:val="decimal"/>
      <w:lvlText w:val="%4."/>
      <w:lvlJc w:val="left"/>
      <w:pPr>
        <w:ind w:left="2880" w:hanging="360"/>
      </w:pPr>
    </w:lvl>
    <w:lvl w:ilvl="4" w:tplc="92588772" w:tentative="1">
      <w:start w:val="1"/>
      <w:numFmt w:val="lowerLetter"/>
      <w:lvlText w:val="%5."/>
      <w:lvlJc w:val="left"/>
      <w:pPr>
        <w:ind w:left="3600" w:hanging="360"/>
      </w:pPr>
    </w:lvl>
    <w:lvl w:ilvl="5" w:tplc="92588772" w:tentative="1">
      <w:start w:val="1"/>
      <w:numFmt w:val="lowerRoman"/>
      <w:lvlText w:val="%6."/>
      <w:lvlJc w:val="right"/>
      <w:pPr>
        <w:ind w:left="4320" w:hanging="180"/>
      </w:pPr>
    </w:lvl>
    <w:lvl w:ilvl="6" w:tplc="92588772" w:tentative="1">
      <w:start w:val="1"/>
      <w:numFmt w:val="decimal"/>
      <w:lvlText w:val="%7."/>
      <w:lvlJc w:val="left"/>
      <w:pPr>
        <w:ind w:left="5040" w:hanging="360"/>
      </w:pPr>
    </w:lvl>
    <w:lvl w:ilvl="7" w:tplc="92588772" w:tentative="1">
      <w:start w:val="1"/>
      <w:numFmt w:val="lowerLetter"/>
      <w:lvlText w:val="%8."/>
      <w:lvlJc w:val="left"/>
      <w:pPr>
        <w:ind w:left="5760" w:hanging="360"/>
      </w:pPr>
    </w:lvl>
    <w:lvl w:ilvl="8" w:tplc="9258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32383987">
      <w:start w:val="1"/>
      <w:numFmt w:val="decimal"/>
      <w:lvlText w:val="%1."/>
      <w:lvlJc w:val="left"/>
      <w:pPr>
        <w:ind w:left="720" w:hanging="360"/>
      </w:pPr>
    </w:lvl>
    <w:lvl w:ilvl="1" w:tplc="32383987" w:tentative="1">
      <w:start w:val="1"/>
      <w:numFmt w:val="lowerLetter"/>
      <w:lvlText w:val="%2."/>
      <w:lvlJc w:val="left"/>
      <w:pPr>
        <w:ind w:left="1440" w:hanging="360"/>
      </w:pPr>
    </w:lvl>
    <w:lvl w:ilvl="2" w:tplc="32383987" w:tentative="1">
      <w:start w:val="1"/>
      <w:numFmt w:val="lowerRoman"/>
      <w:lvlText w:val="%3."/>
      <w:lvlJc w:val="right"/>
      <w:pPr>
        <w:ind w:left="2160" w:hanging="180"/>
      </w:pPr>
    </w:lvl>
    <w:lvl w:ilvl="3" w:tplc="32383987" w:tentative="1">
      <w:start w:val="1"/>
      <w:numFmt w:val="decimal"/>
      <w:lvlText w:val="%4."/>
      <w:lvlJc w:val="left"/>
      <w:pPr>
        <w:ind w:left="2880" w:hanging="360"/>
      </w:pPr>
    </w:lvl>
    <w:lvl w:ilvl="4" w:tplc="32383987" w:tentative="1">
      <w:start w:val="1"/>
      <w:numFmt w:val="lowerLetter"/>
      <w:lvlText w:val="%5."/>
      <w:lvlJc w:val="left"/>
      <w:pPr>
        <w:ind w:left="3600" w:hanging="360"/>
      </w:pPr>
    </w:lvl>
    <w:lvl w:ilvl="5" w:tplc="32383987" w:tentative="1">
      <w:start w:val="1"/>
      <w:numFmt w:val="lowerRoman"/>
      <w:lvlText w:val="%6."/>
      <w:lvlJc w:val="right"/>
      <w:pPr>
        <w:ind w:left="4320" w:hanging="180"/>
      </w:pPr>
    </w:lvl>
    <w:lvl w:ilvl="6" w:tplc="32383987" w:tentative="1">
      <w:start w:val="1"/>
      <w:numFmt w:val="decimal"/>
      <w:lvlText w:val="%7."/>
      <w:lvlJc w:val="left"/>
      <w:pPr>
        <w:ind w:left="5040" w:hanging="360"/>
      </w:pPr>
    </w:lvl>
    <w:lvl w:ilvl="7" w:tplc="32383987" w:tentative="1">
      <w:start w:val="1"/>
      <w:numFmt w:val="lowerLetter"/>
      <w:lvlText w:val="%8."/>
      <w:lvlJc w:val="left"/>
      <w:pPr>
        <w:ind w:left="5760" w:hanging="360"/>
      </w:pPr>
    </w:lvl>
    <w:lvl w:ilvl="8" w:tplc="3238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57985785">
      <w:start w:val="1"/>
      <w:numFmt w:val="decimal"/>
      <w:lvlText w:val="%1."/>
      <w:lvlJc w:val="left"/>
      <w:pPr>
        <w:ind w:left="720" w:hanging="360"/>
      </w:pPr>
    </w:lvl>
    <w:lvl w:ilvl="1" w:tplc="57985785" w:tentative="1">
      <w:start w:val="1"/>
      <w:numFmt w:val="lowerLetter"/>
      <w:lvlText w:val="%2."/>
      <w:lvlJc w:val="left"/>
      <w:pPr>
        <w:ind w:left="1440" w:hanging="360"/>
      </w:pPr>
    </w:lvl>
    <w:lvl w:ilvl="2" w:tplc="57985785" w:tentative="1">
      <w:start w:val="1"/>
      <w:numFmt w:val="lowerRoman"/>
      <w:lvlText w:val="%3."/>
      <w:lvlJc w:val="right"/>
      <w:pPr>
        <w:ind w:left="2160" w:hanging="180"/>
      </w:pPr>
    </w:lvl>
    <w:lvl w:ilvl="3" w:tplc="57985785" w:tentative="1">
      <w:start w:val="1"/>
      <w:numFmt w:val="decimal"/>
      <w:lvlText w:val="%4."/>
      <w:lvlJc w:val="left"/>
      <w:pPr>
        <w:ind w:left="2880" w:hanging="360"/>
      </w:pPr>
    </w:lvl>
    <w:lvl w:ilvl="4" w:tplc="57985785" w:tentative="1">
      <w:start w:val="1"/>
      <w:numFmt w:val="lowerLetter"/>
      <w:lvlText w:val="%5."/>
      <w:lvlJc w:val="left"/>
      <w:pPr>
        <w:ind w:left="3600" w:hanging="360"/>
      </w:pPr>
    </w:lvl>
    <w:lvl w:ilvl="5" w:tplc="57985785" w:tentative="1">
      <w:start w:val="1"/>
      <w:numFmt w:val="lowerRoman"/>
      <w:lvlText w:val="%6."/>
      <w:lvlJc w:val="right"/>
      <w:pPr>
        <w:ind w:left="4320" w:hanging="180"/>
      </w:pPr>
    </w:lvl>
    <w:lvl w:ilvl="6" w:tplc="57985785" w:tentative="1">
      <w:start w:val="1"/>
      <w:numFmt w:val="decimal"/>
      <w:lvlText w:val="%7."/>
      <w:lvlJc w:val="left"/>
      <w:pPr>
        <w:ind w:left="5040" w:hanging="360"/>
      </w:pPr>
    </w:lvl>
    <w:lvl w:ilvl="7" w:tplc="57985785" w:tentative="1">
      <w:start w:val="1"/>
      <w:numFmt w:val="lowerLetter"/>
      <w:lvlText w:val="%8."/>
      <w:lvlJc w:val="left"/>
      <w:pPr>
        <w:ind w:left="5760" w:hanging="360"/>
      </w:pPr>
    </w:lvl>
    <w:lvl w:ilvl="8" w:tplc="5798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10383599">
      <w:start w:val="1"/>
      <w:numFmt w:val="decimal"/>
      <w:lvlText w:val="%1."/>
      <w:lvlJc w:val="left"/>
      <w:pPr>
        <w:ind w:left="720" w:hanging="360"/>
      </w:pPr>
    </w:lvl>
    <w:lvl w:ilvl="1" w:tplc="10383599" w:tentative="1">
      <w:start w:val="1"/>
      <w:numFmt w:val="lowerLetter"/>
      <w:lvlText w:val="%2."/>
      <w:lvlJc w:val="left"/>
      <w:pPr>
        <w:ind w:left="1440" w:hanging="360"/>
      </w:pPr>
    </w:lvl>
    <w:lvl w:ilvl="2" w:tplc="10383599" w:tentative="1">
      <w:start w:val="1"/>
      <w:numFmt w:val="lowerRoman"/>
      <w:lvlText w:val="%3."/>
      <w:lvlJc w:val="right"/>
      <w:pPr>
        <w:ind w:left="2160" w:hanging="180"/>
      </w:pPr>
    </w:lvl>
    <w:lvl w:ilvl="3" w:tplc="10383599" w:tentative="1">
      <w:start w:val="1"/>
      <w:numFmt w:val="decimal"/>
      <w:lvlText w:val="%4."/>
      <w:lvlJc w:val="left"/>
      <w:pPr>
        <w:ind w:left="2880" w:hanging="360"/>
      </w:pPr>
    </w:lvl>
    <w:lvl w:ilvl="4" w:tplc="10383599" w:tentative="1">
      <w:start w:val="1"/>
      <w:numFmt w:val="lowerLetter"/>
      <w:lvlText w:val="%5."/>
      <w:lvlJc w:val="left"/>
      <w:pPr>
        <w:ind w:left="3600" w:hanging="360"/>
      </w:pPr>
    </w:lvl>
    <w:lvl w:ilvl="5" w:tplc="10383599" w:tentative="1">
      <w:start w:val="1"/>
      <w:numFmt w:val="lowerRoman"/>
      <w:lvlText w:val="%6."/>
      <w:lvlJc w:val="right"/>
      <w:pPr>
        <w:ind w:left="4320" w:hanging="180"/>
      </w:pPr>
    </w:lvl>
    <w:lvl w:ilvl="6" w:tplc="10383599" w:tentative="1">
      <w:start w:val="1"/>
      <w:numFmt w:val="decimal"/>
      <w:lvlText w:val="%7."/>
      <w:lvlJc w:val="left"/>
      <w:pPr>
        <w:ind w:left="5040" w:hanging="360"/>
      </w:pPr>
    </w:lvl>
    <w:lvl w:ilvl="7" w:tplc="10383599" w:tentative="1">
      <w:start w:val="1"/>
      <w:numFmt w:val="lowerLetter"/>
      <w:lvlText w:val="%8."/>
      <w:lvlJc w:val="left"/>
      <w:pPr>
        <w:ind w:left="5760" w:hanging="360"/>
      </w:pPr>
    </w:lvl>
    <w:lvl w:ilvl="8" w:tplc="1038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28638243">
      <w:start w:val="1"/>
      <w:numFmt w:val="decimal"/>
      <w:lvlText w:val="%1."/>
      <w:lvlJc w:val="left"/>
      <w:pPr>
        <w:ind w:left="720" w:hanging="360"/>
      </w:pPr>
    </w:lvl>
    <w:lvl w:ilvl="1" w:tplc="28638243" w:tentative="1">
      <w:start w:val="1"/>
      <w:numFmt w:val="lowerLetter"/>
      <w:lvlText w:val="%2."/>
      <w:lvlJc w:val="left"/>
      <w:pPr>
        <w:ind w:left="1440" w:hanging="360"/>
      </w:pPr>
    </w:lvl>
    <w:lvl w:ilvl="2" w:tplc="28638243" w:tentative="1">
      <w:start w:val="1"/>
      <w:numFmt w:val="lowerRoman"/>
      <w:lvlText w:val="%3."/>
      <w:lvlJc w:val="right"/>
      <w:pPr>
        <w:ind w:left="2160" w:hanging="180"/>
      </w:pPr>
    </w:lvl>
    <w:lvl w:ilvl="3" w:tplc="28638243" w:tentative="1">
      <w:start w:val="1"/>
      <w:numFmt w:val="decimal"/>
      <w:lvlText w:val="%4."/>
      <w:lvlJc w:val="left"/>
      <w:pPr>
        <w:ind w:left="2880" w:hanging="360"/>
      </w:pPr>
    </w:lvl>
    <w:lvl w:ilvl="4" w:tplc="28638243" w:tentative="1">
      <w:start w:val="1"/>
      <w:numFmt w:val="lowerLetter"/>
      <w:lvlText w:val="%5."/>
      <w:lvlJc w:val="left"/>
      <w:pPr>
        <w:ind w:left="3600" w:hanging="360"/>
      </w:pPr>
    </w:lvl>
    <w:lvl w:ilvl="5" w:tplc="28638243" w:tentative="1">
      <w:start w:val="1"/>
      <w:numFmt w:val="lowerRoman"/>
      <w:lvlText w:val="%6."/>
      <w:lvlJc w:val="right"/>
      <w:pPr>
        <w:ind w:left="4320" w:hanging="180"/>
      </w:pPr>
    </w:lvl>
    <w:lvl w:ilvl="6" w:tplc="28638243" w:tentative="1">
      <w:start w:val="1"/>
      <w:numFmt w:val="decimal"/>
      <w:lvlText w:val="%7."/>
      <w:lvlJc w:val="left"/>
      <w:pPr>
        <w:ind w:left="5040" w:hanging="360"/>
      </w:pPr>
    </w:lvl>
    <w:lvl w:ilvl="7" w:tplc="28638243" w:tentative="1">
      <w:start w:val="1"/>
      <w:numFmt w:val="lowerLetter"/>
      <w:lvlText w:val="%8."/>
      <w:lvlJc w:val="left"/>
      <w:pPr>
        <w:ind w:left="5760" w:hanging="360"/>
      </w:pPr>
    </w:lvl>
    <w:lvl w:ilvl="8" w:tplc="2863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60757327">
      <w:start w:val="1"/>
      <w:numFmt w:val="decimal"/>
      <w:lvlText w:val="%1."/>
      <w:lvlJc w:val="left"/>
      <w:pPr>
        <w:ind w:left="720" w:hanging="360"/>
      </w:pPr>
    </w:lvl>
    <w:lvl w:ilvl="1" w:tplc="60757327" w:tentative="1">
      <w:start w:val="1"/>
      <w:numFmt w:val="lowerLetter"/>
      <w:lvlText w:val="%2."/>
      <w:lvlJc w:val="left"/>
      <w:pPr>
        <w:ind w:left="1440" w:hanging="360"/>
      </w:pPr>
    </w:lvl>
    <w:lvl w:ilvl="2" w:tplc="60757327" w:tentative="1">
      <w:start w:val="1"/>
      <w:numFmt w:val="lowerRoman"/>
      <w:lvlText w:val="%3."/>
      <w:lvlJc w:val="right"/>
      <w:pPr>
        <w:ind w:left="2160" w:hanging="180"/>
      </w:pPr>
    </w:lvl>
    <w:lvl w:ilvl="3" w:tplc="60757327" w:tentative="1">
      <w:start w:val="1"/>
      <w:numFmt w:val="decimal"/>
      <w:lvlText w:val="%4."/>
      <w:lvlJc w:val="left"/>
      <w:pPr>
        <w:ind w:left="2880" w:hanging="360"/>
      </w:pPr>
    </w:lvl>
    <w:lvl w:ilvl="4" w:tplc="60757327" w:tentative="1">
      <w:start w:val="1"/>
      <w:numFmt w:val="lowerLetter"/>
      <w:lvlText w:val="%5."/>
      <w:lvlJc w:val="left"/>
      <w:pPr>
        <w:ind w:left="3600" w:hanging="360"/>
      </w:pPr>
    </w:lvl>
    <w:lvl w:ilvl="5" w:tplc="60757327" w:tentative="1">
      <w:start w:val="1"/>
      <w:numFmt w:val="lowerRoman"/>
      <w:lvlText w:val="%6."/>
      <w:lvlJc w:val="right"/>
      <w:pPr>
        <w:ind w:left="4320" w:hanging="180"/>
      </w:pPr>
    </w:lvl>
    <w:lvl w:ilvl="6" w:tplc="60757327" w:tentative="1">
      <w:start w:val="1"/>
      <w:numFmt w:val="decimal"/>
      <w:lvlText w:val="%7."/>
      <w:lvlJc w:val="left"/>
      <w:pPr>
        <w:ind w:left="5040" w:hanging="360"/>
      </w:pPr>
    </w:lvl>
    <w:lvl w:ilvl="7" w:tplc="60757327" w:tentative="1">
      <w:start w:val="1"/>
      <w:numFmt w:val="lowerLetter"/>
      <w:lvlText w:val="%8."/>
      <w:lvlJc w:val="left"/>
      <w:pPr>
        <w:ind w:left="5760" w:hanging="360"/>
      </w:pPr>
    </w:lvl>
    <w:lvl w:ilvl="8" w:tplc="6075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91517904">
      <w:start w:val="1"/>
      <w:numFmt w:val="decimal"/>
      <w:lvlText w:val="%1."/>
      <w:lvlJc w:val="left"/>
      <w:pPr>
        <w:ind w:left="720" w:hanging="360"/>
      </w:pPr>
    </w:lvl>
    <w:lvl w:ilvl="1" w:tplc="91517904" w:tentative="1">
      <w:start w:val="1"/>
      <w:numFmt w:val="lowerLetter"/>
      <w:lvlText w:val="%2."/>
      <w:lvlJc w:val="left"/>
      <w:pPr>
        <w:ind w:left="1440" w:hanging="360"/>
      </w:pPr>
    </w:lvl>
    <w:lvl w:ilvl="2" w:tplc="91517904" w:tentative="1">
      <w:start w:val="1"/>
      <w:numFmt w:val="lowerRoman"/>
      <w:lvlText w:val="%3."/>
      <w:lvlJc w:val="right"/>
      <w:pPr>
        <w:ind w:left="2160" w:hanging="180"/>
      </w:pPr>
    </w:lvl>
    <w:lvl w:ilvl="3" w:tplc="91517904" w:tentative="1">
      <w:start w:val="1"/>
      <w:numFmt w:val="decimal"/>
      <w:lvlText w:val="%4."/>
      <w:lvlJc w:val="left"/>
      <w:pPr>
        <w:ind w:left="2880" w:hanging="360"/>
      </w:pPr>
    </w:lvl>
    <w:lvl w:ilvl="4" w:tplc="91517904" w:tentative="1">
      <w:start w:val="1"/>
      <w:numFmt w:val="lowerLetter"/>
      <w:lvlText w:val="%5."/>
      <w:lvlJc w:val="left"/>
      <w:pPr>
        <w:ind w:left="3600" w:hanging="360"/>
      </w:pPr>
    </w:lvl>
    <w:lvl w:ilvl="5" w:tplc="91517904" w:tentative="1">
      <w:start w:val="1"/>
      <w:numFmt w:val="lowerRoman"/>
      <w:lvlText w:val="%6."/>
      <w:lvlJc w:val="right"/>
      <w:pPr>
        <w:ind w:left="4320" w:hanging="180"/>
      </w:pPr>
    </w:lvl>
    <w:lvl w:ilvl="6" w:tplc="91517904" w:tentative="1">
      <w:start w:val="1"/>
      <w:numFmt w:val="decimal"/>
      <w:lvlText w:val="%7."/>
      <w:lvlJc w:val="left"/>
      <w:pPr>
        <w:ind w:left="5040" w:hanging="360"/>
      </w:pPr>
    </w:lvl>
    <w:lvl w:ilvl="7" w:tplc="91517904" w:tentative="1">
      <w:start w:val="1"/>
      <w:numFmt w:val="lowerLetter"/>
      <w:lvlText w:val="%8."/>
      <w:lvlJc w:val="left"/>
      <w:pPr>
        <w:ind w:left="5760" w:hanging="360"/>
      </w:pPr>
    </w:lvl>
    <w:lvl w:ilvl="8" w:tplc="9151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36043977">
      <w:start w:val="1"/>
      <w:numFmt w:val="decimal"/>
      <w:lvlText w:val="%1."/>
      <w:lvlJc w:val="left"/>
      <w:pPr>
        <w:ind w:left="720" w:hanging="360"/>
      </w:pPr>
    </w:lvl>
    <w:lvl w:ilvl="1" w:tplc="36043977" w:tentative="1">
      <w:start w:val="1"/>
      <w:numFmt w:val="lowerLetter"/>
      <w:lvlText w:val="%2."/>
      <w:lvlJc w:val="left"/>
      <w:pPr>
        <w:ind w:left="1440" w:hanging="360"/>
      </w:pPr>
    </w:lvl>
    <w:lvl w:ilvl="2" w:tplc="36043977" w:tentative="1">
      <w:start w:val="1"/>
      <w:numFmt w:val="lowerRoman"/>
      <w:lvlText w:val="%3."/>
      <w:lvlJc w:val="right"/>
      <w:pPr>
        <w:ind w:left="2160" w:hanging="180"/>
      </w:pPr>
    </w:lvl>
    <w:lvl w:ilvl="3" w:tplc="36043977" w:tentative="1">
      <w:start w:val="1"/>
      <w:numFmt w:val="decimal"/>
      <w:lvlText w:val="%4."/>
      <w:lvlJc w:val="left"/>
      <w:pPr>
        <w:ind w:left="2880" w:hanging="360"/>
      </w:pPr>
    </w:lvl>
    <w:lvl w:ilvl="4" w:tplc="36043977" w:tentative="1">
      <w:start w:val="1"/>
      <w:numFmt w:val="lowerLetter"/>
      <w:lvlText w:val="%5."/>
      <w:lvlJc w:val="left"/>
      <w:pPr>
        <w:ind w:left="3600" w:hanging="360"/>
      </w:pPr>
    </w:lvl>
    <w:lvl w:ilvl="5" w:tplc="36043977" w:tentative="1">
      <w:start w:val="1"/>
      <w:numFmt w:val="lowerRoman"/>
      <w:lvlText w:val="%6."/>
      <w:lvlJc w:val="right"/>
      <w:pPr>
        <w:ind w:left="4320" w:hanging="180"/>
      </w:pPr>
    </w:lvl>
    <w:lvl w:ilvl="6" w:tplc="36043977" w:tentative="1">
      <w:start w:val="1"/>
      <w:numFmt w:val="decimal"/>
      <w:lvlText w:val="%7."/>
      <w:lvlJc w:val="left"/>
      <w:pPr>
        <w:ind w:left="5040" w:hanging="360"/>
      </w:pPr>
    </w:lvl>
    <w:lvl w:ilvl="7" w:tplc="36043977" w:tentative="1">
      <w:start w:val="1"/>
      <w:numFmt w:val="lowerLetter"/>
      <w:lvlText w:val="%8."/>
      <w:lvlJc w:val="left"/>
      <w:pPr>
        <w:ind w:left="5760" w:hanging="360"/>
      </w:pPr>
    </w:lvl>
    <w:lvl w:ilvl="8" w:tplc="3604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28321549">
      <w:start w:val="1"/>
      <w:numFmt w:val="decimal"/>
      <w:lvlText w:val="%1."/>
      <w:lvlJc w:val="left"/>
      <w:pPr>
        <w:ind w:left="720" w:hanging="360"/>
      </w:pPr>
    </w:lvl>
    <w:lvl w:ilvl="1" w:tplc="28321549" w:tentative="1">
      <w:start w:val="1"/>
      <w:numFmt w:val="lowerLetter"/>
      <w:lvlText w:val="%2."/>
      <w:lvlJc w:val="left"/>
      <w:pPr>
        <w:ind w:left="1440" w:hanging="360"/>
      </w:pPr>
    </w:lvl>
    <w:lvl w:ilvl="2" w:tplc="28321549" w:tentative="1">
      <w:start w:val="1"/>
      <w:numFmt w:val="lowerRoman"/>
      <w:lvlText w:val="%3."/>
      <w:lvlJc w:val="right"/>
      <w:pPr>
        <w:ind w:left="2160" w:hanging="180"/>
      </w:pPr>
    </w:lvl>
    <w:lvl w:ilvl="3" w:tplc="28321549" w:tentative="1">
      <w:start w:val="1"/>
      <w:numFmt w:val="decimal"/>
      <w:lvlText w:val="%4."/>
      <w:lvlJc w:val="left"/>
      <w:pPr>
        <w:ind w:left="2880" w:hanging="360"/>
      </w:pPr>
    </w:lvl>
    <w:lvl w:ilvl="4" w:tplc="28321549" w:tentative="1">
      <w:start w:val="1"/>
      <w:numFmt w:val="lowerLetter"/>
      <w:lvlText w:val="%5."/>
      <w:lvlJc w:val="left"/>
      <w:pPr>
        <w:ind w:left="3600" w:hanging="360"/>
      </w:pPr>
    </w:lvl>
    <w:lvl w:ilvl="5" w:tplc="28321549" w:tentative="1">
      <w:start w:val="1"/>
      <w:numFmt w:val="lowerRoman"/>
      <w:lvlText w:val="%6."/>
      <w:lvlJc w:val="right"/>
      <w:pPr>
        <w:ind w:left="4320" w:hanging="180"/>
      </w:pPr>
    </w:lvl>
    <w:lvl w:ilvl="6" w:tplc="28321549" w:tentative="1">
      <w:start w:val="1"/>
      <w:numFmt w:val="decimal"/>
      <w:lvlText w:val="%7."/>
      <w:lvlJc w:val="left"/>
      <w:pPr>
        <w:ind w:left="5040" w:hanging="360"/>
      </w:pPr>
    </w:lvl>
    <w:lvl w:ilvl="7" w:tplc="28321549" w:tentative="1">
      <w:start w:val="1"/>
      <w:numFmt w:val="lowerLetter"/>
      <w:lvlText w:val="%8."/>
      <w:lvlJc w:val="left"/>
      <w:pPr>
        <w:ind w:left="5760" w:hanging="360"/>
      </w:pPr>
    </w:lvl>
    <w:lvl w:ilvl="8" w:tplc="2832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31356613">
      <w:start w:val="1"/>
      <w:numFmt w:val="decimal"/>
      <w:lvlText w:val="%1."/>
      <w:lvlJc w:val="left"/>
      <w:pPr>
        <w:ind w:left="720" w:hanging="360"/>
      </w:pPr>
    </w:lvl>
    <w:lvl w:ilvl="1" w:tplc="31356613" w:tentative="1">
      <w:start w:val="1"/>
      <w:numFmt w:val="lowerLetter"/>
      <w:lvlText w:val="%2."/>
      <w:lvlJc w:val="left"/>
      <w:pPr>
        <w:ind w:left="1440" w:hanging="360"/>
      </w:pPr>
    </w:lvl>
    <w:lvl w:ilvl="2" w:tplc="31356613" w:tentative="1">
      <w:start w:val="1"/>
      <w:numFmt w:val="lowerRoman"/>
      <w:lvlText w:val="%3."/>
      <w:lvlJc w:val="right"/>
      <w:pPr>
        <w:ind w:left="2160" w:hanging="180"/>
      </w:pPr>
    </w:lvl>
    <w:lvl w:ilvl="3" w:tplc="31356613" w:tentative="1">
      <w:start w:val="1"/>
      <w:numFmt w:val="decimal"/>
      <w:lvlText w:val="%4."/>
      <w:lvlJc w:val="left"/>
      <w:pPr>
        <w:ind w:left="2880" w:hanging="360"/>
      </w:pPr>
    </w:lvl>
    <w:lvl w:ilvl="4" w:tplc="31356613" w:tentative="1">
      <w:start w:val="1"/>
      <w:numFmt w:val="lowerLetter"/>
      <w:lvlText w:val="%5."/>
      <w:lvlJc w:val="left"/>
      <w:pPr>
        <w:ind w:left="3600" w:hanging="360"/>
      </w:pPr>
    </w:lvl>
    <w:lvl w:ilvl="5" w:tplc="31356613" w:tentative="1">
      <w:start w:val="1"/>
      <w:numFmt w:val="lowerRoman"/>
      <w:lvlText w:val="%6."/>
      <w:lvlJc w:val="right"/>
      <w:pPr>
        <w:ind w:left="4320" w:hanging="180"/>
      </w:pPr>
    </w:lvl>
    <w:lvl w:ilvl="6" w:tplc="31356613" w:tentative="1">
      <w:start w:val="1"/>
      <w:numFmt w:val="decimal"/>
      <w:lvlText w:val="%7."/>
      <w:lvlJc w:val="left"/>
      <w:pPr>
        <w:ind w:left="5040" w:hanging="360"/>
      </w:pPr>
    </w:lvl>
    <w:lvl w:ilvl="7" w:tplc="31356613" w:tentative="1">
      <w:start w:val="1"/>
      <w:numFmt w:val="lowerLetter"/>
      <w:lvlText w:val="%8."/>
      <w:lvlJc w:val="left"/>
      <w:pPr>
        <w:ind w:left="5760" w:hanging="360"/>
      </w:pPr>
    </w:lvl>
    <w:lvl w:ilvl="8" w:tplc="3135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74899166">
      <w:start w:val="1"/>
      <w:numFmt w:val="decimal"/>
      <w:lvlText w:val="%1."/>
      <w:lvlJc w:val="left"/>
      <w:pPr>
        <w:ind w:left="720" w:hanging="360"/>
      </w:pPr>
    </w:lvl>
    <w:lvl w:ilvl="1" w:tplc="74899166" w:tentative="1">
      <w:start w:val="1"/>
      <w:numFmt w:val="lowerLetter"/>
      <w:lvlText w:val="%2."/>
      <w:lvlJc w:val="left"/>
      <w:pPr>
        <w:ind w:left="1440" w:hanging="360"/>
      </w:pPr>
    </w:lvl>
    <w:lvl w:ilvl="2" w:tplc="74899166" w:tentative="1">
      <w:start w:val="1"/>
      <w:numFmt w:val="lowerRoman"/>
      <w:lvlText w:val="%3."/>
      <w:lvlJc w:val="right"/>
      <w:pPr>
        <w:ind w:left="2160" w:hanging="180"/>
      </w:pPr>
    </w:lvl>
    <w:lvl w:ilvl="3" w:tplc="74899166" w:tentative="1">
      <w:start w:val="1"/>
      <w:numFmt w:val="decimal"/>
      <w:lvlText w:val="%4."/>
      <w:lvlJc w:val="left"/>
      <w:pPr>
        <w:ind w:left="2880" w:hanging="360"/>
      </w:pPr>
    </w:lvl>
    <w:lvl w:ilvl="4" w:tplc="74899166" w:tentative="1">
      <w:start w:val="1"/>
      <w:numFmt w:val="lowerLetter"/>
      <w:lvlText w:val="%5."/>
      <w:lvlJc w:val="left"/>
      <w:pPr>
        <w:ind w:left="3600" w:hanging="360"/>
      </w:pPr>
    </w:lvl>
    <w:lvl w:ilvl="5" w:tplc="74899166" w:tentative="1">
      <w:start w:val="1"/>
      <w:numFmt w:val="lowerRoman"/>
      <w:lvlText w:val="%6."/>
      <w:lvlJc w:val="right"/>
      <w:pPr>
        <w:ind w:left="4320" w:hanging="180"/>
      </w:pPr>
    </w:lvl>
    <w:lvl w:ilvl="6" w:tplc="74899166" w:tentative="1">
      <w:start w:val="1"/>
      <w:numFmt w:val="decimal"/>
      <w:lvlText w:val="%7."/>
      <w:lvlJc w:val="left"/>
      <w:pPr>
        <w:ind w:left="5040" w:hanging="360"/>
      </w:pPr>
    </w:lvl>
    <w:lvl w:ilvl="7" w:tplc="74899166" w:tentative="1">
      <w:start w:val="1"/>
      <w:numFmt w:val="lowerLetter"/>
      <w:lvlText w:val="%8."/>
      <w:lvlJc w:val="left"/>
      <w:pPr>
        <w:ind w:left="5760" w:hanging="360"/>
      </w:pPr>
    </w:lvl>
    <w:lvl w:ilvl="8" w:tplc="7489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98751116">
      <w:start w:val="1"/>
      <w:numFmt w:val="decimal"/>
      <w:lvlText w:val="%1."/>
      <w:lvlJc w:val="left"/>
      <w:pPr>
        <w:ind w:left="720" w:hanging="360"/>
      </w:pPr>
    </w:lvl>
    <w:lvl w:ilvl="1" w:tplc="98751116" w:tentative="1">
      <w:start w:val="1"/>
      <w:numFmt w:val="lowerLetter"/>
      <w:lvlText w:val="%2."/>
      <w:lvlJc w:val="left"/>
      <w:pPr>
        <w:ind w:left="1440" w:hanging="360"/>
      </w:pPr>
    </w:lvl>
    <w:lvl w:ilvl="2" w:tplc="98751116" w:tentative="1">
      <w:start w:val="1"/>
      <w:numFmt w:val="lowerRoman"/>
      <w:lvlText w:val="%3."/>
      <w:lvlJc w:val="right"/>
      <w:pPr>
        <w:ind w:left="2160" w:hanging="180"/>
      </w:pPr>
    </w:lvl>
    <w:lvl w:ilvl="3" w:tplc="98751116" w:tentative="1">
      <w:start w:val="1"/>
      <w:numFmt w:val="decimal"/>
      <w:lvlText w:val="%4."/>
      <w:lvlJc w:val="left"/>
      <w:pPr>
        <w:ind w:left="2880" w:hanging="360"/>
      </w:pPr>
    </w:lvl>
    <w:lvl w:ilvl="4" w:tplc="98751116" w:tentative="1">
      <w:start w:val="1"/>
      <w:numFmt w:val="lowerLetter"/>
      <w:lvlText w:val="%5."/>
      <w:lvlJc w:val="left"/>
      <w:pPr>
        <w:ind w:left="3600" w:hanging="360"/>
      </w:pPr>
    </w:lvl>
    <w:lvl w:ilvl="5" w:tplc="98751116" w:tentative="1">
      <w:start w:val="1"/>
      <w:numFmt w:val="lowerRoman"/>
      <w:lvlText w:val="%6."/>
      <w:lvlJc w:val="right"/>
      <w:pPr>
        <w:ind w:left="4320" w:hanging="180"/>
      </w:pPr>
    </w:lvl>
    <w:lvl w:ilvl="6" w:tplc="98751116" w:tentative="1">
      <w:start w:val="1"/>
      <w:numFmt w:val="decimal"/>
      <w:lvlText w:val="%7."/>
      <w:lvlJc w:val="left"/>
      <w:pPr>
        <w:ind w:left="5040" w:hanging="360"/>
      </w:pPr>
    </w:lvl>
    <w:lvl w:ilvl="7" w:tplc="98751116" w:tentative="1">
      <w:start w:val="1"/>
      <w:numFmt w:val="lowerLetter"/>
      <w:lvlText w:val="%8."/>
      <w:lvlJc w:val="left"/>
      <w:pPr>
        <w:ind w:left="5760" w:hanging="360"/>
      </w:pPr>
    </w:lvl>
    <w:lvl w:ilvl="8" w:tplc="9875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40400742">
      <w:start w:val="1"/>
      <w:numFmt w:val="decimal"/>
      <w:lvlText w:val="%1."/>
      <w:lvlJc w:val="left"/>
      <w:pPr>
        <w:ind w:left="720" w:hanging="360"/>
      </w:pPr>
    </w:lvl>
    <w:lvl w:ilvl="1" w:tplc="40400742" w:tentative="1">
      <w:start w:val="1"/>
      <w:numFmt w:val="lowerLetter"/>
      <w:lvlText w:val="%2."/>
      <w:lvlJc w:val="left"/>
      <w:pPr>
        <w:ind w:left="1440" w:hanging="360"/>
      </w:pPr>
    </w:lvl>
    <w:lvl w:ilvl="2" w:tplc="40400742" w:tentative="1">
      <w:start w:val="1"/>
      <w:numFmt w:val="lowerRoman"/>
      <w:lvlText w:val="%3."/>
      <w:lvlJc w:val="right"/>
      <w:pPr>
        <w:ind w:left="2160" w:hanging="180"/>
      </w:pPr>
    </w:lvl>
    <w:lvl w:ilvl="3" w:tplc="40400742" w:tentative="1">
      <w:start w:val="1"/>
      <w:numFmt w:val="decimal"/>
      <w:lvlText w:val="%4."/>
      <w:lvlJc w:val="left"/>
      <w:pPr>
        <w:ind w:left="2880" w:hanging="360"/>
      </w:pPr>
    </w:lvl>
    <w:lvl w:ilvl="4" w:tplc="40400742" w:tentative="1">
      <w:start w:val="1"/>
      <w:numFmt w:val="lowerLetter"/>
      <w:lvlText w:val="%5."/>
      <w:lvlJc w:val="left"/>
      <w:pPr>
        <w:ind w:left="3600" w:hanging="360"/>
      </w:pPr>
    </w:lvl>
    <w:lvl w:ilvl="5" w:tplc="40400742" w:tentative="1">
      <w:start w:val="1"/>
      <w:numFmt w:val="lowerRoman"/>
      <w:lvlText w:val="%6."/>
      <w:lvlJc w:val="right"/>
      <w:pPr>
        <w:ind w:left="4320" w:hanging="180"/>
      </w:pPr>
    </w:lvl>
    <w:lvl w:ilvl="6" w:tplc="40400742" w:tentative="1">
      <w:start w:val="1"/>
      <w:numFmt w:val="decimal"/>
      <w:lvlText w:val="%7."/>
      <w:lvlJc w:val="left"/>
      <w:pPr>
        <w:ind w:left="5040" w:hanging="360"/>
      </w:pPr>
    </w:lvl>
    <w:lvl w:ilvl="7" w:tplc="40400742" w:tentative="1">
      <w:start w:val="1"/>
      <w:numFmt w:val="lowerLetter"/>
      <w:lvlText w:val="%8."/>
      <w:lvlJc w:val="left"/>
      <w:pPr>
        <w:ind w:left="5760" w:hanging="360"/>
      </w:pPr>
    </w:lvl>
    <w:lvl w:ilvl="8" w:tplc="4040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18629127">
      <w:start w:val="1"/>
      <w:numFmt w:val="decimal"/>
      <w:lvlText w:val="%1."/>
      <w:lvlJc w:val="left"/>
      <w:pPr>
        <w:ind w:left="720" w:hanging="360"/>
      </w:pPr>
    </w:lvl>
    <w:lvl w:ilvl="1" w:tplc="18629127" w:tentative="1">
      <w:start w:val="1"/>
      <w:numFmt w:val="lowerLetter"/>
      <w:lvlText w:val="%2."/>
      <w:lvlJc w:val="left"/>
      <w:pPr>
        <w:ind w:left="1440" w:hanging="360"/>
      </w:pPr>
    </w:lvl>
    <w:lvl w:ilvl="2" w:tplc="18629127" w:tentative="1">
      <w:start w:val="1"/>
      <w:numFmt w:val="lowerRoman"/>
      <w:lvlText w:val="%3."/>
      <w:lvlJc w:val="right"/>
      <w:pPr>
        <w:ind w:left="2160" w:hanging="180"/>
      </w:pPr>
    </w:lvl>
    <w:lvl w:ilvl="3" w:tplc="18629127" w:tentative="1">
      <w:start w:val="1"/>
      <w:numFmt w:val="decimal"/>
      <w:lvlText w:val="%4."/>
      <w:lvlJc w:val="left"/>
      <w:pPr>
        <w:ind w:left="2880" w:hanging="360"/>
      </w:pPr>
    </w:lvl>
    <w:lvl w:ilvl="4" w:tplc="18629127" w:tentative="1">
      <w:start w:val="1"/>
      <w:numFmt w:val="lowerLetter"/>
      <w:lvlText w:val="%5."/>
      <w:lvlJc w:val="left"/>
      <w:pPr>
        <w:ind w:left="3600" w:hanging="360"/>
      </w:pPr>
    </w:lvl>
    <w:lvl w:ilvl="5" w:tplc="18629127" w:tentative="1">
      <w:start w:val="1"/>
      <w:numFmt w:val="lowerRoman"/>
      <w:lvlText w:val="%6."/>
      <w:lvlJc w:val="right"/>
      <w:pPr>
        <w:ind w:left="4320" w:hanging="180"/>
      </w:pPr>
    </w:lvl>
    <w:lvl w:ilvl="6" w:tplc="18629127" w:tentative="1">
      <w:start w:val="1"/>
      <w:numFmt w:val="decimal"/>
      <w:lvlText w:val="%7."/>
      <w:lvlJc w:val="left"/>
      <w:pPr>
        <w:ind w:left="5040" w:hanging="360"/>
      </w:pPr>
    </w:lvl>
    <w:lvl w:ilvl="7" w:tplc="18629127" w:tentative="1">
      <w:start w:val="1"/>
      <w:numFmt w:val="lowerLetter"/>
      <w:lvlText w:val="%8."/>
      <w:lvlJc w:val="left"/>
      <w:pPr>
        <w:ind w:left="5760" w:hanging="360"/>
      </w:pPr>
    </w:lvl>
    <w:lvl w:ilvl="8" w:tplc="1862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78799263">
      <w:start w:val="1"/>
      <w:numFmt w:val="decimal"/>
      <w:lvlText w:val="%1."/>
      <w:lvlJc w:val="left"/>
      <w:pPr>
        <w:ind w:left="720" w:hanging="360"/>
      </w:pPr>
    </w:lvl>
    <w:lvl w:ilvl="1" w:tplc="78799263" w:tentative="1">
      <w:start w:val="1"/>
      <w:numFmt w:val="lowerLetter"/>
      <w:lvlText w:val="%2."/>
      <w:lvlJc w:val="left"/>
      <w:pPr>
        <w:ind w:left="1440" w:hanging="360"/>
      </w:pPr>
    </w:lvl>
    <w:lvl w:ilvl="2" w:tplc="78799263" w:tentative="1">
      <w:start w:val="1"/>
      <w:numFmt w:val="lowerRoman"/>
      <w:lvlText w:val="%3."/>
      <w:lvlJc w:val="right"/>
      <w:pPr>
        <w:ind w:left="2160" w:hanging="180"/>
      </w:pPr>
    </w:lvl>
    <w:lvl w:ilvl="3" w:tplc="78799263" w:tentative="1">
      <w:start w:val="1"/>
      <w:numFmt w:val="decimal"/>
      <w:lvlText w:val="%4."/>
      <w:lvlJc w:val="left"/>
      <w:pPr>
        <w:ind w:left="2880" w:hanging="360"/>
      </w:pPr>
    </w:lvl>
    <w:lvl w:ilvl="4" w:tplc="78799263" w:tentative="1">
      <w:start w:val="1"/>
      <w:numFmt w:val="lowerLetter"/>
      <w:lvlText w:val="%5."/>
      <w:lvlJc w:val="left"/>
      <w:pPr>
        <w:ind w:left="3600" w:hanging="360"/>
      </w:pPr>
    </w:lvl>
    <w:lvl w:ilvl="5" w:tplc="78799263" w:tentative="1">
      <w:start w:val="1"/>
      <w:numFmt w:val="lowerRoman"/>
      <w:lvlText w:val="%6."/>
      <w:lvlJc w:val="right"/>
      <w:pPr>
        <w:ind w:left="4320" w:hanging="180"/>
      </w:pPr>
    </w:lvl>
    <w:lvl w:ilvl="6" w:tplc="78799263" w:tentative="1">
      <w:start w:val="1"/>
      <w:numFmt w:val="decimal"/>
      <w:lvlText w:val="%7."/>
      <w:lvlJc w:val="left"/>
      <w:pPr>
        <w:ind w:left="5040" w:hanging="360"/>
      </w:pPr>
    </w:lvl>
    <w:lvl w:ilvl="7" w:tplc="78799263" w:tentative="1">
      <w:start w:val="1"/>
      <w:numFmt w:val="lowerLetter"/>
      <w:lvlText w:val="%8."/>
      <w:lvlJc w:val="left"/>
      <w:pPr>
        <w:ind w:left="5760" w:hanging="360"/>
      </w:pPr>
    </w:lvl>
    <w:lvl w:ilvl="8" w:tplc="7879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58528948">
      <w:start w:val="1"/>
      <w:numFmt w:val="decimal"/>
      <w:lvlText w:val="%1."/>
      <w:lvlJc w:val="left"/>
      <w:pPr>
        <w:ind w:left="720" w:hanging="360"/>
      </w:pPr>
    </w:lvl>
    <w:lvl w:ilvl="1" w:tplc="58528948" w:tentative="1">
      <w:start w:val="1"/>
      <w:numFmt w:val="lowerLetter"/>
      <w:lvlText w:val="%2."/>
      <w:lvlJc w:val="left"/>
      <w:pPr>
        <w:ind w:left="1440" w:hanging="360"/>
      </w:pPr>
    </w:lvl>
    <w:lvl w:ilvl="2" w:tplc="58528948" w:tentative="1">
      <w:start w:val="1"/>
      <w:numFmt w:val="lowerRoman"/>
      <w:lvlText w:val="%3."/>
      <w:lvlJc w:val="right"/>
      <w:pPr>
        <w:ind w:left="2160" w:hanging="180"/>
      </w:pPr>
    </w:lvl>
    <w:lvl w:ilvl="3" w:tplc="58528948" w:tentative="1">
      <w:start w:val="1"/>
      <w:numFmt w:val="decimal"/>
      <w:lvlText w:val="%4."/>
      <w:lvlJc w:val="left"/>
      <w:pPr>
        <w:ind w:left="2880" w:hanging="360"/>
      </w:pPr>
    </w:lvl>
    <w:lvl w:ilvl="4" w:tplc="58528948" w:tentative="1">
      <w:start w:val="1"/>
      <w:numFmt w:val="lowerLetter"/>
      <w:lvlText w:val="%5."/>
      <w:lvlJc w:val="left"/>
      <w:pPr>
        <w:ind w:left="3600" w:hanging="360"/>
      </w:pPr>
    </w:lvl>
    <w:lvl w:ilvl="5" w:tplc="58528948" w:tentative="1">
      <w:start w:val="1"/>
      <w:numFmt w:val="lowerRoman"/>
      <w:lvlText w:val="%6."/>
      <w:lvlJc w:val="right"/>
      <w:pPr>
        <w:ind w:left="4320" w:hanging="180"/>
      </w:pPr>
    </w:lvl>
    <w:lvl w:ilvl="6" w:tplc="58528948" w:tentative="1">
      <w:start w:val="1"/>
      <w:numFmt w:val="decimal"/>
      <w:lvlText w:val="%7."/>
      <w:lvlJc w:val="left"/>
      <w:pPr>
        <w:ind w:left="5040" w:hanging="360"/>
      </w:pPr>
    </w:lvl>
    <w:lvl w:ilvl="7" w:tplc="58528948" w:tentative="1">
      <w:start w:val="1"/>
      <w:numFmt w:val="lowerLetter"/>
      <w:lvlText w:val="%8."/>
      <w:lvlJc w:val="left"/>
      <w:pPr>
        <w:ind w:left="5760" w:hanging="360"/>
      </w:pPr>
    </w:lvl>
    <w:lvl w:ilvl="8" w:tplc="5852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66333665">
      <w:start w:val="1"/>
      <w:numFmt w:val="decimal"/>
      <w:lvlText w:val="%1."/>
      <w:lvlJc w:val="left"/>
      <w:pPr>
        <w:ind w:left="720" w:hanging="360"/>
      </w:pPr>
    </w:lvl>
    <w:lvl w:ilvl="1" w:tplc="66333665" w:tentative="1">
      <w:start w:val="1"/>
      <w:numFmt w:val="lowerLetter"/>
      <w:lvlText w:val="%2."/>
      <w:lvlJc w:val="left"/>
      <w:pPr>
        <w:ind w:left="1440" w:hanging="360"/>
      </w:pPr>
    </w:lvl>
    <w:lvl w:ilvl="2" w:tplc="66333665" w:tentative="1">
      <w:start w:val="1"/>
      <w:numFmt w:val="lowerRoman"/>
      <w:lvlText w:val="%3."/>
      <w:lvlJc w:val="right"/>
      <w:pPr>
        <w:ind w:left="2160" w:hanging="180"/>
      </w:pPr>
    </w:lvl>
    <w:lvl w:ilvl="3" w:tplc="66333665" w:tentative="1">
      <w:start w:val="1"/>
      <w:numFmt w:val="decimal"/>
      <w:lvlText w:val="%4."/>
      <w:lvlJc w:val="left"/>
      <w:pPr>
        <w:ind w:left="2880" w:hanging="360"/>
      </w:pPr>
    </w:lvl>
    <w:lvl w:ilvl="4" w:tplc="66333665" w:tentative="1">
      <w:start w:val="1"/>
      <w:numFmt w:val="lowerLetter"/>
      <w:lvlText w:val="%5."/>
      <w:lvlJc w:val="left"/>
      <w:pPr>
        <w:ind w:left="3600" w:hanging="360"/>
      </w:pPr>
    </w:lvl>
    <w:lvl w:ilvl="5" w:tplc="66333665" w:tentative="1">
      <w:start w:val="1"/>
      <w:numFmt w:val="lowerRoman"/>
      <w:lvlText w:val="%6."/>
      <w:lvlJc w:val="right"/>
      <w:pPr>
        <w:ind w:left="4320" w:hanging="180"/>
      </w:pPr>
    </w:lvl>
    <w:lvl w:ilvl="6" w:tplc="66333665" w:tentative="1">
      <w:start w:val="1"/>
      <w:numFmt w:val="decimal"/>
      <w:lvlText w:val="%7."/>
      <w:lvlJc w:val="left"/>
      <w:pPr>
        <w:ind w:left="5040" w:hanging="360"/>
      </w:pPr>
    </w:lvl>
    <w:lvl w:ilvl="7" w:tplc="66333665" w:tentative="1">
      <w:start w:val="1"/>
      <w:numFmt w:val="lowerLetter"/>
      <w:lvlText w:val="%8."/>
      <w:lvlJc w:val="left"/>
      <w:pPr>
        <w:ind w:left="5760" w:hanging="360"/>
      </w:pPr>
    </w:lvl>
    <w:lvl w:ilvl="8" w:tplc="6633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67709316">
      <w:start w:val="1"/>
      <w:numFmt w:val="decimal"/>
      <w:lvlText w:val="%1."/>
      <w:lvlJc w:val="left"/>
      <w:pPr>
        <w:ind w:left="720" w:hanging="360"/>
      </w:pPr>
    </w:lvl>
    <w:lvl w:ilvl="1" w:tplc="67709316" w:tentative="1">
      <w:start w:val="1"/>
      <w:numFmt w:val="lowerLetter"/>
      <w:lvlText w:val="%2."/>
      <w:lvlJc w:val="left"/>
      <w:pPr>
        <w:ind w:left="1440" w:hanging="360"/>
      </w:pPr>
    </w:lvl>
    <w:lvl w:ilvl="2" w:tplc="67709316" w:tentative="1">
      <w:start w:val="1"/>
      <w:numFmt w:val="lowerRoman"/>
      <w:lvlText w:val="%3."/>
      <w:lvlJc w:val="right"/>
      <w:pPr>
        <w:ind w:left="2160" w:hanging="180"/>
      </w:pPr>
    </w:lvl>
    <w:lvl w:ilvl="3" w:tplc="67709316" w:tentative="1">
      <w:start w:val="1"/>
      <w:numFmt w:val="decimal"/>
      <w:lvlText w:val="%4."/>
      <w:lvlJc w:val="left"/>
      <w:pPr>
        <w:ind w:left="2880" w:hanging="360"/>
      </w:pPr>
    </w:lvl>
    <w:lvl w:ilvl="4" w:tplc="67709316" w:tentative="1">
      <w:start w:val="1"/>
      <w:numFmt w:val="lowerLetter"/>
      <w:lvlText w:val="%5."/>
      <w:lvlJc w:val="left"/>
      <w:pPr>
        <w:ind w:left="3600" w:hanging="360"/>
      </w:pPr>
    </w:lvl>
    <w:lvl w:ilvl="5" w:tplc="67709316" w:tentative="1">
      <w:start w:val="1"/>
      <w:numFmt w:val="lowerRoman"/>
      <w:lvlText w:val="%6."/>
      <w:lvlJc w:val="right"/>
      <w:pPr>
        <w:ind w:left="4320" w:hanging="180"/>
      </w:pPr>
    </w:lvl>
    <w:lvl w:ilvl="6" w:tplc="67709316" w:tentative="1">
      <w:start w:val="1"/>
      <w:numFmt w:val="decimal"/>
      <w:lvlText w:val="%7."/>
      <w:lvlJc w:val="left"/>
      <w:pPr>
        <w:ind w:left="5040" w:hanging="360"/>
      </w:pPr>
    </w:lvl>
    <w:lvl w:ilvl="7" w:tplc="67709316" w:tentative="1">
      <w:start w:val="1"/>
      <w:numFmt w:val="lowerLetter"/>
      <w:lvlText w:val="%8."/>
      <w:lvlJc w:val="left"/>
      <w:pPr>
        <w:ind w:left="5760" w:hanging="360"/>
      </w:pPr>
    </w:lvl>
    <w:lvl w:ilvl="8" w:tplc="6770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87203958">
      <w:start w:val="1"/>
      <w:numFmt w:val="decimal"/>
      <w:lvlText w:val="%1."/>
      <w:lvlJc w:val="left"/>
      <w:pPr>
        <w:ind w:left="720" w:hanging="360"/>
      </w:pPr>
    </w:lvl>
    <w:lvl w:ilvl="1" w:tplc="87203958" w:tentative="1">
      <w:start w:val="1"/>
      <w:numFmt w:val="lowerLetter"/>
      <w:lvlText w:val="%2."/>
      <w:lvlJc w:val="left"/>
      <w:pPr>
        <w:ind w:left="1440" w:hanging="360"/>
      </w:pPr>
    </w:lvl>
    <w:lvl w:ilvl="2" w:tplc="87203958" w:tentative="1">
      <w:start w:val="1"/>
      <w:numFmt w:val="lowerRoman"/>
      <w:lvlText w:val="%3."/>
      <w:lvlJc w:val="right"/>
      <w:pPr>
        <w:ind w:left="2160" w:hanging="180"/>
      </w:pPr>
    </w:lvl>
    <w:lvl w:ilvl="3" w:tplc="87203958" w:tentative="1">
      <w:start w:val="1"/>
      <w:numFmt w:val="decimal"/>
      <w:lvlText w:val="%4."/>
      <w:lvlJc w:val="left"/>
      <w:pPr>
        <w:ind w:left="2880" w:hanging="360"/>
      </w:pPr>
    </w:lvl>
    <w:lvl w:ilvl="4" w:tplc="87203958" w:tentative="1">
      <w:start w:val="1"/>
      <w:numFmt w:val="lowerLetter"/>
      <w:lvlText w:val="%5."/>
      <w:lvlJc w:val="left"/>
      <w:pPr>
        <w:ind w:left="3600" w:hanging="360"/>
      </w:pPr>
    </w:lvl>
    <w:lvl w:ilvl="5" w:tplc="87203958" w:tentative="1">
      <w:start w:val="1"/>
      <w:numFmt w:val="lowerRoman"/>
      <w:lvlText w:val="%6."/>
      <w:lvlJc w:val="right"/>
      <w:pPr>
        <w:ind w:left="4320" w:hanging="180"/>
      </w:pPr>
    </w:lvl>
    <w:lvl w:ilvl="6" w:tplc="87203958" w:tentative="1">
      <w:start w:val="1"/>
      <w:numFmt w:val="decimal"/>
      <w:lvlText w:val="%7."/>
      <w:lvlJc w:val="left"/>
      <w:pPr>
        <w:ind w:left="5040" w:hanging="360"/>
      </w:pPr>
    </w:lvl>
    <w:lvl w:ilvl="7" w:tplc="87203958" w:tentative="1">
      <w:start w:val="1"/>
      <w:numFmt w:val="lowerLetter"/>
      <w:lvlText w:val="%8."/>
      <w:lvlJc w:val="left"/>
      <w:pPr>
        <w:ind w:left="5760" w:hanging="360"/>
      </w:pPr>
    </w:lvl>
    <w:lvl w:ilvl="8" w:tplc="8720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90118431">
      <w:start w:val="1"/>
      <w:numFmt w:val="decimal"/>
      <w:lvlText w:val="%1."/>
      <w:lvlJc w:val="left"/>
      <w:pPr>
        <w:ind w:left="720" w:hanging="360"/>
      </w:pPr>
    </w:lvl>
    <w:lvl w:ilvl="1" w:tplc="90118431" w:tentative="1">
      <w:start w:val="1"/>
      <w:numFmt w:val="lowerLetter"/>
      <w:lvlText w:val="%2."/>
      <w:lvlJc w:val="left"/>
      <w:pPr>
        <w:ind w:left="1440" w:hanging="360"/>
      </w:pPr>
    </w:lvl>
    <w:lvl w:ilvl="2" w:tplc="90118431" w:tentative="1">
      <w:start w:val="1"/>
      <w:numFmt w:val="lowerRoman"/>
      <w:lvlText w:val="%3."/>
      <w:lvlJc w:val="right"/>
      <w:pPr>
        <w:ind w:left="2160" w:hanging="180"/>
      </w:pPr>
    </w:lvl>
    <w:lvl w:ilvl="3" w:tplc="90118431" w:tentative="1">
      <w:start w:val="1"/>
      <w:numFmt w:val="decimal"/>
      <w:lvlText w:val="%4."/>
      <w:lvlJc w:val="left"/>
      <w:pPr>
        <w:ind w:left="2880" w:hanging="360"/>
      </w:pPr>
    </w:lvl>
    <w:lvl w:ilvl="4" w:tplc="90118431" w:tentative="1">
      <w:start w:val="1"/>
      <w:numFmt w:val="lowerLetter"/>
      <w:lvlText w:val="%5."/>
      <w:lvlJc w:val="left"/>
      <w:pPr>
        <w:ind w:left="3600" w:hanging="360"/>
      </w:pPr>
    </w:lvl>
    <w:lvl w:ilvl="5" w:tplc="90118431" w:tentative="1">
      <w:start w:val="1"/>
      <w:numFmt w:val="lowerRoman"/>
      <w:lvlText w:val="%6."/>
      <w:lvlJc w:val="right"/>
      <w:pPr>
        <w:ind w:left="4320" w:hanging="180"/>
      </w:pPr>
    </w:lvl>
    <w:lvl w:ilvl="6" w:tplc="90118431" w:tentative="1">
      <w:start w:val="1"/>
      <w:numFmt w:val="decimal"/>
      <w:lvlText w:val="%7."/>
      <w:lvlJc w:val="left"/>
      <w:pPr>
        <w:ind w:left="5040" w:hanging="360"/>
      </w:pPr>
    </w:lvl>
    <w:lvl w:ilvl="7" w:tplc="90118431" w:tentative="1">
      <w:start w:val="1"/>
      <w:numFmt w:val="lowerLetter"/>
      <w:lvlText w:val="%8."/>
      <w:lvlJc w:val="left"/>
      <w:pPr>
        <w:ind w:left="5760" w:hanging="360"/>
      </w:pPr>
    </w:lvl>
    <w:lvl w:ilvl="8" w:tplc="9011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34449151">
      <w:start w:val="1"/>
      <w:numFmt w:val="decimal"/>
      <w:lvlText w:val="%1."/>
      <w:lvlJc w:val="left"/>
      <w:pPr>
        <w:ind w:left="720" w:hanging="360"/>
      </w:pPr>
    </w:lvl>
    <w:lvl w:ilvl="1" w:tplc="34449151" w:tentative="1">
      <w:start w:val="1"/>
      <w:numFmt w:val="lowerLetter"/>
      <w:lvlText w:val="%2."/>
      <w:lvlJc w:val="left"/>
      <w:pPr>
        <w:ind w:left="1440" w:hanging="360"/>
      </w:pPr>
    </w:lvl>
    <w:lvl w:ilvl="2" w:tplc="34449151" w:tentative="1">
      <w:start w:val="1"/>
      <w:numFmt w:val="lowerRoman"/>
      <w:lvlText w:val="%3."/>
      <w:lvlJc w:val="right"/>
      <w:pPr>
        <w:ind w:left="2160" w:hanging="180"/>
      </w:pPr>
    </w:lvl>
    <w:lvl w:ilvl="3" w:tplc="34449151" w:tentative="1">
      <w:start w:val="1"/>
      <w:numFmt w:val="decimal"/>
      <w:lvlText w:val="%4."/>
      <w:lvlJc w:val="left"/>
      <w:pPr>
        <w:ind w:left="2880" w:hanging="360"/>
      </w:pPr>
    </w:lvl>
    <w:lvl w:ilvl="4" w:tplc="34449151" w:tentative="1">
      <w:start w:val="1"/>
      <w:numFmt w:val="lowerLetter"/>
      <w:lvlText w:val="%5."/>
      <w:lvlJc w:val="left"/>
      <w:pPr>
        <w:ind w:left="3600" w:hanging="360"/>
      </w:pPr>
    </w:lvl>
    <w:lvl w:ilvl="5" w:tplc="34449151" w:tentative="1">
      <w:start w:val="1"/>
      <w:numFmt w:val="lowerRoman"/>
      <w:lvlText w:val="%6."/>
      <w:lvlJc w:val="right"/>
      <w:pPr>
        <w:ind w:left="4320" w:hanging="180"/>
      </w:pPr>
    </w:lvl>
    <w:lvl w:ilvl="6" w:tplc="34449151" w:tentative="1">
      <w:start w:val="1"/>
      <w:numFmt w:val="decimal"/>
      <w:lvlText w:val="%7."/>
      <w:lvlJc w:val="left"/>
      <w:pPr>
        <w:ind w:left="5040" w:hanging="360"/>
      </w:pPr>
    </w:lvl>
    <w:lvl w:ilvl="7" w:tplc="34449151" w:tentative="1">
      <w:start w:val="1"/>
      <w:numFmt w:val="lowerLetter"/>
      <w:lvlText w:val="%8."/>
      <w:lvlJc w:val="left"/>
      <w:pPr>
        <w:ind w:left="5760" w:hanging="360"/>
      </w:pPr>
    </w:lvl>
    <w:lvl w:ilvl="8" w:tplc="3444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43474338">
      <w:start w:val="1"/>
      <w:numFmt w:val="decimal"/>
      <w:lvlText w:val="%1."/>
      <w:lvlJc w:val="left"/>
      <w:pPr>
        <w:ind w:left="720" w:hanging="360"/>
      </w:pPr>
    </w:lvl>
    <w:lvl w:ilvl="1" w:tplc="43474338" w:tentative="1">
      <w:start w:val="1"/>
      <w:numFmt w:val="lowerLetter"/>
      <w:lvlText w:val="%2."/>
      <w:lvlJc w:val="left"/>
      <w:pPr>
        <w:ind w:left="1440" w:hanging="360"/>
      </w:pPr>
    </w:lvl>
    <w:lvl w:ilvl="2" w:tplc="43474338" w:tentative="1">
      <w:start w:val="1"/>
      <w:numFmt w:val="lowerRoman"/>
      <w:lvlText w:val="%3."/>
      <w:lvlJc w:val="right"/>
      <w:pPr>
        <w:ind w:left="2160" w:hanging="180"/>
      </w:pPr>
    </w:lvl>
    <w:lvl w:ilvl="3" w:tplc="43474338" w:tentative="1">
      <w:start w:val="1"/>
      <w:numFmt w:val="decimal"/>
      <w:lvlText w:val="%4."/>
      <w:lvlJc w:val="left"/>
      <w:pPr>
        <w:ind w:left="2880" w:hanging="360"/>
      </w:pPr>
    </w:lvl>
    <w:lvl w:ilvl="4" w:tplc="43474338" w:tentative="1">
      <w:start w:val="1"/>
      <w:numFmt w:val="lowerLetter"/>
      <w:lvlText w:val="%5."/>
      <w:lvlJc w:val="left"/>
      <w:pPr>
        <w:ind w:left="3600" w:hanging="360"/>
      </w:pPr>
    </w:lvl>
    <w:lvl w:ilvl="5" w:tplc="43474338" w:tentative="1">
      <w:start w:val="1"/>
      <w:numFmt w:val="lowerRoman"/>
      <w:lvlText w:val="%6."/>
      <w:lvlJc w:val="right"/>
      <w:pPr>
        <w:ind w:left="4320" w:hanging="180"/>
      </w:pPr>
    </w:lvl>
    <w:lvl w:ilvl="6" w:tplc="43474338" w:tentative="1">
      <w:start w:val="1"/>
      <w:numFmt w:val="decimal"/>
      <w:lvlText w:val="%7."/>
      <w:lvlJc w:val="left"/>
      <w:pPr>
        <w:ind w:left="5040" w:hanging="360"/>
      </w:pPr>
    </w:lvl>
    <w:lvl w:ilvl="7" w:tplc="43474338" w:tentative="1">
      <w:start w:val="1"/>
      <w:numFmt w:val="lowerLetter"/>
      <w:lvlText w:val="%8."/>
      <w:lvlJc w:val="left"/>
      <w:pPr>
        <w:ind w:left="5760" w:hanging="360"/>
      </w:pPr>
    </w:lvl>
    <w:lvl w:ilvl="8" w:tplc="4347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80197781">
      <w:start w:val="1"/>
      <w:numFmt w:val="decimal"/>
      <w:lvlText w:val="%1."/>
      <w:lvlJc w:val="left"/>
      <w:pPr>
        <w:ind w:left="720" w:hanging="360"/>
      </w:pPr>
    </w:lvl>
    <w:lvl w:ilvl="1" w:tplc="80197781" w:tentative="1">
      <w:start w:val="1"/>
      <w:numFmt w:val="lowerLetter"/>
      <w:lvlText w:val="%2."/>
      <w:lvlJc w:val="left"/>
      <w:pPr>
        <w:ind w:left="1440" w:hanging="360"/>
      </w:pPr>
    </w:lvl>
    <w:lvl w:ilvl="2" w:tplc="80197781" w:tentative="1">
      <w:start w:val="1"/>
      <w:numFmt w:val="lowerRoman"/>
      <w:lvlText w:val="%3."/>
      <w:lvlJc w:val="right"/>
      <w:pPr>
        <w:ind w:left="2160" w:hanging="180"/>
      </w:pPr>
    </w:lvl>
    <w:lvl w:ilvl="3" w:tplc="80197781" w:tentative="1">
      <w:start w:val="1"/>
      <w:numFmt w:val="decimal"/>
      <w:lvlText w:val="%4."/>
      <w:lvlJc w:val="left"/>
      <w:pPr>
        <w:ind w:left="2880" w:hanging="360"/>
      </w:pPr>
    </w:lvl>
    <w:lvl w:ilvl="4" w:tplc="80197781" w:tentative="1">
      <w:start w:val="1"/>
      <w:numFmt w:val="lowerLetter"/>
      <w:lvlText w:val="%5."/>
      <w:lvlJc w:val="left"/>
      <w:pPr>
        <w:ind w:left="3600" w:hanging="360"/>
      </w:pPr>
    </w:lvl>
    <w:lvl w:ilvl="5" w:tplc="80197781" w:tentative="1">
      <w:start w:val="1"/>
      <w:numFmt w:val="lowerRoman"/>
      <w:lvlText w:val="%6."/>
      <w:lvlJc w:val="right"/>
      <w:pPr>
        <w:ind w:left="4320" w:hanging="180"/>
      </w:pPr>
    </w:lvl>
    <w:lvl w:ilvl="6" w:tplc="80197781" w:tentative="1">
      <w:start w:val="1"/>
      <w:numFmt w:val="decimal"/>
      <w:lvlText w:val="%7."/>
      <w:lvlJc w:val="left"/>
      <w:pPr>
        <w:ind w:left="5040" w:hanging="360"/>
      </w:pPr>
    </w:lvl>
    <w:lvl w:ilvl="7" w:tplc="80197781" w:tentative="1">
      <w:start w:val="1"/>
      <w:numFmt w:val="lowerLetter"/>
      <w:lvlText w:val="%8."/>
      <w:lvlJc w:val="left"/>
      <w:pPr>
        <w:ind w:left="5760" w:hanging="360"/>
      </w:pPr>
    </w:lvl>
    <w:lvl w:ilvl="8" w:tplc="8019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99476719">
      <w:start w:val="1"/>
      <w:numFmt w:val="decimal"/>
      <w:lvlText w:val="%1."/>
      <w:lvlJc w:val="left"/>
      <w:pPr>
        <w:ind w:left="720" w:hanging="360"/>
      </w:pPr>
    </w:lvl>
    <w:lvl w:ilvl="1" w:tplc="99476719" w:tentative="1">
      <w:start w:val="1"/>
      <w:numFmt w:val="lowerLetter"/>
      <w:lvlText w:val="%2."/>
      <w:lvlJc w:val="left"/>
      <w:pPr>
        <w:ind w:left="1440" w:hanging="360"/>
      </w:pPr>
    </w:lvl>
    <w:lvl w:ilvl="2" w:tplc="99476719" w:tentative="1">
      <w:start w:val="1"/>
      <w:numFmt w:val="lowerRoman"/>
      <w:lvlText w:val="%3."/>
      <w:lvlJc w:val="right"/>
      <w:pPr>
        <w:ind w:left="2160" w:hanging="180"/>
      </w:pPr>
    </w:lvl>
    <w:lvl w:ilvl="3" w:tplc="99476719" w:tentative="1">
      <w:start w:val="1"/>
      <w:numFmt w:val="decimal"/>
      <w:lvlText w:val="%4."/>
      <w:lvlJc w:val="left"/>
      <w:pPr>
        <w:ind w:left="2880" w:hanging="360"/>
      </w:pPr>
    </w:lvl>
    <w:lvl w:ilvl="4" w:tplc="99476719" w:tentative="1">
      <w:start w:val="1"/>
      <w:numFmt w:val="lowerLetter"/>
      <w:lvlText w:val="%5."/>
      <w:lvlJc w:val="left"/>
      <w:pPr>
        <w:ind w:left="3600" w:hanging="360"/>
      </w:pPr>
    </w:lvl>
    <w:lvl w:ilvl="5" w:tplc="99476719" w:tentative="1">
      <w:start w:val="1"/>
      <w:numFmt w:val="lowerRoman"/>
      <w:lvlText w:val="%6."/>
      <w:lvlJc w:val="right"/>
      <w:pPr>
        <w:ind w:left="4320" w:hanging="180"/>
      </w:pPr>
    </w:lvl>
    <w:lvl w:ilvl="6" w:tplc="99476719" w:tentative="1">
      <w:start w:val="1"/>
      <w:numFmt w:val="decimal"/>
      <w:lvlText w:val="%7."/>
      <w:lvlJc w:val="left"/>
      <w:pPr>
        <w:ind w:left="5040" w:hanging="360"/>
      </w:pPr>
    </w:lvl>
    <w:lvl w:ilvl="7" w:tplc="99476719" w:tentative="1">
      <w:start w:val="1"/>
      <w:numFmt w:val="lowerLetter"/>
      <w:lvlText w:val="%8."/>
      <w:lvlJc w:val="left"/>
      <w:pPr>
        <w:ind w:left="5760" w:hanging="360"/>
      </w:pPr>
    </w:lvl>
    <w:lvl w:ilvl="8" w:tplc="9947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50489530">
      <w:start w:val="1"/>
      <w:numFmt w:val="decimal"/>
      <w:lvlText w:val="%1."/>
      <w:lvlJc w:val="left"/>
      <w:pPr>
        <w:ind w:left="720" w:hanging="360"/>
      </w:pPr>
    </w:lvl>
    <w:lvl w:ilvl="1" w:tplc="50489530" w:tentative="1">
      <w:start w:val="1"/>
      <w:numFmt w:val="lowerLetter"/>
      <w:lvlText w:val="%2."/>
      <w:lvlJc w:val="left"/>
      <w:pPr>
        <w:ind w:left="1440" w:hanging="360"/>
      </w:pPr>
    </w:lvl>
    <w:lvl w:ilvl="2" w:tplc="50489530" w:tentative="1">
      <w:start w:val="1"/>
      <w:numFmt w:val="lowerRoman"/>
      <w:lvlText w:val="%3."/>
      <w:lvlJc w:val="right"/>
      <w:pPr>
        <w:ind w:left="2160" w:hanging="180"/>
      </w:pPr>
    </w:lvl>
    <w:lvl w:ilvl="3" w:tplc="50489530" w:tentative="1">
      <w:start w:val="1"/>
      <w:numFmt w:val="decimal"/>
      <w:lvlText w:val="%4."/>
      <w:lvlJc w:val="left"/>
      <w:pPr>
        <w:ind w:left="2880" w:hanging="360"/>
      </w:pPr>
    </w:lvl>
    <w:lvl w:ilvl="4" w:tplc="50489530" w:tentative="1">
      <w:start w:val="1"/>
      <w:numFmt w:val="lowerLetter"/>
      <w:lvlText w:val="%5."/>
      <w:lvlJc w:val="left"/>
      <w:pPr>
        <w:ind w:left="3600" w:hanging="360"/>
      </w:pPr>
    </w:lvl>
    <w:lvl w:ilvl="5" w:tplc="50489530" w:tentative="1">
      <w:start w:val="1"/>
      <w:numFmt w:val="lowerRoman"/>
      <w:lvlText w:val="%6."/>
      <w:lvlJc w:val="right"/>
      <w:pPr>
        <w:ind w:left="4320" w:hanging="180"/>
      </w:pPr>
    </w:lvl>
    <w:lvl w:ilvl="6" w:tplc="50489530" w:tentative="1">
      <w:start w:val="1"/>
      <w:numFmt w:val="decimal"/>
      <w:lvlText w:val="%7."/>
      <w:lvlJc w:val="left"/>
      <w:pPr>
        <w:ind w:left="5040" w:hanging="360"/>
      </w:pPr>
    </w:lvl>
    <w:lvl w:ilvl="7" w:tplc="50489530" w:tentative="1">
      <w:start w:val="1"/>
      <w:numFmt w:val="lowerLetter"/>
      <w:lvlText w:val="%8."/>
      <w:lvlJc w:val="left"/>
      <w:pPr>
        <w:ind w:left="5760" w:hanging="360"/>
      </w:pPr>
    </w:lvl>
    <w:lvl w:ilvl="8" w:tplc="5048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10592713">
      <w:start w:val="1"/>
      <w:numFmt w:val="decimal"/>
      <w:lvlText w:val="%1."/>
      <w:lvlJc w:val="left"/>
      <w:pPr>
        <w:ind w:left="720" w:hanging="360"/>
      </w:pPr>
    </w:lvl>
    <w:lvl w:ilvl="1" w:tplc="10592713" w:tentative="1">
      <w:start w:val="1"/>
      <w:numFmt w:val="lowerLetter"/>
      <w:lvlText w:val="%2."/>
      <w:lvlJc w:val="left"/>
      <w:pPr>
        <w:ind w:left="1440" w:hanging="360"/>
      </w:pPr>
    </w:lvl>
    <w:lvl w:ilvl="2" w:tplc="10592713" w:tentative="1">
      <w:start w:val="1"/>
      <w:numFmt w:val="lowerRoman"/>
      <w:lvlText w:val="%3."/>
      <w:lvlJc w:val="right"/>
      <w:pPr>
        <w:ind w:left="2160" w:hanging="180"/>
      </w:pPr>
    </w:lvl>
    <w:lvl w:ilvl="3" w:tplc="10592713" w:tentative="1">
      <w:start w:val="1"/>
      <w:numFmt w:val="decimal"/>
      <w:lvlText w:val="%4."/>
      <w:lvlJc w:val="left"/>
      <w:pPr>
        <w:ind w:left="2880" w:hanging="360"/>
      </w:pPr>
    </w:lvl>
    <w:lvl w:ilvl="4" w:tplc="10592713" w:tentative="1">
      <w:start w:val="1"/>
      <w:numFmt w:val="lowerLetter"/>
      <w:lvlText w:val="%5."/>
      <w:lvlJc w:val="left"/>
      <w:pPr>
        <w:ind w:left="3600" w:hanging="360"/>
      </w:pPr>
    </w:lvl>
    <w:lvl w:ilvl="5" w:tplc="10592713" w:tentative="1">
      <w:start w:val="1"/>
      <w:numFmt w:val="lowerRoman"/>
      <w:lvlText w:val="%6."/>
      <w:lvlJc w:val="right"/>
      <w:pPr>
        <w:ind w:left="4320" w:hanging="180"/>
      </w:pPr>
    </w:lvl>
    <w:lvl w:ilvl="6" w:tplc="10592713" w:tentative="1">
      <w:start w:val="1"/>
      <w:numFmt w:val="decimal"/>
      <w:lvlText w:val="%7."/>
      <w:lvlJc w:val="left"/>
      <w:pPr>
        <w:ind w:left="5040" w:hanging="360"/>
      </w:pPr>
    </w:lvl>
    <w:lvl w:ilvl="7" w:tplc="10592713" w:tentative="1">
      <w:start w:val="1"/>
      <w:numFmt w:val="lowerLetter"/>
      <w:lvlText w:val="%8."/>
      <w:lvlJc w:val="left"/>
      <w:pPr>
        <w:ind w:left="5760" w:hanging="360"/>
      </w:pPr>
    </w:lvl>
    <w:lvl w:ilvl="8" w:tplc="1059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75633375">
      <w:start w:val="1"/>
      <w:numFmt w:val="decimal"/>
      <w:lvlText w:val="%1."/>
      <w:lvlJc w:val="left"/>
      <w:pPr>
        <w:ind w:left="720" w:hanging="360"/>
      </w:pPr>
    </w:lvl>
    <w:lvl w:ilvl="1" w:tplc="75633375" w:tentative="1">
      <w:start w:val="1"/>
      <w:numFmt w:val="lowerLetter"/>
      <w:lvlText w:val="%2."/>
      <w:lvlJc w:val="left"/>
      <w:pPr>
        <w:ind w:left="1440" w:hanging="360"/>
      </w:pPr>
    </w:lvl>
    <w:lvl w:ilvl="2" w:tplc="75633375" w:tentative="1">
      <w:start w:val="1"/>
      <w:numFmt w:val="lowerRoman"/>
      <w:lvlText w:val="%3."/>
      <w:lvlJc w:val="right"/>
      <w:pPr>
        <w:ind w:left="2160" w:hanging="180"/>
      </w:pPr>
    </w:lvl>
    <w:lvl w:ilvl="3" w:tplc="75633375" w:tentative="1">
      <w:start w:val="1"/>
      <w:numFmt w:val="decimal"/>
      <w:lvlText w:val="%4."/>
      <w:lvlJc w:val="left"/>
      <w:pPr>
        <w:ind w:left="2880" w:hanging="360"/>
      </w:pPr>
    </w:lvl>
    <w:lvl w:ilvl="4" w:tplc="75633375" w:tentative="1">
      <w:start w:val="1"/>
      <w:numFmt w:val="lowerLetter"/>
      <w:lvlText w:val="%5."/>
      <w:lvlJc w:val="left"/>
      <w:pPr>
        <w:ind w:left="3600" w:hanging="360"/>
      </w:pPr>
    </w:lvl>
    <w:lvl w:ilvl="5" w:tplc="75633375" w:tentative="1">
      <w:start w:val="1"/>
      <w:numFmt w:val="lowerRoman"/>
      <w:lvlText w:val="%6."/>
      <w:lvlJc w:val="right"/>
      <w:pPr>
        <w:ind w:left="4320" w:hanging="180"/>
      </w:pPr>
    </w:lvl>
    <w:lvl w:ilvl="6" w:tplc="75633375" w:tentative="1">
      <w:start w:val="1"/>
      <w:numFmt w:val="decimal"/>
      <w:lvlText w:val="%7."/>
      <w:lvlJc w:val="left"/>
      <w:pPr>
        <w:ind w:left="5040" w:hanging="360"/>
      </w:pPr>
    </w:lvl>
    <w:lvl w:ilvl="7" w:tplc="75633375" w:tentative="1">
      <w:start w:val="1"/>
      <w:numFmt w:val="lowerLetter"/>
      <w:lvlText w:val="%8."/>
      <w:lvlJc w:val="left"/>
      <w:pPr>
        <w:ind w:left="5760" w:hanging="360"/>
      </w:pPr>
    </w:lvl>
    <w:lvl w:ilvl="8" w:tplc="7563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97096100">
      <w:start w:val="1"/>
      <w:numFmt w:val="decimal"/>
      <w:lvlText w:val="%1."/>
      <w:lvlJc w:val="left"/>
      <w:pPr>
        <w:ind w:left="720" w:hanging="360"/>
      </w:pPr>
    </w:lvl>
    <w:lvl w:ilvl="1" w:tplc="97096100" w:tentative="1">
      <w:start w:val="1"/>
      <w:numFmt w:val="lowerLetter"/>
      <w:lvlText w:val="%2."/>
      <w:lvlJc w:val="left"/>
      <w:pPr>
        <w:ind w:left="1440" w:hanging="360"/>
      </w:pPr>
    </w:lvl>
    <w:lvl w:ilvl="2" w:tplc="97096100" w:tentative="1">
      <w:start w:val="1"/>
      <w:numFmt w:val="lowerRoman"/>
      <w:lvlText w:val="%3."/>
      <w:lvlJc w:val="right"/>
      <w:pPr>
        <w:ind w:left="2160" w:hanging="180"/>
      </w:pPr>
    </w:lvl>
    <w:lvl w:ilvl="3" w:tplc="97096100" w:tentative="1">
      <w:start w:val="1"/>
      <w:numFmt w:val="decimal"/>
      <w:lvlText w:val="%4."/>
      <w:lvlJc w:val="left"/>
      <w:pPr>
        <w:ind w:left="2880" w:hanging="360"/>
      </w:pPr>
    </w:lvl>
    <w:lvl w:ilvl="4" w:tplc="97096100" w:tentative="1">
      <w:start w:val="1"/>
      <w:numFmt w:val="lowerLetter"/>
      <w:lvlText w:val="%5."/>
      <w:lvlJc w:val="left"/>
      <w:pPr>
        <w:ind w:left="3600" w:hanging="360"/>
      </w:pPr>
    </w:lvl>
    <w:lvl w:ilvl="5" w:tplc="97096100" w:tentative="1">
      <w:start w:val="1"/>
      <w:numFmt w:val="lowerRoman"/>
      <w:lvlText w:val="%6."/>
      <w:lvlJc w:val="right"/>
      <w:pPr>
        <w:ind w:left="4320" w:hanging="180"/>
      </w:pPr>
    </w:lvl>
    <w:lvl w:ilvl="6" w:tplc="97096100" w:tentative="1">
      <w:start w:val="1"/>
      <w:numFmt w:val="decimal"/>
      <w:lvlText w:val="%7."/>
      <w:lvlJc w:val="left"/>
      <w:pPr>
        <w:ind w:left="5040" w:hanging="360"/>
      </w:pPr>
    </w:lvl>
    <w:lvl w:ilvl="7" w:tplc="97096100" w:tentative="1">
      <w:start w:val="1"/>
      <w:numFmt w:val="lowerLetter"/>
      <w:lvlText w:val="%8."/>
      <w:lvlJc w:val="left"/>
      <w:pPr>
        <w:ind w:left="5760" w:hanging="360"/>
      </w:pPr>
    </w:lvl>
    <w:lvl w:ilvl="8" w:tplc="9709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27597929">
      <w:start w:val="1"/>
      <w:numFmt w:val="decimal"/>
      <w:lvlText w:val="%1."/>
      <w:lvlJc w:val="left"/>
      <w:pPr>
        <w:ind w:left="720" w:hanging="360"/>
      </w:pPr>
    </w:lvl>
    <w:lvl w:ilvl="1" w:tplc="27597929" w:tentative="1">
      <w:start w:val="1"/>
      <w:numFmt w:val="lowerLetter"/>
      <w:lvlText w:val="%2."/>
      <w:lvlJc w:val="left"/>
      <w:pPr>
        <w:ind w:left="1440" w:hanging="360"/>
      </w:pPr>
    </w:lvl>
    <w:lvl w:ilvl="2" w:tplc="27597929" w:tentative="1">
      <w:start w:val="1"/>
      <w:numFmt w:val="lowerRoman"/>
      <w:lvlText w:val="%3."/>
      <w:lvlJc w:val="right"/>
      <w:pPr>
        <w:ind w:left="2160" w:hanging="180"/>
      </w:pPr>
    </w:lvl>
    <w:lvl w:ilvl="3" w:tplc="27597929" w:tentative="1">
      <w:start w:val="1"/>
      <w:numFmt w:val="decimal"/>
      <w:lvlText w:val="%4."/>
      <w:lvlJc w:val="left"/>
      <w:pPr>
        <w:ind w:left="2880" w:hanging="360"/>
      </w:pPr>
    </w:lvl>
    <w:lvl w:ilvl="4" w:tplc="27597929" w:tentative="1">
      <w:start w:val="1"/>
      <w:numFmt w:val="lowerLetter"/>
      <w:lvlText w:val="%5."/>
      <w:lvlJc w:val="left"/>
      <w:pPr>
        <w:ind w:left="3600" w:hanging="360"/>
      </w:pPr>
    </w:lvl>
    <w:lvl w:ilvl="5" w:tplc="27597929" w:tentative="1">
      <w:start w:val="1"/>
      <w:numFmt w:val="lowerRoman"/>
      <w:lvlText w:val="%6."/>
      <w:lvlJc w:val="right"/>
      <w:pPr>
        <w:ind w:left="4320" w:hanging="180"/>
      </w:pPr>
    </w:lvl>
    <w:lvl w:ilvl="6" w:tplc="27597929" w:tentative="1">
      <w:start w:val="1"/>
      <w:numFmt w:val="decimal"/>
      <w:lvlText w:val="%7."/>
      <w:lvlJc w:val="left"/>
      <w:pPr>
        <w:ind w:left="5040" w:hanging="360"/>
      </w:pPr>
    </w:lvl>
    <w:lvl w:ilvl="7" w:tplc="27597929" w:tentative="1">
      <w:start w:val="1"/>
      <w:numFmt w:val="lowerLetter"/>
      <w:lvlText w:val="%8."/>
      <w:lvlJc w:val="left"/>
      <w:pPr>
        <w:ind w:left="5760" w:hanging="360"/>
      </w:pPr>
    </w:lvl>
    <w:lvl w:ilvl="8" w:tplc="2759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62832300">
      <w:start w:val="1"/>
      <w:numFmt w:val="decimal"/>
      <w:lvlText w:val="%1."/>
      <w:lvlJc w:val="left"/>
      <w:pPr>
        <w:ind w:left="720" w:hanging="360"/>
      </w:pPr>
    </w:lvl>
    <w:lvl w:ilvl="1" w:tplc="62832300" w:tentative="1">
      <w:start w:val="1"/>
      <w:numFmt w:val="lowerLetter"/>
      <w:lvlText w:val="%2."/>
      <w:lvlJc w:val="left"/>
      <w:pPr>
        <w:ind w:left="1440" w:hanging="360"/>
      </w:pPr>
    </w:lvl>
    <w:lvl w:ilvl="2" w:tplc="62832300" w:tentative="1">
      <w:start w:val="1"/>
      <w:numFmt w:val="lowerRoman"/>
      <w:lvlText w:val="%3."/>
      <w:lvlJc w:val="right"/>
      <w:pPr>
        <w:ind w:left="2160" w:hanging="180"/>
      </w:pPr>
    </w:lvl>
    <w:lvl w:ilvl="3" w:tplc="62832300" w:tentative="1">
      <w:start w:val="1"/>
      <w:numFmt w:val="decimal"/>
      <w:lvlText w:val="%4."/>
      <w:lvlJc w:val="left"/>
      <w:pPr>
        <w:ind w:left="2880" w:hanging="360"/>
      </w:pPr>
    </w:lvl>
    <w:lvl w:ilvl="4" w:tplc="62832300" w:tentative="1">
      <w:start w:val="1"/>
      <w:numFmt w:val="lowerLetter"/>
      <w:lvlText w:val="%5."/>
      <w:lvlJc w:val="left"/>
      <w:pPr>
        <w:ind w:left="3600" w:hanging="360"/>
      </w:pPr>
    </w:lvl>
    <w:lvl w:ilvl="5" w:tplc="62832300" w:tentative="1">
      <w:start w:val="1"/>
      <w:numFmt w:val="lowerRoman"/>
      <w:lvlText w:val="%6."/>
      <w:lvlJc w:val="right"/>
      <w:pPr>
        <w:ind w:left="4320" w:hanging="180"/>
      </w:pPr>
    </w:lvl>
    <w:lvl w:ilvl="6" w:tplc="62832300" w:tentative="1">
      <w:start w:val="1"/>
      <w:numFmt w:val="decimal"/>
      <w:lvlText w:val="%7."/>
      <w:lvlJc w:val="left"/>
      <w:pPr>
        <w:ind w:left="5040" w:hanging="360"/>
      </w:pPr>
    </w:lvl>
    <w:lvl w:ilvl="7" w:tplc="62832300" w:tentative="1">
      <w:start w:val="1"/>
      <w:numFmt w:val="lowerLetter"/>
      <w:lvlText w:val="%8."/>
      <w:lvlJc w:val="left"/>
      <w:pPr>
        <w:ind w:left="5760" w:hanging="360"/>
      </w:pPr>
    </w:lvl>
    <w:lvl w:ilvl="8" w:tplc="6283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87786705">
      <w:start w:val="1"/>
      <w:numFmt w:val="decimal"/>
      <w:lvlText w:val="%1."/>
      <w:lvlJc w:val="left"/>
      <w:pPr>
        <w:ind w:left="720" w:hanging="360"/>
      </w:pPr>
    </w:lvl>
    <w:lvl w:ilvl="1" w:tplc="87786705" w:tentative="1">
      <w:start w:val="1"/>
      <w:numFmt w:val="lowerLetter"/>
      <w:lvlText w:val="%2."/>
      <w:lvlJc w:val="left"/>
      <w:pPr>
        <w:ind w:left="1440" w:hanging="360"/>
      </w:pPr>
    </w:lvl>
    <w:lvl w:ilvl="2" w:tplc="87786705" w:tentative="1">
      <w:start w:val="1"/>
      <w:numFmt w:val="lowerRoman"/>
      <w:lvlText w:val="%3."/>
      <w:lvlJc w:val="right"/>
      <w:pPr>
        <w:ind w:left="2160" w:hanging="180"/>
      </w:pPr>
    </w:lvl>
    <w:lvl w:ilvl="3" w:tplc="87786705" w:tentative="1">
      <w:start w:val="1"/>
      <w:numFmt w:val="decimal"/>
      <w:lvlText w:val="%4."/>
      <w:lvlJc w:val="left"/>
      <w:pPr>
        <w:ind w:left="2880" w:hanging="360"/>
      </w:pPr>
    </w:lvl>
    <w:lvl w:ilvl="4" w:tplc="87786705" w:tentative="1">
      <w:start w:val="1"/>
      <w:numFmt w:val="lowerLetter"/>
      <w:lvlText w:val="%5."/>
      <w:lvlJc w:val="left"/>
      <w:pPr>
        <w:ind w:left="3600" w:hanging="360"/>
      </w:pPr>
    </w:lvl>
    <w:lvl w:ilvl="5" w:tplc="87786705" w:tentative="1">
      <w:start w:val="1"/>
      <w:numFmt w:val="lowerRoman"/>
      <w:lvlText w:val="%6."/>
      <w:lvlJc w:val="right"/>
      <w:pPr>
        <w:ind w:left="4320" w:hanging="180"/>
      </w:pPr>
    </w:lvl>
    <w:lvl w:ilvl="6" w:tplc="87786705" w:tentative="1">
      <w:start w:val="1"/>
      <w:numFmt w:val="decimal"/>
      <w:lvlText w:val="%7."/>
      <w:lvlJc w:val="left"/>
      <w:pPr>
        <w:ind w:left="5040" w:hanging="360"/>
      </w:pPr>
    </w:lvl>
    <w:lvl w:ilvl="7" w:tplc="87786705" w:tentative="1">
      <w:start w:val="1"/>
      <w:numFmt w:val="lowerLetter"/>
      <w:lvlText w:val="%8."/>
      <w:lvlJc w:val="left"/>
      <w:pPr>
        <w:ind w:left="5760" w:hanging="360"/>
      </w:pPr>
    </w:lvl>
    <w:lvl w:ilvl="8" w:tplc="8778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80650085">
      <w:start w:val="1"/>
      <w:numFmt w:val="decimal"/>
      <w:lvlText w:val="%1."/>
      <w:lvlJc w:val="left"/>
      <w:pPr>
        <w:ind w:left="720" w:hanging="360"/>
      </w:pPr>
    </w:lvl>
    <w:lvl w:ilvl="1" w:tplc="80650085" w:tentative="1">
      <w:start w:val="1"/>
      <w:numFmt w:val="lowerLetter"/>
      <w:lvlText w:val="%2."/>
      <w:lvlJc w:val="left"/>
      <w:pPr>
        <w:ind w:left="1440" w:hanging="360"/>
      </w:pPr>
    </w:lvl>
    <w:lvl w:ilvl="2" w:tplc="80650085" w:tentative="1">
      <w:start w:val="1"/>
      <w:numFmt w:val="lowerRoman"/>
      <w:lvlText w:val="%3."/>
      <w:lvlJc w:val="right"/>
      <w:pPr>
        <w:ind w:left="2160" w:hanging="180"/>
      </w:pPr>
    </w:lvl>
    <w:lvl w:ilvl="3" w:tplc="80650085" w:tentative="1">
      <w:start w:val="1"/>
      <w:numFmt w:val="decimal"/>
      <w:lvlText w:val="%4."/>
      <w:lvlJc w:val="left"/>
      <w:pPr>
        <w:ind w:left="2880" w:hanging="360"/>
      </w:pPr>
    </w:lvl>
    <w:lvl w:ilvl="4" w:tplc="80650085" w:tentative="1">
      <w:start w:val="1"/>
      <w:numFmt w:val="lowerLetter"/>
      <w:lvlText w:val="%5."/>
      <w:lvlJc w:val="left"/>
      <w:pPr>
        <w:ind w:left="3600" w:hanging="360"/>
      </w:pPr>
    </w:lvl>
    <w:lvl w:ilvl="5" w:tplc="80650085" w:tentative="1">
      <w:start w:val="1"/>
      <w:numFmt w:val="lowerRoman"/>
      <w:lvlText w:val="%6."/>
      <w:lvlJc w:val="right"/>
      <w:pPr>
        <w:ind w:left="4320" w:hanging="180"/>
      </w:pPr>
    </w:lvl>
    <w:lvl w:ilvl="6" w:tplc="80650085" w:tentative="1">
      <w:start w:val="1"/>
      <w:numFmt w:val="decimal"/>
      <w:lvlText w:val="%7."/>
      <w:lvlJc w:val="left"/>
      <w:pPr>
        <w:ind w:left="5040" w:hanging="360"/>
      </w:pPr>
    </w:lvl>
    <w:lvl w:ilvl="7" w:tplc="80650085" w:tentative="1">
      <w:start w:val="1"/>
      <w:numFmt w:val="lowerLetter"/>
      <w:lvlText w:val="%8."/>
      <w:lvlJc w:val="left"/>
      <w:pPr>
        <w:ind w:left="5760" w:hanging="360"/>
      </w:pPr>
    </w:lvl>
    <w:lvl w:ilvl="8" w:tplc="8065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29771151">
      <w:start w:val="1"/>
      <w:numFmt w:val="decimal"/>
      <w:lvlText w:val="%1."/>
      <w:lvlJc w:val="left"/>
      <w:pPr>
        <w:ind w:left="720" w:hanging="360"/>
      </w:pPr>
    </w:lvl>
    <w:lvl w:ilvl="1" w:tplc="29771151" w:tentative="1">
      <w:start w:val="1"/>
      <w:numFmt w:val="lowerLetter"/>
      <w:lvlText w:val="%2."/>
      <w:lvlJc w:val="left"/>
      <w:pPr>
        <w:ind w:left="1440" w:hanging="360"/>
      </w:pPr>
    </w:lvl>
    <w:lvl w:ilvl="2" w:tplc="29771151" w:tentative="1">
      <w:start w:val="1"/>
      <w:numFmt w:val="lowerRoman"/>
      <w:lvlText w:val="%3."/>
      <w:lvlJc w:val="right"/>
      <w:pPr>
        <w:ind w:left="2160" w:hanging="180"/>
      </w:pPr>
    </w:lvl>
    <w:lvl w:ilvl="3" w:tplc="29771151" w:tentative="1">
      <w:start w:val="1"/>
      <w:numFmt w:val="decimal"/>
      <w:lvlText w:val="%4."/>
      <w:lvlJc w:val="left"/>
      <w:pPr>
        <w:ind w:left="2880" w:hanging="360"/>
      </w:pPr>
    </w:lvl>
    <w:lvl w:ilvl="4" w:tplc="29771151" w:tentative="1">
      <w:start w:val="1"/>
      <w:numFmt w:val="lowerLetter"/>
      <w:lvlText w:val="%5."/>
      <w:lvlJc w:val="left"/>
      <w:pPr>
        <w:ind w:left="3600" w:hanging="360"/>
      </w:pPr>
    </w:lvl>
    <w:lvl w:ilvl="5" w:tplc="29771151" w:tentative="1">
      <w:start w:val="1"/>
      <w:numFmt w:val="lowerRoman"/>
      <w:lvlText w:val="%6."/>
      <w:lvlJc w:val="right"/>
      <w:pPr>
        <w:ind w:left="4320" w:hanging="180"/>
      </w:pPr>
    </w:lvl>
    <w:lvl w:ilvl="6" w:tplc="29771151" w:tentative="1">
      <w:start w:val="1"/>
      <w:numFmt w:val="decimal"/>
      <w:lvlText w:val="%7."/>
      <w:lvlJc w:val="left"/>
      <w:pPr>
        <w:ind w:left="5040" w:hanging="360"/>
      </w:pPr>
    </w:lvl>
    <w:lvl w:ilvl="7" w:tplc="29771151" w:tentative="1">
      <w:start w:val="1"/>
      <w:numFmt w:val="lowerLetter"/>
      <w:lvlText w:val="%8."/>
      <w:lvlJc w:val="left"/>
      <w:pPr>
        <w:ind w:left="5760" w:hanging="360"/>
      </w:pPr>
    </w:lvl>
    <w:lvl w:ilvl="8" w:tplc="2977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78017495">
      <w:start w:val="1"/>
      <w:numFmt w:val="decimal"/>
      <w:lvlText w:val="%1."/>
      <w:lvlJc w:val="left"/>
      <w:pPr>
        <w:ind w:left="720" w:hanging="360"/>
      </w:pPr>
    </w:lvl>
    <w:lvl w:ilvl="1" w:tplc="78017495" w:tentative="1">
      <w:start w:val="1"/>
      <w:numFmt w:val="lowerLetter"/>
      <w:lvlText w:val="%2."/>
      <w:lvlJc w:val="left"/>
      <w:pPr>
        <w:ind w:left="1440" w:hanging="360"/>
      </w:pPr>
    </w:lvl>
    <w:lvl w:ilvl="2" w:tplc="78017495" w:tentative="1">
      <w:start w:val="1"/>
      <w:numFmt w:val="lowerRoman"/>
      <w:lvlText w:val="%3."/>
      <w:lvlJc w:val="right"/>
      <w:pPr>
        <w:ind w:left="2160" w:hanging="180"/>
      </w:pPr>
    </w:lvl>
    <w:lvl w:ilvl="3" w:tplc="78017495" w:tentative="1">
      <w:start w:val="1"/>
      <w:numFmt w:val="decimal"/>
      <w:lvlText w:val="%4."/>
      <w:lvlJc w:val="left"/>
      <w:pPr>
        <w:ind w:left="2880" w:hanging="360"/>
      </w:pPr>
    </w:lvl>
    <w:lvl w:ilvl="4" w:tplc="78017495" w:tentative="1">
      <w:start w:val="1"/>
      <w:numFmt w:val="lowerLetter"/>
      <w:lvlText w:val="%5."/>
      <w:lvlJc w:val="left"/>
      <w:pPr>
        <w:ind w:left="3600" w:hanging="360"/>
      </w:pPr>
    </w:lvl>
    <w:lvl w:ilvl="5" w:tplc="78017495" w:tentative="1">
      <w:start w:val="1"/>
      <w:numFmt w:val="lowerRoman"/>
      <w:lvlText w:val="%6."/>
      <w:lvlJc w:val="right"/>
      <w:pPr>
        <w:ind w:left="4320" w:hanging="180"/>
      </w:pPr>
    </w:lvl>
    <w:lvl w:ilvl="6" w:tplc="78017495" w:tentative="1">
      <w:start w:val="1"/>
      <w:numFmt w:val="decimal"/>
      <w:lvlText w:val="%7."/>
      <w:lvlJc w:val="left"/>
      <w:pPr>
        <w:ind w:left="5040" w:hanging="360"/>
      </w:pPr>
    </w:lvl>
    <w:lvl w:ilvl="7" w:tplc="78017495" w:tentative="1">
      <w:start w:val="1"/>
      <w:numFmt w:val="lowerLetter"/>
      <w:lvlText w:val="%8."/>
      <w:lvlJc w:val="left"/>
      <w:pPr>
        <w:ind w:left="5760" w:hanging="360"/>
      </w:pPr>
    </w:lvl>
    <w:lvl w:ilvl="8" w:tplc="7801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26774198">
      <w:start w:val="1"/>
      <w:numFmt w:val="decimal"/>
      <w:lvlText w:val="%1."/>
      <w:lvlJc w:val="left"/>
      <w:pPr>
        <w:ind w:left="720" w:hanging="360"/>
      </w:pPr>
    </w:lvl>
    <w:lvl w:ilvl="1" w:tplc="26774198" w:tentative="1">
      <w:start w:val="1"/>
      <w:numFmt w:val="lowerLetter"/>
      <w:lvlText w:val="%2."/>
      <w:lvlJc w:val="left"/>
      <w:pPr>
        <w:ind w:left="1440" w:hanging="360"/>
      </w:pPr>
    </w:lvl>
    <w:lvl w:ilvl="2" w:tplc="26774198" w:tentative="1">
      <w:start w:val="1"/>
      <w:numFmt w:val="lowerRoman"/>
      <w:lvlText w:val="%3."/>
      <w:lvlJc w:val="right"/>
      <w:pPr>
        <w:ind w:left="2160" w:hanging="180"/>
      </w:pPr>
    </w:lvl>
    <w:lvl w:ilvl="3" w:tplc="26774198" w:tentative="1">
      <w:start w:val="1"/>
      <w:numFmt w:val="decimal"/>
      <w:lvlText w:val="%4."/>
      <w:lvlJc w:val="left"/>
      <w:pPr>
        <w:ind w:left="2880" w:hanging="360"/>
      </w:pPr>
    </w:lvl>
    <w:lvl w:ilvl="4" w:tplc="26774198" w:tentative="1">
      <w:start w:val="1"/>
      <w:numFmt w:val="lowerLetter"/>
      <w:lvlText w:val="%5."/>
      <w:lvlJc w:val="left"/>
      <w:pPr>
        <w:ind w:left="3600" w:hanging="360"/>
      </w:pPr>
    </w:lvl>
    <w:lvl w:ilvl="5" w:tplc="26774198" w:tentative="1">
      <w:start w:val="1"/>
      <w:numFmt w:val="lowerRoman"/>
      <w:lvlText w:val="%6."/>
      <w:lvlJc w:val="right"/>
      <w:pPr>
        <w:ind w:left="4320" w:hanging="180"/>
      </w:pPr>
    </w:lvl>
    <w:lvl w:ilvl="6" w:tplc="26774198" w:tentative="1">
      <w:start w:val="1"/>
      <w:numFmt w:val="decimal"/>
      <w:lvlText w:val="%7."/>
      <w:lvlJc w:val="left"/>
      <w:pPr>
        <w:ind w:left="5040" w:hanging="360"/>
      </w:pPr>
    </w:lvl>
    <w:lvl w:ilvl="7" w:tplc="26774198" w:tentative="1">
      <w:start w:val="1"/>
      <w:numFmt w:val="lowerLetter"/>
      <w:lvlText w:val="%8."/>
      <w:lvlJc w:val="left"/>
      <w:pPr>
        <w:ind w:left="5760" w:hanging="360"/>
      </w:pPr>
    </w:lvl>
    <w:lvl w:ilvl="8" w:tplc="2677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24462796">
      <w:start w:val="1"/>
      <w:numFmt w:val="decimal"/>
      <w:lvlText w:val="%1."/>
      <w:lvlJc w:val="left"/>
      <w:pPr>
        <w:ind w:left="720" w:hanging="360"/>
      </w:pPr>
    </w:lvl>
    <w:lvl w:ilvl="1" w:tplc="24462796" w:tentative="1">
      <w:start w:val="1"/>
      <w:numFmt w:val="lowerLetter"/>
      <w:lvlText w:val="%2."/>
      <w:lvlJc w:val="left"/>
      <w:pPr>
        <w:ind w:left="1440" w:hanging="360"/>
      </w:pPr>
    </w:lvl>
    <w:lvl w:ilvl="2" w:tplc="24462796" w:tentative="1">
      <w:start w:val="1"/>
      <w:numFmt w:val="lowerRoman"/>
      <w:lvlText w:val="%3."/>
      <w:lvlJc w:val="right"/>
      <w:pPr>
        <w:ind w:left="2160" w:hanging="180"/>
      </w:pPr>
    </w:lvl>
    <w:lvl w:ilvl="3" w:tplc="24462796" w:tentative="1">
      <w:start w:val="1"/>
      <w:numFmt w:val="decimal"/>
      <w:lvlText w:val="%4."/>
      <w:lvlJc w:val="left"/>
      <w:pPr>
        <w:ind w:left="2880" w:hanging="360"/>
      </w:pPr>
    </w:lvl>
    <w:lvl w:ilvl="4" w:tplc="24462796" w:tentative="1">
      <w:start w:val="1"/>
      <w:numFmt w:val="lowerLetter"/>
      <w:lvlText w:val="%5."/>
      <w:lvlJc w:val="left"/>
      <w:pPr>
        <w:ind w:left="3600" w:hanging="360"/>
      </w:pPr>
    </w:lvl>
    <w:lvl w:ilvl="5" w:tplc="24462796" w:tentative="1">
      <w:start w:val="1"/>
      <w:numFmt w:val="lowerRoman"/>
      <w:lvlText w:val="%6."/>
      <w:lvlJc w:val="right"/>
      <w:pPr>
        <w:ind w:left="4320" w:hanging="180"/>
      </w:pPr>
    </w:lvl>
    <w:lvl w:ilvl="6" w:tplc="24462796" w:tentative="1">
      <w:start w:val="1"/>
      <w:numFmt w:val="decimal"/>
      <w:lvlText w:val="%7."/>
      <w:lvlJc w:val="left"/>
      <w:pPr>
        <w:ind w:left="5040" w:hanging="360"/>
      </w:pPr>
    </w:lvl>
    <w:lvl w:ilvl="7" w:tplc="24462796" w:tentative="1">
      <w:start w:val="1"/>
      <w:numFmt w:val="lowerLetter"/>
      <w:lvlText w:val="%8."/>
      <w:lvlJc w:val="left"/>
      <w:pPr>
        <w:ind w:left="5760" w:hanging="360"/>
      </w:pPr>
    </w:lvl>
    <w:lvl w:ilvl="8" w:tplc="2446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52832380">
      <w:start w:val="1"/>
      <w:numFmt w:val="decimal"/>
      <w:lvlText w:val="%1."/>
      <w:lvlJc w:val="left"/>
      <w:pPr>
        <w:ind w:left="720" w:hanging="360"/>
      </w:pPr>
    </w:lvl>
    <w:lvl w:ilvl="1" w:tplc="52832380" w:tentative="1">
      <w:start w:val="1"/>
      <w:numFmt w:val="lowerLetter"/>
      <w:lvlText w:val="%2."/>
      <w:lvlJc w:val="left"/>
      <w:pPr>
        <w:ind w:left="1440" w:hanging="360"/>
      </w:pPr>
    </w:lvl>
    <w:lvl w:ilvl="2" w:tplc="52832380" w:tentative="1">
      <w:start w:val="1"/>
      <w:numFmt w:val="lowerRoman"/>
      <w:lvlText w:val="%3."/>
      <w:lvlJc w:val="right"/>
      <w:pPr>
        <w:ind w:left="2160" w:hanging="180"/>
      </w:pPr>
    </w:lvl>
    <w:lvl w:ilvl="3" w:tplc="52832380" w:tentative="1">
      <w:start w:val="1"/>
      <w:numFmt w:val="decimal"/>
      <w:lvlText w:val="%4."/>
      <w:lvlJc w:val="left"/>
      <w:pPr>
        <w:ind w:left="2880" w:hanging="360"/>
      </w:pPr>
    </w:lvl>
    <w:lvl w:ilvl="4" w:tplc="52832380" w:tentative="1">
      <w:start w:val="1"/>
      <w:numFmt w:val="lowerLetter"/>
      <w:lvlText w:val="%5."/>
      <w:lvlJc w:val="left"/>
      <w:pPr>
        <w:ind w:left="3600" w:hanging="360"/>
      </w:pPr>
    </w:lvl>
    <w:lvl w:ilvl="5" w:tplc="52832380" w:tentative="1">
      <w:start w:val="1"/>
      <w:numFmt w:val="lowerRoman"/>
      <w:lvlText w:val="%6."/>
      <w:lvlJc w:val="right"/>
      <w:pPr>
        <w:ind w:left="4320" w:hanging="180"/>
      </w:pPr>
    </w:lvl>
    <w:lvl w:ilvl="6" w:tplc="52832380" w:tentative="1">
      <w:start w:val="1"/>
      <w:numFmt w:val="decimal"/>
      <w:lvlText w:val="%7."/>
      <w:lvlJc w:val="left"/>
      <w:pPr>
        <w:ind w:left="5040" w:hanging="360"/>
      </w:pPr>
    </w:lvl>
    <w:lvl w:ilvl="7" w:tplc="52832380" w:tentative="1">
      <w:start w:val="1"/>
      <w:numFmt w:val="lowerLetter"/>
      <w:lvlText w:val="%8."/>
      <w:lvlJc w:val="left"/>
      <w:pPr>
        <w:ind w:left="5760" w:hanging="360"/>
      </w:pPr>
    </w:lvl>
    <w:lvl w:ilvl="8" w:tplc="5283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37669694">
      <w:start w:val="1"/>
      <w:numFmt w:val="decimal"/>
      <w:lvlText w:val="%1."/>
      <w:lvlJc w:val="left"/>
      <w:pPr>
        <w:ind w:left="720" w:hanging="360"/>
      </w:pPr>
    </w:lvl>
    <w:lvl w:ilvl="1" w:tplc="37669694" w:tentative="1">
      <w:start w:val="1"/>
      <w:numFmt w:val="lowerLetter"/>
      <w:lvlText w:val="%2."/>
      <w:lvlJc w:val="left"/>
      <w:pPr>
        <w:ind w:left="1440" w:hanging="360"/>
      </w:pPr>
    </w:lvl>
    <w:lvl w:ilvl="2" w:tplc="37669694" w:tentative="1">
      <w:start w:val="1"/>
      <w:numFmt w:val="lowerRoman"/>
      <w:lvlText w:val="%3."/>
      <w:lvlJc w:val="right"/>
      <w:pPr>
        <w:ind w:left="2160" w:hanging="180"/>
      </w:pPr>
    </w:lvl>
    <w:lvl w:ilvl="3" w:tplc="37669694" w:tentative="1">
      <w:start w:val="1"/>
      <w:numFmt w:val="decimal"/>
      <w:lvlText w:val="%4."/>
      <w:lvlJc w:val="left"/>
      <w:pPr>
        <w:ind w:left="2880" w:hanging="360"/>
      </w:pPr>
    </w:lvl>
    <w:lvl w:ilvl="4" w:tplc="37669694" w:tentative="1">
      <w:start w:val="1"/>
      <w:numFmt w:val="lowerLetter"/>
      <w:lvlText w:val="%5."/>
      <w:lvlJc w:val="left"/>
      <w:pPr>
        <w:ind w:left="3600" w:hanging="360"/>
      </w:pPr>
    </w:lvl>
    <w:lvl w:ilvl="5" w:tplc="37669694" w:tentative="1">
      <w:start w:val="1"/>
      <w:numFmt w:val="lowerRoman"/>
      <w:lvlText w:val="%6."/>
      <w:lvlJc w:val="right"/>
      <w:pPr>
        <w:ind w:left="4320" w:hanging="180"/>
      </w:pPr>
    </w:lvl>
    <w:lvl w:ilvl="6" w:tplc="37669694" w:tentative="1">
      <w:start w:val="1"/>
      <w:numFmt w:val="decimal"/>
      <w:lvlText w:val="%7."/>
      <w:lvlJc w:val="left"/>
      <w:pPr>
        <w:ind w:left="5040" w:hanging="360"/>
      </w:pPr>
    </w:lvl>
    <w:lvl w:ilvl="7" w:tplc="37669694" w:tentative="1">
      <w:start w:val="1"/>
      <w:numFmt w:val="lowerLetter"/>
      <w:lvlText w:val="%8."/>
      <w:lvlJc w:val="left"/>
      <w:pPr>
        <w:ind w:left="5760" w:hanging="360"/>
      </w:pPr>
    </w:lvl>
    <w:lvl w:ilvl="8" w:tplc="3766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73312331">
      <w:start w:val="1"/>
      <w:numFmt w:val="decimal"/>
      <w:lvlText w:val="%1."/>
      <w:lvlJc w:val="left"/>
      <w:pPr>
        <w:ind w:left="720" w:hanging="360"/>
      </w:pPr>
    </w:lvl>
    <w:lvl w:ilvl="1" w:tplc="73312331" w:tentative="1">
      <w:start w:val="1"/>
      <w:numFmt w:val="lowerLetter"/>
      <w:lvlText w:val="%2."/>
      <w:lvlJc w:val="left"/>
      <w:pPr>
        <w:ind w:left="1440" w:hanging="360"/>
      </w:pPr>
    </w:lvl>
    <w:lvl w:ilvl="2" w:tplc="73312331" w:tentative="1">
      <w:start w:val="1"/>
      <w:numFmt w:val="lowerRoman"/>
      <w:lvlText w:val="%3."/>
      <w:lvlJc w:val="right"/>
      <w:pPr>
        <w:ind w:left="2160" w:hanging="180"/>
      </w:pPr>
    </w:lvl>
    <w:lvl w:ilvl="3" w:tplc="73312331" w:tentative="1">
      <w:start w:val="1"/>
      <w:numFmt w:val="decimal"/>
      <w:lvlText w:val="%4."/>
      <w:lvlJc w:val="left"/>
      <w:pPr>
        <w:ind w:left="2880" w:hanging="360"/>
      </w:pPr>
    </w:lvl>
    <w:lvl w:ilvl="4" w:tplc="73312331" w:tentative="1">
      <w:start w:val="1"/>
      <w:numFmt w:val="lowerLetter"/>
      <w:lvlText w:val="%5."/>
      <w:lvlJc w:val="left"/>
      <w:pPr>
        <w:ind w:left="3600" w:hanging="360"/>
      </w:pPr>
    </w:lvl>
    <w:lvl w:ilvl="5" w:tplc="73312331" w:tentative="1">
      <w:start w:val="1"/>
      <w:numFmt w:val="lowerRoman"/>
      <w:lvlText w:val="%6."/>
      <w:lvlJc w:val="right"/>
      <w:pPr>
        <w:ind w:left="4320" w:hanging="180"/>
      </w:pPr>
    </w:lvl>
    <w:lvl w:ilvl="6" w:tplc="73312331" w:tentative="1">
      <w:start w:val="1"/>
      <w:numFmt w:val="decimal"/>
      <w:lvlText w:val="%7."/>
      <w:lvlJc w:val="left"/>
      <w:pPr>
        <w:ind w:left="5040" w:hanging="360"/>
      </w:pPr>
    </w:lvl>
    <w:lvl w:ilvl="7" w:tplc="73312331" w:tentative="1">
      <w:start w:val="1"/>
      <w:numFmt w:val="lowerLetter"/>
      <w:lvlText w:val="%8."/>
      <w:lvlJc w:val="left"/>
      <w:pPr>
        <w:ind w:left="5760" w:hanging="360"/>
      </w:pPr>
    </w:lvl>
    <w:lvl w:ilvl="8" w:tplc="7331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3">
    <w:multiLevelType w:val="hybridMultilevel"/>
    <w:lvl w:ilvl="0" w:tplc="15988364">
      <w:start w:val="1"/>
      <w:numFmt w:val="decimal"/>
      <w:lvlText w:val="%1."/>
      <w:lvlJc w:val="left"/>
      <w:pPr>
        <w:ind w:left="720" w:hanging="360"/>
      </w:pPr>
    </w:lvl>
    <w:lvl w:ilvl="1" w:tplc="15988364" w:tentative="1">
      <w:start w:val="1"/>
      <w:numFmt w:val="lowerLetter"/>
      <w:lvlText w:val="%2."/>
      <w:lvlJc w:val="left"/>
      <w:pPr>
        <w:ind w:left="1440" w:hanging="360"/>
      </w:pPr>
    </w:lvl>
    <w:lvl w:ilvl="2" w:tplc="15988364" w:tentative="1">
      <w:start w:val="1"/>
      <w:numFmt w:val="lowerRoman"/>
      <w:lvlText w:val="%3."/>
      <w:lvlJc w:val="right"/>
      <w:pPr>
        <w:ind w:left="2160" w:hanging="180"/>
      </w:pPr>
    </w:lvl>
    <w:lvl w:ilvl="3" w:tplc="15988364" w:tentative="1">
      <w:start w:val="1"/>
      <w:numFmt w:val="decimal"/>
      <w:lvlText w:val="%4."/>
      <w:lvlJc w:val="left"/>
      <w:pPr>
        <w:ind w:left="2880" w:hanging="360"/>
      </w:pPr>
    </w:lvl>
    <w:lvl w:ilvl="4" w:tplc="15988364" w:tentative="1">
      <w:start w:val="1"/>
      <w:numFmt w:val="lowerLetter"/>
      <w:lvlText w:val="%5."/>
      <w:lvlJc w:val="left"/>
      <w:pPr>
        <w:ind w:left="3600" w:hanging="360"/>
      </w:pPr>
    </w:lvl>
    <w:lvl w:ilvl="5" w:tplc="15988364" w:tentative="1">
      <w:start w:val="1"/>
      <w:numFmt w:val="lowerRoman"/>
      <w:lvlText w:val="%6."/>
      <w:lvlJc w:val="right"/>
      <w:pPr>
        <w:ind w:left="4320" w:hanging="180"/>
      </w:pPr>
    </w:lvl>
    <w:lvl w:ilvl="6" w:tplc="15988364" w:tentative="1">
      <w:start w:val="1"/>
      <w:numFmt w:val="decimal"/>
      <w:lvlText w:val="%7."/>
      <w:lvlJc w:val="left"/>
      <w:pPr>
        <w:ind w:left="5040" w:hanging="360"/>
      </w:pPr>
    </w:lvl>
    <w:lvl w:ilvl="7" w:tplc="15988364" w:tentative="1">
      <w:start w:val="1"/>
      <w:numFmt w:val="lowerLetter"/>
      <w:lvlText w:val="%8."/>
      <w:lvlJc w:val="left"/>
      <w:pPr>
        <w:ind w:left="5760" w:hanging="360"/>
      </w:pPr>
    </w:lvl>
    <w:lvl w:ilvl="8" w:tplc="1598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2">
    <w:multiLevelType w:val="hybridMultilevel"/>
    <w:lvl w:ilvl="0" w:tplc="11637746">
      <w:start w:val="1"/>
      <w:numFmt w:val="decimal"/>
      <w:lvlText w:val="%1."/>
      <w:lvlJc w:val="left"/>
      <w:pPr>
        <w:ind w:left="720" w:hanging="360"/>
      </w:pPr>
    </w:lvl>
    <w:lvl w:ilvl="1" w:tplc="11637746" w:tentative="1">
      <w:start w:val="1"/>
      <w:numFmt w:val="lowerLetter"/>
      <w:lvlText w:val="%2."/>
      <w:lvlJc w:val="left"/>
      <w:pPr>
        <w:ind w:left="1440" w:hanging="360"/>
      </w:pPr>
    </w:lvl>
    <w:lvl w:ilvl="2" w:tplc="11637746" w:tentative="1">
      <w:start w:val="1"/>
      <w:numFmt w:val="lowerRoman"/>
      <w:lvlText w:val="%3."/>
      <w:lvlJc w:val="right"/>
      <w:pPr>
        <w:ind w:left="2160" w:hanging="180"/>
      </w:pPr>
    </w:lvl>
    <w:lvl w:ilvl="3" w:tplc="11637746" w:tentative="1">
      <w:start w:val="1"/>
      <w:numFmt w:val="decimal"/>
      <w:lvlText w:val="%4."/>
      <w:lvlJc w:val="left"/>
      <w:pPr>
        <w:ind w:left="2880" w:hanging="360"/>
      </w:pPr>
    </w:lvl>
    <w:lvl w:ilvl="4" w:tplc="11637746" w:tentative="1">
      <w:start w:val="1"/>
      <w:numFmt w:val="lowerLetter"/>
      <w:lvlText w:val="%5."/>
      <w:lvlJc w:val="left"/>
      <w:pPr>
        <w:ind w:left="3600" w:hanging="360"/>
      </w:pPr>
    </w:lvl>
    <w:lvl w:ilvl="5" w:tplc="11637746" w:tentative="1">
      <w:start w:val="1"/>
      <w:numFmt w:val="lowerRoman"/>
      <w:lvlText w:val="%6."/>
      <w:lvlJc w:val="right"/>
      <w:pPr>
        <w:ind w:left="4320" w:hanging="180"/>
      </w:pPr>
    </w:lvl>
    <w:lvl w:ilvl="6" w:tplc="11637746" w:tentative="1">
      <w:start w:val="1"/>
      <w:numFmt w:val="decimal"/>
      <w:lvlText w:val="%7."/>
      <w:lvlJc w:val="left"/>
      <w:pPr>
        <w:ind w:left="5040" w:hanging="360"/>
      </w:pPr>
    </w:lvl>
    <w:lvl w:ilvl="7" w:tplc="11637746" w:tentative="1">
      <w:start w:val="1"/>
      <w:numFmt w:val="lowerLetter"/>
      <w:lvlText w:val="%8."/>
      <w:lvlJc w:val="left"/>
      <w:pPr>
        <w:ind w:left="5760" w:hanging="360"/>
      </w:pPr>
    </w:lvl>
    <w:lvl w:ilvl="8" w:tplc="1163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1">
    <w:multiLevelType w:val="hybridMultilevel"/>
    <w:lvl w:ilvl="0" w:tplc="86812419">
      <w:start w:val="1"/>
      <w:numFmt w:val="decimal"/>
      <w:lvlText w:val="%1."/>
      <w:lvlJc w:val="left"/>
      <w:pPr>
        <w:ind w:left="720" w:hanging="360"/>
      </w:pPr>
    </w:lvl>
    <w:lvl w:ilvl="1" w:tplc="86812419" w:tentative="1">
      <w:start w:val="1"/>
      <w:numFmt w:val="lowerLetter"/>
      <w:lvlText w:val="%2."/>
      <w:lvlJc w:val="left"/>
      <w:pPr>
        <w:ind w:left="1440" w:hanging="360"/>
      </w:pPr>
    </w:lvl>
    <w:lvl w:ilvl="2" w:tplc="86812419" w:tentative="1">
      <w:start w:val="1"/>
      <w:numFmt w:val="lowerRoman"/>
      <w:lvlText w:val="%3."/>
      <w:lvlJc w:val="right"/>
      <w:pPr>
        <w:ind w:left="2160" w:hanging="180"/>
      </w:pPr>
    </w:lvl>
    <w:lvl w:ilvl="3" w:tplc="86812419" w:tentative="1">
      <w:start w:val="1"/>
      <w:numFmt w:val="decimal"/>
      <w:lvlText w:val="%4."/>
      <w:lvlJc w:val="left"/>
      <w:pPr>
        <w:ind w:left="2880" w:hanging="360"/>
      </w:pPr>
    </w:lvl>
    <w:lvl w:ilvl="4" w:tplc="86812419" w:tentative="1">
      <w:start w:val="1"/>
      <w:numFmt w:val="lowerLetter"/>
      <w:lvlText w:val="%5."/>
      <w:lvlJc w:val="left"/>
      <w:pPr>
        <w:ind w:left="3600" w:hanging="360"/>
      </w:pPr>
    </w:lvl>
    <w:lvl w:ilvl="5" w:tplc="86812419" w:tentative="1">
      <w:start w:val="1"/>
      <w:numFmt w:val="lowerRoman"/>
      <w:lvlText w:val="%6."/>
      <w:lvlJc w:val="right"/>
      <w:pPr>
        <w:ind w:left="4320" w:hanging="180"/>
      </w:pPr>
    </w:lvl>
    <w:lvl w:ilvl="6" w:tplc="86812419" w:tentative="1">
      <w:start w:val="1"/>
      <w:numFmt w:val="decimal"/>
      <w:lvlText w:val="%7."/>
      <w:lvlJc w:val="left"/>
      <w:pPr>
        <w:ind w:left="5040" w:hanging="360"/>
      </w:pPr>
    </w:lvl>
    <w:lvl w:ilvl="7" w:tplc="86812419" w:tentative="1">
      <w:start w:val="1"/>
      <w:numFmt w:val="lowerLetter"/>
      <w:lvlText w:val="%8."/>
      <w:lvlJc w:val="left"/>
      <w:pPr>
        <w:ind w:left="5760" w:hanging="360"/>
      </w:pPr>
    </w:lvl>
    <w:lvl w:ilvl="8" w:tplc="8681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0">
    <w:multiLevelType w:val="hybridMultilevel"/>
    <w:lvl w:ilvl="0" w:tplc="56474077">
      <w:start w:val="1"/>
      <w:numFmt w:val="decimal"/>
      <w:lvlText w:val="%1."/>
      <w:lvlJc w:val="left"/>
      <w:pPr>
        <w:ind w:left="720" w:hanging="360"/>
      </w:pPr>
    </w:lvl>
    <w:lvl w:ilvl="1" w:tplc="56474077" w:tentative="1">
      <w:start w:val="1"/>
      <w:numFmt w:val="lowerLetter"/>
      <w:lvlText w:val="%2."/>
      <w:lvlJc w:val="left"/>
      <w:pPr>
        <w:ind w:left="1440" w:hanging="360"/>
      </w:pPr>
    </w:lvl>
    <w:lvl w:ilvl="2" w:tplc="56474077" w:tentative="1">
      <w:start w:val="1"/>
      <w:numFmt w:val="lowerRoman"/>
      <w:lvlText w:val="%3."/>
      <w:lvlJc w:val="right"/>
      <w:pPr>
        <w:ind w:left="2160" w:hanging="180"/>
      </w:pPr>
    </w:lvl>
    <w:lvl w:ilvl="3" w:tplc="56474077" w:tentative="1">
      <w:start w:val="1"/>
      <w:numFmt w:val="decimal"/>
      <w:lvlText w:val="%4."/>
      <w:lvlJc w:val="left"/>
      <w:pPr>
        <w:ind w:left="2880" w:hanging="360"/>
      </w:pPr>
    </w:lvl>
    <w:lvl w:ilvl="4" w:tplc="56474077" w:tentative="1">
      <w:start w:val="1"/>
      <w:numFmt w:val="lowerLetter"/>
      <w:lvlText w:val="%5."/>
      <w:lvlJc w:val="left"/>
      <w:pPr>
        <w:ind w:left="3600" w:hanging="360"/>
      </w:pPr>
    </w:lvl>
    <w:lvl w:ilvl="5" w:tplc="56474077" w:tentative="1">
      <w:start w:val="1"/>
      <w:numFmt w:val="lowerRoman"/>
      <w:lvlText w:val="%6."/>
      <w:lvlJc w:val="right"/>
      <w:pPr>
        <w:ind w:left="4320" w:hanging="180"/>
      </w:pPr>
    </w:lvl>
    <w:lvl w:ilvl="6" w:tplc="56474077" w:tentative="1">
      <w:start w:val="1"/>
      <w:numFmt w:val="decimal"/>
      <w:lvlText w:val="%7."/>
      <w:lvlJc w:val="left"/>
      <w:pPr>
        <w:ind w:left="5040" w:hanging="360"/>
      </w:pPr>
    </w:lvl>
    <w:lvl w:ilvl="7" w:tplc="56474077" w:tentative="1">
      <w:start w:val="1"/>
      <w:numFmt w:val="lowerLetter"/>
      <w:lvlText w:val="%8."/>
      <w:lvlJc w:val="left"/>
      <w:pPr>
        <w:ind w:left="5760" w:hanging="360"/>
      </w:pPr>
    </w:lvl>
    <w:lvl w:ilvl="8" w:tplc="5647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9">
    <w:multiLevelType w:val="hybridMultilevel"/>
    <w:lvl w:ilvl="0" w:tplc="30490554">
      <w:start w:val="1"/>
      <w:numFmt w:val="decimal"/>
      <w:lvlText w:val="%1."/>
      <w:lvlJc w:val="left"/>
      <w:pPr>
        <w:ind w:left="720" w:hanging="360"/>
      </w:pPr>
    </w:lvl>
    <w:lvl w:ilvl="1" w:tplc="30490554" w:tentative="1">
      <w:start w:val="1"/>
      <w:numFmt w:val="lowerLetter"/>
      <w:lvlText w:val="%2."/>
      <w:lvlJc w:val="left"/>
      <w:pPr>
        <w:ind w:left="1440" w:hanging="360"/>
      </w:pPr>
    </w:lvl>
    <w:lvl w:ilvl="2" w:tplc="30490554" w:tentative="1">
      <w:start w:val="1"/>
      <w:numFmt w:val="lowerRoman"/>
      <w:lvlText w:val="%3."/>
      <w:lvlJc w:val="right"/>
      <w:pPr>
        <w:ind w:left="2160" w:hanging="180"/>
      </w:pPr>
    </w:lvl>
    <w:lvl w:ilvl="3" w:tplc="30490554" w:tentative="1">
      <w:start w:val="1"/>
      <w:numFmt w:val="decimal"/>
      <w:lvlText w:val="%4."/>
      <w:lvlJc w:val="left"/>
      <w:pPr>
        <w:ind w:left="2880" w:hanging="360"/>
      </w:pPr>
    </w:lvl>
    <w:lvl w:ilvl="4" w:tplc="30490554" w:tentative="1">
      <w:start w:val="1"/>
      <w:numFmt w:val="lowerLetter"/>
      <w:lvlText w:val="%5."/>
      <w:lvlJc w:val="left"/>
      <w:pPr>
        <w:ind w:left="3600" w:hanging="360"/>
      </w:pPr>
    </w:lvl>
    <w:lvl w:ilvl="5" w:tplc="30490554" w:tentative="1">
      <w:start w:val="1"/>
      <w:numFmt w:val="lowerRoman"/>
      <w:lvlText w:val="%6."/>
      <w:lvlJc w:val="right"/>
      <w:pPr>
        <w:ind w:left="4320" w:hanging="180"/>
      </w:pPr>
    </w:lvl>
    <w:lvl w:ilvl="6" w:tplc="30490554" w:tentative="1">
      <w:start w:val="1"/>
      <w:numFmt w:val="decimal"/>
      <w:lvlText w:val="%7."/>
      <w:lvlJc w:val="left"/>
      <w:pPr>
        <w:ind w:left="5040" w:hanging="360"/>
      </w:pPr>
    </w:lvl>
    <w:lvl w:ilvl="7" w:tplc="30490554" w:tentative="1">
      <w:start w:val="1"/>
      <w:numFmt w:val="lowerLetter"/>
      <w:lvlText w:val="%8."/>
      <w:lvlJc w:val="left"/>
      <w:pPr>
        <w:ind w:left="5760" w:hanging="360"/>
      </w:pPr>
    </w:lvl>
    <w:lvl w:ilvl="8" w:tplc="3049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8">
    <w:multiLevelType w:val="hybridMultilevel"/>
    <w:lvl w:ilvl="0" w:tplc="82873662">
      <w:start w:val="1"/>
      <w:numFmt w:val="decimal"/>
      <w:lvlText w:val="%1."/>
      <w:lvlJc w:val="left"/>
      <w:pPr>
        <w:ind w:left="720" w:hanging="360"/>
      </w:pPr>
    </w:lvl>
    <w:lvl w:ilvl="1" w:tplc="82873662" w:tentative="1">
      <w:start w:val="1"/>
      <w:numFmt w:val="lowerLetter"/>
      <w:lvlText w:val="%2."/>
      <w:lvlJc w:val="left"/>
      <w:pPr>
        <w:ind w:left="1440" w:hanging="360"/>
      </w:pPr>
    </w:lvl>
    <w:lvl w:ilvl="2" w:tplc="82873662" w:tentative="1">
      <w:start w:val="1"/>
      <w:numFmt w:val="lowerRoman"/>
      <w:lvlText w:val="%3."/>
      <w:lvlJc w:val="right"/>
      <w:pPr>
        <w:ind w:left="2160" w:hanging="180"/>
      </w:pPr>
    </w:lvl>
    <w:lvl w:ilvl="3" w:tplc="82873662" w:tentative="1">
      <w:start w:val="1"/>
      <w:numFmt w:val="decimal"/>
      <w:lvlText w:val="%4."/>
      <w:lvlJc w:val="left"/>
      <w:pPr>
        <w:ind w:left="2880" w:hanging="360"/>
      </w:pPr>
    </w:lvl>
    <w:lvl w:ilvl="4" w:tplc="82873662" w:tentative="1">
      <w:start w:val="1"/>
      <w:numFmt w:val="lowerLetter"/>
      <w:lvlText w:val="%5."/>
      <w:lvlJc w:val="left"/>
      <w:pPr>
        <w:ind w:left="3600" w:hanging="360"/>
      </w:pPr>
    </w:lvl>
    <w:lvl w:ilvl="5" w:tplc="82873662" w:tentative="1">
      <w:start w:val="1"/>
      <w:numFmt w:val="lowerRoman"/>
      <w:lvlText w:val="%6."/>
      <w:lvlJc w:val="right"/>
      <w:pPr>
        <w:ind w:left="4320" w:hanging="180"/>
      </w:pPr>
    </w:lvl>
    <w:lvl w:ilvl="6" w:tplc="82873662" w:tentative="1">
      <w:start w:val="1"/>
      <w:numFmt w:val="decimal"/>
      <w:lvlText w:val="%7."/>
      <w:lvlJc w:val="left"/>
      <w:pPr>
        <w:ind w:left="5040" w:hanging="360"/>
      </w:pPr>
    </w:lvl>
    <w:lvl w:ilvl="7" w:tplc="82873662" w:tentative="1">
      <w:start w:val="1"/>
      <w:numFmt w:val="lowerLetter"/>
      <w:lvlText w:val="%8."/>
      <w:lvlJc w:val="left"/>
      <w:pPr>
        <w:ind w:left="5760" w:hanging="360"/>
      </w:pPr>
    </w:lvl>
    <w:lvl w:ilvl="8" w:tplc="8287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7">
    <w:multiLevelType w:val="hybridMultilevel"/>
    <w:lvl w:ilvl="0" w:tplc="13245212">
      <w:start w:val="1"/>
      <w:numFmt w:val="decimal"/>
      <w:lvlText w:val="%1."/>
      <w:lvlJc w:val="left"/>
      <w:pPr>
        <w:ind w:left="720" w:hanging="360"/>
      </w:pPr>
    </w:lvl>
    <w:lvl w:ilvl="1" w:tplc="13245212" w:tentative="1">
      <w:start w:val="1"/>
      <w:numFmt w:val="lowerLetter"/>
      <w:lvlText w:val="%2."/>
      <w:lvlJc w:val="left"/>
      <w:pPr>
        <w:ind w:left="1440" w:hanging="360"/>
      </w:pPr>
    </w:lvl>
    <w:lvl w:ilvl="2" w:tplc="13245212" w:tentative="1">
      <w:start w:val="1"/>
      <w:numFmt w:val="lowerRoman"/>
      <w:lvlText w:val="%3."/>
      <w:lvlJc w:val="right"/>
      <w:pPr>
        <w:ind w:left="2160" w:hanging="180"/>
      </w:pPr>
    </w:lvl>
    <w:lvl w:ilvl="3" w:tplc="13245212" w:tentative="1">
      <w:start w:val="1"/>
      <w:numFmt w:val="decimal"/>
      <w:lvlText w:val="%4."/>
      <w:lvlJc w:val="left"/>
      <w:pPr>
        <w:ind w:left="2880" w:hanging="360"/>
      </w:pPr>
    </w:lvl>
    <w:lvl w:ilvl="4" w:tplc="13245212" w:tentative="1">
      <w:start w:val="1"/>
      <w:numFmt w:val="lowerLetter"/>
      <w:lvlText w:val="%5."/>
      <w:lvlJc w:val="left"/>
      <w:pPr>
        <w:ind w:left="3600" w:hanging="360"/>
      </w:pPr>
    </w:lvl>
    <w:lvl w:ilvl="5" w:tplc="13245212" w:tentative="1">
      <w:start w:val="1"/>
      <w:numFmt w:val="lowerRoman"/>
      <w:lvlText w:val="%6."/>
      <w:lvlJc w:val="right"/>
      <w:pPr>
        <w:ind w:left="4320" w:hanging="180"/>
      </w:pPr>
    </w:lvl>
    <w:lvl w:ilvl="6" w:tplc="13245212" w:tentative="1">
      <w:start w:val="1"/>
      <w:numFmt w:val="decimal"/>
      <w:lvlText w:val="%7."/>
      <w:lvlJc w:val="left"/>
      <w:pPr>
        <w:ind w:left="5040" w:hanging="360"/>
      </w:pPr>
    </w:lvl>
    <w:lvl w:ilvl="7" w:tplc="13245212" w:tentative="1">
      <w:start w:val="1"/>
      <w:numFmt w:val="lowerLetter"/>
      <w:lvlText w:val="%8."/>
      <w:lvlJc w:val="left"/>
      <w:pPr>
        <w:ind w:left="5760" w:hanging="360"/>
      </w:pPr>
    </w:lvl>
    <w:lvl w:ilvl="8" w:tplc="1324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6">
    <w:multiLevelType w:val="hybridMultilevel"/>
    <w:lvl w:ilvl="0" w:tplc="79486327">
      <w:start w:val="1"/>
      <w:numFmt w:val="decimal"/>
      <w:lvlText w:val="%1."/>
      <w:lvlJc w:val="left"/>
      <w:pPr>
        <w:ind w:left="720" w:hanging="360"/>
      </w:pPr>
    </w:lvl>
    <w:lvl w:ilvl="1" w:tplc="79486327" w:tentative="1">
      <w:start w:val="1"/>
      <w:numFmt w:val="lowerLetter"/>
      <w:lvlText w:val="%2."/>
      <w:lvlJc w:val="left"/>
      <w:pPr>
        <w:ind w:left="1440" w:hanging="360"/>
      </w:pPr>
    </w:lvl>
    <w:lvl w:ilvl="2" w:tplc="79486327" w:tentative="1">
      <w:start w:val="1"/>
      <w:numFmt w:val="lowerRoman"/>
      <w:lvlText w:val="%3."/>
      <w:lvlJc w:val="right"/>
      <w:pPr>
        <w:ind w:left="2160" w:hanging="180"/>
      </w:pPr>
    </w:lvl>
    <w:lvl w:ilvl="3" w:tplc="79486327" w:tentative="1">
      <w:start w:val="1"/>
      <w:numFmt w:val="decimal"/>
      <w:lvlText w:val="%4."/>
      <w:lvlJc w:val="left"/>
      <w:pPr>
        <w:ind w:left="2880" w:hanging="360"/>
      </w:pPr>
    </w:lvl>
    <w:lvl w:ilvl="4" w:tplc="79486327" w:tentative="1">
      <w:start w:val="1"/>
      <w:numFmt w:val="lowerLetter"/>
      <w:lvlText w:val="%5."/>
      <w:lvlJc w:val="left"/>
      <w:pPr>
        <w:ind w:left="3600" w:hanging="360"/>
      </w:pPr>
    </w:lvl>
    <w:lvl w:ilvl="5" w:tplc="79486327" w:tentative="1">
      <w:start w:val="1"/>
      <w:numFmt w:val="lowerRoman"/>
      <w:lvlText w:val="%6."/>
      <w:lvlJc w:val="right"/>
      <w:pPr>
        <w:ind w:left="4320" w:hanging="180"/>
      </w:pPr>
    </w:lvl>
    <w:lvl w:ilvl="6" w:tplc="79486327" w:tentative="1">
      <w:start w:val="1"/>
      <w:numFmt w:val="decimal"/>
      <w:lvlText w:val="%7."/>
      <w:lvlJc w:val="left"/>
      <w:pPr>
        <w:ind w:left="5040" w:hanging="360"/>
      </w:pPr>
    </w:lvl>
    <w:lvl w:ilvl="7" w:tplc="79486327" w:tentative="1">
      <w:start w:val="1"/>
      <w:numFmt w:val="lowerLetter"/>
      <w:lvlText w:val="%8."/>
      <w:lvlJc w:val="left"/>
      <w:pPr>
        <w:ind w:left="5760" w:hanging="360"/>
      </w:pPr>
    </w:lvl>
    <w:lvl w:ilvl="8" w:tplc="7948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5">
    <w:multiLevelType w:val="hybridMultilevel"/>
    <w:lvl w:ilvl="0" w:tplc="85417615">
      <w:start w:val="1"/>
      <w:numFmt w:val="decimal"/>
      <w:lvlText w:val="%1."/>
      <w:lvlJc w:val="left"/>
      <w:pPr>
        <w:ind w:left="720" w:hanging="360"/>
      </w:pPr>
    </w:lvl>
    <w:lvl w:ilvl="1" w:tplc="85417615" w:tentative="1">
      <w:start w:val="1"/>
      <w:numFmt w:val="lowerLetter"/>
      <w:lvlText w:val="%2."/>
      <w:lvlJc w:val="left"/>
      <w:pPr>
        <w:ind w:left="1440" w:hanging="360"/>
      </w:pPr>
    </w:lvl>
    <w:lvl w:ilvl="2" w:tplc="85417615" w:tentative="1">
      <w:start w:val="1"/>
      <w:numFmt w:val="lowerRoman"/>
      <w:lvlText w:val="%3."/>
      <w:lvlJc w:val="right"/>
      <w:pPr>
        <w:ind w:left="2160" w:hanging="180"/>
      </w:pPr>
    </w:lvl>
    <w:lvl w:ilvl="3" w:tplc="85417615" w:tentative="1">
      <w:start w:val="1"/>
      <w:numFmt w:val="decimal"/>
      <w:lvlText w:val="%4."/>
      <w:lvlJc w:val="left"/>
      <w:pPr>
        <w:ind w:left="2880" w:hanging="360"/>
      </w:pPr>
    </w:lvl>
    <w:lvl w:ilvl="4" w:tplc="85417615" w:tentative="1">
      <w:start w:val="1"/>
      <w:numFmt w:val="lowerLetter"/>
      <w:lvlText w:val="%5."/>
      <w:lvlJc w:val="left"/>
      <w:pPr>
        <w:ind w:left="3600" w:hanging="360"/>
      </w:pPr>
    </w:lvl>
    <w:lvl w:ilvl="5" w:tplc="85417615" w:tentative="1">
      <w:start w:val="1"/>
      <w:numFmt w:val="lowerRoman"/>
      <w:lvlText w:val="%6."/>
      <w:lvlJc w:val="right"/>
      <w:pPr>
        <w:ind w:left="4320" w:hanging="180"/>
      </w:pPr>
    </w:lvl>
    <w:lvl w:ilvl="6" w:tplc="85417615" w:tentative="1">
      <w:start w:val="1"/>
      <w:numFmt w:val="decimal"/>
      <w:lvlText w:val="%7."/>
      <w:lvlJc w:val="left"/>
      <w:pPr>
        <w:ind w:left="5040" w:hanging="360"/>
      </w:pPr>
    </w:lvl>
    <w:lvl w:ilvl="7" w:tplc="85417615" w:tentative="1">
      <w:start w:val="1"/>
      <w:numFmt w:val="lowerLetter"/>
      <w:lvlText w:val="%8."/>
      <w:lvlJc w:val="left"/>
      <w:pPr>
        <w:ind w:left="5760" w:hanging="360"/>
      </w:pPr>
    </w:lvl>
    <w:lvl w:ilvl="8" w:tplc="8541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4">
    <w:multiLevelType w:val="hybridMultilevel"/>
    <w:lvl w:ilvl="0" w:tplc="69313595">
      <w:start w:val="1"/>
      <w:numFmt w:val="decimal"/>
      <w:lvlText w:val="%1."/>
      <w:lvlJc w:val="left"/>
      <w:pPr>
        <w:ind w:left="720" w:hanging="360"/>
      </w:pPr>
    </w:lvl>
    <w:lvl w:ilvl="1" w:tplc="69313595" w:tentative="1">
      <w:start w:val="1"/>
      <w:numFmt w:val="lowerLetter"/>
      <w:lvlText w:val="%2."/>
      <w:lvlJc w:val="left"/>
      <w:pPr>
        <w:ind w:left="1440" w:hanging="360"/>
      </w:pPr>
    </w:lvl>
    <w:lvl w:ilvl="2" w:tplc="69313595" w:tentative="1">
      <w:start w:val="1"/>
      <w:numFmt w:val="lowerRoman"/>
      <w:lvlText w:val="%3."/>
      <w:lvlJc w:val="right"/>
      <w:pPr>
        <w:ind w:left="2160" w:hanging="180"/>
      </w:pPr>
    </w:lvl>
    <w:lvl w:ilvl="3" w:tplc="69313595" w:tentative="1">
      <w:start w:val="1"/>
      <w:numFmt w:val="decimal"/>
      <w:lvlText w:val="%4."/>
      <w:lvlJc w:val="left"/>
      <w:pPr>
        <w:ind w:left="2880" w:hanging="360"/>
      </w:pPr>
    </w:lvl>
    <w:lvl w:ilvl="4" w:tplc="69313595" w:tentative="1">
      <w:start w:val="1"/>
      <w:numFmt w:val="lowerLetter"/>
      <w:lvlText w:val="%5."/>
      <w:lvlJc w:val="left"/>
      <w:pPr>
        <w:ind w:left="3600" w:hanging="360"/>
      </w:pPr>
    </w:lvl>
    <w:lvl w:ilvl="5" w:tplc="69313595" w:tentative="1">
      <w:start w:val="1"/>
      <w:numFmt w:val="lowerRoman"/>
      <w:lvlText w:val="%6."/>
      <w:lvlJc w:val="right"/>
      <w:pPr>
        <w:ind w:left="4320" w:hanging="180"/>
      </w:pPr>
    </w:lvl>
    <w:lvl w:ilvl="6" w:tplc="69313595" w:tentative="1">
      <w:start w:val="1"/>
      <w:numFmt w:val="decimal"/>
      <w:lvlText w:val="%7."/>
      <w:lvlJc w:val="left"/>
      <w:pPr>
        <w:ind w:left="5040" w:hanging="360"/>
      </w:pPr>
    </w:lvl>
    <w:lvl w:ilvl="7" w:tplc="69313595" w:tentative="1">
      <w:start w:val="1"/>
      <w:numFmt w:val="lowerLetter"/>
      <w:lvlText w:val="%8."/>
      <w:lvlJc w:val="left"/>
      <w:pPr>
        <w:ind w:left="5760" w:hanging="360"/>
      </w:pPr>
    </w:lvl>
    <w:lvl w:ilvl="8" w:tplc="6931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3">
    <w:multiLevelType w:val="hybridMultilevel"/>
    <w:lvl w:ilvl="0" w:tplc="57831269">
      <w:start w:val="1"/>
      <w:numFmt w:val="decimal"/>
      <w:lvlText w:val="%1."/>
      <w:lvlJc w:val="left"/>
      <w:pPr>
        <w:ind w:left="720" w:hanging="360"/>
      </w:pPr>
    </w:lvl>
    <w:lvl w:ilvl="1" w:tplc="57831269" w:tentative="1">
      <w:start w:val="1"/>
      <w:numFmt w:val="lowerLetter"/>
      <w:lvlText w:val="%2."/>
      <w:lvlJc w:val="left"/>
      <w:pPr>
        <w:ind w:left="1440" w:hanging="360"/>
      </w:pPr>
    </w:lvl>
    <w:lvl w:ilvl="2" w:tplc="57831269" w:tentative="1">
      <w:start w:val="1"/>
      <w:numFmt w:val="lowerRoman"/>
      <w:lvlText w:val="%3."/>
      <w:lvlJc w:val="right"/>
      <w:pPr>
        <w:ind w:left="2160" w:hanging="180"/>
      </w:pPr>
    </w:lvl>
    <w:lvl w:ilvl="3" w:tplc="57831269" w:tentative="1">
      <w:start w:val="1"/>
      <w:numFmt w:val="decimal"/>
      <w:lvlText w:val="%4."/>
      <w:lvlJc w:val="left"/>
      <w:pPr>
        <w:ind w:left="2880" w:hanging="360"/>
      </w:pPr>
    </w:lvl>
    <w:lvl w:ilvl="4" w:tplc="57831269" w:tentative="1">
      <w:start w:val="1"/>
      <w:numFmt w:val="lowerLetter"/>
      <w:lvlText w:val="%5."/>
      <w:lvlJc w:val="left"/>
      <w:pPr>
        <w:ind w:left="3600" w:hanging="360"/>
      </w:pPr>
    </w:lvl>
    <w:lvl w:ilvl="5" w:tplc="57831269" w:tentative="1">
      <w:start w:val="1"/>
      <w:numFmt w:val="lowerRoman"/>
      <w:lvlText w:val="%6."/>
      <w:lvlJc w:val="right"/>
      <w:pPr>
        <w:ind w:left="4320" w:hanging="180"/>
      </w:pPr>
    </w:lvl>
    <w:lvl w:ilvl="6" w:tplc="57831269" w:tentative="1">
      <w:start w:val="1"/>
      <w:numFmt w:val="decimal"/>
      <w:lvlText w:val="%7."/>
      <w:lvlJc w:val="left"/>
      <w:pPr>
        <w:ind w:left="5040" w:hanging="360"/>
      </w:pPr>
    </w:lvl>
    <w:lvl w:ilvl="7" w:tplc="57831269" w:tentative="1">
      <w:start w:val="1"/>
      <w:numFmt w:val="lowerLetter"/>
      <w:lvlText w:val="%8."/>
      <w:lvlJc w:val="left"/>
      <w:pPr>
        <w:ind w:left="5760" w:hanging="360"/>
      </w:pPr>
    </w:lvl>
    <w:lvl w:ilvl="8" w:tplc="5783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2">
    <w:multiLevelType w:val="hybridMultilevel"/>
    <w:lvl w:ilvl="0" w:tplc="48330520">
      <w:start w:val="1"/>
      <w:numFmt w:val="decimal"/>
      <w:lvlText w:val="%1."/>
      <w:lvlJc w:val="left"/>
      <w:pPr>
        <w:ind w:left="720" w:hanging="360"/>
      </w:pPr>
    </w:lvl>
    <w:lvl w:ilvl="1" w:tplc="48330520" w:tentative="1">
      <w:start w:val="1"/>
      <w:numFmt w:val="lowerLetter"/>
      <w:lvlText w:val="%2."/>
      <w:lvlJc w:val="left"/>
      <w:pPr>
        <w:ind w:left="1440" w:hanging="360"/>
      </w:pPr>
    </w:lvl>
    <w:lvl w:ilvl="2" w:tplc="48330520" w:tentative="1">
      <w:start w:val="1"/>
      <w:numFmt w:val="lowerRoman"/>
      <w:lvlText w:val="%3."/>
      <w:lvlJc w:val="right"/>
      <w:pPr>
        <w:ind w:left="2160" w:hanging="180"/>
      </w:pPr>
    </w:lvl>
    <w:lvl w:ilvl="3" w:tplc="48330520" w:tentative="1">
      <w:start w:val="1"/>
      <w:numFmt w:val="decimal"/>
      <w:lvlText w:val="%4."/>
      <w:lvlJc w:val="left"/>
      <w:pPr>
        <w:ind w:left="2880" w:hanging="360"/>
      </w:pPr>
    </w:lvl>
    <w:lvl w:ilvl="4" w:tplc="48330520" w:tentative="1">
      <w:start w:val="1"/>
      <w:numFmt w:val="lowerLetter"/>
      <w:lvlText w:val="%5."/>
      <w:lvlJc w:val="left"/>
      <w:pPr>
        <w:ind w:left="3600" w:hanging="360"/>
      </w:pPr>
    </w:lvl>
    <w:lvl w:ilvl="5" w:tplc="48330520" w:tentative="1">
      <w:start w:val="1"/>
      <w:numFmt w:val="lowerRoman"/>
      <w:lvlText w:val="%6."/>
      <w:lvlJc w:val="right"/>
      <w:pPr>
        <w:ind w:left="4320" w:hanging="180"/>
      </w:pPr>
    </w:lvl>
    <w:lvl w:ilvl="6" w:tplc="48330520" w:tentative="1">
      <w:start w:val="1"/>
      <w:numFmt w:val="decimal"/>
      <w:lvlText w:val="%7."/>
      <w:lvlJc w:val="left"/>
      <w:pPr>
        <w:ind w:left="5040" w:hanging="360"/>
      </w:pPr>
    </w:lvl>
    <w:lvl w:ilvl="7" w:tplc="48330520" w:tentative="1">
      <w:start w:val="1"/>
      <w:numFmt w:val="lowerLetter"/>
      <w:lvlText w:val="%8."/>
      <w:lvlJc w:val="left"/>
      <w:pPr>
        <w:ind w:left="5760" w:hanging="360"/>
      </w:pPr>
    </w:lvl>
    <w:lvl w:ilvl="8" w:tplc="4833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1">
    <w:multiLevelType w:val="hybridMultilevel"/>
    <w:lvl w:ilvl="0" w:tplc="77908774">
      <w:start w:val="1"/>
      <w:numFmt w:val="decimal"/>
      <w:lvlText w:val="%1."/>
      <w:lvlJc w:val="left"/>
      <w:pPr>
        <w:ind w:left="720" w:hanging="360"/>
      </w:pPr>
    </w:lvl>
    <w:lvl w:ilvl="1" w:tplc="77908774" w:tentative="1">
      <w:start w:val="1"/>
      <w:numFmt w:val="lowerLetter"/>
      <w:lvlText w:val="%2."/>
      <w:lvlJc w:val="left"/>
      <w:pPr>
        <w:ind w:left="1440" w:hanging="360"/>
      </w:pPr>
    </w:lvl>
    <w:lvl w:ilvl="2" w:tplc="77908774" w:tentative="1">
      <w:start w:val="1"/>
      <w:numFmt w:val="lowerRoman"/>
      <w:lvlText w:val="%3."/>
      <w:lvlJc w:val="right"/>
      <w:pPr>
        <w:ind w:left="2160" w:hanging="180"/>
      </w:pPr>
    </w:lvl>
    <w:lvl w:ilvl="3" w:tplc="77908774" w:tentative="1">
      <w:start w:val="1"/>
      <w:numFmt w:val="decimal"/>
      <w:lvlText w:val="%4."/>
      <w:lvlJc w:val="left"/>
      <w:pPr>
        <w:ind w:left="2880" w:hanging="360"/>
      </w:pPr>
    </w:lvl>
    <w:lvl w:ilvl="4" w:tplc="77908774" w:tentative="1">
      <w:start w:val="1"/>
      <w:numFmt w:val="lowerLetter"/>
      <w:lvlText w:val="%5."/>
      <w:lvlJc w:val="left"/>
      <w:pPr>
        <w:ind w:left="3600" w:hanging="360"/>
      </w:pPr>
    </w:lvl>
    <w:lvl w:ilvl="5" w:tplc="77908774" w:tentative="1">
      <w:start w:val="1"/>
      <w:numFmt w:val="lowerRoman"/>
      <w:lvlText w:val="%6."/>
      <w:lvlJc w:val="right"/>
      <w:pPr>
        <w:ind w:left="4320" w:hanging="180"/>
      </w:pPr>
    </w:lvl>
    <w:lvl w:ilvl="6" w:tplc="77908774" w:tentative="1">
      <w:start w:val="1"/>
      <w:numFmt w:val="decimal"/>
      <w:lvlText w:val="%7."/>
      <w:lvlJc w:val="left"/>
      <w:pPr>
        <w:ind w:left="5040" w:hanging="360"/>
      </w:pPr>
    </w:lvl>
    <w:lvl w:ilvl="7" w:tplc="77908774" w:tentative="1">
      <w:start w:val="1"/>
      <w:numFmt w:val="lowerLetter"/>
      <w:lvlText w:val="%8."/>
      <w:lvlJc w:val="left"/>
      <w:pPr>
        <w:ind w:left="5760" w:hanging="360"/>
      </w:pPr>
    </w:lvl>
    <w:lvl w:ilvl="8" w:tplc="7790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0">
    <w:multiLevelType w:val="hybridMultilevel"/>
    <w:lvl w:ilvl="0" w:tplc="80856729">
      <w:start w:val="1"/>
      <w:numFmt w:val="decimal"/>
      <w:lvlText w:val="%1."/>
      <w:lvlJc w:val="left"/>
      <w:pPr>
        <w:ind w:left="720" w:hanging="360"/>
      </w:pPr>
    </w:lvl>
    <w:lvl w:ilvl="1" w:tplc="80856729" w:tentative="1">
      <w:start w:val="1"/>
      <w:numFmt w:val="lowerLetter"/>
      <w:lvlText w:val="%2."/>
      <w:lvlJc w:val="left"/>
      <w:pPr>
        <w:ind w:left="1440" w:hanging="360"/>
      </w:pPr>
    </w:lvl>
    <w:lvl w:ilvl="2" w:tplc="80856729" w:tentative="1">
      <w:start w:val="1"/>
      <w:numFmt w:val="lowerRoman"/>
      <w:lvlText w:val="%3."/>
      <w:lvlJc w:val="right"/>
      <w:pPr>
        <w:ind w:left="2160" w:hanging="180"/>
      </w:pPr>
    </w:lvl>
    <w:lvl w:ilvl="3" w:tplc="80856729" w:tentative="1">
      <w:start w:val="1"/>
      <w:numFmt w:val="decimal"/>
      <w:lvlText w:val="%4."/>
      <w:lvlJc w:val="left"/>
      <w:pPr>
        <w:ind w:left="2880" w:hanging="360"/>
      </w:pPr>
    </w:lvl>
    <w:lvl w:ilvl="4" w:tplc="80856729" w:tentative="1">
      <w:start w:val="1"/>
      <w:numFmt w:val="lowerLetter"/>
      <w:lvlText w:val="%5."/>
      <w:lvlJc w:val="left"/>
      <w:pPr>
        <w:ind w:left="3600" w:hanging="360"/>
      </w:pPr>
    </w:lvl>
    <w:lvl w:ilvl="5" w:tplc="80856729" w:tentative="1">
      <w:start w:val="1"/>
      <w:numFmt w:val="lowerRoman"/>
      <w:lvlText w:val="%6."/>
      <w:lvlJc w:val="right"/>
      <w:pPr>
        <w:ind w:left="4320" w:hanging="180"/>
      </w:pPr>
    </w:lvl>
    <w:lvl w:ilvl="6" w:tplc="80856729" w:tentative="1">
      <w:start w:val="1"/>
      <w:numFmt w:val="decimal"/>
      <w:lvlText w:val="%7."/>
      <w:lvlJc w:val="left"/>
      <w:pPr>
        <w:ind w:left="5040" w:hanging="360"/>
      </w:pPr>
    </w:lvl>
    <w:lvl w:ilvl="7" w:tplc="80856729" w:tentative="1">
      <w:start w:val="1"/>
      <w:numFmt w:val="lowerLetter"/>
      <w:lvlText w:val="%8."/>
      <w:lvlJc w:val="left"/>
      <w:pPr>
        <w:ind w:left="5760" w:hanging="360"/>
      </w:pPr>
    </w:lvl>
    <w:lvl w:ilvl="8" w:tplc="8085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9">
    <w:multiLevelType w:val="hybridMultilevel"/>
    <w:lvl w:ilvl="0" w:tplc="43664035">
      <w:start w:val="1"/>
      <w:numFmt w:val="decimal"/>
      <w:lvlText w:val="%1."/>
      <w:lvlJc w:val="left"/>
      <w:pPr>
        <w:ind w:left="720" w:hanging="360"/>
      </w:pPr>
    </w:lvl>
    <w:lvl w:ilvl="1" w:tplc="43664035" w:tentative="1">
      <w:start w:val="1"/>
      <w:numFmt w:val="lowerLetter"/>
      <w:lvlText w:val="%2."/>
      <w:lvlJc w:val="left"/>
      <w:pPr>
        <w:ind w:left="1440" w:hanging="360"/>
      </w:pPr>
    </w:lvl>
    <w:lvl w:ilvl="2" w:tplc="43664035" w:tentative="1">
      <w:start w:val="1"/>
      <w:numFmt w:val="lowerRoman"/>
      <w:lvlText w:val="%3."/>
      <w:lvlJc w:val="right"/>
      <w:pPr>
        <w:ind w:left="2160" w:hanging="180"/>
      </w:pPr>
    </w:lvl>
    <w:lvl w:ilvl="3" w:tplc="43664035" w:tentative="1">
      <w:start w:val="1"/>
      <w:numFmt w:val="decimal"/>
      <w:lvlText w:val="%4."/>
      <w:lvlJc w:val="left"/>
      <w:pPr>
        <w:ind w:left="2880" w:hanging="360"/>
      </w:pPr>
    </w:lvl>
    <w:lvl w:ilvl="4" w:tplc="43664035" w:tentative="1">
      <w:start w:val="1"/>
      <w:numFmt w:val="lowerLetter"/>
      <w:lvlText w:val="%5."/>
      <w:lvlJc w:val="left"/>
      <w:pPr>
        <w:ind w:left="3600" w:hanging="360"/>
      </w:pPr>
    </w:lvl>
    <w:lvl w:ilvl="5" w:tplc="43664035" w:tentative="1">
      <w:start w:val="1"/>
      <w:numFmt w:val="lowerRoman"/>
      <w:lvlText w:val="%6."/>
      <w:lvlJc w:val="right"/>
      <w:pPr>
        <w:ind w:left="4320" w:hanging="180"/>
      </w:pPr>
    </w:lvl>
    <w:lvl w:ilvl="6" w:tplc="43664035" w:tentative="1">
      <w:start w:val="1"/>
      <w:numFmt w:val="decimal"/>
      <w:lvlText w:val="%7."/>
      <w:lvlJc w:val="left"/>
      <w:pPr>
        <w:ind w:left="5040" w:hanging="360"/>
      </w:pPr>
    </w:lvl>
    <w:lvl w:ilvl="7" w:tplc="43664035" w:tentative="1">
      <w:start w:val="1"/>
      <w:numFmt w:val="lowerLetter"/>
      <w:lvlText w:val="%8."/>
      <w:lvlJc w:val="left"/>
      <w:pPr>
        <w:ind w:left="5760" w:hanging="360"/>
      </w:pPr>
    </w:lvl>
    <w:lvl w:ilvl="8" w:tplc="4366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8">
    <w:multiLevelType w:val="hybridMultilevel"/>
    <w:lvl w:ilvl="0" w:tplc="67339980">
      <w:start w:val="1"/>
      <w:numFmt w:val="decimal"/>
      <w:lvlText w:val="%1."/>
      <w:lvlJc w:val="left"/>
      <w:pPr>
        <w:ind w:left="720" w:hanging="360"/>
      </w:pPr>
    </w:lvl>
    <w:lvl w:ilvl="1" w:tplc="67339980" w:tentative="1">
      <w:start w:val="1"/>
      <w:numFmt w:val="lowerLetter"/>
      <w:lvlText w:val="%2."/>
      <w:lvlJc w:val="left"/>
      <w:pPr>
        <w:ind w:left="1440" w:hanging="360"/>
      </w:pPr>
    </w:lvl>
    <w:lvl w:ilvl="2" w:tplc="67339980" w:tentative="1">
      <w:start w:val="1"/>
      <w:numFmt w:val="lowerRoman"/>
      <w:lvlText w:val="%3."/>
      <w:lvlJc w:val="right"/>
      <w:pPr>
        <w:ind w:left="2160" w:hanging="180"/>
      </w:pPr>
    </w:lvl>
    <w:lvl w:ilvl="3" w:tplc="67339980" w:tentative="1">
      <w:start w:val="1"/>
      <w:numFmt w:val="decimal"/>
      <w:lvlText w:val="%4."/>
      <w:lvlJc w:val="left"/>
      <w:pPr>
        <w:ind w:left="2880" w:hanging="360"/>
      </w:pPr>
    </w:lvl>
    <w:lvl w:ilvl="4" w:tplc="67339980" w:tentative="1">
      <w:start w:val="1"/>
      <w:numFmt w:val="lowerLetter"/>
      <w:lvlText w:val="%5."/>
      <w:lvlJc w:val="left"/>
      <w:pPr>
        <w:ind w:left="3600" w:hanging="360"/>
      </w:pPr>
    </w:lvl>
    <w:lvl w:ilvl="5" w:tplc="67339980" w:tentative="1">
      <w:start w:val="1"/>
      <w:numFmt w:val="lowerRoman"/>
      <w:lvlText w:val="%6."/>
      <w:lvlJc w:val="right"/>
      <w:pPr>
        <w:ind w:left="4320" w:hanging="180"/>
      </w:pPr>
    </w:lvl>
    <w:lvl w:ilvl="6" w:tplc="67339980" w:tentative="1">
      <w:start w:val="1"/>
      <w:numFmt w:val="decimal"/>
      <w:lvlText w:val="%7."/>
      <w:lvlJc w:val="left"/>
      <w:pPr>
        <w:ind w:left="5040" w:hanging="360"/>
      </w:pPr>
    </w:lvl>
    <w:lvl w:ilvl="7" w:tplc="67339980" w:tentative="1">
      <w:start w:val="1"/>
      <w:numFmt w:val="lowerLetter"/>
      <w:lvlText w:val="%8."/>
      <w:lvlJc w:val="left"/>
      <w:pPr>
        <w:ind w:left="5760" w:hanging="360"/>
      </w:pPr>
    </w:lvl>
    <w:lvl w:ilvl="8" w:tplc="6733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7">
    <w:multiLevelType w:val="hybridMultilevel"/>
    <w:lvl w:ilvl="0" w:tplc="20918408">
      <w:start w:val="1"/>
      <w:numFmt w:val="decimal"/>
      <w:lvlText w:val="%1."/>
      <w:lvlJc w:val="left"/>
      <w:pPr>
        <w:ind w:left="720" w:hanging="360"/>
      </w:pPr>
    </w:lvl>
    <w:lvl w:ilvl="1" w:tplc="20918408" w:tentative="1">
      <w:start w:val="1"/>
      <w:numFmt w:val="lowerLetter"/>
      <w:lvlText w:val="%2."/>
      <w:lvlJc w:val="left"/>
      <w:pPr>
        <w:ind w:left="1440" w:hanging="360"/>
      </w:pPr>
    </w:lvl>
    <w:lvl w:ilvl="2" w:tplc="20918408" w:tentative="1">
      <w:start w:val="1"/>
      <w:numFmt w:val="lowerRoman"/>
      <w:lvlText w:val="%3."/>
      <w:lvlJc w:val="right"/>
      <w:pPr>
        <w:ind w:left="2160" w:hanging="180"/>
      </w:pPr>
    </w:lvl>
    <w:lvl w:ilvl="3" w:tplc="20918408" w:tentative="1">
      <w:start w:val="1"/>
      <w:numFmt w:val="decimal"/>
      <w:lvlText w:val="%4."/>
      <w:lvlJc w:val="left"/>
      <w:pPr>
        <w:ind w:left="2880" w:hanging="360"/>
      </w:pPr>
    </w:lvl>
    <w:lvl w:ilvl="4" w:tplc="20918408" w:tentative="1">
      <w:start w:val="1"/>
      <w:numFmt w:val="lowerLetter"/>
      <w:lvlText w:val="%5."/>
      <w:lvlJc w:val="left"/>
      <w:pPr>
        <w:ind w:left="3600" w:hanging="360"/>
      </w:pPr>
    </w:lvl>
    <w:lvl w:ilvl="5" w:tplc="20918408" w:tentative="1">
      <w:start w:val="1"/>
      <w:numFmt w:val="lowerRoman"/>
      <w:lvlText w:val="%6."/>
      <w:lvlJc w:val="right"/>
      <w:pPr>
        <w:ind w:left="4320" w:hanging="180"/>
      </w:pPr>
    </w:lvl>
    <w:lvl w:ilvl="6" w:tplc="20918408" w:tentative="1">
      <w:start w:val="1"/>
      <w:numFmt w:val="decimal"/>
      <w:lvlText w:val="%7."/>
      <w:lvlJc w:val="left"/>
      <w:pPr>
        <w:ind w:left="5040" w:hanging="360"/>
      </w:pPr>
    </w:lvl>
    <w:lvl w:ilvl="7" w:tplc="20918408" w:tentative="1">
      <w:start w:val="1"/>
      <w:numFmt w:val="lowerLetter"/>
      <w:lvlText w:val="%8."/>
      <w:lvlJc w:val="left"/>
      <w:pPr>
        <w:ind w:left="5760" w:hanging="360"/>
      </w:pPr>
    </w:lvl>
    <w:lvl w:ilvl="8" w:tplc="2091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6">
    <w:multiLevelType w:val="hybridMultilevel"/>
    <w:lvl w:ilvl="0" w:tplc="46567270">
      <w:start w:val="1"/>
      <w:numFmt w:val="decimal"/>
      <w:lvlText w:val="%1."/>
      <w:lvlJc w:val="left"/>
      <w:pPr>
        <w:ind w:left="720" w:hanging="360"/>
      </w:pPr>
    </w:lvl>
    <w:lvl w:ilvl="1" w:tplc="46567270" w:tentative="1">
      <w:start w:val="1"/>
      <w:numFmt w:val="lowerLetter"/>
      <w:lvlText w:val="%2."/>
      <w:lvlJc w:val="left"/>
      <w:pPr>
        <w:ind w:left="1440" w:hanging="360"/>
      </w:pPr>
    </w:lvl>
    <w:lvl w:ilvl="2" w:tplc="46567270" w:tentative="1">
      <w:start w:val="1"/>
      <w:numFmt w:val="lowerRoman"/>
      <w:lvlText w:val="%3."/>
      <w:lvlJc w:val="right"/>
      <w:pPr>
        <w:ind w:left="2160" w:hanging="180"/>
      </w:pPr>
    </w:lvl>
    <w:lvl w:ilvl="3" w:tplc="46567270" w:tentative="1">
      <w:start w:val="1"/>
      <w:numFmt w:val="decimal"/>
      <w:lvlText w:val="%4."/>
      <w:lvlJc w:val="left"/>
      <w:pPr>
        <w:ind w:left="2880" w:hanging="360"/>
      </w:pPr>
    </w:lvl>
    <w:lvl w:ilvl="4" w:tplc="46567270" w:tentative="1">
      <w:start w:val="1"/>
      <w:numFmt w:val="lowerLetter"/>
      <w:lvlText w:val="%5."/>
      <w:lvlJc w:val="left"/>
      <w:pPr>
        <w:ind w:left="3600" w:hanging="360"/>
      </w:pPr>
    </w:lvl>
    <w:lvl w:ilvl="5" w:tplc="46567270" w:tentative="1">
      <w:start w:val="1"/>
      <w:numFmt w:val="lowerRoman"/>
      <w:lvlText w:val="%6."/>
      <w:lvlJc w:val="right"/>
      <w:pPr>
        <w:ind w:left="4320" w:hanging="180"/>
      </w:pPr>
    </w:lvl>
    <w:lvl w:ilvl="6" w:tplc="46567270" w:tentative="1">
      <w:start w:val="1"/>
      <w:numFmt w:val="decimal"/>
      <w:lvlText w:val="%7."/>
      <w:lvlJc w:val="left"/>
      <w:pPr>
        <w:ind w:left="5040" w:hanging="360"/>
      </w:pPr>
    </w:lvl>
    <w:lvl w:ilvl="7" w:tplc="46567270" w:tentative="1">
      <w:start w:val="1"/>
      <w:numFmt w:val="lowerLetter"/>
      <w:lvlText w:val="%8."/>
      <w:lvlJc w:val="left"/>
      <w:pPr>
        <w:ind w:left="5760" w:hanging="360"/>
      </w:pPr>
    </w:lvl>
    <w:lvl w:ilvl="8" w:tplc="4656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5">
    <w:multiLevelType w:val="hybridMultilevel"/>
    <w:lvl w:ilvl="0" w:tplc="39261206">
      <w:start w:val="1"/>
      <w:numFmt w:val="decimal"/>
      <w:lvlText w:val="%1."/>
      <w:lvlJc w:val="left"/>
      <w:pPr>
        <w:ind w:left="720" w:hanging="360"/>
      </w:pPr>
    </w:lvl>
    <w:lvl w:ilvl="1" w:tplc="39261206" w:tentative="1">
      <w:start w:val="1"/>
      <w:numFmt w:val="lowerLetter"/>
      <w:lvlText w:val="%2."/>
      <w:lvlJc w:val="left"/>
      <w:pPr>
        <w:ind w:left="1440" w:hanging="360"/>
      </w:pPr>
    </w:lvl>
    <w:lvl w:ilvl="2" w:tplc="39261206" w:tentative="1">
      <w:start w:val="1"/>
      <w:numFmt w:val="lowerRoman"/>
      <w:lvlText w:val="%3."/>
      <w:lvlJc w:val="right"/>
      <w:pPr>
        <w:ind w:left="2160" w:hanging="180"/>
      </w:pPr>
    </w:lvl>
    <w:lvl w:ilvl="3" w:tplc="39261206" w:tentative="1">
      <w:start w:val="1"/>
      <w:numFmt w:val="decimal"/>
      <w:lvlText w:val="%4."/>
      <w:lvlJc w:val="left"/>
      <w:pPr>
        <w:ind w:left="2880" w:hanging="360"/>
      </w:pPr>
    </w:lvl>
    <w:lvl w:ilvl="4" w:tplc="39261206" w:tentative="1">
      <w:start w:val="1"/>
      <w:numFmt w:val="lowerLetter"/>
      <w:lvlText w:val="%5."/>
      <w:lvlJc w:val="left"/>
      <w:pPr>
        <w:ind w:left="3600" w:hanging="360"/>
      </w:pPr>
    </w:lvl>
    <w:lvl w:ilvl="5" w:tplc="39261206" w:tentative="1">
      <w:start w:val="1"/>
      <w:numFmt w:val="lowerRoman"/>
      <w:lvlText w:val="%6."/>
      <w:lvlJc w:val="right"/>
      <w:pPr>
        <w:ind w:left="4320" w:hanging="180"/>
      </w:pPr>
    </w:lvl>
    <w:lvl w:ilvl="6" w:tplc="39261206" w:tentative="1">
      <w:start w:val="1"/>
      <w:numFmt w:val="decimal"/>
      <w:lvlText w:val="%7."/>
      <w:lvlJc w:val="left"/>
      <w:pPr>
        <w:ind w:left="5040" w:hanging="360"/>
      </w:pPr>
    </w:lvl>
    <w:lvl w:ilvl="7" w:tplc="39261206" w:tentative="1">
      <w:start w:val="1"/>
      <w:numFmt w:val="lowerLetter"/>
      <w:lvlText w:val="%8."/>
      <w:lvlJc w:val="left"/>
      <w:pPr>
        <w:ind w:left="5760" w:hanging="360"/>
      </w:pPr>
    </w:lvl>
    <w:lvl w:ilvl="8" w:tplc="3926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4">
    <w:multiLevelType w:val="hybridMultilevel"/>
    <w:lvl w:ilvl="0" w:tplc="80519179">
      <w:start w:val="1"/>
      <w:numFmt w:val="decimal"/>
      <w:lvlText w:val="%1."/>
      <w:lvlJc w:val="left"/>
      <w:pPr>
        <w:ind w:left="720" w:hanging="360"/>
      </w:pPr>
    </w:lvl>
    <w:lvl w:ilvl="1" w:tplc="80519179" w:tentative="1">
      <w:start w:val="1"/>
      <w:numFmt w:val="lowerLetter"/>
      <w:lvlText w:val="%2."/>
      <w:lvlJc w:val="left"/>
      <w:pPr>
        <w:ind w:left="1440" w:hanging="360"/>
      </w:pPr>
    </w:lvl>
    <w:lvl w:ilvl="2" w:tplc="80519179" w:tentative="1">
      <w:start w:val="1"/>
      <w:numFmt w:val="lowerRoman"/>
      <w:lvlText w:val="%3."/>
      <w:lvlJc w:val="right"/>
      <w:pPr>
        <w:ind w:left="2160" w:hanging="180"/>
      </w:pPr>
    </w:lvl>
    <w:lvl w:ilvl="3" w:tplc="80519179" w:tentative="1">
      <w:start w:val="1"/>
      <w:numFmt w:val="decimal"/>
      <w:lvlText w:val="%4."/>
      <w:lvlJc w:val="left"/>
      <w:pPr>
        <w:ind w:left="2880" w:hanging="360"/>
      </w:pPr>
    </w:lvl>
    <w:lvl w:ilvl="4" w:tplc="80519179" w:tentative="1">
      <w:start w:val="1"/>
      <w:numFmt w:val="lowerLetter"/>
      <w:lvlText w:val="%5."/>
      <w:lvlJc w:val="left"/>
      <w:pPr>
        <w:ind w:left="3600" w:hanging="360"/>
      </w:pPr>
    </w:lvl>
    <w:lvl w:ilvl="5" w:tplc="80519179" w:tentative="1">
      <w:start w:val="1"/>
      <w:numFmt w:val="lowerRoman"/>
      <w:lvlText w:val="%6."/>
      <w:lvlJc w:val="right"/>
      <w:pPr>
        <w:ind w:left="4320" w:hanging="180"/>
      </w:pPr>
    </w:lvl>
    <w:lvl w:ilvl="6" w:tplc="80519179" w:tentative="1">
      <w:start w:val="1"/>
      <w:numFmt w:val="decimal"/>
      <w:lvlText w:val="%7."/>
      <w:lvlJc w:val="left"/>
      <w:pPr>
        <w:ind w:left="5040" w:hanging="360"/>
      </w:pPr>
    </w:lvl>
    <w:lvl w:ilvl="7" w:tplc="80519179" w:tentative="1">
      <w:start w:val="1"/>
      <w:numFmt w:val="lowerLetter"/>
      <w:lvlText w:val="%8."/>
      <w:lvlJc w:val="left"/>
      <w:pPr>
        <w:ind w:left="5760" w:hanging="360"/>
      </w:pPr>
    </w:lvl>
    <w:lvl w:ilvl="8" w:tplc="8051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3">
    <w:multiLevelType w:val="hybridMultilevel"/>
    <w:lvl w:ilvl="0" w:tplc="66886988">
      <w:start w:val="1"/>
      <w:numFmt w:val="decimal"/>
      <w:lvlText w:val="%1."/>
      <w:lvlJc w:val="left"/>
      <w:pPr>
        <w:ind w:left="720" w:hanging="360"/>
      </w:pPr>
    </w:lvl>
    <w:lvl w:ilvl="1" w:tplc="66886988" w:tentative="1">
      <w:start w:val="1"/>
      <w:numFmt w:val="lowerLetter"/>
      <w:lvlText w:val="%2."/>
      <w:lvlJc w:val="left"/>
      <w:pPr>
        <w:ind w:left="1440" w:hanging="360"/>
      </w:pPr>
    </w:lvl>
    <w:lvl w:ilvl="2" w:tplc="66886988" w:tentative="1">
      <w:start w:val="1"/>
      <w:numFmt w:val="lowerRoman"/>
      <w:lvlText w:val="%3."/>
      <w:lvlJc w:val="right"/>
      <w:pPr>
        <w:ind w:left="2160" w:hanging="180"/>
      </w:pPr>
    </w:lvl>
    <w:lvl w:ilvl="3" w:tplc="66886988" w:tentative="1">
      <w:start w:val="1"/>
      <w:numFmt w:val="decimal"/>
      <w:lvlText w:val="%4."/>
      <w:lvlJc w:val="left"/>
      <w:pPr>
        <w:ind w:left="2880" w:hanging="360"/>
      </w:pPr>
    </w:lvl>
    <w:lvl w:ilvl="4" w:tplc="66886988" w:tentative="1">
      <w:start w:val="1"/>
      <w:numFmt w:val="lowerLetter"/>
      <w:lvlText w:val="%5."/>
      <w:lvlJc w:val="left"/>
      <w:pPr>
        <w:ind w:left="3600" w:hanging="360"/>
      </w:pPr>
    </w:lvl>
    <w:lvl w:ilvl="5" w:tplc="66886988" w:tentative="1">
      <w:start w:val="1"/>
      <w:numFmt w:val="lowerRoman"/>
      <w:lvlText w:val="%6."/>
      <w:lvlJc w:val="right"/>
      <w:pPr>
        <w:ind w:left="4320" w:hanging="180"/>
      </w:pPr>
    </w:lvl>
    <w:lvl w:ilvl="6" w:tplc="66886988" w:tentative="1">
      <w:start w:val="1"/>
      <w:numFmt w:val="decimal"/>
      <w:lvlText w:val="%7."/>
      <w:lvlJc w:val="left"/>
      <w:pPr>
        <w:ind w:left="5040" w:hanging="360"/>
      </w:pPr>
    </w:lvl>
    <w:lvl w:ilvl="7" w:tplc="66886988" w:tentative="1">
      <w:start w:val="1"/>
      <w:numFmt w:val="lowerLetter"/>
      <w:lvlText w:val="%8."/>
      <w:lvlJc w:val="left"/>
      <w:pPr>
        <w:ind w:left="5760" w:hanging="360"/>
      </w:pPr>
    </w:lvl>
    <w:lvl w:ilvl="8" w:tplc="6688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2">
    <w:multiLevelType w:val="hybridMultilevel"/>
    <w:lvl w:ilvl="0" w:tplc="30587829">
      <w:start w:val="1"/>
      <w:numFmt w:val="decimal"/>
      <w:lvlText w:val="%1."/>
      <w:lvlJc w:val="left"/>
      <w:pPr>
        <w:ind w:left="720" w:hanging="360"/>
      </w:pPr>
    </w:lvl>
    <w:lvl w:ilvl="1" w:tplc="30587829" w:tentative="1">
      <w:start w:val="1"/>
      <w:numFmt w:val="lowerLetter"/>
      <w:lvlText w:val="%2."/>
      <w:lvlJc w:val="left"/>
      <w:pPr>
        <w:ind w:left="1440" w:hanging="360"/>
      </w:pPr>
    </w:lvl>
    <w:lvl w:ilvl="2" w:tplc="30587829" w:tentative="1">
      <w:start w:val="1"/>
      <w:numFmt w:val="lowerRoman"/>
      <w:lvlText w:val="%3."/>
      <w:lvlJc w:val="right"/>
      <w:pPr>
        <w:ind w:left="2160" w:hanging="180"/>
      </w:pPr>
    </w:lvl>
    <w:lvl w:ilvl="3" w:tplc="30587829" w:tentative="1">
      <w:start w:val="1"/>
      <w:numFmt w:val="decimal"/>
      <w:lvlText w:val="%4."/>
      <w:lvlJc w:val="left"/>
      <w:pPr>
        <w:ind w:left="2880" w:hanging="360"/>
      </w:pPr>
    </w:lvl>
    <w:lvl w:ilvl="4" w:tplc="30587829" w:tentative="1">
      <w:start w:val="1"/>
      <w:numFmt w:val="lowerLetter"/>
      <w:lvlText w:val="%5."/>
      <w:lvlJc w:val="left"/>
      <w:pPr>
        <w:ind w:left="3600" w:hanging="360"/>
      </w:pPr>
    </w:lvl>
    <w:lvl w:ilvl="5" w:tplc="30587829" w:tentative="1">
      <w:start w:val="1"/>
      <w:numFmt w:val="lowerRoman"/>
      <w:lvlText w:val="%6."/>
      <w:lvlJc w:val="right"/>
      <w:pPr>
        <w:ind w:left="4320" w:hanging="180"/>
      </w:pPr>
    </w:lvl>
    <w:lvl w:ilvl="6" w:tplc="30587829" w:tentative="1">
      <w:start w:val="1"/>
      <w:numFmt w:val="decimal"/>
      <w:lvlText w:val="%7."/>
      <w:lvlJc w:val="left"/>
      <w:pPr>
        <w:ind w:left="5040" w:hanging="360"/>
      </w:pPr>
    </w:lvl>
    <w:lvl w:ilvl="7" w:tplc="30587829" w:tentative="1">
      <w:start w:val="1"/>
      <w:numFmt w:val="lowerLetter"/>
      <w:lvlText w:val="%8."/>
      <w:lvlJc w:val="left"/>
      <w:pPr>
        <w:ind w:left="5760" w:hanging="360"/>
      </w:pPr>
    </w:lvl>
    <w:lvl w:ilvl="8" w:tplc="3058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1">
    <w:multiLevelType w:val="hybridMultilevel"/>
    <w:lvl w:ilvl="0" w:tplc="95504754">
      <w:start w:val="1"/>
      <w:numFmt w:val="decimal"/>
      <w:lvlText w:val="%1."/>
      <w:lvlJc w:val="left"/>
      <w:pPr>
        <w:ind w:left="720" w:hanging="360"/>
      </w:pPr>
    </w:lvl>
    <w:lvl w:ilvl="1" w:tplc="95504754" w:tentative="1">
      <w:start w:val="1"/>
      <w:numFmt w:val="lowerLetter"/>
      <w:lvlText w:val="%2."/>
      <w:lvlJc w:val="left"/>
      <w:pPr>
        <w:ind w:left="1440" w:hanging="360"/>
      </w:pPr>
    </w:lvl>
    <w:lvl w:ilvl="2" w:tplc="95504754" w:tentative="1">
      <w:start w:val="1"/>
      <w:numFmt w:val="lowerRoman"/>
      <w:lvlText w:val="%3."/>
      <w:lvlJc w:val="right"/>
      <w:pPr>
        <w:ind w:left="2160" w:hanging="180"/>
      </w:pPr>
    </w:lvl>
    <w:lvl w:ilvl="3" w:tplc="95504754" w:tentative="1">
      <w:start w:val="1"/>
      <w:numFmt w:val="decimal"/>
      <w:lvlText w:val="%4."/>
      <w:lvlJc w:val="left"/>
      <w:pPr>
        <w:ind w:left="2880" w:hanging="360"/>
      </w:pPr>
    </w:lvl>
    <w:lvl w:ilvl="4" w:tplc="95504754" w:tentative="1">
      <w:start w:val="1"/>
      <w:numFmt w:val="lowerLetter"/>
      <w:lvlText w:val="%5."/>
      <w:lvlJc w:val="left"/>
      <w:pPr>
        <w:ind w:left="3600" w:hanging="360"/>
      </w:pPr>
    </w:lvl>
    <w:lvl w:ilvl="5" w:tplc="95504754" w:tentative="1">
      <w:start w:val="1"/>
      <w:numFmt w:val="lowerRoman"/>
      <w:lvlText w:val="%6."/>
      <w:lvlJc w:val="right"/>
      <w:pPr>
        <w:ind w:left="4320" w:hanging="180"/>
      </w:pPr>
    </w:lvl>
    <w:lvl w:ilvl="6" w:tplc="95504754" w:tentative="1">
      <w:start w:val="1"/>
      <w:numFmt w:val="decimal"/>
      <w:lvlText w:val="%7."/>
      <w:lvlJc w:val="left"/>
      <w:pPr>
        <w:ind w:left="5040" w:hanging="360"/>
      </w:pPr>
    </w:lvl>
    <w:lvl w:ilvl="7" w:tplc="95504754" w:tentative="1">
      <w:start w:val="1"/>
      <w:numFmt w:val="lowerLetter"/>
      <w:lvlText w:val="%8."/>
      <w:lvlJc w:val="left"/>
      <w:pPr>
        <w:ind w:left="5760" w:hanging="360"/>
      </w:pPr>
    </w:lvl>
    <w:lvl w:ilvl="8" w:tplc="9550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0">
    <w:multiLevelType w:val="hybridMultilevel"/>
    <w:lvl w:ilvl="0" w:tplc="30281514">
      <w:start w:val="1"/>
      <w:numFmt w:val="decimal"/>
      <w:lvlText w:val="%1."/>
      <w:lvlJc w:val="left"/>
      <w:pPr>
        <w:ind w:left="720" w:hanging="360"/>
      </w:pPr>
    </w:lvl>
    <w:lvl w:ilvl="1" w:tplc="30281514" w:tentative="1">
      <w:start w:val="1"/>
      <w:numFmt w:val="lowerLetter"/>
      <w:lvlText w:val="%2."/>
      <w:lvlJc w:val="left"/>
      <w:pPr>
        <w:ind w:left="1440" w:hanging="360"/>
      </w:pPr>
    </w:lvl>
    <w:lvl w:ilvl="2" w:tplc="30281514" w:tentative="1">
      <w:start w:val="1"/>
      <w:numFmt w:val="lowerRoman"/>
      <w:lvlText w:val="%3."/>
      <w:lvlJc w:val="right"/>
      <w:pPr>
        <w:ind w:left="2160" w:hanging="180"/>
      </w:pPr>
    </w:lvl>
    <w:lvl w:ilvl="3" w:tplc="30281514" w:tentative="1">
      <w:start w:val="1"/>
      <w:numFmt w:val="decimal"/>
      <w:lvlText w:val="%4."/>
      <w:lvlJc w:val="left"/>
      <w:pPr>
        <w:ind w:left="2880" w:hanging="360"/>
      </w:pPr>
    </w:lvl>
    <w:lvl w:ilvl="4" w:tplc="30281514" w:tentative="1">
      <w:start w:val="1"/>
      <w:numFmt w:val="lowerLetter"/>
      <w:lvlText w:val="%5."/>
      <w:lvlJc w:val="left"/>
      <w:pPr>
        <w:ind w:left="3600" w:hanging="360"/>
      </w:pPr>
    </w:lvl>
    <w:lvl w:ilvl="5" w:tplc="30281514" w:tentative="1">
      <w:start w:val="1"/>
      <w:numFmt w:val="lowerRoman"/>
      <w:lvlText w:val="%6."/>
      <w:lvlJc w:val="right"/>
      <w:pPr>
        <w:ind w:left="4320" w:hanging="180"/>
      </w:pPr>
    </w:lvl>
    <w:lvl w:ilvl="6" w:tplc="30281514" w:tentative="1">
      <w:start w:val="1"/>
      <w:numFmt w:val="decimal"/>
      <w:lvlText w:val="%7."/>
      <w:lvlJc w:val="left"/>
      <w:pPr>
        <w:ind w:left="5040" w:hanging="360"/>
      </w:pPr>
    </w:lvl>
    <w:lvl w:ilvl="7" w:tplc="30281514" w:tentative="1">
      <w:start w:val="1"/>
      <w:numFmt w:val="lowerLetter"/>
      <w:lvlText w:val="%8."/>
      <w:lvlJc w:val="left"/>
      <w:pPr>
        <w:ind w:left="5760" w:hanging="360"/>
      </w:pPr>
    </w:lvl>
    <w:lvl w:ilvl="8" w:tplc="3028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9">
    <w:multiLevelType w:val="hybridMultilevel"/>
    <w:lvl w:ilvl="0" w:tplc="15424000">
      <w:start w:val="1"/>
      <w:numFmt w:val="decimal"/>
      <w:lvlText w:val="%1."/>
      <w:lvlJc w:val="left"/>
      <w:pPr>
        <w:ind w:left="720" w:hanging="360"/>
      </w:pPr>
    </w:lvl>
    <w:lvl w:ilvl="1" w:tplc="15424000" w:tentative="1">
      <w:start w:val="1"/>
      <w:numFmt w:val="lowerLetter"/>
      <w:lvlText w:val="%2."/>
      <w:lvlJc w:val="left"/>
      <w:pPr>
        <w:ind w:left="1440" w:hanging="360"/>
      </w:pPr>
    </w:lvl>
    <w:lvl w:ilvl="2" w:tplc="15424000" w:tentative="1">
      <w:start w:val="1"/>
      <w:numFmt w:val="lowerRoman"/>
      <w:lvlText w:val="%3."/>
      <w:lvlJc w:val="right"/>
      <w:pPr>
        <w:ind w:left="2160" w:hanging="180"/>
      </w:pPr>
    </w:lvl>
    <w:lvl w:ilvl="3" w:tplc="15424000" w:tentative="1">
      <w:start w:val="1"/>
      <w:numFmt w:val="decimal"/>
      <w:lvlText w:val="%4."/>
      <w:lvlJc w:val="left"/>
      <w:pPr>
        <w:ind w:left="2880" w:hanging="360"/>
      </w:pPr>
    </w:lvl>
    <w:lvl w:ilvl="4" w:tplc="15424000" w:tentative="1">
      <w:start w:val="1"/>
      <w:numFmt w:val="lowerLetter"/>
      <w:lvlText w:val="%5."/>
      <w:lvlJc w:val="left"/>
      <w:pPr>
        <w:ind w:left="3600" w:hanging="360"/>
      </w:pPr>
    </w:lvl>
    <w:lvl w:ilvl="5" w:tplc="15424000" w:tentative="1">
      <w:start w:val="1"/>
      <w:numFmt w:val="lowerRoman"/>
      <w:lvlText w:val="%6."/>
      <w:lvlJc w:val="right"/>
      <w:pPr>
        <w:ind w:left="4320" w:hanging="180"/>
      </w:pPr>
    </w:lvl>
    <w:lvl w:ilvl="6" w:tplc="15424000" w:tentative="1">
      <w:start w:val="1"/>
      <w:numFmt w:val="decimal"/>
      <w:lvlText w:val="%7."/>
      <w:lvlJc w:val="left"/>
      <w:pPr>
        <w:ind w:left="5040" w:hanging="360"/>
      </w:pPr>
    </w:lvl>
    <w:lvl w:ilvl="7" w:tplc="15424000" w:tentative="1">
      <w:start w:val="1"/>
      <w:numFmt w:val="lowerLetter"/>
      <w:lvlText w:val="%8."/>
      <w:lvlJc w:val="left"/>
      <w:pPr>
        <w:ind w:left="5760" w:hanging="360"/>
      </w:pPr>
    </w:lvl>
    <w:lvl w:ilvl="8" w:tplc="1542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8">
    <w:multiLevelType w:val="hybridMultilevel"/>
    <w:lvl w:ilvl="0" w:tplc="93576221">
      <w:start w:val="1"/>
      <w:numFmt w:val="decimal"/>
      <w:lvlText w:val="%1."/>
      <w:lvlJc w:val="left"/>
      <w:pPr>
        <w:ind w:left="720" w:hanging="360"/>
      </w:pPr>
    </w:lvl>
    <w:lvl w:ilvl="1" w:tplc="93576221" w:tentative="1">
      <w:start w:val="1"/>
      <w:numFmt w:val="lowerLetter"/>
      <w:lvlText w:val="%2."/>
      <w:lvlJc w:val="left"/>
      <w:pPr>
        <w:ind w:left="1440" w:hanging="360"/>
      </w:pPr>
    </w:lvl>
    <w:lvl w:ilvl="2" w:tplc="93576221" w:tentative="1">
      <w:start w:val="1"/>
      <w:numFmt w:val="lowerRoman"/>
      <w:lvlText w:val="%3."/>
      <w:lvlJc w:val="right"/>
      <w:pPr>
        <w:ind w:left="2160" w:hanging="180"/>
      </w:pPr>
    </w:lvl>
    <w:lvl w:ilvl="3" w:tplc="93576221" w:tentative="1">
      <w:start w:val="1"/>
      <w:numFmt w:val="decimal"/>
      <w:lvlText w:val="%4."/>
      <w:lvlJc w:val="left"/>
      <w:pPr>
        <w:ind w:left="2880" w:hanging="360"/>
      </w:pPr>
    </w:lvl>
    <w:lvl w:ilvl="4" w:tplc="93576221" w:tentative="1">
      <w:start w:val="1"/>
      <w:numFmt w:val="lowerLetter"/>
      <w:lvlText w:val="%5."/>
      <w:lvlJc w:val="left"/>
      <w:pPr>
        <w:ind w:left="3600" w:hanging="360"/>
      </w:pPr>
    </w:lvl>
    <w:lvl w:ilvl="5" w:tplc="93576221" w:tentative="1">
      <w:start w:val="1"/>
      <w:numFmt w:val="lowerRoman"/>
      <w:lvlText w:val="%6."/>
      <w:lvlJc w:val="right"/>
      <w:pPr>
        <w:ind w:left="4320" w:hanging="180"/>
      </w:pPr>
    </w:lvl>
    <w:lvl w:ilvl="6" w:tplc="93576221" w:tentative="1">
      <w:start w:val="1"/>
      <w:numFmt w:val="decimal"/>
      <w:lvlText w:val="%7."/>
      <w:lvlJc w:val="left"/>
      <w:pPr>
        <w:ind w:left="5040" w:hanging="360"/>
      </w:pPr>
    </w:lvl>
    <w:lvl w:ilvl="7" w:tplc="93576221" w:tentative="1">
      <w:start w:val="1"/>
      <w:numFmt w:val="lowerLetter"/>
      <w:lvlText w:val="%8."/>
      <w:lvlJc w:val="left"/>
      <w:pPr>
        <w:ind w:left="5760" w:hanging="360"/>
      </w:pPr>
    </w:lvl>
    <w:lvl w:ilvl="8" w:tplc="9357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7">
    <w:multiLevelType w:val="hybridMultilevel"/>
    <w:lvl w:ilvl="0" w:tplc="917381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657">
    <w:abstractNumId w:val="28657"/>
  </w:num>
  <w:num w:numId="28658">
    <w:abstractNumId w:val="28658"/>
  </w:num>
  <w:num w:numId="28659">
    <w:abstractNumId w:val="28659"/>
  </w:num>
  <w:num w:numId="28660">
    <w:abstractNumId w:val="28660"/>
  </w:num>
  <w:num w:numId="28661">
    <w:abstractNumId w:val="28661"/>
  </w:num>
  <w:num w:numId="28662">
    <w:abstractNumId w:val="28662"/>
  </w:num>
  <w:num w:numId="28663">
    <w:abstractNumId w:val="28663"/>
  </w:num>
  <w:num w:numId="28664">
    <w:abstractNumId w:val="28664"/>
  </w:num>
  <w:num w:numId="28665">
    <w:abstractNumId w:val="28665"/>
  </w:num>
  <w:num w:numId="28666">
    <w:abstractNumId w:val="28666"/>
  </w:num>
  <w:num w:numId="28667">
    <w:abstractNumId w:val="28667"/>
  </w:num>
  <w:num w:numId="28668">
    <w:abstractNumId w:val="28668"/>
  </w:num>
  <w:num w:numId="28669">
    <w:abstractNumId w:val="28669"/>
  </w:num>
  <w:num w:numId="28670">
    <w:abstractNumId w:val="28670"/>
  </w:num>
  <w:num w:numId="28671">
    <w:abstractNumId w:val="28671"/>
  </w:num>
  <w:num w:numId="28672">
    <w:abstractNumId w:val="28672"/>
  </w:num>
  <w:num w:numId="28673">
    <w:abstractNumId w:val="28673"/>
  </w:num>
  <w:num w:numId="28674">
    <w:abstractNumId w:val="28674"/>
  </w:num>
  <w:num w:numId="28675">
    <w:abstractNumId w:val="28675"/>
  </w:num>
  <w:num w:numId="28676">
    <w:abstractNumId w:val="28676"/>
  </w:num>
  <w:num w:numId="28677">
    <w:abstractNumId w:val="28677"/>
  </w:num>
  <w:num w:numId="28678">
    <w:abstractNumId w:val="28678"/>
  </w:num>
  <w:num w:numId="28679">
    <w:abstractNumId w:val="28679"/>
  </w:num>
  <w:num w:numId="28680">
    <w:abstractNumId w:val="28680"/>
  </w:num>
  <w:num w:numId="28681">
    <w:abstractNumId w:val="28681"/>
  </w:num>
  <w:num w:numId="28682">
    <w:abstractNumId w:val="28682"/>
  </w:num>
  <w:num w:numId="28683">
    <w:abstractNumId w:val="28683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8152509" Type="http://schemas.openxmlformats.org/officeDocument/2006/relationships/comments" Target="comments.xml"/><Relationship Id="rId245359228" Type="http://schemas.microsoft.com/office/2011/relationships/commentsExtended" Target="commentsExtended.xml"/><Relationship Id="rId59636699" Type="http://schemas.openxmlformats.org/officeDocument/2006/relationships/image" Target="media/imgrId59636699.jpg"/><Relationship Id="rId4521626fd61cc6dfe" Type="http://schemas.openxmlformats.org/officeDocument/2006/relationships/hyperlink" Target="https://iservice.lombardini.it/jsp/Template2/manuale.jsp?id=96&amp;parent=1000" TargetMode="External"/><Relationship Id="rId5940626fd61cc6ee1" Type="http://schemas.openxmlformats.org/officeDocument/2006/relationships/hyperlink" Target="https://iservice.lombardini.it/jsp/Template2/manuale.jsp?id=97&amp;parent=1000" TargetMode="External"/><Relationship Id="rId5578626fd61cc6f95" Type="http://schemas.openxmlformats.org/officeDocument/2006/relationships/hyperlink" Target="https://iservice.lombardini.it/jsp/Template2/manuale.jsp?id=97&amp;parent=1000" TargetMode="External"/><Relationship Id="rId4792626fd61cc70c7" Type="http://schemas.openxmlformats.org/officeDocument/2006/relationships/hyperlink" Target="https://iservice.lombardini.it/jsp/Template2/manuale.jsp?id=176&amp;parent=1000" TargetMode="External"/><Relationship Id="rId6480626fd61cc71fd" Type="http://schemas.openxmlformats.org/officeDocument/2006/relationships/hyperlink" Target="https://iservice.lombardini.it/jsp/Template2/manuale.jsp?id=176&amp;parent=1000" TargetMode="External"/><Relationship Id="rId9234626fd61cc73a2" Type="http://schemas.openxmlformats.org/officeDocument/2006/relationships/hyperlink" Target="https://iservice.lombardini.it/jsp/Template2/manuale.jsp?id=176&amp;parent=1000" TargetMode="External"/><Relationship Id="rId8495626fd61cc742d" Type="http://schemas.openxmlformats.org/officeDocument/2006/relationships/hyperlink" Target="https://iservice.lombardini.it/jsp/Template2/manuale.jsp?id=177&amp;parent=1000" TargetMode="External"/><Relationship Id="rId7123626fd61cc74b0" Type="http://schemas.openxmlformats.org/officeDocument/2006/relationships/hyperlink" Target="https://iservice.lombardini.it/jsp/Template2/manuale.jsp?id=178&amp;parent=1000" TargetMode="External"/><Relationship Id="rId4437626fd61cc7532" Type="http://schemas.openxmlformats.org/officeDocument/2006/relationships/hyperlink" Target="https://iservice.lombardini.it/jsp/Template2/manuale.jsp?id=179&amp;parent=1000" TargetMode="External"/><Relationship Id="rId6932626fd61cc75b3" Type="http://schemas.openxmlformats.org/officeDocument/2006/relationships/hyperlink" Target="https://iservice.lombardini.it/jsp/Template2/manuale.jsp?id=180&amp;parent=1000" TargetMode="External"/><Relationship Id="rId5215626fd61cc774c" Type="http://schemas.openxmlformats.org/officeDocument/2006/relationships/hyperlink" Target="https://iservice.lombardini.it/jsp/Template2/manuale.jsp?id=181&amp;parent=1000" TargetMode="External"/><Relationship Id="rId7890626fd61cc7873" Type="http://schemas.openxmlformats.org/officeDocument/2006/relationships/hyperlink" Target="https://iservice.lombardini.it/jsp/Template2/manuale.jsp?id=182&amp;parent=1000" TargetMode="External"/><Relationship Id="rId3013626fd61cc7956" Type="http://schemas.openxmlformats.org/officeDocument/2006/relationships/hyperlink" Target="https://iservice.lombardini.it/jsp/Template2/manuale.jsp?id=364&amp;parent=1000" TargetMode="External"/><Relationship Id="rId8761626fd61cc7ab6" Type="http://schemas.openxmlformats.org/officeDocument/2006/relationships/hyperlink" Target="https://iservice.lombardini.it/jsp/Template2/manuale.jsp?id=183&amp;parent=1000" TargetMode="External"/><Relationship Id="rId4049626fd61cc7b37" Type="http://schemas.openxmlformats.org/officeDocument/2006/relationships/hyperlink" Target="https://iservice.lombardini.it/jsp/Template2/manuale.jsp?id=184&amp;parent=1000" TargetMode="External"/><Relationship Id="rId8927626fd61cc7bb8" Type="http://schemas.openxmlformats.org/officeDocument/2006/relationships/hyperlink" Target="https://iservice.lombardini.it/jsp/Template2/manuale.jsp?id=185&amp;parent=1000" TargetMode="External"/><Relationship Id="rId7112626fd61cc7c39" Type="http://schemas.openxmlformats.org/officeDocument/2006/relationships/hyperlink" Target="https://iservice.lombardini.it/jsp/Template2/manuale.jsp?id=821&amp;parent=1000" TargetMode="External"/><Relationship Id="rId4393626fd61cc7db8" Type="http://schemas.openxmlformats.org/officeDocument/2006/relationships/hyperlink" Target="https://iservice.lombardini.it/jsp/Template4/manuale.jsp?id=2663&amp;parent=1088" TargetMode="External"/><Relationship Id="rId6036626fd61cc7ede" Type="http://schemas.openxmlformats.org/officeDocument/2006/relationships/hyperlink" Target="https://iservice.lombardini.it/jsp/Template4/manuale.jsp?id=2665&amp;parent=1088" TargetMode="External"/><Relationship Id="rId6182626fd61cc8096" Type="http://schemas.openxmlformats.org/officeDocument/2006/relationships/hyperlink" Target="https://iservice.lombardini.it/jsp/Template4/manuale.jsp?id=2666&amp;parent=1088" TargetMode="External"/><Relationship Id="rId1844626fd61cc825f" Type="http://schemas.openxmlformats.org/officeDocument/2006/relationships/hyperlink" Target="https://iservice.lombardini.it/jsp/Template4/manuale.jsp?id=2667&amp;parent=1088" TargetMode="External"/><Relationship Id="rId6970626fd61cc836d" Type="http://schemas.openxmlformats.org/officeDocument/2006/relationships/hyperlink" Target="https://iservice.lombardini.it/jsp/Template4/manuale.jsp?id=2675&amp;parent=1088" TargetMode="External"/><Relationship Id="rId7208626fd61cc86cd" Type="http://schemas.openxmlformats.org/officeDocument/2006/relationships/hyperlink" Target="https://iservice.lombardini.it/jsp/Template2/manuale.jsp?id=191&amp;parent=1000" TargetMode="External"/><Relationship Id="rId6421626fd61cc87b5" Type="http://schemas.openxmlformats.org/officeDocument/2006/relationships/hyperlink" Target="https://iservice.lombardini.it/jsp/Template2/manuale.jsp?id=191&amp;parent=1088" TargetMode="External"/><Relationship Id="rId4360626fd61d0bfa4" Type="http://schemas.openxmlformats.org/officeDocument/2006/relationships/hyperlink" Target="https://iservice.lombardini.it/jsp/Template2/manuale.jsp?id=198&amp;parent=1000" TargetMode="External"/><Relationship Id="rId3706626fd61d24a0a" Type="http://schemas.openxmlformats.org/officeDocument/2006/relationships/hyperlink" Target="https://iservice.lombardini.it/jsp/Template2/manuale.jsp?id=152&amp;parent=1000" TargetMode="External"/><Relationship Id="rId3323626fd61e99708" Type="http://schemas.openxmlformats.org/officeDocument/2006/relationships/hyperlink" Target="https://iservice.lombardini.it/jsp/Template2/manuale.jsp?id=154&amp;parent=1000" TargetMode="External"/><Relationship Id="rId3747626fd61ee8ce5" Type="http://schemas.openxmlformats.org/officeDocument/2006/relationships/hyperlink" Target="https://iservice.lombardini.it/jsp/Template2/manuale.jsp?id=154&amp;parent=1000" TargetMode="External"/><Relationship Id="rId4328626fd61f1044a" Type="http://schemas.openxmlformats.org/officeDocument/2006/relationships/hyperlink" Target="https://iservice.lombardini.it/jsp/Template2/manuale.jsp?id=154&amp;parent=1000" TargetMode="External"/><Relationship Id="rId9718626fd61f2eb32" Type="http://schemas.openxmlformats.org/officeDocument/2006/relationships/hyperlink" Target="https://iservice.lombardini.it/jsp/Template2/manuale.jsp?id=155&amp;parent=1000" TargetMode="External"/><Relationship Id="rId2867626fd61f429d9" Type="http://schemas.openxmlformats.org/officeDocument/2006/relationships/hyperlink" Target="https://iservice.lombardini.it/jsp/Template2/manuale.jsp?id=155&amp;parent=1000" TargetMode="External"/><Relationship Id="rId9474626fd61f65e70" Type="http://schemas.openxmlformats.org/officeDocument/2006/relationships/hyperlink" Target="https://iservice.lombardini.it/jsp/Template2/manuale.jsp?id=155&amp;parent=1000" TargetMode="External"/><Relationship Id="rId8990626fd61f66377" Type="http://schemas.openxmlformats.org/officeDocument/2006/relationships/hyperlink" Target="https://iservice.lombardini.it/jsp/Template2/manuale.jsp?id=148&amp;parent=1000" TargetMode="External"/><Relationship Id="rId1396626fd61f9af5e" Type="http://schemas.openxmlformats.org/officeDocument/2006/relationships/hyperlink" Target="https://iservice.lombardini.it/jsp/Template2/manuale.jsp?id=155&amp;parent=1000" TargetMode="External"/><Relationship Id="rId1412626fd6203e548" Type="http://schemas.openxmlformats.org/officeDocument/2006/relationships/hyperlink" Target="https://iservice.lombardini.it/jsp/Template2/manuale.jsp?id=148&amp;parent=1000" TargetMode="External"/><Relationship Id="rId2968626fd6209158f" Type="http://schemas.openxmlformats.org/officeDocument/2006/relationships/hyperlink" Target="https://www.youtube.com/embed/Ba8qqxTx6wA?rel=0" TargetMode="External"/><Relationship Id="rId6976626fd622ac652" Type="http://schemas.openxmlformats.org/officeDocument/2006/relationships/hyperlink" Target="https://iservice.lombardini.it/jsp/Template2/manuale.jsp?id=822&amp;parent=1000" TargetMode="External"/><Relationship Id="rId1379626fd622ad0f3" Type="http://schemas.openxmlformats.org/officeDocument/2006/relationships/hyperlink" Target="https://iservice.lombardini.it/jsp/Template2/manuale.jsp?id=822&amp;parent=1000" TargetMode="External"/><Relationship Id="rId5732626fd622ad492" Type="http://schemas.openxmlformats.org/officeDocument/2006/relationships/hyperlink" Target="https://iservice.lombardini.it/jsp/Template2/manuale.jsp?id=822&amp;parent=1000" TargetMode="External"/><Relationship Id="rId9859626fd622ad7f3" Type="http://schemas.openxmlformats.org/officeDocument/2006/relationships/hyperlink" Target="https://iservice.lombardini.it/jsp/Template2/manuale.jsp?id=822&amp;parent=1000" TargetMode="External"/><Relationship Id="rId5721626fd6234a0c7" Type="http://schemas.openxmlformats.org/officeDocument/2006/relationships/hyperlink" Target="https://iservice.lombardini.it/jsp/Template2/manuale.jsp?id=822&amp;parent=1000" TargetMode="External"/><Relationship Id="rId3957626fd6239d058" Type="http://schemas.openxmlformats.org/officeDocument/2006/relationships/hyperlink" Target="https://iservice.lombardini.it/jsp/Template2/manuale.jsp?id=680&amp;parent=1000" TargetMode="External"/><Relationship Id="rId1735626fd6239dd42" Type="http://schemas.openxmlformats.org/officeDocument/2006/relationships/hyperlink" Target="https://iservice.lombardini.it/jsp/Template2/manuale.jsp?id=822&amp;parent=1000" TargetMode="External"/><Relationship Id="rId1702626fd623db30e" Type="http://schemas.openxmlformats.org/officeDocument/2006/relationships/hyperlink" Target="https://iservice.lombardini.it/jsp/Template2/manuale.jsp?id=822&amp;parent=1000" TargetMode="External"/><Relationship Id="rId5342626fd6240fe9c" Type="http://schemas.openxmlformats.org/officeDocument/2006/relationships/hyperlink" Target="https://iservice.lombardini.it/jsp/Template2/manuale.jsp?id=146&amp;parent=1000" TargetMode="External"/><Relationship Id="rId9824626fd624103c3" Type="http://schemas.openxmlformats.org/officeDocument/2006/relationships/hyperlink" Target="https://iservice.lombardini.it/jsp/Template2/manuale.jsp?id=822&amp;parent=1000" TargetMode="External"/><Relationship Id="rId3065626fd62410721" Type="http://schemas.openxmlformats.org/officeDocument/2006/relationships/hyperlink" Target="https://iservice.lombardini.it/jsp/Template2/manuale.jsp?id=822&amp;parent=1000" TargetMode="External"/><Relationship Id="rId9666626fd62410935" Type="http://schemas.openxmlformats.org/officeDocument/2006/relationships/hyperlink" Target="https://iservice.lombardini.it/jsp/Template2/manuale.jsp?id=822&amp;parent=1000" TargetMode="External"/><Relationship Id="rId4244626fd62410d46" Type="http://schemas.openxmlformats.org/officeDocument/2006/relationships/hyperlink" Target="https://iservice.lombardini.it/jsp/Template2/manuale.jsp?id=822&amp;parent=1000" TargetMode="External"/><Relationship Id="rId6892626fd62410eec" Type="http://schemas.openxmlformats.org/officeDocument/2006/relationships/hyperlink" Target="https://iservice.lombardini.it/jsp/Template2/manuale.jsp?id=822&amp;parent=1000" TargetMode="External"/><Relationship Id="rId2038626fd6244772a" Type="http://schemas.openxmlformats.org/officeDocument/2006/relationships/hyperlink" Target="https://iservice.lombardini.it/jsp/Template2/manuale.jsp?id=822&amp;parent=1000" TargetMode="External"/><Relationship Id="rId1116626fd62642db7" Type="http://schemas.openxmlformats.org/officeDocument/2006/relationships/hyperlink" Target="https://iservice.lombardini.it/jsp/Template2/manuale.jsp?id=822&amp;parent=1000" TargetMode="External"/><Relationship Id="rId8567626fd62642ef7" Type="http://schemas.openxmlformats.org/officeDocument/2006/relationships/hyperlink" Target="https://iservice.lombardini.it/jsp/Template2/manuale.jsp?id=822&amp;parent=1000" TargetMode="External"/><Relationship Id="rId6043626fd62643591" Type="http://schemas.openxmlformats.org/officeDocument/2006/relationships/hyperlink" Target="https://iservice.lombardini.it/jsp/Template2/manuale.jsp?id=822&amp;parent=1000" TargetMode="External"/><Relationship Id="rId2929626fd626438d3" Type="http://schemas.openxmlformats.org/officeDocument/2006/relationships/hyperlink" Target="https://iservice.lombardini.it/jsp/Template2/manuale.jsp?id=822&amp;parent=1000" TargetMode="External"/><Relationship Id="rId8560626fd6268ec6a" Type="http://schemas.openxmlformats.org/officeDocument/2006/relationships/hyperlink" Target="https://iservice.lombardini.it/jsp/Template2/manuale.jsp?id=822&amp;parent=1000" TargetMode="External"/><Relationship Id="rId3662626fd6268f337" Type="http://schemas.openxmlformats.org/officeDocument/2006/relationships/hyperlink" Target="https://iservice.lombardini.it/jsp/Template2/manuale.jsp?id=133&amp;parent=1000" TargetMode="External"/><Relationship Id="rId3212626fd626eaace" Type="http://schemas.openxmlformats.org/officeDocument/2006/relationships/hyperlink" Target="https://iservice.lombardini.it/jsp/Template2/manuale.jsp?id=143&amp;parent=1000" TargetMode="External"/><Relationship Id="rId3888626fd626eacba" Type="http://schemas.openxmlformats.org/officeDocument/2006/relationships/hyperlink" Target="https://iservice.lombardini.it/jsp/Template2/manuale.jsp?id=822&amp;parent=1000" TargetMode="External"/><Relationship Id="rId2331626fd627b6bfd" Type="http://schemas.openxmlformats.org/officeDocument/2006/relationships/hyperlink" Target="https://iservice.lombardini.it/jsp/Template2/manuale.jsp?id=97&amp;parent=1000" TargetMode="External"/><Relationship Id="rId3786626fd627d8550" Type="http://schemas.openxmlformats.org/officeDocument/2006/relationships/hyperlink" Target="https://iservice.lombardini.it/jsp/Template2/manuale.jsp?id=822&amp;parent=1000" TargetMode="External"/><Relationship Id="rId2688626fd627d9614" Type="http://schemas.openxmlformats.org/officeDocument/2006/relationships/hyperlink" Target="https://iservice.lombardini.it/jsp/Template2/manuale.jsp?id=822&amp;parent=1000" TargetMode="External"/><Relationship Id="rId6103626fd627d9a64" Type="http://schemas.openxmlformats.org/officeDocument/2006/relationships/hyperlink" Target="https://iservice.lombardini.it/jsp/Template2/manuale.jsp?id=822&amp;parent=1000" TargetMode="External"/><Relationship Id="rId2195626fd6281fb7d" Type="http://schemas.openxmlformats.org/officeDocument/2006/relationships/hyperlink" Target="https://iservice.lombardini.it/jsp/Template2/manuale.jsp?id=822&amp;parent=1000" TargetMode="External"/><Relationship Id="rId7394626fd628ef78d" Type="http://schemas.openxmlformats.org/officeDocument/2006/relationships/hyperlink" Target="https://iservice.lombardini.it/jsp/Template2/manuale.jsp?id=132&amp;parent=1000" TargetMode="External"/><Relationship Id="rId3957626fd6291cd98" Type="http://schemas.openxmlformats.org/officeDocument/2006/relationships/hyperlink" Target="https://iservice.lombardini.it/jsp/Template2/manuale.jsp?id=157&amp;parent=1000" TargetMode="External"/><Relationship Id="rId3481626fd6291d83e" Type="http://schemas.openxmlformats.org/officeDocument/2006/relationships/hyperlink" Target="https://iservice.lombardini.it/jsp/Template2/manuale.jsp?id=104&amp;parent=1000" TargetMode="External"/><Relationship Id="rId7204626fd62950d7d" Type="http://schemas.openxmlformats.org/officeDocument/2006/relationships/hyperlink" Target="https://iservice.lombardini.it/jsp/Template2/manuale.jsp?id=822&amp;parent=1000" TargetMode="External"/><Relationship Id="rId3032626fd629a46a0" Type="http://schemas.openxmlformats.org/officeDocument/2006/relationships/hyperlink" Target="https://iservice.lombardini.it/jsp/Template2/manuale.jsp?id=822&amp;parent=1000" TargetMode="External"/><Relationship Id="rId8651626fd629db87d" Type="http://schemas.openxmlformats.org/officeDocument/2006/relationships/hyperlink" Target="https://iservice.lombardini.it/jsp/Template2/manuale.jsp?id=128&amp;parent=1000" TargetMode="External"/><Relationship Id="rId9195626fd629dd05a" Type="http://schemas.openxmlformats.org/officeDocument/2006/relationships/hyperlink" Target="https://iservice.lombardini.it/jsp/Template2/manuale.jsp?id=822&amp;parent=1000" TargetMode="External"/><Relationship Id="rId2576626fd62a695d3" Type="http://schemas.openxmlformats.org/officeDocument/2006/relationships/hyperlink" Target="https://iservice.lombardini.it/jsp/Template2/manuale.jsp?id=191&amp;parent=1000/jsp/Template2/manuale.jsp?id=822&amp;parent=1000" TargetMode="External"/><Relationship Id="rId6394626fd62a8de26" Type="http://schemas.openxmlformats.org/officeDocument/2006/relationships/hyperlink" Target="https://iservice.lombardini.it/jsp/Template2/manuale.jsp?id=113&amp;parent=1000" TargetMode="External"/><Relationship Id="rId4361626fd62a9b43b" Type="http://schemas.openxmlformats.org/officeDocument/2006/relationships/hyperlink" Target="https://iservice.lombardini.it/jsp/Template2/manuale.jsp?id=113&amp;parent=1000" TargetMode="External"/><Relationship Id="rId4877626fd62b1aa5b" Type="http://schemas.openxmlformats.org/officeDocument/2006/relationships/hyperlink" Target="https://iservice.lombardini.it/jsp/Template2/manuale.jsp?id=822&amp;parent=1000" TargetMode="External"/><Relationship Id="rId4424626fd62b56181" Type="http://schemas.openxmlformats.org/officeDocument/2006/relationships/hyperlink" Target="https://iservice.lombardini.it/jsp/Template2/manuale.jsp?id=191&amp;parent=1000" TargetMode="External"/><Relationship Id="rId5129626fd62b80819" Type="http://schemas.openxmlformats.org/officeDocument/2006/relationships/hyperlink" Target="https://iservice.lombardini.it/jsp/Template2/manuale.jsp?id=822&amp;parent=1000x" TargetMode="External"/><Relationship Id="rId9546626fd62b81457" Type="http://schemas.openxmlformats.org/officeDocument/2006/relationships/hyperlink" Target="https://iservice.lombardini.it/jsp/Template2/manuale.jsp?id=822&amp;parent=1000" TargetMode="External"/><Relationship Id="rId2669626fd62c48333" Type="http://schemas.openxmlformats.org/officeDocument/2006/relationships/hyperlink" Target="https://iservice.lombardini.it/jsp/Template2/manuale.jsp?id=191&amp;parent=1000" TargetMode="External"/><Relationship Id="rId7543626fd62c64239" Type="http://schemas.openxmlformats.org/officeDocument/2006/relationships/hyperlink" Target="https://iservice.lombardini.it/jsp/Template2/manuale.jsp?id=822&amp;parent=1000" TargetMode="External"/><Relationship Id="rId3392626fd62d2c4b6" Type="http://schemas.openxmlformats.org/officeDocument/2006/relationships/hyperlink" Target="https://iservice.lombardini.it/jsp/Template2/manuale.jsp?id=822&amp;parent=1000" TargetMode="External"/><Relationship Id="rId9096626fd62d40577" Type="http://schemas.openxmlformats.org/officeDocument/2006/relationships/hyperlink" Target="https://iservice.lombardini.it/jsp/Template2/manuale.jsp?id=822&amp;parent=1000" TargetMode="External"/><Relationship Id="rId1299626fd62d52a5b" Type="http://schemas.openxmlformats.org/officeDocument/2006/relationships/hyperlink" Target="https://iservice.lombardini.it/jsp/Template2/manuale.jsp?id=822&amp;parent=1000" TargetMode="External"/><Relationship Id="rId1428626fd62d53766" Type="http://schemas.openxmlformats.org/officeDocument/2006/relationships/hyperlink" Target="https://iservice.lombardini.it/jsp/Template2/manuale.jsp?id=822&amp;parent=1000" TargetMode="External"/><Relationship Id="rId3736626fd61cee1f8" Type="http://schemas.openxmlformats.org/officeDocument/2006/relationships/image" Target="media/imgrId3736626fd61cee1f8.jpg"/><Relationship Id="rId6896626fd61d0bb0a" Type="http://schemas.openxmlformats.org/officeDocument/2006/relationships/image" Target="media/imgrId6896626fd61d0bb0a.jpg"/><Relationship Id="rId9884626fd61d246bb" Type="http://schemas.openxmlformats.org/officeDocument/2006/relationships/image" Target="media/imgrId9884626fd61d246bb.jpg"/><Relationship Id="rId7791626fd61d33371" Type="http://schemas.openxmlformats.org/officeDocument/2006/relationships/image" Target="media/imgrId7791626fd61d33371.jpg"/><Relationship Id="rId2056626fd61d480e9" Type="http://schemas.openxmlformats.org/officeDocument/2006/relationships/image" Target="media/imgrId2056626fd61d480e9.jpg"/><Relationship Id="rId7076626fd61d5a2e6" Type="http://schemas.openxmlformats.org/officeDocument/2006/relationships/image" Target="media/imgrId7076626fd61d5a2e6.jpg"/><Relationship Id="rId3585626fd61d6fe8b" Type="http://schemas.openxmlformats.org/officeDocument/2006/relationships/image" Target="media/imgrId3585626fd61d6fe8b.jpg"/><Relationship Id="rId3621626fd61d82229" Type="http://schemas.openxmlformats.org/officeDocument/2006/relationships/image" Target="media/imgrId3621626fd61d82229.jpg"/><Relationship Id="rId7922626fd61e89d8e" Type="http://schemas.openxmlformats.org/officeDocument/2006/relationships/image" Target="media/imgrId7922626fd61e89d8e.jpg"/><Relationship Id="rId9894626fd61e99086" Type="http://schemas.openxmlformats.org/officeDocument/2006/relationships/image" Target="media/imgrId9894626fd61e99086.jpg"/><Relationship Id="rId9651626fd61eaac52" Type="http://schemas.openxmlformats.org/officeDocument/2006/relationships/image" Target="media/imgrId9651626fd61eaac52.jpg"/><Relationship Id="rId5526626fd61ebdd72" Type="http://schemas.openxmlformats.org/officeDocument/2006/relationships/image" Target="media/imgrId5526626fd61ebdd72.jpg"/><Relationship Id="rId5845626fd61ed382e" Type="http://schemas.openxmlformats.org/officeDocument/2006/relationships/image" Target="media/imgrId5845626fd61ed382e.jpg"/><Relationship Id="rId8907626fd61ee51fd" Type="http://schemas.openxmlformats.org/officeDocument/2006/relationships/image" Target="media/imgrId8907626fd61ee51fd.jpg"/><Relationship Id="rId7808626fd61f0f29e" Type="http://schemas.openxmlformats.org/officeDocument/2006/relationships/image" Target="media/imgrId7808626fd61f0f29e.jpg"/><Relationship Id="rId7483626fd61f2e559" Type="http://schemas.openxmlformats.org/officeDocument/2006/relationships/image" Target="media/imgrId7483626fd61f2e559.jpg"/><Relationship Id="rId2372626fd61f42578" Type="http://schemas.openxmlformats.org/officeDocument/2006/relationships/image" Target="media/imgrId2372626fd61f42578.jpg"/><Relationship Id="rId9181626fd61f55ea8" Type="http://schemas.openxmlformats.org/officeDocument/2006/relationships/image" Target="media/imgrId9181626fd61f55ea8.png"/><Relationship Id="rId2120626fd61f6583c" Type="http://schemas.openxmlformats.org/officeDocument/2006/relationships/image" Target="media/imgrId2120626fd61f6583c.jpg"/><Relationship Id="rId3697626fd61f764c7" Type="http://schemas.openxmlformats.org/officeDocument/2006/relationships/image" Target="media/imgrId3697626fd61f764c7.jpg"/><Relationship Id="rId8105626fd61f89c88" Type="http://schemas.openxmlformats.org/officeDocument/2006/relationships/image" Target="media/imgrId8105626fd61f89c88.jpg"/><Relationship Id="rId5162626fd61f9a5ec" Type="http://schemas.openxmlformats.org/officeDocument/2006/relationships/image" Target="media/imgrId5162626fd61f9a5ec.jpg"/><Relationship Id="rId8138626fd61fadede" Type="http://schemas.openxmlformats.org/officeDocument/2006/relationships/image" Target="media/imgrId8138626fd61fadede.jpg"/><Relationship Id="rId1075626fd61fbc614" Type="http://schemas.openxmlformats.org/officeDocument/2006/relationships/image" Target="media/imgrId1075626fd61fbc614.jpg"/><Relationship Id="rId3733626fd61fcfe79" Type="http://schemas.openxmlformats.org/officeDocument/2006/relationships/image" Target="media/imgrId3733626fd61fcfe79.jpg"/><Relationship Id="rId1345626fd61fe675d" Type="http://schemas.openxmlformats.org/officeDocument/2006/relationships/image" Target="media/imgrId1345626fd61fe675d.jpg"/><Relationship Id="rId7075626fd62009ca1" Type="http://schemas.openxmlformats.org/officeDocument/2006/relationships/image" Target="media/imgrId7075626fd62009ca1.jpg"/><Relationship Id="rId2643626fd6201a597" Type="http://schemas.openxmlformats.org/officeDocument/2006/relationships/image" Target="media/imgrId2643626fd6201a597.jpg"/><Relationship Id="rId7333626fd6202be97" Type="http://schemas.openxmlformats.org/officeDocument/2006/relationships/image" Target="media/imgrId7333626fd6202be97.jpg"/><Relationship Id="rId7298626fd6203d70a" Type="http://schemas.openxmlformats.org/officeDocument/2006/relationships/image" Target="media/imgrId7298626fd6203d70a.jpg"/><Relationship Id="rId5242626fd6204d360" Type="http://schemas.openxmlformats.org/officeDocument/2006/relationships/image" Target="media/imgrId5242626fd6204d360.jpg"/><Relationship Id="rId6742626fd6206414c" Type="http://schemas.openxmlformats.org/officeDocument/2006/relationships/image" Target="media/imgrId6742626fd6206414c.jpg"/><Relationship Id="rId2131626fd6207b5c4" Type="http://schemas.openxmlformats.org/officeDocument/2006/relationships/image" Target="media/imgrId2131626fd6207b5c4.jpg"/><Relationship Id="rId8249626fd62090e2f" Type="http://schemas.openxmlformats.org/officeDocument/2006/relationships/image" Target="media/imgrId8249626fd62090e2f.jpg"/><Relationship Id="rId9228626fd620a0329" Type="http://schemas.openxmlformats.org/officeDocument/2006/relationships/image" Target="media/imgrId9228626fd620a0329.jpg"/><Relationship Id="rId6493626fd620b802d" Type="http://schemas.openxmlformats.org/officeDocument/2006/relationships/image" Target="media/imgrId6493626fd620b802d.jpg"/><Relationship Id="rId3621626fd620cc82a" Type="http://schemas.openxmlformats.org/officeDocument/2006/relationships/image" Target="media/imgrId3621626fd620cc82a.jpg"/><Relationship Id="rId2461626fd620db858" Type="http://schemas.openxmlformats.org/officeDocument/2006/relationships/image" Target="media/imgrId2461626fd620db858.jpg"/><Relationship Id="rId7631626fd620ef2eb" Type="http://schemas.openxmlformats.org/officeDocument/2006/relationships/image" Target="media/imgrId7631626fd620ef2eb.jpg"/><Relationship Id="rId8123626fd6210db49" Type="http://schemas.openxmlformats.org/officeDocument/2006/relationships/image" Target="media/imgrId8123626fd6210db49.jpg"/><Relationship Id="rId9037626fd6211d36f" Type="http://schemas.openxmlformats.org/officeDocument/2006/relationships/image" Target="media/imgrId9037626fd6211d36f.jpg"/><Relationship Id="rId2696626fd621322aa" Type="http://schemas.openxmlformats.org/officeDocument/2006/relationships/image" Target="media/imgrId2696626fd621322aa.jpg"/><Relationship Id="rId7859626fd621462d7" Type="http://schemas.openxmlformats.org/officeDocument/2006/relationships/image" Target="media/imgrId7859626fd621462d7.jpg"/><Relationship Id="rId5299626fd62158136" Type="http://schemas.openxmlformats.org/officeDocument/2006/relationships/image" Target="media/imgrId5299626fd62158136.jpg"/><Relationship Id="rId1839626fd6224e9a9" Type="http://schemas.openxmlformats.org/officeDocument/2006/relationships/image" Target="media/imgrId1839626fd6224e9a9.jpg"/><Relationship Id="rId1397626fd62263ea2" Type="http://schemas.openxmlformats.org/officeDocument/2006/relationships/image" Target="media/imgrId1397626fd62263ea2.jpg"/><Relationship Id="rId9487626fd6227a7ea" Type="http://schemas.openxmlformats.org/officeDocument/2006/relationships/image" Target="media/imgrId9487626fd6227a7ea.jpg"/><Relationship Id="rId7305626fd62289178" Type="http://schemas.openxmlformats.org/officeDocument/2006/relationships/image" Target="media/imgrId7305626fd62289178.jpg"/><Relationship Id="rId8648626fd6229b52b" Type="http://schemas.openxmlformats.org/officeDocument/2006/relationships/image" Target="media/imgrId8648626fd6229b52b.jpg"/><Relationship Id="rId6514626fd622aba91" Type="http://schemas.openxmlformats.org/officeDocument/2006/relationships/image" Target="media/imgrId6514626fd622aba91.jpg"/><Relationship Id="rId2319626fd622bdb11" Type="http://schemas.openxmlformats.org/officeDocument/2006/relationships/image" Target="media/imgrId2319626fd622bdb11.jpg"/><Relationship Id="rId3069626fd622ccbb5" Type="http://schemas.openxmlformats.org/officeDocument/2006/relationships/image" Target="media/imgrId3069626fd622ccbb5.jpg"/><Relationship Id="rId6051626fd622dbcef" Type="http://schemas.openxmlformats.org/officeDocument/2006/relationships/image" Target="media/imgrId6051626fd622dbcef.jpg"/><Relationship Id="rId3727626fd622f15d8" Type="http://schemas.openxmlformats.org/officeDocument/2006/relationships/image" Target="media/imgrId3727626fd622f15d8.jpg"/><Relationship Id="rId4948626fd6231295a" Type="http://schemas.openxmlformats.org/officeDocument/2006/relationships/image" Target="media/imgrId4948626fd6231295a.jpg"/><Relationship Id="rId8823626fd62323a6f" Type="http://schemas.openxmlformats.org/officeDocument/2006/relationships/image" Target="media/imgrId8823626fd62323a6f.jpg"/><Relationship Id="rId1928626fd62339f96" Type="http://schemas.openxmlformats.org/officeDocument/2006/relationships/image" Target="media/imgrId1928626fd62339f96.jpg"/><Relationship Id="rId3854626fd62348eae" Type="http://schemas.openxmlformats.org/officeDocument/2006/relationships/image" Target="media/imgrId3854626fd62348eae.jpg"/><Relationship Id="rId1317626fd6235d427" Type="http://schemas.openxmlformats.org/officeDocument/2006/relationships/image" Target="media/imgrId1317626fd6235d427.jpg"/><Relationship Id="rId4586626fd62375993" Type="http://schemas.openxmlformats.org/officeDocument/2006/relationships/image" Target="media/imgrId4586626fd62375993.jpg"/><Relationship Id="rId3153626fd6238924d" Type="http://schemas.openxmlformats.org/officeDocument/2006/relationships/image" Target="media/imgrId3153626fd6238924d.jpg"/><Relationship Id="rId8484626fd6239ca4e" Type="http://schemas.openxmlformats.org/officeDocument/2006/relationships/image" Target="media/imgrId8484626fd6239ca4e.jpg"/><Relationship Id="rId6270626fd623b3b3f" Type="http://schemas.openxmlformats.org/officeDocument/2006/relationships/image" Target="media/imgrId6270626fd623b3b3f.jpg"/><Relationship Id="rId6718626fd623c378a" Type="http://schemas.openxmlformats.org/officeDocument/2006/relationships/image" Target="media/imgrId6718626fd623c378a.gif"/><Relationship Id="rId6948626fd623da807" Type="http://schemas.openxmlformats.org/officeDocument/2006/relationships/image" Target="media/imgrId6948626fd623da807.jpg"/><Relationship Id="rId5044626fd623f0141" Type="http://schemas.openxmlformats.org/officeDocument/2006/relationships/image" Target="media/imgrId5044626fd623f0141.jpg"/><Relationship Id="rId6311626fd6240f9ab" Type="http://schemas.openxmlformats.org/officeDocument/2006/relationships/image" Target="media/imgrId6311626fd6240f9ab.jpg"/><Relationship Id="rId2787626fd6242389e" Type="http://schemas.openxmlformats.org/officeDocument/2006/relationships/image" Target="media/imgrId2787626fd6242389e.jpg"/><Relationship Id="rId4957626fd62435f24" Type="http://schemas.openxmlformats.org/officeDocument/2006/relationships/image" Target="media/imgrId4957626fd62435f24.jpg"/><Relationship Id="rId2297626fd62446a98" Type="http://schemas.openxmlformats.org/officeDocument/2006/relationships/image" Target="media/imgrId2297626fd62446a98.jpg"/><Relationship Id="rId2827626fd6245a236" Type="http://schemas.openxmlformats.org/officeDocument/2006/relationships/image" Target="media/imgrId2827626fd6245a236.jpg"/><Relationship Id="rId5880626fd6246c100" Type="http://schemas.openxmlformats.org/officeDocument/2006/relationships/image" Target="media/imgrId5880626fd6246c100.jpg"/><Relationship Id="rId3484626fd6247f638" Type="http://schemas.openxmlformats.org/officeDocument/2006/relationships/image" Target="media/imgrId3484626fd6247f638.jpg"/><Relationship Id="rId1771626fd6248f580" Type="http://schemas.openxmlformats.org/officeDocument/2006/relationships/image" Target="media/imgrId1771626fd6248f580.jpg"/><Relationship Id="rId7596626fd624a4a64" Type="http://schemas.openxmlformats.org/officeDocument/2006/relationships/image" Target="media/imgrId7596626fd624a4a64.jpg"/><Relationship Id="rId2008626fd624b7a70" Type="http://schemas.openxmlformats.org/officeDocument/2006/relationships/image" Target="media/imgrId2008626fd624b7a70.jpg"/><Relationship Id="rId7201626fd624ca4b6" Type="http://schemas.openxmlformats.org/officeDocument/2006/relationships/image" Target="media/imgrId7201626fd624ca4b6.jpg"/><Relationship Id="rId3166626fd624e0f46" Type="http://schemas.openxmlformats.org/officeDocument/2006/relationships/image" Target="media/imgrId3166626fd624e0f46.jpg"/><Relationship Id="rId9137626fd624f31e2" Type="http://schemas.openxmlformats.org/officeDocument/2006/relationships/image" Target="media/imgrId9137626fd624f31e2.jpg"/><Relationship Id="rId8191626fd6250f4d6" Type="http://schemas.openxmlformats.org/officeDocument/2006/relationships/image" Target="media/imgrId8191626fd6250f4d6.jpg"/><Relationship Id="rId7143626fd6252a03f" Type="http://schemas.openxmlformats.org/officeDocument/2006/relationships/image" Target="media/imgrId7143626fd6252a03f.jpg"/><Relationship Id="rId4360626fd625443aa" Type="http://schemas.openxmlformats.org/officeDocument/2006/relationships/image" Target="media/imgrId4360626fd625443aa.jpg"/><Relationship Id="rId7271626fd62552f72" Type="http://schemas.openxmlformats.org/officeDocument/2006/relationships/image" Target="media/imgrId7271626fd62552f72.jpg"/><Relationship Id="rId8288626fd62569f05" Type="http://schemas.openxmlformats.org/officeDocument/2006/relationships/image" Target="media/imgrId8288626fd62569f05.jpg"/><Relationship Id="rId1567626fd6257df41" Type="http://schemas.openxmlformats.org/officeDocument/2006/relationships/image" Target="media/imgrId1567626fd6257df41.jpg"/><Relationship Id="rId2960626fd6258e3ed" Type="http://schemas.openxmlformats.org/officeDocument/2006/relationships/image" Target="media/imgrId2960626fd6258e3ed.jpg"/><Relationship Id="rId4847626fd625a422c" Type="http://schemas.openxmlformats.org/officeDocument/2006/relationships/image" Target="media/imgrId4847626fd625a422c.jpg"/><Relationship Id="rId8235626fd625b91ca" Type="http://schemas.openxmlformats.org/officeDocument/2006/relationships/image" Target="media/imgrId8235626fd625b91ca.jpg"/><Relationship Id="rId3507626fd625cc36d" Type="http://schemas.openxmlformats.org/officeDocument/2006/relationships/image" Target="media/imgrId3507626fd625cc36d.jpg"/><Relationship Id="rId5836626fd625e5322" Type="http://schemas.openxmlformats.org/officeDocument/2006/relationships/image" Target="media/imgrId5836626fd625e5322.jpg"/><Relationship Id="rId9727626fd626057e4" Type="http://schemas.openxmlformats.org/officeDocument/2006/relationships/image" Target="media/imgrId9727626fd626057e4.jpg"/><Relationship Id="rId1759626fd626187bd" Type="http://schemas.openxmlformats.org/officeDocument/2006/relationships/image" Target="media/imgrId1759626fd626187bd.jpg"/><Relationship Id="rId7459626fd6262e8cb" Type="http://schemas.openxmlformats.org/officeDocument/2006/relationships/image" Target="media/imgrId7459626fd6262e8cb.jpg"/><Relationship Id="rId6359626fd626425e3" Type="http://schemas.openxmlformats.org/officeDocument/2006/relationships/image" Target="media/imgrId6359626fd626425e3.jpg"/><Relationship Id="rId5935626fd62655834" Type="http://schemas.openxmlformats.org/officeDocument/2006/relationships/image" Target="media/imgrId5935626fd62655834.jpg"/><Relationship Id="rId5911626fd6266a18b" Type="http://schemas.openxmlformats.org/officeDocument/2006/relationships/image" Target="media/imgrId5911626fd6266a18b.jpg"/><Relationship Id="rId2871626fd6267cc2e" Type="http://schemas.openxmlformats.org/officeDocument/2006/relationships/image" Target="media/imgrId2871626fd6267cc2e.jpg"/><Relationship Id="rId4461626fd6268e8d7" Type="http://schemas.openxmlformats.org/officeDocument/2006/relationships/image" Target="media/imgrId4461626fd6268e8d7.jpg"/><Relationship Id="rId6938626fd6269fc28" Type="http://schemas.openxmlformats.org/officeDocument/2006/relationships/image" Target="media/imgrId6938626fd6269fc28.jpg"/><Relationship Id="rId2958626fd626b0e03" Type="http://schemas.openxmlformats.org/officeDocument/2006/relationships/image" Target="media/imgrId2958626fd626b0e03.jpg"/><Relationship Id="rId9358626fd626c4277" Type="http://schemas.openxmlformats.org/officeDocument/2006/relationships/image" Target="media/imgrId9358626fd626c4277.jpg"/><Relationship Id="rId8054626fd626d6cd2" Type="http://schemas.openxmlformats.org/officeDocument/2006/relationships/image" Target="media/imgrId8054626fd626d6cd2.jpg"/><Relationship Id="rId1074626fd626ea3ea" Type="http://schemas.openxmlformats.org/officeDocument/2006/relationships/image" Target="media/imgrId1074626fd626ea3ea.jpg"/><Relationship Id="rId5726626fd62705c73" Type="http://schemas.openxmlformats.org/officeDocument/2006/relationships/image" Target="media/imgrId5726626fd62705c73.jpg"/><Relationship Id="rId8814626fd6271589e" Type="http://schemas.openxmlformats.org/officeDocument/2006/relationships/image" Target="media/imgrId8814626fd6271589e.jpg"/><Relationship Id="rId8547626fd6272661e" Type="http://schemas.openxmlformats.org/officeDocument/2006/relationships/image" Target="media/imgrId8547626fd6272661e.jpg"/><Relationship Id="rId1380626fd627355ce" Type="http://schemas.openxmlformats.org/officeDocument/2006/relationships/image" Target="media/imgrId1380626fd627355ce.jpg"/><Relationship Id="rId9582626fd62745f93" Type="http://schemas.openxmlformats.org/officeDocument/2006/relationships/image" Target="media/imgrId9582626fd62745f93.jpg"/><Relationship Id="rId9571626fd6275c1e1" Type="http://schemas.openxmlformats.org/officeDocument/2006/relationships/image" Target="media/imgrId9571626fd6275c1e1.jpg"/><Relationship Id="rId9075626fd6276cc1d" Type="http://schemas.openxmlformats.org/officeDocument/2006/relationships/image" Target="media/imgrId9075626fd6276cc1d.jpg"/><Relationship Id="rId9352626fd6277e6f6" Type="http://schemas.openxmlformats.org/officeDocument/2006/relationships/image" Target="media/imgrId9352626fd6277e6f6.jpg"/><Relationship Id="rId4651626fd62796114" Type="http://schemas.openxmlformats.org/officeDocument/2006/relationships/image" Target="media/imgrId4651626fd62796114.jpg"/><Relationship Id="rId7064626fd627a8029" Type="http://schemas.openxmlformats.org/officeDocument/2006/relationships/image" Target="media/imgrId7064626fd627a8029.jpg"/><Relationship Id="rId6094626fd627b6903" Type="http://schemas.openxmlformats.org/officeDocument/2006/relationships/image" Target="media/imgrId6094626fd627b6903.jpg"/><Relationship Id="rId4767626fd627c8f70" Type="http://schemas.openxmlformats.org/officeDocument/2006/relationships/image" Target="media/imgrId4767626fd627c8f70.jpg"/><Relationship Id="rId2217626fd627d7747" Type="http://schemas.openxmlformats.org/officeDocument/2006/relationships/image" Target="media/imgrId2217626fd627d7747.jpg"/><Relationship Id="rId1559626fd627ef18e" Type="http://schemas.openxmlformats.org/officeDocument/2006/relationships/image" Target="media/imgrId1559626fd627ef18e.jpg"/><Relationship Id="rId5836626fd6280d417" Type="http://schemas.openxmlformats.org/officeDocument/2006/relationships/image" Target="media/imgrId5836626fd6280d417.jpg"/><Relationship Id="rId4623626fd6281ed75" Type="http://schemas.openxmlformats.org/officeDocument/2006/relationships/image" Target="media/imgrId4623626fd6281ed75.jpg"/><Relationship Id="rId5503626fd62836296" Type="http://schemas.openxmlformats.org/officeDocument/2006/relationships/image" Target="media/imgrId5503626fd62836296.jpg"/><Relationship Id="rId8181626fd6284e63e" Type="http://schemas.openxmlformats.org/officeDocument/2006/relationships/image" Target="media/imgrId8181626fd6284e63e.jpg"/><Relationship Id="rId5944626fd62862434" Type="http://schemas.openxmlformats.org/officeDocument/2006/relationships/image" Target="media/imgrId5944626fd62862434.jpg"/><Relationship Id="rId4397626fd62878944" Type="http://schemas.openxmlformats.org/officeDocument/2006/relationships/image" Target="media/imgrId4397626fd62878944.jpg"/><Relationship Id="rId3672626fd6288956f" Type="http://schemas.openxmlformats.org/officeDocument/2006/relationships/image" Target="media/imgrId3672626fd6288956f.jpg"/><Relationship Id="rId6279626fd6289ef2f" Type="http://schemas.openxmlformats.org/officeDocument/2006/relationships/image" Target="media/imgrId6279626fd6289ef2f.jpg"/><Relationship Id="rId4386626fd628b1d2e" Type="http://schemas.openxmlformats.org/officeDocument/2006/relationships/image" Target="media/imgrId4386626fd628b1d2e.jpg"/><Relationship Id="rId2294626fd628c2e6f" Type="http://schemas.openxmlformats.org/officeDocument/2006/relationships/image" Target="media/imgrId2294626fd628c2e6f.jpg"/><Relationship Id="rId6051626fd628d79ce" Type="http://schemas.openxmlformats.org/officeDocument/2006/relationships/image" Target="media/imgrId6051626fd628d79ce.jpg"/><Relationship Id="rId7249626fd628eeeac" Type="http://schemas.openxmlformats.org/officeDocument/2006/relationships/image" Target="media/imgrId7249626fd628eeeac.jpg"/><Relationship Id="rId4655626fd6290bcf6" Type="http://schemas.openxmlformats.org/officeDocument/2006/relationships/image" Target="media/imgrId4655626fd6290bcf6.jpg"/><Relationship Id="rId7655626fd6291c705" Type="http://schemas.openxmlformats.org/officeDocument/2006/relationships/image" Target="media/imgrId7655626fd6291c705.jpg"/><Relationship Id="rId9076626fd6292d649" Type="http://schemas.openxmlformats.org/officeDocument/2006/relationships/image" Target="media/imgrId9076626fd6292d649.jpg"/><Relationship Id="rId6862626fd62940d10" Type="http://schemas.openxmlformats.org/officeDocument/2006/relationships/image" Target="media/imgrId6862626fd62940d10.jpg"/><Relationship Id="rId3047626fd629506bb" Type="http://schemas.openxmlformats.org/officeDocument/2006/relationships/image" Target="media/imgrId3047626fd629506bb.jpg"/><Relationship Id="rId3487626fd62966f49" Type="http://schemas.openxmlformats.org/officeDocument/2006/relationships/image" Target="media/imgrId3487626fd62966f49.jpg"/><Relationship Id="rId6315626fd6297d76f" Type="http://schemas.openxmlformats.org/officeDocument/2006/relationships/image" Target="media/imgrId6315626fd6297d76f.jpg"/><Relationship Id="rId4311626fd629946b6" Type="http://schemas.openxmlformats.org/officeDocument/2006/relationships/image" Target="media/imgrId4311626fd629946b6.jpg"/><Relationship Id="rId2781626fd629a3374" Type="http://schemas.openxmlformats.org/officeDocument/2006/relationships/image" Target="media/imgrId2781626fd629a3374.jpg"/><Relationship Id="rId6176626fd629b55cf" Type="http://schemas.openxmlformats.org/officeDocument/2006/relationships/image" Target="media/imgrId6176626fd629b55cf.jpg"/><Relationship Id="rId5123626fd629c6148" Type="http://schemas.openxmlformats.org/officeDocument/2006/relationships/image" Target="media/imgrId5123626fd629c6148.jpg"/><Relationship Id="rId4623626fd629d9825" Type="http://schemas.openxmlformats.org/officeDocument/2006/relationships/image" Target="media/imgrId4623626fd629d9825.jpg"/><Relationship Id="rId6906626fd629ef9af" Type="http://schemas.openxmlformats.org/officeDocument/2006/relationships/image" Target="media/imgrId6906626fd629ef9af.jpg"/><Relationship Id="rId4715626fd62a0ffbf" Type="http://schemas.openxmlformats.org/officeDocument/2006/relationships/image" Target="media/imgrId4715626fd62a0ffbf.jpg"/><Relationship Id="rId6464626fd62a2ab63" Type="http://schemas.openxmlformats.org/officeDocument/2006/relationships/image" Target="media/imgrId6464626fd62a2ab63.jpg"/><Relationship Id="rId7157626fd62a3b5d7" Type="http://schemas.openxmlformats.org/officeDocument/2006/relationships/image" Target="media/imgrId7157626fd62a3b5d7.jpg"/><Relationship Id="rId1631626fd62a51112" Type="http://schemas.openxmlformats.org/officeDocument/2006/relationships/image" Target="media/imgrId1631626fd62a51112.jpg"/><Relationship Id="rId2875626fd62a68b9f" Type="http://schemas.openxmlformats.org/officeDocument/2006/relationships/image" Target="media/imgrId2875626fd62a68b9f.jpg"/><Relationship Id="rId2207626fd62a7cd1c" Type="http://schemas.openxmlformats.org/officeDocument/2006/relationships/image" Target="media/imgrId2207626fd62a7cd1c.jpg"/><Relationship Id="rId4848626fd62a8dad0" Type="http://schemas.openxmlformats.org/officeDocument/2006/relationships/image" Target="media/imgrId4848626fd62a8dad0.jpg"/><Relationship Id="rId9177626fd62a9a77f" Type="http://schemas.openxmlformats.org/officeDocument/2006/relationships/image" Target="media/imgrId9177626fd62a9a77f.jpg"/><Relationship Id="rId4745626fd62aaaed0" Type="http://schemas.openxmlformats.org/officeDocument/2006/relationships/image" Target="media/imgrId4745626fd62aaaed0.jpg"/><Relationship Id="rId1604626fd62abe722" Type="http://schemas.openxmlformats.org/officeDocument/2006/relationships/image" Target="media/imgrId1604626fd62abe722.jpg"/><Relationship Id="rId9571626fd62ad6449" Type="http://schemas.openxmlformats.org/officeDocument/2006/relationships/image" Target="media/imgrId9571626fd62ad6449.jpg"/><Relationship Id="rId7431626fd62ae8f0e" Type="http://schemas.openxmlformats.org/officeDocument/2006/relationships/image" Target="media/imgrId7431626fd62ae8f0e.jpg"/><Relationship Id="rId8981626fd62b06f32" Type="http://schemas.openxmlformats.org/officeDocument/2006/relationships/image" Target="media/imgrId8981626fd62b06f32.jpg"/><Relationship Id="rId4503626fd62b193e5" Type="http://schemas.openxmlformats.org/officeDocument/2006/relationships/image" Target="media/imgrId4503626fd62b193e5.jpg"/><Relationship Id="rId7158626fd62b2c8f7" Type="http://schemas.openxmlformats.org/officeDocument/2006/relationships/image" Target="media/imgrId7158626fd62b2c8f7.jpg"/><Relationship Id="rId5682626fd62b3fb5b" Type="http://schemas.openxmlformats.org/officeDocument/2006/relationships/image" Target="media/imgrId5682626fd62b3fb5b.jpg"/><Relationship Id="rId7782626fd62b53ff1" Type="http://schemas.openxmlformats.org/officeDocument/2006/relationships/image" Target="media/imgrId7782626fd62b53ff1.jpg"/><Relationship Id="rId1991626fd62b6a697" Type="http://schemas.openxmlformats.org/officeDocument/2006/relationships/image" Target="media/imgrId1991626fd62b6a697.jpg"/><Relationship Id="rId6689626fd62b7ee2f" Type="http://schemas.openxmlformats.org/officeDocument/2006/relationships/image" Target="media/imgrId6689626fd62b7ee2f.jpg"/><Relationship Id="rId8422626fd62b92cc1" Type="http://schemas.openxmlformats.org/officeDocument/2006/relationships/image" Target="media/imgrId8422626fd62b92cc1.jpg"/><Relationship Id="rId2807626fd62baa52c" Type="http://schemas.openxmlformats.org/officeDocument/2006/relationships/image" Target="media/imgrId2807626fd62baa52c.jpg"/><Relationship Id="rId2876626fd62bbf0e1" Type="http://schemas.openxmlformats.org/officeDocument/2006/relationships/image" Target="media/imgrId2876626fd62bbf0e1.jpg"/><Relationship Id="rId1290626fd62bd3456" Type="http://schemas.openxmlformats.org/officeDocument/2006/relationships/image" Target="media/imgrId1290626fd62bd3456.jpg"/><Relationship Id="rId6359626fd62be62c6" Type="http://schemas.openxmlformats.org/officeDocument/2006/relationships/image" Target="media/imgrId6359626fd62be62c6.jpg"/><Relationship Id="rId2110626fd62c0d694" Type="http://schemas.openxmlformats.org/officeDocument/2006/relationships/image" Target="media/imgrId2110626fd62c0d694.jpg"/><Relationship Id="rId3385626fd62c20643" Type="http://schemas.openxmlformats.org/officeDocument/2006/relationships/image" Target="media/imgrId3385626fd62c20643.jpg"/><Relationship Id="rId7054626fd62c32deb" Type="http://schemas.openxmlformats.org/officeDocument/2006/relationships/image" Target="media/imgrId7054626fd62c32deb.jpg"/><Relationship Id="rId5095626fd62c47d6f" Type="http://schemas.openxmlformats.org/officeDocument/2006/relationships/image" Target="media/imgrId5095626fd62c47d6f.jpg"/><Relationship Id="rId9701626fd62c626de" Type="http://schemas.openxmlformats.org/officeDocument/2006/relationships/image" Target="media/imgrId9701626fd62c626de.jpg"/><Relationship Id="rId5900626fd62c7d86f" Type="http://schemas.openxmlformats.org/officeDocument/2006/relationships/image" Target="media/imgrId5900626fd62c7d86f.jpg"/><Relationship Id="rId2556626fd62c941a5" Type="http://schemas.openxmlformats.org/officeDocument/2006/relationships/image" Target="media/imgrId2556626fd62c941a5.jpg"/><Relationship Id="rId1818626fd62ca8787" Type="http://schemas.openxmlformats.org/officeDocument/2006/relationships/image" Target="media/imgrId1818626fd62ca8787.jpg"/><Relationship Id="rId1214626fd62cbbbc6" Type="http://schemas.openxmlformats.org/officeDocument/2006/relationships/image" Target="media/imgrId1214626fd62cbbbc6.jpg"/><Relationship Id="rId3395626fd62cd1248" Type="http://schemas.openxmlformats.org/officeDocument/2006/relationships/image" Target="media/imgrId3395626fd62cd1248.jpg"/><Relationship Id="rId6512626fd62ce48b0" Type="http://schemas.openxmlformats.org/officeDocument/2006/relationships/image" Target="media/imgrId6512626fd62ce48b0.jpg"/><Relationship Id="rId6250626fd62d076f7" Type="http://schemas.openxmlformats.org/officeDocument/2006/relationships/image" Target="media/imgrId6250626fd62d076f7.jpg"/><Relationship Id="rId5612626fd62d16d9f" Type="http://schemas.openxmlformats.org/officeDocument/2006/relationships/image" Target="media/imgrId5612626fd62d16d9f.jpg"/><Relationship Id="rId4647626fd62d2a69b" Type="http://schemas.openxmlformats.org/officeDocument/2006/relationships/image" Target="media/imgrId4647626fd62d2a69b.jpg"/><Relationship Id="rId2616626fd62d3f4de" Type="http://schemas.openxmlformats.org/officeDocument/2006/relationships/image" Target="media/imgrId2616626fd62d3f4de.jpg"/><Relationship Id="rId4390626fd62d51ae8" Type="http://schemas.openxmlformats.org/officeDocument/2006/relationships/image" Target="media/imgrId4390626fd62d51ae8.jpg"/><Relationship Id="rId4206626fd62d66eb1" Type="http://schemas.openxmlformats.org/officeDocument/2006/relationships/image" Target="media/imgrId4206626fd62d66eb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36699" Type="http://schemas.openxmlformats.org/officeDocument/2006/relationships/image" Target="media/imgrId596366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