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8641110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938753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329997" w:name="ctxt"/>
    <w:bookmarkEnd w:id="5329997"/>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27753"/>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753"/>
        </w:numPr>
        <w:spacing w:before="0" w:after="0" w:line="240" w:lineRule="auto"/>
        <w:jc w:val="left"/>
        <w:rPr>
          <w:color w:val="00274C"/>
          <w:sz w:val="20"/>
          <w:szCs w:val="20"/>
        </w:rPr>
      </w:pPr>
      <w:bookmarkStart w:id="67721982" w:name="result_box"/>
      <w:bookmarkEnd w:id="67721982"/>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331626fe297130a9"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8615626fe2971314b"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7753"/>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775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7753"/>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7753"/>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7753"/>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020626fe29713e05"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4456626fe29713eab"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7753"/>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7753"/>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7753"/>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65170380" name="name3868626fe2972fbff"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995626fe2972fbf6"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7753"/>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7753"/>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28699147" w:name="result_box"/>
      <w:bookmarkEnd w:id="28699147"/>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4021902" w:name="result_box"/>
      <w:bookmarkEnd w:id="2402190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8034405" w:name="result_box"/>
      <w:bookmarkEnd w:id="88034405"/>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7753"/>
        </w:numPr>
        <w:spacing w:before="0" w:after="0" w:line="240" w:lineRule="auto"/>
        <w:jc w:val="left"/>
        <w:rPr>
          <w:color w:val="00274C"/>
          <w:sz w:val="20"/>
          <w:szCs w:val="20"/>
        </w:rPr>
      </w:pPr>
      <w:bookmarkStart w:id="10928985" w:name="result_box"/>
      <w:bookmarkEnd w:id="1092898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932000" cy="2772000"/>
            <wp:effectExtent b="0" l="0" r="0" t="0"/>
            <wp:docPr id="25003504" name="name2776626fe297444ea"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9799626fe297444e0"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824000" cy="1807200"/>
            <wp:effectExtent b="0" l="0" r="0" t="0"/>
            <wp:docPr id="67585534" name="name5740626fe2975c99e"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2470626fe2975c998"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78550353" name="name3906626fe2977b64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714626fe2977b63f"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45259281" name="name9356626fe29794d0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808626fe29794d0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59319467" name="name6165626fe297af46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254626fe297af46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4932000" cy="3196800"/>
            <wp:effectExtent b="0" l="0" r="0" t="0"/>
            <wp:docPr id="79152952" name="name2144626fe297c4f73"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7125626fe297c4f6c"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1449552" name="name6254626fe297d8b9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279626fe297d8b94"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0859841" name="name2634626fe297eb03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845626fe297eb02e"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4678587" name="name2403626fe2980a60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912626fe2980a607"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8390737" name="name2829626fe2981cf9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881626fe2981cf90"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46400198" name="name6952626fe29832df1"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2918626fe29832deb"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69215035" name="name6329626fe2984a11b"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5803626fe2984a113"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15602990" name="name3973626fe2986a892"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144626fe2986a88a"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22819620" name="name4941626fe29887213"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001626fe2988720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702626fe2988789a"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11939030" name="name1300626fe298b21d4"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3992626fe298b21d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32324432" name="name1513626fe298d222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721626fe298d2221"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56910541" name="name7419626fe29904e77"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3739626fe29904e6e"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754">
    <w:multiLevelType w:val="hybridMultilevel"/>
    <w:lvl w:ilvl="0" w:tplc="99154702">
      <w:start w:val="1"/>
      <w:numFmt w:val="decimal"/>
      <w:lvlText w:val="%1."/>
      <w:lvlJc w:val="left"/>
      <w:pPr>
        <w:ind w:left="720" w:hanging="360"/>
      </w:pPr>
    </w:lvl>
    <w:lvl w:ilvl="1" w:tplc="99154702" w:tentative="1">
      <w:start w:val="1"/>
      <w:numFmt w:val="lowerLetter"/>
      <w:lvlText w:val="%2."/>
      <w:lvlJc w:val="left"/>
      <w:pPr>
        <w:ind w:left="1440" w:hanging="360"/>
      </w:pPr>
    </w:lvl>
    <w:lvl w:ilvl="2" w:tplc="99154702" w:tentative="1">
      <w:start w:val="1"/>
      <w:numFmt w:val="lowerRoman"/>
      <w:lvlText w:val="%3."/>
      <w:lvlJc w:val="right"/>
      <w:pPr>
        <w:ind w:left="2160" w:hanging="180"/>
      </w:pPr>
    </w:lvl>
    <w:lvl w:ilvl="3" w:tplc="99154702" w:tentative="1">
      <w:start w:val="1"/>
      <w:numFmt w:val="decimal"/>
      <w:lvlText w:val="%4."/>
      <w:lvlJc w:val="left"/>
      <w:pPr>
        <w:ind w:left="2880" w:hanging="360"/>
      </w:pPr>
    </w:lvl>
    <w:lvl w:ilvl="4" w:tplc="99154702" w:tentative="1">
      <w:start w:val="1"/>
      <w:numFmt w:val="lowerLetter"/>
      <w:lvlText w:val="%5."/>
      <w:lvlJc w:val="left"/>
      <w:pPr>
        <w:ind w:left="3600" w:hanging="360"/>
      </w:pPr>
    </w:lvl>
    <w:lvl w:ilvl="5" w:tplc="99154702" w:tentative="1">
      <w:start w:val="1"/>
      <w:numFmt w:val="lowerRoman"/>
      <w:lvlText w:val="%6."/>
      <w:lvlJc w:val="right"/>
      <w:pPr>
        <w:ind w:left="4320" w:hanging="180"/>
      </w:pPr>
    </w:lvl>
    <w:lvl w:ilvl="6" w:tplc="99154702" w:tentative="1">
      <w:start w:val="1"/>
      <w:numFmt w:val="decimal"/>
      <w:lvlText w:val="%7."/>
      <w:lvlJc w:val="left"/>
      <w:pPr>
        <w:ind w:left="5040" w:hanging="360"/>
      </w:pPr>
    </w:lvl>
    <w:lvl w:ilvl="7" w:tplc="99154702" w:tentative="1">
      <w:start w:val="1"/>
      <w:numFmt w:val="lowerLetter"/>
      <w:lvlText w:val="%8."/>
      <w:lvlJc w:val="left"/>
      <w:pPr>
        <w:ind w:left="5760" w:hanging="360"/>
      </w:pPr>
    </w:lvl>
    <w:lvl w:ilvl="8" w:tplc="99154702" w:tentative="1">
      <w:start w:val="1"/>
      <w:numFmt w:val="lowerRoman"/>
      <w:lvlText w:val="%9."/>
      <w:lvlJc w:val="right"/>
      <w:pPr>
        <w:ind w:left="6480" w:hanging="180"/>
      </w:pPr>
    </w:lvl>
  </w:abstractNum>
  <w:abstractNum w:abstractNumId="27753">
    <w:multiLevelType w:val="hybridMultilevel"/>
    <w:lvl w:ilvl="0" w:tplc="256901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7753">
    <w:abstractNumId w:val="27753"/>
  </w:num>
  <w:num w:numId="27754">
    <w:abstractNumId w:val="277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63073090" Type="http://schemas.openxmlformats.org/officeDocument/2006/relationships/comments" Target="comments.xml"/><Relationship Id="rId747990757" Type="http://schemas.microsoft.com/office/2011/relationships/commentsExtended" Target="commentsExtended.xml"/><Relationship Id="rId89387532" Type="http://schemas.openxmlformats.org/officeDocument/2006/relationships/image" Target="media/imgrId89387532.jpg"/><Relationship Id="rId9331626fe297130a9" Type="http://schemas.openxmlformats.org/officeDocument/2006/relationships/hyperlink" Target="https://iservice.lombardini.it/jsp/Template2/manuale.jsp?id=96&amp;parent=1000" TargetMode="External"/><Relationship Id="rId8615626fe2971314b" Type="http://schemas.openxmlformats.org/officeDocument/2006/relationships/hyperlink" Target="https://iservice.lombardini.it/jsp/Template2/manuale.jsp?id=97&amp;parent=1000" TargetMode="External"/><Relationship Id="rId1020626fe29713e05" Type="http://schemas.openxmlformats.org/officeDocument/2006/relationships/hyperlink" Target="https://iservice.lombardini.it/jsp/Template2/manuale.jsp?id=193&amp;parent=1000" TargetMode="External"/><Relationship Id="rId4456626fe29713eab" Type="http://schemas.openxmlformats.org/officeDocument/2006/relationships/hyperlink" Target="https://iservice.lombardini.it/jsp/Template2/manuale.jsp?id=193&amp;parent=1000" TargetMode="External"/><Relationship Id="rId9702626fe2988789a" Type="http://schemas.openxmlformats.org/officeDocument/2006/relationships/hyperlink" Target="https://iservice.lombardini.it/jsp/Template2/manuale.jsp?id=176&amp;parent=1000" TargetMode="External"/><Relationship Id="rId5995626fe2972fbf6" Type="http://schemas.openxmlformats.org/officeDocument/2006/relationships/image" Target="media/imgrId5995626fe2972fbf6.gif"/><Relationship Id="rId9799626fe297444e0" Type="http://schemas.openxmlformats.org/officeDocument/2006/relationships/image" Target="media/imgrId9799626fe297444e0.jpg"/><Relationship Id="rId2470626fe2975c998" Type="http://schemas.openxmlformats.org/officeDocument/2006/relationships/image" Target="media/imgrId2470626fe2975c998.jpg"/><Relationship Id="rId9714626fe2977b63f" Type="http://schemas.openxmlformats.org/officeDocument/2006/relationships/image" Target="media/imgrId9714626fe2977b63f.jpg"/><Relationship Id="rId7808626fe29794d07" Type="http://schemas.openxmlformats.org/officeDocument/2006/relationships/image" Target="media/imgrId7808626fe29794d07.jpg"/><Relationship Id="rId5254626fe297af461" Type="http://schemas.openxmlformats.org/officeDocument/2006/relationships/image" Target="media/imgrId5254626fe297af461.jpg"/><Relationship Id="rId7125626fe297c4f6c" Type="http://schemas.openxmlformats.org/officeDocument/2006/relationships/image" Target="media/imgrId7125626fe297c4f6c.jpg"/><Relationship Id="rId8279626fe297d8b94" Type="http://schemas.openxmlformats.org/officeDocument/2006/relationships/image" Target="media/imgrId8279626fe297d8b94.gif"/><Relationship Id="rId7845626fe297eb02e" Type="http://schemas.openxmlformats.org/officeDocument/2006/relationships/image" Target="media/imgrId7845626fe297eb02e.gif"/><Relationship Id="rId6912626fe2980a607" Type="http://schemas.openxmlformats.org/officeDocument/2006/relationships/image" Target="media/imgrId6912626fe2980a607.gif"/><Relationship Id="rId4881626fe2981cf90" Type="http://schemas.openxmlformats.org/officeDocument/2006/relationships/image" Target="media/imgrId4881626fe2981cf90.gif"/><Relationship Id="rId2918626fe29832deb" Type="http://schemas.openxmlformats.org/officeDocument/2006/relationships/image" Target="media/imgrId2918626fe29832deb.jpg"/><Relationship Id="rId5803626fe2984a113" Type="http://schemas.openxmlformats.org/officeDocument/2006/relationships/image" Target="media/imgrId5803626fe2984a113.jpg"/><Relationship Id="rId4144626fe2986a88a" Type="http://schemas.openxmlformats.org/officeDocument/2006/relationships/image" Target="media/imgrId4144626fe2986a88a.png"/><Relationship Id="rId7001626fe2988720c" Type="http://schemas.openxmlformats.org/officeDocument/2006/relationships/image" Target="media/imgrId7001626fe2988720c.png"/><Relationship Id="rId3992626fe298b21d0" Type="http://schemas.openxmlformats.org/officeDocument/2006/relationships/image" Target="media/imgrId3992626fe298b21d0.png"/><Relationship Id="rId5721626fe298d2221" Type="http://schemas.openxmlformats.org/officeDocument/2006/relationships/image" Target="media/imgrId5721626fe298d2221.png"/><Relationship Id="rId3739626fe29904e6e" Type="http://schemas.openxmlformats.org/officeDocument/2006/relationships/image" Target="media/imgrId3739626fe29904e6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9387532" Type="http://schemas.openxmlformats.org/officeDocument/2006/relationships/image" Target="media/imgrId8938753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9387532" Type="http://schemas.openxmlformats.org/officeDocument/2006/relationships/image" Target="media/imgrId8938753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9387532" Type="http://schemas.openxmlformats.org/officeDocument/2006/relationships/image" Target="media/imgrId8938753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9387532" Type="http://schemas.openxmlformats.org/officeDocument/2006/relationships/image" Target="media/imgrId8938753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9387532" Type="http://schemas.openxmlformats.org/officeDocument/2006/relationships/image" Target="media/imgrId8938753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9387532" Type="http://schemas.openxmlformats.org/officeDocument/2006/relationships/image" Target="media/imgrId8938753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