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l'entretien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utilisation et entretien KDI 2504 TM (Rev_08.1)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9258884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84319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4096217" w:name="ctxt"/>
    <w:bookmarkEnd w:id="1409621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Informations sur l'entretien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Informations utiles sur l'entretien</w:t>
      </w:r>
    </w:p>
    <w:p>
      <w:pPr>
        <w:numPr>
          <w:ilvl w:val="0"/>
          <w:numId w:val="67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être effectuées directement par l'utilisateur s'il possède les compétences appropriées, décrites dans les </w:t>
      </w:r>
      <w:hyperlink r:id="rId764662722d401c52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5.1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et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Tab. 5.2</w:t>
        </w:r>
        <w:r>
          <w:rPr>
            <w:color w:val="0000FF"/>
            <w:sz w:val="20"/>
            <w:szCs w:val="20"/>
            <w:u w:val="single" w:color=""/>
          </w:rPr>
          <w:t xml:space="preserve"> .</w:t>
        </w:r>
      </w:hyperlink>
    </w:p>
    <w:p>
      <w:pPr>
        <w:numPr>
          <w:ilvl w:val="0"/>
          <w:numId w:val="67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contrôles périodiques et les opérations d'entretien doivent être effectués conformément aux échéances et aux modalités indiquées dans ce manuel, et sont à la charge de l'utilisateur.</w:t>
      </w:r>
    </w:p>
    <w:p>
      <w:pPr>
        <w:numPr>
          <w:ilvl w:val="0"/>
          <w:numId w:val="67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non-respect des normes et des échéances d'entretien compromet le bon fonctionnement du moteur et sa durée, et fait par conséquent déchoir la garantie.</w:t>
      </w:r>
    </w:p>
    <w:p>
      <w:pPr>
        <w:numPr>
          <w:ilvl w:val="0"/>
          <w:numId w:val="67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de prévenir tout dommage de personnes et de choses, lire attentivement les mises en garde indiquées ci-dessous, avant d'intervenir sur le moteur.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8230961" name="name219462722d404988c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983962722d4049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Avertissement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67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Effectuer toutes les opérations avec le moteur éteint et à température ambiante.</w:t>
      </w:r>
    </w:p>
    <w:p>
      <w:pPr>
        <w:numPr>
          <w:ilvl w:val="0"/>
          <w:numId w:val="67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ravitaillement et le contrôle du niveau d'huile doivent être effectués avec le moteur en position horizontale.</w:t>
      </w:r>
    </w:p>
    <w:p>
      <w:pPr>
        <w:numPr>
          <w:ilvl w:val="0"/>
          <w:numId w:val="67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chaque démarrage, pour éviter des fuites d'huile, s'assurer que: - la jauge du niveau d'huile soit correctement insérée;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les éléments suivants soient correctement serrés: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le bouchon de vidange de l'huile;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le bouchon de ravitaillement d'huile.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6671746" name="name880362722d4059b3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37462722d4059b2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67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cette opération, lire le  </w:t>
      </w:r>
      <w:hyperlink r:id="rId898762722d4059f3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0909930" name="name225162722d406897a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296462722d40689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Risque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67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les mises en garde de sécurité, voir le </w:t>
      </w:r>
      <w:hyperlink r:id="rId931362722d4068dd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Entretien périodique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Les intervalles de la maintenance préventive se trouvent dans le </w:t>
      </w:r>
      <w:r>
        <w:rPr>
          <w:b/>
          <w:bCs/>
          <w:color w:val="00274C"/>
          <w:sz w:val="20"/>
          <w:szCs w:val="20"/>
          <w:u w:val="none"/>
        </w:rPr>
        <w:t xml:space="preserve">Tableau 5.1, Tableau 5.2, Tableau 5.3 et Tableau 5.4</w:t>
      </w:r>
      <w:r>
        <w:rPr>
          <w:color w:val="00274C"/>
          <w:sz w:val="20"/>
          <w:szCs w:val="20"/>
          <w:u w:val="none"/>
        </w:rPr>
        <w:t xml:space="preserve"> et se rapportent à une exploitation du moteur dans des conditions de fonctionnement normales avec un carburant et une huile conformes aux spécifications recommandées.</w:t>
      </w:r>
    </w:p>
    <w:p>
      <w:pPr>
        <w:widowControl w:val="on"/>
        <w:pBdr/>
        <w:spacing w:before="0" w:after="0" w:line="262" w:lineRule="auto"/>
        <w:ind w:left="0" w:right="0"/>
        <w:jc w:val="righ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5.1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NETTOYAGE ET CONTROLE</w:t>
            </w:r>
          </w:p>
        </w:tc>
      </w:tr>
      <w:tr>
        <w:trPr>
          <w:trHeight w:val="0" w:hRule="atLeast"/>
        </w:trPr>
        <w:tc>
          <w:tcPr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DESCRIPTION DES OPERATIONS</w:t>
            </w:r>
          </w:p>
        </w:tc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  <w:tc>
          <w:tcPr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Niveau d’huile moteur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259162722d406a1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5.3</w:t>
              </w:r>
            </w:hyperlink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Niveau du liquide de refroidissement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 (9)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213362722d406a6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5.8</w:t>
              </w:r>
            </w:hyperlink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Présence d’eau dans le filtre à carburant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624362722d406ac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5.11</w:t>
              </w:r>
            </w:hyperlink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air de type cartouche sèche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454862722d406b1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5.5</w:t>
              </w:r>
            </w:hyperlink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Surface d’échange de chaleur du radiateur et refroid.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 (8)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991662722d406b7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5.6</w:t>
              </w:r>
            </w:hyperlink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Courroie d’alternateur standard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236162722d406bc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5.9</w:t>
              </w:r>
            </w:hyperlink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Courroie d’alternateur Poly-V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(8)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272762722d406c2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5.10</w:t>
              </w:r>
            </w:hyperlink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en caoutchouc (air d’admission / liquide de refr.)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658662722d406c7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5.7</w:t>
              </w:r>
            </w:hyperlink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de carburant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Démarreur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Alternateur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righ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5.2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6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REMPLACEMENT</w:t>
            </w:r>
          </w:p>
        </w:tc>
      </w:tr>
      <w:tr>
        <w:trPr>
          <w:trHeight w:val="0" w:hRule="atLeast"/>
        </w:trPr>
        <w:tc>
          <w:tcPr>
            <w:gridSpan w:val="2"/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DESCRIPTION DES OPERATIONS</w:t>
            </w:r>
          </w:p>
        </w:tc>
        <w:tc>
          <w:tcPr>
            <w:gridSpan w:val="3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  <w:tc>
          <w:tcPr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2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air de type cartouche sèche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(2)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721362722d406e5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6.4</w:t>
              </w:r>
            </w:hyperlink>
          </w:p>
        </w:tc>
      </w:tr>
      <w:tr>
        <w:trPr>
          <w:trHeight w:val="0" w:hRule="atLeast"/>
        </w:trPr>
        <w:tc>
          <w:tcPr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du collecteur d’admission (filtre à air - collecteur d’admission)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Tuyaux de liquide de refroidissement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Tuyau de la conduite de carburant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(7)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Courroie de l’alternateur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Courroie d’alternateur standard (trapézoïdale)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(3) (6)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Condition environnementale difficile Courroie Poly-V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Condition standard Courroie Poly-V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Liquide de refroidissement</w:t>
            </w:r>
          </w:p>
          <w:p/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HOAT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(6) (10)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--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5.3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ET A HUILE MOTEUR - REMPLACEMENT DE LA CARTOUCHE</w:t>
            </w:r>
          </w:p>
        </w:tc>
      </w:tr>
      <w:tr>
        <w:trPr>
          <w:trHeight w:val="0" w:hRule="atLeast"/>
        </w:trPr>
        <w:tc>
          <w:tcPr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 MOTEUR</w:t>
            </w:r>
          </w:p>
        </w:tc>
        <w:tc>
          <w:tcPr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  <w:tc>
          <w:tcPr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injection mécanique Tier 3 – Stage IIIA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927762722d4071b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6.1</w:t>
              </w:r>
            </w:hyperlink>
          </w:p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496862722d4071c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  <w:shd w:val="clear" w:color="auto" w:fill="E1E2E0"/>
                </w:rPr>
                <w:t xml:space="preserve">6.2</w:t>
              </w:r>
            </w:hyperlink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injection mécanique non certifiés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 (11)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righ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5.4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ET PRE-FILTRE A CARBURANT - REMPLACEMENT DE LA CARTOUCHE</w:t>
            </w:r>
          </w:p>
        </w:tc>
      </w:tr>
      <w:tr>
        <w:trPr>
          <w:trHeight w:val="0" w:hRule="atLeast"/>
        </w:trPr>
        <w:tc>
          <w:tcPr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VERSION MOTEUR</w:t>
            </w:r>
          </w:p>
        </w:tc>
        <w:tc>
          <w:tcPr>
            <w:gridSpan w:val="2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INTERVALLE (HEURES)</w:t>
            </w:r>
          </w:p>
        </w:tc>
        <w:tc>
          <w:tcPr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PAR.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500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injection mécanique Tier 3 – Stage IIIA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vMerge w:val="restart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hyperlink r:id="rId693562722d4072e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  <w:shd w:val="clear" w:color="auto" w:fill="E1E2E0"/>
                </w:rPr>
                <w:t xml:space="preserve">6.3</w:t>
              </w:r>
            </w:hyperlink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KDI injection mécanique non certifiés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(1)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1985FF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1985FF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gridSpan w:val="1"/>
            <w:vMerge w:val="continue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(1) - En cas de faible consommation : 12 mois.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(2) - L’intervalle de temps qui doit s’écouler avant de contrôler l’élément filtrant, dépend de l’environnement d’exploitation du moteur. Le filtre à air doit être nettoyé et remplacé plus fréquemment dans des conditions très élevées de poussières.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(3) - En cas de faible consommation : 36 mois.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(6) - S'adresser aux ateliers autorisés </w:t>
      </w:r>
      <w:r>
        <w:rPr>
          <w:b/>
          <w:bCs/>
          <w:color w:val="00274C"/>
          <w:sz w:val="20"/>
          <w:szCs w:val="20"/>
          <w:u w:val="none"/>
        </w:rPr>
        <w:t xml:space="preserve">KOHLER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(7) - L’intervalle de remplacement est uniquement une indication, il dépend essentiellement des conditions environnementales et de l’état des tuyaux contrôlé à l’occasion d’une inspection visuelle régulière.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(8) - Le premier contrôle doit être effectué au bout de 10 heures.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(9) - Tester tous les ans l’état du réfrigérant à l’aide de bandelettes d’essai de réfrigérant.</w:t>
      </w:r>
      <w:r>
        <w:rPr>
          <w:color w:val="00274C"/>
          <w:sz w:val="20"/>
          <w:szCs w:val="20"/>
          <w:u w:val="none"/>
        </w:rPr>
        <w:br/>
        <w:t xml:space="preserve">(10) - Il est recommandé d’ajouter des SCA (Additifs de refroidissement supplémentaires) au premier intervalle de maintenance.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(11) - Voir le cap. 2.5 </w:t>
      </w:r>
      <w:hyperlink r:id="rId141662722d4073bb7" w:history="1">
        <w:r>
          <w:rPr>
            <w:rStyle w:val="DefaultParagraphFontPHPDOCX"/>
            <w:b/>
            <w:bCs/>
            <w:i/>
            <w:iCs/>
            <w:color w:val="0000FF"/>
            <w:sz w:val="20"/>
            <w:szCs w:val="20"/>
            <w:u w:val="none"/>
          </w:rPr>
          <w:t xml:space="preserve">"Moteurs KDI à injection mécanique non certifiés (pas de moteurs EGR)"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du niveau d'huile (jauge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26644" name="name629162722d40895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5862722d4089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216862722d4089b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faire fonctionner le moteur si le niveau d’huile est en-dessous du minimum.</w:t>
            </w:r>
          </w:p>
          <w:p/>
          <w:p/>
          <w:p>
            <w:pPr>
              <w:numPr>
                <w:ilvl w:val="0"/>
                <w:numId w:val="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bouchon de ravitaillement de l’huile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la jauge de niveau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contrôler que le niveau soit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Remplir si le niveau n'est pas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Réinsérer correctement la jauge de niveau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8"/>
              </w:rPr>
              <w:drawing>
                <wp:inline distT="0" distB="0" distL="0" distR="0">
                  <wp:extent cx="2232000" cy="1375200"/>
                  <wp:effectExtent b="0" l="0" r="0" t="0"/>
                  <wp:docPr id="2506637" name="name654362722d409ef92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840962722d409ef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7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5.1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1045659" name="name335062722d40b1532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726662722d40b1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Jauge de niveau d'huile dans la culasse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1325762" name="name868562722d40c260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91962722d40c25f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67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cette opération, lire le  </w:t>
      </w:r>
      <w:hyperlink r:id="rId421362722d40c29a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2"/>
              </w:rPr>
              <w:drawing>
                <wp:inline distT="0" distB="0" distL="0" distR="0">
                  <wp:extent cx="4752000" cy="1224000"/>
                  <wp:effectExtent b="0" l="0" r="0" t="0"/>
                  <wp:docPr id="84453179" name="name192962722d40d9595" descr="5.3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jpg.jpg"/>
                          <pic:cNvPicPr/>
                        </pic:nvPicPr>
                        <pic:blipFill>
                          <a:blip r:embed="rId107562722d40d95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2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5.3 - Fig. 5.4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du filtre à air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04852" name="name320762722d40ed0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1562722d40ec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964262722d40ed6e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Composants pas nécessairement fournis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les deux crochets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le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6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Nettoyer entièrement les composants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l'aide d'un chiffon humide.</w:t>
            </w:r>
          </w:p>
          <w:p>
            <w:pPr>
              <w:numPr>
                <w:ilvl w:val="0"/>
                <w:numId w:val="6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 utiliser d'air comprimé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taper, légèrement et plusieurs fois, la partie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une surface plate.</w:t>
            </w:r>
          </w:p>
          <w:p>
            <w:pPr>
              <w:numPr>
                <w:ilvl w:val="0"/>
                <w:numId w:val="6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Remonter: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vérifiant l'étanchéité correcte des crochets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9335611" name="name867862722d410f60e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404262722d410f6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du radiateur - surface d'échange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71694" name="name712662722d4121e1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50262722d4121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222262722d41226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 pas nécessairement fourni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41739" name="name772162722d41337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7862722d4133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792862722d4133b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Porter des lunettes de protection en cas d'utilisation d'air comprimé.</w:t>
            </w:r>
          </w:p>
          <w:p>
            <w:pPr>
              <w:numPr>
                <w:ilvl w:val="0"/>
                <w:numId w:val="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surface d'échange du radiateur doit être propre des deux côtés.</w:t>
            </w:r>
          </w:p>
          <w:p/>
          <w:p/>
          <w:p>
            <w:pPr>
              <w:numPr>
                <w:ilvl w:val="0"/>
                <w:numId w:val="6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les surfaces d'échange du radiateur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elles sont encrassées, nettoyer les surfaces avec un pinceau imbibé d'un détergent spécifique.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927780" name="name759762722d414a00f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901262722d414a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des tuyaux en caoutchouc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833173" name="name292062722d4159cf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73362722d4159c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778662722d415a5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contrôle s'effectue en écrasant ou en fléchissant légèrement le tuyau tout le long du parcours et à proximité des colliers de serrage.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Les composants doivent être remplacés s'ils ont des lézardes, fissures, coupures, fuites et s'ils ne conservent pas une certaine élasticité.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131723" name="name634162722d416a0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762722d416a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602862722d416a5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tuyaux sont endommagés, s'adresser à un atelier autorisé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autres tuyaux qui ne sont pas représentés, veuillez vous référer à la documentation technique du véhicule</w:t>
            </w:r>
          </w:p>
        </w:tc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626"/>
              </w:rPr>
              <w:drawing>
                <wp:inline distT="0" distB="0" distL="0" distR="0">
                  <wp:extent cx="2232000" cy="3967200"/>
                  <wp:effectExtent b="0" l="0" r="0" t="0"/>
                  <wp:docPr id="34574344" name="name897962722d4187feb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748262722d4187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9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6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Ôter la protection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des:</w:t>
            </w:r>
          </w:p>
          <w:p>
            <w:pPr>
              <w:numPr>
                <w:ilvl w:val="0"/>
                <w:numId w:val="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Tuyaux pour le circuit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Manchons pour le circuit de refroidissement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et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Pour accéder au contrôle du manchon de refroidissement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dévisser les quatre vis bet retirer la paroi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Tuyaux pour le circuit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Manchon pour le circuit de l'air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Une fois le contrôle terminé, remonter la paroi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gridSpan w:val="1"/>
            <w:vMerge w:val="continue"/>
          </w:tcPr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du niveau du liquide de refroidissement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48029" name="name556562722d419bf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162722d419b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656962722d419c2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48518" name="name613762722d41a8f2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54262722d41a8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Risque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627462722d41a93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Attendre que le moteur atteigne la température ambiante.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34463" name="name563962722d41b91a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31862722d41b9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Présence de vapeur et de liquide réfrigérant sous pression. Danger de brûlures.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Composant pas nécessairement fourni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Démarrer le moteur sans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radiateur.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liquide doit recouvrir les tuyaux à l'intérieur du radiateur d'environ 5 mm.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Remplir si nécessaire.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pas remplir complètement le radiateur mais laisser un volume libre adéquat pour l'expansion du liquide réfrigérant.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radiateur.</w:t>
            </w:r>
          </w:p>
          <w:p>
            <w:pPr>
              <w:numPr>
                <w:ilvl w:val="0"/>
                <w:numId w:val="6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moteurs pourvus d'une cuve d'expansion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contrôler que le niveau du liquide de refroidissement soit proche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ravitaillement, se référer au </w:t>
            </w:r>
            <w:hyperlink r:id="rId397262722d41bb3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86093" name="name542262722d41cc19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07562722d41cc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Avant de redémarrer, s'assurer que les bouchons sur le radiateur ou sur la cuve d'expansion, si présente, soient correctement montés, afin d'éviter des fuites de liquide ou de vapeur à températures élevées.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4836870" name="name166362722d41e06fb" descr="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3.jpg"/>
                          <pic:cNvPicPr/>
                        </pic:nvPicPr>
                        <pic:blipFill>
                          <a:blip r:embed="rId563262722d41e0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32000" cy="1663200"/>
                  <wp:effectExtent b="0" l="0" r="0" t="0"/>
                  <wp:docPr id="80880016" name="name793762722d4203ac7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753662722d4203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et réglage de la tension de la courroie de l'alternateur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82548" name="name326362722d4217bb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85262722d4217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110462722d42180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5.9.1 Contrôle</w:t>
            </w:r>
          </w:p>
          <w:p>
            <w:pPr>
              <w:numPr>
                <w:ilvl w:val="0"/>
                <w:numId w:val="6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l'état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si elle est détériorée ou pas intacte,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la remplacer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qu'au point p, la valeur de la tension soit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et 75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une courroie ayant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et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une courroie ayant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mm (H)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 instrument prévu à cet effet.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Avec l’instrument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(DENSO BTG-2) indiqué sur la figure (ou similaires), il est possible de vérifier la valeur correspondante en Newton,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et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une courroie ayant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et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une courroie ayant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mm (H)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En absence d'instruments, pour un contrôle correct de la tension, appliquer une force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d'environ 10 kg au le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la flexion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inférieure à 10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Dans le cas contraire, effectuer le réglage.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231676" name="name588462722d422e1da" descr="5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0.jpg"/>
                          <pic:cNvPicPr/>
                        </pic:nvPicPr>
                        <pic:blipFill>
                          <a:blip r:embed="rId145362722d422e1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033747" name="name327362722d4244ede" descr="5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1.jpg"/>
                          <pic:cNvPicPr/>
                        </pic:nvPicPr>
                        <pic:blipFill>
                          <a:blip r:embed="rId215662722d4244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5.11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Réglage</w:t>
            </w:r>
          </w:p>
          <w:p>
            <w:pPr>
              <w:numPr>
                <w:ilvl w:val="0"/>
                <w:numId w:val="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Desserrer 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l'alternateur vers l'extérieur (dans le sens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pour mettre la courroie sous tension.</w:t>
            </w:r>
          </w:p>
          <w:p>
            <w:pPr>
              <w:numPr>
                <w:ilvl w:val="0"/>
                <w:numId w:val="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maintenant la courroie sous tension, serrer les boulons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boulons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séquence avec la clé dynamométrique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qu'au point p, la valeur de la tension soit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et 75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une courroie ayant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et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une courroie ayant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mm (Fig. 5.10) (H)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 instrument prévu à cet effet.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Avec l’instrument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(DENSO BTG-2) indiqué sur la figure (ou similaires), il est possible de vérifier la valeur correspondante en Newton,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et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une courroie ayant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et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une courroie ayant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mm (H)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En absence d'instruments, pour un contrôle correct de la tension, appliquer une force d'environ 10 kg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au niveau du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la flexion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inférieure à 10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Au bout de quelques minutes de fonctionnement du moteur, le laisser refroidir à température ambiante et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la tension de la courroie n'est pas comprise dans la plage des valeurs prescrites.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S'adresser à un atelier autorisé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remplacement.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2784222" name="name978962722d425b270" descr="5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2.jpg"/>
                          <pic:cNvPicPr/>
                        </pic:nvPicPr>
                        <pic:blipFill>
                          <a:blip r:embed="rId218362722d425b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5.12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4221204" name="name814862722d4271697" descr="5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3.jpg"/>
                          <pic:cNvPicPr/>
                        </pic:nvPicPr>
                        <pic:blipFill>
                          <a:blip r:embed="rId807362722d42716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5.13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La courroie Poly-V est à réglage fixe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283189" name="name768362722d4287e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162722d4287e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 </w:t>
            </w:r>
            <w:hyperlink r:id="rId908662722d42887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76751" name="name409862722d429a22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13062722d429a2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Risque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  </w:t>
            </w:r>
            <w:hyperlink r:id="rId925462722d429ab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courroie Poly-V est à réglage fixe.</w:t>
            </w:r>
          </w:p>
          <w:p/>
          <w:p/>
          <w:p>
            <w:pPr>
              <w:numPr>
                <w:ilvl w:val="0"/>
                <w:numId w:val="6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l'état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si elle est détériorée ou pas intacte, la remplacer.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S'assurer que les nervures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dans les gorges des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(comme représenté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5.14 et Fig. 5.15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Démarrer le moteur et au bout de quelques minutes de fonctionnement, l'arrêter et le laisser refroidir à température ambiante, et vérifier la mise sous tension de la courroie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 contrôle avec vibration a une valeur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la courroie n'est pas conforme aux valeurs de tension prescrites, la faire remplacer dans un atelier autorisé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125851" name="name957062722d42b51e1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295362722d42b51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5.14</w:t>
            </w:r>
            <w:r>
              <w:rPr>
                <w:position w:val="-236"/>
              </w:rPr>
              <w:drawing>
                <wp:inline distT="0" distB="0" distL="0" distR="0">
                  <wp:extent cx="2232000" cy="1548000"/>
                  <wp:effectExtent b="0" l="0" r="0" t="0"/>
                  <wp:docPr id="6534452" name="name326562722d42cb945" descr="Fig_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5.jpg"/>
                          <pic:cNvPicPr/>
                        </pic:nvPicPr>
                        <pic:blipFill>
                          <a:blip r:embed="rId425462722d42cb9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Fig. 5.15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Contrôle de la cartouche du filtre du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9360" name="name785962722d42e08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662722d42e0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611662722d42e11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280360" name="name195462722d42eff6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46362722d42ef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Risque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les mises en garde de sécurité, voir le </w:t>
            </w:r>
            <w:hyperlink r:id="rId972562722d42f08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légèrement le bouchon de drainage de l’eau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sans le démonter.</w:t>
            </w:r>
          </w:p>
          <w:p>
            <w:pPr>
              <w:numPr>
                <w:ilvl w:val="0"/>
                <w:numId w:val="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sortir l'eau s’il y en a.</w:t>
            </w:r>
          </w:p>
          <w:p>
            <w:pPr>
              <w:numPr>
                <w:ilvl w:val="0"/>
                <w:numId w:val="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Revisser le bouchon de drainage de l’eau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dès que 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carburant s'écoule au dehors.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81990" name="name838162722d4313ad9" descr="5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jpg"/>
                          <pic:cNvPicPr/>
                        </pic:nvPicPr>
                        <pic:blipFill>
                          <a:blip r:embed="rId428662722d4313a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5.10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Conservation du produit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4318182" name="name847162722d4325b3b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04162722d4325b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67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jusqu'à 6 mois, ils doivent être protégés, par les opérations décrites dans le paragraphe Stockage du moteur (jusqu'à 6 mois) </w:t>
      </w:r>
      <w:r>
        <w:rPr>
          <w:b/>
          <w:bCs/>
          <w:color w:val="00274C"/>
          <w:sz w:val="20"/>
          <w:szCs w:val="20"/>
          <w:u w:val="none"/>
        </w:rPr>
        <w:t xml:space="preserve">(</w:t>
      </w:r>
      <w:r>
        <w:rPr>
          <w:color w:val="00274C"/>
          <w:sz w:val="20"/>
          <w:szCs w:val="20"/>
          <w:u w:val="none"/>
        </w:rPr>
        <w:t xml:space="preserve"> </w:t>
      </w:r>
      <w:hyperlink r:id="rId957162722d4325ec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7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Au-delà de 6 mois d'inutilisation du moteur, il est nécessaire d'effectuer une intervention protectrice pour étendre la période de stockage (au-delà de 6 mois) </w:t>
      </w:r>
      <w:r>
        <w:rPr>
          <w:b/>
          <w:bCs/>
          <w:color w:val="00274C"/>
          <w:sz w:val="20"/>
          <w:szCs w:val="20"/>
          <w:u w:val="none"/>
        </w:rPr>
        <w:t xml:space="preserve">(</w:t>
      </w:r>
      <w:r>
        <w:rPr>
          <w:color w:val="00274C"/>
          <w:sz w:val="20"/>
          <w:szCs w:val="20"/>
          <w:u w:val="none"/>
        </w:rPr>
        <w:t xml:space="preserve"> </w:t>
      </w:r>
      <w:hyperlink r:id="rId151462722d432608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5.14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70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 cas d'inactivité du moteur, le traitement protecteur doit être répété au plus tard dans les 24 mois suivant le dernier traitement effectué.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Stockage du moteur jusqu'à 6 mois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Avant le stockage, vérifier que:</w:t>
            </w:r>
          </w:p>
          <w:p>
            <w:pPr>
              <w:numPr>
                <w:ilvl w:val="0"/>
                <w:numId w:val="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pièce, où le moteur sera conservé, ne soit pas humide ou exposée aux intempéries. Protéger adéquatement le moteur contre la poussière, l'humidité et les agents atmosphériques.</w:t>
            </w:r>
          </w:p>
          <w:p>
            <w:pPr>
              <w:numPr>
                <w:ilvl w:val="0"/>
                <w:numId w:val="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lieu ne soit pas à proximité de tableaux électriques.</w:t>
            </w:r>
          </w:p>
          <w:p>
            <w:pPr>
              <w:numPr>
                <w:ilvl w:val="0"/>
                <w:numId w:val="6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Éviter que l'emballage ne soit en contact direct avec le sol.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Stockage du moteur au-delà de 6 mois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Effectuer les points décrits dans le</w:t>
      </w:r>
      <w:r>
        <w:rPr>
          <w:color w:val="00274C"/>
          <w:sz w:val="20"/>
          <w:szCs w:val="20"/>
          <w:u w:val="none"/>
        </w:rPr>
        <w:t xml:space="preserve"> </w:t>
      </w:r>
      <w:hyperlink r:id="rId661362722d4326a9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</w:p>
    <w:p>
      <w:pPr>
        <w:numPr>
          <w:ilvl w:val="0"/>
          <w:numId w:val="6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Changer l'huile moteur </w:t>
      </w:r>
      <w:hyperlink r:id="rId108062722d4326b8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(Par. 6.1)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Ravitailler avec du carburant contenant des additifs pour stockages de longue durée.</w:t>
      </w:r>
    </w:p>
    <w:p>
      <w:pPr>
        <w:numPr>
          <w:ilvl w:val="0"/>
          <w:numId w:val="6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Avec cuve d'expansion:</w:t>
      </w:r>
      <w:r>
        <w:rPr>
          <w:color w:val="00274C"/>
          <w:sz w:val="20"/>
          <w:szCs w:val="20"/>
          <w:u w:val="none"/>
        </w:rPr>
        <w:br/>
        <w:t xml:space="preserve">contrôler que le liquide de refroidissement soit 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Sans cuve d'expansion: Le liquide doit recouvrir les tuyaux à l'intérieur du radiateur d'environ 5 mm.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Ne pas remplir complètement le radiateur mais laisser un volume libre adéquat pour l'expansion du liquide réfrigérant.</w:t>
      </w:r>
    </w:p>
    <w:p>
      <w:pPr>
        <w:numPr>
          <w:ilvl w:val="0"/>
          <w:numId w:val="6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Démarrer le moteur et le maintenir au régime minimum, sans charge, pendant environ 2 minutes.</w:t>
      </w:r>
    </w:p>
    <w:p>
      <w:pPr>
        <w:numPr>
          <w:ilvl w:val="0"/>
          <w:numId w:val="6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Amener le moteur aux 3/4 du régime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pendant 5 à 10 minutes.</w:t>
      </w:r>
    </w:p>
    <w:p>
      <w:pPr>
        <w:numPr>
          <w:ilvl w:val="0"/>
          <w:numId w:val="6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Arrêter le moteur.</w:t>
      </w:r>
    </w:p>
    <w:p>
      <w:pPr>
        <w:numPr>
          <w:ilvl w:val="0"/>
          <w:numId w:val="6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Vider complètement le réservoir du carburant.</w:t>
      </w:r>
    </w:p>
    <w:p>
      <w:pPr>
        <w:numPr>
          <w:ilvl w:val="0"/>
          <w:numId w:val="6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Vaporiser de l'huile SAE 10W-40 dans les collecteurs d'échappement et d'admission.</w:t>
      </w:r>
    </w:p>
    <w:p>
      <w:pPr>
        <w:numPr>
          <w:ilvl w:val="0"/>
          <w:numId w:val="6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Fermer les conduites d'admission et d'échappement afin d'éviter l'introduction de corps étrangers.</w:t>
      </w:r>
    </w:p>
    <w:p>
      <w:pPr>
        <w:numPr>
          <w:ilvl w:val="0"/>
          <w:numId w:val="6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Nettoyer soigneusement toutes les parties extérieures du moteur. Lors du lavage du moteur avec des dispositifs de lavage sous pression ou à vapeur, éviter de diriger le jet à haute pression vers les composants électriques, les joints des câbles et les bagues d'étanchéité (système S.P.I.).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En cas de lavage à haute pression ou à vapeur, il est important de maintenir une distance minimum d'au moins 200 mm entre la surface à laver et la buse.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Éviter absolument les composants comme l'alternateur, le démarreur et la centrale.</w:t>
      </w:r>
    </w:p>
    <w:p>
      <w:pPr>
        <w:numPr>
          <w:ilvl w:val="0"/>
          <w:numId w:val="671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Traiter les parties non vernies avec des produits protecteurs.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Si la protection du moteur est effectuée selon les suggestions indiquées, il ne se produira aucun dégât lié à la corrosion.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Démarrage du moteur après le stockage</w:t>
      </w:r>
    </w:p>
    <w:p>
      <w:pPr>
        <w:numPr>
          <w:ilvl w:val="0"/>
          <w:numId w:val="67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Enlever la toile de protection.</w:t>
      </w:r>
    </w:p>
    <w:p>
      <w:pPr>
        <w:numPr>
          <w:ilvl w:val="0"/>
          <w:numId w:val="67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Retirer le traitement protecteur des parties extérieures en utilisant un chiffon imbibé de produit dégraissant.</w:t>
      </w:r>
    </w:p>
    <w:p>
      <w:pPr>
        <w:numPr>
          <w:ilvl w:val="0"/>
          <w:numId w:val="67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Injecter de l'huile lubrifiante (pas plus de 2 cm3) dans les conduites d'admission.</w:t>
      </w:r>
    </w:p>
    <w:p>
      <w:pPr>
        <w:numPr>
          <w:ilvl w:val="0"/>
          <w:numId w:val="67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Verser du carburant neuf dans le réservoir.</w:t>
      </w:r>
    </w:p>
    <w:p>
      <w:pPr>
        <w:numPr>
          <w:ilvl w:val="0"/>
          <w:numId w:val="67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Vérifier que les niveaux d'huile et de liquide réfrigérant soient proches de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7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Démarrer le moteur et le maintenir au régime minimum, sans charge, pendant environ deux minutes.</w:t>
      </w:r>
    </w:p>
    <w:p>
      <w:pPr>
        <w:numPr>
          <w:ilvl w:val="0"/>
          <w:numId w:val="67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Amener le moteur aux 3/4 du régime </w:t>
      </w:r>
      <w:r>
        <w:rPr>
          <w:b/>
          <w:bCs/>
          <w:color w:val="00274C"/>
          <w:sz w:val="20"/>
          <w:szCs w:val="20"/>
          <w:u w:val="none"/>
        </w:rPr>
        <w:t xml:space="preserve">MAX.</w:t>
      </w:r>
      <w:r>
        <w:rPr>
          <w:color w:val="00274C"/>
          <w:sz w:val="20"/>
          <w:szCs w:val="20"/>
          <w:u w:val="none"/>
        </w:rPr>
        <w:t xml:space="preserve"> pendant 5 à 10 minutes.</w:t>
      </w:r>
    </w:p>
    <w:p>
      <w:pPr>
        <w:numPr>
          <w:ilvl w:val="0"/>
          <w:numId w:val="67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Arrêter le moteur avec l'huile encore chaude </w:t>
      </w:r>
      <w:hyperlink r:id="rId885362722d4327cc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(Par. 6.1)</w:t>
        </w:r>
      </w:hyperlink>
      <w:r>
        <w:rPr>
          <w:color w:val="00274C"/>
          <w:sz w:val="20"/>
          <w:szCs w:val="20"/>
          <w:u w:val="none"/>
        </w:rPr>
        <w:t xml:space="preserve"> , vider l'huile de protection dans un récipient approprié.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6913463" name="name651362722d4338558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292762722d4338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Avertissement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Avec le temps, les lubrifiants et les filtres perdent leurs propriétés et caractéristiques, il faut donc les remplacer selon les critères décrits dans le </w:t>
      </w:r>
      <w:hyperlink r:id="rId322262722d4338d7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7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Remplacer les filtres (air, huile, carburant) par des pièces de rechange d'origine.</w:t>
      </w:r>
    </w:p>
    <w:p>
      <w:pPr>
        <w:numPr>
          <w:ilvl w:val="0"/>
          <w:numId w:val="67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Introduire de l'huile neuve </w:t>
      </w:r>
      <w:hyperlink r:id="rId130362722d43393f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(Par. 4.5)</w:t>
        </w:r>
      </w:hyperlink>
      <w:r>
        <w:rPr>
          <w:color w:val="00274C"/>
          <w:sz w:val="20"/>
          <w:szCs w:val="20"/>
          <w:u w:val="none"/>
        </w:rPr>
        <w:t xml:space="preserve"> jusqu'au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71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Vider complètement le circuit de refroidissement et verser du </w:t>
      </w:r>
      <w:bookmarkStart w:id="28613789" w:name="result_box"/>
      <w:bookmarkEnd w:id="28613789"/>
      <w:r>
        <w:rPr>
          <w:color w:val="00274C"/>
          <w:sz w:val="20"/>
          <w:szCs w:val="20"/>
          <w:u w:val="none"/>
        </w:rPr>
        <w:t xml:space="preserve">réfrigérant</w:t>
      </w:r>
      <w:r>
        <w:rPr>
          <w:color w:val="00274C"/>
          <w:sz w:val="20"/>
          <w:szCs w:val="20"/>
          <w:u w:val="none"/>
        </w:rPr>
        <w:t xml:space="preserve"> neuf jusqu'au niveau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180762722d4339a7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(Par. 4.6)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6719">
    <w:multiLevelType w:val="hybridMultilevel"/>
    <w:lvl w:ilvl="0" w:tplc="57152494">
      <w:start w:val="1"/>
      <w:numFmt w:val="decimal"/>
      <w:lvlText w:val="%1."/>
      <w:lvlJc w:val="left"/>
      <w:pPr>
        <w:ind w:left="720" w:hanging="360"/>
      </w:pPr>
    </w:lvl>
    <w:lvl w:ilvl="1" w:tplc="57152494" w:tentative="1">
      <w:start w:val="1"/>
      <w:numFmt w:val="lowerLetter"/>
      <w:lvlText w:val="%2."/>
      <w:lvlJc w:val="left"/>
      <w:pPr>
        <w:ind w:left="1440" w:hanging="360"/>
      </w:pPr>
    </w:lvl>
    <w:lvl w:ilvl="2" w:tplc="57152494" w:tentative="1">
      <w:start w:val="1"/>
      <w:numFmt w:val="lowerRoman"/>
      <w:lvlText w:val="%3."/>
      <w:lvlJc w:val="right"/>
      <w:pPr>
        <w:ind w:left="2160" w:hanging="180"/>
      </w:pPr>
    </w:lvl>
    <w:lvl w:ilvl="3" w:tplc="57152494" w:tentative="1">
      <w:start w:val="1"/>
      <w:numFmt w:val="decimal"/>
      <w:lvlText w:val="%4."/>
      <w:lvlJc w:val="left"/>
      <w:pPr>
        <w:ind w:left="2880" w:hanging="360"/>
      </w:pPr>
    </w:lvl>
    <w:lvl w:ilvl="4" w:tplc="57152494" w:tentative="1">
      <w:start w:val="1"/>
      <w:numFmt w:val="lowerLetter"/>
      <w:lvlText w:val="%5."/>
      <w:lvlJc w:val="left"/>
      <w:pPr>
        <w:ind w:left="3600" w:hanging="360"/>
      </w:pPr>
    </w:lvl>
    <w:lvl w:ilvl="5" w:tplc="57152494" w:tentative="1">
      <w:start w:val="1"/>
      <w:numFmt w:val="lowerRoman"/>
      <w:lvlText w:val="%6."/>
      <w:lvlJc w:val="right"/>
      <w:pPr>
        <w:ind w:left="4320" w:hanging="180"/>
      </w:pPr>
    </w:lvl>
    <w:lvl w:ilvl="6" w:tplc="57152494" w:tentative="1">
      <w:start w:val="1"/>
      <w:numFmt w:val="decimal"/>
      <w:lvlText w:val="%7."/>
      <w:lvlJc w:val="left"/>
      <w:pPr>
        <w:ind w:left="5040" w:hanging="360"/>
      </w:pPr>
    </w:lvl>
    <w:lvl w:ilvl="7" w:tplc="57152494" w:tentative="1">
      <w:start w:val="1"/>
      <w:numFmt w:val="lowerLetter"/>
      <w:lvlText w:val="%8."/>
      <w:lvlJc w:val="left"/>
      <w:pPr>
        <w:ind w:left="5760" w:hanging="360"/>
      </w:pPr>
    </w:lvl>
    <w:lvl w:ilvl="8" w:tplc="57152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8">
    <w:multiLevelType w:val="hybridMultilevel"/>
    <w:lvl w:ilvl="0" w:tplc="72905646">
      <w:start w:val="1"/>
      <w:numFmt w:val="decimal"/>
      <w:lvlText w:val="%1."/>
      <w:lvlJc w:val="left"/>
      <w:pPr>
        <w:ind w:left="720" w:hanging="360"/>
      </w:pPr>
    </w:lvl>
    <w:lvl w:ilvl="1" w:tplc="72905646" w:tentative="1">
      <w:start w:val="1"/>
      <w:numFmt w:val="lowerLetter"/>
      <w:lvlText w:val="%2."/>
      <w:lvlJc w:val="left"/>
      <w:pPr>
        <w:ind w:left="1440" w:hanging="360"/>
      </w:pPr>
    </w:lvl>
    <w:lvl w:ilvl="2" w:tplc="72905646" w:tentative="1">
      <w:start w:val="1"/>
      <w:numFmt w:val="lowerRoman"/>
      <w:lvlText w:val="%3."/>
      <w:lvlJc w:val="right"/>
      <w:pPr>
        <w:ind w:left="2160" w:hanging="180"/>
      </w:pPr>
    </w:lvl>
    <w:lvl w:ilvl="3" w:tplc="72905646" w:tentative="1">
      <w:start w:val="1"/>
      <w:numFmt w:val="decimal"/>
      <w:lvlText w:val="%4."/>
      <w:lvlJc w:val="left"/>
      <w:pPr>
        <w:ind w:left="2880" w:hanging="360"/>
      </w:pPr>
    </w:lvl>
    <w:lvl w:ilvl="4" w:tplc="72905646" w:tentative="1">
      <w:start w:val="1"/>
      <w:numFmt w:val="lowerLetter"/>
      <w:lvlText w:val="%5."/>
      <w:lvlJc w:val="left"/>
      <w:pPr>
        <w:ind w:left="3600" w:hanging="360"/>
      </w:pPr>
    </w:lvl>
    <w:lvl w:ilvl="5" w:tplc="72905646" w:tentative="1">
      <w:start w:val="1"/>
      <w:numFmt w:val="lowerRoman"/>
      <w:lvlText w:val="%6."/>
      <w:lvlJc w:val="right"/>
      <w:pPr>
        <w:ind w:left="4320" w:hanging="180"/>
      </w:pPr>
    </w:lvl>
    <w:lvl w:ilvl="6" w:tplc="72905646" w:tentative="1">
      <w:start w:val="1"/>
      <w:numFmt w:val="decimal"/>
      <w:lvlText w:val="%7."/>
      <w:lvlJc w:val="left"/>
      <w:pPr>
        <w:ind w:left="5040" w:hanging="360"/>
      </w:pPr>
    </w:lvl>
    <w:lvl w:ilvl="7" w:tplc="72905646" w:tentative="1">
      <w:start w:val="1"/>
      <w:numFmt w:val="lowerLetter"/>
      <w:lvlText w:val="%8."/>
      <w:lvlJc w:val="left"/>
      <w:pPr>
        <w:ind w:left="5760" w:hanging="360"/>
      </w:pPr>
    </w:lvl>
    <w:lvl w:ilvl="8" w:tplc="72905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7">
    <w:multiLevelType w:val="hybridMultilevel"/>
    <w:lvl w:ilvl="0" w:tplc="83079200">
      <w:start w:val="1"/>
      <w:numFmt w:val="decimal"/>
      <w:lvlText w:val="%1."/>
      <w:lvlJc w:val="left"/>
      <w:pPr>
        <w:ind w:left="720" w:hanging="360"/>
      </w:pPr>
    </w:lvl>
    <w:lvl w:ilvl="1" w:tplc="83079200" w:tentative="1">
      <w:start w:val="1"/>
      <w:numFmt w:val="lowerLetter"/>
      <w:lvlText w:val="%2."/>
      <w:lvlJc w:val="left"/>
      <w:pPr>
        <w:ind w:left="1440" w:hanging="360"/>
      </w:pPr>
    </w:lvl>
    <w:lvl w:ilvl="2" w:tplc="83079200" w:tentative="1">
      <w:start w:val="1"/>
      <w:numFmt w:val="lowerRoman"/>
      <w:lvlText w:val="%3."/>
      <w:lvlJc w:val="right"/>
      <w:pPr>
        <w:ind w:left="2160" w:hanging="180"/>
      </w:pPr>
    </w:lvl>
    <w:lvl w:ilvl="3" w:tplc="83079200" w:tentative="1">
      <w:start w:val="1"/>
      <w:numFmt w:val="decimal"/>
      <w:lvlText w:val="%4."/>
      <w:lvlJc w:val="left"/>
      <w:pPr>
        <w:ind w:left="2880" w:hanging="360"/>
      </w:pPr>
    </w:lvl>
    <w:lvl w:ilvl="4" w:tplc="83079200" w:tentative="1">
      <w:start w:val="1"/>
      <w:numFmt w:val="lowerLetter"/>
      <w:lvlText w:val="%5."/>
      <w:lvlJc w:val="left"/>
      <w:pPr>
        <w:ind w:left="3600" w:hanging="360"/>
      </w:pPr>
    </w:lvl>
    <w:lvl w:ilvl="5" w:tplc="83079200" w:tentative="1">
      <w:start w:val="1"/>
      <w:numFmt w:val="lowerRoman"/>
      <w:lvlText w:val="%6."/>
      <w:lvlJc w:val="right"/>
      <w:pPr>
        <w:ind w:left="4320" w:hanging="180"/>
      </w:pPr>
    </w:lvl>
    <w:lvl w:ilvl="6" w:tplc="83079200" w:tentative="1">
      <w:start w:val="1"/>
      <w:numFmt w:val="decimal"/>
      <w:lvlText w:val="%7."/>
      <w:lvlJc w:val="left"/>
      <w:pPr>
        <w:ind w:left="5040" w:hanging="360"/>
      </w:pPr>
    </w:lvl>
    <w:lvl w:ilvl="7" w:tplc="83079200" w:tentative="1">
      <w:start w:val="1"/>
      <w:numFmt w:val="lowerLetter"/>
      <w:lvlText w:val="%8."/>
      <w:lvlJc w:val="left"/>
      <w:pPr>
        <w:ind w:left="5760" w:hanging="360"/>
      </w:pPr>
    </w:lvl>
    <w:lvl w:ilvl="8" w:tplc="83079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6">
    <w:multiLevelType w:val="hybridMultilevel"/>
    <w:lvl w:ilvl="0" w:tplc="35775495">
      <w:start w:val="1"/>
      <w:numFmt w:val="decimal"/>
      <w:lvlText w:val="%1."/>
      <w:lvlJc w:val="left"/>
      <w:pPr>
        <w:ind w:left="720" w:hanging="360"/>
      </w:pPr>
    </w:lvl>
    <w:lvl w:ilvl="1" w:tplc="35775495" w:tentative="1">
      <w:start w:val="1"/>
      <w:numFmt w:val="lowerLetter"/>
      <w:lvlText w:val="%2."/>
      <w:lvlJc w:val="left"/>
      <w:pPr>
        <w:ind w:left="1440" w:hanging="360"/>
      </w:pPr>
    </w:lvl>
    <w:lvl w:ilvl="2" w:tplc="35775495" w:tentative="1">
      <w:start w:val="1"/>
      <w:numFmt w:val="lowerRoman"/>
      <w:lvlText w:val="%3."/>
      <w:lvlJc w:val="right"/>
      <w:pPr>
        <w:ind w:left="2160" w:hanging="180"/>
      </w:pPr>
    </w:lvl>
    <w:lvl w:ilvl="3" w:tplc="35775495" w:tentative="1">
      <w:start w:val="1"/>
      <w:numFmt w:val="decimal"/>
      <w:lvlText w:val="%4."/>
      <w:lvlJc w:val="left"/>
      <w:pPr>
        <w:ind w:left="2880" w:hanging="360"/>
      </w:pPr>
    </w:lvl>
    <w:lvl w:ilvl="4" w:tplc="35775495" w:tentative="1">
      <w:start w:val="1"/>
      <w:numFmt w:val="lowerLetter"/>
      <w:lvlText w:val="%5."/>
      <w:lvlJc w:val="left"/>
      <w:pPr>
        <w:ind w:left="3600" w:hanging="360"/>
      </w:pPr>
    </w:lvl>
    <w:lvl w:ilvl="5" w:tplc="35775495" w:tentative="1">
      <w:start w:val="1"/>
      <w:numFmt w:val="lowerRoman"/>
      <w:lvlText w:val="%6."/>
      <w:lvlJc w:val="right"/>
      <w:pPr>
        <w:ind w:left="4320" w:hanging="180"/>
      </w:pPr>
    </w:lvl>
    <w:lvl w:ilvl="6" w:tplc="35775495" w:tentative="1">
      <w:start w:val="1"/>
      <w:numFmt w:val="decimal"/>
      <w:lvlText w:val="%7."/>
      <w:lvlJc w:val="left"/>
      <w:pPr>
        <w:ind w:left="5040" w:hanging="360"/>
      </w:pPr>
    </w:lvl>
    <w:lvl w:ilvl="7" w:tplc="35775495" w:tentative="1">
      <w:start w:val="1"/>
      <w:numFmt w:val="lowerLetter"/>
      <w:lvlText w:val="%8."/>
      <w:lvlJc w:val="left"/>
      <w:pPr>
        <w:ind w:left="5760" w:hanging="360"/>
      </w:pPr>
    </w:lvl>
    <w:lvl w:ilvl="8" w:tplc="35775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5">
    <w:multiLevelType w:val="hybridMultilevel"/>
    <w:lvl w:ilvl="0" w:tplc="33071430">
      <w:start w:val="1"/>
      <w:numFmt w:val="decimal"/>
      <w:lvlText w:val="%1."/>
      <w:lvlJc w:val="left"/>
      <w:pPr>
        <w:ind w:left="720" w:hanging="360"/>
      </w:pPr>
    </w:lvl>
    <w:lvl w:ilvl="1" w:tplc="33071430" w:tentative="1">
      <w:start w:val="1"/>
      <w:numFmt w:val="lowerLetter"/>
      <w:lvlText w:val="%2."/>
      <w:lvlJc w:val="left"/>
      <w:pPr>
        <w:ind w:left="1440" w:hanging="360"/>
      </w:pPr>
    </w:lvl>
    <w:lvl w:ilvl="2" w:tplc="33071430" w:tentative="1">
      <w:start w:val="1"/>
      <w:numFmt w:val="lowerRoman"/>
      <w:lvlText w:val="%3."/>
      <w:lvlJc w:val="right"/>
      <w:pPr>
        <w:ind w:left="2160" w:hanging="180"/>
      </w:pPr>
    </w:lvl>
    <w:lvl w:ilvl="3" w:tplc="33071430" w:tentative="1">
      <w:start w:val="1"/>
      <w:numFmt w:val="decimal"/>
      <w:lvlText w:val="%4."/>
      <w:lvlJc w:val="left"/>
      <w:pPr>
        <w:ind w:left="2880" w:hanging="360"/>
      </w:pPr>
    </w:lvl>
    <w:lvl w:ilvl="4" w:tplc="33071430" w:tentative="1">
      <w:start w:val="1"/>
      <w:numFmt w:val="lowerLetter"/>
      <w:lvlText w:val="%5."/>
      <w:lvlJc w:val="left"/>
      <w:pPr>
        <w:ind w:left="3600" w:hanging="360"/>
      </w:pPr>
    </w:lvl>
    <w:lvl w:ilvl="5" w:tplc="33071430" w:tentative="1">
      <w:start w:val="1"/>
      <w:numFmt w:val="lowerRoman"/>
      <w:lvlText w:val="%6."/>
      <w:lvlJc w:val="right"/>
      <w:pPr>
        <w:ind w:left="4320" w:hanging="180"/>
      </w:pPr>
    </w:lvl>
    <w:lvl w:ilvl="6" w:tplc="33071430" w:tentative="1">
      <w:start w:val="1"/>
      <w:numFmt w:val="decimal"/>
      <w:lvlText w:val="%7."/>
      <w:lvlJc w:val="left"/>
      <w:pPr>
        <w:ind w:left="5040" w:hanging="360"/>
      </w:pPr>
    </w:lvl>
    <w:lvl w:ilvl="7" w:tplc="33071430" w:tentative="1">
      <w:start w:val="1"/>
      <w:numFmt w:val="lowerLetter"/>
      <w:lvlText w:val="%8."/>
      <w:lvlJc w:val="left"/>
      <w:pPr>
        <w:ind w:left="5760" w:hanging="360"/>
      </w:pPr>
    </w:lvl>
    <w:lvl w:ilvl="8" w:tplc="33071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4">
    <w:multiLevelType w:val="hybridMultilevel"/>
    <w:lvl w:ilvl="0" w:tplc="80763043">
      <w:start w:val="1"/>
      <w:numFmt w:val="decimal"/>
      <w:lvlText w:val="%1."/>
      <w:lvlJc w:val="left"/>
      <w:pPr>
        <w:ind w:left="720" w:hanging="360"/>
      </w:pPr>
    </w:lvl>
    <w:lvl w:ilvl="1" w:tplc="80763043" w:tentative="1">
      <w:start w:val="1"/>
      <w:numFmt w:val="lowerLetter"/>
      <w:lvlText w:val="%2."/>
      <w:lvlJc w:val="left"/>
      <w:pPr>
        <w:ind w:left="1440" w:hanging="360"/>
      </w:pPr>
    </w:lvl>
    <w:lvl w:ilvl="2" w:tplc="80763043" w:tentative="1">
      <w:start w:val="1"/>
      <w:numFmt w:val="lowerRoman"/>
      <w:lvlText w:val="%3."/>
      <w:lvlJc w:val="right"/>
      <w:pPr>
        <w:ind w:left="2160" w:hanging="180"/>
      </w:pPr>
    </w:lvl>
    <w:lvl w:ilvl="3" w:tplc="80763043" w:tentative="1">
      <w:start w:val="1"/>
      <w:numFmt w:val="decimal"/>
      <w:lvlText w:val="%4."/>
      <w:lvlJc w:val="left"/>
      <w:pPr>
        <w:ind w:left="2880" w:hanging="360"/>
      </w:pPr>
    </w:lvl>
    <w:lvl w:ilvl="4" w:tplc="80763043" w:tentative="1">
      <w:start w:val="1"/>
      <w:numFmt w:val="lowerLetter"/>
      <w:lvlText w:val="%5."/>
      <w:lvlJc w:val="left"/>
      <w:pPr>
        <w:ind w:left="3600" w:hanging="360"/>
      </w:pPr>
    </w:lvl>
    <w:lvl w:ilvl="5" w:tplc="80763043" w:tentative="1">
      <w:start w:val="1"/>
      <w:numFmt w:val="lowerRoman"/>
      <w:lvlText w:val="%6."/>
      <w:lvlJc w:val="right"/>
      <w:pPr>
        <w:ind w:left="4320" w:hanging="180"/>
      </w:pPr>
    </w:lvl>
    <w:lvl w:ilvl="6" w:tplc="80763043" w:tentative="1">
      <w:start w:val="1"/>
      <w:numFmt w:val="decimal"/>
      <w:lvlText w:val="%7."/>
      <w:lvlJc w:val="left"/>
      <w:pPr>
        <w:ind w:left="5040" w:hanging="360"/>
      </w:pPr>
    </w:lvl>
    <w:lvl w:ilvl="7" w:tplc="80763043" w:tentative="1">
      <w:start w:val="1"/>
      <w:numFmt w:val="lowerLetter"/>
      <w:lvlText w:val="%8."/>
      <w:lvlJc w:val="left"/>
      <w:pPr>
        <w:ind w:left="5760" w:hanging="360"/>
      </w:pPr>
    </w:lvl>
    <w:lvl w:ilvl="8" w:tplc="80763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3">
    <w:multiLevelType w:val="hybridMultilevel"/>
    <w:lvl w:ilvl="0" w:tplc="88650658">
      <w:start w:val="1"/>
      <w:numFmt w:val="decimal"/>
      <w:lvlText w:val="%1."/>
      <w:lvlJc w:val="left"/>
      <w:pPr>
        <w:ind w:left="720" w:hanging="360"/>
      </w:pPr>
    </w:lvl>
    <w:lvl w:ilvl="1" w:tplc="88650658" w:tentative="1">
      <w:start w:val="1"/>
      <w:numFmt w:val="lowerLetter"/>
      <w:lvlText w:val="%2."/>
      <w:lvlJc w:val="left"/>
      <w:pPr>
        <w:ind w:left="1440" w:hanging="360"/>
      </w:pPr>
    </w:lvl>
    <w:lvl w:ilvl="2" w:tplc="88650658" w:tentative="1">
      <w:start w:val="1"/>
      <w:numFmt w:val="lowerRoman"/>
      <w:lvlText w:val="%3."/>
      <w:lvlJc w:val="right"/>
      <w:pPr>
        <w:ind w:left="2160" w:hanging="180"/>
      </w:pPr>
    </w:lvl>
    <w:lvl w:ilvl="3" w:tplc="88650658" w:tentative="1">
      <w:start w:val="1"/>
      <w:numFmt w:val="decimal"/>
      <w:lvlText w:val="%4."/>
      <w:lvlJc w:val="left"/>
      <w:pPr>
        <w:ind w:left="2880" w:hanging="360"/>
      </w:pPr>
    </w:lvl>
    <w:lvl w:ilvl="4" w:tplc="88650658" w:tentative="1">
      <w:start w:val="1"/>
      <w:numFmt w:val="lowerLetter"/>
      <w:lvlText w:val="%5."/>
      <w:lvlJc w:val="left"/>
      <w:pPr>
        <w:ind w:left="3600" w:hanging="360"/>
      </w:pPr>
    </w:lvl>
    <w:lvl w:ilvl="5" w:tplc="88650658" w:tentative="1">
      <w:start w:val="1"/>
      <w:numFmt w:val="lowerRoman"/>
      <w:lvlText w:val="%6."/>
      <w:lvlJc w:val="right"/>
      <w:pPr>
        <w:ind w:left="4320" w:hanging="180"/>
      </w:pPr>
    </w:lvl>
    <w:lvl w:ilvl="6" w:tplc="88650658" w:tentative="1">
      <w:start w:val="1"/>
      <w:numFmt w:val="decimal"/>
      <w:lvlText w:val="%7."/>
      <w:lvlJc w:val="left"/>
      <w:pPr>
        <w:ind w:left="5040" w:hanging="360"/>
      </w:pPr>
    </w:lvl>
    <w:lvl w:ilvl="7" w:tplc="88650658" w:tentative="1">
      <w:start w:val="1"/>
      <w:numFmt w:val="lowerLetter"/>
      <w:lvlText w:val="%8."/>
      <w:lvlJc w:val="left"/>
      <w:pPr>
        <w:ind w:left="5760" w:hanging="360"/>
      </w:pPr>
    </w:lvl>
    <w:lvl w:ilvl="8" w:tplc="88650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2">
    <w:multiLevelType w:val="hybridMultilevel"/>
    <w:lvl w:ilvl="0" w:tplc="31794685">
      <w:start w:val="1"/>
      <w:numFmt w:val="decimal"/>
      <w:lvlText w:val="%1."/>
      <w:lvlJc w:val="left"/>
      <w:pPr>
        <w:ind w:left="720" w:hanging="360"/>
      </w:pPr>
    </w:lvl>
    <w:lvl w:ilvl="1" w:tplc="31794685" w:tentative="1">
      <w:start w:val="1"/>
      <w:numFmt w:val="lowerLetter"/>
      <w:lvlText w:val="%2."/>
      <w:lvlJc w:val="left"/>
      <w:pPr>
        <w:ind w:left="1440" w:hanging="360"/>
      </w:pPr>
    </w:lvl>
    <w:lvl w:ilvl="2" w:tplc="31794685" w:tentative="1">
      <w:start w:val="1"/>
      <w:numFmt w:val="lowerRoman"/>
      <w:lvlText w:val="%3."/>
      <w:lvlJc w:val="right"/>
      <w:pPr>
        <w:ind w:left="2160" w:hanging="180"/>
      </w:pPr>
    </w:lvl>
    <w:lvl w:ilvl="3" w:tplc="31794685" w:tentative="1">
      <w:start w:val="1"/>
      <w:numFmt w:val="decimal"/>
      <w:lvlText w:val="%4."/>
      <w:lvlJc w:val="left"/>
      <w:pPr>
        <w:ind w:left="2880" w:hanging="360"/>
      </w:pPr>
    </w:lvl>
    <w:lvl w:ilvl="4" w:tplc="31794685" w:tentative="1">
      <w:start w:val="1"/>
      <w:numFmt w:val="lowerLetter"/>
      <w:lvlText w:val="%5."/>
      <w:lvlJc w:val="left"/>
      <w:pPr>
        <w:ind w:left="3600" w:hanging="360"/>
      </w:pPr>
    </w:lvl>
    <w:lvl w:ilvl="5" w:tplc="31794685" w:tentative="1">
      <w:start w:val="1"/>
      <w:numFmt w:val="lowerRoman"/>
      <w:lvlText w:val="%6."/>
      <w:lvlJc w:val="right"/>
      <w:pPr>
        <w:ind w:left="4320" w:hanging="180"/>
      </w:pPr>
    </w:lvl>
    <w:lvl w:ilvl="6" w:tplc="31794685" w:tentative="1">
      <w:start w:val="1"/>
      <w:numFmt w:val="decimal"/>
      <w:lvlText w:val="%7."/>
      <w:lvlJc w:val="left"/>
      <w:pPr>
        <w:ind w:left="5040" w:hanging="360"/>
      </w:pPr>
    </w:lvl>
    <w:lvl w:ilvl="7" w:tplc="31794685" w:tentative="1">
      <w:start w:val="1"/>
      <w:numFmt w:val="lowerLetter"/>
      <w:lvlText w:val="%8."/>
      <w:lvlJc w:val="left"/>
      <w:pPr>
        <w:ind w:left="5760" w:hanging="360"/>
      </w:pPr>
    </w:lvl>
    <w:lvl w:ilvl="8" w:tplc="31794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1">
    <w:multiLevelType w:val="hybridMultilevel"/>
    <w:lvl w:ilvl="0" w:tplc="82856320">
      <w:start w:val="1"/>
      <w:numFmt w:val="decimal"/>
      <w:lvlText w:val="%1."/>
      <w:lvlJc w:val="left"/>
      <w:pPr>
        <w:ind w:left="720" w:hanging="360"/>
      </w:pPr>
    </w:lvl>
    <w:lvl w:ilvl="1" w:tplc="82856320" w:tentative="1">
      <w:start w:val="1"/>
      <w:numFmt w:val="lowerLetter"/>
      <w:lvlText w:val="%2."/>
      <w:lvlJc w:val="left"/>
      <w:pPr>
        <w:ind w:left="1440" w:hanging="360"/>
      </w:pPr>
    </w:lvl>
    <w:lvl w:ilvl="2" w:tplc="82856320" w:tentative="1">
      <w:start w:val="1"/>
      <w:numFmt w:val="lowerRoman"/>
      <w:lvlText w:val="%3."/>
      <w:lvlJc w:val="right"/>
      <w:pPr>
        <w:ind w:left="2160" w:hanging="180"/>
      </w:pPr>
    </w:lvl>
    <w:lvl w:ilvl="3" w:tplc="82856320" w:tentative="1">
      <w:start w:val="1"/>
      <w:numFmt w:val="decimal"/>
      <w:lvlText w:val="%4."/>
      <w:lvlJc w:val="left"/>
      <w:pPr>
        <w:ind w:left="2880" w:hanging="360"/>
      </w:pPr>
    </w:lvl>
    <w:lvl w:ilvl="4" w:tplc="82856320" w:tentative="1">
      <w:start w:val="1"/>
      <w:numFmt w:val="lowerLetter"/>
      <w:lvlText w:val="%5."/>
      <w:lvlJc w:val="left"/>
      <w:pPr>
        <w:ind w:left="3600" w:hanging="360"/>
      </w:pPr>
    </w:lvl>
    <w:lvl w:ilvl="5" w:tplc="82856320" w:tentative="1">
      <w:start w:val="1"/>
      <w:numFmt w:val="lowerRoman"/>
      <w:lvlText w:val="%6."/>
      <w:lvlJc w:val="right"/>
      <w:pPr>
        <w:ind w:left="4320" w:hanging="180"/>
      </w:pPr>
    </w:lvl>
    <w:lvl w:ilvl="6" w:tplc="82856320" w:tentative="1">
      <w:start w:val="1"/>
      <w:numFmt w:val="decimal"/>
      <w:lvlText w:val="%7."/>
      <w:lvlJc w:val="left"/>
      <w:pPr>
        <w:ind w:left="5040" w:hanging="360"/>
      </w:pPr>
    </w:lvl>
    <w:lvl w:ilvl="7" w:tplc="82856320" w:tentative="1">
      <w:start w:val="1"/>
      <w:numFmt w:val="lowerLetter"/>
      <w:lvlText w:val="%8."/>
      <w:lvlJc w:val="left"/>
      <w:pPr>
        <w:ind w:left="5760" w:hanging="360"/>
      </w:pPr>
    </w:lvl>
    <w:lvl w:ilvl="8" w:tplc="82856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10">
    <w:multiLevelType w:val="hybridMultilevel"/>
    <w:lvl w:ilvl="0" w:tplc="40588911">
      <w:start w:val="1"/>
      <w:numFmt w:val="decimal"/>
      <w:lvlText w:val="%1."/>
      <w:lvlJc w:val="left"/>
      <w:pPr>
        <w:ind w:left="720" w:hanging="360"/>
      </w:pPr>
    </w:lvl>
    <w:lvl w:ilvl="1" w:tplc="40588911" w:tentative="1">
      <w:start w:val="1"/>
      <w:numFmt w:val="lowerLetter"/>
      <w:lvlText w:val="%2."/>
      <w:lvlJc w:val="left"/>
      <w:pPr>
        <w:ind w:left="1440" w:hanging="360"/>
      </w:pPr>
    </w:lvl>
    <w:lvl w:ilvl="2" w:tplc="40588911" w:tentative="1">
      <w:start w:val="1"/>
      <w:numFmt w:val="lowerRoman"/>
      <w:lvlText w:val="%3."/>
      <w:lvlJc w:val="right"/>
      <w:pPr>
        <w:ind w:left="2160" w:hanging="180"/>
      </w:pPr>
    </w:lvl>
    <w:lvl w:ilvl="3" w:tplc="40588911" w:tentative="1">
      <w:start w:val="1"/>
      <w:numFmt w:val="decimal"/>
      <w:lvlText w:val="%4."/>
      <w:lvlJc w:val="left"/>
      <w:pPr>
        <w:ind w:left="2880" w:hanging="360"/>
      </w:pPr>
    </w:lvl>
    <w:lvl w:ilvl="4" w:tplc="40588911" w:tentative="1">
      <w:start w:val="1"/>
      <w:numFmt w:val="lowerLetter"/>
      <w:lvlText w:val="%5."/>
      <w:lvlJc w:val="left"/>
      <w:pPr>
        <w:ind w:left="3600" w:hanging="360"/>
      </w:pPr>
    </w:lvl>
    <w:lvl w:ilvl="5" w:tplc="40588911" w:tentative="1">
      <w:start w:val="1"/>
      <w:numFmt w:val="lowerRoman"/>
      <w:lvlText w:val="%6."/>
      <w:lvlJc w:val="right"/>
      <w:pPr>
        <w:ind w:left="4320" w:hanging="180"/>
      </w:pPr>
    </w:lvl>
    <w:lvl w:ilvl="6" w:tplc="40588911" w:tentative="1">
      <w:start w:val="1"/>
      <w:numFmt w:val="decimal"/>
      <w:lvlText w:val="%7."/>
      <w:lvlJc w:val="left"/>
      <w:pPr>
        <w:ind w:left="5040" w:hanging="360"/>
      </w:pPr>
    </w:lvl>
    <w:lvl w:ilvl="7" w:tplc="40588911" w:tentative="1">
      <w:start w:val="1"/>
      <w:numFmt w:val="lowerLetter"/>
      <w:lvlText w:val="%8."/>
      <w:lvlJc w:val="left"/>
      <w:pPr>
        <w:ind w:left="5760" w:hanging="360"/>
      </w:pPr>
    </w:lvl>
    <w:lvl w:ilvl="8" w:tplc="40588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09">
    <w:multiLevelType w:val="hybridMultilevel"/>
    <w:lvl w:ilvl="0" w:tplc="82966218">
      <w:start w:val="1"/>
      <w:numFmt w:val="decimal"/>
      <w:lvlText w:val="%1."/>
      <w:lvlJc w:val="left"/>
      <w:pPr>
        <w:ind w:left="720" w:hanging="360"/>
      </w:pPr>
    </w:lvl>
    <w:lvl w:ilvl="1" w:tplc="82966218" w:tentative="1">
      <w:start w:val="1"/>
      <w:numFmt w:val="lowerLetter"/>
      <w:lvlText w:val="%2."/>
      <w:lvlJc w:val="left"/>
      <w:pPr>
        <w:ind w:left="1440" w:hanging="360"/>
      </w:pPr>
    </w:lvl>
    <w:lvl w:ilvl="2" w:tplc="82966218" w:tentative="1">
      <w:start w:val="1"/>
      <w:numFmt w:val="lowerRoman"/>
      <w:lvlText w:val="%3."/>
      <w:lvlJc w:val="right"/>
      <w:pPr>
        <w:ind w:left="2160" w:hanging="180"/>
      </w:pPr>
    </w:lvl>
    <w:lvl w:ilvl="3" w:tplc="82966218" w:tentative="1">
      <w:start w:val="1"/>
      <w:numFmt w:val="decimal"/>
      <w:lvlText w:val="%4."/>
      <w:lvlJc w:val="left"/>
      <w:pPr>
        <w:ind w:left="2880" w:hanging="360"/>
      </w:pPr>
    </w:lvl>
    <w:lvl w:ilvl="4" w:tplc="82966218" w:tentative="1">
      <w:start w:val="1"/>
      <w:numFmt w:val="lowerLetter"/>
      <w:lvlText w:val="%5."/>
      <w:lvlJc w:val="left"/>
      <w:pPr>
        <w:ind w:left="3600" w:hanging="360"/>
      </w:pPr>
    </w:lvl>
    <w:lvl w:ilvl="5" w:tplc="82966218" w:tentative="1">
      <w:start w:val="1"/>
      <w:numFmt w:val="lowerRoman"/>
      <w:lvlText w:val="%6."/>
      <w:lvlJc w:val="right"/>
      <w:pPr>
        <w:ind w:left="4320" w:hanging="180"/>
      </w:pPr>
    </w:lvl>
    <w:lvl w:ilvl="6" w:tplc="82966218" w:tentative="1">
      <w:start w:val="1"/>
      <w:numFmt w:val="decimal"/>
      <w:lvlText w:val="%7."/>
      <w:lvlJc w:val="left"/>
      <w:pPr>
        <w:ind w:left="5040" w:hanging="360"/>
      </w:pPr>
    </w:lvl>
    <w:lvl w:ilvl="7" w:tplc="82966218" w:tentative="1">
      <w:start w:val="1"/>
      <w:numFmt w:val="lowerLetter"/>
      <w:lvlText w:val="%8."/>
      <w:lvlJc w:val="left"/>
      <w:pPr>
        <w:ind w:left="5760" w:hanging="360"/>
      </w:pPr>
    </w:lvl>
    <w:lvl w:ilvl="8" w:tplc="82966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08">
    <w:multiLevelType w:val="hybridMultilevel"/>
    <w:lvl w:ilvl="0" w:tplc="73240292">
      <w:start w:val="1"/>
      <w:numFmt w:val="decimal"/>
      <w:lvlText w:val="%1."/>
      <w:lvlJc w:val="left"/>
      <w:pPr>
        <w:ind w:left="720" w:hanging="360"/>
      </w:pPr>
    </w:lvl>
    <w:lvl w:ilvl="1" w:tplc="73240292" w:tentative="1">
      <w:start w:val="1"/>
      <w:numFmt w:val="lowerLetter"/>
      <w:lvlText w:val="%2."/>
      <w:lvlJc w:val="left"/>
      <w:pPr>
        <w:ind w:left="1440" w:hanging="360"/>
      </w:pPr>
    </w:lvl>
    <w:lvl w:ilvl="2" w:tplc="73240292" w:tentative="1">
      <w:start w:val="1"/>
      <w:numFmt w:val="lowerRoman"/>
      <w:lvlText w:val="%3."/>
      <w:lvlJc w:val="right"/>
      <w:pPr>
        <w:ind w:left="2160" w:hanging="180"/>
      </w:pPr>
    </w:lvl>
    <w:lvl w:ilvl="3" w:tplc="73240292" w:tentative="1">
      <w:start w:val="1"/>
      <w:numFmt w:val="decimal"/>
      <w:lvlText w:val="%4."/>
      <w:lvlJc w:val="left"/>
      <w:pPr>
        <w:ind w:left="2880" w:hanging="360"/>
      </w:pPr>
    </w:lvl>
    <w:lvl w:ilvl="4" w:tplc="73240292" w:tentative="1">
      <w:start w:val="1"/>
      <w:numFmt w:val="lowerLetter"/>
      <w:lvlText w:val="%5."/>
      <w:lvlJc w:val="left"/>
      <w:pPr>
        <w:ind w:left="3600" w:hanging="360"/>
      </w:pPr>
    </w:lvl>
    <w:lvl w:ilvl="5" w:tplc="73240292" w:tentative="1">
      <w:start w:val="1"/>
      <w:numFmt w:val="lowerRoman"/>
      <w:lvlText w:val="%6."/>
      <w:lvlJc w:val="right"/>
      <w:pPr>
        <w:ind w:left="4320" w:hanging="180"/>
      </w:pPr>
    </w:lvl>
    <w:lvl w:ilvl="6" w:tplc="73240292" w:tentative="1">
      <w:start w:val="1"/>
      <w:numFmt w:val="decimal"/>
      <w:lvlText w:val="%7."/>
      <w:lvlJc w:val="left"/>
      <w:pPr>
        <w:ind w:left="5040" w:hanging="360"/>
      </w:pPr>
    </w:lvl>
    <w:lvl w:ilvl="7" w:tplc="73240292" w:tentative="1">
      <w:start w:val="1"/>
      <w:numFmt w:val="lowerLetter"/>
      <w:lvlText w:val="%8."/>
      <w:lvlJc w:val="left"/>
      <w:pPr>
        <w:ind w:left="5760" w:hanging="360"/>
      </w:pPr>
    </w:lvl>
    <w:lvl w:ilvl="8" w:tplc="73240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07">
    <w:multiLevelType w:val="hybridMultilevel"/>
    <w:lvl w:ilvl="0" w:tplc="198434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6707">
    <w:abstractNumId w:val="6707"/>
  </w:num>
  <w:num w:numId="6708">
    <w:abstractNumId w:val="6708"/>
  </w:num>
  <w:num w:numId="6709">
    <w:abstractNumId w:val="6709"/>
  </w:num>
  <w:num w:numId="6710">
    <w:abstractNumId w:val="6710"/>
  </w:num>
  <w:num w:numId="6711">
    <w:abstractNumId w:val="6711"/>
  </w:num>
  <w:num w:numId="6712">
    <w:abstractNumId w:val="6712"/>
  </w:num>
  <w:num w:numId="6713">
    <w:abstractNumId w:val="6713"/>
  </w:num>
  <w:num w:numId="6714">
    <w:abstractNumId w:val="6714"/>
  </w:num>
  <w:num w:numId="6715">
    <w:abstractNumId w:val="6715"/>
  </w:num>
  <w:num w:numId="6716">
    <w:abstractNumId w:val="6716"/>
  </w:num>
  <w:num w:numId="6717">
    <w:abstractNumId w:val="6717"/>
  </w:num>
  <w:num w:numId="6718">
    <w:abstractNumId w:val="6718"/>
  </w:num>
  <w:num w:numId="6719">
    <w:abstractNumId w:val="67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93817842" Type="http://schemas.openxmlformats.org/officeDocument/2006/relationships/comments" Target="comments.xml"/><Relationship Id="rId432692044" Type="http://schemas.microsoft.com/office/2011/relationships/commentsExtended" Target="commentsExtended.xml"/><Relationship Id="rId48431916" Type="http://schemas.openxmlformats.org/officeDocument/2006/relationships/image" Target="media/imgrId48431916.jpg"/><Relationship Id="rId764662722d401c521" Type="http://schemas.openxmlformats.org/officeDocument/2006/relationships/hyperlink" Target="https://iservice.lombardini.it/jsp/Template2/manuale.jsp?id=445&amp;parent=1433" TargetMode="External"/><Relationship Id="rId898762722d4059f3d" Type="http://schemas.openxmlformats.org/officeDocument/2006/relationships/hyperlink" Target="https://iservice.lombardini.it/jsp/Manuals/%20/jsp/Template2/manuale.jsp?id=437&amp;parent=1433" TargetMode="External"/><Relationship Id="rId931362722d4068dd8" Type="http://schemas.openxmlformats.org/officeDocument/2006/relationships/hyperlink" Target="https://iservice.lombardini.it/jsp/Template2/manuale.jsp?id=59&amp;parent=1433" TargetMode="External"/><Relationship Id="rId259162722d406a106" Type="http://schemas.openxmlformats.org/officeDocument/2006/relationships/hyperlink" Target="https://iservice.lombardini.it/jsp/Template2/manuale.jsp?id=446&amp;parent=1433" TargetMode="External"/><Relationship Id="rId213362722d406a6c2" Type="http://schemas.openxmlformats.org/officeDocument/2006/relationships/hyperlink" Target="https://iservice.lombardini.it/jsp/Template2/manuale.jsp?id=452&amp;parent=1433" TargetMode="External"/><Relationship Id="rId624362722d406ac21" Type="http://schemas.openxmlformats.org/officeDocument/2006/relationships/hyperlink" Target="https://iservice.lombardini.it/jsp/Template2/manuale.jsp?id=455&amp;parent=1433" TargetMode="External"/><Relationship Id="rId454862722d406b19a" Type="http://schemas.openxmlformats.org/officeDocument/2006/relationships/hyperlink" Target="https://iservice.lombardini.it/jsp/Template2/manuale.jsp?id=448&amp;parent=1433" TargetMode="External"/><Relationship Id="rId991662722d406b73c" Type="http://schemas.openxmlformats.org/officeDocument/2006/relationships/hyperlink" Target="https://iservice.lombardini.it/jsp/Template2/manuale.jsp?id=449&amp;parent=1433" TargetMode="External"/><Relationship Id="rId236162722d406bcd3" Type="http://schemas.openxmlformats.org/officeDocument/2006/relationships/hyperlink" Target="https://iservice.lombardini.it/jsp/Template2/manuale.jsp?id=453&amp;parent=1433" TargetMode="External"/><Relationship Id="rId272762722d406c259" Type="http://schemas.openxmlformats.org/officeDocument/2006/relationships/hyperlink" Target="https://iservice.lombardini.it/jsp/Template2/manuale.jsp?id=903&amp;parent=1433" TargetMode="External"/><Relationship Id="rId658662722d406c79f" Type="http://schemas.openxmlformats.org/officeDocument/2006/relationships/hyperlink" Target="https://iservice.lombardini.it/jsp/Template2/manuale.jsp?id=450&amp;parent=1433" TargetMode="External"/><Relationship Id="rId721362722d406e5c4" Type="http://schemas.openxmlformats.org/officeDocument/2006/relationships/hyperlink" Target="https://iservice.lombardini.it/jsp/Template2/manuale.jsp?id=436&amp;parent=1433" TargetMode="External"/><Relationship Id="rId927762722d4071ba7" Type="http://schemas.openxmlformats.org/officeDocument/2006/relationships/hyperlink" Target="https://iservice.lombardini.it/jsp/Template2/manuale.jsp?id=429&amp;parent=1433" TargetMode="External"/><Relationship Id="rId496862722d4071c4d" Type="http://schemas.openxmlformats.org/officeDocument/2006/relationships/hyperlink" Target="https://iservice.lombardini.it/jsp/Template2/manuale.jsp?id=431&amp;parent=1433" TargetMode="External"/><Relationship Id="rId693562722d4072e2a" Type="http://schemas.openxmlformats.org/officeDocument/2006/relationships/hyperlink" Target="https://iservice.lombardini.it/jsp/Template2/manuale.jsp?id=434&amp;parent=1433" TargetMode="External"/><Relationship Id="rId141662722d4073bb7" Type="http://schemas.openxmlformats.org/officeDocument/2006/relationships/hyperlink" Target="https://iservice.lombardini.it/jsp/Template2/manuale.jsp?id=214&amp;parent=1433" TargetMode="External"/><Relationship Id="rId216862722d4089ba2" Type="http://schemas.openxmlformats.org/officeDocument/2006/relationships/hyperlink" Target="https://iservice.lombardini.it/jsp/Template2/manuale.jsp?id=437&amp;parent=1433" TargetMode="External"/><Relationship Id="rId421362722d40c29ae" Type="http://schemas.openxmlformats.org/officeDocument/2006/relationships/hyperlink" Target="https://iservice.lombardini.it/jsp/Template2/manuale.jsp?id=437&amp;parent=1433" TargetMode="External"/><Relationship Id="rId964262722d40ed6eb" Type="http://schemas.openxmlformats.org/officeDocument/2006/relationships/hyperlink" Target="https://iservice.lombardini.it/jsp/Template2/manuale.jsp?id=437&amp;parent=1433" TargetMode="External"/><Relationship Id="rId222262722d41226c6" Type="http://schemas.openxmlformats.org/officeDocument/2006/relationships/hyperlink" Target="https://iservice.lombardini.it/jsp/Template2/manuale.jsp?id=59&amp;parent=1433" TargetMode="External"/><Relationship Id="rId792862722d4133b5d" Type="http://schemas.openxmlformats.org/officeDocument/2006/relationships/hyperlink" Target="https://iservice.lombardini.it/jsp/Template2/manuale.jsp?id=437&amp;parent=1433" TargetMode="External"/><Relationship Id="rId778662722d415a5f3" Type="http://schemas.openxmlformats.org/officeDocument/2006/relationships/hyperlink" Target="https://iservice.lombardini.it/jsp/Template2/manuale.jsp?id=59&amp;parent=1433" TargetMode="External"/><Relationship Id="rId602862722d416a57a" Type="http://schemas.openxmlformats.org/officeDocument/2006/relationships/hyperlink" Target="https://iservice.lombardini.it/jsp/Manuals/%20/jsp/Template2/manuale.jsp?id=437&amp;parent=1433" TargetMode="External"/><Relationship Id="rId656962722d419c2d2" Type="http://schemas.openxmlformats.org/officeDocument/2006/relationships/hyperlink" Target="https://iservice.lombardini.it/jsp/Template2/manuale.jsp?id=437&amp;parent=1433" TargetMode="External"/><Relationship Id="rId627462722d41a9386" Type="http://schemas.openxmlformats.org/officeDocument/2006/relationships/hyperlink" Target="https://iservice.lombardini.it/jsp/Template2/manuale.jsp?id=59&amp;parent=1433" TargetMode="External"/><Relationship Id="rId397262722d41bb3d4" Type="http://schemas.openxmlformats.org/officeDocument/2006/relationships/hyperlink" Target="https://iservice.lombardini.it/jsp/Template2/manuale.jsp?id=443&amp;parent=1433" TargetMode="External"/><Relationship Id="rId110462722d42180cd" Type="http://schemas.openxmlformats.org/officeDocument/2006/relationships/hyperlink" Target="https://iservice.lombardini.it/jsp/Template2/manuale.jsp?id=59&amp;parent=1433" TargetMode="External"/><Relationship Id="rId908662722d428876f" Type="http://schemas.openxmlformats.org/officeDocument/2006/relationships/hyperlink" Target="https://iservice.lombardini.it/jsp/Template2/manuale.jsp?id=437&amp;parent=1433" TargetMode="External"/><Relationship Id="rId925462722d429ab3a" Type="http://schemas.openxmlformats.org/officeDocument/2006/relationships/hyperlink" Target="https://iservice.lombardini.it/jsp/Template2/manuale.jsp?id=59&amp;parent=1433" TargetMode="External"/><Relationship Id="rId611662722d42e11b0" Type="http://schemas.openxmlformats.org/officeDocument/2006/relationships/hyperlink" Target="https://iservice.lombardini.it/jsp/Template2/manuale.jsp?id=437&amp;parent=1433" TargetMode="External"/><Relationship Id="rId972562722d42f0826" Type="http://schemas.openxmlformats.org/officeDocument/2006/relationships/hyperlink" Target="https://iservice.lombardini.it/jsp/Template2/manuale.jsp?id=59&amp;parent=1433" TargetMode="External"/><Relationship Id="rId957162722d4325ec7" Type="http://schemas.openxmlformats.org/officeDocument/2006/relationships/hyperlink" Target="https://iservice.lombardini.it/jsp/Template2/manuale.jsp?id=80&amp;parent=1433" TargetMode="External"/><Relationship Id="rId151462722d4326082" Type="http://schemas.openxmlformats.org/officeDocument/2006/relationships/hyperlink" Target="https://iservice.lombardini.it/jsp/Template2/manuale.jsp?id=451&amp;parent=1433" TargetMode="External"/><Relationship Id="rId661362722d4326a91" Type="http://schemas.openxmlformats.org/officeDocument/2006/relationships/hyperlink" Target="https://iservice.lombardini.it/jsp/Template2/manuale.jsp?id=80&amp;parent=1433" TargetMode="External"/><Relationship Id="rId108062722d4326b81" Type="http://schemas.openxmlformats.org/officeDocument/2006/relationships/hyperlink" Target="https://iservice.lombardini.it/jsp/Template2/manuale.jsp?id=429&amp;parent=1433" TargetMode="External"/><Relationship Id="rId885362722d4327cc7" Type="http://schemas.openxmlformats.org/officeDocument/2006/relationships/hyperlink" Target="https://iservice.lombardini.it/jsp/Template2/manuale.jsp?id=429&amp;parent=1433" TargetMode="External"/><Relationship Id="rId322262722d4338d7f" Type="http://schemas.openxmlformats.org/officeDocument/2006/relationships/hyperlink" Target="https://iservice.lombardini.it/jsp/Template2/manuale.jsp?id=445&amp;parent=1433" TargetMode="External"/><Relationship Id="rId130362722d43393fa" Type="http://schemas.openxmlformats.org/officeDocument/2006/relationships/hyperlink" Target="https://iservice.lombardini.it/jsp/Template2/manuale.jsp?id=442&amp;parent=1433" TargetMode="External"/><Relationship Id="rId180762722d4339a74" Type="http://schemas.openxmlformats.org/officeDocument/2006/relationships/hyperlink" Target="https://iservice.lombardini.it/jsp/Template2/manuale.jsp?id=443&amp;parent=1433" TargetMode="External"/><Relationship Id="rId983962722d4049888" Type="http://schemas.openxmlformats.org/officeDocument/2006/relationships/image" Target="media/imgrId983962722d4049888.jpg"/><Relationship Id="rId337462722d4059b2e" Type="http://schemas.openxmlformats.org/officeDocument/2006/relationships/image" Target="media/imgrId337462722d4059b2e.jpg"/><Relationship Id="rId296462722d4068975" Type="http://schemas.openxmlformats.org/officeDocument/2006/relationships/image" Target="media/imgrId296462722d4068975.jpg"/><Relationship Id="rId155862722d4089511" Type="http://schemas.openxmlformats.org/officeDocument/2006/relationships/image" Target="media/imgrId155862722d4089511.jpg"/><Relationship Id="rId840962722d409ef8b" Type="http://schemas.openxmlformats.org/officeDocument/2006/relationships/image" Target="media/imgrId840962722d409ef8b.jpg"/><Relationship Id="rId726662722d40b1528" Type="http://schemas.openxmlformats.org/officeDocument/2006/relationships/image" Target="media/imgrId726662722d40b1528.jpg"/><Relationship Id="rId791962722d40c25fe" Type="http://schemas.openxmlformats.org/officeDocument/2006/relationships/image" Target="media/imgrId791962722d40c25fe.jpg"/><Relationship Id="rId107562722d40d958e" Type="http://schemas.openxmlformats.org/officeDocument/2006/relationships/image" Target="media/imgrId107562722d40d958e.jpg"/><Relationship Id="rId991562722d40ecffb" Type="http://schemas.openxmlformats.org/officeDocument/2006/relationships/image" Target="media/imgrId991562722d40ecffb.jpg"/><Relationship Id="rId404262722d410f607" Type="http://schemas.openxmlformats.org/officeDocument/2006/relationships/image" Target="media/imgrId404262722d410f607.jpg"/><Relationship Id="rId350262722d4121e13" Type="http://schemas.openxmlformats.org/officeDocument/2006/relationships/image" Target="media/imgrId350262722d4121e13.jpg"/><Relationship Id="rId327862722d4133729" Type="http://schemas.openxmlformats.org/officeDocument/2006/relationships/image" Target="media/imgrId327862722d4133729.jpg"/><Relationship Id="rId901262722d414a006" Type="http://schemas.openxmlformats.org/officeDocument/2006/relationships/image" Target="media/imgrId901262722d414a006.jpg"/><Relationship Id="rId973362722d4159cf0" Type="http://schemas.openxmlformats.org/officeDocument/2006/relationships/image" Target="media/imgrId973362722d4159cf0.jpg"/><Relationship Id="rId798762722d416a085" Type="http://schemas.openxmlformats.org/officeDocument/2006/relationships/image" Target="media/imgrId798762722d416a085.jpg"/><Relationship Id="rId748262722d4187fe3" Type="http://schemas.openxmlformats.org/officeDocument/2006/relationships/image" Target="media/imgrId748262722d4187fe3.jpg"/><Relationship Id="rId539162722d419bf56" Type="http://schemas.openxmlformats.org/officeDocument/2006/relationships/image" Target="media/imgrId539162722d419bf56.jpg"/><Relationship Id="rId154262722d41a8f25" Type="http://schemas.openxmlformats.org/officeDocument/2006/relationships/image" Target="media/imgrId154262722d41a8f25.jpg"/><Relationship Id="rId631862722d41b91a3" Type="http://schemas.openxmlformats.org/officeDocument/2006/relationships/image" Target="media/imgrId631862722d41b91a3.jpg"/><Relationship Id="rId807562722d41cc193" Type="http://schemas.openxmlformats.org/officeDocument/2006/relationships/image" Target="media/imgrId807562722d41cc193.jpg"/><Relationship Id="rId563262722d41e06f0" Type="http://schemas.openxmlformats.org/officeDocument/2006/relationships/image" Target="media/imgrId563262722d41e06f0.jpg"/><Relationship Id="rId753662722d4203ac0" Type="http://schemas.openxmlformats.org/officeDocument/2006/relationships/image" Target="media/imgrId753662722d4203ac0.jpg"/><Relationship Id="rId885262722d4217bb8" Type="http://schemas.openxmlformats.org/officeDocument/2006/relationships/image" Target="media/imgrId885262722d4217bb8.jpg"/><Relationship Id="rId145362722d422e1d2" Type="http://schemas.openxmlformats.org/officeDocument/2006/relationships/image" Target="media/imgrId145362722d422e1d2.jpg"/><Relationship Id="rId215662722d4244ed8" Type="http://schemas.openxmlformats.org/officeDocument/2006/relationships/image" Target="media/imgrId215662722d4244ed8.jpg"/><Relationship Id="rId218362722d425b269" Type="http://schemas.openxmlformats.org/officeDocument/2006/relationships/image" Target="media/imgrId218362722d425b269.jpg"/><Relationship Id="rId807362722d427168d" Type="http://schemas.openxmlformats.org/officeDocument/2006/relationships/image" Target="media/imgrId807362722d427168d.jpg"/><Relationship Id="rId119162722d4287ecb" Type="http://schemas.openxmlformats.org/officeDocument/2006/relationships/image" Target="media/imgrId119162722d4287ecb.jpg"/><Relationship Id="rId213062722d429a21a" Type="http://schemas.openxmlformats.org/officeDocument/2006/relationships/image" Target="media/imgrId213062722d429a21a.jpg"/><Relationship Id="rId295362722d42b51da" Type="http://schemas.openxmlformats.org/officeDocument/2006/relationships/image" Target="media/imgrId295362722d42b51da.png"/><Relationship Id="rId425462722d42cb93d" Type="http://schemas.openxmlformats.org/officeDocument/2006/relationships/image" Target="media/imgrId425462722d42cb93d.jpg"/><Relationship Id="rId740662722d42e085d" Type="http://schemas.openxmlformats.org/officeDocument/2006/relationships/image" Target="media/imgrId740662722d42e085d.jpg"/><Relationship Id="rId946362722d42eff5e" Type="http://schemas.openxmlformats.org/officeDocument/2006/relationships/image" Target="media/imgrId946362722d42eff5e.jpg"/><Relationship Id="rId428662722d4313ad4" Type="http://schemas.openxmlformats.org/officeDocument/2006/relationships/image" Target="media/imgrId428662722d4313ad4.jpg"/><Relationship Id="rId304162722d4325b37" Type="http://schemas.openxmlformats.org/officeDocument/2006/relationships/image" Target="media/imgrId304162722d4325b37.jpg"/><Relationship Id="rId292762722d4338550" Type="http://schemas.openxmlformats.org/officeDocument/2006/relationships/image" Target="media/imgrId292762722d433855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431916" Type="http://schemas.openxmlformats.org/officeDocument/2006/relationships/image" Target="media/imgrId4843191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431916" Type="http://schemas.openxmlformats.org/officeDocument/2006/relationships/image" Target="media/imgrId4843191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431916" Type="http://schemas.openxmlformats.org/officeDocument/2006/relationships/image" Target="media/imgrId4843191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431916" Type="http://schemas.openxmlformats.org/officeDocument/2006/relationships/image" Target="media/imgrId4843191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431916" Type="http://schemas.openxmlformats.org/officeDocument/2006/relationships/image" Target="media/imgrId4843191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431916" Type="http://schemas.openxmlformats.org/officeDocument/2006/relationships/image" Target="media/imgrId4843191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