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66032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9501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360388" w:name="ctxt"/>
    <w:bookmarkEnd w:id="13360388"/>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598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981"/>
        </w:numPr>
        <w:spacing w:before="0" w:after="0" w:line="240" w:lineRule="auto"/>
        <w:jc w:val="left"/>
        <w:rPr>
          <w:color w:val="00274C"/>
          <w:sz w:val="20"/>
          <w:szCs w:val="20"/>
        </w:rPr>
      </w:pPr>
      <w:bookmarkStart w:id="48618247" w:name="result_box"/>
      <w:bookmarkEnd w:id="48618247"/>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48562725663cc984"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717862725663cca13"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598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98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98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98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87062725663cd477"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863162725663cd50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98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98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598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98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88824266" w:name="result_box"/>
      <w:bookmarkEnd w:id="888242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4648287" w:name="result_box"/>
      <w:bookmarkEnd w:id="4464828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0738376" w:name="result_box"/>
      <w:bookmarkEnd w:id="30738376"/>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5981"/>
        </w:numPr>
        <w:spacing w:before="0" w:after="0" w:line="240" w:lineRule="auto"/>
        <w:jc w:val="left"/>
        <w:rPr>
          <w:color w:val="00274C"/>
          <w:sz w:val="20"/>
          <w:szCs w:val="20"/>
        </w:rPr>
      </w:pPr>
      <w:bookmarkStart w:id="51592019" w:name="result_box"/>
      <w:bookmarkEnd w:id="5159201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743862725663ce031" w:history="1">
        <w:r>
          <w:rPr>
            <w:rStyle w:val="DefaultParagraphFontPHPDOCX"/>
            <w:b/>
            <w:bCs/>
            <w:color w:val="0000FF"/>
            <w:sz w:val="20"/>
            <w:szCs w:val="20"/>
            <w:u w:val="none"/>
          </w:rPr>
          <w:t xml:space="preserve">Chap.</w:t>
        </w:r>
      </w:hyperlink>
      <w:r>
        <w:rPr>
          <w:color w:val="00274C"/>
          <w:sz w:val="20"/>
          <w:szCs w:val="20"/>
          <w:u w:val="none"/>
        </w:rPr>
        <w:t xml:space="preserve"> </w:t>
      </w:r>
      <w:bookmarkStart w:id="16397481" w:name="result_box"/>
      <w:bookmarkEnd w:id="16397481"/>
      <w:hyperlink r:id="rId140362725663ce0f0"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2239200" cy="2736000"/>
            <wp:effectExtent b="0" l="0" r="0" t="0"/>
            <wp:docPr id="29454436" name="name7798627256640cc0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458627256640cc07"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3469197" name="name3687627256642f6a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347627256642f6a2"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44735914" name="name472662725664468b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55562725664468b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VIEW OF EXHAUST SIDE</w:t>
      </w:r>
    </w:p>
    <w:p>
      <w:pPr>
        <w:widowControl w:val="on"/>
        <w:pBdr/>
        <w:spacing w:before="225" w:after="225" w:line="262" w:lineRule="auto"/>
        <w:ind w:left="0" w:right="0"/>
        <w:jc w:val="left"/>
        <w:textDirection w:val="lrTb"/>
      </w:pPr>
      <w:r>
        <w:drawing>
          <wp:inline distT="0" distB="0" distL="0" distR="0">
            <wp:extent cx="4824000" cy="3124800"/>
            <wp:effectExtent b="0" l="0" r="0" t="0"/>
            <wp:docPr id="136387" name="name4755627256645b5e7"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258627256645b5e1"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990383" name="name1449627256646f93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48627256646f93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8816682" name="name318862725664819d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7562725664819d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3838693" name="name9889627256649081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37627256649081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6057678" name="name100062725664a44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2762725664a447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62098355" name="name302062725664ba695"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03962725664ba68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29625515" name="name212762725664d0fad"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330062725664d0fa6"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0" w:after="0" w:line="262" w:lineRule="auto"/>
        <w:ind w:left="0" w:right="0"/>
        <w:jc w:val="left"/>
        <w:textDirection w:val="lrTb"/>
      </w:pPr>
      <w:r>
        <w:rPr>
          <w:b/>
          <w:bCs/>
          <w:color w:val="00274C"/>
          <w:sz w:val="20"/>
          <w:szCs w:val="20"/>
          <w:u w:val="none"/>
        </w:rPr>
        <w:t xml:space="preserve">VIEW OF TIMING SYSTEM SIDE - EXHAUST</w:t>
      </w:r>
    </w:p>
    <w:p>
      <w:pPr>
        <w:widowControl w:val="on"/>
        <w:pBdr/>
        <w:spacing w:before="225" w:after="225" w:line="262" w:lineRule="auto"/>
        <w:ind w:left="0" w:right="0"/>
        <w:jc w:val="left"/>
        <w:textDirection w:val="lrTb"/>
      </w:pPr>
      <w:r>
        <w:drawing>
          <wp:inline distT="0" distB="0" distL="0" distR="0">
            <wp:extent cx="4824000" cy="3132000"/>
            <wp:effectExtent b="0" l="0" r="0" t="0"/>
            <wp:docPr id="22785581" name="name194762725664e6ded"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08062725664e6de5"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8184470" name="name11636272566525cd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3106272566525ccf"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2726272566525fc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83319059" name="name5264627256656b093"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768627256656b08a"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982">
    <w:multiLevelType w:val="hybridMultilevel"/>
    <w:lvl w:ilvl="0" w:tplc="32207326">
      <w:start w:val="1"/>
      <w:numFmt w:val="decimal"/>
      <w:lvlText w:val="%1."/>
      <w:lvlJc w:val="left"/>
      <w:pPr>
        <w:ind w:left="720" w:hanging="360"/>
      </w:pPr>
    </w:lvl>
    <w:lvl w:ilvl="1" w:tplc="32207326" w:tentative="1">
      <w:start w:val="1"/>
      <w:numFmt w:val="lowerLetter"/>
      <w:lvlText w:val="%2."/>
      <w:lvlJc w:val="left"/>
      <w:pPr>
        <w:ind w:left="1440" w:hanging="360"/>
      </w:pPr>
    </w:lvl>
    <w:lvl w:ilvl="2" w:tplc="32207326" w:tentative="1">
      <w:start w:val="1"/>
      <w:numFmt w:val="lowerRoman"/>
      <w:lvlText w:val="%3."/>
      <w:lvlJc w:val="right"/>
      <w:pPr>
        <w:ind w:left="2160" w:hanging="180"/>
      </w:pPr>
    </w:lvl>
    <w:lvl w:ilvl="3" w:tplc="32207326" w:tentative="1">
      <w:start w:val="1"/>
      <w:numFmt w:val="decimal"/>
      <w:lvlText w:val="%4."/>
      <w:lvlJc w:val="left"/>
      <w:pPr>
        <w:ind w:left="2880" w:hanging="360"/>
      </w:pPr>
    </w:lvl>
    <w:lvl w:ilvl="4" w:tplc="32207326" w:tentative="1">
      <w:start w:val="1"/>
      <w:numFmt w:val="lowerLetter"/>
      <w:lvlText w:val="%5."/>
      <w:lvlJc w:val="left"/>
      <w:pPr>
        <w:ind w:left="3600" w:hanging="360"/>
      </w:pPr>
    </w:lvl>
    <w:lvl w:ilvl="5" w:tplc="32207326" w:tentative="1">
      <w:start w:val="1"/>
      <w:numFmt w:val="lowerRoman"/>
      <w:lvlText w:val="%6."/>
      <w:lvlJc w:val="right"/>
      <w:pPr>
        <w:ind w:left="4320" w:hanging="180"/>
      </w:pPr>
    </w:lvl>
    <w:lvl w:ilvl="6" w:tplc="32207326" w:tentative="1">
      <w:start w:val="1"/>
      <w:numFmt w:val="decimal"/>
      <w:lvlText w:val="%7."/>
      <w:lvlJc w:val="left"/>
      <w:pPr>
        <w:ind w:left="5040" w:hanging="360"/>
      </w:pPr>
    </w:lvl>
    <w:lvl w:ilvl="7" w:tplc="32207326" w:tentative="1">
      <w:start w:val="1"/>
      <w:numFmt w:val="lowerLetter"/>
      <w:lvlText w:val="%8."/>
      <w:lvlJc w:val="left"/>
      <w:pPr>
        <w:ind w:left="5760" w:hanging="360"/>
      </w:pPr>
    </w:lvl>
    <w:lvl w:ilvl="8" w:tplc="32207326" w:tentative="1">
      <w:start w:val="1"/>
      <w:numFmt w:val="lowerRoman"/>
      <w:lvlText w:val="%9."/>
      <w:lvlJc w:val="right"/>
      <w:pPr>
        <w:ind w:left="6480" w:hanging="180"/>
      </w:pPr>
    </w:lvl>
  </w:abstractNum>
  <w:abstractNum w:abstractNumId="15981">
    <w:multiLevelType w:val="hybridMultilevel"/>
    <w:lvl w:ilvl="0" w:tplc="354981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981">
    <w:abstractNumId w:val="15981"/>
  </w:num>
  <w:num w:numId="15982">
    <w:abstractNumId w:val="159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1821914" Type="http://schemas.openxmlformats.org/officeDocument/2006/relationships/comments" Target="comments.xml"/><Relationship Id="rId661774193" Type="http://schemas.microsoft.com/office/2011/relationships/commentsExtended" Target="commentsExtended.xml"/><Relationship Id="rId31950194" Type="http://schemas.openxmlformats.org/officeDocument/2006/relationships/image" Target="media/imgrId31950194.jpg"/><Relationship Id="rId548562725663cc984" Type="http://schemas.openxmlformats.org/officeDocument/2006/relationships/hyperlink" Target="https://iservice.lombardini.it/jsp/Template2/manuale.jsp?id=259&amp;parent=1136" TargetMode="External"/><Relationship Id="rId717862725663cca13" Type="http://schemas.openxmlformats.org/officeDocument/2006/relationships/hyperlink" Target="https://iservice.lombardini.it/jsp/Template2/manuale.jsp?id=260&amp;parent=1136" TargetMode="External"/><Relationship Id="rId587062725663cd477" Type="http://schemas.openxmlformats.org/officeDocument/2006/relationships/hyperlink" Target="https://iservice.lombardini.it/jsp/Template2/manuale.jsp?id=335&amp;parent=1136" TargetMode="External"/><Relationship Id="rId863162725663cd505" Type="http://schemas.openxmlformats.org/officeDocument/2006/relationships/hyperlink" Target="https://iservice.lombardini.it/jsp/Template2/manuale.jsp?id=335&amp;parent=1136" TargetMode="External"/><Relationship Id="rId743862725663ce031" Type="http://schemas.openxmlformats.org/officeDocument/2006/relationships/hyperlink" Target="https://iservice.lombardini.it/jsp/Template2/manuale.jsp?id=282&amp;parent=1136" TargetMode="External"/><Relationship Id="rId140362725663ce0f0" Type="http://schemas.openxmlformats.org/officeDocument/2006/relationships/hyperlink" Target="https://iservice.lombardini.it/jsp/Template2/manuale.jsp?id=282&amp;parent=1136" TargetMode="External"/><Relationship Id="rId72726272566525fc7" Type="http://schemas.openxmlformats.org/officeDocument/2006/relationships/hyperlink" Target="https://iservice.lombardini.it/jsp/Template2/manuale.jsp?id=341&amp;parent=1136" TargetMode="External"/><Relationship Id="rId3458627256640cc07" Type="http://schemas.openxmlformats.org/officeDocument/2006/relationships/image" Target="media/imgrId3458627256640cc07.jpg"/><Relationship Id="rId1347627256642f6a2" Type="http://schemas.openxmlformats.org/officeDocument/2006/relationships/image" Target="media/imgrId1347627256642f6a2.jpg"/><Relationship Id="rId655562725664468b7" Type="http://schemas.openxmlformats.org/officeDocument/2006/relationships/image" Target="media/imgrId655562725664468b7.jpg"/><Relationship Id="rId3258627256645b5e1" Type="http://schemas.openxmlformats.org/officeDocument/2006/relationships/image" Target="media/imgrId3258627256645b5e1.jpg"/><Relationship Id="rId8548627256646f93c" Type="http://schemas.openxmlformats.org/officeDocument/2006/relationships/image" Target="media/imgrId8548627256646f93c.gif"/><Relationship Id="rId907562725664819d1" Type="http://schemas.openxmlformats.org/officeDocument/2006/relationships/image" Target="media/imgrId907562725664819d1.gif"/><Relationship Id="rId19376272566490811" Type="http://schemas.openxmlformats.org/officeDocument/2006/relationships/image" Target="media/imgrId19376272566490811.gif"/><Relationship Id="rId442762725664a4475" Type="http://schemas.openxmlformats.org/officeDocument/2006/relationships/image" Target="media/imgrId442762725664a4475.gif"/><Relationship Id="rId503962725664ba689" Type="http://schemas.openxmlformats.org/officeDocument/2006/relationships/image" Target="media/imgrId503962725664ba689.jpg"/><Relationship Id="rId330062725664d0fa6" Type="http://schemas.openxmlformats.org/officeDocument/2006/relationships/image" Target="media/imgrId330062725664d0fa6.jpg"/><Relationship Id="rId508062725664e6de5" Type="http://schemas.openxmlformats.org/officeDocument/2006/relationships/image" Target="media/imgrId508062725664e6de5.jpg"/><Relationship Id="rId33106272566525ccf" Type="http://schemas.openxmlformats.org/officeDocument/2006/relationships/image" Target="media/imgrId33106272566525ccf.jpg"/><Relationship Id="rId4768627256656b08a" Type="http://schemas.openxmlformats.org/officeDocument/2006/relationships/image" Target="media/imgrId4768627256656b08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1950194" Type="http://schemas.openxmlformats.org/officeDocument/2006/relationships/image" Target="media/imgrId319501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1950194" Type="http://schemas.openxmlformats.org/officeDocument/2006/relationships/image" Target="media/imgrId319501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1950194" Type="http://schemas.openxmlformats.org/officeDocument/2006/relationships/image" Target="media/imgrId319501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1950194" Type="http://schemas.openxmlformats.org/officeDocument/2006/relationships/image" Target="media/imgrId319501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1950194" Type="http://schemas.openxmlformats.org/officeDocument/2006/relationships/image" Target="media/imgrId319501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1950194" Type="http://schemas.openxmlformats.org/officeDocument/2006/relationships/image" Target="media/imgrId319501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