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43442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4225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319378" w:name="ctxt"/>
    <w:bookmarkEnd w:id="89319378"/>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566272568f5436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89005213" w:name="result_box"/>
          <w:bookmarkEnd w:id="89005213"/>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1316272568f55a66"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462400"/>
            <wp:effectExtent b="0" l="0" r="0" t="0"/>
            <wp:docPr id="73092621" name="name25936272568f7f3f4"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53346272568f7f3ed"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51593696" name="name25726272568f971f5"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27346272568f971ee"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75803" name="name15666272568fa63c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196272568fa63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86219" name="name64426272568fba4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76272568fba4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14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14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14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14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14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53769" name="name57166272568fcff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226272568fcff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14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14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14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414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14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14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414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70999" name="name85406272568fe0c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46272568fe0c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14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14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47842" name="name65676272568ff13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16272568ff13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14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14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41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41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14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14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14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414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14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6057457" name="name678362725690166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5862725690166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recommendations</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w:t>
      </w:r>
      <w:hyperlink r:id="rId4082627256901fc05"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81580" name="name52406272569031c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56272569031c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94767001" name="name2901627256904d29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2036627256904d28d"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23620856" name="name45426272569065b22"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5166272569065b1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52539717" name="name128462725690806a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75462725690806a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5009265" name="name5362627256909446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045627256909446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46386" name="name514162725690a36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662725690a35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92225937" name="name465962725690b8a1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21162725690b8a1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33243250" name="name817062725690d7a4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24162725690d7a3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415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415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15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415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15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20081644" name="name297762725690ecd1f"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15762725690ecd1b"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699962725690ed54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814262725690ed8d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2208" name="name826762725691070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662725691070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40122128" name="name4595627256911be9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837627256911be9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4774775" name="name7285627256913076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6826272569130767"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84121161" name="name62086272569154dfb"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6626272569154df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346197" name="name57396272569175feb"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6656272569175fe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05262725691769b6"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7838203" name="name507862725691abf86"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28562725691abf8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9931123" name="name571162725691c9439"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308262725691c9434"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circuit</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91393770" name="name438162725691e815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70662725691e814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24652533" name="name951462725692146f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37862725692146e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Opening temperature +79°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82467804" name="name67096272569231e59"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0746272569231e51"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Protective grid</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43095116" name="name1733627256925399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960627256925398d"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2070079" name="name2843627256926e3b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382627256926e3a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5986749" name="name6229627256928ba02"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166627256928b9f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165343" name="name415362725692aa265"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74762725692aa25d"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21762" name="name752262725692b96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162725692b96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96941" name="name386562725692cc8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062725692cc8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14818562" name="name541862725692e15a7"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75162725692e15a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80366353" name="name3543627256930348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125627256930347e"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16380785" name="name529362725693264d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06362725693264cb"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79456776" name="name44856272569348ef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68046272569348ee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69624018" name="name9419627256936b8e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870627256936b8df"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82174411" name="name26756272569388a74"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906272569388a70"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78784427" name="name765362725693a21dd"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55162725693a21d9"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60929206" name="name589362725693bd78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82962725693bd784"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20109612" name="name584362725693d804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65562725693d804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53766842" name="name336162725693eea28"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06262725693eea2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26604295" name="name70186272569415642"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739627256941563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338285" name="name94146272569437ba0"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25616272569437b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414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47203935" name="name5429627256944f548"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293627256944f54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42483959" name="name6646627256946e920"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080627256946e91c"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5753911" name="name40576272569488d06"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5846272569488d0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149"/>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1090908" name="name2837627256949d91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498627256949d91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80349799" name="name887762725694bab5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94562725694bab5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48535685" name="name949162725694cfba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19262725694cfba3"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96026850" name="name137062725694e54d8"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56962725694e54d4"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78854392" name="name14186272569503bfd"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5526272569503bf3"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3939955" name="name95136272569518574"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054627256951856d"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9622395" name="name6588627256952e1a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240627256952e19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27202200" name="name906762725695478b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86862725695478b7"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1475086" name="name2439627256955f818"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501627256955f811"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Direction w:val="lrTb"/>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81952514" name="name6041627256957c22e"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182627256957c22a"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5287817" name="name19846272569591dd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8816272569591dd7"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48000" cy="1627200"/>
                  <wp:effectExtent b="0" l="0" r="0" t="0"/>
                  <wp:docPr id="98599993" name="name873562725695aae1f"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88062725695aae1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10672361" name="name319162725695bcd22"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57762725695bcd1b"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275200" cy="1512000"/>
                  <wp:effectExtent b="0" l="0" r="0" t="0"/>
                  <wp:docPr id="20852320" name="name659162725695d5d0e"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35162725695d5d05"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59481699" name="name231362725695e9df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68362725695e9df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460"/>
              </w:rPr>
              <w:drawing>
                <wp:inline distT="0" distB="0" distL="0" distR="0">
                  <wp:extent cx="2109600" cy="2930400"/>
                  <wp:effectExtent b="0" l="0" r="0" t="0"/>
                  <wp:docPr id="11686275" name="name270662725696093e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56162725696093e4"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15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124627256960b07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15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54060490" name="name2895627256962108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715627256962108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0130199" name="name817862725696377d3"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31462725696377d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52">
    <w:multiLevelType w:val="hybridMultilevel"/>
    <w:lvl w:ilvl="0" w:tplc="35534671">
      <w:start w:val="1"/>
      <w:numFmt w:val="decimal"/>
      <w:lvlText w:val="%1."/>
      <w:lvlJc w:val="left"/>
      <w:pPr>
        <w:ind w:left="720" w:hanging="360"/>
      </w:pPr>
    </w:lvl>
    <w:lvl w:ilvl="1" w:tplc="35534671" w:tentative="1">
      <w:start w:val="1"/>
      <w:numFmt w:val="lowerLetter"/>
      <w:lvlText w:val="%2."/>
      <w:lvlJc w:val="left"/>
      <w:pPr>
        <w:ind w:left="1440" w:hanging="360"/>
      </w:pPr>
    </w:lvl>
    <w:lvl w:ilvl="2" w:tplc="35534671" w:tentative="1">
      <w:start w:val="1"/>
      <w:numFmt w:val="lowerRoman"/>
      <w:lvlText w:val="%3."/>
      <w:lvlJc w:val="right"/>
      <w:pPr>
        <w:ind w:left="2160" w:hanging="180"/>
      </w:pPr>
    </w:lvl>
    <w:lvl w:ilvl="3" w:tplc="35534671" w:tentative="1">
      <w:start w:val="1"/>
      <w:numFmt w:val="decimal"/>
      <w:lvlText w:val="%4."/>
      <w:lvlJc w:val="left"/>
      <w:pPr>
        <w:ind w:left="2880" w:hanging="360"/>
      </w:pPr>
    </w:lvl>
    <w:lvl w:ilvl="4" w:tplc="35534671" w:tentative="1">
      <w:start w:val="1"/>
      <w:numFmt w:val="lowerLetter"/>
      <w:lvlText w:val="%5."/>
      <w:lvlJc w:val="left"/>
      <w:pPr>
        <w:ind w:left="3600" w:hanging="360"/>
      </w:pPr>
    </w:lvl>
    <w:lvl w:ilvl="5" w:tplc="35534671" w:tentative="1">
      <w:start w:val="1"/>
      <w:numFmt w:val="lowerRoman"/>
      <w:lvlText w:val="%6."/>
      <w:lvlJc w:val="right"/>
      <w:pPr>
        <w:ind w:left="4320" w:hanging="180"/>
      </w:pPr>
    </w:lvl>
    <w:lvl w:ilvl="6" w:tplc="35534671" w:tentative="1">
      <w:start w:val="1"/>
      <w:numFmt w:val="decimal"/>
      <w:lvlText w:val="%7."/>
      <w:lvlJc w:val="left"/>
      <w:pPr>
        <w:ind w:left="5040" w:hanging="360"/>
      </w:pPr>
    </w:lvl>
    <w:lvl w:ilvl="7" w:tplc="35534671" w:tentative="1">
      <w:start w:val="1"/>
      <w:numFmt w:val="lowerLetter"/>
      <w:lvlText w:val="%8."/>
      <w:lvlJc w:val="left"/>
      <w:pPr>
        <w:ind w:left="5760" w:hanging="360"/>
      </w:pPr>
    </w:lvl>
    <w:lvl w:ilvl="8" w:tplc="35534671" w:tentative="1">
      <w:start w:val="1"/>
      <w:numFmt w:val="lowerRoman"/>
      <w:lvlText w:val="%9."/>
      <w:lvlJc w:val="right"/>
      <w:pPr>
        <w:ind w:left="6480" w:hanging="180"/>
      </w:pPr>
    </w:lvl>
  </w:abstractNum>
  <w:abstractNum w:abstractNumId="4151">
    <w:multiLevelType w:val="hybridMultilevel"/>
    <w:lvl w:ilvl="0" w:tplc="50394879">
      <w:start w:val="1"/>
      <w:numFmt w:val="decimal"/>
      <w:lvlText w:val="%1."/>
      <w:lvlJc w:val="left"/>
      <w:pPr>
        <w:ind w:left="720" w:hanging="360"/>
      </w:pPr>
    </w:lvl>
    <w:lvl w:ilvl="1" w:tplc="50394879" w:tentative="1">
      <w:start w:val="1"/>
      <w:numFmt w:val="lowerLetter"/>
      <w:lvlText w:val="%2."/>
      <w:lvlJc w:val="left"/>
      <w:pPr>
        <w:ind w:left="1440" w:hanging="360"/>
      </w:pPr>
    </w:lvl>
    <w:lvl w:ilvl="2" w:tplc="50394879" w:tentative="1">
      <w:start w:val="1"/>
      <w:numFmt w:val="lowerRoman"/>
      <w:lvlText w:val="%3."/>
      <w:lvlJc w:val="right"/>
      <w:pPr>
        <w:ind w:left="2160" w:hanging="180"/>
      </w:pPr>
    </w:lvl>
    <w:lvl w:ilvl="3" w:tplc="50394879" w:tentative="1">
      <w:start w:val="1"/>
      <w:numFmt w:val="decimal"/>
      <w:lvlText w:val="%4."/>
      <w:lvlJc w:val="left"/>
      <w:pPr>
        <w:ind w:left="2880" w:hanging="360"/>
      </w:pPr>
    </w:lvl>
    <w:lvl w:ilvl="4" w:tplc="50394879" w:tentative="1">
      <w:start w:val="1"/>
      <w:numFmt w:val="lowerLetter"/>
      <w:lvlText w:val="%5."/>
      <w:lvlJc w:val="left"/>
      <w:pPr>
        <w:ind w:left="3600" w:hanging="360"/>
      </w:pPr>
    </w:lvl>
    <w:lvl w:ilvl="5" w:tplc="50394879" w:tentative="1">
      <w:start w:val="1"/>
      <w:numFmt w:val="lowerRoman"/>
      <w:lvlText w:val="%6."/>
      <w:lvlJc w:val="right"/>
      <w:pPr>
        <w:ind w:left="4320" w:hanging="180"/>
      </w:pPr>
    </w:lvl>
    <w:lvl w:ilvl="6" w:tplc="50394879" w:tentative="1">
      <w:start w:val="1"/>
      <w:numFmt w:val="decimal"/>
      <w:lvlText w:val="%7."/>
      <w:lvlJc w:val="left"/>
      <w:pPr>
        <w:ind w:left="5040" w:hanging="360"/>
      </w:pPr>
    </w:lvl>
    <w:lvl w:ilvl="7" w:tplc="50394879" w:tentative="1">
      <w:start w:val="1"/>
      <w:numFmt w:val="lowerLetter"/>
      <w:lvlText w:val="%8."/>
      <w:lvlJc w:val="left"/>
      <w:pPr>
        <w:ind w:left="5760" w:hanging="360"/>
      </w:pPr>
    </w:lvl>
    <w:lvl w:ilvl="8" w:tplc="50394879" w:tentative="1">
      <w:start w:val="1"/>
      <w:numFmt w:val="lowerRoman"/>
      <w:lvlText w:val="%9."/>
      <w:lvlJc w:val="right"/>
      <w:pPr>
        <w:ind w:left="6480" w:hanging="180"/>
      </w:pPr>
    </w:lvl>
  </w:abstractNum>
  <w:abstractNum w:abstractNumId="4150">
    <w:multiLevelType w:val="hybridMultilevel"/>
    <w:lvl w:ilvl="0" w:tplc="24718648">
      <w:start w:val="1"/>
      <w:numFmt w:val="decimal"/>
      <w:lvlText w:val="%1."/>
      <w:lvlJc w:val="left"/>
      <w:pPr>
        <w:ind w:left="720" w:hanging="360"/>
      </w:pPr>
    </w:lvl>
    <w:lvl w:ilvl="1" w:tplc="24718648" w:tentative="1">
      <w:start w:val="1"/>
      <w:numFmt w:val="lowerLetter"/>
      <w:lvlText w:val="%2."/>
      <w:lvlJc w:val="left"/>
      <w:pPr>
        <w:ind w:left="1440" w:hanging="360"/>
      </w:pPr>
    </w:lvl>
    <w:lvl w:ilvl="2" w:tplc="24718648" w:tentative="1">
      <w:start w:val="1"/>
      <w:numFmt w:val="lowerRoman"/>
      <w:lvlText w:val="%3."/>
      <w:lvlJc w:val="right"/>
      <w:pPr>
        <w:ind w:left="2160" w:hanging="180"/>
      </w:pPr>
    </w:lvl>
    <w:lvl w:ilvl="3" w:tplc="24718648" w:tentative="1">
      <w:start w:val="1"/>
      <w:numFmt w:val="decimal"/>
      <w:lvlText w:val="%4."/>
      <w:lvlJc w:val="left"/>
      <w:pPr>
        <w:ind w:left="2880" w:hanging="360"/>
      </w:pPr>
    </w:lvl>
    <w:lvl w:ilvl="4" w:tplc="24718648" w:tentative="1">
      <w:start w:val="1"/>
      <w:numFmt w:val="lowerLetter"/>
      <w:lvlText w:val="%5."/>
      <w:lvlJc w:val="left"/>
      <w:pPr>
        <w:ind w:left="3600" w:hanging="360"/>
      </w:pPr>
    </w:lvl>
    <w:lvl w:ilvl="5" w:tplc="24718648" w:tentative="1">
      <w:start w:val="1"/>
      <w:numFmt w:val="lowerRoman"/>
      <w:lvlText w:val="%6."/>
      <w:lvlJc w:val="right"/>
      <w:pPr>
        <w:ind w:left="4320" w:hanging="180"/>
      </w:pPr>
    </w:lvl>
    <w:lvl w:ilvl="6" w:tplc="24718648" w:tentative="1">
      <w:start w:val="1"/>
      <w:numFmt w:val="decimal"/>
      <w:lvlText w:val="%7."/>
      <w:lvlJc w:val="left"/>
      <w:pPr>
        <w:ind w:left="5040" w:hanging="360"/>
      </w:pPr>
    </w:lvl>
    <w:lvl w:ilvl="7" w:tplc="24718648" w:tentative="1">
      <w:start w:val="1"/>
      <w:numFmt w:val="lowerLetter"/>
      <w:lvlText w:val="%8."/>
      <w:lvlJc w:val="left"/>
      <w:pPr>
        <w:ind w:left="5760" w:hanging="360"/>
      </w:pPr>
    </w:lvl>
    <w:lvl w:ilvl="8" w:tplc="24718648" w:tentative="1">
      <w:start w:val="1"/>
      <w:numFmt w:val="lowerRoman"/>
      <w:lvlText w:val="%9."/>
      <w:lvlJc w:val="right"/>
      <w:pPr>
        <w:ind w:left="6480" w:hanging="180"/>
      </w:pPr>
    </w:lvl>
  </w:abstractNum>
  <w:abstractNum w:abstractNumId="4149">
    <w:multiLevelType w:val="hybridMultilevel"/>
    <w:lvl w:ilvl="0" w:tplc="892663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149">
    <w:abstractNumId w:val="4149"/>
  </w:num>
  <w:num w:numId="4150">
    <w:abstractNumId w:val="4150"/>
  </w:num>
  <w:num w:numId="4151">
    <w:abstractNumId w:val="4151"/>
  </w:num>
  <w:num w:numId="4152">
    <w:abstractNumId w:val="4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4985695" Type="http://schemas.openxmlformats.org/officeDocument/2006/relationships/comments" Target="comments.xml"/><Relationship Id="rId717655856" Type="http://schemas.microsoft.com/office/2011/relationships/commentsExtended" Target="commentsExtended.xml"/><Relationship Id="rId83422510" Type="http://schemas.openxmlformats.org/officeDocument/2006/relationships/image" Target="media/imgrId83422510.jpg"/><Relationship Id="rId10566272568f54360" Type="http://schemas.openxmlformats.org/officeDocument/2006/relationships/hyperlink" Target="https://iservice.lombardini.it/jsp/Template2/manuale.jsp?id=268&amp;parent=1136" TargetMode="External"/><Relationship Id="rId41316272568f55a66" Type="http://schemas.openxmlformats.org/officeDocument/2006/relationships/hyperlink" Target="https://iservice.lombardini.it/jsp/Template2/manuale.jsp?id=281&amp;parent=1136" TargetMode="External"/><Relationship Id="rId4082627256901fc05" Type="http://schemas.openxmlformats.org/officeDocument/2006/relationships/hyperlink" Target="https://iservice.lombardini.it/jsp/Template2/manuale.jsp?id=280&amp;parent=1136" TargetMode="External"/><Relationship Id="rId699962725690ed549" Type="http://schemas.openxmlformats.org/officeDocument/2006/relationships/hyperlink" Target="https://iservice.lombardini.it/jsp/Template2/manuale.jsp?id=191&amp;parent=1088" TargetMode="External"/><Relationship Id="rId814262725690ed8dc" Type="http://schemas.openxmlformats.org/officeDocument/2006/relationships/hyperlink" Target="https://iservice.lombardini.it/jsp/Template2/manuale.jsp?id=191&amp;parent=1088" TargetMode="External"/><Relationship Id="rId505262725691769b6" Type="http://schemas.openxmlformats.org/officeDocument/2006/relationships/hyperlink" Target="https://www.youtube.com/embed/5HuLfSgqz6s?rel=0" TargetMode="External"/><Relationship Id="rId5124627256960b076" Type="http://schemas.openxmlformats.org/officeDocument/2006/relationships/hyperlink" Target="https://iservice.lombardini.it/jsp/Template2/manuale.jsp?id=101&amp;parent=1000" TargetMode="External"/><Relationship Id="rId53346272568f7f3ed" Type="http://schemas.openxmlformats.org/officeDocument/2006/relationships/image" Target="media/imgrId53346272568f7f3ed.jpg"/><Relationship Id="rId27346272568f971ee" Type="http://schemas.openxmlformats.org/officeDocument/2006/relationships/image" Target="media/imgrId27346272568f971ee.jpg"/><Relationship Id="rId87196272568fa63c2" Type="http://schemas.openxmlformats.org/officeDocument/2006/relationships/image" Target="media/imgrId87196272568fa63c2.jpg"/><Relationship Id="rId34576272568fba464" Type="http://schemas.openxmlformats.org/officeDocument/2006/relationships/image" Target="media/imgrId34576272568fba464.jpg"/><Relationship Id="rId91226272568fcff16" Type="http://schemas.openxmlformats.org/officeDocument/2006/relationships/image" Target="media/imgrId91226272568fcff16.jpg"/><Relationship Id="rId76346272568fe0c78" Type="http://schemas.openxmlformats.org/officeDocument/2006/relationships/image" Target="media/imgrId76346272568fe0c78.jpg"/><Relationship Id="rId97716272568ff13dc" Type="http://schemas.openxmlformats.org/officeDocument/2006/relationships/image" Target="media/imgrId97716272568ff13dc.jpg"/><Relationship Id="rId5958627256901661f" Type="http://schemas.openxmlformats.org/officeDocument/2006/relationships/image" Target="media/imgrId5958627256901661f.png"/><Relationship Id="rId85656272569031c04" Type="http://schemas.openxmlformats.org/officeDocument/2006/relationships/image" Target="media/imgrId85656272569031c04.jpg"/><Relationship Id="rId2036627256904d28d" Type="http://schemas.openxmlformats.org/officeDocument/2006/relationships/image" Target="media/imgrId2036627256904d28d.jpg"/><Relationship Id="rId75166272569065b1d" Type="http://schemas.openxmlformats.org/officeDocument/2006/relationships/image" Target="media/imgrId75166272569065b1d.jpg"/><Relationship Id="rId275462725690806a5" Type="http://schemas.openxmlformats.org/officeDocument/2006/relationships/image" Target="media/imgrId275462725690806a5.jpg"/><Relationship Id="rId40456272569094467" Type="http://schemas.openxmlformats.org/officeDocument/2006/relationships/image" Target="media/imgrId40456272569094467.jpg"/><Relationship Id="rId730662725690a35fe" Type="http://schemas.openxmlformats.org/officeDocument/2006/relationships/image" Target="media/imgrId730662725690a35fe.jpg"/><Relationship Id="rId121162725690b8a14" Type="http://schemas.openxmlformats.org/officeDocument/2006/relationships/image" Target="media/imgrId121162725690b8a14.jpg"/><Relationship Id="rId624162725690d7a37" Type="http://schemas.openxmlformats.org/officeDocument/2006/relationships/image" Target="media/imgrId624162725690d7a37.jpg"/><Relationship Id="rId115762725690ecd1b" Type="http://schemas.openxmlformats.org/officeDocument/2006/relationships/image" Target="media/imgrId115762725690ecd1b.jpg"/><Relationship Id="rId636662725691070b1" Type="http://schemas.openxmlformats.org/officeDocument/2006/relationships/image" Target="media/imgrId636662725691070b1.jpg"/><Relationship Id="rId5837627256911be96" Type="http://schemas.openxmlformats.org/officeDocument/2006/relationships/image" Target="media/imgrId5837627256911be96.jpg"/><Relationship Id="rId86826272569130767" Type="http://schemas.openxmlformats.org/officeDocument/2006/relationships/image" Target="media/imgrId86826272569130767.jpg"/><Relationship Id="rId96626272569154df6" Type="http://schemas.openxmlformats.org/officeDocument/2006/relationships/image" Target="media/imgrId96626272569154df6.jpg"/><Relationship Id="rId36656272569175fe4" Type="http://schemas.openxmlformats.org/officeDocument/2006/relationships/image" Target="media/imgrId36656272569175fe4.jpg"/><Relationship Id="rId628562725691abf80" Type="http://schemas.openxmlformats.org/officeDocument/2006/relationships/image" Target="media/imgrId628562725691abf80.jpg"/><Relationship Id="rId308262725691c9434" Type="http://schemas.openxmlformats.org/officeDocument/2006/relationships/image" Target="media/imgrId308262725691c9434.jpg"/><Relationship Id="rId170662725691e8149" Type="http://schemas.openxmlformats.org/officeDocument/2006/relationships/image" Target="media/imgrId170662725691e8149.jpg"/><Relationship Id="rId537862725692146ed" Type="http://schemas.openxmlformats.org/officeDocument/2006/relationships/image" Target="media/imgrId537862725692146ed.jpg"/><Relationship Id="rId90746272569231e51" Type="http://schemas.openxmlformats.org/officeDocument/2006/relationships/image" Target="media/imgrId90746272569231e51.jpg"/><Relationship Id="rId6960627256925398d" Type="http://schemas.openxmlformats.org/officeDocument/2006/relationships/image" Target="media/imgrId6960627256925398d.jpg"/><Relationship Id="rId5382627256926e3ab" Type="http://schemas.openxmlformats.org/officeDocument/2006/relationships/image" Target="media/imgrId5382627256926e3ab.jpg"/><Relationship Id="rId1166627256928b9fd" Type="http://schemas.openxmlformats.org/officeDocument/2006/relationships/image" Target="media/imgrId1166627256928b9fd.jpg"/><Relationship Id="rId674762725692aa25d" Type="http://schemas.openxmlformats.org/officeDocument/2006/relationships/image" Target="media/imgrId674762725692aa25d.jpg"/><Relationship Id="rId816162725692b9640" Type="http://schemas.openxmlformats.org/officeDocument/2006/relationships/image" Target="media/imgrId816162725692b9640.jpg"/><Relationship Id="rId463062725692cc834" Type="http://schemas.openxmlformats.org/officeDocument/2006/relationships/image" Target="media/imgrId463062725692cc834.jpg"/><Relationship Id="rId875162725692e15a1" Type="http://schemas.openxmlformats.org/officeDocument/2006/relationships/image" Target="media/imgrId875162725692e15a1.jpg"/><Relationship Id="rId5125627256930347e" Type="http://schemas.openxmlformats.org/officeDocument/2006/relationships/image" Target="media/imgrId5125627256930347e.jpg"/><Relationship Id="rId206362725693264cb" Type="http://schemas.openxmlformats.org/officeDocument/2006/relationships/image" Target="media/imgrId206362725693264cb.jpg"/><Relationship Id="rId68046272569348eef" Type="http://schemas.openxmlformats.org/officeDocument/2006/relationships/image" Target="media/imgrId68046272569348eef.jpg"/><Relationship Id="rId1870627256936b8df" Type="http://schemas.openxmlformats.org/officeDocument/2006/relationships/image" Target="media/imgrId1870627256936b8df.jpg"/><Relationship Id="rId43906272569388a70" Type="http://schemas.openxmlformats.org/officeDocument/2006/relationships/image" Target="media/imgrId43906272569388a70.jpg"/><Relationship Id="rId255162725693a21d9" Type="http://schemas.openxmlformats.org/officeDocument/2006/relationships/image" Target="media/imgrId255162725693a21d9.jpg"/><Relationship Id="rId582962725693bd784" Type="http://schemas.openxmlformats.org/officeDocument/2006/relationships/image" Target="media/imgrId582962725693bd784.jpg"/><Relationship Id="rId465562725693d8041" Type="http://schemas.openxmlformats.org/officeDocument/2006/relationships/image" Target="media/imgrId465562725693d8041.jpg"/><Relationship Id="rId506262725693eea22" Type="http://schemas.openxmlformats.org/officeDocument/2006/relationships/image" Target="media/imgrId506262725693eea22.jpg"/><Relationship Id="rId6739627256941563a" Type="http://schemas.openxmlformats.org/officeDocument/2006/relationships/image" Target="media/imgrId6739627256941563a.jpg"/><Relationship Id="rId25616272569437b9b" Type="http://schemas.openxmlformats.org/officeDocument/2006/relationships/image" Target="media/imgrId25616272569437b9b.png"/><Relationship Id="rId7293627256944f543" Type="http://schemas.openxmlformats.org/officeDocument/2006/relationships/image" Target="media/imgrId7293627256944f543.jpg"/><Relationship Id="rId1080627256946e91c" Type="http://schemas.openxmlformats.org/officeDocument/2006/relationships/image" Target="media/imgrId1080627256946e91c.jpg"/><Relationship Id="rId55846272569488d01" Type="http://schemas.openxmlformats.org/officeDocument/2006/relationships/image" Target="media/imgrId55846272569488d01.jpg"/><Relationship Id="rId7498627256949d917" Type="http://schemas.openxmlformats.org/officeDocument/2006/relationships/image" Target="media/imgrId7498627256949d917.jpg"/><Relationship Id="rId894562725694bab58" Type="http://schemas.openxmlformats.org/officeDocument/2006/relationships/image" Target="media/imgrId894562725694bab58.jpg"/><Relationship Id="rId419262725694cfba3" Type="http://schemas.openxmlformats.org/officeDocument/2006/relationships/image" Target="media/imgrId419262725694cfba3.jpg"/><Relationship Id="rId656962725694e54d4" Type="http://schemas.openxmlformats.org/officeDocument/2006/relationships/image" Target="media/imgrId656962725694e54d4.jpg"/><Relationship Id="rId45526272569503bf3" Type="http://schemas.openxmlformats.org/officeDocument/2006/relationships/image" Target="media/imgrId45526272569503bf3.jpg"/><Relationship Id="rId8054627256951856d" Type="http://schemas.openxmlformats.org/officeDocument/2006/relationships/image" Target="media/imgrId8054627256951856d.jpg"/><Relationship Id="rId5240627256952e19b" Type="http://schemas.openxmlformats.org/officeDocument/2006/relationships/image" Target="media/imgrId5240627256952e19b.jpg"/><Relationship Id="rId186862725695478b7" Type="http://schemas.openxmlformats.org/officeDocument/2006/relationships/image" Target="media/imgrId186862725695478b7.jpg"/><Relationship Id="rId8501627256955f811" Type="http://schemas.openxmlformats.org/officeDocument/2006/relationships/image" Target="media/imgrId8501627256955f811.jpg"/><Relationship Id="rId2182627256957c22a" Type="http://schemas.openxmlformats.org/officeDocument/2006/relationships/image" Target="media/imgrId2182627256957c22a.jpg"/><Relationship Id="rId98816272569591dd7" Type="http://schemas.openxmlformats.org/officeDocument/2006/relationships/image" Target="media/imgrId98816272569591dd7.jpg"/><Relationship Id="rId188062725695aae18" Type="http://schemas.openxmlformats.org/officeDocument/2006/relationships/image" Target="media/imgrId188062725695aae18.jpg"/><Relationship Id="rId957762725695bcd1b" Type="http://schemas.openxmlformats.org/officeDocument/2006/relationships/image" Target="media/imgrId957762725695bcd1b.jpg"/><Relationship Id="rId835162725695d5d05" Type="http://schemas.openxmlformats.org/officeDocument/2006/relationships/image" Target="media/imgrId835162725695d5d05.jpg"/><Relationship Id="rId868362725695e9dfb" Type="http://schemas.openxmlformats.org/officeDocument/2006/relationships/image" Target="media/imgrId868362725695e9dfb.jpg"/><Relationship Id="rId856162725696093e4" Type="http://schemas.openxmlformats.org/officeDocument/2006/relationships/image" Target="media/imgrId856162725696093e4.jpg"/><Relationship Id="rId17156272569621082" Type="http://schemas.openxmlformats.org/officeDocument/2006/relationships/image" Target="media/imgrId17156272569621082.jpg"/><Relationship Id="rId631462725696377d0" Type="http://schemas.openxmlformats.org/officeDocument/2006/relationships/image" Target="media/imgrId631462725696377d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422510" Type="http://schemas.openxmlformats.org/officeDocument/2006/relationships/image" Target="media/imgrId834225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422510" Type="http://schemas.openxmlformats.org/officeDocument/2006/relationships/image" Target="media/imgrId834225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422510" Type="http://schemas.openxmlformats.org/officeDocument/2006/relationships/image" Target="media/imgrId834225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422510" Type="http://schemas.openxmlformats.org/officeDocument/2006/relationships/image" Target="media/imgrId834225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422510" Type="http://schemas.openxmlformats.org/officeDocument/2006/relationships/image" Target="media/imgrId834225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422510" Type="http://schemas.openxmlformats.org/officeDocument/2006/relationships/image" Target="media/imgrId834225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