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12444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408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285930" w:name="ctxt"/>
    <w:bookmarkEnd w:id="728593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857628" name="name1525627256ba7074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54627256ba707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8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5406966" name="name7002627256ba7f69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478627256ba7f6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8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8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609627256ba7f9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8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450627256ba7fa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8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8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2118627256ba7fc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8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8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175627256ba7fe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100627256ba7fe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7923627256ba80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32200" name="name4131627256ba907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1627256ba90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86627256ba91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999220" name="name2605627256baa8771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3616627256baa8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02332" name="name4611627256bab8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9627256bab8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721585" name="name8336627256bad2103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3475627256bad2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96884" name="name7448627256bae2b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3627256bae2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021027" name="name3606627256baf0d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96627256baf0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3875191" name="name3653627256bb14842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1338627256bb14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452860" name="name1535627256bb236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99627256bb23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1445353" name="name4316627256bb3f43e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7223627256bb3f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238699" name="name2794627256bb4d2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80627256bb4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52567" name="name6484627256bb5aa3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74627256bb5a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97834873" name="name1704627256bb7635c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973627256bb76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5391159" name="name5543627256bb8b96d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1900627256bb8b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20139" name="name1684627256bba0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3627256bba0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95983977" name="name4386627256bbb9ac9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7436627256bbb9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1402" name="name9820627256bbc8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8627256bbc8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069627256bbc9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1718285" name="name8617627256bbe8245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6046627256bbe8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08627256bbe8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8393627256bbe9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7895445" name="name3285627256bc0f611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2340627256bc0f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394016" name="name9688627256bc218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82627256bc21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6049677" name="name4981627256bc3e985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8706627256bc3e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662090" name="name1198627256bc4db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70627256bc4d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80627256bc4d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0125385" name="name6313627256bc65652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3705627256bc65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7462591" name="name1656627256bc78d42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308627256bc78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7503" name="name3521627256bc86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2627256bc86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46627256bc87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1929726" name="name1941627256bca39c6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5537627256bca3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4563582" name="name3709627256bcbd44b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1482627256bcb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52851" name="name6966627256bcd31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15627256bcd3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3658544" name="name7768627256bce96e9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4062627256bce9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40130374" name="name6141627256bd0c59b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1329627256bd0c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7856005" name="name2697627256bd262cf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506627256bd26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7743624" name="name3513627256bd367e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2627256bd36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5957627256bd36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597627256bd36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87267408" name="name6973627256bd505c9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2763627256bd50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4386763" name="name8125627256bd65ed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5985627256bd65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4080673" name="name5290627256bd7e3af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5701627256bd7e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31857947" name="name2143627256bd96ff8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6497627256bd96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42048" name="name7844627256bda9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3627256bda9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278627256bdaa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1327627256bdaa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9318627256bdab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5349158" name="name4070627256bdc3d4f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7490627256bdc3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73838796" name="name5553627256bdda317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9204627256bdda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6020549" name="name6485627256bdf272c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3090627256bdf2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323627256bdf30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624831" name="name9798627256be127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33627256be12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6301627256be12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6267862" name="name1006627256be2e383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7099627256be2e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1086609" name="name6136627256be476cf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9506627256be47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14811" name="name5167627256be621fb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2680627256be62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64181" name="name7395627256be74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8627256be74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442627256be75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553627256be753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6293" name="name7191627256be885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96627256be88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951627256be89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516627256be89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112627256be89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4755532" name="name4860627256bea46c7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9120627256bea4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51184" name="name8493627256beb35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84627256beb3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5114364" name="name8992627256becd652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5760627256becd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0639345" name="name4200627256bee985c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9792627256bee9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334320" name="name7965627256bf038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9627256bf03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4698256" name="name7881627256bf19c11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5851627256bf19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995019" name="name7372627256bf33ce4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9003627256bf33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20186" name="name6291627256bf418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8627256bf41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47788" name="name6750627256bf51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7627256bf51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0383279" name="name8007627256bf690bf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8723627256bf69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927946" name="name3343627256bf7ebc3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801627256bf7e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956631" name="name2547627256bf920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47627256bf92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853627256bf92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6722627256bf92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8046736" name="name8099627256bfae7bd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1567627256bfae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196627256bfae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7005455" name="name9378627256bfc91d3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8729627256bfc9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90385" name="name3741627256bfd9c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7627256bfd9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0410333" name="name2796627256bff2135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8897627256bff2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107480" name="name5868627256c00c1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58627256c00c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93196102" name="name1246627256c026d8f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2305627256c026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525084" name="name3610627256c037b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6627256c037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1142937" name="name5962627256c0531ce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4894627256c053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905884" name="name8877627256c067f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3627256c067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7037782" name="name1601627256c07e96b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128627256c07e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24045561" name="name1087627256c094171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5650627256c094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2124289" name="name9675627256c0ab36e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7310627256c0ab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313626" name="name1401627256c0bdf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01627256c0bd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8740644" name="name6772627256c0d5e23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2756627256c0d5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0067485" name="name8885627256c0ee150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3747627256c0ee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27524" name="name6907627256c109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4627256c109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212779" name="name4829627256c124814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654627256c124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0567976" name="name4874627256c13e69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083627256c13e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316557" name="name4999627256c159e7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676627256c159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9212781" name="name3608627256c171f2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382627256c171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29841695" name="name3655627256c1891c4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2032627256c189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01395" name="name5867627256c19c3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47627256c19c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383005" name="name5275627256c1b3e33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4924627256c1b3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3457632" name="name5868627256c1cd55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701627256c1c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3210509" name="name6011627256c1eaa2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836627256c1ea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6910404" name="name9943627256c210995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6499627256c210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86354" name="name7202627256c21f6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08627256c21f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239" name="name4823627256c22d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1627256c22d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57341808" name="name2552627256c24564b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047627256c245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563802" name="name2365627256c256a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64627256c256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3421872" name="name6899627256c26b804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5401627256c26b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063555" name="name5434627256c27ac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11627256c27a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7905655" name="name9776627256c290873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5233627256c290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1169206" name="name7413627256c2a71c5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5240627256c2a7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0563370" name="name6310627256c2bd1a8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3788627256c2bd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687" name="name6643627256c2c9a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1627256c2c9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2937706" name="name9648627256c2dff78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802627256c2df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411357" name="name1371627256c303b92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8047627256c303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816137" name="name7747627256c3141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38627256c314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5326416" name="name3452627256c32eda2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1188627256c32e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864">
    <w:multiLevelType w:val="hybridMultilevel"/>
    <w:lvl w:ilvl="0" w:tplc="39612382">
      <w:start w:val="1"/>
      <w:numFmt w:val="decimal"/>
      <w:lvlText w:val="%1."/>
      <w:lvlJc w:val="left"/>
      <w:pPr>
        <w:ind w:left="720" w:hanging="360"/>
      </w:pPr>
    </w:lvl>
    <w:lvl w:ilvl="1" w:tplc="39612382" w:tentative="1">
      <w:start w:val="1"/>
      <w:numFmt w:val="lowerLetter"/>
      <w:lvlText w:val="%2."/>
      <w:lvlJc w:val="left"/>
      <w:pPr>
        <w:ind w:left="1440" w:hanging="360"/>
      </w:pPr>
    </w:lvl>
    <w:lvl w:ilvl="2" w:tplc="39612382" w:tentative="1">
      <w:start w:val="1"/>
      <w:numFmt w:val="lowerRoman"/>
      <w:lvlText w:val="%3."/>
      <w:lvlJc w:val="right"/>
      <w:pPr>
        <w:ind w:left="2160" w:hanging="180"/>
      </w:pPr>
    </w:lvl>
    <w:lvl w:ilvl="3" w:tplc="39612382" w:tentative="1">
      <w:start w:val="1"/>
      <w:numFmt w:val="decimal"/>
      <w:lvlText w:val="%4."/>
      <w:lvlJc w:val="left"/>
      <w:pPr>
        <w:ind w:left="2880" w:hanging="360"/>
      </w:pPr>
    </w:lvl>
    <w:lvl w:ilvl="4" w:tplc="39612382" w:tentative="1">
      <w:start w:val="1"/>
      <w:numFmt w:val="lowerLetter"/>
      <w:lvlText w:val="%5."/>
      <w:lvlJc w:val="left"/>
      <w:pPr>
        <w:ind w:left="3600" w:hanging="360"/>
      </w:pPr>
    </w:lvl>
    <w:lvl w:ilvl="5" w:tplc="39612382" w:tentative="1">
      <w:start w:val="1"/>
      <w:numFmt w:val="lowerRoman"/>
      <w:lvlText w:val="%6."/>
      <w:lvlJc w:val="right"/>
      <w:pPr>
        <w:ind w:left="4320" w:hanging="180"/>
      </w:pPr>
    </w:lvl>
    <w:lvl w:ilvl="6" w:tplc="39612382" w:tentative="1">
      <w:start w:val="1"/>
      <w:numFmt w:val="decimal"/>
      <w:lvlText w:val="%7."/>
      <w:lvlJc w:val="left"/>
      <w:pPr>
        <w:ind w:left="5040" w:hanging="360"/>
      </w:pPr>
    </w:lvl>
    <w:lvl w:ilvl="7" w:tplc="39612382" w:tentative="1">
      <w:start w:val="1"/>
      <w:numFmt w:val="lowerLetter"/>
      <w:lvlText w:val="%8."/>
      <w:lvlJc w:val="left"/>
      <w:pPr>
        <w:ind w:left="5760" w:hanging="360"/>
      </w:pPr>
    </w:lvl>
    <w:lvl w:ilvl="8" w:tplc="3961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3">
    <w:multiLevelType w:val="hybridMultilevel"/>
    <w:lvl w:ilvl="0" w:tplc="94587860">
      <w:start w:val="1"/>
      <w:numFmt w:val="decimal"/>
      <w:lvlText w:val="%1."/>
      <w:lvlJc w:val="left"/>
      <w:pPr>
        <w:ind w:left="720" w:hanging="360"/>
      </w:pPr>
    </w:lvl>
    <w:lvl w:ilvl="1" w:tplc="94587860" w:tentative="1">
      <w:start w:val="1"/>
      <w:numFmt w:val="lowerLetter"/>
      <w:lvlText w:val="%2."/>
      <w:lvlJc w:val="left"/>
      <w:pPr>
        <w:ind w:left="1440" w:hanging="360"/>
      </w:pPr>
    </w:lvl>
    <w:lvl w:ilvl="2" w:tplc="94587860" w:tentative="1">
      <w:start w:val="1"/>
      <w:numFmt w:val="lowerRoman"/>
      <w:lvlText w:val="%3."/>
      <w:lvlJc w:val="right"/>
      <w:pPr>
        <w:ind w:left="2160" w:hanging="180"/>
      </w:pPr>
    </w:lvl>
    <w:lvl w:ilvl="3" w:tplc="94587860" w:tentative="1">
      <w:start w:val="1"/>
      <w:numFmt w:val="decimal"/>
      <w:lvlText w:val="%4."/>
      <w:lvlJc w:val="left"/>
      <w:pPr>
        <w:ind w:left="2880" w:hanging="360"/>
      </w:pPr>
    </w:lvl>
    <w:lvl w:ilvl="4" w:tplc="94587860" w:tentative="1">
      <w:start w:val="1"/>
      <w:numFmt w:val="lowerLetter"/>
      <w:lvlText w:val="%5."/>
      <w:lvlJc w:val="left"/>
      <w:pPr>
        <w:ind w:left="3600" w:hanging="360"/>
      </w:pPr>
    </w:lvl>
    <w:lvl w:ilvl="5" w:tplc="94587860" w:tentative="1">
      <w:start w:val="1"/>
      <w:numFmt w:val="lowerRoman"/>
      <w:lvlText w:val="%6."/>
      <w:lvlJc w:val="right"/>
      <w:pPr>
        <w:ind w:left="4320" w:hanging="180"/>
      </w:pPr>
    </w:lvl>
    <w:lvl w:ilvl="6" w:tplc="94587860" w:tentative="1">
      <w:start w:val="1"/>
      <w:numFmt w:val="decimal"/>
      <w:lvlText w:val="%7."/>
      <w:lvlJc w:val="left"/>
      <w:pPr>
        <w:ind w:left="5040" w:hanging="360"/>
      </w:pPr>
    </w:lvl>
    <w:lvl w:ilvl="7" w:tplc="94587860" w:tentative="1">
      <w:start w:val="1"/>
      <w:numFmt w:val="lowerLetter"/>
      <w:lvlText w:val="%8."/>
      <w:lvlJc w:val="left"/>
      <w:pPr>
        <w:ind w:left="5760" w:hanging="360"/>
      </w:pPr>
    </w:lvl>
    <w:lvl w:ilvl="8" w:tplc="9458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2">
    <w:multiLevelType w:val="hybridMultilevel"/>
    <w:lvl w:ilvl="0" w:tplc="16108527">
      <w:start w:val="1"/>
      <w:numFmt w:val="decimal"/>
      <w:lvlText w:val="%1."/>
      <w:lvlJc w:val="left"/>
      <w:pPr>
        <w:ind w:left="720" w:hanging="360"/>
      </w:pPr>
    </w:lvl>
    <w:lvl w:ilvl="1" w:tplc="16108527" w:tentative="1">
      <w:start w:val="1"/>
      <w:numFmt w:val="lowerLetter"/>
      <w:lvlText w:val="%2."/>
      <w:lvlJc w:val="left"/>
      <w:pPr>
        <w:ind w:left="1440" w:hanging="360"/>
      </w:pPr>
    </w:lvl>
    <w:lvl w:ilvl="2" w:tplc="16108527" w:tentative="1">
      <w:start w:val="1"/>
      <w:numFmt w:val="lowerRoman"/>
      <w:lvlText w:val="%3."/>
      <w:lvlJc w:val="right"/>
      <w:pPr>
        <w:ind w:left="2160" w:hanging="180"/>
      </w:pPr>
    </w:lvl>
    <w:lvl w:ilvl="3" w:tplc="16108527" w:tentative="1">
      <w:start w:val="1"/>
      <w:numFmt w:val="decimal"/>
      <w:lvlText w:val="%4."/>
      <w:lvlJc w:val="left"/>
      <w:pPr>
        <w:ind w:left="2880" w:hanging="360"/>
      </w:pPr>
    </w:lvl>
    <w:lvl w:ilvl="4" w:tplc="16108527" w:tentative="1">
      <w:start w:val="1"/>
      <w:numFmt w:val="lowerLetter"/>
      <w:lvlText w:val="%5."/>
      <w:lvlJc w:val="left"/>
      <w:pPr>
        <w:ind w:left="3600" w:hanging="360"/>
      </w:pPr>
    </w:lvl>
    <w:lvl w:ilvl="5" w:tplc="16108527" w:tentative="1">
      <w:start w:val="1"/>
      <w:numFmt w:val="lowerRoman"/>
      <w:lvlText w:val="%6."/>
      <w:lvlJc w:val="right"/>
      <w:pPr>
        <w:ind w:left="4320" w:hanging="180"/>
      </w:pPr>
    </w:lvl>
    <w:lvl w:ilvl="6" w:tplc="16108527" w:tentative="1">
      <w:start w:val="1"/>
      <w:numFmt w:val="decimal"/>
      <w:lvlText w:val="%7."/>
      <w:lvlJc w:val="left"/>
      <w:pPr>
        <w:ind w:left="5040" w:hanging="360"/>
      </w:pPr>
    </w:lvl>
    <w:lvl w:ilvl="7" w:tplc="16108527" w:tentative="1">
      <w:start w:val="1"/>
      <w:numFmt w:val="lowerLetter"/>
      <w:lvlText w:val="%8."/>
      <w:lvlJc w:val="left"/>
      <w:pPr>
        <w:ind w:left="5760" w:hanging="360"/>
      </w:pPr>
    </w:lvl>
    <w:lvl w:ilvl="8" w:tplc="16108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1">
    <w:multiLevelType w:val="hybridMultilevel"/>
    <w:lvl w:ilvl="0" w:tplc="16106280">
      <w:start w:val="1"/>
      <w:numFmt w:val="decimal"/>
      <w:lvlText w:val="%1."/>
      <w:lvlJc w:val="left"/>
      <w:pPr>
        <w:ind w:left="720" w:hanging="360"/>
      </w:pPr>
    </w:lvl>
    <w:lvl w:ilvl="1" w:tplc="16106280" w:tentative="1">
      <w:start w:val="1"/>
      <w:numFmt w:val="lowerLetter"/>
      <w:lvlText w:val="%2."/>
      <w:lvlJc w:val="left"/>
      <w:pPr>
        <w:ind w:left="1440" w:hanging="360"/>
      </w:pPr>
    </w:lvl>
    <w:lvl w:ilvl="2" w:tplc="16106280" w:tentative="1">
      <w:start w:val="1"/>
      <w:numFmt w:val="lowerRoman"/>
      <w:lvlText w:val="%3."/>
      <w:lvlJc w:val="right"/>
      <w:pPr>
        <w:ind w:left="2160" w:hanging="180"/>
      </w:pPr>
    </w:lvl>
    <w:lvl w:ilvl="3" w:tplc="16106280" w:tentative="1">
      <w:start w:val="1"/>
      <w:numFmt w:val="decimal"/>
      <w:lvlText w:val="%4."/>
      <w:lvlJc w:val="left"/>
      <w:pPr>
        <w:ind w:left="2880" w:hanging="360"/>
      </w:pPr>
    </w:lvl>
    <w:lvl w:ilvl="4" w:tplc="16106280" w:tentative="1">
      <w:start w:val="1"/>
      <w:numFmt w:val="lowerLetter"/>
      <w:lvlText w:val="%5."/>
      <w:lvlJc w:val="left"/>
      <w:pPr>
        <w:ind w:left="3600" w:hanging="360"/>
      </w:pPr>
    </w:lvl>
    <w:lvl w:ilvl="5" w:tplc="16106280" w:tentative="1">
      <w:start w:val="1"/>
      <w:numFmt w:val="lowerRoman"/>
      <w:lvlText w:val="%6."/>
      <w:lvlJc w:val="right"/>
      <w:pPr>
        <w:ind w:left="4320" w:hanging="180"/>
      </w:pPr>
    </w:lvl>
    <w:lvl w:ilvl="6" w:tplc="16106280" w:tentative="1">
      <w:start w:val="1"/>
      <w:numFmt w:val="decimal"/>
      <w:lvlText w:val="%7."/>
      <w:lvlJc w:val="left"/>
      <w:pPr>
        <w:ind w:left="5040" w:hanging="360"/>
      </w:pPr>
    </w:lvl>
    <w:lvl w:ilvl="7" w:tplc="16106280" w:tentative="1">
      <w:start w:val="1"/>
      <w:numFmt w:val="lowerLetter"/>
      <w:lvlText w:val="%8."/>
      <w:lvlJc w:val="left"/>
      <w:pPr>
        <w:ind w:left="5760" w:hanging="360"/>
      </w:pPr>
    </w:lvl>
    <w:lvl w:ilvl="8" w:tplc="16106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0">
    <w:multiLevelType w:val="hybridMultilevel"/>
    <w:lvl w:ilvl="0" w:tplc="20213927">
      <w:start w:val="1"/>
      <w:numFmt w:val="decimal"/>
      <w:lvlText w:val="%1."/>
      <w:lvlJc w:val="left"/>
      <w:pPr>
        <w:ind w:left="720" w:hanging="360"/>
      </w:pPr>
    </w:lvl>
    <w:lvl w:ilvl="1" w:tplc="20213927" w:tentative="1">
      <w:start w:val="1"/>
      <w:numFmt w:val="lowerLetter"/>
      <w:lvlText w:val="%2."/>
      <w:lvlJc w:val="left"/>
      <w:pPr>
        <w:ind w:left="1440" w:hanging="360"/>
      </w:pPr>
    </w:lvl>
    <w:lvl w:ilvl="2" w:tplc="20213927" w:tentative="1">
      <w:start w:val="1"/>
      <w:numFmt w:val="lowerRoman"/>
      <w:lvlText w:val="%3."/>
      <w:lvlJc w:val="right"/>
      <w:pPr>
        <w:ind w:left="2160" w:hanging="180"/>
      </w:pPr>
    </w:lvl>
    <w:lvl w:ilvl="3" w:tplc="20213927" w:tentative="1">
      <w:start w:val="1"/>
      <w:numFmt w:val="decimal"/>
      <w:lvlText w:val="%4."/>
      <w:lvlJc w:val="left"/>
      <w:pPr>
        <w:ind w:left="2880" w:hanging="360"/>
      </w:pPr>
    </w:lvl>
    <w:lvl w:ilvl="4" w:tplc="20213927" w:tentative="1">
      <w:start w:val="1"/>
      <w:numFmt w:val="lowerLetter"/>
      <w:lvlText w:val="%5."/>
      <w:lvlJc w:val="left"/>
      <w:pPr>
        <w:ind w:left="3600" w:hanging="360"/>
      </w:pPr>
    </w:lvl>
    <w:lvl w:ilvl="5" w:tplc="20213927" w:tentative="1">
      <w:start w:val="1"/>
      <w:numFmt w:val="lowerRoman"/>
      <w:lvlText w:val="%6."/>
      <w:lvlJc w:val="right"/>
      <w:pPr>
        <w:ind w:left="4320" w:hanging="180"/>
      </w:pPr>
    </w:lvl>
    <w:lvl w:ilvl="6" w:tplc="20213927" w:tentative="1">
      <w:start w:val="1"/>
      <w:numFmt w:val="decimal"/>
      <w:lvlText w:val="%7."/>
      <w:lvlJc w:val="left"/>
      <w:pPr>
        <w:ind w:left="5040" w:hanging="360"/>
      </w:pPr>
    </w:lvl>
    <w:lvl w:ilvl="7" w:tplc="20213927" w:tentative="1">
      <w:start w:val="1"/>
      <w:numFmt w:val="lowerLetter"/>
      <w:lvlText w:val="%8."/>
      <w:lvlJc w:val="left"/>
      <w:pPr>
        <w:ind w:left="5760" w:hanging="360"/>
      </w:pPr>
    </w:lvl>
    <w:lvl w:ilvl="8" w:tplc="2021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9">
    <w:multiLevelType w:val="hybridMultilevel"/>
    <w:lvl w:ilvl="0" w:tplc="86150491">
      <w:start w:val="1"/>
      <w:numFmt w:val="decimal"/>
      <w:lvlText w:val="%1."/>
      <w:lvlJc w:val="left"/>
      <w:pPr>
        <w:ind w:left="720" w:hanging="360"/>
      </w:pPr>
    </w:lvl>
    <w:lvl w:ilvl="1" w:tplc="86150491" w:tentative="1">
      <w:start w:val="1"/>
      <w:numFmt w:val="lowerLetter"/>
      <w:lvlText w:val="%2."/>
      <w:lvlJc w:val="left"/>
      <w:pPr>
        <w:ind w:left="1440" w:hanging="360"/>
      </w:pPr>
    </w:lvl>
    <w:lvl w:ilvl="2" w:tplc="86150491" w:tentative="1">
      <w:start w:val="1"/>
      <w:numFmt w:val="lowerRoman"/>
      <w:lvlText w:val="%3."/>
      <w:lvlJc w:val="right"/>
      <w:pPr>
        <w:ind w:left="2160" w:hanging="180"/>
      </w:pPr>
    </w:lvl>
    <w:lvl w:ilvl="3" w:tplc="86150491" w:tentative="1">
      <w:start w:val="1"/>
      <w:numFmt w:val="decimal"/>
      <w:lvlText w:val="%4."/>
      <w:lvlJc w:val="left"/>
      <w:pPr>
        <w:ind w:left="2880" w:hanging="360"/>
      </w:pPr>
    </w:lvl>
    <w:lvl w:ilvl="4" w:tplc="86150491" w:tentative="1">
      <w:start w:val="1"/>
      <w:numFmt w:val="lowerLetter"/>
      <w:lvlText w:val="%5."/>
      <w:lvlJc w:val="left"/>
      <w:pPr>
        <w:ind w:left="3600" w:hanging="360"/>
      </w:pPr>
    </w:lvl>
    <w:lvl w:ilvl="5" w:tplc="86150491" w:tentative="1">
      <w:start w:val="1"/>
      <w:numFmt w:val="lowerRoman"/>
      <w:lvlText w:val="%6."/>
      <w:lvlJc w:val="right"/>
      <w:pPr>
        <w:ind w:left="4320" w:hanging="180"/>
      </w:pPr>
    </w:lvl>
    <w:lvl w:ilvl="6" w:tplc="86150491" w:tentative="1">
      <w:start w:val="1"/>
      <w:numFmt w:val="decimal"/>
      <w:lvlText w:val="%7."/>
      <w:lvlJc w:val="left"/>
      <w:pPr>
        <w:ind w:left="5040" w:hanging="360"/>
      </w:pPr>
    </w:lvl>
    <w:lvl w:ilvl="7" w:tplc="86150491" w:tentative="1">
      <w:start w:val="1"/>
      <w:numFmt w:val="lowerLetter"/>
      <w:lvlText w:val="%8."/>
      <w:lvlJc w:val="left"/>
      <w:pPr>
        <w:ind w:left="5760" w:hanging="360"/>
      </w:pPr>
    </w:lvl>
    <w:lvl w:ilvl="8" w:tplc="86150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8">
    <w:multiLevelType w:val="hybridMultilevel"/>
    <w:lvl w:ilvl="0" w:tplc="91481611">
      <w:start w:val="1"/>
      <w:numFmt w:val="decimal"/>
      <w:lvlText w:val="%1."/>
      <w:lvlJc w:val="left"/>
      <w:pPr>
        <w:ind w:left="720" w:hanging="360"/>
      </w:pPr>
    </w:lvl>
    <w:lvl w:ilvl="1" w:tplc="91481611" w:tentative="1">
      <w:start w:val="1"/>
      <w:numFmt w:val="lowerLetter"/>
      <w:lvlText w:val="%2."/>
      <w:lvlJc w:val="left"/>
      <w:pPr>
        <w:ind w:left="1440" w:hanging="360"/>
      </w:pPr>
    </w:lvl>
    <w:lvl w:ilvl="2" w:tplc="91481611" w:tentative="1">
      <w:start w:val="1"/>
      <w:numFmt w:val="lowerRoman"/>
      <w:lvlText w:val="%3."/>
      <w:lvlJc w:val="right"/>
      <w:pPr>
        <w:ind w:left="2160" w:hanging="180"/>
      </w:pPr>
    </w:lvl>
    <w:lvl w:ilvl="3" w:tplc="91481611" w:tentative="1">
      <w:start w:val="1"/>
      <w:numFmt w:val="decimal"/>
      <w:lvlText w:val="%4."/>
      <w:lvlJc w:val="left"/>
      <w:pPr>
        <w:ind w:left="2880" w:hanging="360"/>
      </w:pPr>
    </w:lvl>
    <w:lvl w:ilvl="4" w:tplc="91481611" w:tentative="1">
      <w:start w:val="1"/>
      <w:numFmt w:val="lowerLetter"/>
      <w:lvlText w:val="%5."/>
      <w:lvlJc w:val="left"/>
      <w:pPr>
        <w:ind w:left="3600" w:hanging="360"/>
      </w:pPr>
    </w:lvl>
    <w:lvl w:ilvl="5" w:tplc="91481611" w:tentative="1">
      <w:start w:val="1"/>
      <w:numFmt w:val="lowerRoman"/>
      <w:lvlText w:val="%6."/>
      <w:lvlJc w:val="right"/>
      <w:pPr>
        <w:ind w:left="4320" w:hanging="180"/>
      </w:pPr>
    </w:lvl>
    <w:lvl w:ilvl="6" w:tplc="91481611" w:tentative="1">
      <w:start w:val="1"/>
      <w:numFmt w:val="decimal"/>
      <w:lvlText w:val="%7."/>
      <w:lvlJc w:val="left"/>
      <w:pPr>
        <w:ind w:left="5040" w:hanging="360"/>
      </w:pPr>
    </w:lvl>
    <w:lvl w:ilvl="7" w:tplc="91481611" w:tentative="1">
      <w:start w:val="1"/>
      <w:numFmt w:val="lowerLetter"/>
      <w:lvlText w:val="%8."/>
      <w:lvlJc w:val="left"/>
      <w:pPr>
        <w:ind w:left="5760" w:hanging="360"/>
      </w:pPr>
    </w:lvl>
    <w:lvl w:ilvl="8" w:tplc="91481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7">
    <w:multiLevelType w:val="hybridMultilevel"/>
    <w:lvl w:ilvl="0" w:tplc="93957188">
      <w:start w:val="1"/>
      <w:numFmt w:val="decimal"/>
      <w:lvlText w:val="%1."/>
      <w:lvlJc w:val="left"/>
      <w:pPr>
        <w:ind w:left="720" w:hanging="360"/>
      </w:pPr>
    </w:lvl>
    <w:lvl w:ilvl="1" w:tplc="93957188" w:tentative="1">
      <w:start w:val="1"/>
      <w:numFmt w:val="lowerLetter"/>
      <w:lvlText w:val="%2."/>
      <w:lvlJc w:val="left"/>
      <w:pPr>
        <w:ind w:left="1440" w:hanging="360"/>
      </w:pPr>
    </w:lvl>
    <w:lvl w:ilvl="2" w:tplc="93957188" w:tentative="1">
      <w:start w:val="1"/>
      <w:numFmt w:val="lowerRoman"/>
      <w:lvlText w:val="%3."/>
      <w:lvlJc w:val="right"/>
      <w:pPr>
        <w:ind w:left="2160" w:hanging="180"/>
      </w:pPr>
    </w:lvl>
    <w:lvl w:ilvl="3" w:tplc="93957188" w:tentative="1">
      <w:start w:val="1"/>
      <w:numFmt w:val="decimal"/>
      <w:lvlText w:val="%4."/>
      <w:lvlJc w:val="left"/>
      <w:pPr>
        <w:ind w:left="2880" w:hanging="360"/>
      </w:pPr>
    </w:lvl>
    <w:lvl w:ilvl="4" w:tplc="93957188" w:tentative="1">
      <w:start w:val="1"/>
      <w:numFmt w:val="lowerLetter"/>
      <w:lvlText w:val="%5."/>
      <w:lvlJc w:val="left"/>
      <w:pPr>
        <w:ind w:left="3600" w:hanging="360"/>
      </w:pPr>
    </w:lvl>
    <w:lvl w:ilvl="5" w:tplc="93957188" w:tentative="1">
      <w:start w:val="1"/>
      <w:numFmt w:val="lowerRoman"/>
      <w:lvlText w:val="%6."/>
      <w:lvlJc w:val="right"/>
      <w:pPr>
        <w:ind w:left="4320" w:hanging="180"/>
      </w:pPr>
    </w:lvl>
    <w:lvl w:ilvl="6" w:tplc="93957188" w:tentative="1">
      <w:start w:val="1"/>
      <w:numFmt w:val="decimal"/>
      <w:lvlText w:val="%7."/>
      <w:lvlJc w:val="left"/>
      <w:pPr>
        <w:ind w:left="5040" w:hanging="360"/>
      </w:pPr>
    </w:lvl>
    <w:lvl w:ilvl="7" w:tplc="93957188" w:tentative="1">
      <w:start w:val="1"/>
      <w:numFmt w:val="lowerLetter"/>
      <w:lvlText w:val="%8."/>
      <w:lvlJc w:val="left"/>
      <w:pPr>
        <w:ind w:left="5760" w:hanging="360"/>
      </w:pPr>
    </w:lvl>
    <w:lvl w:ilvl="8" w:tplc="9395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6">
    <w:multiLevelType w:val="hybridMultilevel"/>
    <w:lvl w:ilvl="0" w:tplc="66451266">
      <w:start w:val="1"/>
      <w:numFmt w:val="decimal"/>
      <w:lvlText w:val="%1."/>
      <w:lvlJc w:val="left"/>
      <w:pPr>
        <w:ind w:left="720" w:hanging="360"/>
      </w:pPr>
    </w:lvl>
    <w:lvl w:ilvl="1" w:tplc="66451266" w:tentative="1">
      <w:start w:val="1"/>
      <w:numFmt w:val="lowerLetter"/>
      <w:lvlText w:val="%2."/>
      <w:lvlJc w:val="left"/>
      <w:pPr>
        <w:ind w:left="1440" w:hanging="360"/>
      </w:pPr>
    </w:lvl>
    <w:lvl w:ilvl="2" w:tplc="66451266" w:tentative="1">
      <w:start w:val="1"/>
      <w:numFmt w:val="lowerRoman"/>
      <w:lvlText w:val="%3."/>
      <w:lvlJc w:val="right"/>
      <w:pPr>
        <w:ind w:left="2160" w:hanging="180"/>
      </w:pPr>
    </w:lvl>
    <w:lvl w:ilvl="3" w:tplc="66451266" w:tentative="1">
      <w:start w:val="1"/>
      <w:numFmt w:val="decimal"/>
      <w:lvlText w:val="%4."/>
      <w:lvlJc w:val="left"/>
      <w:pPr>
        <w:ind w:left="2880" w:hanging="360"/>
      </w:pPr>
    </w:lvl>
    <w:lvl w:ilvl="4" w:tplc="66451266" w:tentative="1">
      <w:start w:val="1"/>
      <w:numFmt w:val="lowerLetter"/>
      <w:lvlText w:val="%5."/>
      <w:lvlJc w:val="left"/>
      <w:pPr>
        <w:ind w:left="3600" w:hanging="360"/>
      </w:pPr>
    </w:lvl>
    <w:lvl w:ilvl="5" w:tplc="66451266" w:tentative="1">
      <w:start w:val="1"/>
      <w:numFmt w:val="lowerRoman"/>
      <w:lvlText w:val="%6."/>
      <w:lvlJc w:val="right"/>
      <w:pPr>
        <w:ind w:left="4320" w:hanging="180"/>
      </w:pPr>
    </w:lvl>
    <w:lvl w:ilvl="6" w:tplc="66451266" w:tentative="1">
      <w:start w:val="1"/>
      <w:numFmt w:val="decimal"/>
      <w:lvlText w:val="%7."/>
      <w:lvlJc w:val="left"/>
      <w:pPr>
        <w:ind w:left="5040" w:hanging="360"/>
      </w:pPr>
    </w:lvl>
    <w:lvl w:ilvl="7" w:tplc="66451266" w:tentative="1">
      <w:start w:val="1"/>
      <w:numFmt w:val="lowerLetter"/>
      <w:lvlText w:val="%8."/>
      <w:lvlJc w:val="left"/>
      <w:pPr>
        <w:ind w:left="5760" w:hanging="360"/>
      </w:pPr>
    </w:lvl>
    <w:lvl w:ilvl="8" w:tplc="66451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5">
    <w:multiLevelType w:val="hybridMultilevel"/>
    <w:lvl w:ilvl="0" w:tplc="75411845">
      <w:start w:val="1"/>
      <w:numFmt w:val="decimal"/>
      <w:lvlText w:val="%1."/>
      <w:lvlJc w:val="left"/>
      <w:pPr>
        <w:ind w:left="720" w:hanging="360"/>
      </w:pPr>
    </w:lvl>
    <w:lvl w:ilvl="1" w:tplc="75411845" w:tentative="1">
      <w:start w:val="1"/>
      <w:numFmt w:val="lowerLetter"/>
      <w:lvlText w:val="%2."/>
      <w:lvlJc w:val="left"/>
      <w:pPr>
        <w:ind w:left="1440" w:hanging="360"/>
      </w:pPr>
    </w:lvl>
    <w:lvl w:ilvl="2" w:tplc="75411845" w:tentative="1">
      <w:start w:val="1"/>
      <w:numFmt w:val="lowerRoman"/>
      <w:lvlText w:val="%3."/>
      <w:lvlJc w:val="right"/>
      <w:pPr>
        <w:ind w:left="2160" w:hanging="180"/>
      </w:pPr>
    </w:lvl>
    <w:lvl w:ilvl="3" w:tplc="75411845" w:tentative="1">
      <w:start w:val="1"/>
      <w:numFmt w:val="decimal"/>
      <w:lvlText w:val="%4."/>
      <w:lvlJc w:val="left"/>
      <w:pPr>
        <w:ind w:left="2880" w:hanging="360"/>
      </w:pPr>
    </w:lvl>
    <w:lvl w:ilvl="4" w:tplc="75411845" w:tentative="1">
      <w:start w:val="1"/>
      <w:numFmt w:val="lowerLetter"/>
      <w:lvlText w:val="%5."/>
      <w:lvlJc w:val="left"/>
      <w:pPr>
        <w:ind w:left="3600" w:hanging="360"/>
      </w:pPr>
    </w:lvl>
    <w:lvl w:ilvl="5" w:tplc="75411845" w:tentative="1">
      <w:start w:val="1"/>
      <w:numFmt w:val="lowerRoman"/>
      <w:lvlText w:val="%6."/>
      <w:lvlJc w:val="right"/>
      <w:pPr>
        <w:ind w:left="4320" w:hanging="180"/>
      </w:pPr>
    </w:lvl>
    <w:lvl w:ilvl="6" w:tplc="75411845" w:tentative="1">
      <w:start w:val="1"/>
      <w:numFmt w:val="decimal"/>
      <w:lvlText w:val="%7."/>
      <w:lvlJc w:val="left"/>
      <w:pPr>
        <w:ind w:left="5040" w:hanging="360"/>
      </w:pPr>
    </w:lvl>
    <w:lvl w:ilvl="7" w:tplc="75411845" w:tentative="1">
      <w:start w:val="1"/>
      <w:numFmt w:val="lowerLetter"/>
      <w:lvlText w:val="%8."/>
      <w:lvlJc w:val="left"/>
      <w:pPr>
        <w:ind w:left="5760" w:hanging="360"/>
      </w:pPr>
    </w:lvl>
    <w:lvl w:ilvl="8" w:tplc="75411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4">
    <w:multiLevelType w:val="hybridMultilevel"/>
    <w:lvl w:ilvl="0" w:tplc="46873482">
      <w:start w:val="1"/>
      <w:numFmt w:val="decimal"/>
      <w:lvlText w:val="%1."/>
      <w:lvlJc w:val="left"/>
      <w:pPr>
        <w:ind w:left="720" w:hanging="360"/>
      </w:pPr>
    </w:lvl>
    <w:lvl w:ilvl="1" w:tplc="46873482" w:tentative="1">
      <w:start w:val="1"/>
      <w:numFmt w:val="lowerLetter"/>
      <w:lvlText w:val="%2."/>
      <w:lvlJc w:val="left"/>
      <w:pPr>
        <w:ind w:left="1440" w:hanging="360"/>
      </w:pPr>
    </w:lvl>
    <w:lvl w:ilvl="2" w:tplc="46873482" w:tentative="1">
      <w:start w:val="1"/>
      <w:numFmt w:val="lowerRoman"/>
      <w:lvlText w:val="%3."/>
      <w:lvlJc w:val="right"/>
      <w:pPr>
        <w:ind w:left="2160" w:hanging="180"/>
      </w:pPr>
    </w:lvl>
    <w:lvl w:ilvl="3" w:tplc="46873482" w:tentative="1">
      <w:start w:val="1"/>
      <w:numFmt w:val="decimal"/>
      <w:lvlText w:val="%4."/>
      <w:lvlJc w:val="left"/>
      <w:pPr>
        <w:ind w:left="2880" w:hanging="360"/>
      </w:pPr>
    </w:lvl>
    <w:lvl w:ilvl="4" w:tplc="46873482" w:tentative="1">
      <w:start w:val="1"/>
      <w:numFmt w:val="lowerLetter"/>
      <w:lvlText w:val="%5."/>
      <w:lvlJc w:val="left"/>
      <w:pPr>
        <w:ind w:left="3600" w:hanging="360"/>
      </w:pPr>
    </w:lvl>
    <w:lvl w:ilvl="5" w:tplc="46873482" w:tentative="1">
      <w:start w:val="1"/>
      <w:numFmt w:val="lowerRoman"/>
      <w:lvlText w:val="%6."/>
      <w:lvlJc w:val="right"/>
      <w:pPr>
        <w:ind w:left="4320" w:hanging="180"/>
      </w:pPr>
    </w:lvl>
    <w:lvl w:ilvl="6" w:tplc="46873482" w:tentative="1">
      <w:start w:val="1"/>
      <w:numFmt w:val="decimal"/>
      <w:lvlText w:val="%7."/>
      <w:lvlJc w:val="left"/>
      <w:pPr>
        <w:ind w:left="5040" w:hanging="360"/>
      </w:pPr>
    </w:lvl>
    <w:lvl w:ilvl="7" w:tplc="46873482" w:tentative="1">
      <w:start w:val="1"/>
      <w:numFmt w:val="lowerLetter"/>
      <w:lvlText w:val="%8."/>
      <w:lvlJc w:val="left"/>
      <w:pPr>
        <w:ind w:left="5760" w:hanging="360"/>
      </w:pPr>
    </w:lvl>
    <w:lvl w:ilvl="8" w:tplc="4687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3">
    <w:multiLevelType w:val="hybridMultilevel"/>
    <w:lvl w:ilvl="0" w:tplc="29136083">
      <w:start w:val="1"/>
      <w:numFmt w:val="decimal"/>
      <w:lvlText w:val="%1."/>
      <w:lvlJc w:val="left"/>
      <w:pPr>
        <w:ind w:left="720" w:hanging="360"/>
      </w:pPr>
    </w:lvl>
    <w:lvl w:ilvl="1" w:tplc="29136083" w:tentative="1">
      <w:start w:val="1"/>
      <w:numFmt w:val="lowerLetter"/>
      <w:lvlText w:val="%2."/>
      <w:lvlJc w:val="left"/>
      <w:pPr>
        <w:ind w:left="1440" w:hanging="360"/>
      </w:pPr>
    </w:lvl>
    <w:lvl w:ilvl="2" w:tplc="29136083" w:tentative="1">
      <w:start w:val="1"/>
      <w:numFmt w:val="lowerRoman"/>
      <w:lvlText w:val="%3."/>
      <w:lvlJc w:val="right"/>
      <w:pPr>
        <w:ind w:left="2160" w:hanging="180"/>
      </w:pPr>
    </w:lvl>
    <w:lvl w:ilvl="3" w:tplc="29136083" w:tentative="1">
      <w:start w:val="1"/>
      <w:numFmt w:val="decimal"/>
      <w:lvlText w:val="%4."/>
      <w:lvlJc w:val="left"/>
      <w:pPr>
        <w:ind w:left="2880" w:hanging="360"/>
      </w:pPr>
    </w:lvl>
    <w:lvl w:ilvl="4" w:tplc="29136083" w:tentative="1">
      <w:start w:val="1"/>
      <w:numFmt w:val="lowerLetter"/>
      <w:lvlText w:val="%5."/>
      <w:lvlJc w:val="left"/>
      <w:pPr>
        <w:ind w:left="3600" w:hanging="360"/>
      </w:pPr>
    </w:lvl>
    <w:lvl w:ilvl="5" w:tplc="29136083" w:tentative="1">
      <w:start w:val="1"/>
      <w:numFmt w:val="lowerRoman"/>
      <w:lvlText w:val="%6."/>
      <w:lvlJc w:val="right"/>
      <w:pPr>
        <w:ind w:left="4320" w:hanging="180"/>
      </w:pPr>
    </w:lvl>
    <w:lvl w:ilvl="6" w:tplc="29136083" w:tentative="1">
      <w:start w:val="1"/>
      <w:numFmt w:val="decimal"/>
      <w:lvlText w:val="%7."/>
      <w:lvlJc w:val="left"/>
      <w:pPr>
        <w:ind w:left="5040" w:hanging="360"/>
      </w:pPr>
    </w:lvl>
    <w:lvl w:ilvl="7" w:tplc="29136083" w:tentative="1">
      <w:start w:val="1"/>
      <w:numFmt w:val="lowerLetter"/>
      <w:lvlText w:val="%8."/>
      <w:lvlJc w:val="left"/>
      <w:pPr>
        <w:ind w:left="5760" w:hanging="360"/>
      </w:pPr>
    </w:lvl>
    <w:lvl w:ilvl="8" w:tplc="2913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2">
    <w:multiLevelType w:val="hybridMultilevel"/>
    <w:lvl w:ilvl="0" w:tplc="83625018">
      <w:start w:val="1"/>
      <w:numFmt w:val="decimal"/>
      <w:lvlText w:val="%1."/>
      <w:lvlJc w:val="left"/>
      <w:pPr>
        <w:ind w:left="720" w:hanging="360"/>
      </w:pPr>
    </w:lvl>
    <w:lvl w:ilvl="1" w:tplc="83625018" w:tentative="1">
      <w:start w:val="1"/>
      <w:numFmt w:val="lowerLetter"/>
      <w:lvlText w:val="%2."/>
      <w:lvlJc w:val="left"/>
      <w:pPr>
        <w:ind w:left="1440" w:hanging="360"/>
      </w:pPr>
    </w:lvl>
    <w:lvl w:ilvl="2" w:tplc="83625018" w:tentative="1">
      <w:start w:val="1"/>
      <w:numFmt w:val="lowerRoman"/>
      <w:lvlText w:val="%3."/>
      <w:lvlJc w:val="right"/>
      <w:pPr>
        <w:ind w:left="2160" w:hanging="180"/>
      </w:pPr>
    </w:lvl>
    <w:lvl w:ilvl="3" w:tplc="83625018" w:tentative="1">
      <w:start w:val="1"/>
      <w:numFmt w:val="decimal"/>
      <w:lvlText w:val="%4."/>
      <w:lvlJc w:val="left"/>
      <w:pPr>
        <w:ind w:left="2880" w:hanging="360"/>
      </w:pPr>
    </w:lvl>
    <w:lvl w:ilvl="4" w:tplc="83625018" w:tentative="1">
      <w:start w:val="1"/>
      <w:numFmt w:val="lowerLetter"/>
      <w:lvlText w:val="%5."/>
      <w:lvlJc w:val="left"/>
      <w:pPr>
        <w:ind w:left="3600" w:hanging="360"/>
      </w:pPr>
    </w:lvl>
    <w:lvl w:ilvl="5" w:tplc="83625018" w:tentative="1">
      <w:start w:val="1"/>
      <w:numFmt w:val="lowerRoman"/>
      <w:lvlText w:val="%6."/>
      <w:lvlJc w:val="right"/>
      <w:pPr>
        <w:ind w:left="4320" w:hanging="180"/>
      </w:pPr>
    </w:lvl>
    <w:lvl w:ilvl="6" w:tplc="83625018" w:tentative="1">
      <w:start w:val="1"/>
      <w:numFmt w:val="decimal"/>
      <w:lvlText w:val="%7."/>
      <w:lvlJc w:val="left"/>
      <w:pPr>
        <w:ind w:left="5040" w:hanging="360"/>
      </w:pPr>
    </w:lvl>
    <w:lvl w:ilvl="7" w:tplc="83625018" w:tentative="1">
      <w:start w:val="1"/>
      <w:numFmt w:val="lowerLetter"/>
      <w:lvlText w:val="%8."/>
      <w:lvlJc w:val="left"/>
      <w:pPr>
        <w:ind w:left="5760" w:hanging="360"/>
      </w:pPr>
    </w:lvl>
    <w:lvl w:ilvl="8" w:tplc="8362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1">
    <w:multiLevelType w:val="hybridMultilevel"/>
    <w:lvl w:ilvl="0" w:tplc="20787095">
      <w:start w:val="1"/>
      <w:numFmt w:val="decimal"/>
      <w:lvlText w:val="%1."/>
      <w:lvlJc w:val="left"/>
      <w:pPr>
        <w:ind w:left="720" w:hanging="360"/>
      </w:pPr>
    </w:lvl>
    <w:lvl w:ilvl="1" w:tplc="20787095" w:tentative="1">
      <w:start w:val="1"/>
      <w:numFmt w:val="lowerLetter"/>
      <w:lvlText w:val="%2."/>
      <w:lvlJc w:val="left"/>
      <w:pPr>
        <w:ind w:left="1440" w:hanging="360"/>
      </w:pPr>
    </w:lvl>
    <w:lvl w:ilvl="2" w:tplc="20787095" w:tentative="1">
      <w:start w:val="1"/>
      <w:numFmt w:val="lowerRoman"/>
      <w:lvlText w:val="%3."/>
      <w:lvlJc w:val="right"/>
      <w:pPr>
        <w:ind w:left="2160" w:hanging="180"/>
      </w:pPr>
    </w:lvl>
    <w:lvl w:ilvl="3" w:tplc="20787095" w:tentative="1">
      <w:start w:val="1"/>
      <w:numFmt w:val="decimal"/>
      <w:lvlText w:val="%4."/>
      <w:lvlJc w:val="left"/>
      <w:pPr>
        <w:ind w:left="2880" w:hanging="360"/>
      </w:pPr>
    </w:lvl>
    <w:lvl w:ilvl="4" w:tplc="20787095" w:tentative="1">
      <w:start w:val="1"/>
      <w:numFmt w:val="lowerLetter"/>
      <w:lvlText w:val="%5."/>
      <w:lvlJc w:val="left"/>
      <w:pPr>
        <w:ind w:left="3600" w:hanging="360"/>
      </w:pPr>
    </w:lvl>
    <w:lvl w:ilvl="5" w:tplc="20787095" w:tentative="1">
      <w:start w:val="1"/>
      <w:numFmt w:val="lowerRoman"/>
      <w:lvlText w:val="%6."/>
      <w:lvlJc w:val="right"/>
      <w:pPr>
        <w:ind w:left="4320" w:hanging="180"/>
      </w:pPr>
    </w:lvl>
    <w:lvl w:ilvl="6" w:tplc="20787095" w:tentative="1">
      <w:start w:val="1"/>
      <w:numFmt w:val="decimal"/>
      <w:lvlText w:val="%7."/>
      <w:lvlJc w:val="left"/>
      <w:pPr>
        <w:ind w:left="5040" w:hanging="360"/>
      </w:pPr>
    </w:lvl>
    <w:lvl w:ilvl="7" w:tplc="20787095" w:tentative="1">
      <w:start w:val="1"/>
      <w:numFmt w:val="lowerLetter"/>
      <w:lvlText w:val="%8."/>
      <w:lvlJc w:val="left"/>
      <w:pPr>
        <w:ind w:left="5760" w:hanging="360"/>
      </w:pPr>
    </w:lvl>
    <w:lvl w:ilvl="8" w:tplc="20787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0">
    <w:multiLevelType w:val="hybridMultilevel"/>
    <w:lvl w:ilvl="0" w:tplc="67343804">
      <w:start w:val="1"/>
      <w:numFmt w:val="decimal"/>
      <w:lvlText w:val="%1."/>
      <w:lvlJc w:val="left"/>
      <w:pPr>
        <w:ind w:left="720" w:hanging="360"/>
      </w:pPr>
    </w:lvl>
    <w:lvl w:ilvl="1" w:tplc="67343804" w:tentative="1">
      <w:start w:val="1"/>
      <w:numFmt w:val="lowerLetter"/>
      <w:lvlText w:val="%2."/>
      <w:lvlJc w:val="left"/>
      <w:pPr>
        <w:ind w:left="1440" w:hanging="360"/>
      </w:pPr>
    </w:lvl>
    <w:lvl w:ilvl="2" w:tplc="67343804" w:tentative="1">
      <w:start w:val="1"/>
      <w:numFmt w:val="lowerRoman"/>
      <w:lvlText w:val="%3."/>
      <w:lvlJc w:val="right"/>
      <w:pPr>
        <w:ind w:left="2160" w:hanging="180"/>
      </w:pPr>
    </w:lvl>
    <w:lvl w:ilvl="3" w:tplc="67343804" w:tentative="1">
      <w:start w:val="1"/>
      <w:numFmt w:val="decimal"/>
      <w:lvlText w:val="%4."/>
      <w:lvlJc w:val="left"/>
      <w:pPr>
        <w:ind w:left="2880" w:hanging="360"/>
      </w:pPr>
    </w:lvl>
    <w:lvl w:ilvl="4" w:tplc="67343804" w:tentative="1">
      <w:start w:val="1"/>
      <w:numFmt w:val="lowerLetter"/>
      <w:lvlText w:val="%5."/>
      <w:lvlJc w:val="left"/>
      <w:pPr>
        <w:ind w:left="3600" w:hanging="360"/>
      </w:pPr>
    </w:lvl>
    <w:lvl w:ilvl="5" w:tplc="67343804" w:tentative="1">
      <w:start w:val="1"/>
      <w:numFmt w:val="lowerRoman"/>
      <w:lvlText w:val="%6."/>
      <w:lvlJc w:val="right"/>
      <w:pPr>
        <w:ind w:left="4320" w:hanging="180"/>
      </w:pPr>
    </w:lvl>
    <w:lvl w:ilvl="6" w:tplc="67343804" w:tentative="1">
      <w:start w:val="1"/>
      <w:numFmt w:val="decimal"/>
      <w:lvlText w:val="%7."/>
      <w:lvlJc w:val="left"/>
      <w:pPr>
        <w:ind w:left="5040" w:hanging="360"/>
      </w:pPr>
    </w:lvl>
    <w:lvl w:ilvl="7" w:tplc="67343804" w:tentative="1">
      <w:start w:val="1"/>
      <w:numFmt w:val="lowerLetter"/>
      <w:lvlText w:val="%8."/>
      <w:lvlJc w:val="left"/>
      <w:pPr>
        <w:ind w:left="5760" w:hanging="360"/>
      </w:pPr>
    </w:lvl>
    <w:lvl w:ilvl="8" w:tplc="6734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9">
    <w:multiLevelType w:val="hybridMultilevel"/>
    <w:lvl w:ilvl="0" w:tplc="60218439">
      <w:start w:val="1"/>
      <w:numFmt w:val="decimal"/>
      <w:lvlText w:val="%1."/>
      <w:lvlJc w:val="left"/>
      <w:pPr>
        <w:ind w:left="720" w:hanging="360"/>
      </w:pPr>
    </w:lvl>
    <w:lvl w:ilvl="1" w:tplc="60218439" w:tentative="1">
      <w:start w:val="1"/>
      <w:numFmt w:val="lowerLetter"/>
      <w:lvlText w:val="%2."/>
      <w:lvlJc w:val="left"/>
      <w:pPr>
        <w:ind w:left="1440" w:hanging="360"/>
      </w:pPr>
    </w:lvl>
    <w:lvl w:ilvl="2" w:tplc="60218439" w:tentative="1">
      <w:start w:val="1"/>
      <w:numFmt w:val="lowerRoman"/>
      <w:lvlText w:val="%3."/>
      <w:lvlJc w:val="right"/>
      <w:pPr>
        <w:ind w:left="2160" w:hanging="180"/>
      </w:pPr>
    </w:lvl>
    <w:lvl w:ilvl="3" w:tplc="60218439" w:tentative="1">
      <w:start w:val="1"/>
      <w:numFmt w:val="decimal"/>
      <w:lvlText w:val="%4."/>
      <w:lvlJc w:val="left"/>
      <w:pPr>
        <w:ind w:left="2880" w:hanging="360"/>
      </w:pPr>
    </w:lvl>
    <w:lvl w:ilvl="4" w:tplc="60218439" w:tentative="1">
      <w:start w:val="1"/>
      <w:numFmt w:val="lowerLetter"/>
      <w:lvlText w:val="%5."/>
      <w:lvlJc w:val="left"/>
      <w:pPr>
        <w:ind w:left="3600" w:hanging="360"/>
      </w:pPr>
    </w:lvl>
    <w:lvl w:ilvl="5" w:tplc="60218439" w:tentative="1">
      <w:start w:val="1"/>
      <w:numFmt w:val="lowerRoman"/>
      <w:lvlText w:val="%6."/>
      <w:lvlJc w:val="right"/>
      <w:pPr>
        <w:ind w:left="4320" w:hanging="180"/>
      </w:pPr>
    </w:lvl>
    <w:lvl w:ilvl="6" w:tplc="60218439" w:tentative="1">
      <w:start w:val="1"/>
      <w:numFmt w:val="decimal"/>
      <w:lvlText w:val="%7."/>
      <w:lvlJc w:val="left"/>
      <w:pPr>
        <w:ind w:left="5040" w:hanging="360"/>
      </w:pPr>
    </w:lvl>
    <w:lvl w:ilvl="7" w:tplc="60218439" w:tentative="1">
      <w:start w:val="1"/>
      <w:numFmt w:val="lowerLetter"/>
      <w:lvlText w:val="%8."/>
      <w:lvlJc w:val="left"/>
      <w:pPr>
        <w:ind w:left="5760" w:hanging="360"/>
      </w:pPr>
    </w:lvl>
    <w:lvl w:ilvl="8" w:tplc="6021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8">
    <w:multiLevelType w:val="hybridMultilevel"/>
    <w:lvl w:ilvl="0" w:tplc="81461615">
      <w:start w:val="1"/>
      <w:numFmt w:val="decimal"/>
      <w:lvlText w:val="%1."/>
      <w:lvlJc w:val="left"/>
      <w:pPr>
        <w:ind w:left="720" w:hanging="360"/>
      </w:pPr>
    </w:lvl>
    <w:lvl w:ilvl="1" w:tplc="81461615" w:tentative="1">
      <w:start w:val="1"/>
      <w:numFmt w:val="lowerLetter"/>
      <w:lvlText w:val="%2."/>
      <w:lvlJc w:val="left"/>
      <w:pPr>
        <w:ind w:left="1440" w:hanging="360"/>
      </w:pPr>
    </w:lvl>
    <w:lvl w:ilvl="2" w:tplc="81461615" w:tentative="1">
      <w:start w:val="1"/>
      <w:numFmt w:val="lowerRoman"/>
      <w:lvlText w:val="%3."/>
      <w:lvlJc w:val="right"/>
      <w:pPr>
        <w:ind w:left="2160" w:hanging="180"/>
      </w:pPr>
    </w:lvl>
    <w:lvl w:ilvl="3" w:tplc="81461615" w:tentative="1">
      <w:start w:val="1"/>
      <w:numFmt w:val="decimal"/>
      <w:lvlText w:val="%4."/>
      <w:lvlJc w:val="left"/>
      <w:pPr>
        <w:ind w:left="2880" w:hanging="360"/>
      </w:pPr>
    </w:lvl>
    <w:lvl w:ilvl="4" w:tplc="81461615" w:tentative="1">
      <w:start w:val="1"/>
      <w:numFmt w:val="lowerLetter"/>
      <w:lvlText w:val="%5."/>
      <w:lvlJc w:val="left"/>
      <w:pPr>
        <w:ind w:left="3600" w:hanging="360"/>
      </w:pPr>
    </w:lvl>
    <w:lvl w:ilvl="5" w:tplc="81461615" w:tentative="1">
      <w:start w:val="1"/>
      <w:numFmt w:val="lowerRoman"/>
      <w:lvlText w:val="%6."/>
      <w:lvlJc w:val="right"/>
      <w:pPr>
        <w:ind w:left="4320" w:hanging="180"/>
      </w:pPr>
    </w:lvl>
    <w:lvl w:ilvl="6" w:tplc="81461615" w:tentative="1">
      <w:start w:val="1"/>
      <w:numFmt w:val="decimal"/>
      <w:lvlText w:val="%7."/>
      <w:lvlJc w:val="left"/>
      <w:pPr>
        <w:ind w:left="5040" w:hanging="360"/>
      </w:pPr>
    </w:lvl>
    <w:lvl w:ilvl="7" w:tplc="81461615" w:tentative="1">
      <w:start w:val="1"/>
      <w:numFmt w:val="lowerLetter"/>
      <w:lvlText w:val="%8."/>
      <w:lvlJc w:val="left"/>
      <w:pPr>
        <w:ind w:left="5760" w:hanging="360"/>
      </w:pPr>
    </w:lvl>
    <w:lvl w:ilvl="8" w:tplc="8146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7">
    <w:multiLevelType w:val="hybridMultilevel"/>
    <w:lvl w:ilvl="0" w:tplc="73033439">
      <w:start w:val="1"/>
      <w:numFmt w:val="decimal"/>
      <w:lvlText w:val="%1."/>
      <w:lvlJc w:val="left"/>
      <w:pPr>
        <w:ind w:left="720" w:hanging="360"/>
      </w:pPr>
    </w:lvl>
    <w:lvl w:ilvl="1" w:tplc="73033439" w:tentative="1">
      <w:start w:val="1"/>
      <w:numFmt w:val="lowerLetter"/>
      <w:lvlText w:val="%2."/>
      <w:lvlJc w:val="left"/>
      <w:pPr>
        <w:ind w:left="1440" w:hanging="360"/>
      </w:pPr>
    </w:lvl>
    <w:lvl w:ilvl="2" w:tplc="73033439" w:tentative="1">
      <w:start w:val="1"/>
      <w:numFmt w:val="lowerRoman"/>
      <w:lvlText w:val="%3."/>
      <w:lvlJc w:val="right"/>
      <w:pPr>
        <w:ind w:left="2160" w:hanging="180"/>
      </w:pPr>
    </w:lvl>
    <w:lvl w:ilvl="3" w:tplc="73033439" w:tentative="1">
      <w:start w:val="1"/>
      <w:numFmt w:val="decimal"/>
      <w:lvlText w:val="%4."/>
      <w:lvlJc w:val="left"/>
      <w:pPr>
        <w:ind w:left="2880" w:hanging="360"/>
      </w:pPr>
    </w:lvl>
    <w:lvl w:ilvl="4" w:tplc="73033439" w:tentative="1">
      <w:start w:val="1"/>
      <w:numFmt w:val="lowerLetter"/>
      <w:lvlText w:val="%5."/>
      <w:lvlJc w:val="left"/>
      <w:pPr>
        <w:ind w:left="3600" w:hanging="360"/>
      </w:pPr>
    </w:lvl>
    <w:lvl w:ilvl="5" w:tplc="73033439" w:tentative="1">
      <w:start w:val="1"/>
      <w:numFmt w:val="lowerRoman"/>
      <w:lvlText w:val="%6."/>
      <w:lvlJc w:val="right"/>
      <w:pPr>
        <w:ind w:left="4320" w:hanging="180"/>
      </w:pPr>
    </w:lvl>
    <w:lvl w:ilvl="6" w:tplc="73033439" w:tentative="1">
      <w:start w:val="1"/>
      <w:numFmt w:val="decimal"/>
      <w:lvlText w:val="%7."/>
      <w:lvlJc w:val="left"/>
      <w:pPr>
        <w:ind w:left="5040" w:hanging="360"/>
      </w:pPr>
    </w:lvl>
    <w:lvl w:ilvl="7" w:tplc="73033439" w:tentative="1">
      <w:start w:val="1"/>
      <w:numFmt w:val="lowerLetter"/>
      <w:lvlText w:val="%8."/>
      <w:lvlJc w:val="left"/>
      <w:pPr>
        <w:ind w:left="5760" w:hanging="360"/>
      </w:pPr>
    </w:lvl>
    <w:lvl w:ilvl="8" w:tplc="7303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6">
    <w:multiLevelType w:val="hybridMultilevel"/>
    <w:lvl w:ilvl="0" w:tplc="41138894">
      <w:start w:val="1"/>
      <w:numFmt w:val="decimal"/>
      <w:lvlText w:val="%1."/>
      <w:lvlJc w:val="left"/>
      <w:pPr>
        <w:ind w:left="720" w:hanging="360"/>
      </w:pPr>
    </w:lvl>
    <w:lvl w:ilvl="1" w:tplc="41138894" w:tentative="1">
      <w:start w:val="1"/>
      <w:numFmt w:val="lowerLetter"/>
      <w:lvlText w:val="%2."/>
      <w:lvlJc w:val="left"/>
      <w:pPr>
        <w:ind w:left="1440" w:hanging="360"/>
      </w:pPr>
    </w:lvl>
    <w:lvl w:ilvl="2" w:tplc="41138894" w:tentative="1">
      <w:start w:val="1"/>
      <w:numFmt w:val="lowerRoman"/>
      <w:lvlText w:val="%3."/>
      <w:lvlJc w:val="right"/>
      <w:pPr>
        <w:ind w:left="2160" w:hanging="180"/>
      </w:pPr>
    </w:lvl>
    <w:lvl w:ilvl="3" w:tplc="41138894" w:tentative="1">
      <w:start w:val="1"/>
      <w:numFmt w:val="decimal"/>
      <w:lvlText w:val="%4."/>
      <w:lvlJc w:val="left"/>
      <w:pPr>
        <w:ind w:left="2880" w:hanging="360"/>
      </w:pPr>
    </w:lvl>
    <w:lvl w:ilvl="4" w:tplc="41138894" w:tentative="1">
      <w:start w:val="1"/>
      <w:numFmt w:val="lowerLetter"/>
      <w:lvlText w:val="%5."/>
      <w:lvlJc w:val="left"/>
      <w:pPr>
        <w:ind w:left="3600" w:hanging="360"/>
      </w:pPr>
    </w:lvl>
    <w:lvl w:ilvl="5" w:tplc="41138894" w:tentative="1">
      <w:start w:val="1"/>
      <w:numFmt w:val="lowerRoman"/>
      <w:lvlText w:val="%6."/>
      <w:lvlJc w:val="right"/>
      <w:pPr>
        <w:ind w:left="4320" w:hanging="180"/>
      </w:pPr>
    </w:lvl>
    <w:lvl w:ilvl="6" w:tplc="41138894" w:tentative="1">
      <w:start w:val="1"/>
      <w:numFmt w:val="decimal"/>
      <w:lvlText w:val="%7."/>
      <w:lvlJc w:val="left"/>
      <w:pPr>
        <w:ind w:left="5040" w:hanging="360"/>
      </w:pPr>
    </w:lvl>
    <w:lvl w:ilvl="7" w:tplc="41138894" w:tentative="1">
      <w:start w:val="1"/>
      <w:numFmt w:val="lowerLetter"/>
      <w:lvlText w:val="%8."/>
      <w:lvlJc w:val="left"/>
      <w:pPr>
        <w:ind w:left="5760" w:hanging="360"/>
      </w:pPr>
    </w:lvl>
    <w:lvl w:ilvl="8" w:tplc="4113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5">
    <w:multiLevelType w:val="hybridMultilevel"/>
    <w:lvl w:ilvl="0" w:tplc="46012181">
      <w:start w:val="1"/>
      <w:numFmt w:val="decimal"/>
      <w:lvlText w:val="%1."/>
      <w:lvlJc w:val="left"/>
      <w:pPr>
        <w:ind w:left="720" w:hanging="360"/>
      </w:pPr>
    </w:lvl>
    <w:lvl w:ilvl="1" w:tplc="46012181" w:tentative="1">
      <w:start w:val="1"/>
      <w:numFmt w:val="lowerLetter"/>
      <w:lvlText w:val="%2."/>
      <w:lvlJc w:val="left"/>
      <w:pPr>
        <w:ind w:left="1440" w:hanging="360"/>
      </w:pPr>
    </w:lvl>
    <w:lvl w:ilvl="2" w:tplc="46012181" w:tentative="1">
      <w:start w:val="1"/>
      <w:numFmt w:val="lowerRoman"/>
      <w:lvlText w:val="%3."/>
      <w:lvlJc w:val="right"/>
      <w:pPr>
        <w:ind w:left="2160" w:hanging="180"/>
      </w:pPr>
    </w:lvl>
    <w:lvl w:ilvl="3" w:tplc="46012181" w:tentative="1">
      <w:start w:val="1"/>
      <w:numFmt w:val="decimal"/>
      <w:lvlText w:val="%4."/>
      <w:lvlJc w:val="left"/>
      <w:pPr>
        <w:ind w:left="2880" w:hanging="360"/>
      </w:pPr>
    </w:lvl>
    <w:lvl w:ilvl="4" w:tplc="46012181" w:tentative="1">
      <w:start w:val="1"/>
      <w:numFmt w:val="lowerLetter"/>
      <w:lvlText w:val="%5."/>
      <w:lvlJc w:val="left"/>
      <w:pPr>
        <w:ind w:left="3600" w:hanging="360"/>
      </w:pPr>
    </w:lvl>
    <w:lvl w:ilvl="5" w:tplc="46012181" w:tentative="1">
      <w:start w:val="1"/>
      <w:numFmt w:val="lowerRoman"/>
      <w:lvlText w:val="%6."/>
      <w:lvlJc w:val="right"/>
      <w:pPr>
        <w:ind w:left="4320" w:hanging="180"/>
      </w:pPr>
    </w:lvl>
    <w:lvl w:ilvl="6" w:tplc="46012181" w:tentative="1">
      <w:start w:val="1"/>
      <w:numFmt w:val="decimal"/>
      <w:lvlText w:val="%7."/>
      <w:lvlJc w:val="left"/>
      <w:pPr>
        <w:ind w:left="5040" w:hanging="360"/>
      </w:pPr>
    </w:lvl>
    <w:lvl w:ilvl="7" w:tplc="46012181" w:tentative="1">
      <w:start w:val="1"/>
      <w:numFmt w:val="lowerLetter"/>
      <w:lvlText w:val="%8."/>
      <w:lvlJc w:val="left"/>
      <w:pPr>
        <w:ind w:left="5760" w:hanging="360"/>
      </w:pPr>
    </w:lvl>
    <w:lvl w:ilvl="8" w:tplc="4601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4">
    <w:multiLevelType w:val="hybridMultilevel"/>
    <w:lvl w:ilvl="0" w:tplc="94522645">
      <w:start w:val="1"/>
      <w:numFmt w:val="decimal"/>
      <w:lvlText w:val="%1."/>
      <w:lvlJc w:val="left"/>
      <w:pPr>
        <w:ind w:left="720" w:hanging="360"/>
      </w:pPr>
    </w:lvl>
    <w:lvl w:ilvl="1" w:tplc="94522645" w:tentative="1">
      <w:start w:val="1"/>
      <w:numFmt w:val="lowerLetter"/>
      <w:lvlText w:val="%2."/>
      <w:lvlJc w:val="left"/>
      <w:pPr>
        <w:ind w:left="1440" w:hanging="360"/>
      </w:pPr>
    </w:lvl>
    <w:lvl w:ilvl="2" w:tplc="94522645" w:tentative="1">
      <w:start w:val="1"/>
      <w:numFmt w:val="lowerRoman"/>
      <w:lvlText w:val="%3."/>
      <w:lvlJc w:val="right"/>
      <w:pPr>
        <w:ind w:left="2160" w:hanging="180"/>
      </w:pPr>
    </w:lvl>
    <w:lvl w:ilvl="3" w:tplc="94522645" w:tentative="1">
      <w:start w:val="1"/>
      <w:numFmt w:val="decimal"/>
      <w:lvlText w:val="%4."/>
      <w:lvlJc w:val="left"/>
      <w:pPr>
        <w:ind w:left="2880" w:hanging="360"/>
      </w:pPr>
    </w:lvl>
    <w:lvl w:ilvl="4" w:tplc="94522645" w:tentative="1">
      <w:start w:val="1"/>
      <w:numFmt w:val="lowerLetter"/>
      <w:lvlText w:val="%5."/>
      <w:lvlJc w:val="left"/>
      <w:pPr>
        <w:ind w:left="3600" w:hanging="360"/>
      </w:pPr>
    </w:lvl>
    <w:lvl w:ilvl="5" w:tplc="94522645" w:tentative="1">
      <w:start w:val="1"/>
      <w:numFmt w:val="lowerRoman"/>
      <w:lvlText w:val="%6."/>
      <w:lvlJc w:val="right"/>
      <w:pPr>
        <w:ind w:left="4320" w:hanging="180"/>
      </w:pPr>
    </w:lvl>
    <w:lvl w:ilvl="6" w:tplc="94522645" w:tentative="1">
      <w:start w:val="1"/>
      <w:numFmt w:val="decimal"/>
      <w:lvlText w:val="%7."/>
      <w:lvlJc w:val="left"/>
      <w:pPr>
        <w:ind w:left="5040" w:hanging="360"/>
      </w:pPr>
    </w:lvl>
    <w:lvl w:ilvl="7" w:tplc="94522645" w:tentative="1">
      <w:start w:val="1"/>
      <w:numFmt w:val="lowerLetter"/>
      <w:lvlText w:val="%8."/>
      <w:lvlJc w:val="left"/>
      <w:pPr>
        <w:ind w:left="5760" w:hanging="360"/>
      </w:pPr>
    </w:lvl>
    <w:lvl w:ilvl="8" w:tplc="9452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3">
    <w:multiLevelType w:val="hybridMultilevel"/>
    <w:lvl w:ilvl="0" w:tplc="87743361">
      <w:start w:val="1"/>
      <w:numFmt w:val="decimal"/>
      <w:lvlText w:val="%1."/>
      <w:lvlJc w:val="left"/>
      <w:pPr>
        <w:ind w:left="720" w:hanging="360"/>
      </w:pPr>
    </w:lvl>
    <w:lvl w:ilvl="1" w:tplc="87743361" w:tentative="1">
      <w:start w:val="1"/>
      <w:numFmt w:val="lowerLetter"/>
      <w:lvlText w:val="%2."/>
      <w:lvlJc w:val="left"/>
      <w:pPr>
        <w:ind w:left="1440" w:hanging="360"/>
      </w:pPr>
    </w:lvl>
    <w:lvl w:ilvl="2" w:tplc="87743361" w:tentative="1">
      <w:start w:val="1"/>
      <w:numFmt w:val="lowerRoman"/>
      <w:lvlText w:val="%3."/>
      <w:lvlJc w:val="right"/>
      <w:pPr>
        <w:ind w:left="2160" w:hanging="180"/>
      </w:pPr>
    </w:lvl>
    <w:lvl w:ilvl="3" w:tplc="87743361" w:tentative="1">
      <w:start w:val="1"/>
      <w:numFmt w:val="decimal"/>
      <w:lvlText w:val="%4."/>
      <w:lvlJc w:val="left"/>
      <w:pPr>
        <w:ind w:left="2880" w:hanging="360"/>
      </w:pPr>
    </w:lvl>
    <w:lvl w:ilvl="4" w:tplc="87743361" w:tentative="1">
      <w:start w:val="1"/>
      <w:numFmt w:val="lowerLetter"/>
      <w:lvlText w:val="%5."/>
      <w:lvlJc w:val="left"/>
      <w:pPr>
        <w:ind w:left="3600" w:hanging="360"/>
      </w:pPr>
    </w:lvl>
    <w:lvl w:ilvl="5" w:tplc="87743361" w:tentative="1">
      <w:start w:val="1"/>
      <w:numFmt w:val="lowerRoman"/>
      <w:lvlText w:val="%6."/>
      <w:lvlJc w:val="right"/>
      <w:pPr>
        <w:ind w:left="4320" w:hanging="180"/>
      </w:pPr>
    </w:lvl>
    <w:lvl w:ilvl="6" w:tplc="87743361" w:tentative="1">
      <w:start w:val="1"/>
      <w:numFmt w:val="decimal"/>
      <w:lvlText w:val="%7."/>
      <w:lvlJc w:val="left"/>
      <w:pPr>
        <w:ind w:left="5040" w:hanging="360"/>
      </w:pPr>
    </w:lvl>
    <w:lvl w:ilvl="7" w:tplc="87743361" w:tentative="1">
      <w:start w:val="1"/>
      <w:numFmt w:val="lowerLetter"/>
      <w:lvlText w:val="%8."/>
      <w:lvlJc w:val="left"/>
      <w:pPr>
        <w:ind w:left="5760" w:hanging="360"/>
      </w:pPr>
    </w:lvl>
    <w:lvl w:ilvl="8" w:tplc="87743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2">
    <w:multiLevelType w:val="hybridMultilevel"/>
    <w:lvl w:ilvl="0" w:tplc="33982185">
      <w:start w:val="1"/>
      <w:numFmt w:val="decimal"/>
      <w:lvlText w:val="%1."/>
      <w:lvlJc w:val="left"/>
      <w:pPr>
        <w:ind w:left="720" w:hanging="360"/>
      </w:pPr>
    </w:lvl>
    <w:lvl w:ilvl="1" w:tplc="33982185" w:tentative="1">
      <w:start w:val="1"/>
      <w:numFmt w:val="lowerLetter"/>
      <w:lvlText w:val="%2."/>
      <w:lvlJc w:val="left"/>
      <w:pPr>
        <w:ind w:left="1440" w:hanging="360"/>
      </w:pPr>
    </w:lvl>
    <w:lvl w:ilvl="2" w:tplc="33982185" w:tentative="1">
      <w:start w:val="1"/>
      <w:numFmt w:val="lowerRoman"/>
      <w:lvlText w:val="%3."/>
      <w:lvlJc w:val="right"/>
      <w:pPr>
        <w:ind w:left="2160" w:hanging="180"/>
      </w:pPr>
    </w:lvl>
    <w:lvl w:ilvl="3" w:tplc="33982185" w:tentative="1">
      <w:start w:val="1"/>
      <w:numFmt w:val="decimal"/>
      <w:lvlText w:val="%4."/>
      <w:lvlJc w:val="left"/>
      <w:pPr>
        <w:ind w:left="2880" w:hanging="360"/>
      </w:pPr>
    </w:lvl>
    <w:lvl w:ilvl="4" w:tplc="33982185" w:tentative="1">
      <w:start w:val="1"/>
      <w:numFmt w:val="lowerLetter"/>
      <w:lvlText w:val="%5."/>
      <w:lvlJc w:val="left"/>
      <w:pPr>
        <w:ind w:left="3600" w:hanging="360"/>
      </w:pPr>
    </w:lvl>
    <w:lvl w:ilvl="5" w:tplc="33982185" w:tentative="1">
      <w:start w:val="1"/>
      <w:numFmt w:val="lowerRoman"/>
      <w:lvlText w:val="%6."/>
      <w:lvlJc w:val="right"/>
      <w:pPr>
        <w:ind w:left="4320" w:hanging="180"/>
      </w:pPr>
    </w:lvl>
    <w:lvl w:ilvl="6" w:tplc="33982185" w:tentative="1">
      <w:start w:val="1"/>
      <w:numFmt w:val="decimal"/>
      <w:lvlText w:val="%7."/>
      <w:lvlJc w:val="left"/>
      <w:pPr>
        <w:ind w:left="5040" w:hanging="360"/>
      </w:pPr>
    </w:lvl>
    <w:lvl w:ilvl="7" w:tplc="33982185" w:tentative="1">
      <w:start w:val="1"/>
      <w:numFmt w:val="lowerLetter"/>
      <w:lvlText w:val="%8."/>
      <w:lvlJc w:val="left"/>
      <w:pPr>
        <w:ind w:left="5760" w:hanging="360"/>
      </w:pPr>
    </w:lvl>
    <w:lvl w:ilvl="8" w:tplc="3398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1">
    <w:multiLevelType w:val="hybridMultilevel"/>
    <w:lvl w:ilvl="0" w:tplc="16030137">
      <w:start w:val="1"/>
      <w:numFmt w:val="decimal"/>
      <w:lvlText w:val="%1."/>
      <w:lvlJc w:val="left"/>
      <w:pPr>
        <w:ind w:left="720" w:hanging="360"/>
      </w:pPr>
    </w:lvl>
    <w:lvl w:ilvl="1" w:tplc="16030137" w:tentative="1">
      <w:start w:val="1"/>
      <w:numFmt w:val="lowerLetter"/>
      <w:lvlText w:val="%2."/>
      <w:lvlJc w:val="left"/>
      <w:pPr>
        <w:ind w:left="1440" w:hanging="360"/>
      </w:pPr>
    </w:lvl>
    <w:lvl w:ilvl="2" w:tplc="16030137" w:tentative="1">
      <w:start w:val="1"/>
      <w:numFmt w:val="lowerRoman"/>
      <w:lvlText w:val="%3."/>
      <w:lvlJc w:val="right"/>
      <w:pPr>
        <w:ind w:left="2160" w:hanging="180"/>
      </w:pPr>
    </w:lvl>
    <w:lvl w:ilvl="3" w:tplc="16030137" w:tentative="1">
      <w:start w:val="1"/>
      <w:numFmt w:val="decimal"/>
      <w:lvlText w:val="%4."/>
      <w:lvlJc w:val="left"/>
      <w:pPr>
        <w:ind w:left="2880" w:hanging="360"/>
      </w:pPr>
    </w:lvl>
    <w:lvl w:ilvl="4" w:tplc="16030137" w:tentative="1">
      <w:start w:val="1"/>
      <w:numFmt w:val="lowerLetter"/>
      <w:lvlText w:val="%5."/>
      <w:lvlJc w:val="left"/>
      <w:pPr>
        <w:ind w:left="3600" w:hanging="360"/>
      </w:pPr>
    </w:lvl>
    <w:lvl w:ilvl="5" w:tplc="16030137" w:tentative="1">
      <w:start w:val="1"/>
      <w:numFmt w:val="lowerRoman"/>
      <w:lvlText w:val="%6."/>
      <w:lvlJc w:val="right"/>
      <w:pPr>
        <w:ind w:left="4320" w:hanging="180"/>
      </w:pPr>
    </w:lvl>
    <w:lvl w:ilvl="6" w:tplc="16030137" w:tentative="1">
      <w:start w:val="1"/>
      <w:numFmt w:val="decimal"/>
      <w:lvlText w:val="%7."/>
      <w:lvlJc w:val="left"/>
      <w:pPr>
        <w:ind w:left="5040" w:hanging="360"/>
      </w:pPr>
    </w:lvl>
    <w:lvl w:ilvl="7" w:tplc="16030137" w:tentative="1">
      <w:start w:val="1"/>
      <w:numFmt w:val="lowerLetter"/>
      <w:lvlText w:val="%8."/>
      <w:lvlJc w:val="left"/>
      <w:pPr>
        <w:ind w:left="5760" w:hanging="360"/>
      </w:pPr>
    </w:lvl>
    <w:lvl w:ilvl="8" w:tplc="1603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0">
    <w:multiLevelType w:val="hybridMultilevel"/>
    <w:lvl w:ilvl="0" w:tplc="37464533">
      <w:start w:val="1"/>
      <w:numFmt w:val="decimal"/>
      <w:lvlText w:val="%1."/>
      <w:lvlJc w:val="left"/>
      <w:pPr>
        <w:ind w:left="720" w:hanging="360"/>
      </w:pPr>
    </w:lvl>
    <w:lvl w:ilvl="1" w:tplc="37464533" w:tentative="1">
      <w:start w:val="1"/>
      <w:numFmt w:val="lowerLetter"/>
      <w:lvlText w:val="%2."/>
      <w:lvlJc w:val="left"/>
      <w:pPr>
        <w:ind w:left="1440" w:hanging="360"/>
      </w:pPr>
    </w:lvl>
    <w:lvl w:ilvl="2" w:tplc="37464533" w:tentative="1">
      <w:start w:val="1"/>
      <w:numFmt w:val="lowerRoman"/>
      <w:lvlText w:val="%3."/>
      <w:lvlJc w:val="right"/>
      <w:pPr>
        <w:ind w:left="2160" w:hanging="180"/>
      </w:pPr>
    </w:lvl>
    <w:lvl w:ilvl="3" w:tplc="37464533" w:tentative="1">
      <w:start w:val="1"/>
      <w:numFmt w:val="decimal"/>
      <w:lvlText w:val="%4."/>
      <w:lvlJc w:val="left"/>
      <w:pPr>
        <w:ind w:left="2880" w:hanging="360"/>
      </w:pPr>
    </w:lvl>
    <w:lvl w:ilvl="4" w:tplc="37464533" w:tentative="1">
      <w:start w:val="1"/>
      <w:numFmt w:val="lowerLetter"/>
      <w:lvlText w:val="%5."/>
      <w:lvlJc w:val="left"/>
      <w:pPr>
        <w:ind w:left="3600" w:hanging="360"/>
      </w:pPr>
    </w:lvl>
    <w:lvl w:ilvl="5" w:tplc="37464533" w:tentative="1">
      <w:start w:val="1"/>
      <w:numFmt w:val="lowerRoman"/>
      <w:lvlText w:val="%6."/>
      <w:lvlJc w:val="right"/>
      <w:pPr>
        <w:ind w:left="4320" w:hanging="180"/>
      </w:pPr>
    </w:lvl>
    <w:lvl w:ilvl="6" w:tplc="37464533" w:tentative="1">
      <w:start w:val="1"/>
      <w:numFmt w:val="decimal"/>
      <w:lvlText w:val="%7."/>
      <w:lvlJc w:val="left"/>
      <w:pPr>
        <w:ind w:left="5040" w:hanging="360"/>
      </w:pPr>
    </w:lvl>
    <w:lvl w:ilvl="7" w:tplc="37464533" w:tentative="1">
      <w:start w:val="1"/>
      <w:numFmt w:val="lowerLetter"/>
      <w:lvlText w:val="%8."/>
      <w:lvlJc w:val="left"/>
      <w:pPr>
        <w:ind w:left="5760" w:hanging="360"/>
      </w:pPr>
    </w:lvl>
    <w:lvl w:ilvl="8" w:tplc="3746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9">
    <w:multiLevelType w:val="hybridMultilevel"/>
    <w:lvl w:ilvl="0" w:tplc="78145499">
      <w:start w:val="1"/>
      <w:numFmt w:val="decimal"/>
      <w:lvlText w:val="%1."/>
      <w:lvlJc w:val="left"/>
      <w:pPr>
        <w:ind w:left="720" w:hanging="360"/>
      </w:pPr>
    </w:lvl>
    <w:lvl w:ilvl="1" w:tplc="78145499" w:tentative="1">
      <w:start w:val="1"/>
      <w:numFmt w:val="lowerLetter"/>
      <w:lvlText w:val="%2."/>
      <w:lvlJc w:val="left"/>
      <w:pPr>
        <w:ind w:left="1440" w:hanging="360"/>
      </w:pPr>
    </w:lvl>
    <w:lvl w:ilvl="2" w:tplc="78145499" w:tentative="1">
      <w:start w:val="1"/>
      <w:numFmt w:val="lowerRoman"/>
      <w:lvlText w:val="%3."/>
      <w:lvlJc w:val="right"/>
      <w:pPr>
        <w:ind w:left="2160" w:hanging="180"/>
      </w:pPr>
    </w:lvl>
    <w:lvl w:ilvl="3" w:tplc="78145499" w:tentative="1">
      <w:start w:val="1"/>
      <w:numFmt w:val="decimal"/>
      <w:lvlText w:val="%4."/>
      <w:lvlJc w:val="left"/>
      <w:pPr>
        <w:ind w:left="2880" w:hanging="360"/>
      </w:pPr>
    </w:lvl>
    <w:lvl w:ilvl="4" w:tplc="78145499" w:tentative="1">
      <w:start w:val="1"/>
      <w:numFmt w:val="lowerLetter"/>
      <w:lvlText w:val="%5."/>
      <w:lvlJc w:val="left"/>
      <w:pPr>
        <w:ind w:left="3600" w:hanging="360"/>
      </w:pPr>
    </w:lvl>
    <w:lvl w:ilvl="5" w:tplc="78145499" w:tentative="1">
      <w:start w:val="1"/>
      <w:numFmt w:val="lowerRoman"/>
      <w:lvlText w:val="%6."/>
      <w:lvlJc w:val="right"/>
      <w:pPr>
        <w:ind w:left="4320" w:hanging="180"/>
      </w:pPr>
    </w:lvl>
    <w:lvl w:ilvl="6" w:tplc="78145499" w:tentative="1">
      <w:start w:val="1"/>
      <w:numFmt w:val="decimal"/>
      <w:lvlText w:val="%7."/>
      <w:lvlJc w:val="left"/>
      <w:pPr>
        <w:ind w:left="5040" w:hanging="360"/>
      </w:pPr>
    </w:lvl>
    <w:lvl w:ilvl="7" w:tplc="78145499" w:tentative="1">
      <w:start w:val="1"/>
      <w:numFmt w:val="lowerLetter"/>
      <w:lvlText w:val="%8."/>
      <w:lvlJc w:val="left"/>
      <w:pPr>
        <w:ind w:left="5760" w:hanging="360"/>
      </w:pPr>
    </w:lvl>
    <w:lvl w:ilvl="8" w:tplc="78145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8">
    <w:multiLevelType w:val="hybridMultilevel"/>
    <w:lvl w:ilvl="0" w:tplc="84882044">
      <w:start w:val="1"/>
      <w:numFmt w:val="decimal"/>
      <w:lvlText w:val="%1."/>
      <w:lvlJc w:val="left"/>
      <w:pPr>
        <w:ind w:left="720" w:hanging="360"/>
      </w:pPr>
    </w:lvl>
    <w:lvl w:ilvl="1" w:tplc="84882044" w:tentative="1">
      <w:start w:val="1"/>
      <w:numFmt w:val="lowerLetter"/>
      <w:lvlText w:val="%2."/>
      <w:lvlJc w:val="left"/>
      <w:pPr>
        <w:ind w:left="1440" w:hanging="360"/>
      </w:pPr>
    </w:lvl>
    <w:lvl w:ilvl="2" w:tplc="84882044" w:tentative="1">
      <w:start w:val="1"/>
      <w:numFmt w:val="lowerRoman"/>
      <w:lvlText w:val="%3."/>
      <w:lvlJc w:val="right"/>
      <w:pPr>
        <w:ind w:left="2160" w:hanging="180"/>
      </w:pPr>
    </w:lvl>
    <w:lvl w:ilvl="3" w:tplc="84882044" w:tentative="1">
      <w:start w:val="1"/>
      <w:numFmt w:val="decimal"/>
      <w:lvlText w:val="%4."/>
      <w:lvlJc w:val="left"/>
      <w:pPr>
        <w:ind w:left="2880" w:hanging="360"/>
      </w:pPr>
    </w:lvl>
    <w:lvl w:ilvl="4" w:tplc="84882044" w:tentative="1">
      <w:start w:val="1"/>
      <w:numFmt w:val="lowerLetter"/>
      <w:lvlText w:val="%5."/>
      <w:lvlJc w:val="left"/>
      <w:pPr>
        <w:ind w:left="3600" w:hanging="360"/>
      </w:pPr>
    </w:lvl>
    <w:lvl w:ilvl="5" w:tplc="84882044" w:tentative="1">
      <w:start w:val="1"/>
      <w:numFmt w:val="lowerRoman"/>
      <w:lvlText w:val="%6."/>
      <w:lvlJc w:val="right"/>
      <w:pPr>
        <w:ind w:left="4320" w:hanging="180"/>
      </w:pPr>
    </w:lvl>
    <w:lvl w:ilvl="6" w:tplc="84882044" w:tentative="1">
      <w:start w:val="1"/>
      <w:numFmt w:val="decimal"/>
      <w:lvlText w:val="%7."/>
      <w:lvlJc w:val="left"/>
      <w:pPr>
        <w:ind w:left="5040" w:hanging="360"/>
      </w:pPr>
    </w:lvl>
    <w:lvl w:ilvl="7" w:tplc="84882044" w:tentative="1">
      <w:start w:val="1"/>
      <w:numFmt w:val="lowerLetter"/>
      <w:lvlText w:val="%8."/>
      <w:lvlJc w:val="left"/>
      <w:pPr>
        <w:ind w:left="5760" w:hanging="360"/>
      </w:pPr>
    </w:lvl>
    <w:lvl w:ilvl="8" w:tplc="84882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7">
    <w:multiLevelType w:val="hybridMultilevel"/>
    <w:lvl w:ilvl="0" w:tplc="37639691">
      <w:start w:val="1"/>
      <w:numFmt w:val="decimal"/>
      <w:lvlText w:val="%1."/>
      <w:lvlJc w:val="left"/>
      <w:pPr>
        <w:ind w:left="720" w:hanging="360"/>
      </w:pPr>
    </w:lvl>
    <w:lvl w:ilvl="1" w:tplc="37639691" w:tentative="1">
      <w:start w:val="1"/>
      <w:numFmt w:val="lowerLetter"/>
      <w:lvlText w:val="%2."/>
      <w:lvlJc w:val="left"/>
      <w:pPr>
        <w:ind w:left="1440" w:hanging="360"/>
      </w:pPr>
    </w:lvl>
    <w:lvl w:ilvl="2" w:tplc="37639691" w:tentative="1">
      <w:start w:val="1"/>
      <w:numFmt w:val="lowerRoman"/>
      <w:lvlText w:val="%3."/>
      <w:lvlJc w:val="right"/>
      <w:pPr>
        <w:ind w:left="2160" w:hanging="180"/>
      </w:pPr>
    </w:lvl>
    <w:lvl w:ilvl="3" w:tplc="37639691" w:tentative="1">
      <w:start w:val="1"/>
      <w:numFmt w:val="decimal"/>
      <w:lvlText w:val="%4."/>
      <w:lvlJc w:val="left"/>
      <w:pPr>
        <w:ind w:left="2880" w:hanging="360"/>
      </w:pPr>
    </w:lvl>
    <w:lvl w:ilvl="4" w:tplc="37639691" w:tentative="1">
      <w:start w:val="1"/>
      <w:numFmt w:val="lowerLetter"/>
      <w:lvlText w:val="%5."/>
      <w:lvlJc w:val="left"/>
      <w:pPr>
        <w:ind w:left="3600" w:hanging="360"/>
      </w:pPr>
    </w:lvl>
    <w:lvl w:ilvl="5" w:tplc="37639691" w:tentative="1">
      <w:start w:val="1"/>
      <w:numFmt w:val="lowerRoman"/>
      <w:lvlText w:val="%6."/>
      <w:lvlJc w:val="right"/>
      <w:pPr>
        <w:ind w:left="4320" w:hanging="180"/>
      </w:pPr>
    </w:lvl>
    <w:lvl w:ilvl="6" w:tplc="37639691" w:tentative="1">
      <w:start w:val="1"/>
      <w:numFmt w:val="decimal"/>
      <w:lvlText w:val="%7."/>
      <w:lvlJc w:val="left"/>
      <w:pPr>
        <w:ind w:left="5040" w:hanging="360"/>
      </w:pPr>
    </w:lvl>
    <w:lvl w:ilvl="7" w:tplc="37639691" w:tentative="1">
      <w:start w:val="1"/>
      <w:numFmt w:val="lowerLetter"/>
      <w:lvlText w:val="%8."/>
      <w:lvlJc w:val="left"/>
      <w:pPr>
        <w:ind w:left="5760" w:hanging="360"/>
      </w:pPr>
    </w:lvl>
    <w:lvl w:ilvl="8" w:tplc="3763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6">
    <w:multiLevelType w:val="hybridMultilevel"/>
    <w:lvl w:ilvl="0" w:tplc="79539583">
      <w:start w:val="1"/>
      <w:numFmt w:val="decimal"/>
      <w:lvlText w:val="%1."/>
      <w:lvlJc w:val="left"/>
      <w:pPr>
        <w:ind w:left="720" w:hanging="360"/>
      </w:pPr>
    </w:lvl>
    <w:lvl w:ilvl="1" w:tplc="79539583" w:tentative="1">
      <w:start w:val="1"/>
      <w:numFmt w:val="lowerLetter"/>
      <w:lvlText w:val="%2."/>
      <w:lvlJc w:val="left"/>
      <w:pPr>
        <w:ind w:left="1440" w:hanging="360"/>
      </w:pPr>
    </w:lvl>
    <w:lvl w:ilvl="2" w:tplc="79539583" w:tentative="1">
      <w:start w:val="1"/>
      <w:numFmt w:val="lowerRoman"/>
      <w:lvlText w:val="%3."/>
      <w:lvlJc w:val="right"/>
      <w:pPr>
        <w:ind w:left="2160" w:hanging="180"/>
      </w:pPr>
    </w:lvl>
    <w:lvl w:ilvl="3" w:tplc="79539583" w:tentative="1">
      <w:start w:val="1"/>
      <w:numFmt w:val="decimal"/>
      <w:lvlText w:val="%4."/>
      <w:lvlJc w:val="left"/>
      <w:pPr>
        <w:ind w:left="2880" w:hanging="360"/>
      </w:pPr>
    </w:lvl>
    <w:lvl w:ilvl="4" w:tplc="79539583" w:tentative="1">
      <w:start w:val="1"/>
      <w:numFmt w:val="lowerLetter"/>
      <w:lvlText w:val="%5."/>
      <w:lvlJc w:val="left"/>
      <w:pPr>
        <w:ind w:left="3600" w:hanging="360"/>
      </w:pPr>
    </w:lvl>
    <w:lvl w:ilvl="5" w:tplc="79539583" w:tentative="1">
      <w:start w:val="1"/>
      <w:numFmt w:val="lowerRoman"/>
      <w:lvlText w:val="%6."/>
      <w:lvlJc w:val="right"/>
      <w:pPr>
        <w:ind w:left="4320" w:hanging="180"/>
      </w:pPr>
    </w:lvl>
    <w:lvl w:ilvl="6" w:tplc="79539583" w:tentative="1">
      <w:start w:val="1"/>
      <w:numFmt w:val="decimal"/>
      <w:lvlText w:val="%7."/>
      <w:lvlJc w:val="left"/>
      <w:pPr>
        <w:ind w:left="5040" w:hanging="360"/>
      </w:pPr>
    </w:lvl>
    <w:lvl w:ilvl="7" w:tplc="79539583" w:tentative="1">
      <w:start w:val="1"/>
      <w:numFmt w:val="lowerLetter"/>
      <w:lvlText w:val="%8."/>
      <w:lvlJc w:val="left"/>
      <w:pPr>
        <w:ind w:left="5760" w:hanging="360"/>
      </w:pPr>
    </w:lvl>
    <w:lvl w:ilvl="8" w:tplc="79539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5">
    <w:multiLevelType w:val="hybridMultilevel"/>
    <w:lvl w:ilvl="0" w:tplc="93549481">
      <w:start w:val="1"/>
      <w:numFmt w:val="decimal"/>
      <w:lvlText w:val="%1."/>
      <w:lvlJc w:val="left"/>
      <w:pPr>
        <w:ind w:left="720" w:hanging="360"/>
      </w:pPr>
    </w:lvl>
    <w:lvl w:ilvl="1" w:tplc="93549481" w:tentative="1">
      <w:start w:val="1"/>
      <w:numFmt w:val="lowerLetter"/>
      <w:lvlText w:val="%2."/>
      <w:lvlJc w:val="left"/>
      <w:pPr>
        <w:ind w:left="1440" w:hanging="360"/>
      </w:pPr>
    </w:lvl>
    <w:lvl w:ilvl="2" w:tplc="93549481" w:tentative="1">
      <w:start w:val="1"/>
      <w:numFmt w:val="lowerRoman"/>
      <w:lvlText w:val="%3."/>
      <w:lvlJc w:val="right"/>
      <w:pPr>
        <w:ind w:left="2160" w:hanging="180"/>
      </w:pPr>
    </w:lvl>
    <w:lvl w:ilvl="3" w:tplc="93549481" w:tentative="1">
      <w:start w:val="1"/>
      <w:numFmt w:val="decimal"/>
      <w:lvlText w:val="%4."/>
      <w:lvlJc w:val="left"/>
      <w:pPr>
        <w:ind w:left="2880" w:hanging="360"/>
      </w:pPr>
    </w:lvl>
    <w:lvl w:ilvl="4" w:tplc="93549481" w:tentative="1">
      <w:start w:val="1"/>
      <w:numFmt w:val="lowerLetter"/>
      <w:lvlText w:val="%5."/>
      <w:lvlJc w:val="left"/>
      <w:pPr>
        <w:ind w:left="3600" w:hanging="360"/>
      </w:pPr>
    </w:lvl>
    <w:lvl w:ilvl="5" w:tplc="93549481" w:tentative="1">
      <w:start w:val="1"/>
      <w:numFmt w:val="lowerRoman"/>
      <w:lvlText w:val="%6."/>
      <w:lvlJc w:val="right"/>
      <w:pPr>
        <w:ind w:left="4320" w:hanging="180"/>
      </w:pPr>
    </w:lvl>
    <w:lvl w:ilvl="6" w:tplc="93549481" w:tentative="1">
      <w:start w:val="1"/>
      <w:numFmt w:val="decimal"/>
      <w:lvlText w:val="%7."/>
      <w:lvlJc w:val="left"/>
      <w:pPr>
        <w:ind w:left="5040" w:hanging="360"/>
      </w:pPr>
    </w:lvl>
    <w:lvl w:ilvl="7" w:tplc="93549481" w:tentative="1">
      <w:start w:val="1"/>
      <w:numFmt w:val="lowerLetter"/>
      <w:lvlText w:val="%8."/>
      <w:lvlJc w:val="left"/>
      <w:pPr>
        <w:ind w:left="5760" w:hanging="360"/>
      </w:pPr>
    </w:lvl>
    <w:lvl w:ilvl="8" w:tplc="9354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4">
    <w:multiLevelType w:val="hybridMultilevel"/>
    <w:lvl w:ilvl="0" w:tplc="17293506">
      <w:start w:val="1"/>
      <w:numFmt w:val="decimal"/>
      <w:lvlText w:val="%1."/>
      <w:lvlJc w:val="left"/>
      <w:pPr>
        <w:ind w:left="720" w:hanging="360"/>
      </w:pPr>
    </w:lvl>
    <w:lvl w:ilvl="1" w:tplc="17293506" w:tentative="1">
      <w:start w:val="1"/>
      <w:numFmt w:val="lowerLetter"/>
      <w:lvlText w:val="%2."/>
      <w:lvlJc w:val="left"/>
      <w:pPr>
        <w:ind w:left="1440" w:hanging="360"/>
      </w:pPr>
    </w:lvl>
    <w:lvl w:ilvl="2" w:tplc="17293506" w:tentative="1">
      <w:start w:val="1"/>
      <w:numFmt w:val="lowerRoman"/>
      <w:lvlText w:val="%3."/>
      <w:lvlJc w:val="right"/>
      <w:pPr>
        <w:ind w:left="2160" w:hanging="180"/>
      </w:pPr>
    </w:lvl>
    <w:lvl w:ilvl="3" w:tplc="17293506" w:tentative="1">
      <w:start w:val="1"/>
      <w:numFmt w:val="decimal"/>
      <w:lvlText w:val="%4."/>
      <w:lvlJc w:val="left"/>
      <w:pPr>
        <w:ind w:left="2880" w:hanging="360"/>
      </w:pPr>
    </w:lvl>
    <w:lvl w:ilvl="4" w:tplc="17293506" w:tentative="1">
      <w:start w:val="1"/>
      <w:numFmt w:val="lowerLetter"/>
      <w:lvlText w:val="%5."/>
      <w:lvlJc w:val="left"/>
      <w:pPr>
        <w:ind w:left="3600" w:hanging="360"/>
      </w:pPr>
    </w:lvl>
    <w:lvl w:ilvl="5" w:tplc="17293506" w:tentative="1">
      <w:start w:val="1"/>
      <w:numFmt w:val="lowerRoman"/>
      <w:lvlText w:val="%6."/>
      <w:lvlJc w:val="right"/>
      <w:pPr>
        <w:ind w:left="4320" w:hanging="180"/>
      </w:pPr>
    </w:lvl>
    <w:lvl w:ilvl="6" w:tplc="17293506" w:tentative="1">
      <w:start w:val="1"/>
      <w:numFmt w:val="decimal"/>
      <w:lvlText w:val="%7."/>
      <w:lvlJc w:val="left"/>
      <w:pPr>
        <w:ind w:left="5040" w:hanging="360"/>
      </w:pPr>
    </w:lvl>
    <w:lvl w:ilvl="7" w:tplc="17293506" w:tentative="1">
      <w:start w:val="1"/>
      <w:numFmt w:val="lowerLetter"/>
      <w:lvlText w:val="%8."/>
      <w:lvlJc w:val="left"/>
      <w:pPr>
        <w:ind w:left="5760" w:hanging="360"/>
      </w:pPr>
    </w:lvl>
    <w:lvl w:ilvl="8" w:tplc="17293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3">
    <w:multiLevelType w:val="hybridMultilevel"/>
    <w:lvl w:ilvl="0" w:tplc="43181870">
      <w:start w:val="1"/>
      <w:numFmt w:val="decimal"/>
      <w:lvlText w:val="%1."/>
      <w:lvlJc w:val="left"/>
      <w:pPr>
        <w:ind w:left="720" w:hanging="360"/>
      </w:pPr>
    </w:lvl>
    <w:lvl w:ilvl="1" w:tplc="43181870" w:tentative="1">
      <w:start w:val="1"/>
      <w:numFmt w:val="lowerLetter"/>
      <w:lvlText w:val="%2."/>
      <w:lvlJc w:val="left"/>
      <w:pPr>
        <w:ind w:left="1440" w:hanging="360"/>
      </w:pPr>
    </w:lvl>
    <w:lvl w:ilvl="2" w:tplc="43181870" w:tentative="1">
      <w:start w:val="1"/>
      <w:numFmt w:val="lowerRoman"/>
      <w:lvlText w:val="%3."/>
      <w:lvlJc w:val="right"/>
      <w:pPr>
        <w:ind w:left="2160" w:hanging="180"/>
      </w:pPr>
    </w:lvl>
    <w:lvl w:ilvl="3" w:tplc="43181870" w:tentative="1">
      <w:start w:val="1"/>
      <w:numFmt w:val="decimal"/>
      <w:lvlText w:val="%4."/>
      <w:lvlJc w:val="left"/>
      <w:pPr>
        <w:ind w:left="2880" w:hanging="360"/>
      </w:pPr>
    </w:lvl>
    <w:lvl w:ilvl="4" w:tplc="43181870" w:tentative="1">
      <w:start w:val="1"/>
      <w:numFmt w:val="lowerLetter"/>
      <w:lvlText w:val="%5."/>
      <w:lvlJc w:val="left"/>
      <w:pPr>
        <w:ind w:left="3600" w:hanging="360"/>
      </w:pPr>
    </w:lvl>
    <w:lvl w:ilvl="5" w:tplc="43181870" w:tentative="1">
      <w:start w:val="1"/>
      <w:numFmt w:val="lowerRoman"/>
      <w:lvlText w:val="%6."/>
      <w:lvlJc w:val="right"/>
      <w:pPr>
        <w:ind w:left="4320" w:hanging="180"/>
      </w:pPr>
    </w:lvl>
    <w:lvl w:ilvl="6" w:tplc="43181870" w:tentative="1">
      <w:start w:val="1"/>
      <w:numFmt w:val="decimal"/>
      <w:lvlText w:val="%7."/>
      <w:lvlJc w:val="left"/>
      <w:pPr>
        <w:ind w:left="5040" w:hanging="360"/>
      </w:pPr>
    </w:lvl>
    <w:lvl w:ilvl="7" w:tplc="43181870" w:tentative="1">
      <w:start w:val="1"/>
      <w:numFmt w:val="lowerLetter"/>
      <w:lvlText w:val="%8."/>
      <w:lvlJc w:val="left"/>
      <w:pPr>
        <w:ind w:left="5760" w:hanging="360"/>
      </w:pPr>
    </w:lvl>
    <w:lvl w:ilvl="8" w:tplc="43181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2">
    <w:multiLevelType w:val="hybridMultilevel"/>
    <w:lvl w:ilvl="0" w:tplc="84314760">
      <w:start w:val="1"/>
      <w:numFmt w:val="decimal"/>
      <w:lvlText w:val="%1."/>
      <w:lvlJc w:val="left"/>
      <w:pPr>
        <w:ind w:left="720" w:hanging="360"/>
      </w:pPr>
    </w:lvl>
    <w:lvl w:ilvl="1" w:tplc="84314760" w:tentative="1">
      <w:start w:val="1"/>
      <w:numFmt w:val="lowerLetter"/>
      <w:lvlText w:val="%2."/>
      <w:lvlJc w:val="left"/>
      <w:pPr>
        <w:ind w:left="1440" w:hanging="360"/>
      </w:pPr>
    </w:lvl>
    <w:lvl w:ilvl="2" w:tplc="84314760" w:tentative="1">
      <w:start w:val="1"/>
      <w:numFmt w:val="lowerRoman"/>
      <w:lvlText w:val="%3."/>
      <w:lvlJc w:val="right"/>
      <w:pPr>
        <w:ind w:left="2160" w:hanging="180"/>
      </w:pPr>
    </w:lvl>
    <w:lvl w:ilvl="3" w:tplc="84314760" w:tentative="1">
      <w:start w:val="1"/>
      <w:numFmt w:val="decimal"/>
      <w:lvlText w:val="%4."/>
      <w:lvlJc w:val="left"/>
      <w:pPr>
        <w:ind w:left="2880" w:hanging="360"/>
      </w:pPr>
    </w:lvl>
    <w:lvl w:ilvl="4" w:tplc="84314760" w:tentative="1">
      <w:start w:val="1"/>
      <w:numFmt w:val="lowerLetter"/>
      <w:lvlText w:val="%5."/>
      <w:lvlJc w:val="left"/>
      <w:pPr>
        <w:ind w:left="3600" w:hanging="360"/>
      </w:pPr>
    </w:lvl>
    <w:lvl w:ilvl="5" w:tplc="84314760" w:tentative="1">
      <w:start w:val="1"/>
      <w:numFmt w:val="lowerRoman"/>
      <w:lvlText w:val="%6."/>
      <w:lvlJc w:val="right"/>
      <w:pPr>
        <w:ind w:left="4320" w:hanging="180"/>
      </w:pPr>
    </w:lvl>
    <w:lvl w:ilvl="6" w:tplc="84314760" w:tentative="1">
      <w:start w:val="1"/>
      <w:numFmt w:val="decimal"/>
      <w:lvlText w:val="%7."/>
      <w:lvlJc w:val="left"/>
      <w:pPr>
        <w:ind w:left="5040" w:hanging="360"/>
      </w:pPr>
    </w:lvl>
    <w:lvl w:ilvl="7" w:tplc="84314760" w:tentative="1">
      <w:start w:val="1"/>
      <w:numFmt w:val="lowerLetter"/>
      <w:lvlText w:val="%8."/>
      <w:lvlJc w:val="left"/>
      <w:pPr>
        <w:ind w:left="5760" w:hanging="360"/>
      </w:pPr>
    </w:lvl>
    <w:lvl w:ilvl="8" w:tplc="8431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1">
    <w:multiLevelType w:val="hybridMultilevel"/>
    <w:lvl w:ilvl="0" w:tplc="45976995">
      <w:start w:val="1"/>
      <w:numFmt w:val="decimal"/>
      <w:lvlText w:val="%1."/>
      <w:lvlJc w:val="left"/>
      <w:pPr>
        <w:ind w:left="720" w:hanging="360"/>
      </w:pPr>
    </w:lvl>
    <w:lvl w:ilvl="1" w:tplc="45976995" w:tentative="1">
      <w:start w:val="1"/>
      <w:numFmt w:val="lowerLetter"/>
      <w:lvlText w:val="%2."/>
      <w:lvlJc w:val="left"/>
      <w:pPr>
        <w:ind w:left="1440" w:hanging="360"/>
      </w:pPr>
    </w:lvl>
    <w:lvl w:ilvl="2" w:tplc="45976995" w:tentative="1">
      <w:start w:val="1"/>
      <w:numFmt w:val="lowerRoman"/>
      <w:lvlText w:val="%3."/>
      <w:lvlJc w:val="right"/>
      <w:pPr>
        <w:ind w:left="2160" w:hanging="180"/>
      </w:pPr>
    </w:lvl>
    <w:lvl w:ilvl="3" w:tplc="45976995" w:tentative="1">
      <w:start w:val="1"/>
      <w:numFmt w:val="decimal"/>
      <w:lvlText w:val="%4."/>
      <w:lvlJc w:val="left"/>
      <w:pPr>
        <w:ind w:left="2880" w:hanging="360"/>
      </w:pPr>
    </w:lvl>
    <w:lvl w:ilvl="4" w:tplc="45976995" w:tentative="1">
      <w:start w:val="1"/>
      <w:numFmt w:val="lowerLetter"/>
      <w:lvlText w:val="%5."/>
      <w:lvlJc w:val="left"/>
      <w:pPr>
        <w:ind w:left="3600" w:hanging="360"/>
      </w:pPr>
    </w:lvl>
    <w:lvl w:ilvl="5" w:tplc="45976995" w:tentative="1">
      <w:start w:val="1"/>
      <w:numFmt w:val="lowerRoman"/>
      <w:lvlText w:val="%6."/>
      <w:lvlJc w:val="right"/>
      <w:pPr>
        <w:ind w:left="4320" w:hanging="180"/>
      </w:pPr>
    </w:lvl>
    <w:lvl w:ilvl="6" w:tplc="45976995" w:tentative="1">
      <w:start w:val="1"/>
      <w:numFmt w:val="decimal"/>
      <w:lvlText w:val="%7."/>
      <w:lvlJc w:val="left"/>
      <w:pPr>
        <w:ind w:left="5040" w:hanging="360"/>
      </w:pPr>
    </w:lvl>
    <w:lvl w:ilvl="7" w:tplc="45976995" w:tentative="1">
      <w:start w:val="1"/>
      <w:numFmt w:val="lowerLetter"/>
      <w:lvlText w:val="%8."/>
      <w:lvlJc w:val="left"/>
      <w:pPr>
        <w:ind w:left="5760" w:hanging="360"/>
      </w:pPr>
    </w:lvl>
    <w:lvl w:ilvl="8" w:tplc="4597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0">
    <w:multiLevelType w:val="hybridMultilevel"/>
    <w:lvl w:ilvl="0" w:tplc="56173334">
      <w:start w:val="1"/>
      <w:numFmt w:val="decimal"/>
      <w:lvlText w:val="%1."/>
      <w:lvlJc w:val="left"/>
      <w:pPr>
        <w:ind w:left="720" w:hanging="360"/>
      </w:pPr>
    </w:lvl>
    <w:lvl w:ilvl="1" w:tplc="56173334" w:tentative="1">
      <w:start w:val="1"/>
      <w:numFmt w:val="lowerLetter"/>
      <w:lvlText w:val="%2."/>
      <w:lvlJc w:val="left"/>
      <w:pPr>
        <w:ind w:left="1440" w:hanging="360"/>
      </w:pPr>
    </w:lvl>
    <w:lvl w:ilvl="2" w:tplc="56173334" w:tentative="1">
      <w:start w:val="1"/>
      <w:numFmt w:val="lowerRoman"/>
      <w:lvlText w:val="%3."/>
      <w:lvlJc w:val="right"/>
      <w:pPr>
        <w:ind w:left="2160" w:hanging="180"/>
      </w:pPr>
    </w:lvl>
    <w:lvl w:ilvl="3" w:tplc="56173334" w:tentative="1">
      <w:start w:val="1"/>
      <w:numFmt w:val="decimal"/>
      <w:lvlText w:val="%4."/>
      <w:lvlJc w:val="left"/>
      <w:pPr>
        <w:ind w:left="2880" w:hanging="360"/>
      </w:pPr>
    </w:lvl>
    <w:lvl w:ilvl="4" w:tplc="56173334" w:tentative="1">
      <w:start w:val="1"/>
      <w:numFmt w:val="lowerLetter"/>
      <w:lvlText w:val="%5."/>
      <w:lvlJc w:val="left"/>
      <w:pPr>
        <w:ind w:left="3600" w:hanging="360"/>
      </w:pPr>
    </w:lvl>
    <w:lvl w:ilvl="5" w:tplc="56173334" w:tentative="1">
      <w:start w:val="1"/>
      <w:numFmt w:val="lowerRoman"/>
      <w:lvlText w:val="%6."/>
      <w:lvlJc w:val="right"/>
      <w:pPr>
        <w:ind w:left="4320" w:hanging="180"/>
      </w:pPr>
    </w:lvl>
    <w:lvl w:ilvl="6" w:tplc="56173334" w:tentative="1">
      <w:start w:val="1"/>
      <w:numFmt w:val="decimal"/>
      <w:lvlText w:val="%7."/>
      <w:lvlJc w:val="left"/>
      <w:pPr>
        <w:ind w:left="5040" w:hanging="360"/>
      </w:pPr>
    </w:lvl>
    <w:lvl w:ilvl="7" w:tplc="56173334" w:tentative="1">
      <w:start w:val="1"/>
      <w:numFmt w:val="lowerLetter"/>
      <w:lvlText w:val="%8."/>
      <w:lvlJc w:val="left"/>
      <w:pPr>
        <w:ind w:left="5760" w:hanging="360"/>
      </w:pPr>
    </w:lvl>
    <w:lvl w:ilvl="8" w:tplc="56173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9">
    <w:multiLevelType w:val="hybridMultilevel"/>
    <w:lvl w:ilvl="0" w:tplc="85407410">
      <w:start w:val="1"/>
      <w:numFmt w:val="decimal"/>
      <w:lvlText w:val="%1."/>
      <w:lvlJc w:val="left"/>
      <w:pPr>
        <w:ind w:left="720" w:hanging="360"/>
      </w:pPr>
    </w:lvl>
    <w:lvl w:ilvl="1" w:tplc="85407410" w:tentative="1">
      <w:start w:val="1"/>
      <w:numFmt w:val="lowerLetter"/>
      <w:lvlText w:val="%2."/>
      <w:lvlJc w:val="left"/>
      <w:pPr>
        <w:ind w:left="1440" w:hanging="360"/>
      </w:pPr>
    </w:lvl>
    <w:lvl w:ilvl="2" w:tplc="85407410" w:tentative="1">
      <w:start w:val="1"/>
      <w:numFmt w:val="lowerRoman"/>
      <w:lvlText w:val="%3."/>
      <w:lvlJc w:val="right"/>
      <w:pPr>
        <w:ind w:left="2160" w:hanging="180"/>
      </w:pPr>
    </w:lvl>
    <w:lvl w:ilvl="3" w:tplc="85407410" w:tentative="1">
      <w:start w:val="1"/>
      <w:numFmt w:val="decimal"/>
      <w:lvlText w:val="%4."/>
      <w:lvlJc w:val="left"/>
      <w:pPr>
        <w:ind w:left="2880" w:hanging="360"/>
      </w:pPr>
    </w:lvl>
    <w:lvl w:ilvl="4" w:tplc="85407410" w:tentative="1">
      <w:start w:val="1"/>
      <w:numFmt w:val="lowerLetter"/>
      <w:lvlText w:val="%5."/>
      <w:lvlJc w:val="left"/>
      <w:pPr>
        <w:ind w:left="3600" w:hanging="360"/>
      </w:pPr>
    </w:lvl>
    <w:lvl w:ilvl="5" w:tplc="85407410" w:tentative="1">
      <w:start w:val="1"/>
      <w:numFmt w:val="lowerRoman"/>
      <w:lvlText w:val="%6."/>
      <w:lvlJc w:val="right"/>
      <w:pPr>
        <w:ind w:left="4320" w:hanging="180"/>
      </w:pPr>
    </w:lvl>
    <w:lvl w:ilvl="6" w:tplc="85407410" w:tentative="1">
      <w:start w:val="1"/>
      <w:numFmt w:val="decimal"/>
      <w:lvlText w:val="%7."/>
      <w:lvlJc w:val="left"/>
      <w:pPr>
        <w:ind w:left="5040" w:hanging="360"/>
      </w:pPr>
    </w:lvl>
    <w:lvl w:ilvl="7" w:tplc="85407410" w:tentative="1">
      <w:start w:val="1"/>
      <w:numFmt w:val="lowerLetter"/>
      <w:lvlText w:val="%8."/>
      <w:lvlJc w:val="left"/>
      <w:pPr>
        <w:ind w:left="5760" w:hanging="360"/>
      </w:pPr>
    </w:lvl>
    <w:lvl w:ilvl="8" w:tplc="8540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8">
    <w:multiLevelType w:val="hybridMultilevel"/>
    <w:lvl w:ilvl="0" w:tplc="63636182">
      <w:start w:val="1"/>
      <w:numFmt w:val="decimal"/>
      <w:lvlText w:val="%1."/>
      <w:lvlJc w:val="left"/>
      <w:pPr>
        <w:ind w:left="720" w:hanging="360"/>
      </w:pPr>
    </w:lvl>
    <w:lvl w:ilvl="1" w:tplc="63636182" w:tentative="1">
      <w:start w:val="1"/>
      <w:numFmt w:val="lowerLetter"/>
      <w:lvlText w:val="%2."/>
      <w:lvlJc w:val="left"/>
      <w:pPr>
        <w:ind w:left="1440" w:hanging="360"/>
      </w:pPr>
    </w:lvl>
    <w:lvl w:ilvl="2" w:tplc="63636182" w:tentative="1">
      <w:start w:val="1"/>
      <w:numFmt w:val="lowerRoman"/>
      <w:lvlText w:val="%3."/>
      <w:lvlJc w:val="right"/>
      <w:pPr>
        <w:ind w:left="2160" w:hanging="180"/>
      </w:pPr>
    </w:lvl>
    <w:lvl w:ilvl="3" w:tplc="63636182" w:tentative="1">
      <w:start w:val="1"/>
      <w:numFmt w:val="decimal"/>
      <w:lvlText w:val="%4."/>
      <w:lvlJc w:val="left"/>
      <w:pPr>
        <w:ind w:left="2880" w:hanging="360"/>
      </w:pPr>
    </w:lvl>
    <w:lvl w:ilvl="4" w:tplc="63636182" w:tentative="1">
      <w:start w:val="1"/>
      <w:numFmt w:val="lowerLetter"/>
      <w:lvlText w:val="%5."/>
      <w:lvlJc w:val="left"/>
      <w:pPr>
        <w:ind w:left="3600" w:hanging="360"/>
      </w:pPr>
    </w:lvl>
    <w:lvl w:ilvl="5" w:tplc="63636182" w:tentative="1">
      <w:start w:val="1"/>
      <w:numFmt w:val="lowerRoman"/>
      <w:lvlText w:val="%6."/>
      <w:lvlJc w:val="right"/>
      <w:pPr>
        <w:ind w:left="4320" w:hanging="180"/>
      </w:pPr>
    </w:lvl>
    <w:lvl w:ilvl="6" w:tplc="63636182" w:tentative="1">
      <w:start w:val="1"/>
      <w:numFmt w:val="decimal"/>
      <w:lvlText w:val="%7."/>
      <w:lvlJc w:val="left"/>
      <w:pPr>
        <w:ind w:left="5040" w:hanging="360"/>
      </w:pPr>
    </w:lvl>
    <w:lvl w:ilvl="7" w:tplc="63636182" w:tentative="1">
      <w:start w:val="1"/>
      <w:numFmt w:val="lowerLetter"/>
      <w:lvlText w:val="%8."/>
      <w:lvlJc w:val="left"/>
      <w:pPr>
        <w:ind w:left="5760" w:hanging="360"/>
      </w:pPr>
    </w:lvl>
    <w:lvl w:ilvl="8" w:tplc="6363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7">
    <w:multiLevelType w:val="hybridMultilevel"/>
    <w:lvl w:ilvl="0" w:tplc="52997626">
      <w:start w:val="1"/>
      <w:numFmt w:val="decimal"/>
      <w:lvlText w:val="%1."/>
      <w:lvlJc w:val="left"/>
      <w:pPr>
        <w:ind w:left="720" w:hanging="360"/>
      </w:pPr>
    </w:lvl>
    <w:lvl w:ilvl="1" w:tplc="52997626" w:tentative="1">
      <w:start w:val="1"/>
      <w:numFmt w:val="lowerLetter"/>
      <w:lvlText w:val="%2."/>
      <w:lvlJc w:val="left"/>
      <w:pPr>
        <w:ind w:left="1440" w:hanging="360"/>
      </w:pPr>
    </w:lvl>
    <w:lvl w:ilvl="2" w:tplc="52997626" w:tentative="1">
      <w:start w:val="1"/>
      <w:numFmt w:val="lowerRoman"/>
      <w:lvlText w:val="%3."/>
      <w:lvlJc w:val="right"/>
      <w:pPr>
        <w:ind w:left="2160" w:hanging="180"/>
      </w:pPr>
    </w:lvl>
    <w:lvl w:ilvl="3" w:tplc="52997626" w:tentative="1">
      <w:start w:val="1"/>
      <w:numFmt w:val="decimal"/>
      <w:lvlText w:val="%4."/>
      <w:lvlJc w:val="left"/>
      <w:pPr>
        <w:ind w:left="2880" w:hanging="360"/>
      </w:pPr>
    </w:lvl>
    <w:lvl w:ilvl="4" w:tplc="52997626" w:tentative="1">
      <w:start w:val="1"/>
      <w:numFmt w:val="lowerLetter"/>
      <w:lvlText w:val="%5."/>
      <w:lvlJc w:val="left"/>
      <w:pPr>
        <w:ind w:left="3600" w:hanging="360"/>
      </w:pPr>
    </w:lvl>
    <w:lvl w:ilvl="5" w:tplc="52997626" w:tentative="1">
      <w:start w:val="1"/>
      <w:numFmt w:val="lowerRoman"/>
      <w:lvlText w:val="%6."/>
      <w:lvlJc w:val="right"/>
      <w:pPr>
        <w:ind w:left="4320" w:hanging="180"/>
      </w:pPr>
    </w:lvl>
    <w:lvl w:ilvl="6" w:tplc="52997626" w:tentative="1">
      <w:start w:val="1"/>
      <w:numFmt w:val="decimal"/>
      <w:lvlText w:val="%7."/>
      <w:lvlJc w:val="left"/>
      <w:pPr>
        <w:ind w:left="5040" w:hanging="360"/>
      </w:pPr>
    </w:lvl>
    <w:lvl w:ilvl="7" w:tplc="52997626" w:tentative="1">
      <w:start w:val="1"/>
      <w:numFmt w:val="lowerLetter"/>
      <w:lvlText w:val="%8."/>
      <w:lvlJc w:val="left"/>
      <w:pPr>
        <w:ind w:left="5760" w:hanging="360"/>
      </w:pPr>
    </w:lvl>
    <w:lvl w:ilvl="8" w:tplc="52997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6">
    <w:multiLevelType w:val="hybridMultilevel"/>
    <w:lvl w:ilvl="0" w:tplc="53227433">
      <w:start w:val="1"/>
      <w:numFmt w:val="decimal"/>
      <w:lvlText w:val="%1."/>
      <w:lvlJc w:val="left"/>
      <w:pPr>
        <w:ind w:left="720" w:hanging="360"/>
      </w:pPr>
    </w:lvl>
    <w:lvl w:ilvl="1" w:tplc="53227433" w:tentative="1">
      <w:start w:val="1"/>
      <w:numFmt w:val="lowerLetter"/>
      <w:lvlText w:val="%2."/>
      <w:lvlJc w:val="left"/>
      <w:pPr>
        <w:ind w:left="1440" w:hanging="360"/>
      </w:pPr>
    </w:lvl>
    <w:lvl w:ilvl="2" w:tplc="53227433" w:tentative="1">
      <w:start w:val="1"/>
      <w:numFmt w:val="lowerRoman"/>
      <w:lvlText w:val="%3."/>
      <w:lvlJc w:val="right"/>
      <w:pPr>
        <w:ind w:left="2160" w:hanging="180"/>
      </w:pPr>
    </w:lvl>
    <w:lvl w:ilvl="3" w:tplc="53227433" w:tentative="1">
      <w:start w:val="1"/>
      <w:numFmt w:val="decimal"/>
      <w:lvlText w:val="%4."/>
      <w:lvlJc w:val="left"/>
      <w:pPr>
        <w:ind w:left="2880" w:hanging="360"/>
      </w:pPr>
    </w:lvl>
    <w:lvl w:ilvl="4" w:tplc="53227433" w:tentative="1">
      <w:start w:val="1"/>
      <w:numFmt w:val="lowerLetter"/>
      <w:lvlText w:val="%5."/>
      <w:lvlJc w:val="left"/>
      <w:pPr>
        <w:ind w:left="3600" w:hanging="360"/>
      </w:pPr>
    </w:lvl>
    <w:lvl w:ilvl="5" w:tplc="53227433" w:tentative="1">
      <w:start w:val="1"/>
      <w:numFmt w:val="lowerRoman"/>
      <w:lvlText w:val="%6."/>
      <w:lvlJc w:val="right"/>
      <w:pPr>
        <w:ind w:left="4320" w:hanging="180"/>
      </w:pPr>
    </w:lvl>
    <w:lvl w:ilvl="6" w:tplc="53227433" w:tentative="1">
      <w:start w:val="1"/>
      <w:numFmt w:val="decimal"/>
      <w:lvlText w:val="%7."/>
      <w:lvlJc w:val="left"/>
      <w:pPr>
        <w:ind w:left="5040" w:hanging="360"/>
      </w:pPr>
    </w:lvl>
    <w:lvl w:ilvl="7" w:tplc="53227433" w:tentative="1">
      <w:start w:val="1"/>
      <w:numFmt w:val="lowerLetter"/>
      <w:lvlText w:val="%8."/>
      <w:lvlJc w:val="left"/>
      <w:pPr>
        <w:ind w:left="5760" w:hanging="360"/>
      </w:pPr>
    </w:lvl>
    <w:lvl w:ilvl="8" w:tplc="53227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5">
    <w:multiLevelType w:val="hybridMultilevel"/>
    <w:lvl w:ilvl="0" w:tplc="68936106">
      <w:start w:val="1"/>
      <w:numFmt w:val="decimal"/>
      <w:lvlText w:val="%1."/>
      <w:lvlJc w:val="left"/>
      <w:pPr>
        <w:ind w:left="720" w:hanging="360"/>
      </w:pPr>
    </w:lvl>
    <w:lvl w:ilvl="1" w:tplc="68936106" w:tentative="1">
      <w:start w:val="1"/>
      <w:numFmt w:val="lowerLetter"/>
      <w:lvlText w:val="%2."/>
      <w:lvlJc w:val="left"/>
      <w:pPr>
        <w:ind w:left="1440" w:hanging="360"/>
      </w:pPr>
    </w:lvl>
    <w:lvl w:ilvl="2" w:tplc="68936106" w:tentative="1">
      <w:start w:val="1"/>
      <w:numFmt w:val="lowerRoman"/>
      <w:lvlText w:val="%3."/>
      <w:lvlJc w:val="right"/>
      <w:pPr>
        <w:ind w:left="2160" w:hanging="180"/>
      </w:pPr>
    </w:lvl>
    <w:lvl w:ilvl="3" w:tplc="68936106" w:tentative="1">
      <w:start w:val="1"/>
      <w:numFmt w:val="decimal"/>
      <w:lvlText w:val="%4."/>
      <w:lvlJc w:val="left"/>
      <w:pPr>
        <w:ind w:left="2880" w:hanging="360"/>
      </w:pPr>
    </w:lvl>
    <w:lvl w:ilvl="4" w:tplc="68936106" w:tentative="1">
      <w:start w:val="1"/>
      <w:numFmt w:val="lowerLetter"/>
      <w:lvlText w:val="%5."/>
      <w:lvlJc w:val="left"/>
      <w:pPr>
        <w:ind w:left="3600" w:hanging="360"/>
      </w:pPr>
    </w:lvl>
    <w:lvl w:ilvl="5" w:tplc="68936106" w:tentative="1">
      <w:start w:val="1"/>
      <w:numFmt w:val="lowerRoman"/>
      <w:lvlText w:val="%6."/>
      <w:lvlJc w:val="right"/>
      <w:pPr>
        <w:ind w:left="4320" w:hanging="180"/>
      </w:pPr>
    </w:lvl>
    <w:lvl w:ilvl="6" w:tplc="68936106" w:tentative="1">
      <w:start w:val="1"/>
      <w:numFmt w:val="decimal"/>
      <w:lvlText w:val="%7."/>
      <w:lvlJc w:val="left"/>
      <w:pPr>
        <w:ind w:left="5040" w:hanging="360"/>
      </w:pPr>
    </w:lvl>
    <w:lvl w:ilvl="7" w:tplc="68936106" w:tentative="1">
      <w:start w:val="1"/>
      <w:numFmt w:val="lowerLetter"/>
      <w:lvlText w:val="%8."/>
      <w:lvlJc w:val="left"/>
      <w:pPr>
        <w:ind w:left="5760" w:hanging="360"/>
      </w:pPr>
    </w:lvl>
    <w:lvl w:ilvl="8" w:tplc="68936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4">
    <w:multiLevelType w:val="hybridMultilevel"/>
    <w:lvl w:ilvl="0" w:tplc="58990456">
      <w:start w:val="1"/>
      <w:numFmt w:val="decimal"/>
      <w:lvlText w:val="%1."/>
      <w:lvlJc w:val="left"/>
      <w:pPr>
        <w:ind w:left="720" w:hanging="360"/>
      </w:pPr>
    </w:lvl>
    <w:lvl w:ilvl="1" w:tplc="58990456" w:tentative="1">
      <w:start w:val="1"/>
      <w:numFmt w:val="lowerLetter"/>
      <w:lvlText w:val="%2."/>
      <w:lvlJc w:val="left"/>
      <w:pPr>
        <w:ind w:left="1440" w:hanging="360"/>
      </w:pPr>
    </w:lvl>
    <w:lvl w:ilvl="2" w:tplc="58990456" w:tentative="1">
      <w:start w:val="1"/>
      <w:numFmt w:val="lowerRoman"/>
      <w:lvlText w:val="%3."/>
      <w:lvlJc w:val="right"/>
      <w:pPr>
        <w:ind w:left="2160" w:hanging="180"/>
      </w:pPr>
    </w:lvl>
    <w:lvl w:ilvl="3" w:tplc="58990456" w:tentative="1">
      <w:start w:val="1"/>
      <w:numFmt w:val="decimal"/>
      <w:lvlText w:val="%4."/>
      <w:lvlJc w:val="left"/>
      <w:pPr>
        <w:ind w:left="2880" w:hanging="360"/>
      </w:pPr>
    </w:lvl>
    <w:lvl w:ilvl="4" w:tplc="58990456" w:tentative="1">
      <w:start w:val="1"/>
      <w:numFmt w:val="lowerLetter"/>
      <w:lvlText w:val="%5."/>
      <w:lvlJc w:val="left"/>
      <w:pPr>
        <w:ind w:left="3600" w:hanging="360"/>
      </w:pPr>
    </w:lvl>
    <w:lvl w:ilvl="5" w:tplc="58990456" w:tentative="1">
      <w:start w:val="1"/>
      <w:numFmt w:val="lowerRoman"/>
      <w:lvlText w:val="%6."/>
      <w:lvlJc w:val="right"/>
      <w:pPr>
        <w:ind w:left="4320" w:hanging="180"/>
      </w:pPr>
    </w:lvl>
    <w:lvl w:ilvl="6" w:tplc="58990456" w:tentative="1">
      <w:start w:val="1"/>
      <w:numFmt w:val="decimal"/>
      <w:lvlText w:val="%7."/>
      <w:lvlJc w:val="left"/>
      <w:pPr>
        <w:ind w:left="5040" w:hanging="360"/>
      </w:pPr>
    </w:lvl>
    <w:lvl w:ilvl="7" w:tplc="58990456" w:tentative="1">
      <w:start w:val="1"/>
      <w:numFmt w:val="lowerLetter"/>
      <w:lvlText w:val="%8."/>
      <w:lvlJc w:val="left"/>
      <w:pPr>
        <w:ind w:left="5760" w:hanging="360"/>
      </w:pPr>
    </w:lvl>
    <w:lvl w:ilvl="8" w:tplc="58990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3">
    <w:multiLevelType w:val="hybridMultilevel"/>
    <w:lvl w:ilvl="0" w:tplc="39514480">
      <w:start w:val="1"/>
      <w:numFmt w:val="decimal"/>
      <w:lvlText w:val="%1."/>
      <w:lvlJc w:val="left"/>
      <w:pPr>
        <w:ind w:left="720" w:hanging="360"/>
      </w:pPr>
    </w:lvl>
    <w:lvl w:ilvl="1" w:tplc="39514480" w:tentative="1">
      <w:start w:val="1"/>
      <w:numFmt w:val="lowerLetter"/>
      <w:lvlText w:val="%2."/>
      <w:lvlJc w:val="left"/>
      <w:pPr>
        <w:ind w:left="1440" w:hanging="360"/>
      </w:pPr>
    </w:lvl>
    <w:lvl w:ilvl="2" w:tplc="39514480" w:tentative="1">
      <w:start w:val="1"/>
      <w:numFmt w:val="lowerRoman"/>
      <w:lvlText w:val="%3."/>
      <w:lvlJc w:val="right"/>
      <w:pPr>
        <w:ind w:left="2160" w:hanging="180"/>
      </w:pPr>
    </w:lvl>
    <w:lvl w:ilvl="3" w:tplc="39514480" w:tentative="1">
      <w:start w:val="1"/>
      <w:numFmt w:val="decimal"/>
      <w:lvlText w:val="%4."/>
      <w:lvlJc w:val="left"/>
      <w:pPr>
        <w:ind w:left="2880" w:hanging="360"/>
      </w:pPr>
    </w:lvl>
    <w:lvl w:ilvl="4" w:tplc="39514480" w:tentative="1">
      <w:start w:val="1"/>
      <w:numFmt w:val="lowerLetter"/>
      <w:lvlText w:val="%5."/>
      <w:lvlJc w:val="left"/>
      <w:pPr>
        <w:ind w:left="3600" w:hanging="360"/>
      </w:pPr>
    </w:lvl>
    <w:lvl w:ilvl="5" w:tplc="39514480" w:tentative="1">
      <w:start w:val="1"/>
      <w:numFmt w:val="lowerRoman"/>
      <w:lvlText w:val="%6."/>
      <w:lvlJc w:val="right"/>
      <w:pPr>
        <w:ind w:left="4320" w:hanging="180"/>
      </w:pPr>
    </w:lvl>
    <w:lvl w:ilvl="6" w:tplc="39514480" w:tentative="1">
      <w:start w:val="1"/>
      <w:numFmt w:val="decimal"/>
      <w:lvlText w:val="%7."/>
      <w:lvlJc w:val="left"/>
      <w:pPr>
        <w:ind w:left="5040" w:hanging="360"/>
      </w:pPr>
    </w:lvl>
    <w:lvl w:ilvl="7" w:tplc="39514480" w:tentative="1">
      <w:start w:val="1"/>
      <w:numFmt w:val="lowerLetter"/>
      <w:lvlText w:val="%8."/>
      <w:lvlJc w:val="left"/>
      <w:pPr>
        <w:ind w:left="5760" w:hanging="360"/>
      </w:pPr>
    </w:lvl>
    <w:lvl w:ilvl="8" w:tplc="39514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2">
    <w:multiLevelType w:val="hybridMultilevel"/>
    <w:lvl w:ilvl="0" w:tplc="93183558">
      <w:start w:val="1"/>
      <w:numFmt w:val="decimal"/>
      <w:lvlText w:val="%1."/>
      <w:lvlJc w:val="left"/>
      <w:pPr>
        <w:ind w:left="720" w:hanging="360"/>
      </w:pPr>
    </w:lvl>
    <w:lvl w:ilvl="1" w:tplc="93183558" w:tentative="1">
      <w:start w:val="1"/>
      <w:numFmt w:val="lowerLetter"/>
      <w:lvlText w:val="%2."/>
      <w:lvlJc w:val="left"/>
      <w:pPr>
        <w:ind w:left="1440" w:hanging="360"/>
      </w:pPr>
    </w:lvl>
    <w:lvl w:ilvl="2" w:tplc="93183558" w:tentative="1">
      <w:start w:val="1"/>
      <w:numFmt w:val="lowerRoman"/>
      <w:lvlText w:val="%3."/>
      <w:lvlJc w:val="right"/>
      <w:pPr>
        <w:ind w:left="2160" w:hanging="180"/>
      </w:pPr>
    </w:lvl>
    <w:lvl w:ilvl="3" w:tplc="93183558" w:tentative="1">
      <w:start w:val="1"/>
      <w:numFmt w:val="decimal"/>
      <w:lvlText w:val="%4."/>
      <w:lvlJc w:val="left"/>
      <w:pPr>
        <w:ind w:left="2880" w:hanging="360"/>
      </w:pPr>
    </w:lvl>
    <w:lvl w:ilvl="4" w:tplc="93183558" w:tentative="1">
      <w:start w:val="1"/>
      <w:numFmt w:val="lowerLetter"/>
      <w:lvlText w:val="%5."/>
      <w:lvlJc w:val="left"/>
      <w:pPr>
        <w:ind w:left="3600" w:hanging="360"/>
      </w:pPr>
    </w:lvl>
    <w:lvl w:ilvl="5" w:tplc="93183558" w:tentative="1">
      <w:start w:val="1"/>
      <w:numFmt w:val="lowerRoman"/>
      <w:lvlText w:val="%6."/>
      <w:lvlJc w:val="right"/>
      <w:pPr>
        <w:ind w:left="4320" w:hanging="180"/>
      </w:pPr>
    </w:lvl>
    <w:lvl w:ilvl="6" w:tplc="93183558" w:tentative="1">
      <w:start w:val="1"/>
      <w:numFmt w:val="decimal"/>
      <w:lvlText w:val="%7."/>
      <w:lvlJc w:val="left"/>
      <w:pPr>
        <w:ind w:left="5040" w:hanging="360"/>
      </w:pPr>
    </w:lvl>
    <w:lvl w:ilvl="7" w:tplc="93183558" w:tentative="1">
      <w:start w:val="1"/>
      <w:numFmt w:val="lowerLetter"/>
      <w:lvlText w:val="%8."/>
      <w:lvlJc w:val="left"/>
      <w:pPr>
        <w:ind w:left="5760" w:hanging="360"/>
      </w:pPr>
    </w:lvl>
    <w:lvl w:ilvl="8" w:tplc="9318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1">
    <w:multiLevelType w:val="hybridMultilevel"/>
    <w:lvl w:ilvl="0" w:tplc="16521710">
      <w:start w:val="1"/>
      <w:numFmt w:val="decimal"/>
      <w:lvlText w:val="%1."/>
      <w:lvlJc w:val="left"/>
      <w:pPr>
        <w:ind w:left="720" w:hanging="360"/>
      </w:pPr>
    </w:lvl>
    <w:lvl w:ilvl="1" w:tplc="16521710" w:tentative="1">
      <w:start w:val="1"/>
      <w:numFmt w:val="lowerLetter"/>
      <w:lvlText w:val="%2."/>
      <w:lvlJc w:val="left"/>
      <w:pPr>
        <w:ind w:left="1440" w:hanging="360"/>
      </w:pPr>
    </w:lvl>
    <w:lvl w:ilvl="2" w:tplc="16521710" w:tentative="1">
      <w:start w:val="1"/>
      <w:numFmt w:val="lowerRoman"/>
      <w:lvlText w:val="%3."/>
      <w:lvlJc w:val="right"/>
      <w:pPr>
        <w:ind w:left="2160" w:hanging="180"/>
      </w:pPr>
    </w:lvl>
    <w:lvl w:ilvl="3" w:tplc="16521710" w:tentative="1">
      <w:start w:val="1"/>
      <w:numFmt w:val="decimal"/>
      <w:lvlText w:val="%4."/>
      <w:lvlJc w:val="left"/>
      <w:pPr>
        <w:ind w:left="2880" w:hanging="360"/>
      </w:pPr>
    </w:lvl>
    <w:lvl w:ilvl="4" w:tplc="16521710" w:tentative="1">
      <w:start w:val="1"/>
      <w:numFmt w:val="lowerLetter"/>
      <w:lvlText w:val="%5."/>
      <w:lvlJc w:val="left"/>
      <w:pPr>
        <w:ind w:left="3600" w:hanging="360"/>
      </w:pPr>
    </w:lvl>
    <w:lvl w:ilvl="5" w:tplc="16521710" w:tentative="1">
      <w:start w:val="1"/>
      <w:numFmt w:val="lowerRoman"/>
      <w:lvlText w:val="%6."/>
      <w:lvlJc w:val="right"/>
      <w:pPr>
        <w:ind w:left="4320" w:hanging="180"/>
      </w:pPr>
    </w:lvl>
    <w:lvl w:ilvl="6" w:tplc="16521710" w:tentative="1">
      <w:start w:val="1"/>
      <w:numFmt w:val="decimal"/>
      <w:lvlText w:val="%7."/>
      <w:lvlJc w:val="left"/>
      <w:pPr>
        <w:ind w:left="5040" w:hanging="360"/>
      </w:pPr>
    </w:lvl>
    <w:lvl w:ilvl="7" w:tplc="16521710" w:tentative="1">
      <w:start w:val="1"/>
      <w:numFmt w:val="lowerLetter"/>
      <w:lvlText w:val="%8."/>
      <w:lvlJc w:val="left"/>
      <w:pPr>
        <w:ind w:left="5760" w:hanging="360"/>
      </w:pPr>
    </w:lvl>
    <w:lvl w:ilvl="8" w:tplc="1652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0">
    <w:multiLevelType w:val="hybridMultilevel"/>
    <w:lvl w:ilvl="0" w:tplc="74621699">
      <w:start w:val="1"/>
      <w:numFmt w:val="decimal"/>
      <w:lvlText w:val="%1."/>
      <w:lvlJc w:val="left"/>
      <w:pPr>
        <w:ind w:left="720" w:hanging="360"/>
      </w:pPr>
    </w:lvl>
    <w:lvl w:ilvl="1" w:tplc="74621699" w:tentative="1">
      <w:start w:val="1"/>
      <w:numFmt w:val="lowerLetter"/>
      <w:lvlText w:val="%2."/>
      <w:lvlJc w:val="left"/>
      <w:pPr>
        <w:ind w:left="1440" w:hanging="360"/>
      </w:pPr>
    </w:lvl>
    <w:lvl w:ilvl="2" w:tplc="74621699" w:tentative="1">
      <w:start w:val="1"/>
      <w:numFmt w:val="lowerRoman"/>
      <w:lvlText w:val="%3."/>
      <w:lvlJc w:val="right"/>
      <w:pPr>
        <w:ind w:left="2160" w:hanging="180"/>
      </w:pPr>
    </w:lvl>
    <w:lvl w:ilvl="3" w:tplc="74621699" w:tentative="1">
      <w:start w:val="1"/>
      <w:numFmt w:val="decimal"/>
      <w:lvlText w:val="%4."/>
      <w:lvlJc w:val="left"/>
      <w:pPr>
        <w:ind w:left="2880" w:hanging="360"/>
      </w:pPr>
    </w:lvl>
    <w:lvl w:ilvl="4" w:tplc="74621699" w:tentative="1">
      <w:start w:val="1"/>
      <w:numFmt w:val="lowerLetter"/>
      <w:lvlText w:val="%5."/>
      <w:lvlJc w:val="left"/>
      <w:pPr>
        <w:ind w:left="3600" w:hanging="360"/>
      </w:pPr>
    </w:lvl>
    <w:lvl w:ilvl="5" w:tplc="74621699" w:tentative="1">
      <w:start w:val="1"/>
      <w:numFmt w:val="lowerRoman"/>
      <w:lvlText w:val="%6."/>
      <w:lvlJc w:val="right"/>
      <w:pPr>
        <w:ind w:left="4320" w:hanging="180"/>
      </w:pPr>
    </w:lvl>
    <w:lvl w:ilvl="6" w:tplc="74621699" w:tentative="1">
      <w:start w:val="1"/>
      <w:numFmt w:val="decimal"/>
      <w:lvlText w:val="%7."/>
      <w:lvlJc w:val="left"/>
      <w:pPr>
        <w:ind w:left="5040" w:hanging="360"/>
      </w:pPr>
    </w:lvl>
    <w:lvl w:ilvl="7" w:tplc="74621699" w:tentative="1">
      <w:start w:val="1"/>
      <w:numFmt w:val="lowerLetter"/>
      <w:lvlText w:val="%8."/>
      <w:lvlJc w:val="left"/>
      <w:pPr>
        <w:ind w:left="5760" w:hanging="360"/>
      </w:pPr>
    </w:lvl>
    <w:lvl w:ilvl="8" w:tplc="74621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9">
    <w:multiLevelType w:val="hybridMultilevel"/>
    <w:lvl w:ilvl="0" w:tplc="75942103">
      <w:start w:val="1"/>
      <w:numFmt w:val="decimal"/>
      <w:lvlText w:val="%1."/>
      <w:lvlJc w:val="left"/>
      <w:pPr>
        <w:ind w:left="720" w:hanging="360"/>
      </w:pPr>
    </w:lvl>
    <w:lvl w:ilvl="1" w:tplc="75942103" w:tentative="1">
      <w:start w:val="1"/>
      <w:numFmt w:val="lowerLetter"/>
      <w:lvlText w:val="%2."/>
      <w:lvlJc w:val="left"/>
      <w:pPr>
        <w:ind w:left="1440" w:hanging="360"/>
      </w:pPr>
    </w:lvl>
    <w:lvl w:ilvl="2" w:tplc="75942103" w:tentative="1">
      <w:start w:val="1"/>
      <w:numFmt w:val="lowerRoman"/>
      <w:lvlText w:val="%3."/>
      <w:lvlJc w:val="right"/>
      <w:pPr>
        <w:ind w:left="2160" w:hanging="180"/>
      </w:pPr>
    </w:lvl>
    <w:lvl w:ilvl="3" w:tplc="75942103" w:tentative="1">
      <w:start w:val="1"/>
      <w:numFmt w:val="decimal"/>
      <w:lvlText w:val="%4."/>
      <w:lvlJc w:val="left"/>
      <w:pPr>
        <w:ind w:left="2880" w:hanging="360"/>
      </w:pPr>
    </w:lvl>
    <w:lvl w:ilvl="4" w:tplc="75942103" w:tentative="1">
      <w:start w:val="1"/>
      <w:numFmt w:val="lowerLetter"/>
      <w:lvlText w:val="%5."/>
      <w:lvlJc w:val="left"/>
      <w:pPr>
        <w:ind w:left="3600" w:hanging="360"/>
      </w:pPr>
    </w:lvl>
    <w:lvl w:ilvl="5" w:tplc="75942103" w:tentative="1">
      <w:start w:val="1"/>
      <w:numFmt w:val="lowerRoman"/>
      <w:lvlText w:val="%6."/>
      <w:lvlJc w:val="right"/>
      <w:pPr>
        <w:ind w:left="4320" w:hanging="180"/>
      </w:pPr>
    </w:lvl>
    <w:lvl w:ilvl="6" w:tplc="75942103" w:tentative="1">
      <w:start w:val="1"/>
      <w:numFmt w:val="decimal"/>
      <w:lvlText w:val="%7."/>
      <w:lvlJc w:val="left"/>
      <w:pPr>
        <w:ind w:left="5040" w:hanging="360"/>
      </w:pPr>
    </w:lvl>
    <w:lvl w:ilvl="7" w:tplc="75942103" w:tentative="1">
      <w:start w:val="1"/>
      <w:numFmt w:val="lowerLetter"/>
      <w:lvlText w:val="%8."/>
      <w:lvlJc w:val="left"/>
      <w:pPr>
        <w:ind w:left="5760" w:hanging="360"/>
      </w:pPr>
    </w:lvl>
    <w:lvl w:ilvl="8" w:tplc="75942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8">
    <w:multiLevelType w:val="hybridMultilevel"/>
    <w:lvl w:ilvl="0" w:tplc="76421642">
      <w:start w:val="1"/>
      <w:numFmt w:val="decimal"/>
      <w:lvlText w:val="%1."/>
      <w:lvlJc w:val="left"/>
      <w:pPr>
        <w:ind w:left="720" w:hanging="360"/>
      </w:pPr>
    </w:lvl>
    <w:lvl w:ilvl="1" w:tplc="76421642" w:tentative="1">
      <w:start w:val="1"/>
      <w:numFmt w:val="lowerLetter"/>
      <w:lvlText w:val="%2."/>
      <w:lvlJc w:val="left"/>
      <w:pPr>
        <w:ind w:left="1440" w:hanging="360"/>
      </w:pPr>
    </w:lvl>
    <w:lvl w:ilvl="2" w:tplc="76421642" w:tentative="1">
      <w:start w:val="1"/>
      <w:numFmt w:val="lowerRoman"/>
      <w:lvlText w:val="%3."/>
      <w:lvlJc w:val="right"/>
      <w:pPr>
        <w:ind w:left="2160" w:hanging="180"/>
      </w:pPr>
    </w:lvl>
    <w:lvl w:ilvl="3" w:tplc="76421642" w:tentative="1">
      <w:start w:val="1"/>
      <w:numFmt w:val="decimal"/>
      <w:lvlText w:val="%4."/>
      <w:lvlJc w:val="left"/>
      <w:pPr>
        <w:ind w:left="2880" w:hanging="360"/>
      </w:pPr>
    </w:lvl>
    <w:lvl w:ilvl="4" w:tplc="76421642" w:tentative="1">
      <w:start w:val="1"/>
      <w:numFmt w:val="lowerLetter"/>
      <w:lvlText w:val="%5."/>
      <w:lvlJc w:val="left"/>
      <w:pPr>
        <w:ind w:left="3600" w:hanging="360"/>
      </w:pPr>
    </w:lvl>
    <w:lvl w:ilvl="5" w:tplc="76421642" w:tentative="1">
      <w:start w:val="1"/>
      <w:numFmt w:val="lowerRoman"/>
      <w:lvlText w:val="%6."/>
      <w:lvlJc w:val="right"/>
      <w:pPr>
        <w:ind w:left="4320" w:hanging="180"/>
      </w:pPr>
    </w:lvl>
    <w:lvl w:ilvl="6" w:tplc="76421642" w:tentative="1">
      <w:start w:val="1"/>
      <w:numFmt w:val="decimal"/>
      <w:lvlText w:val="%7."/>
      <w:lvlJc w:val="left"/>
      <w:pPr>
        <w:ind w:left="5040" w:hanging="360"/>
      </w:pPr>
    </w:lvl>
    <w:lvl w:ilvl="7" w:tplc="76421642" w:tentative="1">
      <w:start w:val="1"/>
      <w:numFmt w:val="lowerLetter"/>
      <w:lvlText w:val="%8."/>
      <w:lvlJc w:val="left"/>
      <w:pPr>
        <w:ind w:left="5760" w:hanging="360"/>
      </w:pPr>
    </w:lvl>
    <w:lvl w:ilvl="8" w:tplc="76421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7">
    <w:multiLevelType w:val="hybridMultilevel"/>
    <w:lvl w:ilvl="0" w:tplc="34400441">
      <w:start w:val="1"/>
      <w:numFmt w:val="decimal"/>
      <w:lvlText w:val="%1."/>
      <w:lvlJc w:val="left"/>
      <w:pPr>
        <w:ind w:left="720" w:hanging="360"/>
      </w:pPr>
    </w:lvl>
    <w:lvl w:ilvl="1" w:tplc="34400441" w:tentative="1">
      <w:start w:val="1"/>
      <w:numFmt w:val="lowerLetter"/>
      <w:lvlText w:val="%2."/>
      <w:lvlJc w:val="left"/>
      <w:pPr>
        <w:ind w:left="1440" w:hanging="360"/>
      </w:pPr>
    </w:lvl>
    <w:lvl w:ilvl="2" w:tplc="34400441" w:tentative="1">
      <w:start w:val="1"/>
      <w:numFmt w:val="lowerRoman"/>
      <w:lvlText w:val="%3."/>
      <w:lvlJc w:val="right"/>
      <w:pPr>
        <w:ind w:left="2160" w:hanging="180"/>
      </w:pPr>
    </w:lvl>
    <w:lvl w:ilvl="3" w:tplc="34400441" w:tentative="1">
      <w:start w:val="1"/>
      <w:numFmt w:val="decimal"/>
      <w:lvlText w:val="%4."/>
      <w:lvlJc w:val="left"/>
      <w:pPr>
        <w:ind w:left="2880" w:hanging="360"/>
      </w:pPr>
    </w:lvl>
    <w:lvl w:ilvl="4" w:tplc="34400441" w:tentative="1">
      <w:start w:val="1"/>
      <w:numFmt w:val="lowerLetter"/>
      <w:lvlText w:val="%5."/>
      <w:lvlJc w:val="left"/>
      <w:pPr>
        <w:ind w:left="3600" w:hanging="360"/>
      </w:pPr>
    </w:lvl>
    <w:lvl w:ilvl="5" w:tplc="34400441" w:tentative="1">
      <w:start w:val="1"/>
      <w:numFmt w:val="lowerRoman"/>
      <w:lvlText w:val="%6."/>
      <w:lvlJc w:val="right"/>
      <w:pPr>
        <w:ind w:left="4320" w:hanging="180"/>
      </w:pPr>
    </w:lvl>
    <w:lvl w:ilvl="6" w:tplc="34400441" w:tentative="1">
      <w:start w:val="1"/>
      <w:numFmt w:val="decimal"/>
      <w:lvlText w:val="%7."/>
      <w:lvlJc w:val="left"/>
      <w:pPr>
        <w:ind w:left="5040" w:hanging="360"/>
      </w:pPr>
    </w:lvl>
    <w:lvl w:ilvl="7" w:tplc="34400441" w:tentative="1">
      <w:start w:val="1"/>
      <w:numFmt w:val="lowerLetter"/>
      <w:lvlText w:val="%8."/>
      <w:lvlJc w:val="left"/>
      <w:pPr>
        <w:ind w:left="5760" w:hanging="360"/>
      </w:pPr>
    </w:lvl>
    <w:lvl w:ilvl="8" w:tplc="3440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6">
    <w:multiLevelType w:val="hybridMultilevel"/>
    <w:lvl w:ilvl="0" w:tplc="27850254">
      <w:start w:val="1"/>
      <w:numFmt w:val="decimal"/>
      <w:lvlText w:val="%1."/>
      <w:lvlJc w:val="left"/>
      <w:pPr>
        <w:ind w:left="720" w:hanging="360"/>
      </w:pPr>
    </w:lvl>
    <w:lvl w:ilvl="1" w:tplc="27850254" w:tentative="1">
      <w:start w:val="1"/>
      <w:numFmt w:val="lowerLetter"/>
      <w:lvlText w:val="%2."/>
      <w:lvlJc w:val="left"/>
      <w:pPr>
        <w:ind w:left="1440" w:hanging="360"/>
      </w:pPr>
    </w:lvl>
    <w:lvl w:ilvl="2" w:tplc="27850254" w:tentative="1">
      <w:start w:val="1"/>
      <w:numFmt w:val="lowerRoman"/>
      <w:lvlText w:val="%3."/>
      <w:lvlJc w:val="right"/>
      <w:pPr>
        <w:ind w:left="2160" w:hanging="180"/>
      </w:pPr>
    </w:lvl>
    <w:lvl w:ilvl="3" w:tplc="27850254" w:tentative="1">
      <w:start w:val="1"/>
      <w:numFmt w:val="decimal"/>
      <w:lvlText w:val="%4."/>
      <w:lvlJc w:val="left"/>
      <w:pPr>
        <w:ind w:left="2880" w:hanging="360"/>
      </w:pPr>
    </w:lvl>
    <w:lvl w:ilvl="4" w:tplc="27850254" w:tentative="1">
      <w:start w:val="1"/>
      <w:numFmt w:val="lowerLetter"/>
      <w:lvlText w:val="%5."/>
      <w:lvlJc w:val="left"/>
      <w:pPr>
        <w:ind w:left="3600" w:hanging="360"/>
      </w:pPr>
    </w:lvl>
    <w:lvl w:ilvl="5" w:tplc="27850254" w:tentative="1">
      <w:start w:val="1"/>
      <w:numFmt w:val="lowerRoman"/>
      <w:lvlText w:val="%6."/>
      <w:lvlJc w:val="right"/>
      <w:pPr>
        <w:ind w:left="4320" w:hanging="180"/>
      </w:pPr>
    </w:lvl>
    <w:lvl w:ilvl="6" w:tplc="27850254" w:tentative="1">
      <w:start w:val="1"/>
      <w:numFmt w:val="decimal"/>
      <w:lvlText w:val="%7."/>
      <w:lvlJc w:val="left"/>
      <w:pPr>
        <w:ind w:left="5040" w:hanging="360"/>
      </w:pPr>
    </w:lvl>
    <w:lvl w:ilvl="7" w:tplc="27850254" w:tentative="1">
      <w:start w:val="1"/>
      <w:numFmt w:val="lowerLetter"/>
      <w:lvlText w:val="%8."/>
      <w:lvlJc w:val="left"/>
      <w:pPr>
        <w:ind w:left="5760" w:hanging="360"/>
      </w:pPr>
    </w:lvl>
    <w:lvl w:ilvl="8" w:tplc="2785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5">
    <w:multiLevelType w:val="hybridMultilevel"/>
    <w:lvl w:ilvl="0" w:tplc="35402293">
      <w:start w:val="1"/>
      <w:numFmt w:val="decimal"/>
      <w:lvlText w:val="%1."/>
      <w:lvlJc w:val="left"/>
      <w:pPr>
        <w:ind w:left="720" w:hanging="360"/>
      </w:pPr>
    </w:lvl>
    <w:lvl w:ilvl="1" w:tplc="35402293" w:tentative="1">
      <w:start w:val="1"/>
      <w:numFmt w:val="lowerLetter"/>
      <w:lvlText w:val="%2."/>
      <w:lvlJc w:val="left"/>
      <w:pPr>
        <w:ind w:left="1440" w:hanging="360"/>
      </w:pPr>
    </w:lvl>
    <w:lvl w:ilvl="2" w:tplc="35402293" w:tentative="1">
      <w:start w:val="1"/>
      <w:numFmt w:val="lowerRoman"/>
      <w:lvlText w:val="%3."/>
      <w:lvlJc w:val="right"/>
      <w:pPr>
        <w:ind w:left="2160" w:hanging="180"/>
      </w:pPr>
    </w:lvl>
    <w:lvl w:ilvl="3" w:tplc="35402293" w:tentative="1">
      <w:start w:val="1"/>
      <w:numFmt w:val="decimal"/>
      <w:lvlText w:val="%4."/>
      <w:lvlJc w:val="left"/>
      <w:pPr>
        <w:ind w:left="2880" w:hanging="360"/>
      </w:pPr>
    </w:lvl>
    <w:lvl w:ilvl="4" w:tplc="35402293" w:tentative="1">
      <w:start w:val="1"/>
      <w:numFmt w:val="lowerLetter"/>
      <w:lvlText w:val="%5."/>
      <w:lvlJc w:val="left"/>
      <w:pPr>
        <w:ind w:left="3600" w:hanging="360"/>
      </w:pPr>
    </w:lvl>
    <w:lvl w:ilvl="5" w:tplc="35402293" w:tentative="1">
      <w:start w:val="1"/>
      <w:numFmt w:val="lowerRoman"/>
      <w:lvlText w:val="%6."/>
      <w:lvlJc w:val="right"/>
      <w:pPr>
        <w:ind w:left="4320" w:hanging="180"/>
      </w:pPr>
    </w:lvl>
    <w:lvl w:ilvl="6" w:tplc="35402293" w:tentative="1">
      <w:start w:val="1"/>
      <w:numFmt w:val="decimal"/>
      <w:lvlText w:val="%7."/>
      <w:lvlJc w:val="left"/>
      <w:pPr>
        <w:ind w:left="5040" w:hanging="360"/>
      </w:pPr>
    </w:lvl>
    <w:lvl w:ilvl="7" w:tplc="35402293" w:tentative="1">
      <w:start w:val="1"/>
      <w:numFmt w:val="lowerLetter"/>
      <w:lvlText w:val="%8."/>
      <w:lvlJc w:val="left"/>
      <w:pPr>
        <w:ind w:left="5760" w:hanging="360"/>
      </w:pPr>
    </w:lvl>
    <w:lvl w:ilvl="8" w:tplc="3540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4">
    <w:multiLevelType w:val="hybridMultilevel"/>
    <w:lvl w:ilvl="0" w:tplc="97746967">
      <w:start w:val="1"/>
      <w:numFmt w:val="decimal"/>
      <w:lvlText w:val="%1."/>
      <w:lvlJc w:val="left"/>
      <w:pPr>
        <w:ind w:left="720" w:hanging="360"/>
      </w:pPr>
    </w:lvl>
    <w:lvl w:ilvl="1" w:tplc="97746967" w:tentative="1">
      <w:start w:val="1"/>
      <w:numFmt w:val="lowerLetter"/>
      <w:lvlText w:val="%2."/>
      <w:lvlJc w:val="left"/>
      <w:pPr>
        <w:ind w:left="1440" w:hanging="360"/>
      </w:pPr>
    </w:lvl>
    <w:lvl w:ilvl="2" w:tplc="97746967" w:tentative="1">
      <w:start w:val="1"/>
      <w:numFmt w:val="lowerRoman"/>
      <w:lvlText w:val="%3."/>
      <w:lvlJc w:val="right"/>
      <w:pPr>
        <w:ind w:left="2160" w:hanging="180"/>
      </w:pPr>
    </w:lvl>
    <w:lvl w:ilvl="3" w:tplc="97746967" w:tentative="1">
      <w:start w:val="1"/>
      <w:numFmt w:val="decimal"/>
      <w:lvlText w:val="%4."/>
      <w:lvlJc w:val="left"/>
      <w:pPr>
        <w:ind w:left="2880" w:hanging="360"/>
      </w:pPr>
    </w:lvl>
    <w:lvl w:ilvl="4" w:tplc="97746967" w:tentative="1">
      <w:start w:val="1"/>
      <w:numFmt w:val="lowerLetter"/>
      <w:lvlText w:val="%5."/>
      <w:lvlJc w:val="left"/>
      <w:pPr>
        <w:ind w:left="3600" w:hanging="360"/>
      </w:pPr>
    </w:lvl>
    <w:lvl w:ilvl="5" w:tplc="97746967" w:tentative="1">
      <w:start w:val="1"/>
      <w:numFmt w:val="lowerRoman"/>
      <w:lvlText w:val="%6."/>
      <w:lvlJc w:val="right"/>
      <w:pPr>
        <w:ind w:left="4320" w:hanging="180"/>
      </w:pPr>
    </w:lvl>
    <w:lvl w:ilvl="6" w:tplc="97746967" w:tentative="1">
      <w:start w:val="1"/>
      <w:numFmt w:val="decimal"/>
      <w:lvlText w:val="%7."/>
      <w:lvlJc w:val="left"/>
      <w:pPr>
        <w:ind w:left="5040" w:hanging="360"/>
      </w:pPr>
    </w:lvl>
    <w:lvl w:ilvl="7" w:tplc="97746967" w:tentative="1">
      <w:start w:val="1"/>
      <w:numFmt w:val="lowerLetter"/>
      <w:lvlText w:val="%8."/>
      <w:lvlJc w:val="left"/>
      <w:pPr>
        <w:ind w:left="5760" w:hanging="360"/>
      </w:pPr>
    </w:lvl>
    <w:lvl w:ilvl="8" w:tplc="9774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3">
    <w:multiLevelType w:val="hybridMultilevel"/>
    <w:lvl w:ilvl="0" w:tplc="64620723">
      <w:start w:val="1"/>
      <w:numFmt w:val="decimal"/>
      <w:lvlText w:val="%1."/>
      <w:lvlJc w:val="left"/>
      <w:pPr>
        <w:ind w:left="720" w:hanging="360"/>
      </w:pPr>
    </w:lvl>
    <w:lvl w:ilvl="1" w:tplc="64620723" w:tentative="1">
      <w:start w:val="1"/>
      <w:numFmt w:val="lowerLetter"/>
      <w:lvlText w:val="%2."/>
      <w:lvlJc w:val="left"/>
      <w:pPr>
        <w:ind w:left="1440" w:hanging="360"/>
      </w:pPr>
    </w:lvl>
    <w:lvl w:ilvl="2" w:tplc="64620723" w:tentative="1">
      <w:start w:val="1"/>
      <w:numFmt w:val="lowerRoman"/>
      <w:lvlText w:val="%3."/>
      <w:lvlJc w:val="right"/>
      <w:pPr>
        <w:ind w:left="2160" w:hanging="180"/>
      </w:pPr>
    </w:lvl>
    <w:lvl w:ilvl="3" w:tplc="64620723" w:tentative="1">
      <w:start w:val="1"/>
      <w:numFmt w:val="decimal"/>
      <w:lvlText w:val="%4."/>
      <w:lvlJc w:val="left"/>
      <w:pPr>
        <w:ind w:left="2880" w:hanging="360"/>
      </w:pPr>
    </w:lvl>
    <w:lvl w:ilvl="4" w:tplc="64620723" w:tentative="1">
      <w:start w:val="1"/>
      <w:numFmt w:val="lowerLetter"/>
      <w:lvlText w:val="%5."/>
      <w:lvlJc w:val="left"/>
      <w:pPr>
        <w:ind w:left="3600" w:hanging="360"/>
      </w:pPr>
    </w:lvl>
    <w:lvl w:ilvl="5" w:tplc="64620723" w:tentative="1">
      <w:start w:val="1"/>
      <w:numFmt w:val="lowerRoman"/>
      <w:lvlText w:val="%6."/>
      <w:lvlJc w:val="right"/>
      <w:pPr>
        <w:ind w:left="4320" w:hanging="180"/>
      </w:pPr>
    </w:lvl>
    <w:lvl w:ilvl="6" w:tplc="64620723" w:tentative="1">
      <w:start w:val="1"/>
      <w:numFmt w:val="decimal"/>
      <w:lvlText w:val="%7."/>
      <w:lvlJc w:val="left"/>
      <w:pPr>
        <w:ind w:left="5040" w:hanging="360"/>
      </w:pPr>
    </w:lvl>
    <w:lvl w:ilvl="7" w:tplc="64620723" w:tentative="1">
      <w:start w:val="1"/>
      <w:numFmt w:val="lowerLetter"/>
      <w:lvlText w:val="%8."/>
      <w:lvlJc w:val="left"/>
      <w:pPr>
        <w:ind w:left="5760" w:hanging="360"/>
      </w:pPr>
    </w:lvl>
    <w:lvl w:ilvl="8" w:tplc="64620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2">
    <w:multiLevelType w:val="hybridMultilevel"/>
    <w:lvl w:ilvl="0" w:tplc="91905679">
      <w:start w:val="1"/>
      <w:numFmt w:val="decimal"/>
      <w:lvlText w:val="%1."/>
      <w:lvlJc w:val="left"/>
      <w:pPr>
        <w:ind w:left="720" w:hanging="360"/>
      </w:pPr>
    </w:lvl>
    <w:lvl w:ilvl="1" w:tplc="91905679" w:tentative="1">
      <w:start w:val="1"/>
      <w:numFmt w:val="lowerLetter"/>
      <w:lvlText w:val="%2."/>
      <w:lvlJc w:val="left"/>
      <w:pPr>
        <w:ind w:left="1440" w:hanging="360"/>
      </w:pPr>
    </w:lvl>
    <w:lvl w:ilvl="2" w:tplc="91905679" w:tentative="1">
      <w:start w:val="1"/>
      <w:numFmt w:val="lowerRoman"/>
      <w:lvlText w:val="%3."/>
      <w:lvlJc w:val="right"/>
      <w:pPr>
        <w:ind w:left="2160" w:hanging="180"/>
      </w:pPr>
    </w:lvl>
    <w:lvl w:ilvl="3" w:tplc="91905679" w:tentative="1">
      <w:start w:val="1"/>
      <w:numFmt w:val="decimal"/>
      <w:lvlText w:val="%4."/>
      <w:lvlJc w:val="left"/>
      <w:pPr>
        <w:ind w:left="2880" w:hanging="360"/>
      </w:pPr>
    </w:lvl>
    <w:lvl w:ilvl="4" w:tplc="91905679" w:tentative="1">
      <w:start w:val="1"/>
      <w:numFmt w:val="lowerLetter"/>
      <w:lvlText w:val="%5."/>
      <w:lvlJc w:val="left"/>
      <w:pPr>
        <w:ind w:left="3600" w:hanging="360"/>
      </w:pPr>
    </w:lvl>
    <w:lvl w:ilvl="5" w:tplc="91905679" w:tentative="1">
      <w:start w:val="1"/>
      <w:numFmt w:val="lowerRoman"/>
      <w:lvlText w:val="%6."/>
      <w:lvlJc w:val="right"/>
      <w:pPr>
        <w:ind w:left="4320" w:hanging="180"/>
      </w:pPr>
    </w:lvl>
    <w:lvl w:ilvl="6" w:tplc="91905679" w:tentative="1">
      <w:start w:val="1"/>
      <w:numFmt w:val="decimal"/>
      <w:lvlText w:val="%7."/>
      <w:lvlJc w:val="left"/>
      <w:pPr>
        <w:ind w:left="5040" w:hanging="360"/>
      </w:pPr>
    </w:lvl>
    <w:lvl w:ilvl="7" w:tplc="91905679" w:tentative="1">
      <w:start w:val="1"/>
      <w:numFmt w:val="lowerLetter"/>
      <w:lvlText w:val="%8."/>
      <w:lvlJc w:val="left"/>
      <w:pPr>
        <w:ind w:left="5760" w:hanging="360"/>
      </w:pPr>
    </w:lvl>
    <w:lvl w:ilvl="8" w:tplc="9190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1">
    <w:multiLevelType w:val="hybridMultilevel"/>
    <w:lvl w:ilvl="0" w:tplc="23878868">
      <w:start w:val="1"/>
      <w:numFmt w:val="decimal"/>
      <w:lvlText w:val="%1."/>
      <w:lvlJc w:val="left"/>
      <w:pPr>
        <w:ind w:left="720" w:hanging="360"/>
      </w:pPr>
    </w:lvl>
    <w:lvl w:ilvl="1" w:tplc="23878868" w:tentative="1">
      <w:start w:val="1"/>
      <w:numFmt w:val="lowerLetter"/>
      <w:lvlText w:val="%2."/>
      <w:lvlJc w:val="left"/>
      <w:pPr>
        <w:ind w:left="1440" w:hanging="360"/>
      </w:pPr>
    </w:lvl>
    <w:lvl w:ilvl="2" w:tplc="23878868" w:tentative="1">
      <w:start w:val="1"/>
      <w:numFmt w:val="lowerRoman"/>
      <w:lvlText w:val="%3."/>
      <w:lvlJc w:val="right"/>
      <w:pPr>
        <w:ind w:left="2160" w:hanging="180"/>
      </w:pPr>
    </w:lvl>
    <w:lvl w:ilvl="3" w:tplc="23878868" w:tentative="1">
      <w:start w:val="1"/>
      <w:numFmt w:val="decimal"/>
      <w:lvlText w:val="%4."/>
      <w:lvlJc w:val="left"/>
      <w:pPr>
        <w:ind w:left="2880" w:hanging="360"/>
      </w:pPr>
    </w:lvl>
    <w:lvl w:ilvl="4" w:tplc="23878868" w:tentative="1">
      <w:start w:val="1"/>
      <w:numFmt w:val="lowerLetter"/>
      <w:lvlText w:val="%5."/>
      <w:lvlJc w:val="left"/>
      <w:pPr>
        <w:ind w:left="3600" w:hanging="360"/>
      </w:pPr>
    </w:lvl>
    <w:lvl w:ilvl="5" w:tplc="23878868" w:tentative="1">
      <w:start w:val="1"/>
      <w:numFmt w:val="lowerRoman"/>
      <w:lvlText w:val="%6."/>
      <w:lvlJc w:val="right"/>
      <w:pPr>
        <w:ind w:left="4320" w:hanging="180"/>
      </w:pPr>
    </w:lvl>
    <w:lvl w:ilvl="6" w:tplc="23878868" w:tentative="1">
      <w:start w:val="1"/>
      <w:numFmt w:val="decimal"/>
      <w:lvlText w:val="%7."/>
      <w:lvlJc w:val="left"/>
      <w:pPr>
        <w:ind w:left="5040" w:hanging="360"/>
      </w:pPr>
    </w:lvl>
    <w:lvl w:ilvl="7" w:tplc="23878868" w:tentative="1">
      <w:start w:val="1"/>
      <w:numFmt w:val="lowerLetter"/>
      <w:lvlText w:val="%8."/>
      <w:lvlJc w:val="left"/>
      <w:pPr>
        <w:ind w:left="5760" w:hanging="360"/>
      </w:pPr>
    </w:lvl>
    <w:lvl w:ilvl="8" w:tplc="23878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0">
    <w:multiLevelType w:val="hybridMultilevel"/>
    <w:lvl w:ilvl="0" w:tplc="51308623">
      <w:start w:val="1"/>
      <w:numFmt w:val="decimal"/>
      <w:lvlText w:val="%1."/>
      <w:lvlJc w:val="left"/>
      <w:pPr>
        <w:ind w:left="720" w:hanging="360"/>
      </w:pPr>
    </w:lvl>
    <w:lvl w:ilvl="1" w:tplc="51308623" w:tentative="1">
      <w:start w:val="1"/>
      <w:numFmt w:val="lowerLetter"/>
      <w:lvlText w:val="%2."/>
      <w:lvlJc w:val="left"/>
      <w:pPr>
        <w:ind w:left="1440" w:hanging="360"/>
      </w:pPr>
    </w:lvl>
    <w:lvl w:ilvl="2" w:tplc="51308623" w:tentative="1">
      <w:start w:val="1"/>
      <w:numFmt w:val="lowerRoman"/>
      <w:lvlText w:val="%3."/>
      <w:lvlJc w:val="right"/>
      <w:pPr>
        <w:ind w:left="2160" w:hanging="180"/>
      </w:pPr>
    </w:lvl>
    <w:lvl w:ilvl="3" w:tplc="51308623" w:tentative="1">
      <w:start w:val="1"/>
      <w:numFmt w:val="decimal"/>
      <w:lvlText w:val="%4."/>
      <w:lvlJc w:val="left"/>
      <w:pPr>
        <w:ind w:left="2880" w:hanging="360"/>
      </w:pPr>
    </w:lvl>
    <w:lvl w:ilvl="4" w:tplc="51308623" w:tentative="1">
      <w:start w:val="1"/>
      <w:numFmt w:val="lowerLetter"/>
      <w:lvlText w:val="%5."/>
      <w:lvlJc w:val="left"/>
      <w:pPr>
        <w:ind w:left="3600" w:hanging="360"/>
      </w:pPr>
    </w:lvl>
    <w:lvl w:ilvl="5" w:tplc="51308623" w:tentative="1">
      <w:start w:val="1"/>
      <w:numFmt w:val="lowerRoman"/>
      <w:lvlText w:val="%6."/>
      <w:lvlJc w:val="right"/>
      <w:pPr>
        <w:ind w:left="4320" w:hanging="180"/>
      </w:pPr>
    </w:lvl>
    <w:lvl w:ilvl="6" w:tplc="51308623" w:tentative="1">
      <w:start w:val="1"/>
      <w:numFmt w:val="decimal"/>
      <w:lvlText w:val="%7."/>
      <w:lvlJc w:val="left"/>
      <w:pPr>
        <w:ind w:left="5040" w:hanging="360"/>
      </w:pPr>
    </w:lvl>
    <w:lvl w:ilvl="7" w:tplc="51308623" w:tentative="1">
      <w:start w:val="1"/>
      <w:numFmt w:val="lowerLetter"/>
      <w:lvlText w:val="%8."/>
      <w:lvlJc w:val="left"/>
      <w:pPr>
        <w:ind w:left="5760" w:hanging="360"/>
      </w:pPr>
    </w:lvl>
    <w:lvl w:ilvl="8" w:tplc="5130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9">
    <w:multiLevelType w:val="hybridMultilevel"/>
    <w:lvl w:ilvl="0" w:tplc="10401281">
      <w:start w:val="1"/>
      <w:numFmt w:val="decimal"/>
      <w:lvlText w:val="%1."/>
      <w:lvlJc w:val="left"/>
      <w:pPr>
        <w:ind w:left="720" w:hanging="360"/>
      </w:pPr>
    </w:lvl>
    <w:lvl w:ilvl="1" w:tplc="10401281" w:tentative="1">
      <w:start w:val="1"/>
      <w:numFmt w:val="lowerLetter"/>
      <w:lvlText w:val="%2."/>
      <w:lvlJc w:val="left"/>
      <w:pPr>
        <w:ind w:left="1440" w:hanging="360"/>
      </w:pPr>
    </w:lvl>
    <w:lvl w:ilvl="2" w:tplc="10401281" w:tentative="1">
      <w:start w:val="1"/>
      <w:numFmt w:val="lowerRoman"/>
      <w:lvlText w:val="%3."/>
      <w:lvlJc w:val="right"/>
      <w:pPr>
        <w:ind w:left="2160" w:hanging="180"/>
      </w:pPr>
    </w:lvl>
    <w:lvl w:ilvl="3" w:tplc="10401281" w:tentative="1">
      <w:start w:val="1"/>
      <w:numFmt w:val="decimal"/>
      <w:lvlText w:val="%4."/>
      <w:lvlJc w:val="left"/>
      <w:pPr>
        <w:ind w:left="2880" w:hanging="360"/>
      </w:pPr>
    </w:lvl>
    <w:lvl w:ilvl="4" w:tplc="10401281" w:tentative="1">
      <w:start w:val="1"/>
      <w:numFmt w:val="lowerLetter"/>
      <w:lvlText w:val="%5."/>
      <w:lvlJc w:val="left"/>
      <w:pPr>
        <w:ind w:left="3600" w:hanging="360"/>
      </w:pPr>
    </w:lvl>
    <w:lvl w:ilvl="5" w:tplc="10401281" w:tentative="1">
      <w:start w:val="1"/>
      <w:numFmt w:val="lowerRoman"/>
      <w:lvlText w:val="%6."/>
      <w:lvlJc w:val="right"/>
      <w:pPr>
        <w:ind w:left="4320" w:hanging="180"/>
      </w:pPr>
    </w:lvl>
    <w:lvl w:ilvl="6" w:tplc="10401281" w:tentative="1">
      <w:start w:val="1"/>
      <w:numFmt w:val="decimal"/>
      <w:lvlText w:val="%7."/>
      <w:lvlJc w:val="left"/>
      <w:pPr>
        <w:ind w:left="5040" w:hanging="360"/>
      </w:pPr>
    </w:lvl>
    <w:lvl w:ilvl="7" w:tplc="10401281" w:tentative="1">
      <w:start w:val="1"/>
      <w:numFmt w:val="lowerLetter"/>
      <w:lvlText w:val="%8."/>
      <w:lvlJc w:val="left"/>
      <w:pPr>
        <w:ind w:left="5760" w:hanging="360"/>
      </w:pPr>
    </w:lvl>
    <w:lvl w:ilvl="8" w:tplc="10401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8">
    <w:multiLevelType w:val="hybridMultilevel"/>
    <w:lvl w:ilvl="0" w:tplc="68162837">
      <w:start w:val="1"/>
      <w:numFmt w:val="decimal"/>
      <w:lvlText w:val="%1."/>
      <w:lvlJc w:val="left"/>
      <w:pPr>
        <w:ind w:left="720" w:hanging="360"/>
      </w:pPr>
    </w:lvl>
    <w:lvl w:ilvl="1" w:tplc="68162837" w:tentative="1">
      <w:start w:val="1"/>
      <w:numFmt w:val="lowerLetter"/>
      <w:lvlText w:val="%2."/>
      <w:lvlJc w:val="left"/>
      <w:pPr>
        <w:ind w:left="1440" w:hanging="360"/>
      </w:pPr>
    </w:lvl>
    <w:lvl w:ilvl="2" w:tplc="68162837" w:tentative="1">
      <w:start w:val="1"/>
      <w:numFmt w:val="lowerRoman"/>
      <w:lvlText w:val="%3."/>
      <w:lvlJc w:val="right"/>
      <w:pPr>
        <w:ind w:left="2160" w:hanging="180"/>
      </w:pPr>
    </w:lvl>
    <w:lvl w:ilvl="3" w:tplc="68162837" w:tentative="1">
      <w:start w:val="1"/>
      <w:numFmt w:val="decimal"/>
      <w:lvlText w:val="%4."/>
      <w:lvlJc w:val="left"/>
      <w:pPr>
        <w:ind w:left="2880" w:hanging="360"/>
      </w:pPr>
    </w:lvl>
    <w:lvl w:ilvl="4" w:tplc="68162837" w:tentative="1">
      <w:start w:val="1"/>
      <w:numFmt w:val="lowerLetter"/>
      <w:lvlText w:val="%5."/>
      <w:lvlJc w:val="left"/>
      <w:pPr>
        <w:ind w:left="3600" w:hanging="360"/>
      </w:pPr>
    </w:lvl>
    <w:lvl w:ilvl="5" w:tplc="68162837" w:tentative="1">
      <w:start w:val="1"/>
      <w:numFmt w:val="lowerRoman"/>
      <w:lvlText w:val="%6."/>
      <w:lvlJc w:val="right"/>
      <w:pPr>
        <w:ind w:left="4320" w:hanging="180"/>
      </w:pPr>
    </w:lvl>
    <w:lvl w:ilvl="6" w:tplc="68162837" w:tentative="1">
      <w:start w:val="1"/>
      <w:numFmt w:val="decimal"/>
      <w:lvlText w:val="%7."/>
      <w:lvlJc w:val="left"/>
      <w:pPr>
        <w:ind w:left="5040" w:hanging="360"/>
      </w:pPr>
    </w:lvl>
    <w:lvl w:ilvl="7" w:tplc="68162837" w:tentative="1">
      <w:start w:val="1"/>
      <w:numFmt w:val="lowerLetter"/>
      <w:lvlText w:val="%8."/>
      <w:lvlJc w:val="left"/>
      <w:pPr>
        <w:ind w:left="5760" w:hanging="360"/>
      </w:pPr>
    </w:lvl>
    <w:lvl w:ilvl="8" w:tplc="68162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7">
    <w:multiLevelType w:val="hybridMultilevel"/>
    <w:lvl w:ilvl="0" w:tplc="87241529">
      <w:start w:val="1"/>
      <w:numFmt w:val="decimal"/>
      <w:lvlText w:val="%1."/>
      <w:lvlJc w:val="left"/>
      <w:pPr>
        <w:ind w:left="720" w:hanging="360"/>
      </w:pPr>
    </w:lvl>
    <w:lvl w:ilvl="1" w:tplc="87241529" w:tentative="1">
      <w:start w:val="1"/>
      <w:numFmt w:val="lowerLetter"/>
      <w:lvlText w:val="%2."/>
      <w:lvlJc w:val="left"/>
      <w:pPr>
        <w:ind w:left="1440" w:hanging="360"/>
      </w:pPr>
    </w:lvl>
    <w:lvl w:ilvl="2" w:tplc="87241529" w:tentative="1">
      <w:start w:val="1"/>
      <w:numFmt w:val="lowerRoman"/>
      <w:lvlText w:val="%3."/>
      <w:lvlJc w:val="right"/>
      <w:pPr>
        <w:ind w:left="2160" w:hanging="180"/>
      </w:pPr>
    </w:lvl>
    <w:lvl w:ilvl="3" w:tplc="87241529" w:tentative="1">
      <w:start w:val="1"/>
      <w:numFmt w:val="decimal"/>
      <w:lvlText w:val="%4."/>
      <w:lvlJc w:val="left"/>
      <w:pPr>
        <w:ind w:left="2880" w:hanging="360"/>
      </w:pPr>
    </w:lvl>
    <w:lvl w:ilvl="4" w:tplc="87241529" w:tentative="1">
      <w:start w:val="1"/>
      <w:numFmt w:val="lowerLetter"/>
      <w:lvlText w:val="%5."/>
      <w:lvlJc w:val="left"/>
      <w:pPr>
        <w:ind w:left="3600" w:hanging="360"/>
      </w:pPr>
    </w:lvl>
    <w:lvl w:ilvl="5" w:tplc="87241529" w:tentative="1">
      <w:start w:val="1"/>
      <w:numFmt w:val="lowerRoman"/>
      <w:lvlText w:val="%6."/>
      <w:lvlJc w:val="right"/>
      <w:pPr>
        <w:ind w:left="4320" w:hanging="180"/>
      </w:pPr>
    </w:lvl>
    <w:lvl w:ilvl="6" w:tplc="87241529" w:tentative="1">
      <w:start w:val="1"/>
      <w:numFmt w:val="decimal"/>
      <w:lvlText w:val="%7."/>
      <w:lvlJc w:val="left"/>
      <w:pPr>
        <w:ind w:left="5040" w:hanging="360"/>
      </w:pPr>
    </w:lvl>
    <w:lvl w:ilvl="7" w:tplc="87241529" w:tentative="1">
      <w:start w:val="1"/>
      <w:numFmt w:val="lowerLetter"/>
      <w:lvlText w:val="%8."/>
      <w:lvlJc w:val="left"/>
      <w:pPr>
        <w:ind w:left="5760" w:hanging="360"/>
      </w:pPr>
    </w:lvl>
    <w:lvl w:ilvl="8" w:tplc="8724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6">
    <w:multiLevelType w:val="hybridMultilevel"/>
    <w:lvl w:ilvl="0" w:tplc="84355635">
      <w:start w:val="1"/>
      <w:numFmt w:val="decimal"/>
      <w:lvlText w:val="%1."/>
      <w:lvlJc w:val="left"/>
      <w:pPr>
        <w:ind w:left="720" w:hanging="360"/>
      </w:pPr>
    </w:lvl>
    <w:lvl w:ilvl="1" w:tplc="84355635" w:tentative="1">
      <w:start w:val="1"/>
      <w:numFmt w:val="lowerLetter"/>
      <w:lvlText w:val="%2."/>
      <w:lvlJc w:val="left"/>
      <w:pPr>
        <w:ind w:left="1440" w:hanging="360"/>
      </w:pPr>
    </w:lvl>
    <w:lvl w:ilvl="2" w:tplc="84355635" w:tentative="1">
      <w:start w:val="1"/>
      <w:numFmt w:val="lowerRoman"/>
      <w:lvlText w:val="%3."/>
      <w:lvlJc w:val="right"/>
      <w:pPr>
        <w:ind w:left="2160" w:hanging="180"/>
      </w:pPr>
    </w:lvl>
    <w:lvl w:ilvl="3" w:tplc="84355635" w:tentative="1">
      <w:start w:val="1"/>
      <w:numFmt w:val="decimal"/>
      <w:lvlText w:val="%4."/>
      <w:lvlJc w:val="left"/>
      <w:pPr>
        <w:ind w:left="2880" w:hanging="360"/>
      </w:pPr>
    </w:lvl>
    <w:lvl w:ilvl="4" w:tplc="84355635" w:tentative="1">
      <w:start w:val="1"/>
      <w:numFmt w:val="lowerLetter"/>
      <w:lvlText w:val="%5."/>
      <w:lvlJc w:val="left"/>
      <w:pPr>
        <w:ind w:left="3600" w:hanging="360"/>
      </w:pPr>
    </w:lvl>
    <w:lvl w:ilvl="5" w:tplc="84355635" w:tentative="1">
      <w:start w:val="1"/>
      <w:numFmt w:val="lowerRoman"/>
      <w:lvlText w:val="%6."/>
      <w:lvlJc w:val="right"/>
      <w:pPr>
        <w:ind w:left="4320" w:hanging="180"/>
      </w:pPr>
    </w:lvl>
    <w:lvl w:ilvl="6" w:tplc="84355635" w:tentative="1">
      <w:start w:val="1"/>
      <w:numFmt w:val="decimal"/>
      <w:lvlText w:val="%7."/>
      <w:lvlJc w:val="left"/>
      <w:pPr>
        <w:ind w:left="5040" w:hanging="360"/>
      </w:pPr>
    </w:lvl>
    <w:lvl w:ilvl="7" w:tplc="84355635" w:tentative="1">
      <w:start w:val="1"/>
      <w:numFmt w:val="lowerLetter"/>
      <w:lvlText w:val="%8."/>
      <w:lvlJc w:val="left"/>
      <w:pPr>
        <w:ind w:left="5760" w:hanging="360"/>
      </w:pPr>
    </w:lvl>
    <w:lvl w:ilvl="8" w:tplc="8435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5">
    <w:multiLevelType w:val="hybridMultilevel"/>
    <w:lvl w:ilvl="0" w:tplc="70086653">
      <w:start w:val="1"/>
      <w:numFmt w:val="decimal"/>
      <w:lvlText w:val="%1."/>
      <w:lvlJc w:val="left"/>
      <w:pPr>
        <w:ind w:left="720" w:hanging="360"/>
      </w:pPr>
    </w:lvl>
    <w:lvl w:ilvl="1" w:tplc="70086653" w:tentative="1">
      <w:start w:val="1"/>
      <w:numFmt w:val="lowerLetter"/>
      <w:lvlText w:val="%2."/>
      <w:lvlJc w:val="left"/>
      <w:pPr>
        <w:ind w:left="1440" w:hanging="360"/>
      </w:pPr>
    </w:lvl>
    <w:lvl w:ilvl="2" w:tplc="70086653" w:tentative="1">
      <w:start w:val="1"/>
      <w:numFmt w:val="lowerRoman"/>
      <w:lvlText w:val="%3."/>
      <w:lvlJc w:val="right"/>
      <w:pPr>
        <w:ind w:left="2160" w:hanging="180"/>
      </w:pPr>
    </w:lvl>
    <w:lvl w:ilvl="3" w:tplc="70086653" w:tentative="1">
      <w:start w:val="1"/>
      <w:numFmt w:val="decimal"/>
      <w:lvlText w:val="%4."/>
      <w:lvlJc w:val="left"/>
      <w:pPr>
        <w:ind w:left="2880" w:hanging="360"/>
      </w:pPr>
    </w:lvl>
    <w:lvl w:ilvl="4" w:tplc="70086653" w:tentative="1">
      <w:start w:val="1"/>
      <w:numFmt w:val="lowerLetter"/>
      <w:lvlText w:val="%5."/>
      <w:lvlJc w:val="left"/>
      <w:pPr>
        <w:ind w:left="3600" w:hanging="360"/>
      </w:pPr>
    </w:lvl>
    <w:lvl w:ilvl="5" w:tplc="70086653" w:tentative="1">
      <w:start w:val="1"/>
      <w:numFmt w:val="lowerRoman"/>
      <w:lvlText w:val="%6."/>
      <w:lvlJc w:val="right"/>
      <w:pPr>
        <w:ind w:left="4320" w:hanging="180"/>
      </w:pPr>
    </w:lvl>
    <w:lvl w:ilvl="6" w:tplc="70086653" w:tentative="1">
      <w:start w:val="1"/>
      <w:numFmt w:val="decimal"/>
      <w:lvlText w:val="%7."/>
      <w:lvlJc w:val="left"/>
      <w:pPr>
        <w:ind w:left="5040" w:hanging="360"/>
      </w:pPr>
    </w:lvl>
    <w:lvl w:ilvl="7" w:tplc="70086653" w:tentative="1">
      <w:start w:val="1"/>
      <w:numFmt w:val="lowerLetter"/>
      <w:lvlText w:val="%8."/>
      <w:lvlJc w:val="left"/>
      <w:pPr>
        <w:ind w:left="5760" w:hanging="360"/>
      </w:pPr>
    </w:lvl>
    <w:lvl w:ilvl="8" w:tplc="7008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4">
    <w:multiLevelType w:val="hybridMultilevel"/>
    <w:lvl w:ilvl="0" w:tplc="33293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804">
    <w:abstractNumId w:val="27804"/>
  </w:num>
  <w:num w:numId="27805">
    <w:abstractNumId w:val="27805"/>
  </w:num>
  <w:num w:numId="27806">
    <w:abstractNumId w:val="27806"/>
  </w:num>
  <w:num w:numId="27807">
    <w:abstractNumId w:val="27807"/>
  </w:num>
  <w:num w:numId="27808">
    <w:abstractNumId w:val="27808"/>
  </w:num>
  <w:num w:numId="27809">
    <w:abstractNumId w:val="27809"/>
  </w:num>
  <w:num w:numId="27810">
    <w:abstractNumId w:val="27810"/>
  </w:num>
  <w:num w:numId="27811">
    <w:abstractNumId w:val="27811"/>
  </w:num>
  <w:num w:numId="27812">
    <w:abstractNumId w:val="27812"/>
  </w:num>
  <w:num w:numId="27813">
    <w:abstractNumId w:val="27813"/>
  </w:num>
  <w:num w:numId="27814">
    <w:abstractNumId w:val="27814"/>
  </w:num>
  <w:num w:numId="27815">
    <w:abstractNumId w:val="27815"/>
  </w:num>
  <w:num w:numId="27816">
    <w:abstractNumId w:val="27816"/>
  </w:num>
  <w:num w:numId="27817">
    <w:abstractNumId w:val="27817"/>
  </w:num>
  <w:num w:numId="27818">
    <w:abstractNumId w:val="27818"/>
  </w:num>
  <w:num w:numId="27819">
    <w:abstractNumId w:val="27819"/>
  </w:num>
  <w:num w:numId="27820">
    <w:abstractNumId w:val="27820"/>
  </w:num>
  <w:num w:numId="27821">
    <w:abstractNumId w:val="27821"/>
  </w:num>
  <w:num w:numId="27822">
    <w:abstractNumId w:val="27822"/>
  </w:num>
  <w:num w:numId="27823">
    <w:abstractNumId w:val="27823"/>
  </w:num>
  <w:num w:numId="27824">
    <w:abstractNumId w:val="27824"/>
  </w:num>
  <w:num w:numId="27825">
    <w:abstractNumId w:val="27825"/>
  </w:num>
  <w:num w:numId="27826">
    <w:abstractNumId w:val="27826"/>
  </w:num>
  <w:num w:numId="27827">
    <w:abstractNumId w:val="27827"/>
  </w:num>
  <w:num w:numId="27828">
    <w:abstractNumId w:val="27828"/>
  </w:num>
  <w:num w:numId="27829">
    <w:abstractNumId w:val="27829"/>
  </w:num>
  <w:num w:numId="27830">
    <w:abstractNumId w:val="27830"/>
  </w:num>
  <w:num w:numId="27831">
    <w:abstractNumId w:val="27831"/>
  </w:num>
  <w:num w:numId="27832">
    <w:abstractNumId w:val="27832"/>
  </w:num>
  <w:num w:numId="27833">
    <w:abstractNumId w:val="27833"/>
  </w:num>
  <w:num w:numId="27834">
    <w:abstractNumId w:val="27834"/>
  </w:num>
  <w:num w:numId="27835">
    <w:abstractNumId w:val="27835"/>
  </w:num>
  <w:num w:numId="27836">
    <w:abstractNumId w:val="27836"/>
  </w:num>
  <w:num w:numId="27837">
    <w:abstractNumId w:val="27837"/>
  </w:num>
  <w:num w:numId="27838">
    <w:abstractNumId w:val="27838"/>
  </w:num>
  <w:num w:numId="27839">
    <w:abstractNumId w:val="27839"/>
  </w:num>
  <w:num w:numId="27840">
    <w:abstractNumId w:val="27840"/>
  </w:num>
  <w:num w:numId="27841">
    <w:abstractNumId w:val="27841"/>
  </w:num>
  <w:num w:numId="27842">
    <w:abstractNumId w:val="27842"/>
  </w:num>
  <w:num w:numId="27843">
    <w:abstractNumId w:val="27843"/>
  </w:num>
  <w:num w:numId="27844">
    <w:abstractNumId w:val="27844"/>
  </w:num>
  <w:num w:numId="27845">
    <w:abstractNumId w:val="27845"/>
  </w:num>
  <w:num w:numId="27846">
    <w:abstractNumId w:val="27846"/>
  </w:num>
  <w:num w:numId="27847">
    <w:abstractNumId w:val="27847"/>
  </w:num>
  <w:num w:numId="27848">
    <w:abstractNumId w:val="27848"/>
  </w:num>
  <w:num w:numId="27849">
    <w:abstractNumId w:val="27849"/>
  </w:num>
  <w:num w:numId="27850">
    <w:abstractNumId w:val="27850"/>
  </w:num>
  <w:num w:numId="27851">
    <w:abstractNumId w:val="27851"/>
  </w:num>
  <w:num w:numId="27852">
    <w:abstractNumId w:val="27852"/>
  </w:num>
  <w:num w:numId="27853">
    <w:abstractNumId w:val="27853"/>
  </w:num>
  <w:num w:numId="27854">
    <w:abstractNumId w:val="27854"/>
  </w:num>
  <w:num w:numId="27855">
    <w:abstractNumId w:val="27855"/>
  </w:num>
  <w:num w:numId="27856">
    <w:abstractNumId w:val="27856"/>
  </w:num>
  <w:num w:numId="27857">
    <w:abstractNumId w:val="27857"/>
  </w:num>
  <w:num w:numId="27858">
    <w:abstractNumId w:val="27858"/>
  </w:num>
  <w:num w:numId="27859">
    <w:abstractNumId w:val="27859"/>
  </w:num>
  <w:num w:numId="27860">
    <w:abstractNumId w:val="27860"/>
  </w:num>
  <w:num w:numId="27861">
    <w:abstractNumId w:val="27861"/>
  </w:num>
  <w:num w:numId="27862">
    <w:abstractNumId w:val="27862"/>
  </w:num>
  <w:num w:numId="27863">
    <w:abstractNumId w:val="27863"/>
  </w:num>
  <w:num w:numId="27864">
    <w:abstractNumId w:val="278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1358240" Type="http://schemas.openxmlformats.org/officeDocument/2006/relationships/comments" Target="comments.xml"/><Relationship Id="rId689531785" Type="http://schemas.microsoft.com/office/2011/relationships/commentsExtended" Target="commentsExtended.xml"/><Relationship Id="rId85408998" Type="http://schemas.openxmlformats.org/officeDocument/2006/relationships/image" Target="media/imgrId85408998.jpg"/><Relationship Id="rId1609627256ba7f92a" Type="http://schemas.openxmlformats.org/officeDocument/2006/relationships/hyperlink" Target="https://iservice.lombardini.it/jsp/Template2/manuale.jsp?id=289&amp;parent=1181" TargetMode="External"/><Relationship Id="rId7450627256ba7fa63" Type="http://schemas.openxmlformats.org/officeDocument/2006/relationships/hyperlink" Target="https://iservice.lombardini.it/jsp/Template2/manuale.jsp?id=282&amp;parent=1136" TargetMode="External"/><Relationship Id="rId2118627256ba7fc4c" Type="http://schemas.openxmlformats.org/officeDocument/2006/relationships/hyperlink" Target="https://iservice.lombardini.it/jsp/Template2/manuale.jsp?id=269&amp;parent=1181" TargetMode="External"/><Relationship Id="rId4175627256ba7fe17" Type="http://schemas.openxmlformats.org/officeDocument/2006/relationships/hyperlink" Target="https://iservice.lombardini.it/jsp/Template2/manuale.jsp?id=339&amp;parent=1181" TargetMode="External"/><Relationship Id="rId2100627256ba7fea2" Type="http://schemas.openxmlformats.org/officeDocument/2006/relationships/hyperlink" Target="https://iservice.lombardini.it/jsp/Template2/manuale.jsp?id=339&amp;parent=1181" TargetMode="External"/><Relationship Id="rId7923627256ba803ab" Type="http://schemas.openxmlformats.org/officeDocument/2006/relationships/hyperlink" Target="https://iservice.lombardini.it/jsp/Template2/manuale.jsp?id=274&amp;parent=1136" TargetMode="External"/><Relationship Id="rId6686627256ba918d7" Type="http://schemas.openxmlformats.org/officeDocument/2006/relationships/hyperlink" Target="https://iservice.lombardini.it/jsp/Template2/manuale.jsp?id=339&amp;parent=1136" TargetMode="External"/><Relationship Id="rId7069627256bbc9605" Type="http://schemas.openxmlformats.org/officeDocument/2006/relationships/hyperlink" Target="https://iservice.lombardini.it/jsp/Template2/manuale.jsp?id=272&amp;parent=1136" TargetMode="External"/><Relationship Id="rId6308627256bbe8f0b" Type="http://schemas.openxmlformats.org/officeDocument/2006/relationships/hyperlink" Target="https://iservice.lombardini.it/jsp/Template2/manuale.jsp?id=291&amp;parent=1136" TargetMode="External"/><Relationship Id="rId8393627256bbe94de" Type="http://schemas.openxmlformats.org/officeDocument/2006/relationships/hyperlink" Target="https://iservice.lombardini.it/jsp/Template2/manuale.jsp?id=259&amp;parent=1136" TargetMode="External"/><Relationship Id="rId8180627256bc4df00" Type="http://schemas.openxmlformats.org/officeDocument/2006/relationships/hyperlink" Target="https://iservice.lombardini.it/jsp/Template2/manuale.jsp?id=339&amp;parent=1136" TargetMode="External"/><Relationship Id="rId4946627256bc87272" Type="http://schemas.openxmlformats.org/officeDocument/2006/relationships/hyperlink" Target="https://iservice.lombardini.it/jsp/Template2/manuale.jsp?id=339&amp;parent=1136" TargetMode="External"/><Relationship Id="rId5957627256bd36b66" Type="http://schemas.openxmlformats.org/officeDocument/2006/relationships/hyperlink" Target="https://iservice.lombardini.it/jsp/Template2/manuale.jsp?id=269&amp;parent=1136" TargetMode="External"/><Relationship Id="rId9597627256bd36e27" Type="http://schemas.openxmlformats.org/officeDocument/2006/relationships/hyperlink" Target="https://iservice.lombardini.it/jsp/Template2/manuale.jsp?id=284&amp;parent=1136" TargetMode="External"/><Relationship Id="rId9278627256bdaa699" Type="http://schemas.openxmlformats.org/officeDocument/2006/relationships/hyperlink" Target="https://iservice.lombardini.it/jsp/Template2/manuale.jsp?id=279&amp;parent=1136&amp;txts=2.18" TargetMode="External"/><Relationship Id="rId1327627256bdaade2" Type="http://schemas.openxmlformats.org/officeDocument/2006/relationships/hyperlink" Target="https://iservice.lombardini.it/jsp/Template2/manuale.jsp?id=291&amp;parent=1136" TargetMode="External"/><Relationship Id="rId9318627256bdab50b" Type="http://schemas.openxmlformats.org/officeDocument/2006/relationships/hyperlink" Target="https://iservice.lombardini.it/jsp/Template2/manuale.jsp?id=339&amp;parent=1136" TargetMode="External"/><Relationship Id="rId5323627256bdf3094" Type="http://schemas.openxmlformats.org/officeDocument/2006/relationships/hyperlink" Target="https://www.youtube.com/embed/tQ9VHKF4u_0?rel=0" TargetMode="External"/><Relationship Id="rId6301627256be12a7f" Type="http://schemas.openxmlformats.org/officeDocument/2006/relationships/hyperlink" Target="https://iservice.lombardini.it/jsp/Template2/manuale.jsp?id=296&amp;parent=1136" TargetMode="External"/><Relationship Id="rId9442627256be75121" Type="http://schemas.openxmlformats.org/officeDocument/2006/relationships/hyperlink" Target="https://iservice.lombardini.it/jsp/Template2/manuale.jsp?id=339&amp;parent=1136" TargetMode="External"/><Relationship Id="rId7553627256be753c6" Type="http://schemas.openxmlformats.org/officeDocument/2006/relationships/hyperlink" Target="https://iservice.lombardini.it/jsp/Template2/manuale.jsp?id=339&amp;parent=1136" TargetMode="External"/><Relationship Id="rId7951627256be892a5" Type="http://schemas.openxmlformats.org/officeDocument/2006/relationships/hyperlink" Target="https://iservice.lombardini.it/jsp/Template2/manuale.jsp?id=339&amp;parent=1136" TargetMode="External"/><Relationship Id="rId5516627256be8960a" Type="http://schemas.openxmlformats.org/officeDocument/2006/relationships/hyperlink" Target="https://iservice.lombardini.it/jsp/Template2/manuale.jsp?id=339&amp;parent=1136" TargetMode="External"/><Relationship Id="rId1112627256be897b5" Type="http://schemas.openxmlformats.org/officeDocument/2006/relationships/hyperlink" Target="https://iservice.lombardini.it/jsp/Template2/manuale.jsp?id=298&amp;parent=1136" TargetMode="External"/><Relationship Id="rId8853627256bf924d5" Type="http://schemas.openxmlformats.org/officeDocument/2006/relationships/hyperlink" Target="https://iservice.lombardini.it/jsp/Template2/manuale.jsp?id=339&amp;parent=1136" TargetMode="External"/><Relationship Id="rId6722627256bf92ec5" Type="http://schemas.openxmlformats.org/officeDocument/2006/relationships/hyperlink" Target="https://iservice.lombardini.it/jsp/Template2/manuale.jsp?id=339&amp;parent=1136" TargetMode="External"/><Relationship Id="rId6196627256bfaed8b" Type="http://schemas.openxmlformats.org/officeDocument/2006/relationships/hyperlink" Target="https://iservice.lombardini.it/jsp/Template2/manuale.jsp?id=339&amp;parent=1136" TargetMode="External"/><Relationship Id="rId1054627256ba7073e" Type="http://schemas.openxmlformats.org/officeDocument/2006/relationships/image" Target="media/imgrId1054627256ba7073e.jpg"/><Relationship Id="rId3478627256ba7f69a" Type="http://schemas.openxmlformats.org/officeDocument/2006/relationships/image" Target="media/imgrId3478627256ba7f69a.gif"/><Relationship Id="rId1111627256ba9076a" Type="http://schemas.openxmlformats.org/officeDocument/2006/relationships/image" Target="media/imgrId1111627256ba9076a.jpg"/><Relationship Id="rId3616627256baa876b" Type="http://schemas.openxmlformats.org/officeDocument/2006/relationships/image" Target="media/imgrId3616627256baa876b.jpg"/><Relationship Id="rId2409627256bab84c2" Type="http://schemas.openxmlformats.org/officeDocument/2006/relationships/image" Target="media/imgrId2409627256bab84c2.jpg"/><Relationship Id="rId3475627256bad20fe" Type="http://schemas.openxmlformats.org/officeDocument/2006/relationships/image" Target="media/imgrId3475627256bad20fe.jpg"/><Relationship Id="rId2423627256bae2bed" Type="http://schemas.openxmlformats.org/officeDocument/2006/relationships/image" Target="media/imgrId2423627256bae2bed.jpg"/><Relationship Id="rId6696627256baf0d71" Type="http://schemas.openxmlformats.org/officeDocument/2006/relationships/image" Target="media/imgrId6696627256baf0d71.gif"/><Relationship Id="rId1338627256bb1483a" Type="http://schemas.openxmlformats.org/officeDocument/2006/relationships/image" Target="media/imgrId1338627256bb1483a.jpg"/><Relationship Id="rId1999627256bb2368c" Type="http://schemas.openxmlformats.org/officeDocument/2006/relationships/image" Target="media/imgrId1999627256bb2368c.gif"/><Relationship Id="rId7223627256bb3f438" Type="http://schemas.openxmlformats.org/officeDocument/2006/relationships/image" Target="media/imgrId7223627256bb3f438.jpg"/><Relationship Id="rId8980627256bb4d281" Type="http://schemas.openxmlformats.org/officeDocument/2006/relationships/image" Target="media/imgrId8980627256bb4d281.gif"/><Relationship Id="rId6374627256bb5aa30" Type="http://schemas.openxmlformats.org/officeDocument/2006/relationships/image" Target="media/imgrId6374627256bb5aa30.jpg"/><Relationship Id="rId3973627256bb76352" Type="http://schemas.openxmlformats.org/officeDocument/2006/relationships/image" Target="media/imgrId3973627256bb76352.jpg"/><Relationship Id="rId1900627256bb8b967" Type="http://schemas.openxmlformats.org/officeDocument/2006/relationships/image" Target="media/imgrId1900627256bb8b967.jpg"/><Relationship Id="rId2083627256bba0d5e" Type="http://schemas.openxmlformats.org/officeDocument/2006/relationships/image" Target="media/imgrId2083627256bba0d5e.jpg"/><Relationship Id="rId7436627256bbb9ac1" Type="http://schemas.openxmlformats.org/officeDocument/2006/relationships/image" Target="media/imgrId7436627256bbb9ac1.jpg"/><Relationship Id="rId1248627256bbc8f76" Type="http://schemas.openxmlformats.org/officeDocument/2006/relationships/image" Target="media/imgrId1248627256bbc8f76.jpg"/><Relationship Id="rId6046627256bbe823d" Type="http://schemas.openxmlformats.org/officeDocument/2006/relationships/image" Target="media/imgrId6046627256bbe823d.jpg"/><Relationship Id="rId2340627256bc0f60a" Type="http://schemas.openxmlformats.org/officeDocument/2006/relationships/image" Target="media/imgrId2340627256bc0f60a.jpg"/><Relationship Id="rId7682627256bc218ed" Type="http://schemas.openxmlformats.org/officeDocument/2006/relationships/image" Target="media/imgrId7682627256bc218ed.gif"/><Relationship Id="rId8706627256bc3e97d" Type="http://schemas.openxmlformats.org/officeDocument/2006/relationships/image" Target="media/imgrId8706627256bc3e97d.jpg"/><Relationship Id="rId1070627256bc4dbaf" Type="http://schemas.openxmlformats.org/officeDocument/2006/relationships/image" Target="media/imgrId1070627256bc4dbaf.gif"/><Relationship Id="rId3705627256bc6564d" Type="http://schemas.openxmlformats.org/officeDocument/2006/relationships/image" Target="media/imgrId3705627256bc6564d.jpg"/><Relationship Id="rId7308627256bc78d3b" Type="http://schemas.openxmlformats.org/officeDocument/2006/relationships/image" Target="media/imgrId7308627256bc78d3b.jpg"/><Relationship Id="rId1382627256bc86b54" Type="http://schemas.openxmlformats.org/officeDocument/2006/relationships/image" Target="media/imgrId1382627256bc86b54.jpg"/><Relationship Id="rId5537627256bca39bf" Type="http://schemas.openxmlformats.org/officeDocument/2006/relationships/image" Target="media/imgrId5537627256bca39bf.jpg"/><Relationship Id="rId1482627256bcbd442" Type="http://schemas.openxmlformats.org/officeDocument/2006/relationships/image" Target="media/imgrId1482627256bcbd442.jpg"/><Relationship Id="rId6115627256bcd3156" Type="http://schemas.openxmlformats.org/officeDocument/2006/relationships/image" Target="media/imgrId6115627256bcd3156.jpg"/><Relationship Id="rId4062627256bce96e3" Type="http://schemas.openxmlformats.org/officeDocument/2006/relationships/image" Target="media/imgrId4062627256bce96e3.jpg"/><Relationship Id="rId1329627256bd0c593" Type="http://schemas.openxmlformats.org/officeDocument/2006/relationships/image" Target="media/imgrId1329627256bd0c593.jpg"/><Relationship Id="rId1506627256bd262c9" Type="http://schemas.openxmlformats.org/officeDocument/2006/relationships/image" Target="media/imgrId1506627256bd262c9.jpg"/><Relationship Id="rId5292627256bd367dd" Type="http://schemas.openxmlformats.org/officeDocument/2006/relationships/image" Target="media/imgrId5292627256bd367dd.jpg"/><Relationship Id="rId2763627256bd505c3" Type="http://schemas.openxmlformats.org/officeDocument/2006/relationships/image" Target="media/imgrId2763627256bd505c3.jpg"/><Relationship Id="rId5985627256bd65ed5" Type="http://schemas.openxmlformats.org/officeDocument/2006/relationships/image" Target="media/imgrId5985627256bd65ed5.jpg"/><Relationship Id="rId5701627256bd7e3a7" Type="http://schemas.openxmlformats.org/officeDocument/2006/relationships/image" Target="media/imgrId5701627256bd7e3a7.jpg"/><Relationship Id="rId6497627256bd96ff2" Type="http://schemas.openxmlformats.org/officeDocument/2006/relationships/image" Target="media/imgrId6497627256bd96ff2.jpg"/><Relationship Id="rId4323627256bda9d32" Type="http://schemas.openxmlformats.org/officeDocument/2006/relationships/image" Target="media/imgrId4323627256bda9d32.jpg"/><Relationship Id="rId7490627256bdc3d47" Type="http://schemas.openxmlformats.org/officeDocument/2006/relationships/image" Target="media/imgrId7490627256bdc3d47.jpg"/><Relationship Id="rId9204627256bdda30e" Type="http://schemas.openxmlformats.org/officeDocument/2006/relationships/image" Target="media/imgrId9204627256bdda30e.jpg"/><Relationship Id="rId3090627256bdf2720" Type="http://schemas.openxmlformats.org/officeDocument/2006/relationships/image" Target="media/imgrId3090627256bdf2720.jpg"/><Relationship Id="rId9833627256be12751" Type="http://schemas.openxmlformats.org/officeDocument/2006/relationships/image" Target="media/imgrId9833627256be12751.gif"/><Relationship Id="rId7099627256be2e37d" Type="http://schemas.openxmlformats.org/officeDocument/2006/relationships/image" Target="media/imgrId7099627256be2e37d.jpg"/><Relationship Id="rId9506627256be476c7" Type="http://schemas.openxmlformats.org/officeDocument/2006/relationships/image" Target="media/imgrId9506627256be476c7.jpg"/><Relationship Id="rId2680627256be621f3" Type="http://schemas.openxmlformats.org/officeDocument/2006/relationships/image" Target="media/imgrId2680627256be621f3.jpg"/><Relationship Id="rId8548627256be74cb2" Type="http://schemas.openxmlformats.org/officeDocument/2006/relationships/image" Target="media/imgrId8548627256be74cb2.jpg"/><Relationship Id="rId9196627256be88597" Type="http://schemas.openxmlformats.org/officeDocument/2006/relationships/image" Target="media/imgrId9196627256be88597.jpg"/><Relationship Id="rId9120627256bea46bf" Type="http://schemas.openxmlformats.org/officeDocument/2006/relationships/image" Target="media/imgrId9120627256bea46bf.jpg"/><Relationship Id="rId9784627256beb3536" Type="http://schemas.openxmlformats.org/officeDocument/2006/relationships/image" Target="media/imgrId9784627256beb3536.jpg"/><Relationship Id="rId5760627256becd64a" Type="http://schemas.openxmlformats.org/officeDocument/2006/relationships/image" Target="media/imgrId5760627256becd64a.jpg"/><Relationship Id="rId9792627256bee9855" Type="http://schemas.openxmlformats.org/officeDocument/2006/relationships/image" Target="media/imgrId9792627256bee9855.jpg"/><Relationship Id="rId4039627256bf038e6" Type="http://schemas.openxmlformats.org/officeDocument/2006/relationships/image" Target="media/imgrId4039627256bf038e6.gif"/><Relationship Id="rId5851627256bf19c0a" Type="http://schemas.openxmlformats.org/officeDocument/2006/relationships/image" Target="media/imgrId5851627256bf19c0a.jpg"/><Relationship Id="rId9003627256bf33cdc" Type="http://schemas.openxmlformats.org/officeDocument/2006/relationships/image" Target="media/imgrId9003627256bf33cdc.jpg"/><Relationship Id="rId9748627256bf41813" Type="http://schemas.openxmlformats.org/officeDocument/2006/relationships/image" Target="media/imgrId9748627256bf41813.jpg"/><Relationship Id="rId1647627256bf51a08" Type="http://schemas.openxmlformats.org/officeDocument/2006/relationships/image" Target="media/imgrId1647627256bf51a08.jpg"/><Relationship Id="rId8723627256bf690b8" Type="http://schemas.openxmlformats.org/officeDocument/2006/relationships/image" Target="media/imgrId8723627256bf690b8.jpg"/><Relationship Id="rId7801627256bf7ebbb" Type="http://schemas.openxmlformats.org/officeDocument/2006/relationships/image" Target="media/imgrId7801627256bf7ebbb.jpg"/><Relationship Id="rId9047627256bf92035" Type="http://schemas.openxmlformats.org/officeDocument/2006/relationships/image" Target="media/imgrId9047627256bf92035.gif"/><Relationship Id="rId1567627256bfae7b4" Type="http://schemas.openxmlformats.org/officeDocument/2006/relationships/image" Target="media/imgrId1567627256bfae7b4.jpg"/><Relationship Id="rId8729627256bfc91cf" Type="http://schemas.openxmlformats.org/officeDocument/2006/relationships/image" Target="media/imgrId8729627256bfc91cf.jpg"/><Relationship Id="rId5467627256bfd9c91" Type="http://schemas.openxmlformats.org/officeDocument/2006/relationships/image" Target="media/imgrId5467627256bfd9c91.jpg"/><Relationship Id="rId8897627256bff212d" Type="http://schemas.openxmlformats.org/officeDocument/2006/relationships/image" Target="media/imgrId8897627256bff212d.jpg"/><Relationship Id="rId9158627256c00c168" Type="http://schemas.openxmlformats.org/officeDocument/2006/relationships/image" Target="media/imgrId9158627256c00c168.gif"/><Relationship Id="rId2305627256c026d87" Type="http://schemas.openxmlformats.org/officeDocument/2006/relationships/image" Target="media/imgrId2305627256c026d87.jpg"/><Relationship Id="rId4036627256c037be1" Type="http://schemas.openxmlformats.org/officeDocument/2006/relationships/image" Target="media/imgrId4036627256c037be1.gif"/><Relationship Id="rId4894627256c0531c5" Type="http://schemas.openxmlformats.org/officeDocument/2006/relationships/image" Target="media/imgrId4894627256c0531c5.jpg"/><Relationship Id="rId8163627256c067f4c" Type="http://schemas.openxmlformats.org/officeDocument/2006/relationships/image" Target="media/imgrId8163627256c067f4c.gif"/><Relationship Id="rId1128627256c07e964" Type="http://schemas.openxmlformats.org/officeDocument/2006/relationships/image" Target="media/imgrId1128627256c07e964.jpg"/><Relationship Id="rId5650627256c09416c" Type="http://schemas.openxmlformats.org/officeDocument/2006/relationships/image" Target="media/imgrId5650627256c09416c.jpg"/><Relationship Id="rId7310627256c0ab367" Type="http://schemas.openxmlformats.org/officeDocument/2006/relationships/image" Target="media/imgrId7310627256c0ab367.jpg"/><Relationship Id="rId8901627256c0bdfef" Type="http://schemas.openxmlformats.org/officeDocument/2006/relationships/image" Target="media/imgrId8901627256c0bdfef.gif"/><Relationship Id="rId2756627256c0d5e1c" Type="http://schemas.openxmlformats.org/officeDocument/2006/relationships/image" Target="media/imgrId2756627256c0d5e1c.jpg"/><Relationship Id="rId3747627256c0ee148" Type="http://schemas.openxmlformats.org/officeDocument/2006/relationships/image" Target="media/imgrId3747627256c0ee148.jpg"/><Relationship Id="rId7334627256c1092a0" Type="http://schemas.openxmlformats.org/officeDocument/2006/relationships/image" Target="media/imgrId7334627256c1092a0.jpg"/><Relationship Id="rId3654627256c124810" Type="http://schemas.openxmlformats.org/officeDocument/2006/relationships/image" Target="media/imgrId3654627256c124810.jpg"/><Relationship Id="rId8083627256c13e687" Type="http://schemas.openxmlformats.org/officeDocument/2006/relationships/image" Target="media/imgrId8083627256c13e687.png"/><Relationship Id="rId5676627256c159e6c" Type="http://schemas.openxmlformats.org/officeDocument/2006/relationships/image" Target="media/imgrId5676627256c159e6c.png"/><Relationship Id="rId2382627256c171f19" Type="http://schemas.openxmlformats.org/officeDocument/2006/relationships/image" Target="media/imgrId2382627256c171f19.png"/><Relationship Id="rId2032627256c1891bc" Type="http://schemas.openxmlformats.org/officeDocument/2006/relationships/image" Target="media/imgrId2032627256c1891bc.jpg"/><Relationship Id="rId3847627256c19c3a0" Type="http://schemas.openxmlformats.org/officeDocument/2006/relationships/image" Target="media/imgrId3847627256c19c3a0.jpg"/><Relationship Id="rId4924627256c1b3e2f" Type="http://schemas.openxmlformats.org/officeDocument/2006/relationships/image" Target="media/imgrId4924627256c1b3e2f.jpg"/><Relationship Id="rId9701627256c1cd549" Type="http://schemas.openxmlformats.org/officeDocument/2006/relationships/image" Target="media/imgrId9701627256c1cd549.jpg"/><Relationship Id="rId8836627256c1eaa1a" Type="http://schemas.openxmlformats.org/officeDocument/2006/relationships/image" Target="media/imgrId8836627256c1eaa1a.jpg"/><Relationship Id="rId6499627256c21098d" Type="http://schemas.openxmlformats.org/officeDocument/2006/relationships/image" Target="media/imgrId6499627256c21098d.jpg"/><Relationship Id="rId3208627256c21f621" Type="http://schemas.openxmlformats.org/officeDocument/2006/relationships/image" Target="media/imgrId3208627256c21f621.gif"/><Relationship Id="rId4371627256c22dff2" Type="http://schemas.openxmlformats.org/officeDocument/2006/relationships/image" Target="media/imgrId4371627256c22dff2.jpg"/><Relationship Id="rId4047627256c245644" Type="http://schemas.openxmlformats.org/officeDocument/2006/relationships/image" Target="media/imgrId4047627256c245644.jpg"/><Relationship Id="rId3064627256c256ac3" Type="http://schemas.openxmlformats.org/officeDocument/2006/relationships/image" Target="media/imgrId3064627256c256ac3.gif"/><Relationship Id="rId5401627256c26b800" Type="http://schemas.openxmlformats.org/officeDocument/2006/relationships/image" Target="media/imgrId5401627256c26b800.jpg"/><Relationship Id="rId8711627256c27ac0c" Type="http://schemas.openxmlformats.org/officeDocument/2006/relationships/image" Target="media/imgrId8711627256c27ac0c.gif"/><Relationship Id="rId5233627256c29086c" Type="http://schemas.openxmlformats.org/officeDocument/2006/relationships/image" Target="media/imgrId5233627256c29086c.jpg"/><Relationship Id="rId5240627256c2a71bc" Type="http://schemas.openxmlformats.org/officeDocument/2006/relationships/image" Target="media/imgrId5240627256c2a71bc.jpg"/><Relationship Id="rId3788627256c2bd1a4" Type="http://schemas.openxmlformats.org/officeDocument/2006/relationships/image" Target="media/imgrId3788627256c2bd1a4.jpg"/><Relationship Id="rId5721627256c2c9acf" Type="http://schemas.openxmlformats.org/officeDocument/2006/relationships/image" Target="media/imgrId5721627256c2c9acf.jpg"/><Relationship Id="rId2802627256c2dff73" Type="http://schemas.openxmlformats.org/officeDocument/2006/relationships/image" Target="media/imgrId2802627256c2dff73.jpg"/><Relationship Id="rId8047627256c303b88" Type="http://schemas.openxmlformats.org/officeDocument/2006/relationships/image" Target="media/imgrId8047627256c303b88.jpg"/><Relationship Id="rId7238627256c3141eb" Type="http://schemas.openxmlformats.org/officeDocument/2006/relationships/image" Target="media/imgrId7238627256c3141eb.gif"/><Relationship Id="rId1188627256c32ed9c" Type="http://schemas.openxmlformats.org/officeDocument/2006/relationships/image" Target="media/imgrId1188627256c32ed9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08998" Type="http://schemas.openxmlformats.org/officeDocument/2006/relationships/image" Target="media/imgrId854089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08998" Type="http://schemas.openxmlformats.org/officeDocument/2006/relationships/image" Target="media/imgrId854089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08998" Type="http://schemas.openxmlformats.org/officeDocument/2006/relationships/image" Target="media/imgrId854089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08998" Type="http://schemas.openxmlformats.org/officeDocument/2006/relationships/image" Target="media/imgrId854089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08998" Type="http://schemas.openxmlformats.org/officeDocument/2006/relationships/image" Target="media/imgrId854089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08998" Type="http://schemas.openxmlformats.org/officeDocument/2006/relationships/image" Target="media/imgrId854089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