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4638753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401732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8452699" w:name="ctxt"/>
    <w:bookmarkEnd w:id="58452699"/>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93201461"/>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93201461"/>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47685e4a5bbee163e" w:history="1">
        <w:r>
          <w:rPr>
            <w:b/>
            <w:bCs/>
            <w:color w:val="0000FF"/>
            <w:sz w:val="20"/>
            <w:szCs w:val="20"/>
            <w:u w:val="single"/>
          </w:rPr>
          <w:t xml:space="preserve">Par. 1.4</w:t>
        </w:r>
      </w:hyperlink>
      <w:r>
        <w:rPr>
          <w:color w:val="00274C"/>
          <w:sz w:val="20"/>
          <w:szCs w:val="20"/>
        </w:rPr>
        <w:t xml:space="preserve"> e </w:t>
      </w:r>
      <w:hyperlink r:id="rId25125e4a5bbee1663" w:history="1">
        <w:r>
          <w:rPr>
            <w:b/>
            <w:bCs/>
            <w:color w:val="0000FF"/>
            <w:sz w:val="20"/>
            <w:szCs w:val="20"/>
            <w:u w:val="single"/>
          </w:rPr>
          <w:t xml:space="preserve">Par. 1.5</w:t>
        </w:r>
      </w:hyperlink>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9320146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93201461"/>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93201461"/>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90345e4a5bbee17db"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89115e4a5bbee17f4" w:history="1">
        <w:r>
          <w:rPr>
            <w:color w:val="0000FF"/>
            <w:sz w:val="20"/>
            <w:szCs w:val="20"/>
            <w:u w:val="single"/>
          </w:rPr>
          <w:t xml:space="preserve">Cap. 15</w:t>
        </w:r>
      </w:hyperlink>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93201461"/>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93201461"/>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59021487" name="name88005e4a5bbf0831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105e4a5bbf0831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93201461"/>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93201461"/>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73245e4a5bbf08a23"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36986255" name="name97855e4a5bbf1963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56945e4a5bbf1962d"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64531616" name="name76745e4a5bbf2bef3"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80615e4a5bbf2beeb"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p>
      <w:pPr>
        <w:widowControl w:val="on"/>
        <w:pBdr/>
        <w:spacing w:before="0" w:after="0" w:line="262" w:lineRule="auto"/>
        <w:ind w:left="0" w:right="0"/>
        <w:jc w:val="left"/>
      </w:pPr>
      <w:r>
        <w:rPr>
          <w:b/>
          <w:bCs/>
          <w:color w:val="00274C"/>
          <w:sz w:val="20"/>
          <w:szCs w:val="20"/>
        </w:rPr>
        <w:t xml:space="preserve">Etichetta per Norme EPA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52462673" name="name91665e4a5bbf42019"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57765e4a5bbf42011"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Etichetta per Norme Cina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36390132" name="name38955e4a5bbf58d3f"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33185e4a5bbf58d3c"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Etichetta per Norme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86113823" name="name73525e4a5bbf7110d"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10055e4a5bbf71105"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12288729" name="name38905e4a5bbf86435"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82315e4a5bbf86430"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95915212" name="name11775e4a5bbf9439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6795e4a5bbf9439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1061611" name="name25585e4a5bbfa5df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0825e4a5bbfa5df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68556789" name="name33355e4a5bbfb568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1725e4a5bbfb568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1348507" name="name31535e4a5bbfc6dc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3675e4a5bbfc6da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61501181" name="name69375e4a5bc025d46"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32675e4a5bc025d4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43740409" name="name60805e4a5bc042bf5"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75185e4a5bc042be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6012488" name="name33265e4a5bc05cfef"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68385e4a5bc05cfea"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11306930" name="name62905e4a5bc07bdb6"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7825e4a5bc07bda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16315e4a5bc07cd20"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33877581" name="name65775e4a5bc09f602"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4655e4a5bc09f5f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84472610" name="name82535e4a5bc0bbc3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8445e4a5bc0bbc35"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5474697" name="name55455e4a5bc0de0c4"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12375e4a5bc0de0b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77095e4a5bc0e2a02"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81115e4a5bc0e3521"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44228678" name="name90335e4a5bc10a9af"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52205e4a5bc10a9aa"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49725493" name="name34015e4a5bc11fce1"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54905e4a5bc11fcdd"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93201461"/>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50910" name="name35245e4a5bc13105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265e4a5bc1310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129" name="name67745e4a5bc13ef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15e4a5bc13efc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93201461"/>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93201461"/>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93201461"/>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93201461"/>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13313" name="name52435e4a5bc14d9e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585e4a5bc14d9e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201461"/>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93201461"/>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93201461"/>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90045e4a5bc14e510"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93201461"/>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93201461"/>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 NON CERTIFICATO</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93201461"/>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93201461"/>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Su tutti i motori provvisti di sistema ATS, l'olio con viscosità 15W-40 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w:t>
      </w:r>
      <w:r>
        <w:rPr>
          <w:b/>
          <w:bCs/>
          <w:color w:val="00274C"/>
          <w:sz w:val="20"/>
          <w:szCs w:val="20"/>
        </w:rPr>
        <w:t xml:space="preserve"> Su tutti i motori conformi alla normativa emissioni Stage-V (motori provvisti di dispositivo DPF), non può essere utilizzato olio con viscosità 15W-40</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70334" name="name37495e4a5bc15bc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15e4a5bc15bc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201461"/>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93201461"/>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70947" name="name89605e4a5bc16f96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825e4a5bc16f96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201461"/>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93201461"/>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93201461"/>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93201461"/>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93201461"/>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93201461"/>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93201461"/>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93201461"/>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93201461"/>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93201461"/>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93201461"/>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50843971" name="name35945e4a5bc184bf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2735e4a5bc184be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93201461"/>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93201461"/>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93571" name="name59335e4a5bc19f3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05e4a5bc19f3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93201461"/>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93201461"/>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93201461"/>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93201461"/>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48649157" name="name92785e4a5bc1b4703"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34305e4a5bc1b46f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70137516" name="name39845e4a5bc1ca1c1"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63025e4a5bc1ca1bd"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82568" name="name10505e4a5bc1d83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95e4a5bc1d83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97425e4a5bc1d8816" w:history="1">
              <w:r>
                <w:rPr>
                  <w:b/>
                  <w:bCs/>
                  <w:color w:val="0000FF"/>
                  <w:position w:val="-2"/>
                  <w:sz w:val="20"/>
                  <w:szCs w:val="20"/>
                </w:rPr>
                <w:t xml:space="preserve">Par. 2.17.1</w:t>
              </w:r>
            </w:hyperlink>
          </w:p>
          <w:p>
            <w:pPr>
              <w:numPr>
                <w:ilvl w:val="0"/>
                <w:numId w:val="93201461"/>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4943319" name="name96125e4a5bc1eda47"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2325e4a5bc1eda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0573908" name="name88695e4a5bc2087ff"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48645e4a5bc2087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19727" name="name99955e4a5bc21ac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85e4a5bc21ac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93201461"/>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93201461"/>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82635e4a5bc21b94a" w:history="1">
              <w:r>
                <w:rPr>
                  <w:b/>
                  <w:bCs/>
                  <w:color w:val="0000FF"/>
                  <w:position w:val="-2"/>
                  <w:sz w:val="20"/>
                  <w:szCs w:val="20"/>
                </w:rPr>
                <w:t xml:space="preserve">(ST_01)</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93201461"/>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93201461"/>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71523185" name="name84865e4a5bc23112e"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4115e4a5bc231126"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42427" name="name88765e4a5bc2431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85e4a5bc2431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93201461"/>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46763918" name="name71925e4a5bc251c58"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9895e4a5bc251c51"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31650223" name="name66855e4a5bc265e20"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5515e4a5bc265e19"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93201463"/>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93201463"/>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93201463"/>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93201463"/>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93201463"/>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33892048" name="name96235e4a5bc2765e7"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68545e4a5bc2765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93015e4a5bc276dc1"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41585e4a5bc276e89"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71734" name="name63205e4a5bc2846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95e4a5bc2846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92805260" name="name46915e4a5bc294d1c"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8365e4a5bc294d1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28263075" name="name64845e4a5bc2a7374"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5365e4a5bc2a73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4071223" name="name59165e4a5bc2b763c"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4785e4a5bc2b763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30122119" name="name42565e4a5bc2d3fb5"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71565e4a5bc2d3faf"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43432332" name="name28825e4a5bc2eb5ae"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59815e4a5bc2eb5a8"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35265e4a5bc2ec64b"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56233238" name="name81295e4a5bc31305c"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54035e4a5bc313052"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38788740" name="name22875e4a5bc32b9e8"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60725e4a5bc32b9e0"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95391561" name="name52375e4a5bc34653f"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7845e4a5bc346537"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26249642" name="name84905e4a5bc35f50b"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67995e4a5bc35f503"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59384608" name="name24255e4a5bc37b360"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8645e4a5bc37b358"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6570471" name="name46285e4a5bc396515"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31315e4a5bc3965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8777172" name="name76285e4a5bc3ad3e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4615e4a5bc3ad3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39568494" name="name59745e4a5bc3c146c"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65355e4a5bc3c146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55104901" name="name92135e4a5bc3d6188"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8675e4a5bc3d61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50698" name="name53265e4a5bc3e3d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15e4a5bc3e3d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Consultare il </w:t>
            </w:r>
            <w:hyperlink r:id="rId50995e4a5bc3e42a2"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67934766" name="name60425e4a5bc40b42e"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62195e4a5bc40b42a"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0676" name="name14675e4a5bc4197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45e4a5bc4197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33589776" name="name79675e4a5bc43824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0745e4a5bc438248"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69251617" name="name33905e4a5bc44b89c"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0185e4a5bc44b898"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73162106" name="name28875e4a5bc45c282"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28195e4a5bc45c27b"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82589" name="name34745e4a5bc46a9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65e4a5bc46a9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93201461"/>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93201461"/>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46647173" name="name85825e4a5bc4918fd"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70745e4a5bc4918f3"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39119266" name="name58325e4a5bc4a6bf9"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8475e4a5bc4a6bf3"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55 °C</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30367225" name="name50205e4a5bc4b9bb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3485e4a5bc4b9bb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55 °C</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932014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68080029" name="name21525e4a5bc4cb91f"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6185e4a5bc4cb918"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98502" name="name26705e4a5bc4dc8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115e4a5bc4dc8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93201461"/>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93201461"/>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93201461"/>
              </w:numPr>
              <w:spacing w:before="0" w:after="0" w:line="262" w:lineRule="auto"/>
              <w:jc w:val="left"/>
              <w:rPr>
                <w:color w:val="00274C"/>
                <w:sz w:val="20"/>
                <w:szCs w:val="20"/>
              </w:rPr>
            </w:pPr>
            <w:r>
              <w:rPr>
                <w:color w:val="00274C"/>
                <w:position w:val="-2"/>
                <w:sz w:val="20"/>
                <w:szCs w:val="20"/>
              </w:rPr>
              <w:t xml:space="preserve">Dopo ogni rigenerazione forzata è necessario eseguire il controllo livello olio.</w:t>
            </w:r>
          </w:p>
          <w:p>
            <w:pPr>
              <w:numPr>
                <w:ilvl w:val="0"/>
                <w:numId w:val="93201461"/>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93201461"/>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93201461"/>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93201461"/>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93201461"/>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10374055" name="name34145e4a5bc50dcc2"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99815e4a5bc50dcba"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76024" name="name54165e4a5bc5245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25e4a5bc5245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93201461"/>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93201461"/>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99531383" name="name71035e4a5bc53750e"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3045e4a5bc53750a"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91737" name="name34115e4a5bc54a2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85e4a5bc54a2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93201461"/>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93201461"/>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93201461"/>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6241261" name="name10675e4a5bc55bc9b"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55955e4a5bc55bc97"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93201461"/>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93201461"/>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27870378" name="name67645e4a5bc575d03"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0295e4a5bc575cfc"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90744807" name="name11185e4a5bc58bc91"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75595e4a5bc58bc89"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21337458" name="name13615e4a5bc5a276c"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70015e4a5bc5a27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60493341" name="name55835e4a5bc5b38d5"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8855e4a5bc5b38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53725e4a5bc5b4b9e"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38685514" name="name95845e4a5bc5c7f3d"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58705e4a5bc5c7f38"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1147124" name="name19365e4a5bc5d8772"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88855e4a5bc5d876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15520083" name="name11735e4a5bc5e9387"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41885e4a5bc5e93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78665883" name="name35865e4a5bc60a2b8"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34095e4a5bc60a2b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46623299" name="name60155e4a5bc61c8fc"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67905e4a5bc61c8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8621593" name="name24395e4a5bc62c0ae"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80575e4a5bc62c0a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94395041" name="name46775e4a5bc63d373"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46205e4a5bc63d3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38885434" name="name51175e4a5bc64ecc9"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88955e4a5bc64ecc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93725645" name="name28575e4a5bc65f3f9"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80475e4a5bc65f3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33109978" name="name32065e4a5bc671b60"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2265e4a5bc671b5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33061659" name="name86315e4a5bc686d78"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26885e4a5bc686d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10715186" name="name40965e4a5bc69781e"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15975e4a5bc69781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27371756" name="name47315e4a5bc6a7e3a"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4855e4a5bc6a7e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98437512" name="name35425e4a5bc6ba4b2"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35195e4a5bc6ba4a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10365e4a5bc6bc049"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049073" name="name83765e4a5bc6cbd15"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57565e4a5bc6cbd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23015e4a5bc6ccaa5"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881844" name="name39765e4a5bc6df8bd"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53775e4a5bc6df8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2.36</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59697255" name="name37535e4a5bc7010de"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38375e4a5bc7010da"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801947" name="name52675e4a5bc71add8"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55765e4a5bc71ad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647875" name="name10635e4a5bc730f73"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22515e4a5bc730f6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63467" name="name96505e4a5bc743d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35e4a5bc743d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354742" name="name30915e4a5bc75aac8"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84875e4a5bc75aa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8964182" name="name94815e4a5bc76fdf3"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29025e4a5bc76fde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18117" name="name63255e4a5bc77ee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75e4a5bc77ee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Consultare il </w:t>
            </w:r>
            <w:hyperlink r:id="rId82665e4a5bc77f3eb"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47143818" name="name70625e4a5bc79515c"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4195e4a5bc79515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3336556" name="name13355e4a5bc7a5b58"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47615e4a5bc7a5b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10065" name="name49125e4a5bc7b51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35e4a5bc7b51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Consultare il </w:t>
            </w:r>
            <w:hyperlink r:id="rId75595e4a5bc7b5d94"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4005256" name="name85055e4a5bc7c6b13"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48705e4a5bc7c6b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0.8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49932601" name="name15625e4a5bc7d816a"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70445e4a5bc7d81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5983197" name="name54685e4a5bc7ed5d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3485e4a5bc7ed5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93201461"/>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93201461"/>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3214741" name="name84275e4a5bc80ec46"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6425e4a5bc80ec3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463951" name="name37485e4a5bc824e29"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63255e4a5bc824e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163559" name="name78875e4a5bc84582b"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66365e4a5bc84582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93201461"/>
              </w:numPr>
              <w:spacing w:before="0" w:after="0" w:line="262" w:lineRule="auto"/>
              <w:jc w:val="left"/>
              <w:rPr>
                <w:color w:val="00274C"/>
                <w:sz w:val="20"/>
                <w:szCs w:val="20"/>
              </w:rPr>
            </w:pPr>
            <w:r>
              <w:rPr>
                <w:color w:val="00274C"/>
                <w:position w:val="-2"/>
                <w:sz w:val="20"/>
                <w:szCs w:val="20"/>
              </w:rPr>
              <w:t xml:space="preserve">Ampere 80 A</w:t>
            </w:r>
          </w:p>
          <w:p>
            <w:pPr>
              <w:numPr>
                <w:ilvl w:val="0"/>
                <w:numId w:val="9320146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3111188" name="name62015e4a5bc85687f"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66495e4a5bc8568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93201461"/>
              </w:numPr>
              <w:spacing w:before="0" w:after="0" w:line="262" w:lineRule="auto"/>
              <w:jc w:val="left"/>
              <w:rPr>
                <w:color w:val="00274C"/>
                <w:sz w:val="20"/>
                <w:szCs w:val="20"/>
              </w:rPr>
            </w:pPr>
            <w:r>
              <w:rPr>
                <w:color w:val="00274C"/>
                <w:position w:val="-2"/>
                <w:sz w:val="20"/>
                <w:szCs w:val="20"/>
              </w:rPr>
              <w:t xml:space="preserve">Ampere 80 A</w:t>
            </w:r>
          </w:p>
          <w:p>
            <w:pPr>
              <w:numPr>
                <w:ilvl w:val="0"/>
                <w:numId w:val="9320146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2760203" name="name79955e4a5bc869e4c"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4585e4a5bc869e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Tipo Bosch 12 V</w:t>
            </w:r>
          </w:p>
          <w:p>
            <w:pPr>
              <w:numPr>
                <w:ilvl w:val="0"/>
                <w:numId w:val="93201461"/>
              </w:numPr>
              <w:spacing w:before="0" w:after="0" w:line="262" w:lineRule="auto"/>
              <w:jc w:val="left"/>
              <w:rPr>
                <w:color w:val="00274C"/>
                <w:sz w:val="20"/>
                <w:szCs w:val="20"/>
              </w:rPr>
            </w:pPr>
            <w:r>
              <w:rPr>
                <w:color w:val="00274C"/>
                <w:position w:val="-2"/>
                <w:sz w:val="20"/>
                <w:szCs w:val="20"/>
              </w:rPr>
              <w:t xml:space="preserve">Potenza 2 kW</w:t>
            </w:r>
          </w:p>
          <w:p>
            <w:pPr>
              <w:numPr>
                <w:ilvl w:val="0"/>
                <w:numId w:val="93201461"/>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Tipo Mahle 12 V</w:t>
            </w:r>
          </w:p>
          <w:p>
            <w:pPr>
              <w:numPr>
                <w:ilvl w:val="0"/>
                <w:numId w:val="93201461"/>
              </w:numPr>
              <w:spacing w:before="0" w:after="0" w:line="262" w:lineRule="auto"/>
              <w:jc w:val="left"/>
              <w:rPr>
                <w:color w:val="00274C"/>
                <w:sz w:val="20"/>
                <w:szCs w:val="20"/>
              </w:rPr>
            </w:pPr>
            <w:r>
              <w:rPr>
                <w:color w:val="00274C"/>
                <w:position w:val="-2"/>
                <w:sz w:val="20"/>
                <w:szCs w:val="20"/>
              </w:rPr>
              <w:t xml:space="preserve">Potenza 3.2 kW</w:t>
            </w:r>
          </w:p>
          <w:p>
            <w:pPr>
              <w:numPr>
                <w:ilvl w:val="0"/>
                <w:numId w:val="93201461"/>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3040735" name="name34135e4a5bc87f5e0"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71295e4a5bc87f5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79710853" name="name83015e4a5bc892ab8"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14255e4a5bc892ab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93201461"/>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23542300" name="name82085e4a5bc8a3307"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65505e4a5bc8a33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93201461"/>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29256891" name="name90145e4a5bc8b2c32"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79345e4a5bc8b2c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49773" name="name56185e4a5bc8c63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05e4a5bc8c63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Consultare il </w:t>
            </w:r>
            <w:hyperlink r:id="rId97795e4a5bc8c6af0"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1100541" name="name54335e4a5bc8d91f2"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92805e4a5bc8d91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7786813" name="name96005e4a5bc8ee1d1"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1115e4a5bc8ee1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97373624" name="name70995e4a5bc906868"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7275e4a5bc906864"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233230" name="name35125e4a5bc9163c5"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5195e4a5bc9163bd"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61364917" name="name42275e4a5bc92ba8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9455e4a5bc92ba8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87927098" name="name38795e4a5bc941c06"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9455e4a5bc941c00"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732825" name="name41405e4a5bc954cf3"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1055e4a5bc954ce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10464146" name="name84705e4a5bc96973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91675e4a5bc96973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47971086" name="name26005e4a5bc97e794"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51755e4a5bc97e78d"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90096175" name="name86535e4a5bc9937de"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55805e4a5bc9937d9"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99519" name="name80915e4a5bc9a74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805e4a5bc9a74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93201461"/>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24729199" name="name70115e4a5bc9bd1a7"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76435e4a5bc9bd19f"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35713658" name="name47065e4a5bc9d6c0a"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60805e4a5bc9d6c03"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60898243" name="name84565e4a5bc9edc2d"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71475e4a5bc9edc27"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4375591" name="name30315e4a5bca0b7fa"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0875e4a5bca0b7f6"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93201464"/>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99265e4a5bca0c523" w:history="1">
              <w:r>
                <w:rPr>
                  <w:b/>
                  <w:bCs/>
                  <w:color w:val="0000FF"/>
                  <w:position w:val="-2"/>
                  <w:sz w:val="20"/>
                  <w:szCs w:val="20"/>
                </w:rPr>
                <w:t xml:space="preserve">Tab. 2.2</w:t>
              </w:r>
            </w:hyperlink>
            <w:r>
              <w:rPr>
                <w:color w:val="00274C"/>
                <w:position w:val="-2"/>
                <w:sz w:val="20"/>
                <w:szCs w:val="20"/>
              </w:rPr>
              <w:t xml:space="preserve"> )</w:t>
            </w:r>
          </w:p>
          <w:p>
            <w:pPr>
              <w:numPr>
                <w:ilvl w:val="0"/>
                <w:numId w:val="93201464"/>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3728" name="name12165e4a5bca1dffb"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6965e4a5bca1df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225174" name="name27465e4a5bca34a7b"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9995e4a5bca34a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470062" name="name21715e4a5bca4ccc1"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1845e4a5bca4cc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74882" name="name61755e4a5bca5b9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65e4a5bca5b9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Consultare il </w:t>
            </w:r>
            <w:hyperlink r:id="rId22695e4a5bca5c51c"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066137" name="name51705e4a5bca71e32"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86505e4a5bca71e2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304765" name="name57635e4a5bca84263"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43435e4a5bca842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728491" name="name64025e4a5bca97590"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85495e4a5bca975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92819787" name="name31065e4a5bcaa7efa"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82905e4a5bcaa7e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93201461"/>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93201461"/>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93201461"/>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93201461"/>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73095e4a5bcaa9d3a" w:history="1">
              <w:r>
                <w:rPr>
                  <w:b/>
                  <w:bCs/>
                  <w:color w:val="0000FF"/>
                  <w:position w:val="-2"/>
                  <w:sz w:val="20"/>
                  <w:szCs w:val="20"/>
                </w:rPr>
                <w:t xml:space="preserve">Par. 2.4</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93201461"/>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27015e4a5bcaa9e1c"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93201461"/>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93201461"/>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93201461"/>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93201461"/>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93201461"/>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93201461"/>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93201461"/>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93201461"/>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93201465"/>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93201465"/>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93201465"/>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93201465"/>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93201465"/>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87759616" name="name59575e4a5bcabc13a"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66105e4a5bcabc1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11823302" name="name55585e4a5bcaca744"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73465e4a5bcaca7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45022" name="name26785e4a5bcadda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15e4a5bcadda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93201461"/>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93201461"/>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93201461"/>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93201461"/>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70155e4a5bcaddfcd"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71025691" name="name43115e4a5bcb0081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9235e4a5bcb0081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93201466"/>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93201466"/>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97087933" name="name69355e4a5bcb183c6"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9555e4a5bcb183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93201467"/>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93201467"/>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93201467"/>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8780271" name="name14015e4a5bcb295c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6665e4a5bcb295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93201468"/>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77970419" name="name32245e4a5bcb4158b"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3365e4a5bcb4158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93201469"/>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15871049" name="name10545e4a5bcb5246a"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1895e4a5bcb524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77643" name="name38805e4a5bcb65b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55e4a5bcb65b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93201461"/>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93201461"/>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93201461"/>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93201461"/>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93201461"/>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1300676" name="name68945e4a5bcb7b41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0705e4a5bcb7b411"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3201461"/>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93201461"/>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49769" name="name90525e4a5bcb8ba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65e4a5bcb8ba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93201461"/>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93201461"/>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3201461"/>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93201461"/>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93201461"/>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59085e4a5bcb8d444" w:history="1">
              <w:r>
                <w:rPr>
                  <w:b/>
                  <w:bCs/>
                  <w:color w:val="0000FF"/>
                  <w:position w:val="-2"/>
                  <w:sz w:val="20"/>
                  <w:szCs w:val="20"/>
                </w:rPr>
                <w:t xml:space="preserve">(Par 3.4.3)</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93201461"/>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93201461"/>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93201461"/>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93201461"/>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93201461"/>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93201461"/>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93201461"/>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93201461"/>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93201461"/>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93201461"/>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93201461"/>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93201461"/>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93201461"/>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93201461"/>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93201461"/>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93201461"/>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93201461"/>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93201461"/>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93201461"/>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93201461"/>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93201461"/>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93201461"/>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93201461"/>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93201461"/>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93201461"/>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93201461"/>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93201461"/>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93201461"/>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93201461"/>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93201461"/>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7932" name="name58525e4a5bcb9e8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65e4a5bcb9e8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93201461"/>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93201461"/>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96224829" name="name51005e4a5bcbb6666"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95525e4a5bcbb6658"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93201461"/>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93201461"/>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93201461"/>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93201461"/>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12347001" name="name26135e4a5bcbcc02d"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20475e4a5bcbcc02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25514847" name="name32585e4a5bcbdca8c"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9645e4a5bcbdca89"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80306232" name="name80925e4a5bcbeb211"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3045e4a5bcbeb20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99914379" name="name26075e4a5bcc07930"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54455e4a5bcc0792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4111210" name="name71875e4a5bcc196cc"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9675e4a5bcc196c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11519289" name="name74105e4a5bcc31e1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1135e4a5bcc31e1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30356342" name="name17835e4a5bcc43b9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1455e4a5bcc43b9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67632350" name="name77215e4a5bcc5981c"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6935e4a5bcc5981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71228755" name="name26785e4a5bcc6849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81805e4a5bcc68489"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3197521" name="name32075e4a5bcc7ae36"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7705e4a5bcc7ae33"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9872815" name="name57675e4a5bcc8d4c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1375e4a5bcc8d4ba"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75113" name="name98675e4a5bcca1b9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445e4a5bcca1b9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494380" name="name27395e4a5bccb2fe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40575e4a5bccb2fd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1471388" name="name78165e4a5bccc4497"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2865e4a5bccc448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894165" name="name94835e4a5bccd27f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9995e4a5bccd27e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9606828" name="name25565e4a5bcce320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535e4a5bcce320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5052304" name="name67615e4a5bcd015e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8215e4a5bcd015e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646692" name="name12255e4a5bcd112c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885e4a5bcd112c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595545" name="name86235e4a5bcd1f5d3"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0515e4a5bcd1f5c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7803578" name="name92815e4a5bcd328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055e4a5bcd3281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2698320" name="name64605e4a5bcd40842"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8285e4a5bcd4083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7096195" name="name98525e4a5bcd54f0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865e4a5bcd54f0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4014069" name="name16625e4a5bcd6696e"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0275e4a5bcd6696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264054" name="name90275e4a5bcd775f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065e4a5bcd775f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5836421" name="name91925e4a5bcd88e55"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55085e4a5bcd88e4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7677739" name="name45195e4a5bcd9da5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185e4a5bcd9da5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5801124" name="name37295e4a5bcdaf7a7"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1015e4a5bcdaf7a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9765689" name="name42665e4a5bcdc662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765e4a5bcdc661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7089897" name="name11515e4a5bcdd4997"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7995e4a5bcdd499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749900" name="name16825e4a5bcde4f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875e4a5bcde4f1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35020042" name="name12245e4a5bce11b64"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86605e4a5bce11b5c"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09892" name="name65895e4a5bce20d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15e4a5bce20d9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201461"/>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13735e4a5bce213ed"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97195e4a5bce21442"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93201461"/>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93201461"/>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93201461"/>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93201470"/>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93201470"/>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93201470"/>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93201470"/>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93201470"/>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93201470"/>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93201470"/>
        </w:numPr>
        <w:spacing w:before="0" w:after="0" w:line="240" w:lineRule="auto"/>
        <w:jc w:val="left"/>
        <w:rPr>
          <w:color w:val="00274C"/>
          <w:sz w:val="20"/>
          <w:szCs w:val="20"/>
        </w:rPr>
      </w:pPr>
      <w:r>
        <w:rPr>
          <w:color w:val="00274C"/>
          <w:sz w:val="20"/>
          <w:szCs w:val="20"/>
        </w:rPr>
        <w:t xml:space="preserve">Spegnere il motore.</w:t>
      </w:r>
    </w:p>
    <w:p>
      <w:pPr>
        <w:numPr>
          <w:ilvl w:val="0"/>
          <w:numId w:val="93201470"/>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93201470"/>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93201470"/>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93201470"/>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93201470"/>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93201470"/>
        </w:numPr>
        <w:spacing w:before="0" w:after="0" w:line="240" w:lineRule="auto"/>
        <w:jc w:val="left"/>
        <w:rPr>
          <w:color w:val="00274C"/>
          <w:sz w:val="20"/>
          <w:szCs w:val="20"/>
        </w:rPr>
      </w:pPr>
      <w:r>
        <w:rPr>
          <w:color w:val="00274C"/>
          <w:sz w:val="20"/>
          <w:szCs w:val="20"/>
        </w:rPr>
        <w:t xml:space="preserve">Allentare la cinghia alternatore </w:t>
      </w:r>
      <w:hyperlink r:id="rId85335e4a5bce218fe"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51225e4a5bce21949"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93201471"/>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93201471"/>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93201471"/>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93201471"/>
        </w:numPr>
        <w:spacing w:before="0" w:after="0" w:line="240" w:lineRule="auto"/>
        <w:jc w:val="left"/>
        <w:rPr>
          <w:color w:val="00274C"/>
          <w:sz w:val="20"/>
          <w:szCs w:val="20"/>
        </w:rPr>
      </w:pPr>
      <w:r>
        <w:rPr>
          <w:color w:val="00274C"/>
          <w:sz w:val="20"/>
          <w:szCs w:val="20"/>
        </w:rPr>
        <w:t xml:space="preserve">Regolare la tensione della cinghia alternatore ( </w:t>
      </w:r>
      <w:hyperlink r:id="rId72935e4a5bce21a39" w:history="1">
        <w:r>
          <w:rPr>
            <w:b/>
            <w:bCs/>
            <w:color w:val="0000FF"/>
            <w:sz w:val="20"/>
            <w:szCs w:val="20"/>
          </w:rPr>
          <w:t xml:space="preserve">Par. 9.15.2 dal punto 7 al punto 10</w:t>
        </w:r>
      </w:hyperlink>
      <w:r>
        <w:rPr>
          <w:color w:val="00274C"/>
          <w:sz w:val="20"/>
          <w:szCs w:val="20"/>
        </w:rPr>
        <w:t xml:space="preserve"> ) - per cinghia Poly-V ( </w:t>
      </w:r>
      <w:hyperlink r:id="rId91365e4a5bce21a53"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93201471"/>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83572" name="name43305e4a5bce3508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335e4a5bce3507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3201461"/>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29305e4a5bce35c54"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3201472"/>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93201472"/>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93201472"/>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93201472"/>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43365e4a5bce35e1e" w:history="1">
        <w:r>
          <w:rPr>
            <w:b/>
            <w:bCs/>
            <w:color w:val="0000FF"/>
            <w:sz w:val="20"/>
            <w:szCs w:val="20"/>
          </w:rPr>
          <w:t xml:space="preserve">Par. 5.2</w:t>
        </w:r>
      </w:hyperlink>
      <w:r>
        <w:rPr>
          <w:color w:val="00274C"/>
          <w:sz w:val="20"/>
          <w:szCs w:val="20"/>
        </w:rPr>
        <w:t xml:space="preserve"> .</w:t>
      </w:r>
    </w:p>
    <w:p>
      <w:pPr>
        <w:numPr>
          <w:ilvl w:val="0"/>
          <w:numId w:val="93201472"/>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93201472"/>
        </w:numPr>
        <w:spacing w:before="0" w:after="0" w:line="240" w:lineRule="auto"/>
        <w:jc w:val="left"/>
        <w:rPr>
          <w:color w:val="00274C"/>
          <w:sz w:val="20"/>
          <w:szCs w:val="20"/>
        </w:rPr>
      </w:pPr>
      <w:r>
        <w:rPr>
          <w:color w:val="00274C"/>
          <w:sz w:val="20"/>
          <w:szCs w:val="20"/>
        </w:rPr>
        <w:t xml:space="preserve">Eseguire le operazione al </w:t>
      </w:r>
      <w:hyperlink r:id="rId14125e4a5bce35ebd" w:history="1">
        <w:r>
          <w:rPr>
            <w:b/>
            <w:bCs/>
            <w:color w:val="0000FF"/>
            <w:sz w:val="20"/>
            <w:szCs w:val="20"/>
          </w:rPr>
          <w:t xml:space="preserve">Par. 10.1</w:t>
        </w:r>
      </w:hyperlink>
      <w:r>
        <w:rPr>
          <w:color w:val="00274C"/>
          <w:sz w:val="20"/>
          <w:szCs w:val="20"/>
        </w:rPr>
        <w:t xml:space="preserve"> .</w:t>
      </w:r>
    </w:p>
    <w:p>
      <w:pPr>
        <w:numPr>
          <w:ilvl w:val="0"/>
          <w:numId w:val="93201472"/>
        </w:numPr>
        <w:spacing w:before="0" w:after="0" w:line="240" w:lineRule="auto"/>
        <w:jc w:val="left"/>
        <w:rPr>
          <w:color w:val="00274C"/>
          <w:sz w:val="20"/>
          <w:szCs w:val="20"/>
        </w:rPr>
      </w:pPr>
      <w:r>
        <w:rPr>
          <w:color w:val="00274C"/>
          <w:sz w:val="20"/>
          <w:szCs w:val="20"/>
        </w:rPr>
        <w:t xml:space="preserve">Eseguire le operazione al </w:t>
      </w:r>
      <w:hyperlink r:id="rId11675e4a5bce35f1e" w:history="1">
        <w:r>
          <w:rPr>
            <w:b/>
            <w:bCs/>
            <w:color w:val="0000FF"/>
            <w:sz w:val="20"/>
            <w:szCs w:val="20"/>
            <w:u w:val="single"/>
          </w:rPr>
          <w:t xml:space="preserve">Par. 5.1</w:t>
        </w:r>
      </w:hyperlink>
      <w:r>
        <w:rPr>
          <w:b/>
          <w:bCs/>
          <w:color w:val="00274C"/>
          <w:sz w:val="20"/>
          <w:szCs w:val="20"/>
        </w:rPr>
        <w:t xml:space="preserve"> e </w:t>
      </w:r>
      <w:hyperlink r:id="rId54175e4a5bce35f4d"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09835" name="name85675e4a5bce454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55e4a5bce454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3805e4a5bce45a5d"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16078" name="name64745e4a5bce56d1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475e4a5bce56d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73"/>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20436047" name="name42625e4a5bce693b2"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54735e4a5bce693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93201474"/>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88765e4a5bce6c287"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803688" name="name72815e4a5bce870df"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60385e4a5bce870d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9320147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86775e4a5bce88775"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653448" name="name81735e4a5bce9efe0"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9675e4a5bce9ef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21614100" name="name92895e4a5bceb796c"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26615e4a5bceb796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6625e4a5bceb9165"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13931" name="name68905e4a5bcec940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755e4a5bcec94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6355e4a5bcec9ae3" w:history="1">
              <w:r>
                <w:rPr>
                  <w:b/>
                  <w:bCs/>
                  <w:color w:val="0000FF"/>
                  <w:position w:val="-2"/>
                  <w:sz w:val="20"/>
                  <w:szCs w:val="20"/>
                </w:rPr>
                <w:t xml:space="preserve">Par. 3.3.2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93201476"/>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93201477"/>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42475e4a5bcec9c70" w:history="1">
              <w:r>
                <w:rPr>
                  <w:b/>
                  <w:bCs/>
                  <w:color w:val="0000FF"/>
                  <w:position w:val="-2"/>
                  <w:sz w:val="20"/>
                  <w:szCs w:val="20"/>
                </w:rPr>
                <w:t xml:space="preserve">Par. 2.10.3</w:t>
              </w:r>
            </w:hyperlink>
            <w:r>
              <w:rPr>
                <w:color w:val="00274C"/>
                <w:position w:val="-2"/>
                <w:sz w:val="20"/>
                <w:szCs w:val="20"/>
              </w:rPr>
              <w:t xml:space="preserve"> ).</w:t>
            </w:r>
          </w:p>
          <w:p>
            <w:pPr>
              <w:numPr>
                <w:ilvl w:val="0"/>
                <w:numId w:val="93201477"/>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93201477"/>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93201477"/>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93201477"/>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43615e4a5bcec9d88" w:history="1">
              <w:r>
                <w:rPr>
                  <w:b/>
                  <w:bCs/>
                  <w:color w:val="0000FF"/>
                  <w:position w:val="-2"/>
                  <w:sz w:val="20"/>
                  <w:szCs w:val="20"/>
                </w:rPr>
                <w:t xml:space="preserve">Par. 3.6</w:t>
              </w:r>
            </w:hyperlink>
            <w:r>
              <w:rPr>
                <w:color w:val="00274C"/>
                <w:position w:val="-2"/>
                <w:sz w:val="20"/>
                <w:szCs w:val="20"/>
              </w:rPr>
              <w:t xml:space="preserve"> ).</w:t>
            </w:r>
          </w:p>
          <w:p>
            <w:pPr>
              <w:numPr>
                <w:ilvl w:val="0"/>
                <w:numId w:val="93201477"/>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93201477"/>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93201477"/>
              </w:numPr>
              <w:spacing w:before="0" w:after="0" w:line="262" w:lineRule="auto"/>
              <w:jc w:val="left"/>
              <w:rPr>
                <w:color w:val="00274C"/>
                <w:sz w:val="20"/>
                <w:szCs w:val="20"/>
              </w:rPr>
            </w:pPr>
            <w:r>
              <w:rPr>
                <w:color w:val="00274C"/>
                <w:position w:val="-2"/>
                <w:sz w:val="20"/>
                <w:szCs w:val="20"/>
              </w:rPr>
              <w:t xml:space="preserve">Eseguire le operazioni descritte al </w:t>
            </w:r>
            <w:hyperlink r:id="rId86565e4a5bcec9e4c" w:history="1">
              <w:r>
                <w:rPr>
                  <w:b/>
                  <w:bCs/>
                  <w:color w:val="0000FF"/>
                  <w:position w:val="-2"/>
                  <w:sz w:val="20"/>
                  <w:szCs w:val="20"/>
                </w:rPr>
                <w:t xml:space="preserve">Par. 6.10.2</w:t>
              </w:r>
            </w:hyperlink>
            <w:r>
              <w:rPr>
                <w:color w:val="00274C"/>
                <w:position w:val="-2"/>
                <w:sz w:val="20"/>
                <w:szCs w:val="20"/>
              </w:rPr>
              <w:t xml:space="preserve"> e l'operazione 5 del </w:t>
            </w:r>
            <w:hyperlink r:id="rId92745e4a5bcec9e6c"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84986796" name="name35365e4a5bcedd5fa"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5615e4a5bcedd5f2"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20799942" name="name38745e4a5bcf0126f"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43545e4a5bcf012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7935e4a5bcf030d4"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35185" name="name31795e4a5bcf121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85e4a5bcf121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3305e4a5bcf12e2f" w:history="1">
              <w:r>
                <w:rPr>
                  <w:b/>
                  <w:bCs/>
                  <w:color w:val="0000FF"/>
                  <w:position w:val="-2"/>
                  <w:sz w:val="20"/>
                  <w:szCs w:val="20"/>
                </w:rPr>
                <w:t xml:space="preserve">Par. 3.3.2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9320146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5275e4a5bcf12ee7"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30395e4a5bcf12f52"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93201461"/>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69125e4a5bcf13066"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93201461"/>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73537719" name="name74315e4a5bcf276f0"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90215e4a5bcf276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93201478"/>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33183" name="name36195e4a5bcf3bd2d"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90595e4a5bcf3bd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93201479"/>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93201479"/>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3948" name="name33195e4a5bcf4db8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145e4a5bcf4db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3201461"/>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8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9745e4a5bcf4e339"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20087455" name="name19795e4a5bcf602c1"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2105e4a5bcf602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74675" name="name63035e4a5bcf7351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445e4a5bcf735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96785e4a5bcf73abf" w:history="1">
              <w:r>
                <w:rPr>
                  <w:b/>
                  <w:bCs/>
                  <w:color w:val="0000FF"/>
                  <w:position w:val="-2"/>
                  <w:sz w:val="20"/>
                  <w:szCs w:val="20"/>
                </w:rPr>
                <w:t xml:space="preserve">Par 3.4.3</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81"/>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98662" name="name29255e4a5bcf879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35e4a5bcf879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4765e4a5bcf884c2"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766745" name="name22915e4a5bcf9ea02"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34325e4a5bcf9e9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93201482"/>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22414" name="name45345e4a5bcfad1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75e4a5bcfad1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46365e4a5bcfadf17"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0580535" name="name79125e4a5bcfc70aa"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22955e4a5bcfc70a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7765959" name="name74475e4a5bcfd9fdd"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9015e4a5bcfd9f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3535e4a5bcfdb6d4"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40193" name="name26475e4a5bcfed8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75e4a5bcfed8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93201461"/>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93201483"/>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93201483"/>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59111" name="name88105e4a5bd00ca75"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16545e4a5bd00ca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69616" name="name18925e4a5bd01f9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15e4a5bd01f9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93201484"/>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93201484"/>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93201484"/>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822306" name="name79505e4a5bd033646"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50545e4a5bd0336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07951" name="name37465e4a5bd0440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95e4a5bd0440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4457335" name="name43465e4a5bd05925b"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42585e4a5bd05925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93201485"/>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208459" name="name36165e4a5bd06bade"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52355e4a5bd06ba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93201486"/>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93201486"/>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67671" name="name64485e4a5bd07c04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135e4a5bd07c0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13159" name="name96945e4a5bd09503c"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97485e4a5bd0950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9735e4a5bd095985"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91613" name="name98285e4a5bd0a66f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045e4a5bd0a66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31705e4a5bd0a71b3" w:history="1">
              <w:r>
                <w:rPr>
                  <w:b/>
                  <w:bCs/>
                  <w:color w:val="0000FF"/>
                  <w:position w:val="-2"/>
                  <w:sz w:val="20"/>
                  <w:szCs w:val="20"/>
                </w:rPr>
                <w:t xml:space="preserve">Par 3.4.3</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11080" name="name15185e4a5bd0b71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75e4a5bd0b71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0645e4a5bd0b77b4" w:history="1">
              <w:r>
                <w:rPr>
                  <w:b/>
                  <w:bCs/>
                  <w:color w:val="0000FF"/>
                  <w:position w:val="-2"/>
                  <w:sz w:val="20"/>
                  <w:szCs w:val="20"/>
                </w:rPr>
                <w:t xml:space="preserve">Par. 3.3.2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93201461"/>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93201461"/>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95825e4a5bd0b783c" w:history="1">
              <w:r>
                <w:rPr>
                  <w:b/>
                  <w:bCs/>
                  <w:color w:val="0000FF"/>
                  <w:position w:val="-2"/>
                  <w:sz w:val="20"/>
                  <w:szCs w:val="20"/>
                </w:rPr>
                <w:t xml:space="preserve">ST_01</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2865e4a5bd0b7873"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7975e4a5bd0b78a3" w:history="1">
              <w:r>
                <w:rPr>
                  <w:b/>
                  <w:bCs/>
                  <w:color w:val="0000FF"/>
                  <w:position w:val="-2"/>
                  <w:sz w:val="20"/>
                  <w:szCs w:val="20"/>
                </w:rPr>
                <w:t xml:space="preserve">Par. 2.17</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58261787" name="name45295e4a5bd0c5c6c"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88725e4a5bd0c5c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93201487"/>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9300593" name="name22455e4a5bd0dd46e"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48045e4a5bd0dd46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93201488"/>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900564" name="name77295e4a5bd0f2ada"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38805e4a5bd0f2a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9320148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1233" name="name85785e4a5bd116b6e"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86625e4a5bd116b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93201490"/>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27395e4a5bd117b8d"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22365e4a5bd117bcd"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24545e4a5bd117c07"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932014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34935e4a5bd117c7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79293" name="name17245e4a5bd1299d2"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80765e4a5bd1299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93201491"/>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93201491"/>
              </w:numPr>
              <w:spacing w:before="0" w:after="0" w:line="262" w:lineRule="auto"/>
              <w:jc w:val="left"/>
              <w:rPr>
                <w:color w:val="00274C"/>
                <w:sz w:val="20"/>
                <w:szCs w:val="20"/>
              </w:rPr>
            </w:pPr>
            <w:r>
              <w:rPr>
                <w:color w:val="00274C"/>
                <w:position w:val="-2"/>
                <w:sz w:val="20"/>
                <w:szCs w:val="20"/>
              </w:rPr>
              <w:t xml:space="preserve">Avvitare l'attrezzo </w:t>
            </w:r>
            <w:hyperlink r:id="rId91535e4a5bd12b0be"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13621" name="name53375e4a5bd13ee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55e4a5bd13ee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40445172" name="name58805e4a5bd150122"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92695e4a5bd15011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61686" name="name28075e4a5bd1648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55e4a5bd1647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30895e4a5bd164e52" w:history="1">
              <w:r>
                <w:rPr>
                  <w:b/>
                  <w:bCs/>
                  <w:color w:val="0000FF"/>
                  <w:position w:val="-2"/>
                  <w:sz w:val="20"/>
                  <w:szCs w:val="20"/>
                </w:rPr>
                <w:t xml:space="preserve">Par. 2.17</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6385e4a5bd164e8f"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9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93201492"/>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93201492"/>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93201492"/>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93201492"/>
              </w:numPr>
              <w:spacing w:before="0" w:after="0" w:line="262" w:lineRule="auto"/>
              <w:jc w:val="left"/>
              <w:rPr>
                <w:color w:val="00274C"/>
                <w:sz w:val="20"/>
                <w:szCs w:val="20"/>
              </w:rPr>
            </w:pPr>
            <w:r>
              <w:rPr>
                <w:color w:val="00274C"/>
                <w:position w:val="-2"/>
                <w:sz w:val="20"/>
                <w:szCs w:val="20"/>
              </w:rPr>
              <w:t xml:space="preserve">Avvitare la vite dell'attrezzo </w:t>
            </w:r>
            <w:hyperlink r:id="rId65635e4a5bd164fe0"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9320149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93201492"/>
              </w:numPr>
              <w:spacing w:before="0" w:after="0" w:line="262" w:lineRule="auto"/>
              <w:jc w:val="left"/>
              <w:rPr>
                <w:color w:val="00274C"/>
                <w:sz w:val="20"/>
                <w:szCs w:val="20"/>
              </w:rPr>
            </w:pPr>
            <w:r>
              <w:rPr>
                <w:color w:val="00274C"/>
                <w:position w:val="-2"/>
                <w:sz w:val="20"/>
                <w:szCs w:val="20"/>
              </w:rPr>
              <w:t xml:space="preserve">Svitare e rimuovere l'attrezzo </w:t>
            </w:r>
            <w:hyperlink r:id="rId60095e4a5bd165082"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6368344" name="name10905e4a5bd177ebd"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47055e4a5bd177e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92371513" name="name51755e4a5bd18cdec"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46425e4a5bd18cd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8095e4a5bd18e4cb"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31594" name="name39585e4a5bd19e9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85e4a5bd19e9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66475e4a5bd19f54a" w:history="1">
              <w:r>
                <w:rPr>
                  <w:b/>
                  <w:bCs/>
                  <w:color w:val="0000FF"/>
                  <w:position w:val="-2"/>
                  <w:sz w:val="20"/>
                  <w:szCs w:val="20"/>
                </w:rPr>
                <w:t xml:space="preserve">Par. 2.17</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Rimuovere l'attrezzo </w:t>
            </w:r>
            <w:hyperlink r:id="rId10405e4a5bd19f662"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93201461"/>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49039195" name="name94175e4a5bd1b5912"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20365e4a5bd1b590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9320149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93201493"/>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93201493"/>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390828" name="name99105e4a5bd1c92e3"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38195e4a5bd1c92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93201494"/>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1380" name="name46165e4a5bd1d89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25e4a5bd1d89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022746" name="name11005e4a5bd1ea42f"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63305e4a5bd1ea4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60511" name="name24445e4a5bd2065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75e4a5bd2065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9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495"/>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7948406" name="name34165e4a5bd21fd18"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7725e4a5bd21fd1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9320149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9320149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93201496"/>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9320149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9320149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93201496"/>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35768" name="name40705e4a5bd2311eb"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80205e4a5bd2311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93201497"/>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93201497"/>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6613" name="name71855e4a5bd240b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65e4a5bd240b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108919" name="name65845e4a5bd2598a2"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37335e4a5bd25989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93201498"/>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93201498"/>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29985e4a5bd25a843" w:history="1">
              <w:r>
                <w:rPr>
                  <w:b/>
                  <w:bCs/>
                  <w:color w:val="0000FF"/>
                  <w:position w:val="-2"/>
                  <w:sz w:val="20"/>
                  <w:szCs w:val="20"/>
                </w:rPr>
                <w:t xml:space="preserve">ST_06</w:t>
              </w:r>
            </w:hyperlink>
            <w:r>
              <w:rPr>
                <w:color w:val="00274C"/>
                <w:position w:val="-2"/>
                <w:sz w:val="20"/>
                <w:szCs w:val="20"/>
              </w:rPr>
              <w:t xml:space="preserve"> )</w:t>
            </w:r>
          </w:p>
          <w:p>
            <w:pPr>
              <w:numPr>
                <w:ilvl w:val="0"/>
                <w:numId w:val="93201498"/>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68256" name="name63365e4a5bd26c9f4"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18625e4a5bd26c9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93201499"/>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9320149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64165e4a5bd26d41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3201499"/>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93201499"/>
              </w:numPr>
              <w:spacing w:before="0" w:after="0" w:line="262" w:lineRule="auto"/>
              <w:jc w:val="left"/>
              <w:rPr>
                <w:color w:val="00274C"/>
                <w:sz w:val="20"/>
                <w:szCs w:val="20"/>
              </w:rPr>
            </w:pPr>
            <w:r>
              <w:rPr>
                <w:color w:val="00274C"/>
                <w:position w:val="-2"/>
                <w:sz w:val="20"/>
                <w:szCs w:val="20"/>
              </w:rPr>
              <w:t xml:space="preserve">Smontare l'attrezzo speciale </w:t>
            </w:r>
            <w:hyperlink r:id="rId46315e4a5bd26d477"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74707" name="name71285e4a5bd282294"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5955e4a5bd2822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7895e4a5bd28391a"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51014" name="name82655e4a5bd295a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35e4a5bd295a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0615e4a5bd296079" w:history="1">
              <w:r>
                <w:rPr>
                  <w:b/>
                  <w:bCs/>
                  <w:color w:val="0000FF"/>
                  <w:position w:val="-2"/>
                  <w:sz w:val="20"/>
                  <w:szCs w:val="20"/>
                </w:rPr>
                <w:t xml:space="preserve">Par. 3.3.2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37835e4a5bd2960b4"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92535e4a5bd296117"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0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231982" name="name61185e4a5bd2afbd6"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52125e4a5bd2afb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932015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93201501"/>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9320150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097282" name="name37745e4a5bd2c2919"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10655e4a5bd2c29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932015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51175e4a5bd2c32df" w:history="1">
              <w:r>
                <w:rPr>
                  <w:b/>
                  <w:bCs/>
                  <w:color w:val="0000FF"/>
                  <w:position w:val="-2"/>
                  <w:sz w:val="20"/>
                  <w:szCs w:val="20"/>
                </w:rPr>
                <w:t xml:space="preserve">ST_05</w:t>
              </w:r>
            </w:hyperlink>
            <w:r>
              <w:rPr>
                <w:color w:val="00274C"/>
                <w:position w:val="-2"/>
                <w:sz w:val="20"/>
                <w:szCs w:val="20"/>
              </w:rPr>
              <w:t xml:space="preserve"> ).</w:t>
            </w:r>
          </w:p>
          <w:p>
            <w:pPr>
              <w:numPr>
                <w:ilvl w:val="0"/>
                <w:numId w:val="93201502"/>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362407" name="name54355e4a5bd2d9bc6"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93745e4a5bd2d9b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0155e4a5bd2db44b"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93201503"/>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93201503"/>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38915e4a5bd2dc050" w:history="1">
              <w:r>
                <w:rPr>
                  <w:b/>
                  <w:bCs/>
                  <w:color w:val="0000FF"/>
                  <w:position w:val="-2"/>
                  <w:sz w:val="20"/>
                  <w:szCs w:val="20"/>
                </w:rPr>
                <w:t xml:space="preserve">ST_05</w:t>
              </w:r>
            </w:hyperlink>
            <w:r>
              <w:rPr>
                <w:color w:val="00274C"/>
                <w:position w:val="-2"/>
                <w:sz w:val="20"/>
                <w:szCs w:val="20"/>
              </w:rPr>
              <w:t xml:space="preserve"> ).</w:t>
            </w:r>
          </w:p>
          <w:p>
            <w:pPr>
              <w:numPr>
                <w:ilvl w:val="0"/>
                <w:numId w:val="93201503"/>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93201503"/>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362703" name="name27615e4a5bd2f0d3a"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33195e4a5bd2f0d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93201504"/>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372137" name="name47885e4a5bd316453"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12495e4a5bd3164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93201505"/>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93201505"/>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505"/>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89475e4a5bd317d19"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88365e4a5bd317dde"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4603141" name="name20485e4a5bd32ba60"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82325e4a5bd32ba5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5935e4a5bd332602"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04019" name="name18095e4a5bd346d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45e4a5bd346d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5235e4a5bd34791b"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57685e4a5bd3479c3"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93201506"/>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932015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98629657" name="name34995e4a5bd35e060"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68355e4a5bd35e0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5935e4a5bd35f713"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11073" name="name67045e4a5bd36ec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25e4a5bd36ec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9320146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7395e4a5bd36f1dc"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07"/>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93201507"/>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911659" name="name84035e4a5bd38011b"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55765e4a5bd3801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9320150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66235e4a5bd380e44"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751926" name="name12095e4a5bd3910cc"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58295e4a5bd3910c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9615e4a5bd391d62"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66125e4a5bd392c2f"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28927" name="name25865e4a5bd3a1d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85e4a5bd3a1d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7985e4a5bd3a29be" w:history="1">
              <w:r>
                <w:rPr>
                  <w:b/>
                  <w:bCs/>
                  <w:color w:val="0000FF"/>
                  <w:position w:val="-2"/>
                  <w:sz w:val="20"/>
                  <w:szCs w:val="20"/>
                </w:rPr>
                <w:t xml:space="preserve">Par. 3.3.2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66095e4a5bd3a2a3c" w:history="1">
              <w:r>
                <w:rPr>
                  <w:b/>
                  <w:bCs/>
                  <w:color w:val="0000FF"/>
                  <w:position w:val="-2"/>
                  <w:sz w:val="20"/>
                  <w:szCs w:val="20"/>
                </w:rPr>
                <w:t xml:space="preserve">Par. 11.3</w:t>
              </w:r>
            </w:hyperlink>
            <w:r>
              <w:rPr>
                <w:color w:val="00274C"/>
                <w:position w:val="-2"/>
                <w:sz w:val="20"/>
                <w:szCs w:val="20"/>
              </w:rPr>
              <w:t xml:space="preserve"> .</w:t>
            </w:r>
          </w:p>
          <w:p>
            <w:pPr>
              <w:numPr>
                <w:ilvl w:val="0"/>
                <w:numId w:val="93201509"/>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93201509"/>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9320150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832833" name="name34455e4a5bd3b62e5"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70375e4a5bd3b62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47945083" name="name83615e4a5bd3c9d42"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9005e4a5bd3c9d3e"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9320151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932015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4341900" name="name33775e4a5bd3df9b8"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13725e4a5bd3df9b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0695e4a5bd3e1044"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38748" name="name73715e4a5bd3ef3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65e4a5bd3ef3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40975e4a5bd3ef8ea" w:history="1">
              <w:r>
                <w:rPr>
                  <w:b/>
                  <w:bCs/>
                  <w:color w:val="0000FF"/>
                  <w:position w:val="-2"/>
                  <w:sz w:val="20"/>
                  <w:szCs w:val="20"/>
                </w:rPr>
                <w:t xml:space="preserve">Par. 11.3</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8755e4a5bd3ef91b"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93201511"/>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74330" name="name89385e4a5bd417066"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35765e4a5bd4170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93201512"/>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93201512"/>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93201512"/>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93201512"/>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6834462" name="name62635e4a5bd429d1d"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51525e4a5bd429d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93201513"/>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93201513"/>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93201513"/>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93201513"/>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8456" name="name71435e4a5bd43fe0c"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9285e4a5bd43fe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66285e4a5bd4415b2"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45032" name="name28755e4a5bd454d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825e4a5bd454d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385e4a5bd45537f" w:history="1">
              <w:r>
                <w:rPr>
                  <w:b/>
                  <w:bCs/>
                  <w:color w:val="0000FF"/>
                  <w:position w:val="-2"/>
                  <w:sz w:val="20"/>
                  <w:szCs w:val="20"/>
                </w:rPr>
                <w:t xml:space="preserve">Par. 3.3.2</w:t>
              </w:r>
            </w:hyperlink>
            <w:r>
              <w:rPr>
                <w:color w:val="00274C"/>
                <w:position w:val="-2"/>
                <w:sz w:val="20"/>
                <w:szCs w:val="20"/>
              </w:rPr>
              <w:t xml:space="preserve"> .</w:t>
            </w:r>
          </w:p>
          <w:p/>
          <w:p/>
          <w:p>
            <w:pPr>
              <w:numPr>
                <w:ilvl w:val="0"/>
                <w:numId w:val="93201514"/>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93201514"/>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91795e4a5bd4553f8"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136948" name="name12855e4a5bd469019"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12205e4a5bd4690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93201515"/>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93201515"/>
              </w:numPr>
              <w:spacing w:before="0" w:after="0" w:line="262" w:lineRule="auto"/>
              <w:jc w:val="left"/>
              <w:rPr>
                <w:color w:val="00274C"/>
                <w:sz w:val="20"/>
                <w:szCs w:val="20"/>
              </w:rPr>
            </w:pPr>
            <w:r>
              <w:rPr>
                <w:color w:val="00274C"/>
                <w:position w:val="-2"/>
                <w:sz w:val="20"/>
                <w:szCs w:val="20"/>
              </w:rPr>
              <w:t xml:space="preserve">Montare l'attrezzo </w:t>
            </w:r>
            <w:hyperlink r:id="rId45725e4a5bd46a721"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7843325" name="name67005e4a5bd48117c"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4615e4a5bd4811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93201516"/>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9320151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44826882" name="name61985e4a5bd499cba"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88075e4a5bd499c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9320151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544038" name="name70785e4a5bd4b0bf7"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80655e4a5bd4b0b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932015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127103" name="name51325e4a5bd4c64be"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71985e4a5bd4c64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93201519"/>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93201519"/>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93201519"/>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93201519"/>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93201519"/>
              </w:numPr>
              <w:spacing w:before="0" w:after="0" w:line="262" w:lineRule="auto"/>
              <w:jc w:val="left"/>
              <w:rPr>
                <w:color w:val="00274C"/>
                <w:sz w:val="20"/>
                <w:szCs w:val="20"/>
              </w:rPr>
            </w:pPr>
            <w:r>
              <w:rPr>
                <w:color w:val="00274C"/>
                <w:position w:val="-2"/>
                <w:sz w:val="20"/>
                <w:szCs w:val="20"/>
              </w:rPr>
              <w:t xml:space="preserve">Eseguire le operazioni descritte nel </w:t>
            </w:r>
            <w:hyperlink r:id="rId58845e4a5bd4c7d93"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43065e4a5bd4c7df6"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5591588" name="name40215e4a5bd4d8547"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55065e4a5bd4d854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23321" name="name57885e4a5bd4e8b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05e4a5bd4e8b8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Prima di eseguire le operazioni vedere il  </w:t>
      </w:r>
      <w:hyperlink r:id="rId78965e4a5bd4e9843" w:history="1">
        <w:r>
          <w:rPr>
            <w:b/>
            <w:bCs/>
            <w:color w:val="0000FF"/>
            <w:sz w:val="20"/>
            <w:szCs w:val="20"/>
          </w:rPr>
          <w:t xml:space="preserve">Par. 3.3.2</w:t>
        </w:r>
      </w:hyperlink>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93201520"/>
              </w:numPr>
              <w:spacing w:before="0" w:after="0" w:line="262" w:lineRule="auto"/>
              <w:jc w:val="left"/>
              <w:rPr>
                <w:color w:val="00274C"/>
                <w:sz w:val="20"/>
                <w:szCs w:val="20"/>
              </w:rPr>
            </w:pPr>
            <w:r>
              <w:rPr>
                <w:color w:val="00274C"/>
                <w:position w:val="-2"/>
                <w:sz w:val="20"/>
                <w:szCs w:val="20"/>
              </w:rPr>
              <w:t xml:space="preserve">Eseguire le operazioni descritte al </w:t>
            </w:r>
            <w:hyperlink r:id="rId77315e4a5bd4e9a0f"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93201521"/>
              </w:numPr>
              <w:spacing w:before="0" w:after="0" w:line="262" w:lineRule="auto"/>
              <w:jc w:val="left"/>
              <w:rPr>
                <w:color w:val="00274C"/>
                <w:sz w:val="20"/>
                <w:szCs w:val="20"/>
              </w:rPr>
            </w:pPr>
            <w:r>
              <w:rPr>
                <w:color w:val="00274C"/>
                <w:position w:val="-2"/>
                <w:sz w:val="20"/>
                <w:szCs w:val="20"/>
              </w:rPr>
              <w:t xml:space="preserve">Eseguire le operazioni descritte al </w:t>
            </w:r>
            <w:hyperlink r:id="rId93905e4a5bd4e9b24" w:history="1">
              <w:r>
                <w:rPr>
                  <w:b/>
                  <w:bCs/>
                  <w:color w:val="0000FF"/>
                  <w:position w:val="-2"/>
                  <w:sz w:val="20"/>
                  <w:szCs w:val="20"/>
                </w:rPr>
                <w:t xml:space="preserve">Par 6.6.1</w:t>
              </w:r>
            </w:hyperlink>
            <w:r>
              <w:rPr>
                <w:color w:val="00274C"/>
                <w:position w:val="-2"/>
                <w:sz w:val="20"/>
                <w:szCs w:val="20"/>
              </w:rPr>
              <w:t xml:space="preserve"> .</w:t>
            </w:r>
          </w:p>
          <w:p>
            <w:pPr>
              <w:numPr>
                <w:ilvl w:val="0"/>
                <w:numId w:val="93201521"/>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167600" name="name68725e4a5bd50b28f"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16645e4a5bd50b2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00868" name="name68815e4a5bd51e8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05e4a5bd51e8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Eseguire le operazioni descritte al </w:t>
            </w:r>
            <w:hyperlink r:id="rId62145e4a5bd51f429"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93201522"/>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9320152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96505e4a5bd51f52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932015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5567016" name="name10835e4a5bd532f7e"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80715e4a5bd532f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9320152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17175e4a5bd5347b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93201523"/>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6748718" name="name65925e4a5bd549945"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18735e4a5bd5499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8853057" name="name73705e4a5bd556b73"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64475e4a5bd556b7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72095e4a5bd5574ed"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93201524"/>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93201524"/>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93201524"/>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93201524"/>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79615e4a5bd5575de" w:history="1">
              <w:r>
                <w:rPr>
                  <w:b/>
                  <w:bCs/>
                  <w:color w:val="0000FF"/>
                  <w:position w:val="-2"/>
                  <w:sz w:val="20"/>
                  <w:szCs w:val="20"/>
                </w:rPr>
                <w:t xml:space="preserve">Par. 2.10.2</w:t>
              </w:r>
            </w:hyperlink>
            <w:r>
              <w:rPr>
                <w:color w:val="00274C"/>
                <w:position w:val="-2"/>
                <w:sz w:val="20"/>
                <w:szCs w:val="20"/>
              </w:rPr>
              <w:t xml:space="preserve"> ).</w:t>
            </w:r>
          </w:p>
          <w:p>
            <w:pPr>
              <w:numPr>
                <w:ilvl w:val="0"/>
                <w:numId w:val="93201524"/>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93201524"/>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93201524"/>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49065e4a5bd55768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664881" name="name53805e4a5bd569a36"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48815e4a5bd569a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85598233" name="name36525e4a5bd57bb13"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6615e4a5bd57bb0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07130" name="name26225e4a5bd58d8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85e4a5bd58d8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3201525"/>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93201525"/>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93201525"/>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93201525"/>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634560" name="name91045e4a5bd5a163c"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41595e4a5bd5a163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93201526"/>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93201526"/>
              </w:numPr>
              <w:spacing w:before="0" w:after="0" w:line="262" w:lineRule="auto"/>
              <w:jc w:val="left"/>
              <w:rPr>
                <w:color w:val="00274C"/>
                <w:sz w:val="20"/>
                <w:szCs w:val="20"/>
              </w:rPr>
            </w:pPr>
            <w:r>
              <w:rPr>
                <w:color w:val="00274C"/>
                <w:position w:val="-2"/>
                <w:sz w:val="20"/>
                <w:szCs w:val="20"/>
              </w:rPr>
              <w:t xml:space="preserve">Avvitare l'attrezzo </w:t>
            </w:r>
            <w:hyperlink r:id="rId41845e4a5bd5a2e01"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93201526"/>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33687608" name="name72435e4a5bd5b4c04"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81295e4a5bd5b4b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93201527"/>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4102392" name="name34325e4a5bd5ce109"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93285e4a5bd5ce1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93201528"/>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71735e4a5bd5cfa0a"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26227" name="name52965e4a5bd5e5798"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61885e4a5bd5e57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93201529"/>
              </w:numPr>
              <w:spacing w:before="0" w:after="0" w:line="262" w:lineRule="auto"/>
              <w:jc w:val="left"/>
              <w:rPr>
                <w:color w:val="00274C"/>
                <w:sz w:val="20"/>
                <w:szCs w:val="20"/>
              </w:rPr>
            </w:pPr>
            <w:r>
              <w:rPr>
                <w:color w:val="00274C"/>
                <w:position w:val="-2"/>
                <w:sz w:val="20"/>
                <w:szCs w:val="20"/>
              </w:rPr>
              <w:t xml:space="preserve">Lasciare montato l'attrezzo </w:t>
            </w:r>
            <w:hyperlink r:id="rId95305e4a5bd5e63ca"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69575e4a5bd5e63f7"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93201529"/>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93201529"/>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93201529"/>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93201529"/>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93201529"/>
              </w:numPr>
              <w:spacing w:before="0" w:after="0" w:line="262" w:lineRule="auto"/>
              <w:jc w:val="left"/>
              <w:rPr>
                <w:color w:val="00274C"/>
                <w:sz w:val="20"/>
                <w:szCs w:val="20"/>
              </w:rPr>
            </w:pPr>
            <w:r>
              <w:rPr>
                <w:color w:val="00274C"/>
                <w:position w:val="-2"/>
                <w:sz w:val="20"/>
                <w:szCs w:val="20"/>
              </w:rPr>
              <w:t xml:space="preserve">Smontare l'attrezzo speciale </w:t>
            </w:r>
            <w:hyperlink r:id="rId44945e4a5bd5e65ab"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78975e4a5bd5e65cd"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62178" name="name44175e4a5bd606753"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30855e4a5bd6067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93201530"/>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93201530"/>
              </w:numPr>
              <w:spacing w:before="0" w:after="0" w:line="262" w:lineRule="auto"/>
              <w:jc w:val="left"/>
              <w:rPr>
                <w:color w:val="00274C"/>
                <w:sz w:val="20"/>
                <w:szCs w:val="20"/>
              </w:rPr>
            </w:pPr>
            <w:r>
              <w:rPr>
                <w:color w:val="00274C"/>
                <w:position w:val="-2"/>
                <w:sz w:val="20"/>
                <w:szCs w:val="20"/>
              </w:rPr>
              <w:t xml:space="preserve">Eseguire le operazioni descritte al </w:t>
            </w:r>
            <w:hyperlink r:id="rId86285e4a5bd607bb2" w:history="1">
              <w:r>
                <w:rPr>
                  <w:b/>
                  <w:bCs/>
                  <w:color w:val="0000FF"/>
                  <w:position w:val="-2"/>
                  <w:sz w:val="20"/>
                  <w:szCs w:val="20"/>
                </w:rPr>
                <w:t xml:space="preserve">Par. 9.12</w:t>
              </w:r>
            </w:hyperlink>
            <w:r>
              <w:rPr>
                <w:color w:val="00274C"/>
                <w:position w:val="-2"/>
                <w:sz w:val="20"/>
                <w:szCs w:val="20"/>
              </w:rPr>
              <w:t xml:space="preserve"> .</w:t>
            </w:r>
          </w:p>
          <w:p>
            <w:pPr>
              <w:numPr>
                <w:ilvl w:val="0"/>
                <w:numId w:val="93201530"/>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93201530"/>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93201531"/>
              </w:numPr>
              <w:spacing w:before="0" w:after="0" w:line="262" w:lineRule="auto"/>
              <w:jc w:val="left"/>
              <w:rPr>
                <w:color w:val="00274C"/>
                <w:sz w:val="20"/>
                <w:szCs w:val="20"/>
              </w:rPr>
            </w:pPr>
            <w:r>
              <w:rPr>
                <w:color w:val="00274C"/>
                <w:position w:val="-2"/>
                <w:sz w:val="20"/>
                <w:szCs w:val="20"/>
              </w:rPr>
              <w:t xml:space="preserve">Eseguire le operazioni descritte al </w:t>
            </w:r>
            <w:hyperlink r:id="rId72055e4a5bd607dbe"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011466" name="name48445e4a5bd61b618"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83225e4a5bd61b6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70277" name="name64775e4a5bd62a2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35e4a5bd62a2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8495e4a5bd62ae0f" w:history="1">
              <w:r>
                <w:rPr>
                  <w:b/>
                  <w:bCs/>
                  <w:color w:val="0000FF"/>
                  <w:position w:val="-2"/>
                  <w:sz w:val="20"/>
                  <w:szCs w:val="20"/>
                </w:rPr>
                <w:t xml:space="preserve">Par. 3.3.2</w:t>
              </w:r>
            </w:hyperlink>
            <w:r>
              <w:rPr>
                <w:color w:val="00274C"/>
                <w:position w:val="-2"/>
                <w:sz w:val="20"/>
                <w:szCs w:val="20"/>
              </w:rPr>
              <w:t xml:space="preserve"> .</w:t>
            </w:r>
          </w:p>
          <w:p/>
          <w:p/>
          <w:p>
            <w:pPr>
              <w:numPr>
                <w:ilvl w:val="0"/>
                <w:numId w:val="93201532"/>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93201532"/>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93201532"/>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14061427" name="name41245e4a5bd63aaef"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20455e4a5bd63aae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93201533"/>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93201533"/>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33"/>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93201533"/>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199508" name="name90545e4a5bd650d2a"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64165e4a5bd650d2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41898" name="name87505e4a5bd65e3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45e4a5bd65e3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4905e4a5bd65e8fe"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9320153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9320153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93201534"/>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658388" name="name43745e4a5bd67520b"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24545e4a5bd6752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9320153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93201535"/>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93201535"/>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932015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9320153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93201535"/>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132951" name="name21685e4a5bd68957d"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36505e4a5bd6895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08285" name="name14725e4a5bd699c3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915e4a5bd699c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36"/>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93201536"/>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93201536"/>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9320153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93201536"/>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9320153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93201536"/>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93201536"/>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635063" name="name73105e4a5bd6ad987"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6705e4a5bd6ad9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55853120" name="name26225e4a5bd6c36ce"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92545e4a5bd6c36cb"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84725" name="name82855e4a5bd6d05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75e4a5bd6d05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9795e4a5bd6d10a0" w:history="1">
              <w:r>
                <w:rPr>
                  <w:b/>
                  <w:bCs/>
                  <w:color w:val="0000FF"/>
                  <w:position w:val="-2"/>
                  <w:sz w:val="20"/>
                  <w:szCs w:val="20"/>
                </w:rPr>
                <w:t xml:space="preserve">Par. 3.3.2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Eseguire le operazioni descritte al </w:t>
            </w:r>
            <w:hyperlink r:id="rId99405e4a5bd6d111e" w:history="1">
              <w:r>
                <w:rPr>
                  <w:b/>
                  <w:bCs/>
                  <w:color w:val="0000FF"/>
                  <w:position w:val="-2"/>
                  <w:sz w:val="20"/>
                  <w:szCs w:val="20"/>
                  <w:u w:val="single"/>
                </w:rPr>
                <w:t xml:space="preserve">Par 5.1</w:t>
              </w:r>
            </w:hyperlink>
            <w:r>
              <w:rPr>
                <w:b/>
                <w:bCs/>
                <w:color w:val="00274C"/>
                <w:position w:val="-2"/>
                <w:sz w:val="20"/>
                <w:szCs w:val="20"/>
              </w:rPr>
              <w:t xml:space="preserve"> e </w:t>
            </w:r>
            <w:hyperlink r:id="rId58245e4a5bd6d1152"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3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93201537"/>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001287" name="name81475e4a5bd6e4567"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49665e4a5bd6e45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109" name="name65305e4a5bd70611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595e4a5bd7061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93201461"/>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93201538"/>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93201539"/>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9320153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32974" name="name83225e4a5bd71fff9"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11835e4a5bd71ff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93201540"/>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21178" name="name52595e4a5bd73329a"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82895e4a5bd7332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93201541"/>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93201541"/>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44915337" name="name32465e4a5bd744a6f"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0565e4a5bd744a6b"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93201542"/>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93201542"/>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94944137" name="name40835e4a5bd75723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3435e4a5bd757233"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60034" name="name59235e4a5bd76d3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65e4a5bd76d3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9320154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93201543"/>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93201543"/>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93201543"/>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3201543"/>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3201543"/>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2883249" name="name54465e4a5bd77d80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825e4a5bd77d7ff"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22629838" name="name43115e4a5bd790240"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2095e4a5bd79023c"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56967" name="name34695e4a5bd7a04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85e4a5bd7a04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5205e4a5bd7a0a2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95684" name="name52505e4a5bd7aeef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865e4a5bd7aee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93201461"/>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9320154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93201544"/>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93201544"/>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932015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371986" name="name30865e4a5bd7c5210"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30085e4a5bd7c520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2443820" name="name93435e4a5bd7d67d1"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91725e4a5bd7d67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93201545"/>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545"/>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93201545"/>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883679" name="name51665e4a5bd7ee0ab"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24265e4a5bd7ee0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93201546"/>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93201546"/>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93201546"/>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93201546"/>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893735" name="name73875e4a5bd809cc9"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99945e4a5bd809c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75530" name="name94615e4a5bd81d6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95e4a5bd81d6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93201461"/>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93201461"/>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9409584" name="name34785e4a5bd8309ba"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7815e4a5bd8309b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265929" name="name27975e4a5bd846e35"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0455e4a5bd846e3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5459452" name="name72875e4a5bd8582e7"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71185e4a5bd8582e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0510174" name="name52555e4a5bd86ba4d"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86005e4a5bd86ba4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0884585" name="name27245e4a5bd87d251"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1615e4a5bd87d2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78527" name="name95085e4a5bd88e9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95e4a5bd88e93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92780564" name="name82485e4a5bd89ade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375e4a5bd89ade5"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93201461"/>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93201461"/>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41775e4a5bd89b285" w:history="1">
        <w:r>
          <w:rPr>
            <w:b/>
            <w:bCs/>
            <w:color w:val="0000FF"/>
            <w:sz w:val="20"/>
            <w:szCs w:val="20"/>
          </w:rPr>
          <w:t xml:space="preserve">Cap. 5.</w:t>
        </w:r>
      </w:hyperlink>
    </w:p>
    <w:p>
      <w:pPr>
        <w:numPr>
          <w:ilvl w:val="0"/>
          <w:numId w:val="93201461"/>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15395e4a5bd89b2af" w:history="1">
        <w:r>
          <w:rPr>
            <w:b/>
            <w:bCs/>
            <w:color w:val="0000FF"/>
            <w:sz w:val="20"/>
            <w:szCs w:val="20"/>
          </w:rPr>
          <w:t xml:space="preserve">Cap. 3.</w:t>
        </w:r>
      </w:hyperlink>
    </w:p>
    <w:p>
      <w:pPr>
        <w:numPr>
          <w:ilvl w:val="0"/>
          <w:numId w:val="93201461"/>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93201461"/>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38255e4a5bd89b2e4" w:history="1">
        <w:r>
          <w:rPr>
            <w:b/>
            <w:bCs/>
            <w:color w:val="0000FF"/>
            <w:sz w:val="20"/>
            <w:szCs w:val="20"/>
          </w:rPr>
          <w:t xml:space="preserve">Par. 2.9.8</w:t>
        </w:r>
      </w:hyperlink>
      <w:r>
        <w:rPr>
          <w:color w:val="00274C"/>
          <w:sz w:val="20"/>
          <w:szCs w:val="20"/>
        </w:rPr>
        <w:t xml:space="preserve"> al momento dello smontaggio.</w:t>
      </w:r>
    </w:p>
    <w:p>
      <w:pPr>
        <w:numPr>
          <w:ilvl w:val="0"/>
          <w:numId w:val="93201461"/>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93201461"/>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62495e4a5bd89b321" w:history="1">
        <w:r>
          <w:rPr>
            <w:b/>
            <w:bCs/>
            <w:color w:val="0000FF"/>
            <w:sz w:val="20"/>
            <w:szCs w:val="20"/>
          </w:rPr>
          <w:t xml:space="preserve">ST_05</w:t>
        </w:r>
      </w:hyperlink>
      <w:r>
        <w:rPr>
          <w:color w:val="00274C"/>
          <w:sz w:val="20"/>
          <w:szCs w:val="20"/>
        </w:rPr>
        <w:t xml:space="preserve"> ), identificabile nella </w:t>
      </w:r>
      <w:hyperlink r:id="rId61195e4a5bd89b333"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9320154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80785e4a5bd89b605"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35933238" name="name34155e4a5bd8b17df"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83285e4a5bd8b17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9320154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41025e4a5bd8b313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17403075" name="name93925e4a5bd8c86df"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36845e4a5bd8c86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9320154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9320154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932015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56575e4a5bd8c9824"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948122" name="name32305e4a5bd8dfab6"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76855e4a5bd8dfa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93201550"/>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93201550"/>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24969933" name="name97795e4a5bd8f34c9"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56215e4a5bd8f34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932015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19966724" name="name34305e4a5bd91632e"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42765e4a5bd9163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55749" name="name97465e4a5bd92b7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65e4a5bd92b7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Consultare il </w:t>
            </w:r>
            <w:hyperlink r:id="rId91305e4a5bd92bc53"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93201552"/>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9320155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5816171" name="name12405e4a5bd93f64a"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49645e4a5bd93f64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93201553"/>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9320155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980385" name="name88205e4a5bd953eb8"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13015e4a5bd953e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93201554"/>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991593" name="name44355e4a5bd96a23f"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37725e4a5bd96a2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93201555"/>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9320155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973675" name="name36985e4a5bd97f703"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96915e4a5bd97f6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93201556"/>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932015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17735e4a5bd98013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674245" name="name79135e4a5bd996958"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49665e4a5bd9969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87351" name="name45575e4a5bd9a53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55e4a5bd9a53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9320155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82440179" name="name50135e4a5bd9b824f"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35145e4a5bd9b824c"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93201558"/>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93201558"/>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93201558"/>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932015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01648" name="name78325e4a5bd9c76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45e4a5bd9c76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17760924" name="name72125e4a5bd9db5cf"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46375e4a5bd9db5c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86024" name="name41505e4a5bd9ee3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85e4a5bd9ee3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93201461"/>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94031326" name="name89375e4a5bda08a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725e4a5bda08ae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559"/>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04134" name="name13895e4a5bda1c19b"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38305e4a5bda1c1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35371292" name="name42295e4a5bda2fba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545e4a5bda2fba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560"/>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6757193" name="name19435e4a5bda43067"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72195e4a5bda430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13703301" name="name13075e4a5bda574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845e4a5bda5744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561"/>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90465e4a5bda57a2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32015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70715e4a5bda57ac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716888" name="name37205e4a5bda74d41"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92415e4a5bda74d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93201562"/>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92065e4a5bda7688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183475" name="name42245e4a5bda92232"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40925e4a5bda922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98108479" name="name91545e4a5bdaa35c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845e4a5bdaa35c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932015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57285e4a5bdaa3ae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46669" name="name94985e4a5bdab837e"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6705e4a5bdab83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36432198" name="name71955e4a5bdac685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765e4a5bdac68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48339" name="name55355e4a5bdad55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305e4a5bdad55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93201461"/>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64"/>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756004" name="name14235e4a5bdae93c9"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86015e4a5bdae93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56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984567" name="name60785e4a5bdb10254"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95395e4a5bdb102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93201566"/>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9320156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9320156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637761" name="name78045e4a5bdb276ff"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29075e4a5bdb276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93201567"/>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93201567"/>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942501" name="name15025e4a5bdb4313e"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45375e4a5bdb431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568"/>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93201568"/>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28102896" name="name85555e4a5bdb60f34"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22685e4a5bdb60f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9320156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9320156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32105e4a5bdb62db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494524" name="name36705e4a5bdb77136"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45725e4a5bdb771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9320157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96284" name="name84125e4a5bdb8f256"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64765e4a5bdb8f2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50701" name="name63685e4a5bdba35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65e4a5bdba35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932015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13552" name="name24335e4a5bdbb7d27"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75365e4a5bdbb7d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9320157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93201572"/>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84051" name="name71895e4a5bdbc76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75e4a5bdbc76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72"/>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98175e4a5bdbc7c9a"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336655" name="name81455e4a5bdbd9db0"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99545e4a5bdbd9d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573"/>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9320157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93201573"/>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358870" name="name36065e4a5bdc011bf"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0585e4a5bdc011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32492016" name="name44305e4a5bdc17a0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175e4a5bdc17a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3201574"/>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93201574"/>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93201574"/>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74204190" name="name50325e4a5bdc3181e"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45065e4a5bdc318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90709497" name="name82005e4a5bdc467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885e4a5bdc4670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320157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21915e4a5bdc46cc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3201575"/>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00393" name="name15545e4a5bdc597fe"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13695e4a5bdc597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93201576"/>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9320157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93201576"/>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714915" name="name28025e4a5bdc6e994"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24185e4a5bdc6e9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41147" name="name59295e4a5bdc7f4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95e4a5bdc7f4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7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59515e4a5bdc7fb0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624753" name="name95525e4a5bdc908e1"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96505e4a5bdc908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93201578"/>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757017" name="name93035e4a5bdca5351"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98225e4a5bdca53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93201579"/>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932015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68578" name="name30585e4a5bdcb6dd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535e4a5bdcb6d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93201461"/>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56189874" name="name47075e4a5bdccd0cc"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45415e4a5bdccd0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93201580"/>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31125e4a5bdccdb61"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735191" name="name67665e4a5bdce1795"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89965e4a5bdce17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9320158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93201581"/>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93201581"/>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38496" name="name56755e4a5bdd016e1"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50565e4a5bdd016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9320158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93201582"/>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399637" name="name61145e4a5bdd15389"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63655e4a5bdd153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5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41565e4a5bdd163d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93201583"/>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400812" name="name55105e4a5bdd2867a"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2965e4a5bdd286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9320158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66175e4a5bdd2c38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93201584"/>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133873" name="name32605e4a5bdd3fbb1"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54725e4a5bdd3fb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93201585"/>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17963" name="name65995e4a5bdd501f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565e4a5bdd501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9320158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9320158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93201586"/>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93201586"/>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93201586"/>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93201586"/>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1855413" name="name12205e4a5bdd6585f"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40575e4a5bdd658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50414184" name="name97365e4a5bdd7d7f5"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35445e4a5bdd7d7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32461" name="name58465e4a5bdd8ff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55e4a5bdd8ff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87"/>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93201587"/>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891257" name="name30955e4a5bdda77e7"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25965e4a5bdda77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66202" name="name83095e4a5bddba6e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705e4a5bddba6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60215e4a5bddbaf73" w:history="1">
              <w:r>
                <w:rPr>
                  <w:b/>
                  <w:bCs/>
                  <w:color w:val="0000FF"/>
                  <w:position w:val="-2"/>
                  <w:sz w:val="20"/>
                  <w:szCs w:val="20"/>
                </w:rPr>
                <w:t xml:space="preserve">Par 3.4.3</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88"/>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93201588"/>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0904103" name="name51615e4a5bddd1d73"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75225e4a5bddd1d6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9320158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58838" name="name27365e4a5bdde34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35e4a5bdde34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2065e4a5bdde3a76" w:history="1">
              <w:r>
                <w:rPr>
                  <w:b/>
                  <w:bCs/>
                  <w:color w:val="0000FF"/>
                  <w:position w:val="-2"/>
                  <w:sz w:val="20"/>
                  <w:szCs w:val="20"/>
                </w:rPr>
                <w:t xml:space="preserve">Par. 2.9.8</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50899978" name="name55765e4a5bde03a8c"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76275e4a5bde03a8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15447" name="name31445e4a5bde13b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25e4a5bde13b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93201461"/>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30465e4a5bde1417c" w:history="1">
              <w:r>
                <w:rPr>
                  <w:b/>
                  <w:bCs/>
                  <w:color w:val="0000FF"/>
                  <w:position w:val="-2"/>
                  <w:sz w:val="20"/>
                  <w:szCs w:val="20"/>
                </w:rPr>
                <w:t xml:space="preserve">ST_01</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93201590"/>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9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0275e4a5bde142df" w:history="1">
              <w:r>
                <w:rPr>
                  <w:b/>
                  <w:bCs/>
                  <w:color w:val="0000FF"/>
                  <w:position w:val="-2"/>
                  <w:sz w:val="20"/>
                  <w:szCs w:val="20"/>
                </w:rPr>
                <w:t xml:space="preserve">Par. 2.9.8</w:t>
              </w:r>
            </w:hyperlink>
            <w:r>
              <w:rPr>
                <w:color w:val="00274C"/>
                <w:position w:val="-2"/>
                <w:sz w:val="20"/>
                <w:szCs w:val="20"/>
              </w:rPr>
              <w:t xml:space="preserve"> .</w:t>
            </w:r>
          </w:p>
          <w:p>
            <w:pPr>
              <w:numPr>
                <w:ilvl w:val="0"/>
                <w:numId w:val="93201590"/>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396510" name="name10805e4a5bde25717"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72945e4a5bde257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77204771" name="name30395e4a5bde3b0a0"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73705e4a5bde3b0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27674210" name="name38195e4a5bde4f37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595e4a5bde4f3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591"/>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9320159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1064" name="name84335e4a5bde652ff"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31535e4a5bde652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18788" name="name37535e4a5bde773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15e4a5bde773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32415e4a5bde77903" w:history="1">
              <w:r>
                <w:rPr>
                  <w:b/>
                  <w:bCs/>
                  <w:color w:val="0000FF"/>
                  <w:position w:val="-2"/>
                  <w:sz w:val="20"/>
                  <w:szCs w:val="20"/>
                </w:rPr>
                <w:t xml:space="preserve">Par. 2.17</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93201461"/>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86605e4a5bde7795e"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592"/>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93201592"/>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93201592"/>
              </w:numPr>
              <w:spacing w:before="0" w:after="0" w:line="262" w:lineRule="auto"/>
              <w:jc w:val="left"/>
              <w:rPr>
                <w:color w:val="00274C"/>
                <w:sz w:val="20"/>
                <w:szCs w:val="20"/>
              </w:rPr>
            </w:pPr>
            <w:r>
              <w:rPr>
                <w:color w:val="00274C"/>
                <w:position w:val="-2"/>
                <w:sz w:val="20"/>
                <w:szCs w:val="20"/>
              </w:rPr>
              <w:t xml:space="preserve">Avvitare l'attrezzo </w:t>
            </w:r>
            <w:hyperlink r:id="rId66735e4a5bde77a0b"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93201592"/>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9320159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93201592"/>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9320159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8875e4a5bde77af5"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7258675" name="name50605e4a5bde8d186"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3315e4a5bde8d18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40821209" name="name13025e4a5bdea210e"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72195e4a5bdea21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5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9320159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93201593"/>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93201593"/>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202408" name="name56265e4a5bdeb7317"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92565e4a5bdeb73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93201594"/>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932015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248815" name="name49285e4a5bdece34f"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92455e4a5bdece3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6851" name="name31015e4a5bdee13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25e4a5bdee12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Lasciare montato l'attrezzo speciale </w:t>
            </w:r>
            <w:hyperlink r:id="rId49395e4a5bdee1fcb"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90485e4a5bdee2023"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93201595"/>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93201595"/>
              </w:numPr>
              <w:spacing w:before="0" w:after="0" w:line="262" w:lineRule="auto"/>
              <w:jc w:val="left"/>
              <w:rPr>
                <w:color w:val="00274C"/>
                <w:sz w:val="20"/>
                <w:szCs w:val="20"/>
              </w:rPr>
            </w:pPr>
            <w:r>
              <w:rPr>
                <w:color w:val="00274C"/>
                <w:position w:val="-2"/>
                <w:sz w:val="20"/>
                <w:szCs w:val="20"/>
              </w:rPr>
              <w:t xml:space="preserve">Inserire l'attrezzo </w:t>
            </w:r>
            <w:hyperlink r:id="rId45675e4a5bdee213c"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93201595"/>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66636" name="name68315e4a5bdf013b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755e4a5bdf013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93201596"/>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93201596"/>
              </w:numPr>
              <w:spacing w:before="0" w:after="0" w:line="262" w:lineRule="auto"/>
              <w:jc w:val="left"/>
              <w:rPr>
                <w:color w:val="00274C"/>
                <w:sz w:val="20"/>
                <w:szCs w:val="20"/>
              </w:rPr>
            </w:pPr>
            <w:r>
              <w:rPr>
                <w:color w:val="00274C"/>
                <w:position w:val="-2"/>
                <w:sz w:val="20"/>
                <w:szCs w:val="20"/>
              </w:rPr>
              <w:t xml:space="preserve">Rimuovere l'attrezzo </w:t>
            </w:r>
            <w:hyperlink r:id="rId17935e4a5bdf02110" w:history="1">
              <w:r>
                <w:rPr>
                  <w:b/>
                  <w:bCs/>
                  <w:color w:val="0000FF"/>
                  <w:position w:val="-2"/>
                  <w:sz w:val="20"/>
                  <w:szCs w:val="20"/>
                </w:rPr>
                <w:t xml:space="preserve">ST_09</w:t>
              </w:r>
            </w:hyperlink>
            <w:r>
              <w:rPr>
                <w:color w:val="00274C"/>
                <w:position w:val="-2"/>
                <w:sz w:val="20"/>
                <w:szCs w:val="20"/>
              </w:rPr>
              <w:t xml:space="preserve"> .</w:t>
            </w:r>
          </w:p>
          <w:p>
            <w:pPr>
              <w:numPr>
                <w:ilvl w:val="0"/>
                <w:numId w:val="93201596"/>
              </w:numPr>
              <w:spacing w:before="0" w:after="0" w:line="262" w:lineRule="auto"/>
              <w:jc w:val="left"/>
              <w:rPr>
                <w:color w:val="00274C"/>
                <w:sz w:val="20"/>
                <w:szCs w:val="20"/>
              </w:rPr>
            </w:pPr>
            <w:r>
              <w:rPr>
                <w:color w:val="00274C"/>
                <w:position w:val="-2"/>
                <w:sz w:val="20"/>
                <w:szCs w:val="20"/>
              </w:rPr>
              <w:t xml:space="preserve">Rimuovere l'attrezzo </w:t>
            </w:r>
            <w:hyperlink r:id="rId59945e4a5bdf0218d" w:history="1">
              <w:r>
                <w:rPr>
                  <w:b/>
                  <w:bCs/>
                  <w:color w:val="0000FF"/>
                  <w:position w:val="-2"/>
                  <w:sz w:val="20"/>
                  <w:szCs w:val="20"/>
                </w:rPr>
                <w:t xml:space="preserve">ST_34</w:t>
              </w:r>
            </w:hyperlink>
            <w:r>
              <w:rPr>
                <w:color w:val="00274C"/>
                <w:position w:val="-2"/>
                <w:sz w:val="20"/>
                <w:szCs w:val="20"/>
              </w:rPr>
              <w:t xml:space="preserve"> rappresentato in </w:t>
            </w:r>
            <w:hyperlink r:id="rId61145e4a5bdf021c7"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235026" name="name47765e4a5bdf15c66"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44675e4a5bdf15c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9320159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76200" name="name70365e4a5bdf2794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005e4a5bdf279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87630237" name="name47715e4a5bdf37962"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92135e4a5bdf379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9320159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93201598"/>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93201598"/>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6276714" name="name29415e4a5bdf478db"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0275e4a5bdf478d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9320159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93201599"/>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06829" name="name97255e4a5bdf5e778"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83065e4a5bdf5e7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42663526" name="name96215e4a5bdf75b3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895e4a5bdf75b2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600"/>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93201600"/>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93201600"/>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045192" name="name13535e4a5bdf8e896"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6895e4a5bdf8e8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93201601"/>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93201601"/>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422266" name="name80915e4a5bdf9cf0e"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37195e4a5bdf9cf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62093" name="name14615e4a5bdfac9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45e4a5bdfac9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93201602"/>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6780" name="name45055e4a5bdfbb9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735e4a5bdfbb9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93201603"/>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93201603"/>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43644" name="name59075e4a5bdfd6e77"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98985e4a5bdfd6e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76769855" name="name12495e4a5bdfe58b3"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21245e4a5bdfe58b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47312289" name="name92035e4a5bdff357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815e4a5bdff357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604"/>
              </w:numPr>
              <w:spacing w:before="0" w:after="0" w:line="262" w:lineRule="auto"/>
              <w:jc w:val="left"/>
              <w:rPr>
                <w:color w:val="00274C"/>
                <w:sz w:val="20"/>
                <w:szCs w:val="20"/>
              </w:rPr>
            </w:pPr>
            <w:r>
              <w:rPr>
                <w:color w:val="00274C"/>
                <w:position w:val="-2"/>
                <w:sz w:val="20"/>
                <w:szCs w:val="20"/>
              </w:rPr>
              <w:br/>
              <w:br/>
              <w:br/>
              <w:t xml:space="preserve">Montare l'attrezzo </w:t>
            </w:r>
            <w:hyperlink r:id="rId42435e4a5bdff3c10"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04"/>
              </w:numPr>
              <w:spacing w:before="0" w:after="0" w:line="262" w:lineRule="auto"/>
              <w:jc w:val="left"/>
              <w:rPr>
                <w:color w:val="00274C"/>
                <w:sz w:val="20"/>
                <w:szCs w:val="20"/>
              </w:rPr>
            </w:pPr>
            <w:r>
              <w:rPr>
                <w:color w:val="00274C"/>
                <w:position w:val="-2"/>
                <w:sz w:val="20"/>
                <w:szCs w:val="20"/>
              </w:rPr>
              <w:t xml:space="preserve">Posizionare l'attrezzo </w:t>
            </w:r>
            <w:hyperlink r:id="rId42165e4a5bdff3d0c"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29941211" name="name93015e4a5be01390e"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48735e4a5be0139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93201605"/>
              </w:numPr>
              <w:spacing w:before="0" w:after="0" w:line="262" w:lineRule="auto"/>
              <w:jc w:val="left"/>
              <w:rPr>
                <w:color w:val="00274C"/>
                <w:sz w:val="20"/>
                <w:szCs w:val="20"/>
              </w:rPr>
            </w:pPr>
            <w:r>
              <w:rPr>
                <w:color w:val="00274C"/>
                <w:position w:val="-2"/>
                <w:sz w:val="20"/>
                <w:szCs w:val="20"/>
              </w:rPr>
              <w:t xml:space="preserve">Spingere la leva dell'attrezzo </w:t>
            </w:r>
            <w:hyperlink r:id="rId79765e4a5be014644"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35680469" name="name15465e4a5be02a8d6"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57775e4a5be02a8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58397" name="name41395e4a5be03a9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95e4a5be03a9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93201606"/>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882236" name="name73745e4a5be04b798"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34055e4a5be04b7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21939428" name="name31795e4a5be05b0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995e4a5be05b0f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607"/>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93201607"/>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281592" name="name80645e4a5be0713d9"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66305e4a5be0713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82168167" name="name96295e4a5be08032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725e4a5be08032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608"/>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02892" name="name36745e4a5be0951c6"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18155e4a5be0951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10577865" name="name54965e4a5be0a49d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175e4a5be0a49d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60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93201609"/>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2092154" name="name48905e4a5be0b4948"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30595e4a5be0b494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9320161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93201610"/>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4776080" name="name83195e4a5be0c4fc4"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51195e4a5be0c4fb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9320161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81453" name="name93665e4a5be0da813"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8465e4a5be0da8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86657759" name="name53125e4a5be0ec9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805e4a5be0ec95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612"/>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32683795" name="name78655e4a5be10d24d"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82515e4a5be10d2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9320161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93201613"/>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213911" name="name10305e4a5be1231b9"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89105e4a5be1231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12572" name="name63945e4a5be13ad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85e4a5be13ad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93201461"/>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93201614"/>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932016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51309885" name="name89245e4a5be14ac12"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73375e4a5be14ac0e"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199063" name="name16995e4a5be16692f"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3845e4a5be166928"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330891" name="name35525e4a5be17e118"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4545e4a5be17e110"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44715688" name="name61695e4a5be19ab43"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6895e4a5be19ab3b"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3201615"/>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93201615"/>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93201615"/>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93201615"/>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14530886" name="name87455e4a5be1ab81c"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75945e4a5be1ab815"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0645" name="name50585e4a5be1bdc5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485e4a5be1bdc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81197365" name="name51005e4a5be1ceb30"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23205e4a5be1ceb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93201616"/>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93201616"/>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98281972" name="name43705e4a5be1eaeef"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58095e4a5be1eaeeb"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93201617"/>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93201617"/>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71956663" name="name85665e4a5be20e2de"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89695e4a5be20e2d8"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93201618"/>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93201618"/>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6957836" name="name92095e4a5be224ef7"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94235e4a5be224ef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24807444" name="name31315e4a5be23686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055e4a5be23686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619"/>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93201619"/>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08982" name="name34115e4a5be2487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35e4a5be2487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74997653" name="name93715e4a5be259f27"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39285e4a5be259f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65479468" name="name42595e4a5be26751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755e4a5be26751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620"/>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288069" name="name94325e4a5be277f81"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46955e4a5be277f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17413348" name="name98045e4a5be28c8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505e4a5be28c81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62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682848" name="name17685e4a5be2a1ddc"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44585e4a5be2a1d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93201622"/>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93201622"/>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13746" name="name73545e4a5be2ba50f"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83225e4a5be2ba5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93201623"/>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12679720" name="name96345e4a5be2cc3ab"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95255e4a5be2cc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93201624"/>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18744" name="name20775e4a5be2de2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45e4a5be2de2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64038551" name="name49035e4a5be2f30a5"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21365e4a5be2f30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93201625"/>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544316" name="name58745e4a5be313ce2"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92365e4a5be313c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19513964" name="name73095e4a5be32452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175e4a5be32452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20162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93201626"/>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70008448" name="name80705e4a5be33b4d3"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6355e4a5be33b4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93201461"/>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93201461"/>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93201461"/>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93201461"/>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93201461"/>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93201461"/>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93201461"/>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93201461"/>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93201461"/>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93201461"/>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93201461"/>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54466362" name="name57715e4a5be353d7a"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55565e4a5be353d76"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1855" name="name99095e4a5be365f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05e4a5be365f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20195e4a5be366549" w:history="1">
              <w:r>
                <w:rPr>
                  <w:b/>
                  <w:bCs/>
                  <w:color w:val="0000FF"/>
                  <w:position w:val="-2"/>
                  <w:sz w:val="20"/>
                  <w:szCs w:val="20"/>
                </w:rPr>
                <w:t xml:space="preserve">Par. 1.3</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93201461"/>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16989297" name="name30385e4a5be381968"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56845e4a5be381961"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75022" name="name68415e4a5be392d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05e4a5be392d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49431872" name="name55275e4a5be3af72f"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78495e4a5be3af72a"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93201461"/>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93201461"/>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4021347" name="name49435e4a5be3c2e7c"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7155e4a5be3c2e7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50082" name="name86045e4a5be3d3b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45e4a5be3d3b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19514066" name="name22855e4a5be3e8774"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13695e4a5be3e876d"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92675" name="name66865e4a5be408f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95e4a5be408f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21330847" name="name75065e4a5be4248c3"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93975e4a5be4248c0"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06778" name="name95665e4a5be4387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25e4a5be4387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47976310" name="name65555e4a5be44b1d7"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48425e4a5be44b1d4"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14243652" name="name26985e4a5be460b20"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52435e4a5be460b1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89521" name="name29335e4a5be470f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45e4a5be470f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34964505" name="name93405e4a5be48b35f"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93245e4a5be48b3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19015e4a5be48d915" w:history="1">
        <w:r>
          <w:rPr>
            <w:b/>
            <w:bCs/>
            <w:color w:val="0000FF"/>
            <w:sz w:val="20"/>
            <w:szCs w:val="20"/>
          </w:rPr>
          <w:t xml:space="preserve">Par. 9.3.1</w:t>
        </w:r>
      </w:hyperlink>
      <w:r>
        <w:rPr>
          <w:color w:val="00274C"/>
          <w:sz w:val="20"/>
          <w:szCs w:val="20"/>
        </w:rPr>
        <w:t xml:space="preserve"> , eseguire le operazioni descritte al </w:t>
      </w:r>
      <w:hyperlink r:id="rId11615e4a5be48d93e"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3659458" name="name68535e4a5be4a2202"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22035e4a5be4a21fa"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41065" name="name59875e4a5be4b33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65e4a5be4b3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93201461"/>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93201461"/>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93201461"/>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28605e4a5be4b7596"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199583" name="name19825e4a5be4c85e2"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44775e4a5be4c85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15833" name="name30355e4a5be4d8a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35e4a5be4d8a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40665e4a5be4d9155"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93201461"/>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93201461"/>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49233" name="name28265e4a5be4edb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35e4a5be4edb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93201461"/>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93201461"/>
              </w:numPr>
              <w:spacing w:before="0" w:after="0" w:line="262" w:lineRule="auto"/>
              <w:jc w:val="left"/>
              <w:rPr>
                <w:color w:val="00274C"/>
                <w:sz w:val="20"/>
                <w:szCs w:val="20"/>
              </w:rPr>
            </w:pPr>
            <w:r>
              <w:rPr>
                <w:color w:val="00274C"/>
                <w:position w:val="-2"/>
                <w:sz w:val="20"/>
                <w:szCs w:val="20"/>
              </w:rPr>
              <w:t xml:space="preserve">Consultare l'avvertenza del </w:t>
            </w:r>
            <w:hyperlink r:id="rId48435e4a5be4ee251"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93201461"/>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61683057" name="name13905e4a5be50abcb"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77535e4a5be50abc8"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99683904" name="name44865e4a5be51e530"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30765e4a5be51e52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94369606" name="name50635e4a5be533519"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2175e4a5be53351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73817" name="name43445e4a5be547b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05e4a5be547b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57820858" name="name32815e4a5be560bf7"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47245e4a5be560b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43993183" name="name34095e4a5be570f71"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6775e4a5be570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4234" name="name50805e4a5be5843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05e4a5be5843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87994377" name="name50955e4a5be59c948"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8865e4a5be59c9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167870" name="name99895e4a5be5aeafc"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99435e4a5be5aea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64448" name="name15725e4a5be5bf5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45e4a5be5bf5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37455463" name="name52675e4a5be5dd071"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4385e4a5be5dd069"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06539" name="name26245e4a5be5efb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35e4a5be5efb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93201461"/>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66395e4a5be5f0106"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50122192" name="name36375e4a5be61089e"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78155e4a5be610899"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34305" name="name59625e4a5be6239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35e4a5be6239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93318847" name="name42815e4a5be639e85"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39915e4a5be639e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99709004" name="name14825e4a5be648cd5"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93915e4a5be648c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68680" name="name88695e4a5be659f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15e4a5be659f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9320146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66129237" name="name37495e4a5be66f914"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39695e4a5be66f91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36303" name="name77245e4a5be67ef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85e4a5be67ef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23710927" name="name31585e4a5be697a17"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57035e4a5be697a0f"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78191697" name="name76395e4a5be6afa37"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80045e4a5be6afa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93100453" name="name51155e4a5be6c0431"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98755e4a5be6c04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4835905" name="name43455e4a5be6d3c0c"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89375e4a5be6d3c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44175e4a5be6d69e2"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96336" name="name87955e4a5be6e4e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75e4a5be6e4e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37074161" name="name10205e4a5be702b13"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5785e4a5be702b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39179323" name="name46005e4a5be711596"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7975e4a5be7115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49328" name="name42725e4a5be7269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15e4a5be7269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13945e4a5be727111"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853730" name="name14385e4a5be738b8e"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71475e4a5be738b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0256460" name="name63025e4a5be752d55"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22465e4a5be752d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54415591" name="name33195e4a5be76c292"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23775e4a5be76c28b"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2265663" name="name51965e4a5be786a81"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44255e4a5be786a7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93201461"/>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71515e4a5be789798"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29435e4a5be7897ee" w:history="1">
        <w:r>
          <w:rPr>
            <w:b/>
            <w:bCs/>
            <w:color w:val="0000FF"/>
            <w:sz w:val="20"/>
            <w:szCs w:val="20"/>
            <w:u w:val="single"/>
          </w:rPr>
          <w:t xml:space="preserve">1.5</w:t>
        </w:r>
      </w:hyperlink>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64165e4a5be789852" w:history="1">
        <w:r>
          <w:rPr>
            <w:b/>
            <w:bCs/>
            <w:color w:val="0000FF"/>
            <w:sz w:val="20"/>
            <w:szCs w:val="20"/>
          </w:rPr>
          <w:t xml:space="preserve">Cap. 11</w:t>
        </w:r>
      </w:hyperlink>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Di seguito sono elencati i componenti descritti nel </w:t>
      </w:r>
      <w:hyperlink r:id="rId43895e4a5be7898b3"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8125e4a5be789955" w:history="1">
        <w:r>
          <w:rPr>
            <w:b/>
            <w:bCs/>
            <w:color w:val="0000FF"/>
            <w:sz w:val="20"/>
            <w:szCs w:val="20"/>
            <w:u w:val="single"/>
          </w:rPr>
          <w:t xml:space="preserve">Asta livello olio in testa</w:t>
        </w:r>
      </w:hyperlink>
      <w:r>
        <w:rPr>
          <w:b/>
          <w:bCs/>
          <w:color w:val="00274C"/>
          <w:sz w:val="20"/>
          <w:szCs w:val="20"/>
        </w:rPr>
        <w:br/>
        <w:t xml:space="preserve">11.2 </w:t>
      </w:r>
      <w:hyperlink r:id="rId74455e4a5be789989" w:history="1">
        <w:r>
          <w:rPr>
            <w:b/>
            <w:bCs/>
            <w:color w:val="0000FF"/>
            <w:sz w:val="20"/>
            <w:szCs w:val="20"/>
            <w:u w:val="single"/>
          </w:rPr>
          <w:t xml:space="preserve">Heater (sostituzione)</w:t>
        </w:r>
      </w:hyperlink>
      <w:r>
        <w:rPr>
          <w:b/>
          <w:bCs/>
          <w:color w:val="00274C"/>
          <w:sz w:val="20"/>
          <w:szCs w:val="20"/>
        </w:rPr>
        <w:br/>
        <w:t xml:space="preserve">11.3 </w:t>
      </w:r>
      <w:hyperlink r:id="rId64595e4a5be7899ba"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37785e4a5be7899e9" w:history="1">
        <w:r>
          <w:rPr>
            <w:b/>
            <w:bCs/>
            <w:color w:val="0000FF"/>
            <w:sz w:val="20"/>
            <w:szCs w:val="20"/>
            <w:u w:val="single"/>
          </w:rPr>
          <w:t xml:space="preserve">Galoppino e alternatore per cinghia Poly-V</w:t>
        </w:r>
      </w:hyperlink>
      <w:r>
        <w:rPr>
          <w:b/>
          <w:bCs/>
          <w:color w:val="00274C"/>
          <w:sz w:val="20"/>
          <w:szCs w:val="20"/>
        </w:rPr>
        <w:br/>
        <w:t xml:space="preserve">11.5 </w:t>
      </w:r>
      <w:hyperlink r:id="rId59355e4a5be789a15"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45035e4a5be789a8e"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68975e4a5be789ade"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42965e4a5be789b58"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73125e4a5be789bce" w:history="1">
        <w:r>
          <w:rPr>
            <w:b/>
            <w:bCs/>
            <w:color w:val="0000FF"/>
            <w:sz w:val="20"/>
            <w:szCs w:val="20"/>
            <w:u w:val="single"/>
          </w:rPr>
          <w:t xml:space="preserve">Dispositivo equilibratore (sostituzione)</w:t>
        </w:r>
      </w:hyperlink>
      <w:r>
        <w:rPr>
          <w:b/>
          <w:bCs/>
          <w:color w:val="00274C"/>
          <w:sz w:val="20"/>
          <w:szCs w:val="20"/>
        </w:rPr>
        <w:br/>
        <w:t xml:space="preserve">11.10 </w:t>
      </w:r>
      <w:hyperlink r:id="rId20575e4a5be789bfb" w:history="1">
        <w:r>
          <w:rPr>
            <w:b/>
            <w:bCs/>
            <w:color w:val="0000FF"/>
            <w:sz w:val="20"/>
            <w:szCs w:val="20"/>
            <w:u w:val="single"/>
          </w:rPr>
          <w:t xml:space="preserve">Filtro aria (sostituzione cartuccia)</w:t>
        </w:r>
      </w:hyperlink>
      <w:r>
        <w:rPr>
          <w:b/>
          <w:bCs/>
          <w:color w:val="00274C"/>
          <w:sz w:val="20"/>
          <w:szCs w:val="20"/>
        </w:rPr>
        <w:br/>
        <w:t xml:space="preserve">11.11 </w:t>
      </w:r>
      <w:hyperlink r:id="rId39565e4a5be789c28"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17245e4a5be789c69"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96705e4a5be789c96"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84325e4a5be789cc1"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28075e4a5be789cf1"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37345e4a5be789d1e"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24945e4a5be789d46"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93201461"/>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93201461"/>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93201461"/>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98695e4a5be789dc6"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83885e4a5be789deb"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7511813" name="name21125e4a5be79ea22"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92545e4a5be79ea1f"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34809" name="name14015e4a5be7b06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85e4a5be7b063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3201461"/>
        </w:numPr>
        <w:spacing w:before="0" w:after="0" w:line="240" w:lineRule="auto"/>
        <w:jc w:val="left"/>
        <w:rPr>
          <w:color w:val="00274C"/>
          <w:sz w:val="20"/>
          <w:szCs w:val="20"/>
        </w:rPr>
      </w:pPr>
      <w:r>
        <w:rPr>
          <w:color w:val="00274C"/>
          <w:sz w:val="20"/>
          <w:szCs w:val="20"/>
        </w:rPr>
        <w:t xml:space="preserve">Prima di eseguire le operazioni vedere il  </w:t>
      </w:r>
      <w:hyperlink r:id="rId64995e4a5be7b0c6f" w:history="1">
        <w:r>
          <w:rPr>
            <w:b/>
            <w:bCs/>
            <w:color w:val="0000FF"/>
            <w:sz w:val="20"/>
            <w:szCs w:val="20"/>
          </w:rPr>
          <w:t xml:space="preserve">Par. 3.3.2</w:t>
        </w:r>
      </w:hyperlink>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L'operatore deve verificare che:
</w:t>
      </w:r>
    </w:p>
    <w:p>
      <w:pPr>
        <w:numPr>
          <w:ilvl w:val="1"/>
          <w:numId w:val="93201461"/>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93201461"/>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93201461"/>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93201461"/>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93201461"/>
        </w:numPr>
        <w:spacing w:before="0" w:after="0" w:line="240" w:lineRule="auto"/>
        <w:jc w:val="left"/>
        <w:rPr>
          <w:color w:val="00274C"/>
          <w:sz w:val="20"/>
          <w:szCs w:val="20"/>
        </w:rPr>
      </w:pPr>
      <w:r>
        <w:rPr>
          <w:color w:val="00274C"/>
          <w:sz w:val="20"/>
          <w:szCs w:val="20"/>
        </w:rPr>
        <w:t xml:space="preserve">L'operatore deve effettuare:
</w:t>
      </w:r>
    </w:p>
    <w:p>
      <w:pPr>
        <w:numPr>
          <w:ilvl w:val="1"/>
          <w:numId w:val="93201461"/>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93201461"/>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93201461"/>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61364" name="name68015e4a5be7c25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35e4a5be7c25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Eseguire le procedure al </w:t>
            </w:r>
            <w:hyperlink r:id="rId72465e4a5be7c2ac5"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27"/>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10588" name="name58295e4a5be7d1a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25e4a5be7d1a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93201628"/>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93201628"/>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80442206" name="name19345e4a5be7e58a9"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7875e4a5be7e58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58406177" name="name74185e4a5be8048d4"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64635e4a5be8048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93201629"/>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93201629"/>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2774432" name="name88645e4a5be816398"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50125e4a5be8163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93201630"/>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93201630"/>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30"/>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93201630"/>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93201630"/>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29282848" name="name66715e4a5be825dfc"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86495e4a5be825df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93201631"/>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93201631"/>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990978" name="name72835e4a5be8389c6"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77775e4a5be8389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98400" name="name78595e4a5be8486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95e4a5be848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Effettuare i controlli descritti al </w:t>
            </w:r>
            <w:hyperlink r:id="rId33515e4a5be848d29"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93201632"/>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93201632"/>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93201632"/>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93201632"/>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19718" name="name46175e4a5be85e4c6"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42345e4a5be85e4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93201633"/>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93201633"/>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93201633"/>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72621830" name="name29265e4a5be8730ba"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6145e4a5be8730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93201634"/>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93201634"/>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248256" name="name47145e4a5be884e15"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78605e4a5be884e0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37282" name="name75235e4a5be894a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85e4a5be894a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93201635"/>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93201635"/>
              </w:numPr>
              <w:spacing w:before="0" w:after="0" w:line="262" w:lineRule="auto"/>
              <w:jc w:val="left"/>
              <w:rPr>
                <w:color w:val="00274C"/>
                <w:sz w:val="20"/>
                <w:szCs w:val="20"/>
              </w:rPr>
            </w:pPr>
            <w:r>
              <w:rPr>
                <w:color w:val="00274C"/>
                <w:position w:val="-2"/>
                <w:sz w:val="20"/>
                <w:szCs w:val="20"/>
              </w:rPr>
              <w:t xml:space="preserve">Eseguire i controlli descritti nel </w:t>
            </w:r>
            <w:hyperlink r:id="rId26845e4a5be8951a0" w:history="1">
              <w:r>
                <w:rPr>
                  <w:b/>
                  <w:bCs/>
                  <w:color w:val="0000FF"/>
                  <w:position w:val="-2"/>
                  <w:sz w:val="20"/>
                  <w:szCs w:val="20"/>
                </w:rPr>
                <w:t xml:space="preserve">Par. 8.4.2</w:t>
              </w:r>
            </w:hyperlink>
            <w:r>
              <w:rPr>
                <w:color w:val="00274C"/>
                <w:position w:val="-2"/>
                <w:sz w:val="20"/>
                <w:szCs w:val="20"/>
              </w:rPr>
              <w:t xml:space="preserve"> .</w:t>
            </w:r>
          </w:p>
          <w:p>
            <w:pPr>
              <w:numPr>
                <w:ilvl w:val="0"/>
                <w:numId w:val="93201635"/>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76358956" name="name79045e4a5be8af6f4"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48995e4a5be8af6ef"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15000" name="name66495e4a5be8bd3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75e4a5be8bd2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93201636"/>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36"/>
              </w:numPr>
              <w:spacing w:before="0" w:after="0" w:line="262" w:lineRule="auto"/>
              <w:jc w:val="left"/>
              <w:rPr>
                <w:color w:val="00274C"/>
                <w:sz w:val="20"/>
                <w:szCs w:val="20"/>
              </w:rPr>
            </w:pPr>
            <w:r>
              <w:rPr>
                <w:color w:val="00274C"/>
                <w:position w:val="-2"/>
                <w:sz w:val="20"/>
                <w:szCs w:val="20"/>
              </w:rPr>
              <w:t xml:space="preserve">Eseguire i controlli descritti nel </w:t>
            </w:r>
            <w:hyperlink r:id="rId67285e4a5be8be19d" w:history="1">
              <w:r>
                <w:rPr>
                  <w:b/>
                  <w:bCs/>
                  <w:color w:val="0000FF"/>
                  <w:position w:val="-2"/>
                  <w:sz w:val="20"/>
                  <w:szCs w:val="20"/>
                </w:rPr>
                <w:t xml:space="preserve">Par. 8.4.2</w:t>
              </w:r>
            </w:hyperlink>
            <w:r>
              <w:rPr>
                <w:color w:val="00274C"/>
                <w:position w:val="-2"/>
                <w:sz w:val="20"/>
                <w:szCs w:val="20"/>
              </w:rPr>
              <w:t xml:space="preserve"> .</w:t>
            </w:r>
          </w:p>
          <w:p>
            <w:pPr>
              <w:numPr>
                <w:ilvl w:val="0"/>
                <w:numId w:val="93201636"/>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25357554" name="name84505e4a5be8d6790"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3295e4a5be8d6789"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93201637"/>
              </w:numPr>
              <w:spacing w:before="0" w:after="0" w:line="262" w:lineRule="auto"/>
              <w:jc w:val="left"/>
              <w:rPr>
                <w:color w:val="00274C"/>
                <w:sz w:val="20"/>
                <w:szCs w:val="20"/>
              </w:rPr>
            </w:pPr>
            <w:r>
              <w:rPr>
                <w:color w:val="00274C"/>
                <w:position w:val="-2"/>
                <w:sz w:val="20"/>
                <w:szCs w:val="20"/>
              </w:rPr>
              <w:t xml:space="preserve">Eseguire i controlli descritti al </w:t>
            </w:r>
            <w:hyperlink r:id="rId67585e4a5be8d83c5" w:history="1">
              <w:r>
                <w:rPr>
                  <w:b/>
                  <w:bCs/>
                  <w:color w:val="0000FF"/>
                  <w:position w:val="-2"/>
                  <w:sz w:val="20"/>
                  <w:szCs w:val="20"/>
                </w:rPr>
                <w:t xml:space="preserve">Par. 8.5.3</w:t>
              </w:r>
            </w:hyperlink>
            <w:r>
              <w:rPr>
                <w:color w:val="00274C"/>
                <w:position w:val="-2"/>
                <w:sz w:val="20"/>
                <w:szCs w:val="20"/>
              </w:rPr>
              <w:t xml:space="preserve"> .</w:t>
            </w:r>
          </w:p>
          <w:p>
            <w:pPr>
              <w:numPr>
                <w:ilvl w:val="0"/>
                <w:numId w:val="93201637"/>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93201637"/>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93201637"/>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1461419" name="name64325e4a5be8eb61a"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39995e4a5be8eb61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93201638"/>
              </w:numPr>
              <w:spacing w:before="0" w:after="0" w:line="262" w:lineRule="auto"/>
              <w:jc w:val="left"/>
              <w:rPr>
                <w:color w:val="00274C"/>
                <w:sz w:val="20"/>
                <w:szCs w:val="20"/>
              </w:rPr>
            </w:pPr>
            <w:r>
              <w:rPr>
                <w:color w:val="00274C"/>
                <w:position w:val="-2"/>
                <w:sz w:val="20"/>
                <w:szCs w:val="20"/>
              </w:rPr>
              <w:t xml:space="preserve">Eseguire i controlli descritti al </w:t>
            </w:r>
            <w:hyperlink r:id="rId18405e4a5be8ed39f" w:history="1">
              <w:r>
                <w:rPr>
                  <w:b/>
                  <w:bCs/>
                  <w:color w:val="0000FF"/>
                  <w:position w:val="-2"/>
                  <w:sz w:val="20"/>
                  <w:szCs w:val="20"/>
                </w:rPr>
                <w:t xml:space="preserve">Par. 8.5.4</w:t>
              </w:r>
            </w:hyperlink>
            <w:r>
              <w:rPr>
                <w:color w:val="00274C"/>
                <w:position w:val="-2"/>
                <w:sz w:val="20"/>
                <w:szCs w:val="20"/>
              </w:rPr>
              <w:t xml:space="preserve"> .</w:t>
            </w:r>
          </w:p>
          <w:p>
            <w:pPr>
              <w:numPr>
                <w:ilvl w:val="0"/>
                <w:numId w:val="93201638"/>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93201639"/>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23234993" name="name61495e4a5be90f8ce"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8305e4a5be90f8c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74108" name="name82865e4a5be9206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65e4a5be9206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36875e4a5be920c11" w:history="1">
              <w:r>
                <w:rPr>
                  <w:b/>
                  <w:bCs/>
                  <w:color w:val="0000FF"/>
                  <w:position w:val="-2"/>
                  <w:sz w:val="20"/>
                  <w:szCs w:val="20"/>
                </w:rPr>
                <w:t xml:space="preserve">Par. 8.5.1</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64895e4a5be920c82"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4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93201640"/>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93201640"/>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93201640"/>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93201640"/>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2691362" name="name38625e4a5be9324cb"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83865e4a5be9324c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54301666" name="name10995e4a5be944b0f"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9365e4a5be944b0a"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95867" name="name22815e4a5be9544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35e4a5be9544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97655e4a5be954ad7"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93201641"/>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9781561" name="name97295e4a5be965bb2"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36265e4a5be965b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93201642"/>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93201642"/>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93201642"/>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25961" name="name86405e4a5be9745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45e4a5be9745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93201643"/>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415068" name="name52785e4a5be9848cd"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8215e4a5be9848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91604736" name="name64685e4a5be99568f"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78785e4a5be9956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53261294" name="name23745e4a5be9a6be5"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11625e4a5be9a6b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21160" name="name69045e4a5be9b2c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15e4a5be9b2c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93201644"/>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19802252" name="name17315e4a5be9c8570"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37145e4a5be9c856c"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645"/>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93201645"/>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93201645"/>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32898" name="name31275e4a5be9da3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35e4a5be9da3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93201646"/>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84325e4a5be9da907" w:history="1">
              <w:r>
                <w:rPr>
                  <w:b/>
                  <w:bCs/>
                  <w:color w:val="0000FF"/>
                  <w:position w:val="-2"/>
                  <w:sz w:val="20"/>
                  <w:szCs w:val="20"/>
                </w:rPr>
                <w:t xml:space="preserve">Par. 7.15.2 e 7.15.5</w:t>
              </w:r>
            </w:hyperlink>
            <w:r>
              <w:rPr>
                <w:color w:val="00274C"/>
                <w:position w:val="-2"/>
                <w:sz w:val="20"/>
                <w:szCs w:val="20"/>
              </w:rPr>
              <w:t xml:space="preserve"> ).</w:t>
            </w:r>
          </w:p>
          <w:p>
            <w:pPr>
              <w:numPr>
                <w:ilvl w:val="0"/>
                <w:numId w:val="93201646"/>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93201646"/>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42292" name="name82085e4a5be9eb6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15e4a5be9eb6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9320164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47"/>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71390529" name="name23875e4a5bea0c09f"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44345e4a5bea0c09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59451400" name="name98905e4a5bea21086"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92085e4a5bea210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92446382" name="name73275e4a5bea3591b"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34105e4a5bea359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54655e4a5bea37d68"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52239" name="name38885e4a5bea48a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75e4a5bea48a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48"/>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93201648"/>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93201648"/>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93201648"/>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93201648"/>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93201648"/>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235729" name="name98595e4a5bea5a91c"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15945e4a5bea5a9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81568012" name="name19515e4a5bea69bbd"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3025e4a5bea69b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90100" name="name76415e4a5bea761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25e4a5bea761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93201649"/>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969090" name="name58875e4a5bea8c65e"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2845e4a5bea8c6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93201650"/>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93201650"/>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924725" name="name78905e4a5beaa00fc"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25835e4a5beaa00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51257" name="name31375e4a5beab40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25e4a5beab40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51"/>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9320165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092354" name="name38635e4a5beac7a32"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50145e4a5beac7a2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9320165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93201652"/>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93201652"/>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2646656" name="name60545e4a5beadaaa2"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34715e4a5beadaa9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13889" name="name23435e4a5beae9a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95e4a5beae9a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5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653"/>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93201653"/>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6044315" name="name37765e4a5beb065ec"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1195e4a5beb065e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59452" name="name44835e4a5beb1824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615e4a5beb182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93201654"/>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319329" name="name39885e4a5beb29c63"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41705e4a5beb29c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77122" name="name78105e4a5beb403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75e4a5beb403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93201655"/>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5646194" name="name32385e4a5beb5a72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47115e4a5beb5a72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45628" name="name88775e4a5beb6e0c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215e4a5beb6e0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93201656"/>
              </w:numPr>
              <w:spacing w:before="0" w:after="0" w:line="262" w:lineRule="auto"/>
              <w:jc w:val="left"/>
              <w:rPr>
                <w:color w:val="00274C"/>
                <w:sz w:val="20"/>
                <w:szCs w:val="20"/>
              </w:rPr>
            </w:pPr>
            <w:r>
              <w:rPr>
                <w:color w:val="00274C"/>
                <w:position w:val="-2"/>
                <w:sz w:val="20"/>
                <w:szCs w:val="20"/>
              </w:rPr>
              <w:t xml:space="preserve">Avvitare l'attrezzo speciale </w:t>
            </w:r>
            <w:hyperlink r:id="rId37185e4a5beb6e7a1"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93201656"/>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10415e4a5beb6e833"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98475e4a5beb6e84d"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93201656"/>
              </w:numPr>
              <w:spacing w:before="0" w:after="0" w:line="262" w:lineRule="auto"/>
              <w:jc w:val="left"/>
              <w:rPr>
                <w:color w:val="00274C"/>
                <w:sz w:val="20"/>
                <w:szCs w:val="20"/>
              </w:rPr>
            </w:pPr>
            <w:r>
              <w:rPr>
                <w:color w:val="00274C"/>
                <w:position w:val="-2"/>
                <w:sz w:val="20"/>
                <w:szCs w:val="20"/>
              </w:rPr>
              <w:t xml:space="preserve">Montare e fissare l'attrezzo </w:t>
            </w:r>
            <w:hyperlink r:id="rId91895e4a5beb6e88c"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93201656"/>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939892" name="name18465e4a5beb86b8b"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2745e4a5beb86b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93201657"/>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93201657"/>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93201657"/>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93201657"/>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93201657"/>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93201657"/>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65691" name="name83645e4a5beb96a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65e4a5beb96a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93201658"/>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93201658"/>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93201658"/>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93201658"/>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48676" name="name12235e4a5beba7b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25e4a5beba7b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3201461"/>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93201659"/>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93201659"/>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93201659"/>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13672" name="name79125e4a5bebc0e43"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27685e4a5bebc0e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8311710" name="name62245e4a5bebd0111"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91755e4a5bebd010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55572437" name="name55375e4a5bebe5703"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9555e4a5bebe56f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26229130" name="name79395e4a5bec038a7"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44865e4a5bec038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93201660"/>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51158" name="name28235e4a5bec135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15e4a5bec135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93201661"/>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93201661"/>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661"/>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93201661"/>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93201661"/>
              </w:numPr>
              <w:spacing w:before="0" w:after="0" w:line="262" w:lineRule="auto"/>
              <w:jc w:val="left"/>
              <w:rPr>
                <w:color w:val="00274C"/>
                <w:sz w:val="20"/>
                <w:szCs w:val="20"/>
              </w:rPr>
            </w:pPr>
            <w:r>
              <w:rPr>
                <w:color w:val="00274C"/>
                <w:position w:val="-2"/>
                <w:sz w:val="20"/>
                <w:szCs w:val="20"/>
              </w:rPr>
              <w:t xml:space="preserve">Smontare l'attrezzo speciale </w:t>
            </w:r>
            <w:hyperlink r:id="rId62335e4a5bec13e2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836768" name="name95525e4a5bec23754"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8215e4a5bec237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8576945" name="name48235e4a5bec349b1"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85635e4a5bec349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90516271" name="name28545e4a5bec4859f"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96195e4a5bec485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29296" name="name20485e4a5bec5bb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55e4a5bec5bb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Eseguire i controlli descritti al </w:t>
            </w:r>
            <w:hyperlink r:id="rId52595e4a5bec5c364"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93201461"/>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62"/>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74535e4a5bec5c452"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160100" name="name79275e4a5bec6eb02"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22985e4a5bec6ea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36623207" name="name52755e4a5bec850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605e4a5bec850d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3201663"/>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9320166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93201663"/>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93201663"/>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63"/>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0219054" name="name27785e4a5bec98cb9"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56195e4a5bec98cb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93201664"/>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93201664"/>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93201664"/>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93201664"/>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70625e4a5bec9acdd"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37708501" name="name47515e4a5becab277"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35615e4a5becab2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28167364" name="name33365e4a5becbc225"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23835e4a5becbc2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93201665"/>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22295e4a5becbd6db" w:history="1">
              <w:r>
                <w:rPr>
                  <w:b/>
                  <w:bCs/>
                  <w:color w:val="0000FF"/>
                  <w:position w:val="-2"/>
                  <w:sz w:val="20"/>
                  <w:szCs w:val="20"/>
                </w:rPr>
                <w:t xml:space="preserve">Par. 7.13.4.1</w:t>
              </w:r>
            </w:hyperlink>
            <w:r>
              <w:rPr>
                <w:color w:val="00274C"/>
                <w:position w:val="-2"/>
                <w:sz w:val="20"/>
                <w:szCs w:val="20"/>
              </w:rPr>
              <w:t xml:space="preserve"> .</w:t>
            </w:r>
          </w:p>
          <w:p>
            <w:pPr>
              <w:numPr>
                <w:ilvl w:val="0"/>
                <w:numId w:val="93201665"/>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93201665"/>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93201666"/>
              </w:numPr>
              <w:spacing w:before="0" w:after="0" w:line="262" w:lineRule="auto"/>
              <w:jc w:val="left"/>
              <w:rPr>
                <w:color w:val="00274C"/>
                <w:sz w:val="20"/>
                <w:szCs w:val="20"/>
              </w:rPr>
            </w:pPr>
            <w:r>
              <w:rPr>
                <w:color w:val="00274C"/>
                <w:position w:val="-2"/>
                <w:sz w:val="20"/>
                <w:szCs w:val="20"/>
              </w:rPr>
              <w:t xml:space="preserve">Montare l'attrezzo </w:t>
            </w:r>
            <w:hyperlink r:id="rId64885e4a5becbd7ef"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66"/>
              </w:numPr>
              <w:spacing w:before="0" w:after="0" w:line="262" w:lineRule="auto"/>
              <w:jc w:val="left"/>
              <w:rPr>
                <w:color w:val="00274C"/>
                <w:sz w:val="20"/>
                <w:szCs w:val="20"/>
              </w:rPr>
            </w:pPr>
            <w:r>
              <w:rPr>
                <w:color w:val="00274C"/>
                <w:position w:val="-2"/>
                <w:sz w:val="20"/>
                <w:szCs w:val="20"/>
              </w:rPr>
              <w:t xml:space="preserve">Posizionare l'attrezzo </w:t>
            </w:r>
            <w:hyperlink r:id="rId44925e4a5becbd8c9"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93201667"/>
              </w:numPr>
              <w:spacing w:before="0" w:after="0" w:line="262" w:lineRule="auto"/>
              <w:jc w:val="left"/>
              <w:rPr>
                <w:color w:val="00274C"/>
                <w:sz w:val="20"/>
                <w:szCs w:val="20"/>
              </w:rPr>
            </w:pPr>
            <w:r>
              <w:rPr>
                <w:color w:val="00274C"/>
                <w:position w:val="-2"/>
                <w:sz w:val="20"/>
                <w:szCs w:val="20"/>
              </w:rPr>
              <w:t xml:space="preserve">Spingere la leva dell'attrezzo </w:t>
            </w:r>
            <w:hyperlink r:id="rId51975e4a5becbd930"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93201667"/>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12955e4a5becbd9f8"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27665e4a5becbda5e"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47945" name="name42525e4a5beccd162"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98005e4a5beccd1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4538246" name="name51485e4a5becdfe03"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93725e4a5becdfdea"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6807704" name="name32545e4a5bed04762"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74525e4a5bed0475d"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93201668"/>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668"/>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93201668"/>
              </w:numPr>
              <w:spacing w:before="0" w:after="0" w:line="262" w:lineRule="auto"/>
              <w:jc w:val="left"/>
              <w:rPr>
                <w:color w:val="00274C"/>
                <w:sz w:val="20"/>
                <w:szCs w:val="20"/>
              </w:rPr>
            </w:pPr>
            <w:r>
              <w:rPr>
                <w:color w:val="00274C"/>
                <w:position w:val="-2"/>
                <w:sz w:val="20"/>
                <w:szCs w:val="20"/>
              </w:rPr>
              <w:t xml:space="preserve">Posizionare l'attrezzo </w:t>
            </w:r>
            <w:hyperlink r:id="rId50675e4a5bed06a28"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71233205" name="name27865e4a5bed18fb2"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1995e4a5bed18fa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9918572" name="name18615e4a5bed2d56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9945e4a5bed2d56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3159322" name="name45855e4a5bed41100"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2885e4a5bed410fc" cstate="print"/>
                                <a:stretch>
                                  <a:fillRect/>
                                </a:stretch>
                              </pic:blipFill>
                              <pic:spPr>
                                <a:xfrm>
                                  <a:off x="0" y="0"/>
                                  <a:ext cx="864000" cy="266400"/>
                                </a:xfrm>
                                <a:prstGeom prst="rect">
                                  <a:avLst/>
                                </a:prstGeom>
                                <a:ln w="0">
                                  <a:noFill/>
                                </a:ln>
                              </pic:spPr>
                            </pic:pic>
                          </a:graphicData>
                        </a:graphic>
                      </wp:inline>
                    </w:drawing>
                  </w:r>
                </w:p>
              </w:tc>
            </w:tr>
          </w:tbl>
          <w:p/>
          <w:p>
            <w:pPr>
              <w:numPr>
                <w:ilvl w:val="0"/>
                <w:numId w:val="93201668"/>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9320166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37155" name="name39005e4a5bed52b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85e4a5bed52b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9320166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992227" name="name54935e4a5bed67e37"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9865e4a5bed67e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10599024" name="name70195e4a5bed7d645"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34105e4a5bed7d6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66557022" name="name34045e4a5bed8e621"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6595e4a5bed8e61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93201670"/>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93201670"/>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52201" name="name33655e4a5beda4e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35e4a5beda4e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93201671"/>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8330805" name="name47965e4a5bedb78b8"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10725e4a5bedb78b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80676" name="name36965e4a5bedc7b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15e4a5bedc7b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93201461"/>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31670236" name="name52095e4a5beddd627"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93515e4a5beddd61e"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98179168" name="name61055e4a5bee0b47d"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69015e4a5bee0b475"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93201672"/>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21970" name="name98625e4a5bee1bc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85e4a5bee1bc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93201673"/>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60554745" name="name77435e4a5bee3141f"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27765e4a5bee314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16788990" name="name93415e4a5bee4a270"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62795e4a5bee4a26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61708" name="name88735e4a5bee5ed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35e4a5bee5ed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74"/>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93201674"/>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93201674"/>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93201674"/>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93201674"/>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93201674"/>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7152453" name="name68845e4a5bee76242"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90615e4a5bee7623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143457" name="name59945e4a5bee8f1b5"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52025e4a5bee8f1b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77479" name="name56165e4a5bee9f0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05e4a5bee9f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93201675"/>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93201675"/>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93201675"/>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086808" name="name13585e4a5beeb67b7"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14915e4a5beeb67b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4943199" name="name48285e4a5beecd091"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35075e4a5beecd0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49227704" name="name32275e4a5beedee8d"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91055e4a5beedee89"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59129078" name="name94845e4a5beeeec08"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47125e4a5beeeec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31380" name="name89635e4a5bef0d2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55e4a5bef0d2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31905e4a5bef0d944" w:history="1">
              <w:r>
                <w:rPr>
                  <w:b/>
                  <w:bCs/>
                  <w:color w:val="0000FF"/>
                  <w:position w:val="-2"/>
                  <w:sz w:val="20"/>
                  <w:szCs w:val="20"/>
                  <w:u w:val="single"/>
                </w:rPr>
                <w:t xml:space="preserve">ST_11</w:t>
              </w:r>
            </w:hyperlink>
            <w:r>
              <w:rPr>
                <w:b/>
                <w:bCs/>
                <w:color w:val="00274C"/>
                <w:position w:val="-2"/>
                <w:sz w:val="20"/>
                <w:szCs w:val="20"/>
              </w:rPr>
              <w:t xml:space="preserve"> - </w:t>
            </w:r>
            <w:hyperlink r:id="rId74305e4a5bef0d967"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76"/>
              </w:numPr>
              <w:spacing w:before="0" w:after="0" w:line="262" w:lineRule="auto"/>
              <w:jc w:val="left"/>
              <w:rPr>
                <w:color w:val="00274C"/>
                <w:sz w:val="20"/>
                <w:szCs w:val="20"/>
              </w:rPr>
            </w:pPr>
            <w:r>
              <w:rPr>
                <w:color w:val="00274C"/>
                <w:position w:val="-2"/>
                <w:sz w:val="20"/>
                <w:szCs w:val="20"/>
              </w:rPr>
              <w:t xml:space="preserve">Posizionare l'attrezzo </w:t>
            </w:r>
            <w:hyperlink r:id="rId61505e4a5bef0da4b"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9320167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87525e4a5bef0dae1" w:history="1">
              <w:r>
                <w:rPr>
                  <w:b/>
                  <w:bCs/>
                  <w:color w:val="0000FF"/>
                  <w:position w:val="-2"/>
                  <w:sz w:val="20"/>
                  <w:szCs w:val="20"/>
                </w:rPr>
                <w:t xml:space="preserve">ST_17</w:t>
              </w:r>
            </w:hyperlink>
            <w:r>
              <w:rPr>
                <w:color w:val="00274C"/>
                <w:position w:val="-2"/>
                <w:sz w:val="20"/>
                <w:szCs w:val="20"/>
              </w:rPr>
              <w:t xml:space="preserve"> come guida.</w:t>
            </w:r>
          </w:p>
          <w:p>
            <w:pPr>
              <w:numPr>
                <w:ilvl w:val="0"/>
                <w:numId w:val="93201676"/>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93201676"/>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798505" name="name28755e4a5bef1fca0"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3675e4a5bef1fc9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74395976" name="name96125e4a5bef3b3ad"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76015e4a5bef3b3a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29193877" name="name86735e4a5bef4cad1"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72055e4a5bef4ca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91853" name="name17715e4a5bef5e9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05e4a5bef5e9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21085e4a5bef5f058" w:history="1">
              <w:r>
                <w:rPr>
                  <w:b/>
                  <w:bCs/>
                  <w:color w:val="0000FF"/>
                  <w:position w:val="-2"/>
                  <w:sz w:val="20"/>
                  <w:szCs w:val="20"/>
                </w:rPr>
                <w:t xml:space="preserve">Cap. 13</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93201677"/>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96105e4a5bef5f17e"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133849" name="name96425e4a5bef737fb"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97015e4a5bef737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9320167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667280" name="name36525e4a5bef8cc4a"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30195e4a5bef8cc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93201679"/>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847014" name="name19745e4a5bef9f8b4"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33565e4a5bef9f8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93201680"/>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93201680"/>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43470487" name="name50805e4a5befb743b"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39135e4a5befb74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08009" name="name95735e4a5befc81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05e4a5befc81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68185e4a5befc87b4" w:history="1">
              <w:r>
                <w:rPr>
                  <w:b/>
                  <w:bCs/>
                  <w:color w:val="0000FF"/>
                  <w:position w:val="-2"/>
                  <w:sz w:val="20"/>
                  <w:szCs w:val="20"/>
                </w:rPr>
                <w:t xml:space="preserve">Par. 7.10.5</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27525e4a5befc87e5" w:history="1">
              <w:r>
                <w:rPr>
                  <w:b/>
                  <w:bCs/>
                  <w:color w:val="0000FF"/>
                  <w:position w:val="-2"/>
                  <w:sz w:val="20"/>
                  <w:szCs w:val="20"/>
                </w:rPr>
                <w:t xml:space="preserve">ST_01</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93201681"/>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93201681"/>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971593" name="name99675e4a5befdc76d"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0755e4a5befdc7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31699" name="name37445e4a5befef3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55e4a5befef3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82"/>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18461" name="name91475e4a5bf00ee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65e4a5bf00ee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93201461"/>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93201683"/>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06746" name="name69125e4a5bf0234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65e4a5bf0234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93201684"/>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93201684"/>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684"/>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9320168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93201684"/>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46438" name="name24355e4a5bf0348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65e4a5bf0348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93201685"/>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93201685"/>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68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6713824" name="name94315e4a5bf049c30"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79865e4a5bf049c2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94834012" name="name82975e4a5bf05fffc"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21985e4a5bf05ff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95834565" name="name18525e4a5bf0752df"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3405e4a5bf0752d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93201686"/>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8024840" name="name69735e4a5bf08a714"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27795e4a5bf08a7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93201687"/>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93201687"/>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93201687"/>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93201687"/>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64087" name="name98525e4a5bf09d15e"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15055e4a5bf09d1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49754" name="name68175e4a5bf0b26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95e4a5bf0b26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14385e4a5bf0b2c5c"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93201461"/>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7432953" name="name96175e4a5bf0c7a52"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16245e4a5bf0c7a4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96654" name="name30595e4a5bf0dd3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55e4a5bf0dd3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88"/>
              </w:numPr>
              <w:spacing w:before="0" w:after="0" w:line="262" w:lineRule="auto"/>
              <w:jc w:val="left"/>
              <w:rPr>
                <w:color w:val="00274C"/>
                <w:sz w:val="20"/>
                <w:szCs w:val="20"/>
              </w:rPr>
            </w:pPr>
            <w:r>
              <w:rPr>
                <w:color w:val="00274C"/>
                <w:position w:val="-2"/>
                <w:sz w:val="20"/>
                <w:szCs w:val="20"/>
              </w:rPr>
              <w:t xml:space="preserve">Inserire l'attrezzo speciale </w:t>
            </w:r>
            <w:hyperlink r:id="rId24095e4a5bf0ddaff"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93201688"/>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93201688"/>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688"/>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87955e4a5bf0ddc5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3201688"/>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27415e4a5bf0ddcd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0262923" name="name83195e4a5bf0eedc1"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34435e4a5bf0eedb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98797440" name="name55035e4a5bf10e7ae"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59875e4a5bf10e7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39949" name="name71425e4a5bf120b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65e4a5bf120b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89"/>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93201689"/>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93201689"/>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55935e4a5bf1213e3"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011395" name="name92125e4a5bf137b2c"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93855e4a5bf137b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97789763" name="name14415e4a5bf14e95f"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78325e4a5bf14e9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55175" name="name92185e4a5bf1625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75e4a5bf1625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93201690"/>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93201690"/>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93201690"/>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93201690"/>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9186622" name="name65005e4a5bf174ee0"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8825e4a5bf174ed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65751" name="name60955e4a5bf1877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75e4a5bf1877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93201691"/>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93201691"/>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93201691"/>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964887" name="name34525e4a5bf19bd08"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44965e4a5bf19bd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93201692"/>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93201692"/>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93201692"/>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55692" name="name15885e4a5bf1b2a33"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76345e4a5bf1b2a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9320169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93201693"/>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10901" name="name96495e4a5bf1c9e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85e4a5bf1c9e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93201694"/>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93201694"/>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34567" name="name96105e4a5bf1e14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65e4a5bf1e14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59355561" name="name36755e4a5bf202c82"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88575e4a5bf202c7e"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46125e4a5bf20397b"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22768" name="name88295e4a5bf2144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95e4a5bf2144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93201695"/>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407492" name="name65845e4a5bf22905e"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60695e4a5bf2290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51635e4a5bf22af85"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696"/>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93201696"/>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93201696"/>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93201696"/>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56435e4a5bf22b10d" w:history="1">
              <w:r>
                <w:rPr>
                  <w:b/>
                  <w:bCs/>
                  <w:color w:val="0000FF"/>
                  <w:position w:val="-2"/>
                  <w:sz w:val="20"/>
                  <w:szCs w:val="20"/>
                </w:rPr>
                <w:t xml:space="preserve">Par. 2.10.2</w:t>
              </w:r>
            </w:hyperlink>
            <w:r>
              <w:rPr>
                <w:color w:val="00274C"/>
                <w:position w:val="-2"/>
                <w:sz w:val="20"/>
                <w:szCs w:val="20"/>
              </w:rPr>
              <w:t xml:space="preserve"> ).</w:t>
            </w:r>
          </w:p>
          <w:p>
            <w:pPr>
              <w:numPr>
                <w:ilvl w:val="0"/>
                <w:numId w:val="93201696"/>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93201696"/>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93201696"/>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6353281" name="name21715e4a5bf24014e"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33135e4a5bf2401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1160812" name="name85535e4a5bf251b87"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60475e4a5bf251b8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76697" name="name97645e4a5bf263b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25e4a5bf263a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10265e4a5bf26400d" w:history="1">
              <w:r>
                <w:rPr>
                  <w:b/>
                  <w:bCs/>
                  <w:color w:val="0000FF"/>
                  <w:position w:val="-2"/>
                  <w:sz w:val="20"/>
                  <w:szCs w:val="20"/>
                </w:rPr>
                <w:t xml:space="preserve">ST_14</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93201697"/>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93201697"/>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93201697"/>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93201697"/>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93201697"/>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93201697"/>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9320169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058782" name="name32725e4a5bf27a613"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82405e4a5bf27a6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21632618" name="name11805e4a5bf291286"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42645e4a5bf2912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11904259" name="name34365e4a5bf2a688f"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8725e4a5bf2a688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10915" name="name80005e4a5bf2bc1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25e4a5bf2bc1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93201698"/>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9320169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81745e4a5bf2bc87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828203" name="name65395e4a5bf2ce3b9"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80845e4a5bf2ce3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93201699"/>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93201699"/>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92187" name="name55965e4a5bf2e00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05e4a5bf2e00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93201700"/>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93201700"/>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094225" name="name93985e4a5bf301630"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95755e4a5bf3016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63665e4a5bf3029f3" w:history="1">
              <w:r>
                <w:rPr>
                  <w:b/>
                  <w:bCs/>
                  <w:color w:val="0000FF"/>
                  <w:position w:val="-2"/>
                  <w:sz w:val="20"/>
                  <w:szCs w:val="20"/>
                </w:rPr>
                <w:t xml:space="preserve">Par. 6.6.2</w:t>
              </w:r>
            </w:hyperlink>
            <w:r>
              <w:rPr>
                <w:color w:val="00274C"/>
                <w:position w:val="-2"/>
                <w:sz w:val="20"/>
                <w:szCs w:val="20"/>
              </w:rPr>
              <w:t xml:space="preserve"> .</w:t>
            </w:r>
          </w:p>
          <w:p/>
          <w:p/>
          <w:p>
            <w:pPr>
              <w:numPr>
                <w:ilvl w:val="0"/>
                <w:numId w:val="93201701"/>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93201701"/>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93201701"/>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93201701"/>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85305e4a5bf302b19"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508763" name="name89355e4a5bf31a7a5"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38505e4a5bf31a7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98325" name="name11205e4a5bf32e4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75e4a5bf32e4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02"/>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93201702"/>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93201702"/>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2567921" name="name52625e4a5bf33f926"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23955e4a5bf33f922"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42816" name="name92025e4a5bf34f9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55e4a5bf34f9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03"/>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6361233" name="name65105e4a5bf36317d"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19705e4a5bf363179"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3201704"/>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93201704"/>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93201704"/>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29180505" name="name91325e4a5bf3726de"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82535e4a5bf3726d7"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43745e4a5bf3747f1"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3451751" name="name65845e4a5bf3882f7"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31685e4a5bf3882f2"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37884" name="name48065e4a5bf39d2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45e4a5bf39d2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48275e4a5bf39d8df" w:history="1">
              <w:r>
                <w:rPr>
                  <w:b/>
                  <w:bCs/>
                  <w:color w:val="0000FF"/>
                  <w:position w:val="-2"/>
                  <w:sz w:val="20"/>
                  <w:szCs w:val="20"/>
                </w:rPr>
                <w:t xml:space="preserve">Par. 2.18</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05"/>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60454" name="name88455e4a5bf3b06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55e4a5bf3b06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93201706"/>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28879" name="name50205e4a5bf3c65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55e4a5bf3c65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93201707"/>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93201707"/>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93201707"/>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707"/>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34464" name="name47645e4a5bf3da0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85e4a5bf3da0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47415e4a5bf3da663"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93201708"/>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08"/>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9320170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399327" name="name65855e4a5bf3f1e90"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7895e4a5bf3f1e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36895918" name="name93775e4a5bf414a88"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75535e4a5bf414a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10661836" name="name52505e4a5bf425f54"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82775e4a5bf425f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77547261" name="name96665e4a5bf43cb5e"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76575e4a5bf43cb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93201709"/>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35195e4a5bf441db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447913" name="name60715e4a5bf450408"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53865e4a5bf4504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93201710"/>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853848" name="name47765e4a5bf465d16"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76655e4a5bf465d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93201711"/>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127632" name="name30455e4a5bf47d497"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71165e4a5bf47d4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93201712"/>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93201712"/>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93201712"/>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93201712"/>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68755e4a5bf47f77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598563" name="name53705e4a5bf4938b8"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39225e4a5bf4938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93201713"/>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93201713"/>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93201713"/>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26911" name="name41775e4a5bf4ab28c"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8605e4a5bf4ab2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93201714"/>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93201714"/>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93201714"/>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14"/>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77385e4a5bf4ad38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3201714"/>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93201714"/>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85355e4a5bf4ad46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649565" name="name76175e4a5bf4bc686"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2555e4a5bf4bc6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67907770" name="name50755e4a5bf4cbff2"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41945e4a5bf4cbf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93201715"/>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93201715"/>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313249" name="name99945e4a5bf4dd784"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58985e4a5bf4dd7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93201716"/>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93201716"/>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93201716"/>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93201716"/>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456987" name="name96915e4a5bf4f28a6"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89215e4a5bf4f28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93201717"/>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41777" name="name15295e4a5bf511d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35e4a5bf511d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93201718"/>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83930239" name="name18295e4a5bf5286e4"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8325e4a5bf5286e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93201719"/>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93201719"/>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919756" name="name45995e4a5bf53cf91"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81975e4a5bf53cf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93201720"/>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93201720"/>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876345" name="name58195e4a5bf54cf7b"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94145e4a5bf54cf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66008" name="name33095e4a5bf55e3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95e4a5bf55e3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Rimuovere l'attrezzo </w:t>
            </w:r>
            <w:hyperlink r:id="rId60225e4a5bf55e861"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93201721"/>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86853" name="name73175e4a5bf56fc72"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11225e4a5bf56fc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93201722"/>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93201722"/>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93201722"/>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19195e4a5bf570a3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4780810" name="name19855e4a5bf585e8b"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89555e4a5bf585e8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9320172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9320172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93201723"/>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352039" name="name49605e4a5bf597ff1"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7165e4a5bf597f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9320172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9320172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377228" name="name62135e4a5bf5ae66f"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75755e4a5bf5ae6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9320172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9320172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93201725"/>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9320172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368779" name="name78675e4a5bf5c1780"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8275e4a5bf5c177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9320172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93201726"/>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9320172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93201726"/>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901900" name="name76845e4a5bf5d5311"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17365e4a5bf5d53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78062" name="name84425e4a5bf5e63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65e4a5bf5e63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27"/>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93201727"/>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260247" name="name93565e4a5bf6080e3"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60895e4a5bf6080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93201728"/>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93201728"/>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93201728"/>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56943" name="name68675e4a5bf61e370"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90735e4a5bf61e3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9320172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93201729"/>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4503097" name="name96435e4a5bf635761"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69635e4a5bf63575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93201730"/>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93201730"/>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83345e4a5bf637ba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93201730"/>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568304" name="name48665e4a5bf6491d5"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14415e4a5bf6491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9320173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58215e4a5bf64a1b2"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320173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136867" name="name45935e4a5bf65f999"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96995e4a5bf65f99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9320173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25605e4a5bf660794"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9320173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732"/>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72165e4a5bf66085f"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93201732"/>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8371135" name="name98665e4a5bf6755c7"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64845e4a5bf6755c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79379" name="name84455e4a5bf6e8f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05e4a5bf6e8f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0065e4a5bf6e95a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3201733"/>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93201733"/>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67415e4a5bf6ebbbe"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816955" name="name41455e4a5bf70fa34"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68935e4a5bf70fa2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93201734"/>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93201734"/>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93201734"/>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14575e4a5bf71156a"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55463950" name="name88565e4a5bf728919"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59395e4a5bf7289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0305e4a5bf72a04c"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72177" name="name94375e4a5bf73c4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05e4a5bf73c4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7555e4a5bf73ca3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3201735"/>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8164223" name="name67965e4a5bf757d39"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65935e4a5bf757d2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93201736"/>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72476177" name="name85805e4a5bf76f29d"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5835e4a5bf76f2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93201737"/>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81315e4a5bf7712bd"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93201737"/>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93201737"/>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93201737"/>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93201737"/>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93201737"/>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93201737"/>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93201737"/>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93201737"/>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93201737"/>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08412" name="name93535e4a5bf7878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005e4a5bf7878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93201738"/>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28158394" name="name48415e4a5bf79baa7"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40435e4a5bf79ba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25717247" name="name65665e4a5bf7b374a"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1015e4a5bf7b3746"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69282387" name="name96725e4a5bf7ce0c7"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2925e4a5bf7ce0bf"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6475e4a5bf7d09c7"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16989" name="name41825e4a5bf7e25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45e4a5bf7e25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8305e4a5bf7e2a7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93201739"/>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93201739"/>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1431361" name="name97595e4a5bf808c71"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26575e4a5bf808c6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9320174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93201740"/>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81852503" name="name90415e4a5bf82009e"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69855e4a5bf8200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57970" name="name76845e4a5bf8318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15e4a5bf8318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9320174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93201741"/>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068937" name="name34745e4a5bf84a50d"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55505e4a5bf84a5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93201742"/>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072138" name="name50825e4a5bf85f81b"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36795e4a5bf85f8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93201743"/>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20804" name="name63235e4a5bf87372c"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56095e4a5bf8737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58418" name="name77765e4a5bf882f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45e4a5bf882f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5665e4a5bf8834f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932017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93201744"/>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93201744"/>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42299" name="name33175e4a5bf89e8dc"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87335e4a5bf89e8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17018" name="name94865e4a5bf8af6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05e4a5bf8af6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45"/>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9320174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93201745"/>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34741560" name="name25955e4a5bf8cabb0"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50975e4a5bf8caba9"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33539" name="name45835e4a5bf8e55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85e4a5bf8e55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5485e4a5bf8e61a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3201746"/>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9779492" name="name19595e4a5bf90b84d"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42535e4a5bf90b84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9320174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9320174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91564" name="name79435e4a5bf91c7f0"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68815e4a5bf91c7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5474581" name="name65945e4a5bf9311eb"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83825e4a5bf9311d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93201748"/>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8318205" name="name72725e4a5bf9448ac"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43385e4a5bf9448a8"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93201749"/>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93201749"/>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93201749"/>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93201749"/>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969912" name="name79465e4a5bf95c404"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96845e4a5bf95c40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88881" name="name74385e4a5bf96a8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65e4a5bf96a8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3195e4a5bf96b3b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93201750"/>
              </w:numPr>
              <w:spacing w:before="0" w:after="0" w:line="262" w:lineRule="auto"/>
              <w:jc w:val="left"/>
              <w:rPr>
                <w:color w:val="00274C"/>
                <w:sz w:val="20"/>
                <w:szCs w:val="20"/>
              </w:rPr>
            </w:pPr>
            <w:r>
              <w:rPr>
                <w:color w:val="00274C"/>
                <w:position w:val="-2"/>
                <w:sz w:val="20"/>
                <w:szCs w:val="20"/>
              </w:rPr>
              <w:t xml:space="preserve">Eseguire le operazioni dal </w:t>
            </w:r>
            <w:hyperlink r:id="rId90685e4a5bf96f6c7"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93201750"/>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86865e4a5bf96f708"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93201750"/>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93201750"/>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1509743" name="name53025e4a5bf988fd9"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55185e4a5bf988fd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932017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635670" name="name60675e4a5bf99cbe1"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90925e4a5bf99cb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32017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841730" name="name56645e4a5bf9ae152"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38735e4a5bf9ae14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320175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85745" name="name88095e4a5bf9c4a9e"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11395e4a5bf9c4a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93201754"/>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4115836" name="name40325e4a5bf9d5158"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17225e4a5bf9d51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93201755"/>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93201755"/>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93201755"/>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93201755"/>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532744" name="name40355e4a5bf9e9481"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49995e4a5bf9e94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93201756"/>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93201756"/>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93201756"/>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291618" name="name78445e4a5bfa0b0e4"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0025e4a5bfa0b0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93201757"/>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93201757"/>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57"/>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93201757"/>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93201757"/>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46549911" name="name84285e4a5bfa1d94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39615e4a5bfa1d93b"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97379" name="name15265e4a5bfa333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35e4a5bfa333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8755e4a5bfa33fa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9320175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80187630" name="name56185e4a5bfa4aa8a"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59475e4a5bfa4aa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93201759"/>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93201759"/>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93201760"/>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93201760"/>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312050" name="name26175e4a5bfa5baf5"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93745e4a5bfa5ba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11336238" name="name56725e4a5bfa6cac8"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54015e4a5bfa6ca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24082" name="name44735e4a5bfa835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35e4a5bfa835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93201461"/>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93201461"/>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61"/>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93201761"/>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2204866" name="name23775e4a5bfa92d34"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64675e4a5bfa92d3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5826551" name="name87855e4a5bfaa504f"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4245e4a5bfaa5048"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11632" name="name62085e4a5bfab33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55e4a5bfab33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3405e4a5bfab432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932017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18296" name="name65305e4a5bfad1250"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53645e4a5bfad12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93201763"/>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932017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499119" name="name72225e4a5bfae4056"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64375e4a5bfae40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93201764"/>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93201764"/>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44523" name="name25745e4a5bfb07bc7"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83225e4a5bfb07b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93201765"/>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93201765"/>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316592" name="name39815e4a5bfb18f2d"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90195e4a5bfb18f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10338" name="name97815e4a5bfb27f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25e4a5bfb27f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66"/>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93201766"/>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93201766"/>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327921" name="name93065e4a5bfb3b796"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5685e4a5bfb3b7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55699102" name="name17525e4a5bfb4f3ac"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75485e4a5bfb4f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93201767"/>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45483" name="name18545e4a5bfb60d3e"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33325e4a5bfb60d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24659" name="name25795e4a5bfb72f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55e4a5bfb72f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8848844" name="name34505e4a5bfb86cdb"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45745e4a5bfb86cd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96240533" name="name91175e4a5bfba0ebf"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92595e4a5bfba0eba"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05867" name="name72495e4a5bfbacf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95e4a5bfbacf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3055e4a5bfbada6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9320176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1758553" name="name20035e4a5bfbc3c21"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31435e4a5bfbc3c1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9320176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048285" name="name11175e4a5bfbd7bd2"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88775e4a5bfbd7b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93201770"/>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152647" name="name91945e4a5bfbf0241"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61885e4a5bfbf02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932017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086281" name="name40905e4a5bfc11ecf"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96135e4a5bfc11e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93201772"/>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93201772"/>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27084" name="name92385e4a5bfc2824b"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72455e4a5bfc282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14995" name="name51605e4a5bfc380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25e4a5bfc380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73"/>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93201773"/>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010494" name="name38165e4a5bfc4935a"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62935e4a5bfc4935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93201774"/>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290790" name="name51595e4a5bfc5f9f2"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65705e4a5bfc5f9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9320177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27277" name="name96105e4a5bfc73016"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27455e4a5bfc730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54079" name="name92145e4a5bfc82b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15e4a5bfc82b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9320177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93201776"/>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89289" name="name80605e4a5bfc95030"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80135e4a5bfc950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15199" name="name41295e4a5bfca45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15e4a5bfca45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93201777"/>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89075e4a5bfca520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05360" name="name15355e4a5bfcbc681"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39575e4a5bfcbc6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28583" name="name90575e4a5bfccbc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55e4a5bfccbc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93201778"/>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93201778"/>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48543" name="name92905e4a5bfcdec90"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28545e4a5bfcdec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98049859" name="name32865e4a5bfd09437"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76835e4a5bfd0942f"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46792" name="name58735e4a5bfd206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55e4a5bfd206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49265e4a5bfd2114f" w:history="1">
              <w:r>
                <w:rPr>
                  <w:b/>
                  <w:bCs/>
                  <w:color w:val="0000FF"/>
                  <w:position w:val="-2"/>
                  <w:sz w:val="20"/>
                  <w:szCs w:val="20"/>
                  <w:u w:val="single"/>
                </w:rPr>
                <w:t xml:space="preserve">Par. 11.5</w:t>
              </w:r>
            </w:hyperlink>
            <w:r>
              <w:rPr>
                <w:b/>
                <w:bCs/>
                <w:color w:val="00274C"/>
                <w:position w:val="-2"/>
                <w:sz w:val="20"/>
                <w:szCs w:val="20"/>
              </w:rPr>
              <w:t xml:space="preserve"> , </w:t>
            </w:r>
            <w:hyperlink r:id="rId75185e4a5bfd2118b" w:history="1">
              <w:r>
                <w:rPr>
                  <w:b/>
                  <w:bCs/>
                  <w:color w:val="0000FF"/>
                  <w:position w:val="-2"/>
                  <w:sz w:val="20"/>
                  <w:szCs w:val="20"/>
                  <w:u w:val="single"/>
                </w:rPr>
                <w:t xml:space="preserve">Par. 11.6</w:t>
              </w:r>
            </w:hyperlink>
            <w:r>
              <w:rPr>
                <w:b/>
                <w:bCs/>
                <w:color w:val="00274C"/>
                <w:position w:val="-2"/>
                <w:sz w:val="20"/>
                <w:szCs w:val="20"/>
              </w:rPr>
              <w:t xml:space="preserve"> e </w:t>
            </w:r>
            <w:hyperlink r:id="rId81675e4a5bfd211bb"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93858908" name="name45295e4a5bfd3750d"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22255e4a5bfd37507"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15308" name="name82465e4a5bfd524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05e4a5bfd524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3975e4a5bfd52f5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93201779"/>
              </w:numPr>
              <w:spacing w:before="0" w:after="0" w:line="262" w:lineRule="auto"/>
              <w:jc w:val="left"/>
              <w:rPr>
                <w:color w:val="00274C"/>
                <w:sz w:val="20"/>
                <w:szCs w:val="20"/>
              </w:rPr>
            </w:pPr>
            <w:r>
              <w:rPr>
                <w:color w:val="00274C"/>
                <w:position w:val="-2"/>
                <w:sz w:val="20"/>
                <w:szCs w:val="20"/>
              </w:rPr>
              <w:t xml:space="preserve">Eseguire le operazioni descritte al </w:t>
            </w:r>
            <w:hyperlink r:id="rId97805e4a5bfd5725d" w:history="1">
              <w:r>
                <w:rPr>
                  <w:b/>
                  <w:bCs/>
                  <w:color w:val="0000FF"/>
                  <w:position w:val="-2"/>
                  <w:sz w:val="20"/>
                  <w:szCs w:val="20"/>
                </w:rPr>
                <w:t xml:space="preserve">Par. 5.2</w:t>
              </w:r>
            </w:hyperlink>
            <w:r>
              <w:rPr>
                <w:color w:val="00274C"/>
                <w:position w:val="-2"/>
                <w:sz w:val="20"/>
                <w:szCs w:val="20"/>
              </w:rPr>
              <w:t xml:space="preserve"> .</w:t>
            </w:r>
          </w:p>
          <w:p>
            <w:pPr>
              <w:numPr>
                <w:ilvl w:val="0"/>
                <w:numId w:val="932017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809024" name="name96245e4a5bfd6a4ea"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12165e4a5bfd6a4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9320178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5230362" name="name66015e4a5bfd80cec"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0455e4a5bfd80ce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9320178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574385" name="name80015e4a5bfd923a6"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70465e4a5bfd923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9320178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754050" name="name92315e4a5bfda60b3"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21955e4a5bfda60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93201783"/>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20946" name="name88655e4a5bfdb6a1f"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34185e4a5bfdb6a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93201784"/>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93201784"/>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79388" name="name77875e4a5bfdcce67"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99335e4a5bfdcce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93201785"/>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246745" name="name78475e4a5bfdde979"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44125e4a5bfdde9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93201786"/>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710475" name="name23605e4a5bfdef0f7"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85075e4a5bfdef0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93201787"/>
              </w:numPr>
              <w:spacing w:before="0" w:after="0" w:line="262" w:lineRule="auto"/>
              <w:jc w:val="left"/>
              <w:rPr>
                <w:color w:val="00274C"/>
                <w:sz w:val="20"/>
                <w:szCs w:val="20"/>
              </w:rPr>
            </w:pPr>
            <w:r>
              <w:rPr>
                <w:color w:val="00274C"/>
                <w:position w:val="-2"/>
                <w:sz w:val="20"/>
                <w:szCs w:val="20"/>
              </w:rPr>
              <w:t xml:space="preserve">Avvitare manualmente la vite </w:t>
            </w:r>
            <w:hyperlink r:id="rId30115e4a5bfdf19b7"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14795e4a5bfdf1a0b"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11865265" name="name67895e4a5bfe0de90"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8105e4a5bfe0de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93201788"/>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77955e4a5bfe0fafc"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370246" name="name65225e4a5bfe257ea"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71425e4a5bfe257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93201789"/>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93201789"/>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93201789"/>
              </w:numPr>
              <w:spacing w:before="0" w:after="0" w:line="262" w:lineRule="auto"/>
              <w:jc w:val="left"/>
              <w:rPr>
                <w:color w:val="00274C"/>
                <w:sz w:val="20"/>
                <w:szCs w:val="20"/>
              </w:rPr>
            </w:pPr>
            <w:r>
              <w:rPr>
                <w:color w:val="00274C"/>
                <w:position w:val="-2"/>
                <w:sz w:val="20"/>
                <w:szCs w:val="20"/>
              </w:rPr>
              <w:t xml:space="preserve">Rimuovere la vite di fermo </w:t>
            </w:r>
            <w:hyperlink r:id="rId62205e4a5bfe27b94"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798981" name="name76945e4a5bfe37aef"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68525e4a5bfe37a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45780" name="name50845e4a5bfe4d4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85e4a5bfe4d4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che la vite di fermo </w:t>
            </w:r>
            <w:hyperlink r:id="rId10485e4a5bfe4df8a"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9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93201790"/>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93201790"/>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57545e4a5bfe4e23e"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33764702" name="name53615e4a5bfe5e0c5"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92795e4a5bfe5e0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791"/>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93201791"/>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1662" name="name26765e4a5bfe705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35e4a5bfe705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9995e4a5bfe71100" w:history="1">
              <w:r>
                <w:rPr>
                  <w:b/>
                  <w:bCs/>
                  <w:color w:val="0000FF"/>
                  <w:position w:val="-2"/>
                  <w:sz w:val="20"/>
                  <w:szCs w:val="20"/>
                </w:rPr>
                <w:t xml:space="preserve">Par. 3.3.2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93201792"/>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93201792"/>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854342" name="name36735e4a5bfe895a9"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57845e4a5bfe895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93201793"/>
              </w:numPr>
              <w:spacing w:before="0" w:after="0" w:line="262" w:lineRule="auto"/>
              <w:jc w:val="left"/>
              <w:rPr>
                <w:color w:val="00274C"/>
                <w:sz w:val="20"/>
                <w:szCs w:val="20"/>
              </w:rPr>
            </w:pPr>
            <w:r>
              <w:rPr>
                <w:color w:val="00274C"/>
                <w:position w:val="-2"/>
                <w:sz w:val="20"/>
                <w:szCs w:val="20"/>
              </w:rPr>
              <w:t xml:space="preserve">Eseguire le operazioni descritte al </w:t>
            </w:r>
            <w:hyperlink r:id="rId88005e4a5bfe913ca"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30997" name="name48445e4a5bfea29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15e4a5bfea29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3935e4a5bfea3504" w:history="1">
              <w:r>
                <w:rPr>
                  <w:b/>
                  <w:bCs/>
                  <w:color w:val="0000FF"/>
                  <w:position w:val="-2"/>
                  <w:sz w:val="20"/>
                  <w:szCs w:val="20"/>
                </w:rPr>
                <w:t xml:space="preserve">Par. 3.3.2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93201461"/>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93201794"/>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93201794"/>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93201794"/>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846283" name="name23385e4a5bfeb5665"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75095e4a5bfeb56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24320128" name="name26555e4a5bfecaaa3"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3465e4a5bfecaa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9320179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93201795"/>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93201795"/>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9123826" name="name11855e4a5bfedd32f"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39575e4a5bfedd32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31938" name="name52195e4a5bfee94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25e4a5bfee94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U</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79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93201796"/>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93201796"/>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93201796"/>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93201796"/>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78495" name="name19345e4a5bff0d865"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69335e4a5bff0d8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13775466" name="name16355e4a5bff1f4b3"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90355e4a5bff1f4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47263" name="name64255e4a5bff2f4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35e4a5bff2f4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93201797"/>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93201797"/>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5660169" name="name95565e4a5bff3ea44"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19615e4a5bff3ea3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23421" name="name60165e4a5bff528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25e4a5bff528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086587" name="name58605e4a5bff64f52"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16645e4a5bff64f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93201798"/>
              </w:numPr>
              <w:spacing w:before="0" w:after="0" w:line="262" w:lineRule="auto"/>
              <w:jc w:val="left"/>
              <w:rPr>
                <w:color w:val="00274C"/>
                <w:sz w:val="20"/>
                <w:szCs w:val="20"/>
              </w:rPr>
            </w:pPr>
            <w:r>
              <w:rPr>
                <w:color w:val="00274C"/>
                <w:position w:val="-2"/>
                <w:sz w:val="20"/>
                <w:szCs w:val="20"/>
              </w:rPr>
              <w:t xml:space="preserve">Eseguire le operazioni descritte al </w:t>
            </w:r>
            <w:hyperlink r:id="rId20255e4a5bff66f6e"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3201798"/>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46845e4a5bff66ff5"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51954" name="name41115e4a5bff749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25e4a5bff749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5695e4a5bff7549d" w:history="1">
              <w:r>
                <w:rPr>
                  <w:b/>
                  <w:bCs/>
                  <w:color w:val="0000FF"/>
                  <w:position w:val="-2"/>
                  <w:sz w:val="20"/>
                  <w:szCs w:val="20"/>
                </w:rPr>
                <w:t xml:space="preserve">Par. 3.3.2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93201461"/>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93201461"/>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77770386" name="name30325e4a5bff877d2"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13945e4a5bff877c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9320179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93201799"/>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93201799"/>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643348" name="name40015e4a5bff9b86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4685e4a5bff9b8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5257644" name="name64395e4a5bffad40f"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2945e4a5bffad4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27711652" name="name39205e4a5bffbc4da"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23065e4a5bffbc4d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9320180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93201800"/>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93201800"/>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5370386" name="name94135e4a5bffd1b1b"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12405e4a5bffd1b1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72404642" name="name20785e4a5bffe0c9e"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10735e4a5bffe0c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56184" name="name90105e4a5bfff18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35e4a5bfff18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93201461"/>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80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9320180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93201801"/>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93201801"/>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388084" name="name27625e4a5c00136fc"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23895e4a5c00136f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320180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9320180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93201802"/>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93201802"/>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759518" name="name65195e4a5c002997a"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69105e4a5c002997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16107830" name="name30995e4a5c003b245"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2505e4a5c003b2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3201803"/>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529337" name="name93125e4a5c004e08b"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38015e4a5c004e0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93201804"/>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93201804"/>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375074" name="name12235e4a5c005ecf4"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29215e4a5c005ece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93201805"/>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93201805"/>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93201805"/>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93201805"/>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57645e4a5c0061736"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6857645" name="name76735e4a5c007846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0845e4a5c00784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95622383" name="name65055e4a5c008d09d"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1195e4a5c008d09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93201806"/>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73965e4a5c0090eb5"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93201807"/>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93201807"/>
              </w:numPr>
              <w:spacing w:before="0" w:after="0" w:line="262" w:lineRule="auto"/>
              <w:jc w:val="left"/>
              <w:rPr>
                <w:color w:val="00274C"/>
                <w:sz w:val="20"/>
                <w:szCs w:val="20"/>
              </w:rPr>
            </w:pPr>
            <w:r>
              <w:rPr>
                <w:color w:val="00274C"/>
                <w:position w:val="-2"/>
                <w:sz w:val="20"/>
                <w:szCs w:val="20"/>
              </w:rPr>
              <w:t xml:space="preserve">Eseguire le operazioni descritte al  </w:t>
            </w:r>
            <w:hyperlink r:id="rId78215e4a5c0090f4a" w:history="1">
              <w:r>
                <w:rPr>
                  <w:b/>
                  <w:bCs/>
                  <w:color w:val="0000FF"/>
                  <w:position w:val="-2"/>
                  <w:sz w:val="20"/>
                  <w:szCs w:val="20"/>
                </w:rPr>
                <w:t xml:space="preserve">Par. 7.12.2</w:t>
              </w:r>
            </w:hyperlink>
            <w:r>
              <w:rPr>
                <w:color w:val="00274C"/>
                <w:position w:val="-2"/>
                <w:sz w:val="20"/>
                <w:szCs w:val="20"/>
              </w:rPr>
              <w:t xml:space="preserve"> .</w:t>
            </w:r>
          </w:p>
          <w:p>
            <w:pPr>
              <w:numPr>
                <w:ilvl w:val="0"/>
                <w:numId w:val="93201807"/>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3348747" name="name61825e4a5c00a56a5"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24885e4a5c00a56a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93201808"/>
              </w:numPr>
              <w:spacing w:before="0" w:after="0" w:line="262" w:lineRule="auto"/>
              <w:jc w:val="left"/>
              <w:rPr>
                <w:color w:val="00274C"/>
                <w:sz w:val="20"/>
                <w:szCs w:val="20"/>
              </w:rPr>
            </w:pPr>
            <w:r>
              <w:rPr>
                <w:color w:val="00274C"/>
                <w:position w:val="-2"/>
                <w:sz w:val="20"/>
                <w:szCs w:val="20"/>
              </w:rPr>
              <w:t xml:space="preserve">Eseguire le operazioni descritte al </w:t>
            </w:r>
            <w:hyperlink r:id="rId71295e4a5c00a9989" w:history="1">
              <w:r>
                <w:rPr>
                  <w:b/>
                  <w:bCs/>
                  <w:color w:val="0000FF"/>
                  <w:position w:val="-2"/>
                  <w:sz w:val="20"/>
                  <w:szCs w:val="20"/>
                </w:rPr>
                <w:t xml:space="preserve">Par. 5.2</w:t>
              </w:r>
            </w:hyperlink>
            <w:r>
              <w:rPr>
                <w:color w:val="00274C"/>
                <w:position w:val="-2"/>
                <w:sz w:val="20"/>
                <w:szCs w:val="20"/>
              </w:rPr>
              <w:t xml:space="preserve"> .</w:t>
            </w:r>
          </w:p>
          <w:p>
            <w:pPr>
              <w:numPr>
                <w:ilvl w:val="0"/>
                <w:numId w:val="9320180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9320180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057963" name="name85875e4a5c00bad2c"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26265e4a5c00bad1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9320180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93201809"/>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93201809"/>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70145e4a5c00bf25f"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5024114" name="name16435e4a5c00d0f50"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22495e4a5c00d0f4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75582337" name="name75095e4a5c00e8662"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41205e4a5c00e865e"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810"/>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932018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93201810"/>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93201810"/>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93201810"/>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95520000" name="name60805e4a5c010abe0"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0955e4a5c010abd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44794199" name="name63835e4a5c012667d"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76725e4a5c0126675"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811"/>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9320181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93201811"/>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23698566" name="name94545e4a5c014297f"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93595e4a5c0142978"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69963778" name="name70065e4a5c0155028"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80665e4a5c015502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812"/>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93201812"/>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83229401" name="name45365e4a5c016a593"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30265e4a5c016a58c"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93201813"/>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93201813"/>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93201813"/>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93201814"/>
              </w:numPr>
              <w:spacing w:before="0" w:after="0" w:line="262" w:lineRule="auto"/>
              <w:jc w:val="left"/>
              <w:rPr>
                <w:color w:val="00274C"/>
                <w:sz w:val="20"/>
                <w:szCs w:val="20"/>
              </w:rPr>
            </w:pPr>
            <w:r>
              <w:rPr>
                <w:color w:val="00274C"/>
                <w:position w:val="-2"/>
                <w:sz w:val="20"/>
                <w:szCs w:val="20"/>
              </w:rPr>
              <w:t xml:space="preserve">Eseguire le operazioni descritte al </w:t>
            </w:r>
            <w:hyperlink r:id="rId70435e4a5c01706fc"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87007570" name="name35755e4a5c0187c91"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20775e4a5c0187c89"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81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98146" name="name57955e4a5c019e7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55e4a5c019e7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201069" name="name61405e4a5c01b88ab"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43385e4a5c01b88a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93201816"/>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821832" name="name82715e4a5c01d1690"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18545e4a5c01d16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817"/>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89900" name="name70495e4a5c01e5a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95e4a5c01e5a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934721" name="name11305e4a5c02070f4"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16815e4a5c02070e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93201818"/>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381192" name="name69015e4a5c021ca99"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68665e4a5c021ca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819"/>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89569" name="name23695e4a5c022e2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65e4a5c022e2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906483" name="name46685e4a5c023ce69"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93365e4a5c023ce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93201820"/>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026199" name="name82835e4a5c02503e3"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71805e4a5c02503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201821"/>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08610" name="name10145e4a5c02628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25e4a5c02628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
          <w:p>
            <w:pPr>
              <w:numPr>
                <w:ilvl w:val="0"/>
                <w:numId w:val="93201822"/>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93201822"/>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9320182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93201822"/>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93201822"/>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429257" name="name45765e4a5c027ad01"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45205e4a5c027acf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93201823"/>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040078" name="name77945e4a5c0296ae4"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83435e4a5c0296a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93201824"/>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93201825"/>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93201825"/>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338812" name="name36755e4a5c02af710"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28255e4a5c02af7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93201826"/>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966545" name="name34915e4a5c02c8420"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8495e4a5c02c84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93201827"/>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105133" name="name60715e4a5c02de4c0"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62835e4a5c02de4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8985626" name="name62335e4a5c02ede04"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87615e4a5c02eddf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2858371" name="name33405e4a5c030b758"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5155e4a5c030b75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05553" name="name72985e4a5c031c4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65e4a5c031c4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93201828"/>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93201828"/>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3201828"/>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221741" name="name45605e4a5c0334ba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42115e4a5c0334b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9320182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93201829"/>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93201829"/>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572754" name="name78945e4a5c03471a8"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98315e4a5c03471a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38556" name="name19575e4a5c03578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45e4a5c03578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93201461"/>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93201830"/>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276975" name="name45105e4a5c036bc8d"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58565e4a5c036bc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9320183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93201831"/>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02643" name="name25475e4a5c037e3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05e4a5c037e3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93201832"/>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191808" name="name12715e4a5c038e247"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76965e4a5c038e2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93201833"/>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299598" name="name54335e4a5c03a7883"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21205e4a5c03a787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93201834"/>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6181993" name="name17865e4a5c03bbdff"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7195e4a5c03bbdf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93201835"/>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147433" name="name45185e4a5c03d1cb7"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3385e4a5c03d1cb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9320183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93201836"/>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93201836"/>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93201836"/>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139265" name="name59865e4a5c03e527d"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43395e4a5c03e52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03301" name="name15045e4a5c04046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55e4a5c04046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905e4a5c040515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93201837"/>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93201837"/>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893392" name="name23595e4a5c0422ba6"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87075e4a5c0422b9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7811288" name="name43075e4a5c0437d14"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80325e4a5c0437d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3557798" name="name57455e4a5c04477c2"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17275e4a5c04477b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9320183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93201838"/>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93201838"/>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492426" name="name67815e4a5c04600bf"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66915e4a5c04600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817261" name="name26185e4a5c046fdc7"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15925e4a5c046fdc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61087" name="name47095e4a5c04821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55e4a5c04821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93201839"/>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93201839"/>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93201840"/>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93201840"/>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93201840"/>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3615" name="name18475e4a5c0492d5c"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69225e4a5c0492d5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3343481" name="name85295e4a5c04a8c2b"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64655e4a5c04a8c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9844962" name="name48605e4a5c04bd32b"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68855e4a5c04bd32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4502248" name="name12185e4a5c04cfba4"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35785e4a5c04cfb9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93201841"/>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3201841"/>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4807634" name="name27535e4a5c04e4a2e"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13385e4a5c04e4a2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2209269" name="name83895e4a5c050994b"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84135e4a5c050994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39366" name="name97085e4a5c051a4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55e4a5c051a3f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201461"/>
        </w:numPr>
        <w:spacing w:before="0" w:after="0" w:line="240" w:lineRule="auto"/>
        <w:jc w:val="left"/>
        <w:rPr>
          <w:color w:val="00274C"/>
          <w:sz w:val="20"/>
          <w:szCs w:val="20"/>
        </w:rPr>
      </w:pPr>
      <w:r>
        <w:rPr>
          <w:color w:val="00274C"/>
          <w:sz w:val="20"/>
          <w:szCs w:val="20"/>
        </w:rPr>
        <w:t xml:space="preserve">Prima di eseguire l'operazione vedere il  </w:t>
      </w:r>
      <w:hyperlink r:id="rId35705e4a5c051af0b" w:history="1">
        <w:r>
          <w:rPr>
            <w:b/>
            <w:bCs/>
            <w:color w:val="0000FF"/>
            <w:sz w:val="20"/>
            <w:szCs w:val="20"/>
          </w:rPr>
          <w:t xml:space="preserve">Par. 3.3.2</w:t>
        </w:r>
      </w:hyperlink>
      <w:r>
        <w:rPr>
          <w:color w:val="00274C"/>
          <w:sz w:val="20"/>
          <w:szCs w:val="20"/>
        </w:rPr>
        <w:t xml:space="preserve"> .</w:t>
      </w:r>
    </w:p>
    <w:p>
      <w:pPr>
        <w:numPr>
          <w:ilvl w:val="0"/>
          <w:numId w:val="93201461"/>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93201461"/>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93201842"/>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93201842"/>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93201842"/>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93201842"/>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93201842"/>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5236308" name="name39195e4a5c053a280"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62135e4a5c053a27b"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73532" name="name48245e4a5c0548c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55e4a5c0548c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8815e4a5c05497fd" w:history="1">
              <w:r>
                <w:rPr>
                  <w:b/>
                  <w:bCs/>
                  <w:color w:val="0000FF"/>
                  <w:position w:val="-2"/>
                  <w:sz w:val="20"/>
                  <w:szCs w:val="20"/>
                </w:rPr>
                <w:t xml:space="preserve">Par. 3.3.2</w:t>
              </w:r>
            </w:hyperlink>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3201843"/>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93201843"/>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93201843"/>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59146744" name="name28115e4a5c05617ae"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10765e4a5c05617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78192" name="name33645e4a5c05731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05e4a5c05731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0455e4a5c0573eee" w:history="1">
              <w:r>
                <w:rPr>
                  <w:b/>
                  <w:bCs/>
                  <w:color w:val="0000FF"/>
                  <w:position w:val="-2"/>
                  <w:sz w:val="20"/>
                  <w:szCs w:val="20"/>
                </w:rPr>
                <w:t xml:space="preserve">Par. 3.3.2</w:t>
              </w:r>
            </w:hyperlink>
            <w:r>
              <w:rPr>
                <w:color w:val="00274C"/>
                <w:position w:val="-2"/>
                <w:sz w:val="20"/>
                <w:szCs w:val="20"/>
              </w:rPr>
              <w:t xml:space="preserve"> .</w:t>
            </w:r>
          </w:p>
          <w:p/>
          <w:p/>
          <w:p>
            <w:pPr>
              <w:numPr>
                <w:ilvl w:val="0"/>
                <w:numId w:val="93201844"/>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93201844"/>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4361242" name="name12555e4a5c058d77b"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51575e4a5c058d7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85980" name="name93085e4a5c05a4b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35e4a5c05a4b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0485e4a5c05a579c"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93201845"/>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93201845"/>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57165693" name="name57215e4a5c05ba4a1"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14115e4a5c05ba49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17410432" name="name16285e4a5c05d220d"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90975e4a5c05d22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34861" name="name52375e4a5c05e99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75e4a5c05e99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4885e4a5c05ea19c"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93201846"/>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93201846"/>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70081860" name="name57745e4a5c060a794"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34175e4a5c060a79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62457645" name="name14405e4a5c0622dd1"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13855e4a5c0622dc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42410" name="name23815e4a5c06366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95e4a5c0636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46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7005e4a5c06371e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3201847"/>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201847"/>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3201847"/>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93201848"/>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9372746" name="name49715e4a5c064f045"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11165e4a5c064f03e"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9258459" name="name17635e4a5c0665e32"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2035e4a5c0665e2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1776867" name="name20075e4a5c0681ea8"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57235e4a5c0681e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66389" name="name59245e4a5c0691ad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345e4a5c0691ad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20146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68142017" name="name55645e4a5c06a798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9915e4a5c06a7980"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27409325" name="name35655e4a5c06bdfc9"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51075e4a5c06bdfc1"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1292934" name="name44255e4a5c06d742e"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6515e4a5c06d7427"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54220464" name="name53005e4a5c06ec7ee"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9475e4a5c06ec7e7"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55756529" name="name51505e4a5c070f4d8"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9185e4a5c070f4d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82654447" name="name31445e4a5c0725980"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81305e4a5c072597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87695584" name="name62625e4a5c0736865"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98825e4a5c0736861"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83033709" name="name29855e4a5c074a82a"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46765e4a5c074a823"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8440685" name="name69025e4a5c076014e"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7925e4a5c076014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8715770" name="name82555e4a5c07727b7"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6715e4a5c07727b2"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16214013" name="name21945e4a5c0785833"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11945e4a5c078582c"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46313756" name="name26225e4a5c079941c"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23745e4a5c0799415"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7639522" name="name43555e4a5c07abf97"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0775e4a5c07abf9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4484183" name="name16385e4a5c07bf864"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5125e4a5c07bf85c"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49618341" name="name42625e4a5c07d408e"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6575e4a5c07d4086"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64827590" name="name27165e4a5c07eb9c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3655e4a5c07eb9c0"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36308558" name="name47065e4a5c08067f1"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5755e4a5c08067e9"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95866106" name="name63865e4a5c081ff3f"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1225e4a5c081ff3a"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64051642" name="name27055e4a5c083674d"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9615e4a5c0836745"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6760783" name="name12255e4a5c084dcad"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7275e4a5c084dca7"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93201849"/>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93201849"/>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93201849"/>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93201849"/>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93201849"/>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17788" name="name99285e4a5c08669a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285e4a5c086699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201461"/>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75526447" name="name27385e4a5c088f669"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29815e4a5c088f662"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1659661" name="name82725e4a5c09275e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0925e4a5c09275dd"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6226443" name="name86255e4a5c093eb9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0815e4a5c093eb95"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3201849">
    <w:multiLevelType w:val="hybridMultilevel"/>
    <w:lvl w:ilvl="0" w:tplc="97799153">
      <w:start w:val="1"/>
      <w:numFmt w:val="decimal"/>
      <w:lvlText w:val="%1."/>
      <w:lvlJc w:val="left"/>
      <w:pPr>
        <w:ind w:left="720" w:hanging="360"/>
      </w:pPr>
    </w:lvl>
    <w:lvl w:ilvl="1" w:tplc="97799153" w:tentative="1">
      <w:start w:val="1"/>
      <w:numFmt w:val="lowerLetter"/>
      <w:lvlText w:val="%2."/>
      <w:lvlJc w:val="left"/>
      <w:pPr>
        <w:ind w:left="1440" w:hanging="360"/>
      </w:pPr>
    </w:lvl>
    <w:lvl w:ilvl="2" w:tplc="97799153" w:tentative="1">
      <w:start w:val="1"/>
      <w:numFmt w:val="lowerRoman"/>
      <w:lvlText w:val="%3."/>
      <w:lvlJc w:val="right"/>
      <w:pPr>
        <w:ind w:left="2160" w:hanging="180"/>
      </w:pPr>
    </w:lvl>
    <w:lvl w:ilvl="3" w:tplc="97799153" w:tentative="1">
      <w:start w:val="1"/>
      <w:numFmt w:val="decimal"/>
      <w:lvlText w:val="%4."/>
      <w:lvlJc w:val="left"/>
      <w:pPr>
        <w:ind w:left="2880" w:hanging="360"/>
      </w:pPr>
    </w:lvl>
    <w:lvl w:ilvl="4" w:tplc="97799153" w:tentative="1">
      <w:start w:val="1"/>
      <w:numFmt w:val="lowerLetter"/>
      <w:lvlText w:val="%5."/>
      <w:lvlJc w:val="left"/>
      <w:pPr>
        <w:ind w:left="3600" w:hanging="360"/>
      </w:pPr>
    </w:lvl>
    <w:lvl w:ilvl="5" w:tplc="97799153" w:tentative="1">
      <w:start w:val="1"/>
      <w:numFmt w:val="lowerRoman"/>
      <w:lvlText w:val="%6."/>
      <w:lvlJc w:val="right"/>
      <w:pPr>
        <w:ind w:left="4320" w:hanging="180"/>
      </w:pPr>
    </w:lvl>
    <w:lvl w:ilvl="6" w:tplc="97799153" w:tentative="1">
      <w:start w:val="1"/>
      <w:numFmt w:val="decimal"/>
      <w:lvlText w:val="%7."/>
      <w:lvlJc w:val="left"/>
      <w:pPr>
        <w:ind w:left="5040" w:hanging="360"/>
      </w:pPr>
    </w:lvl>
    <w:lvl w:ilvl="7" w:tplc="97799153" w:tentative="1">
      <w:start w:val="1"/>
      <w:numFmt w:val="lowerLetter"/>
      <w:lvlText w:val="%8."/>
      <w:lvlJc w:val="left"/>
      <w:pPr>
        <w:ind w:left="5760" w:hanging="360"/>
      </w:pPr>
    </w:lvl>
    <w:lvl w:ilvl="8" w:tplc="97799153" w:tentative="1">
      <w:start w:val="1"/>
      <w:numFmt w:val="lowerRoman"/>
      <w:lvlText w:val="%9."/>
      <w:lvlJc w:val="right"/>
      <w:pPr>
        <w:ind w:left="6480" w:hanging="180"/>
      </w:pPr>
    </w:lvl>
  </w:abstractNum>
  <w:abstractNum w:abstractNumId="93201848">
    <w:multiLevelType w:val="hybridMultilevel"/>
    <w:lvl w:ilvl="0" w:tplc="25736602">
      <w:start w:val="1"/>
      <w:numFmt w:val="decimal"/>
      <w:lvlText w:val="%1."/>
      <w:lvlJc w:val="left"/>
      <w:pPr>
        <w:ind w:left="720" w:hanging="360"/>
      </w:pPr>
    </w:lvl>
    <w:lvl w:ilvl="1" w:tplc="25736602" w:tentative="1">
      <w:start w:val="1"/>
      <w:numFmt w:val="lowerLetter"/>
      <w:lvlText w:val="%2."/>
      <w:lvlJc w:val="left"/>
      <w:pPr>
        <w:ind w:left="1440" w:hanging="360"/>
      </w:pPr>
    </w:lvl>
    <w:lvl w:ilvl="2" w:tplc="25736602" w:tentative="1">
      <w:start w:val="1"/>
      <w:numFmt w:val="lowerRoman"/>
      <w:lvlText w:val="%3."/>
      <w:lvlJc w:val="right"/>
      <w:pPr>
        <w:ind w:left="2160" w:hanging="180"/>
      </w:pPr>
    </w:lvl>
    <w:lvl w:ilvl="3" w:tplc="25736602" w:tentative="1">
      <w:start w:val="1"/>
      <w:numFmt w:val="decimal"/>
      <w:lvlText w:val="%4."/>
      <w:lvlJc w:val="left"/>
      <w:pPr>
        <w:ind w:left="2880" w:hanging="360"/>
      </w:pPr>
    </w:lvl>
    <w:lvl w:ilvl="4" w:tplc="25736602" w:tentative="1">
      <w:start w:val="1"/>
      <w:numFmt w:val="lowerLetter"/>
      <w:lvlText w:val="%5."/>
      <w:lvlJc w:val="left"/>
      <w:pPr>
        <w:ind w:left="3600" w:hanging="360"/>
      </w:pPr>
    </w:lvl>
    <w:lvl w:ilvl="5" w:tplc="25736602" w:tentative="1">
      <w:start w:val="1"/>
      <w:numFmt w:val="lowerRoman"/>
      <w:lvlText w:val="%6."/>
      <w:lvlJc w:val="right"/>
      <w:pPr>
        <w:ind w:left="4320" w:hanging="180"/>
      </w:pPr>
    </w:lvl>
    <w:lvl w:ilvl="6" w:tplc="25736602" w:tentative="1">
      <w:start w:val="1"/>
      <w:numFmt w:val="decimal"/>
      <w:lvlText w:val="%7."/>
      <w:lvlJc w:val="left"/>
      <w:pPr>
        <w:ind w:left="5040" w:hanging="360"/>
      </w:pPr>
    </w:lvl>
    <w:lvl w:ilvl="7" w:tplc="25736602" w:tentative="1">
      <w:start w:val="1"/>
      <w:numFmt w:val="lowerLetter"/>
      <w:lvlText w:val="%8."/>
      <w:lvlJc w:val="left"/>
      <w:pPr>
        <w:ind w:left="5760" w:hanging="360"/>
      </w:pPr>
    </w:lvl>
    <w:lvl w:ilvl="8" w:tplc="25736602" w:tentative="1">
      <w:start w:val="1"/>
      <w:numFmt w:val="lowerRoman"/>
      <w:lvlText w:val="%9."/>
      <w:lvlJc w:val="right"/>
      <w:pPr>
        <w:ind w:left="6480" w:hanging="180"/>
      </w:pPr>
    </w:lvl>
  </w:abstractNum>
  <w:abstractNum w:abstractNumId="93201847">
    <w:multiLevelType w:val="hybridMultilevel"/>
    <w:lvl w:ilvl="0" w:tplc="36663011">
      <w:start w:val="1"/>
      <w:numFmt w:val="decimal"/>
      <w:lvlText w:val="%1."/>
      <w:lvlJc w:val="left"/>
      <w:pPr>
        <w:ind w:left="720" w:hanging="360"/>
      </w:pPr>
    </w:lvl>
    <w:lvl w:ilvl="1" w:tplc="36663011" w:tentative="1">
      <w:start w:val="1"/>
      <w:numFmt w:val="lowerLetter"/>
      <w:lvlText w:val="%2."/>
      <w:lvlJc w:val="left"/>
      <w:pPr>
        <w:ind w:left="1440" w:hanging="360"/>
      </w:pPr>
    </w:lvl>
    <w:lvl w:ilvl="2" w:tplc="36663011" w:tentative="1">
      <w:start w:val="1"/>
      <w:numFmt w:val="lowerRoman"/>
      <w:lvlText w:val="%3."/>
      <w:lvlJc w:val="right"/>
      <w:pPr>
        <w:ind w:left="2160" w:hanging="180"/>
      </w:pPr>
    </w:lvl>
    <w:lvl w:ilvl="3" w:tplc="36663011" w:tentative="1">
      <w:start w:val="1"/>
      <w:numFmt w:val="decimal"/>
      <w:lvlText w:val="%4."/>
      <w:lvlJc w:val="left"/>
      <w:pPr>
        <w:ind w:left="2880" w:hanging="360"/>
      </w:pPr>
    </w:lvl>
    <w:lvl w:ilvl="4" w:tplc="36663011" w:tentative="1">
      <w:start w:val="1"/>
      <w:numFmt w:val="lowerLetter"/>
      <w:lvlText w:val="%5."/>
      <w:lvlJc w:val="left"/>
      <w:pPr>
        <w:ind w:left="3600" w:hanging="360"/>
      </w:pPr>
    </w:lvl>
    <w:lvl w:ilvl="5" w:tplc="36663011" w:tentative="1">
      <w:start w:val="1"/>
      <w:numFmt w:val="lowerRoman"/>
      <w:lvlText w:val="%6."/>
      <w:lvlJc w:val="right"/>
      <w:pPr>
        <w:ind w:left="4320" w:hanging="180"/>
      </w:pPr>
    </w:lvl>
    <w:lvl w:ilvl="6" w:tplc="36663011" w:tentative="1">
      <w:start w:val="1"/>
      <w:numFmt w:val="decimal"/>
      <w:lvlText w:val="%7."/>
      <w:lvlJc w:val="left"/>
      <w:pPr>
        <w:ind w:left="5040" w:hanging="360"/>
      </w:pPr>
    </w:lvl>
    <w:lvl w:ilvl="7" w:tplc="36663011" w:tentative="1">
      <w:start w:val="1"/>
      <w:numFmt w:val="lowerLetter"/>
      <w:lvlText w:val="%8."/>
      <w:lvlJc w:val="left"/>
      <w:pPr>
        <w:ind w:left="5760" w:hanging="360"/>
      </w:pPr>
    </w:lvl>
    <w:lvl w:ilvl="8" w:tplc="36663011" w:tentative="1">
      <w:start w:val="1"/>
      <w:numFmt w:val="lowerRoman"/>
      <w:lvlText w:val="%9."/>
      <w:lvlJc w:val="right"/>
      <w:pPr>
        <w:ind w:left="6480" w:hanging="180"/>
      </w:pPr>
    </w:lvl>
  </w:abstractNum>
  <w:abstractNum w:abstractNumId="93201846">
    <w:multiLevelType w:val="hybridMultilevel"/>
    <w:lvl w:ilvl="0" w:tplc="15213946">
      <w:start w:val="1"/>
      <w:numFmt w:val="decimal"/>
      <w:lvlText w:val="%1."/>
      <w:lvlJc w:val="left"/>
      <w:pPr>
        <w:ind w:left="720" w:hanging="360"/>
      </w:pPr>
    </w:lvl>
    <w:lvl w:ilvl="1" w:tplc="15213946" w:tentative="1">
      <w:start w:val="1"/>
      <w:numFmt w:val="lowerLetter"/>
      <w:lvlText w:val="%2."/>
      <w:lvlJc w:val="left"/>
      <w:pPr>
        <w:ind w:left="1440" w:hanging="360"/>
      </w:pPr>
    </w:lvl>
    <w:lvl w:ilvl="2" w:tplc="15213946" w:tentative="1">
      <w:start w:val="1"/>
      <w:numFmt w:val="lowerRoman"/>
      <w:lvlText w:val="%3."/>
      <w:lvlJc w:val="right"/>
      <w:pPr>
        <w:ind w:left="2160" w:hanging="180"/>
      </w:pPr>
    </w:lvl>
    <w:lvl w:ilvl="3" w:tplc="15213946" w:tentative="1">
      <w:start w:val="1"/>
      <w:numFmt w:val="decimal"/>
      <w:lvlText w:val="%4."/>
      <w:lvlJc w:val="left"/>
      <w:pPr>
        <w:ind w:left="2880" w:hanging="360"/>
      </w:pPr>
    </w:lvl>
    <w:lvl w:ilvl="4" w:tplc="15213946" w:tentative="1">
      <w:start w:val="1"/>
      <w:numFmt w:val="lowerLetter"/>
      <w:lvlText w:val="%5."/>
      <w:lvlJc w:val="left"/>
      <w:pPr>
        <w:ind w:left="3600" w:hanging="360"/>
      </w:pPr>
    </w:lvl>
    <w:lvl w:ilvl="5" w:tplc="15213946" w:tentative="1">
      <w:start w:val="1"/>
      <w:numFmt w:val="lowerRoman"/>
      <w:lvlText w:val="%6."/>
      <w:lvlJc w:val="right"/>
      <w:pPr>
        <w:ind w:left="4320" w:hanging="180"/>
      </w:pPr>
    </w:lvl>
    <w:lvl w:ilvl="6" w:tplc="15213946" w:tentative="1">
      <w:start w:val="1"/>
      <w:numFmt w:val="decimal"/>
      <w:lvlText w:val="%7."/>
      <w:lvlJc w:val="left"/>
      <w:pPr>
        <w:ind w:left="5040" w:hanging="360"/>
      </w:pPr>
    </w:lvl>
    <w:lvl w:ilvl="7" w:tplc="15213946" w:tentative="1">
      <w:start w:val="1"/>
      <w:numFmt w:val="lowerLetter"/>
      <w:lvlText w:val="%8."/>
      <w:lvlJc w:val="left"/>
      <w:pPr>
        <w:ind w:left="5760" w:hanging="360"/>
      </w:pPr>
    </w:lvl>
    <w:lvl w:ilvl="8" w:tplc="15213946" w:tentative="1">
      <w:start w:val="1"/>
      <w:numFmt w:val="lowerRoman"/>
      <w:lvlText w:val="%9."/>
      <w:lvlJc w:val="right"/>
      <w:pPr>
        <w:ind w:left="6480" w:hanging="180"/>
      </w:pPr>
    </w:lvl>
  </w:abstractNum>
  <w:abstractNum w:abstractNumId="93201845">
    <w:multiLevelType w:val="hybridMultilevel"/>
    <w:lvl w:ilvl="0" w:tplc="16439621">
      <w:start w:val="1"/>
      <w:numFmt w:val="decimal"/>
      <w:lvlText w:val="%1."/>
      <w:lvlJc w:val="left"/>
      <w:pPr>
        <w:ind w:left="720" w:hanging="360"/>
      </w:pPr>
    </w:lvl>
    <w:lvl w:ilvl="1" w:tplc="16439621" w:tentative="1">
      <w:start w:val="1"/>
      <w:numFmt w:val="lowerLetter"/>
      <w:lvlText w:val="%2."/>
      <w:lvlJc w:val="left"/>
      <w:pPr>
        <w:ind w:left="1440" w:hanging="360"/>
      </w:pPr>
    </w:lvl>
    <w:lvl w:ilvl="2" w:tplc="16439621" w:tentative="1">
      <w:start w:val="1"/>
      <w:numFmt w:val="lowerRoman"/>
      <w:lvlText w:val="%3."/>
      <w:lvlJc w:val="right"/>
      <w:pPr>
        <w:ind w:left="2160" w:hanging="180"/>
      </w:pPr>
    </w:lvl>
    <w:lvl w:ilvl="3" w:tplc="16439621" w:tentative="1">
      <w:start w:val="1"/>
      <w:numFmt w:val="decimal"/>
      <w:lvlText w:val="%4."/>
      <w:lvlJc w:val="left"/>
      <w:pPr>
        <w:ind w:left="2880" w:hanging="360"/>
      </w:pPr>
    </w:lvl>
    <w:lvl w:ilvl="4" w:tplc="16439621" w:tentative="1">
      <w:start w:val="1"/>
      <w:numFmt w:val="lowerLetter"/>
      <w:lvlText w:val="%5."/>
      <w:lvlJc w:val="left"/>
      <w:pPr>
        <w:ind w:left="3600" w:hanging="360"/>
      </w:pPr>
    </w:lvl>
    <w:lvl w:ilvl="5" w:tplc="16439621" w:tentative="1">
      <w:start w:val="1"/>
      <w:numFmt w:val="lowerRoman"/>
      <w:lvlText w:val="%6."/>
      <w:lvlJc w:val="right"/>
      <w:pPr>
        <w:ind w:left="4320" w:hanging="180"/>
      </w:pPr>
    </w:lvl>
    <w:lvl w:ilvl="6" w:tplc="16439621" w:tentative="1">
      <w:start w:val="1"/>
      <w:numFmt w:val="decimal"/>
      <w:lvlText w:val="%7."/>
      <w:lvlJc w:val="left"/>
      <w:pPr>
        <w:ind w:left="5040" w:hanging="360"/>
      </w:pPr>
    </w:lvl>
    <w:lvl w:ilvl="7" w:tplc="16439621" w:tentative="1">
      <w:start w:val="1"/>
      <w:numFmt w:val="lowerLetter"/>
      <w:lvlText w:val="%8."/>
      <w:lvlJc w:val="left"/>
      <w:pPr>
        <w:ind w:left="5760" w:hanging="360"/>
      </w:pPr>
    </w:lvl>
    <w:lvl w:ilvl="8" w:tplc="16439621" w:tentative="1">
      <w:start w:val="1"/>
      <w:numFmt w:val="lowerRoman"/>
      <w:lvlText w:val="%9."/>
      <w:lvlJc w:val="right"/>
      <w:pPr>
        <w:ind w:left="6480" w:hanging="180"/>
      </w:pPr>
    </w:lvl>
  </w:abstractNum>
  <w:abstractNum w:abstractNumId="93201844">
    <w:multiLevelType w:val="hybridMultilevel"/>
    <w:lvl w:ilvl="0" w:tplc="63588875">
      <w:start w:val="1"/>
      <w:numFmt w:val="decimal"/>
      <w:lvlText w:val="%1."/>
      <w:lvlJc w:val="left"/>
      <w:pPr>
        <w:ind w:left="720" w:hanging="360"/>
      </w:pPr>
    </w:lvl>
    <w:lvl w:ilvl="1" w:tplc="63588875" w:tentative="1">
      <w:start w:val="1"/>
      <w:numFmt w:val="lowerLetter"/>
      <w:lvlText w:val="%2."/>
      <w:lvlJc w:val="left"/>
      <w:pPr>
        <w:ind w:left="1440" w:hanging="360"/>
      </w:pPr>
    </w:lvl>
    <w:lvl w:ilvl="2" w:tplc="63588875" w:tentative="1">
      <w:start w:val="1"/>
      <w:numFmt w:val="lowerRoman"/>
      <w:lvlText w:val="%3."/>
      <w:lvlJc w:val="right"/>
      <w:pPr>
        <w:ind w:left="2160" w:hanging="180"/>
      </w:pPr>
    </w:lvl>
    <w:lvl w:ilvl="3" w:tplc="63588875" w:tentative="1">
      <w:start w:val="1"/>
      <w:numFmt w:val="decimal"/>
      <w:lvlText w:val="%4."/>
      <w:lvlJc w:val="left"/>
      <w:pPr>
        <w:ind w:left="2880" w:hanging="360"/>
      </w:pPr>
    </w:lvl>
    <w:lvl w:ilvl="4" w:tplc="63588875" w:tentative="1">
      <w:start w:val="1"/>
      <w:numFmt w:val="lowerLetter"/>
      <w:lvlText w:val="%5."/>
      <w:lvlJc w:val="left"/>
      <w:pPr>
        <w:ind w:left="3600" w:hanging="360"/>
      </w:pPr>
    </w:lvl>
    <w:lvl w:ilvl="5" w:tplc="63588875" w:tentative="1">
      <w:start w:val="1"/>
      <w:numFmt w:val="lowerRoman"/>
      <w:lvlText w:val="%6."/>
      <w:lvlJc w:val="right"/>
      <w:pPr>
        <w:ind w:left="4320" w:hanging="180"/>
      </w:pPr>
    </w:lvl>
    <w:lvl w:ilvl="6" w:tplc="63588875" w:tentative="1">
      <w:start w:val="1"/>
      <w:numFmt w:val="decimal"/>
      <w:lvlText w:val="%7."/>
      <w:lvlJc w:val="left"/>
      <w:pPr>
        <w:ind w:left="5040" w:hanging="360"/>
      </w:pPr>
    </w:lvl>
    <w:lvl w:ilvl="7" w:tplc="63588875" w:tentative="1">
      <w:start w:val="1"/>
      <w:numFmt w:val="lowerLetter"/>
      <w:lvlText w:val="%8."/>
      <w:lvlJc w:val="left"/>
      <w:pPr>
        <w:ind w:left="5760" w:hanging="360"/>
      </w:pPr>
    </w:lvl>
    <w:lvl w:ilvl="8" w:tplc="63588875" w:tentative="1">
      <w:start w:val="1"/>
      <w:numFmt w:val="lowerRoman"/>
      <w:lvlText w:val="%9."/>
      <w:lvlJc w:val="right"/>
      <w:pPr>
        <w:ind w:left="6480" w:hanging="180"/>
      </w:pPr>
    </w:lvl>
  </w:abstractNum>
  <w:abstractNum w:abstractNumId="93201843">
    <w:multiLevelType w:val="hybridMultilevel"/>
    <w:lvl w:ilvl="0" w:tplc="29467985">
      <w:start w:val="1"/>
      <w:numFmt w:val="decimal"/>
      <w:lvlText w:val="%1."/>
      <w:lvlJc w:val="left"/>
      <w:pPr>
        <w:ind w:left="720" w:hanging="360"/>
      </w:pPr>
    </w:lvl>
    <w:lvl w:ilvl="1" w:tplc="29467985" w:tentative="1">
      <w:start w:val="1"/>
      <w:numFmt w:val="lowerLetter"/>
      <w:lvlText w:val="%2."/>
      <w:lvlJc w:val="left"/>
      <w:pPr>
        <w:ind w:left="1440" w:hanging="360"/>
      </w:pPr>
    </w:lvl>
    <w:lvl w:ilvl="2" w:tplc="29467985" w:tentative="1">
      <w:start w:val="1"/>
      <w:numFmt w:val="lowerRoman"/>
      <w:lvlText w:val="%3."/>
      <w:lvlJc w:val="right"/>
      <w:pPr>
        <w:ind w:left="2160" w:hanging="180"/>
      </w:pPr>
    </w:lvl>
    <w:lvl w:ilvl="3" w:tplc="29467985" w:tentative="1">
      <w:start w:val="1"/>
      <w:numFmt w:val="decimal"/>
      <w:lvlText w:val="%4."/>
      <w:lvlJc w:val="left"/>
      <w:pPr>
        <w:ind w:left="2880" w:hanging="360"/>
      </w:pPr>
    </w:lvl>
    <w:lvl w:ilvl="4" w:tplc="29467985" w:tentative="1">
      <w:start w:val="1"/>
      <w:numFmt w:val="lowerLetter"/>
      <w:lvlText w:val="%5."/>
      <w:lvlJc w:val="left"/>
      <w:pPr>
        <w:ind w:left="3600" w:hanging="360"/>
      </w:pPr>
    </w:lvl>
    <w:lvl w:ilvl="5" w:tplc="29467985" w:tentative="1">
      <w:start w:val="1"/>
      <w:numFmt w:val="lowerRoman"/>
      <w:lvlText w:val="%6."/>
      <w:lvlJc w:val="right"/>
      <w:pPr>
        <w:ind w:left="4320" w:hanging="180"/>
      </w:pPr>
    </w:lvl>
    <w:lvl w:ilvl="6" w:tplc="29467985" w:tentative="1">
      <w:start w:val="1"/>
      <w:numFmt w:val="decimal"/>
      <w:lvlText w:val="%7."/>
      <w:lvlJc w:val="left"/>
      <w:pPr>
        <w:ind w:left="5040" w:hanging="360"/>
      </w:pPr>
    </w:lvl>
    <w:lvl w:ilvl="7" w:tplc="29467985" w:tentative="1">
      <w:start w:val="1"/>
      <w:numFmt w:val="lowerLetter"/>
      <w:lvlText w:val="%8."/>
      <w:lvlJc w:val="left"/>
      <w:pPr>
        <w:ind w:left="5760" w:hanging="360"/>
      </w:pPr>
    </w:lvl>
    <w:lvl w:ilvl="8" w:tplc="29467985" w:tentative="1">
      <w:start w:val="1"/>
      <w:numFmt w:val="lowerRoman"/>
      <w:lvlText w:val="%9."/>
      <w:lvlJc w:val="right"/>
      <w:pPr>
        <w:ind w:left="6480" w:hanging="180"/>
      </w:pPr>
    </w:lvl>
  </w:abstractNum>
  <w:abstractNum w:abstractNumId="93201842">
    <w:multiLevelType w:val="hybridMultilevel"/>
    <w:lvl w:ilvl="0" w:tplc="25044450">
      <w:start w:val="1"/>
      <w:numFmt w:val="decimal"/>
      <w:lvlText w:val="%1."/>
      <w:lvlJc w:val="left"/>
      <w:pPr>
        <w:ind w:left="720" w:hanging="360"/>
      </w:pPr>
    </w:lvl>
    <w:lvl w:ilvl="1" w:tplc="25044450" w:tentative="1">
      <w:start w:val="1"/>
      <w:numFmt w:val="lowerLetter"/>
      <w:lvlText w:val="%2."/>
      <w:lvlJc w:val="left"/>
      <w:pPr>
        <w:ind w:left="1440" w:hanging="360"/>
      </w:pPr>
    </w:lvl>
    <w:lvl w:ilvl="2" w:tplc="25044450" w:tentative="1">
      <w:start w:val="1"/>
      <w:numFmt w:val="lowerRoman"/>
      <w:lvlText w:val="%3."/>
      <w:lvlJc w:val="right"/>
      <w:pPr>
        <w:ind w:left="2160" w:hanging="180"/>
      </w:pPr>
    </w:lvl>
    <w:lvl w:ilvl="3" w:tplc="25044450" w:tentative="1">
      <w:start w:val="1"/>
      <w:numFmt w:val="decimal"/>
      <w:lvlText w:val="%4."/>
      <w:lvlJc w:val="left"/>
      <w:pPr>
        <w:ind w:left="2880" w:hanging="360"/>
      </w:pPr>
    </w:lvl>
    <w:lvl w:ilvl="4" w:tplc="25044450" w:tentative="1">
      <w:start w:val="1"/>
      <w:numFmt w:val="lowerLetter"/>
      <w:lvlText w:val="%5."/>
      <w:lvlJc w:val="left"/>
      <w:pPr>
        <w:ind w:left="3600" w:hanging="360"/>
      </w:pPr>
    </w:lvl>
    <w:lvl w:ilvl="5" w:tplc="25044450" w:tentative="1">
      <w:start w:val="1"/>
      <w:numFmt w:val="lowerRoman"/>
      <w:lvlText w:val="%6."/>
      <w:lvlJc w:val="right"/>
      <w:pPr>
        <w:ind w:left="4320" w:hanging="180"/>
      </w:pPr>
    </w:lvl>
    <w:lvl w:ilvl="6" w:tplc="25044450" w:tentative="1">
      <w:start w:val="1"/>
      <w:numFmt w:val="decimal"/>
      <w:lvlText w:val="%7."/>
      <w:lvlJc w:val="left"/>
      <w:pPr>
        <w:ind w:left="5040" w:hanging="360"/>
      </w:pPr>
    </w:lvl>
    <w:lvl w:ilvl="7" w:tplc="25044450" w:tentative="1">
      <w:start w:val="1"/>
      <w:numFmt w:val="lowerLetter"/>
      <w:lvlText w:val="%8."/>
      <w:lvlJc w:val="left"/>
      <w:pPr>
        <w:ind w:left="5760" w:hanging="360"/>
      </w:pPr>
    </w:lvl>
    <w:lvl w:ilvl="8" w:tplc="25044450" w:tentative="1">
      <w:start w:val="1"/>
      <w:numFmt w:val="lowerRoman"/>
      <w:lvlText w:val="%9."/>
      <w:lvlJc w:val="right"/>
      <w:pPr>
        <w:ind w:left="6480" w:hanging="180"/>
      </w:pPr>
    </w:lvl>
  </w:abstractNum>
  <w:abstractNum w:abstractNumId="93201841">
    <w:multiLevelType w:val="hybridMultilevel"/>
    <w:lvl w:ilvl="0" w:tplc="57891659">
      <w:start w:val="1"/>
      <w:numFmt w:val="decimal"/>
      <w:lvlText w:val="%1."/>
      <w:lvlJc w:val="left"/>
      <w:pPr>
        <w:ind w:left="720" w:hanging="360"/>
      </w:pPr>
    </w:lvl>
    <w:lvl w:ilvl="1" w:tplc="57891659" w:tentative="1">
      <w:start w:val="1"/>
      <w:numFmt w:val="lowerLetter"/>
      <w:lvlText w:val="%2."/>
      <w:lvlJc w:val="left"/>
      <w:pPr>
        <w:ind w:left="1440" w:hanging="360"/>
      </w:pPr>
    </w:lvl>
    <w:lvl w:ilvl="2" w:tplc="57891659" w:tentative="1">
      <w:start w:val="1"/>
      <w:numFmt w:val="lowerRoman"/>
      <w:lvlText w:val="%3."/>
      <w:lvlJc w:val="right"/>
      <w:pPr>
        <w:ind w:left="2160" w:hanging="180"/>
      </w:pPr>
    </w:lvl>
    <w:lvl w:ilvl="3" w:tplc="57891659" w:tentative="1">
      <w:start w:val="1"/>
      <w:numFmt w:val="decimal"/>
      <w:lvlText w:val="%4."/>
      <w:lvlJc w:val="left"/>
      <w:pPr>
        <w:ind w:left="2880" w:hanging="360"/>
      </w:pPr>
    </w:lvl>
    <w:lvl w:ilvl="4" w:tplc="57891659" w:tentative="1">
      <w:start w:val="1"/>
      <w:numFmt w:val="lowerLetter"/>
      <w:lvlText w:val="%5."/>
      <w:lvlJc w:val="left"/>
      <w:pPr>
        <w:ind w:left="3600" w:hanging="360"/>
      </w:pPr>
    </w:lvl>
    <w:lvl w:ilvl="5" w:tplc="57891659" w:tentative="1">
      <w:start w:val="1"/>
      <w:numFmt w:val="lowerRoman"/>
      <w:lvlText w:val="%6."/>
      <w:lvlJc w:val="right"/>
      <w:pPr>
        <w:ind w:left="4320" w:hanging="180"/>
      </w:pPr>
    </w:lvl>
    <w:lvl w:ilvl="6" w:tplc="57891659" w:tentative="1">
      <w:start w:val="1"/>
      <w:numFmt w:val="decimal"/>
      <w:lvlText w:val="%7."/>
      <w:lvlJc w:val="left"/>
      <w:pPr>
        <w:ind w:left="5040" w:hanging="360"/>
      </w:pPr>
    </w:lvl>
    <w:lvl w:ilvl="7" w:tplc="57891659" w:tentative="1">
      <w:start w:val="1"/>
      <w:numFmt w:val="lowerLetter"/>
      <w:lvlText w:val="%8."/>
      <w:lvlJc w:val="left"/>
      <w:pPr>
        <w:ind w:left="5760" w:hanging="360"/>
      </w:pPr>
    </w:lvl>
    <w:lvl w:ilvl="8" w:tplc="57891659" w:tentative="1">
      <w:start w:val="1"/>
      <w:numFmt w:val="lowerRoman"/>
      <w:lvlText w:val="%9."/>
      <w:lvlJc w:val="right"/>
      <w:pPr>
        <w:ind w:left="6480" w:hanging="180"/>
      </w:pPr>
    </w:lvl>
  </w:abstractNum>
  <w:abstractNum w:abstractNumId="93201840">
    <w:multiLevelType w:val="hybridMultilevel"/>
    <w:lvl w:ilvl="0" w:tplc="99952096">
      <w:start w:val="1"/>
      <w:numFmt w:val="decimal"/>
      <w:lvlText w:val="%1."/>
      <w:lvlJc w:val="left"/>
      <w:pPr>
        <w:ind w:left="720" w:hanging="360"/>
      </w:pPr>
    </w:lvl>
    <w:lvl w:ilvl="1" w:tplc="99952096" w:tentative="1">
      <w:start w:val="1"/>
      <w:numFmt w:val="lowerLetter"/>
      <w:lvlText w:val="%2."/>
      <w:lvlJc w:val="left"/>
      <w:pPr>
        <w:ind w:left="1440" w:hanging="360"/>
      </w:pPr>
    </w:lvl>
    <w:lvl w:ilvl="2" w:tplc="99952096" w:tentative="1">
      <w:start w:val="1"/>
      <w:numFmt w:val="lowerRoman"/>
      <w:lvlText w:val="%3."/>
      <w:lvlJc w:val="right"/>
      <w:pPr>
        <w:ind w:left="2160" w:hanging="180"/>
      </w:pPr>
    </w:lvl>
    <w:lvl w:ilvl="3" w:tplc="99952096" w:tentative="1">
      <w:start w:val="1"/>
      <w:numFmt w:val="decimal"/>
      <w:lvlText w:val="%4."/>
      <w:lvlJc w:val="left"/>
      <w:pPr>
        <w:ind w:left="2880" w:hanging="360"/>
      </w:pPr>
    </w:lvl>
    <w:lvl w:ilvl="4" w:tplc="99952096" w:tentative="1">
      <w:start w:val="1"/>
      <w:numFmt w:val="lowerLetter"/>
      <w:lvlText w:val="%5."/>
      <w:lvlJc w:val="left"/>
      <w:pPr>
        <w:ind w:left="3600" w:hanging="360"/>
      </w:pPr>
    </w:lvl>
    <w:lvl w:ilvl="5" w:tplc="99952096" w:tentative="1">
      <w:start w:val="1"/>
      <w:numFmt w:val="lowerRoman"/>
      <w:lvlText w:val="%6."/>
      <w:lvlJc w:val="right"/>
      <w:pPr>
        <w:ind w:left="4320" w:hanging="180"/>
      </w:pPr>
    </w:lvl>
    <w:lvl w:ilvl="6" w:tplc="99952096" w:tentative="1">
      <w:start w:val="1"/>
      <w:numFmt w:val="decimal"/>
      <w:lvlText w:val="%7."/>
      <w:lvlJc w:val="left"/>
      <w:pPr>
        <w:ind w:left="5040" w:hanging="360"/>
      </w:pPr>
    </w:lvl>
    <w:lvl w:ilvl="7" w:tplc="99952096" w:tentative="1">
      <w:start w:val="1"/>
      <w:numFmt w:val="lowerLetter"/>
      <w:lvlText w:val="%8."/>
      <w:lvlJc w:val="left"/>
      <w:pPr>
        <w:ind w:left="5760" w:hanging="360"/>
      </w:pPr>
    </w:lvl>
    <w:lvl w:ilvl="8" w:tplc="99952096" w:tentative="1">
      <w:start w:val="1"/>
      <w:numFmt w:val="lowerRoman"/>
      <w:lvlText w:val="%9."/>
      <w:lvlJc w:val="right"/>
      <w:pPr>
        <w:ind w:left="6480" w:hanging="180"/>
      </w:pPr>
    </w:lvl>
  </w:abstractNum>
  <w:abstractNum w:abstractNumId="93201839">
    <w:multiLevelType w:val="hybridMultilevel"/>
    <w:lvl w:ilvl="0" w:tplc="53563928">
      <w:start w:val="1"/>
      <w:numFmt w:val="decimal"/>
      <w:lvlText w:val="%1."/>
      <w:lvlJc w:val="left"/>
      <w:pPr>
        <w:ind w:left="720" w:hanging="360"/>
      </w:pPr>
    </w:lvl>
    <w:lvl w:ilvl="1" w:tplc="53563928" w:tentative="1">
      <w:start w:val="1"/>
      <w:numFmt w:val="lowerLetter"/>
      <w:lvlText w:val="%2."/>
      <w:lvlJc w:val="left"/>
      <w:pPr>
        <w:ind w:left="1440" w:hanging="360"/>
      </w:pPr>
    </w:lvl>
    <w:lvl w:ilvl="2" w:tplc="53563928" w:tentative="1">
      <w:start w:val="1"/>
      <w:numFmt w:val="lowerRoman"/>
      <w:lvlText w:val="%3."/>
      <w:lvlJc w:val="right"/>
      <w:pPr>
        <w:ind w:left="2160" w:hanging="180"/>
      </w:pPr>
    </w:lvl>
    <w:lvl w:ilvl="3" w:tplc="53563928" w:tentative="1">
      <w:start w:val="1"/>
      <w:numFmt w:val="decimal"/>
      <w:lvlText w:val="%4."/>
      <w:lvlJc w:val="left"/>
      <w:pPr>
        <w:ind w:left="2880" w:hanging="360"/>
      </w:pPr>
    </w:lvl>
    <w:lvl w:ilvl="4" w:tplc="53563928" w:tentative="1">
      <w:start w:val="1"/>
      <w:numFmt w:val="lowerLetter"/>
      <w:lvlText w:val="%5."/>
      <w:lvlJc w:val="left"/>
      <w:pPr>
        <w:ind w:left="3600" w:hanging="360"/>
      </w:pPr>
    </w:lvl>
    <w:lvl w:ilvl="5" w:tplc="53563928" w:tentative="1">
      <w:start w:val="1"/>
      <w:numFmt w:val="lowerRoman"/>
      <w:lvlText w:val="%6."/>
      <w:lvlJc w:val="right"/>
      <w:pPr>
        <w:ind w:left="4320" w:hanging="180"/>
      </w:pPr>
    </w:lvl>
    <w:lvl w:ilvl="6" w:tplc="53563928" w:tentative="1">
      <w:start w:val="1"/>
      <w:numFmt w:val="decimal"/>
      <w:lvlText w:val="%7."/>
      <w:lvlJc w:val="left"/>
      <w:pPr>
        <w:ind w:left="5040" w:hanging="360"/>
      </w:pPr>
    </w:lvl>
    <w:lvl w:ilvl="7" w:tplc="53563928" w:tentative="1">
      <w:start w:val="1"/>
      <w:numFmt w:val="lowerLetter"/>
      <w:lvlText w:val="%8."/>
      <w:lvlJc w:val="left"/>
      <w:pPr>
        <w:ind w:left="5760" w:hanging="360"/>
      </w:pPr>
    </w:lvl>
    <w:lvl w:ilvl="8" w:tplc="53563928" w:tentative="1">
      <w:start w:val="1"/>
      <w:numFmt w:val="lowerRoman"/>
      <w:lvlText w:val="%9."/>
      <w:lvlJc w:val="right"/>
      <w:pPr>
        <w:ind w:left="6480" w:hanging="180"/>
      </w:pPr>
    </w:lvl>
  </w:abstractNum>
  <w:abstractNum w:abstractNumId="93201838">
    <w:multiLevelType w:val="hybridMultilevel"/>
    <w:lvl w:ilvl="0" w:tplc="47379415">
      <w:start w:val="1"/>
      <w:numFmt w:val="decimal"/>
      <w:lvlText w:val="%1."/>
      <w:lvlJc w:val="left"/>
      <w:pPr>
        <w:ind w:left="720" w:hanging="360"/>
      </w:pPr>
    </w:lvl>
    <w:lvl w:ilvl="1" w:tplc="47379415" w:tentative="1">
      <w:start w:val="1"/>
      <w:numFmt w:val="lowerLetter"/>
      <w:lvlText w:val="%2."/>
      <w:lvlJc w:val="left"/>
      <w:pPr>
        <w:ind w:left="1440" w:hanging="360"/>
      </w:pPr>
    </w:lvl>
    <w:lvl w:ilvl="2" w:tplc="47379415" w:tentative="1">
      <w:start w:val="1"/>
      <w:numFmt w:val="lowerRoman"/>
      <w:lvlText w:val="%3."/>
      <w:lvlJc w:val="right"/>
      <w:pPr>
        <w:ind w:left="2160" w:hanging="180"/>
      </w:pPr>
    </w:lvl>
    <w:lvl w:ilvl="3" w:tplc="47379415" w:tentative="1">
      <w:start w:val="1"/>
      <w:numFmt w:val="decimal"/>
      <w:lvlText w:val="%4."/>
      <w:lvlJc w:val="left"/>
      <w:pPr>
        <w:ind w:left="2880" w:hanging="360"/>
      </w:pPr>
    </w:lvl>
    <w:lvl w:ilvl="4" w:tplc="47379415" w:tentative="1">
      <w:start w:val="1"/>
      <w:numFmt w:val="lowerLetter"/>
      <w:lvlText w:val="%5."/>
      <w:lvlJc w:val="left"/>
      <w:pPr>
        <w:ind w:left="3600" w:hanging="360"/>
      </w:pPr>
    </w:lvl>
    <w:lvl w:ilvl="5" w:tplc="47379415" w:tentative="1">
      <w:start w:val="1"/>
      <w:numFmt w:val="lowerRoman"/>
      <w:lvlText w:val="%6."/>
      <w:lvlJc w:val="right"/>
      <w:pPr>
        <w:ind w:left="4320" w:hanging="180"/>
      </w:pPr>
    </w:lvl>
    <w:lvl w:ilvl="6" w:tplc="47379415" w:tentative="1">
      <w:start w:val="1"/>
      <w:numFmt w:val="decimal"/>
      <w:lvlText w:val="%7."/>
      <w:lvlJc w:val="left"/>
      <w:pPr>
        <w:ind w:left="5040" w:hanging="360"/>
      </w:pPr>
    </w:lvl>
    <w:lvl w:ilvl="7" w:tplc="47379415" w:tentative="1">
      <w:start w:val="1"/>
      <w:numFmt w:val="lowerLetter"/>
      <w:lvlText w:val="%8."/>
      <w:lvlJc w:val="left"/>
      <w:pPr>
        <w:ind w:left="5760" w:hanging="360"/>
      </w:pPr>
    </w:lvl>
    <w:lvl w:ilvl="8" w:tplc="47379415" w:tentative="1">
      <w:start w:val="1"/>
      <w:numFmt w:val="lowerRoman"/>
      <w:lvlText w:val="%9."/>
      <w:lvlJc w:val="right"/>
      <w:pPr>
        <w:ind w:left="6480" w:hanging="180"/>
      </w:pPr>
    </w:lvl>
  </w:abstractNum>
  <w:abstractNum w:abstractNumId="93201837">
    <w:multiLevelType w:val="hybridMultilevel"/>
    <w:lvl w:ilvl="0" w:tplc="65491063">
      <w:start w:val="1"/>
      <w:numFmt w:val="decimal"/>
      <w:lvlText w:val="%1."/>
      <w:lvlJc w:val="left"/>
      <w:pPr>
        <w:ind w:left="720" w:hanging="360"/>
      </w:pPr>
    </w:lvl>
    <w:lvl w:ilvl="1" w:tplc="65491063" w:tentative="1">
      <w:start w:val="1"/>
      <w:numFmt w:val="lowerLetter"/>
      <w:lvlText w:val="%2."/>
      <w:lvlJc w:val="left"/>
      <w:pPr>
        <w:ind w:left="1440" w:hanging="360"/>
      </w:pPr>
    </w:lvl>
    <w:lvl w:ilvl="2" w:tplc="65491063" w:tentative="1">
      <w:start w:val="1"/>
      <w:numFmt w:val="lowerRoman"/>
      <w:lvlText w:val="%3."/>
      <w:lvlJc w:val="right"/>
      <w:pPr>
        <w:ind w:left="2160" w:hanging="180"/>
      </w:pPr>
    </w:lvl>
    <w:lvl w:ilvl="3" w:tplc="65491063" w:tentative="1">
      <w:start w:val="1"/>
      <w:numFmt w:val="decimal"/>
      <w:lvlText w:val="%4."/>
      <w:lvlJc w:val="left"/>
      <w:pPr>
        <w:ind w:left="2880" w:hanging="360"/>
      </w:pPr>
    </w:lvl>
    <w:lvl w:ilvl="4" w:tplc="65491063" w:tentative="1">
      <w:start w:val="1"/>
      <w:numFmt w:val="lowerLetter"/>
      <w:lvlText w:val="%5."/>
      <w:lvlJc w:val="left"/>
      <w:pPr>
        <w:ind w:left="3600" w:hanging="360"/>
      </w:pPr>
    </w:lvl>
    <w:lvl w:ilvl="5" w:tplc="65491063" w:tentative="1">
      <w:start w:val="1"/>
      <w:numFmt w:val="lowerRoman"/>
      <w:lvlText w:val="%6."/>
      <w:lvlJc w:val="right"/>
      <w:pPr>
        <w:ind w:left="4320" w:hanging="180"/>
      </w:pPr>
    </w:lvl>
    <w:lvl w:ilvl="6" w:tplc="65491063" w:tentative="1">
      <w:start w:val="1"/>
      <w:numFmt w:val="decimal"/>
      <w:lvlText w:val="%7."/>
      <w:lvlJc w:val="left"/>
      <w:pPr>
        <w:ind w:left="5040" w:hanging="360"/>
      </w:pPr>
    </w:lvl>
    <w:lvl w:ilvl="7" w:tplc="65491063" w:tentative="1">
      <w:start w:val="1"/>
      <w:numFmt w:val="lowerLetter"/>
      <w:lvlText w:val="%8."/>
      <w:lvlJc w:val="left"/>
      <w:pPr>
        <w:ind w:left="5760" w:hanging="360"/>
      </w:pPr>
    </w:lvl>
    <w:lvl w:ilvl="8" w:tplc="65491063" w:tentative="1">
      <w:start w:val="1"/>
      <w:numFmt w:val="lowerRoman"/>
      <w:lvlText w:val="%9."/>
      <w:lvlJc w:val="right"/>
      <w:pPr>
        <w:ind w:left="6480" w:hanging="180"/>
      </w:pPr>
    </w:lvl>
  </w:abstractNum>
  <w:abstractNum w:abstractNumId="93201836">
    <w:multiLevelType w:val="hybridMultilevel"/>
    <w:lvl w:ilvl="0" w:tplc="69117545">
      <w:start w:val="1"/>
      <w:numFmt w:val="decimal"/>
      <w:lvlText w:val="%1."/>
      <w:lvlJc w:val="left"/>
      <w:pPr>
        <w:ind w:left="720" w:hanging="360"/>
      </w:pPr>
    </w:lvl>
    <w:lvl w:ilvl="1" w:tplc="69117545" w:tentative="1">
      <w:start w:val="1"/>
      <w:numFmt w:val="lowerLetter"/>
      <w:lvlText w:val="%2."/>
      <w:lvlJc w:val="left"/>
      <w:pPr>
        <w:ind w:left="1440" w:hanging="360"/>
      </w:pPr>
    </w:lvl>
    <w:lvl w:ilvl="2" w:tplc="69117545" w:tentative="1">
      <w:start w:val="1"/>
      <w:numFmt w:val="lowerRoman"/>
      <w:lvlText w:val="%3."/>
      <w:lvlJc w:val="right"/>
      <w:pPr>
        <w:ind w:left="2160" w:hanging="180"/>
      </w:pPr>
    </w:lvl>
    <w:lvl w:ilvl="3" w:tplc="69117545" w:tentative="1">
      <w:start w:val="1"/>
      <w:numFmt w:val="decimal"/>
      <w:lvlText w:val="%4."/>
      <w:lvlJc w:val="left"/>
      <w:pPr>
        <w:ind w:left="2880" w:hanging="360"/>
      </w:pPr>
    </w:lvl>
    <w:lvl w:ilvl="4" w:tplc="69117545" w:tentative="1">
      <w:start w:val="1"/>
      <w:numFmt w:val="lowerLetter"/>
      <w:lvlText w:val="%5."/>
      <w:lvlJc w:val="left"/>
      <w:pPr>
        <w:ind w:left="3600" w:hanging="360"/>
      </w:pPr>
    </w:lvl>
    <w:lvl w:ilvl="5" w:tplc="69117545" w:tentative="1">
      <w:start w:val="1"/>
      <w:numFmt w:val="lowerRoman"/>
      <w:lvlText w:val="%6."/>
      <w:lvlJc w:val="right"/>
      <w:pPr>
        <w:ind w:left="4320" w:hanging="180"/>
      </w:pPr>
    </w:lvl>
    <w:lvl w:ilvl="6" w:tplc="69117545" w:tentative="1">
      <w:start w:val="1"/>
      <w:numFmt w:val="decimal"/>
      <w:lvlText w:val="%7."/>
      <w:lvlJc w:val="left"/>
      <w:pPr>
        <w:ind w:left="5040" w:hanging="360"/>
      </w:pPr>
    </w:lvl>
    <w:lvl w:ilvl="7" w:tplc="69117545" w:tentative="1">
      <w:start w:val="1"/>
      <w:numFmt w:val="lowerLetter"/>
      <w:lvlText w:val="%8."/>
      <w:lvlJc w:val="left"/>
      <w:pPr>
        <w:ind w:left="5760" w:hanging="360"/>
      </w:pPr>
    </w:lvl>
    <w:lvl w:ilvl="8" w:tplc="69117545" w:tentative="1">
      <w:start w:val="1"/>
      <w:numFmt w:val="lowerRoman"/>
      <w:lvlText w:val="%9."/>
      <w:lvlJc w:val="right"/>
      <w:pPr>
        <w:ind w:left="6480" w:hanging="180"/>
      </w:pPr>
    </w:lvl>
  </w:abstractNum>
  <w:abstractNum w:abstractNumId="93201835">
    <w:multiLevelType w:val="hybridMultilevel"/>
    <w:lvl w:ilvl="0" w:tplc="26629597">
      <w:start w:val="1"/>
      <w:numFmt w:val="decimal"/>
      <w:lvlText w:val="%1."/>
      <w:lvlJc w:val="left"/>
      <w:pPr>
        <w:ind w:left="720" w:hanging="360"/>
      </w:pPr>
    </w:lvl>
    <w:lvl w:ilvl="1" w:tplc="26629597" w:tentative="1">
      <w:start w:val="1"/>
      <w:numFmt w:val="lowerLetter"/>
      <w:lvlText w:val="%2."/>
      <w:lvlJc w:val="left"/>
      <w:pPr>
        <w:ind w:left="1440" w:hanging="360"/>
      </w:pPr>
    </w:lvl>
    <w:lvl w:ilvl="2" w:tplc="26629597" w:tentative="1">
      <w:start w:val="1"/>
      <w:numFmt w:val="lowerRoman"/>
      <w:lvlText w:val="%3."/>
      <w:lvlJc w:val="right"/>
      <w:pPr>
        <w:ind w:left="2160" w:hanging="180"/>
      </w:pPr>
    </w:lvl>
    <w:lvl w:ilvl="3" w:tplc="26629597" w:tentative="1">
      <w:start w:val="1"/>
      <w:numFmt w:val="decimal"/>
      <w:lvlText w:val="%4."/>
      <w:lvlJc w:val="left"/>
      <w:pPr>
        <w:ind w:left="2880" w:hanging="360"/>
      </w:pPr>
    </w:lvl>
    <w:lvl w:ilvl="4" w:tplc="26629597" w:tentative="1">
      <w:start w:val="1"/>
      <w:numFmt w:val="lowerLetter"/>
      <w:lvlText w:val="%5."/>
      <w:lvlJc w:val="left"/>
      <w:pPr>
        <w:ind w:left="3600" w:hanging="360"/>
      </w:pPr>
    </w:lvl>
    <w:lvl w:ilvl="5" w:tplc="26629597" w:tentative="1">
      <w:start w:val="1"/>
      <w:numFmt w:val="lowerRoman"/>
      <w:lvlText w:val="%6."/>
      <w:lvlJc w:val="right"/>
      <w:pPr>
        <w:ind w:left="4320" w:hanging="180"/>
      </w:pPr>
    </w:lvl>
    <w:lvl w:ilvl="6" w:tplc="26629597" w:tentative="1">
      <w:start w:val="1"/>
      <w:numFmt w:val="decimal"/>
      <w:lvlText w:val="%7."/>
      <w:lvlJc w:val="left"/>
      <w:pPr>
        <w:ind w:left="5040" w:hanging="360"/>
      </w:pPr>
    </w:lvl>
    <w:lvl w:ilvl="7" w:tplc="26629597" w:tentative="1">
      <w:start w:val="1"/>
      <w:numFmt w:val="lowerLetter"/>
      <w:lvlText w:val="%8."/>
      <w:lvlJc w:val="left"/>
      <w:pPr>
        <w:ind w:left="5760" w:hanging="360"/>
      </w:pPr>
    </w:lvl>
    <w:lvl w:ilvl="8" w:tplc="26629597" w:tentative="1">
      <w:start w:val="1"/>
      <w:numFmt w:val="lowerRoman"/>
      <w:lvlText w:val="%9."/>
      <w:lvlJc w:val="right"/>
      <w:pPr>
        <w:ind w:left="6480" w:hanging="180"/>
      </w:pPr>
    </w:lvl>
  </w:abstractNum>
  <w:abstractNum w:abstractNumId="93201834">
    <w:multiLevelType w:val="hybridMultilevel"/>
    <w:lvl w:ilvl="0" w:tplc="44166797">
      <w:start w:val="1"/>
      <w:numFmt w:val="decimal"/>
      <w:lvlText w:val="%1."/>
      <w:lvlJc w:val="left"/>
      <w:pPr>
        <w:ind w:left="720" w:hanging="360"/>
      </w:pPr>
    </w:lvl>
    <w:lvl w:ilvl="1" w:tplc="44166797" w:tentative="1">
      <w:start w:val="1"/>
      <w:numFmt w:val="lowerLetter"/>
      <w:lvlText w:val="%2."/>
      <w:lvlJc w:val="left"/>
      <w:pPr>
        <w:ind w:left="1440" w:hanging="360"/>
      </w:pPr>
    </w:lvl>
    <w:lvl w:ilvl="2" w:tplc="44166797" w:tentative="1">
      <w:start w:val="1"/>
      <w:numFmt w:val="lowerRoman"/>
      <w:lvlText w:val="%3."/>
      <w:lvlJc w:val="right"/>
      <w:pPr>
        <w:ind w:left="2160" w:hanging="180"/>
      </w:pPr>
    </w:lvl>
    <w:lvl w:ilvl="3" w:tplc="44166797" w:tentative="1">
      <w:start w:val="1"/>
      <w:numFmt w:val="decimal"/>
      <w:lvlText w:val="%4."/>
      <w:lvlJc w:val="left"/>
      <w:pPr>
        <w:ind w:left="2880" w:hanging="360"/>
      </w:pPr>
    </w:lvl>
    <w:lvl w:ilvl="4" w:tplc="44166797" w:tentative="1">
      <w:start w:val="1"/>
      <w:numFmt w:val="lowerLetter"/>
      <w:lvlText w:val="%5."/>
      <w:lvlJc w:val="left"/>
      <w:pPr>
        <w:ind w:left="3600" w:hanging="360"/>
      </w:pPr>
    </w:lvl>
    <w:lvl w:ilvl="5" w:tplc="44166797" w:tentative="1">
      <w:start w:val="1"/>
      <w:numFmt w:val="lowerRoman"/>
      <w:lvlText w:val="%6."/>
      <w:lvlJc w:val="right"/>
      <w:pPr>
        <w:ind w:left="4320" w:hanging="180"/>
      </w:pPr>
    </w:lvl>
    <w:lvl w:ilvl="6" w:tplc="44166797" w:tentative="1">
      <w:start w:val="1"/>
      <w:numFmt w:val="decimal"/>
      <w:lvlText w:val="%7."/>
      <w:lvlJc w:val="left"/>
      <w:pPr>
        <w:ind w:left="5040" w:hanging="360"/>
      </w:pPr>
    </w:lvl>
    <w:lvl w:ilvl="7" w:tplc="44166797" w:tentative="1">
      <w:start w:val="1"/>
      <w:numFmt w:val="lowerLetter"/>
      <w:lvlText w:val="%8."/>
      <w:lvlJc w:val="left"/>
      <w:pPr>
        <w:ind w:left="5760" w:hanging="360"/>
      </w:pPr>
    </w:lvl>
    <w:lvl w:ilvl="8" w:tplc="44166797" w:tentative="1">
      <w:start w:val="1"/>
      <w:numFmt w:val="lowerRoman"/>
      <w:lvlText w:val="%9."/>
      <w:lvlJc w:val="right"/>
      <w:pPr>
        <w:ind w:left="6480" w:hanging="180"/>
      </w:pPr>
    </w:lvl>
  </w:abstractNum>
  <w:abstractNum w:abstractNumId="93201833">
    <w:multiLevelType w:val="hybridMultilevel"/>
    <w:lvl w:ilvl="0" w:tplc="14243605">
      <w:start w:val="1"/>
      <w:numFmt w:val="decimal"/>
      <w:lvlText w:val="%1."/>
      <w:lvlJc w:val="left"/>
      <w:pPr>
        <w:ind w:left="720" w:hanging="360"/>
      </w:pPr>
    </w:lvl>
    <w:lvl w:ilvl="1" w:tplc="14243605" w:tentative="1">
      <w:start w:val="1"/>
      <w:numFmt w:val="lowerLetter"/>
      <w:lvlText w:val="%2."/>
      <w:lvlJc w:val="left"/>
      <w:pPr>
        <w:ind w:left="1440" w:hanging="360"/>
      </w:pPr>
    </w:lvl>
    <w:lvl w:ilvl="2" w:tplc="14243605" w:tentative="1">
      <w:start w:val="1"/>
      <w:numFmt w:val="lowerRoman"/>
      <w:lvlText w:val="%3."/>
      <w:lvlJc w:val="right"/>
      <w:pPr>
        <w:ind w:left="2160" w:hanging="180"/>
      </w:pPr>
    </w:lvl>
    <w:lvl w:ilvl="3" w:tplc="14243605" w:tentative="1">
      <w:start w:val="1"/>
      <w:numFmt w:val="decimal"/>
      <w:lvlText w:val="%4."/>
      <w:lvlJc w:val="left"/>
      <w:pPr>
        <w:ind w:left="2880" w:hanging="360"/>
      </w:pPr>
    </w:lvl>
    <w:lvl w:ilvl="4" w:tplc="14243605" w:tentative="1">
      <w:start w:val="1"/>
      <w:numFmt w:val="lowerLetter"/>
      <w:lvlText w:val="%5."/>
      <w:lvlJc w:val="left"/>
      <w:pPr>
        <w:ind w:left="3600" w:hanging="360"/>
      </w:pPr>
    </w:lvl>
    <w:lvl w:ilvl="5" w:tplc="14243605" w:tentative="1">
      <w:start w:val="1"/>
      <w:numFmt w:val="lowerRoman"/>
      <w:lvlText w:val="%6."/>
      <w:lvlJc w:val="right"/>
      <w:pPr>
        <w:ind w:left="4320" w:hanging="180"/>
      </w:pPr>
    </w:lvl>
    <w:lvl w:ilvl="6" w:tplc="14243605" w:tentative="1">
      <w:start w:val="1"/>
      <w:numFmt w:val="decimal"/>
      <w:lvlText w:val="%7."/>
      <w:lvlJc w:val="left"/>
      <w:pPr>
        <w:ind w:left="5040" w:hanging="360"/>
      </w:pPr>
    </w:lvl>
    <w:lvl w:ilvl="7" w:tplc="14243605" w:tentative="1">
      <w:start w:val="1"/>
      <w:numFmt w:val="lowerLetter"/>
      <w:lvlText w:val="%8."/>
      <w:lvlJc w:val="left"/>
      <w:pPr>
        <w:ind w:left="5760" w:hanging="360"/>
      </w:pPr>
    </w:lvl>
    <w:lvl w:ilvl="8" w:tplc="14243605" w:tentative="1">
      <w:start w:val="1"/>
      <w:numFmt w:val="lowerRoman"/>
      <w:lvlText w:val="%9."/>
      <w:lvlJc w:val="right"/>
      <w:pPr>
        <w:ind w:left="6480" w:hanging="180"/>
      </w:pPr>
    </w:lvl>
  </w:abstractNum>
  <w:abstractNum w:abstractNumId="93201832">
    <w:multiLevelType w:val="hybridMultilevel"/>
    <w:lvl w:ilvl="0" w:tplc="64414098">
      <w:start w:val="1"/>
      <w:numFmt w:val="decimal"/>
      <w:lvlText w:val="%1."/>
      <w:lvlJc w:val="left"/>
      <w:pPr>
        <w:ind w:left="720" w:hanging="360"/>
      </w:pPr>
    </w:lvl>
    <w:lvl w:ilvl="1" w:tplc="64414098" w:tentative="1">
      <w:start w:val="1"/>
      <w:numFmt w:val="lowerLetter"/>
      <w:lvlText w:val="%2."/>
      <w:lvlJc w:val="left"/>
      <w:pPr>
        <w:ind w:left="1440" w:hanging="360"/>
      </w:pPr>
    </w:lvl>
    <w:lvl w:ilvl="2" w:tplc="64414098" w:tentative="1">
      <w:start w:val="1"/>
      <w:numFmt w:val="lowerRoman"/>
      <w:lvlText w:val="%3."/>
      <w:lvlJc w:val="right"/>
      <w:pPr>
        <w:ind w:left="2160" w:hanging="180"/>
      </w:pPr>
    </w:lvl>
    <w:lvl w:ilvl="3" w:tplc="64414098" w:tentative="1">
      <w:start w:val="1"/>
      <w:numFmt w:val="decimal"/>
      <w:lvlText w:val="%4."/>
      <w:lvlJc w:val="left"/>
      <w:pPr>
        <w:ind w:left="2880" w:hanging="360"/>
      </w:pPr>
    </w:lvl>
    <w:lvl w:ilvl="4" w:tplc="64414098" w:tentative="1">
      <w:start w:val="1"/>
      <w:numFmt w:val="lowerLetter"/>
      <w:lvlText w:val="%5."/>
      <w:lvlJc w:val="left"/>
      <w:pPr>
        <w:ind w:left="3600" w:hanging="360"/>
      </w:pPr>
    </w:lvl>
    <w:lvl w:ilvl="5" w:tplc="64414098" w:tentative="1">
      <w:start w:val="1"/>
      <w:numFmt w:val="lowerRoman"/>
      <w:lvlText w:val="%6."/>
      <w:lvlJc w:val="right"/>
      <w:pPr>
        <w:ind w:left="4320" w:hanging="180"/>
      </w:pPr>
    </w:lvl>
    <w:lvl w:ilvl="6" w:tplc="64414098" w:tentative="1">
      <w:start w:val="1"/>
      <w:numFmt w:val="decimal"/>
      <w:lvlText w:val="%7."/>
      <w:lvlJc w:val="left"/>
      <w:pPr>
        <w:ind w:left="5040" w:hanging="360"/>
      </w:pPr>
    </w:lvl>
    <w:lvl w:ilvl="7" w:tplc="64414098" w:tentative="1">
      <w:start w:val="1"/>
      <w:numFmt w:val="lowerLetter"/>
      <w:lvlText w:val="%8."/>
      <w:lvlJc w:val="left"/>
      <w:pPr>
        <w:ind w:left="5760" w:hanging="360"/>
      </w:pPr>
    </w:lvl>
    <w:lvl w:ilvl="8" w:tplc="64414098" w:tentative="1">
      <w:start w:val="1"/>
      <w:numFmt w:val="lowerRoman"/>
      <w:lvlText w:val="%9."/>
      <w:lvlJc w:val="right"/>
      <w:pPr>
        <w:ind w:left="6480" w:hanging="180"/>
      </w:pPr>
    </w:lvl>
  </w:abstractNum>
  <w:abstractNum w:abstractNumId="93201831">
    <w:multiLevelType w:val="hybridMultilevel"/>
    <w:lvl w:ilvl="0" w:tplc="51458558">
      <w:start w:val="1"/>
      <w:numFmt w:val="decimal"/>
      <w:lvlText w:val="%1."/>
      <w:lvlJc w:val="left"/>
      <w:pPr>
        <w:ind w:left="720" w:hanging="360"/>
      </w:pPr>
    </w:lvl>
    <w:lvl w:ilvl="1" w:tplc="51458558" w:tentative="1">
      <w:start w:val="1"/>
      <w:numFmt w:val="lowerLetter"/>
      <w:lvlText w:val="%2."/>
      <w:lvlJc w:val="left"/>
      <w:pPr>
        <w:ind w:left="1440" w:hanging="360"/>
      </w:pPr>
    </w:lvl>
    <w:lvl w:ilvl="2" w:tplc="51458558" w:tentative="1">
      <w:start w:val="1"/>
      <w:numFmt w:val="lowerRoman"/>
      <w:lvlText w:val="%3."/>
      <w:lvlJc w:val="right"/>
      <w:pPr>
        <w:ind w:left="2160" w:hanging="180"/>
      </w:pPr>
    </w:lvl>
    <w:lvl w:ilvl="3" w:tplc="51458558" w:tentative="1">
      <w:start w:val="1"/>
      <w:numFmt w:val="decimal"/>
      <w:lvlText w:val="%4."/>
      <w:lvlJc w:val="left"/>
      <w:pPr>
        <w:ind w:left="2880" w:hanging="360"/>
      </w:pPr>
    </w:lvl>
    <w:lvl w:ilvl="4" w:tplc="51458558" w:tentative="1">
      <w:start w:val="1"/>
      <w:numFmt w:val="lowerLetter"/>
      <w:lvlText w:val="%5."/>
      <w:lvlJc w:val="left"/>
      <w:pPr>
        <w:ind w:left="3600" w:hanging="360"/>
      </w:pPr>
    </w:lvl>
    <w:lvl w:ilvl="5" w:tplc="51458558" w:tentative="1">
      <w:start w:val="1"/>
      <w:numFmt w:val="lowerRoman"/>
      <w:lvlText w:val="%6."/>
      <w:lvlJc w:val="right"/>
      <w:pPr>
        <w:ind w:left="4320" w:hanging="180"/>
      </w:pPr>
    </w:lvl>
    <w:lvl w:ilvl="6" w:tplc="51458558" w:tentative="1">
      <w:start w:val="1"/>
      <w:numFmt w:val="decimal"/>
      <w:lvlText w:val="%7."/>
      <w:lvlJc w:val="left"/>
      <w:pPr>
        <w:ind w:left="5040" w:hanging="360"/>
      </w:pPr>
    </w:lvl>
    <w:lvl w:ilvl="7" w:tplc="51458558" w:tentative="1">
      <w:start w:val="1"/>
      <w:numFmt w:val="lowerLetter"/>
      <w:lvlText w:val="%8."/>
      <w:lvlJc w:val="left"/>
      <w:pPr>
        <w:ind w:left="5760" w:hanging="360"/>
      </w:pPr>
    </w:lvl>
    <w:lvl w:ilvl="8" w:tplc="51458558" w:tentative="1">
      <w:start w:val="1"/>
      <w:numFmt w:val="lowerRoman"/>
      <w:lvlText w:val="%9."/>
      <w:lvlJc w:val="right"/>
      <w:pPr>
        <w:ind w:left="6480" w:hanging="180"/>
      </w:pPr>
    </w:lvl>
  </w:abstractNum>
  <w:abstractNum w:abstractNumId="93201830">
    <w:multiLevelType w:val="hybridMultilevel"/>
    <w:lvl w:ilvl="0" w:tplc="24833526">
      <w:start w:val="1"/>
      <w:numFmt w:val="decimal"/>
      <w:lvlText w:val="%1."/>
      <w:lvlJc w:val="left"/>
      <w:pPr>
        <w:ind w:left="720" w:hanging="360"/>
      </w:pPr>
    </w:lvl>
    <w:lvl w:ilvl="1" w:tplc="24833526" w:tentative="1">
      <w:start w:val="1"/>
      <w:numFmt w:val="lowerLetter"/>
      <w:lvlText w:val="%2."/>
      <w:lvlJc w:val="left"/>
      <w:pPr>
        <w:ind w:left="1440" w:hanging="360"/>
      </w:pPr>
    </w:lvl>
    <w:lvl w:ilvl="2" w:tplc="24833526" w:tentative="1">
      <w:start w:val="1"/>
      <w:numFmt w:val="lowerRoman"/>
      <w:lvlText w:val="%3."/>
      <w:lvlJc w:val="right"/>
      <w:pPr>
        <w:ind w:left="2160" w:hanging="180"/>
      </w:pPr>
    </w:lvl>
    <w:lvl w:ilvl="3" w:tplc="24833526" w:tentative="1">
      <w:start w:val="1"/>
      <w:numFmt w:val="decimal"/>
      <w:lvlText w:val="%4."/>
      <w:lvlJc w:val="left"/>
      <w:pPr>
        <w:ind w:left="2880" w:hanging="360"/>
      </w:pPr>
    </w:lvl>
    <w:lvl w:ilvl="4" w:tplc="24833526" w:tentative="1">
      <w:start w:val="1"/>
      <w:numFmt w:val="lowerLetter"/>
      <w:lvlText w:val="%5."/>
      <w:lvlJc w:val="left"/>
      <w:pPr>
        <w:ind w:left="3600" w:hanging="360"/>
      </w:pPr>
    </w:lvl>
    <w:lvl w:ilvl="5" w:tplc="24833526" w:tentative="1">
      <w:start w:val="1"/>
      <w:numFmt w:val="lowerRoman"/>
      <w:lvlText w:val="%6."/>
      <w:lvlJc w:val="right"/>
      <w:pPr>
        <w:ind w:left="4320" w:hanging="180"/>
      </w:pPr>
    </w:lvl>
    <w:lvl w:ilvl="6" w:tplc="24833526" w:tentative="1">
      <w:start w:val="1"/>
      <w:numFmt w:val="decimal"/>
      <w:lvlText w:val="%7."/>
      <w:lvlJc w:val="left"/>
      <w:pPr>
        <w:ind w:left="5040" w:hanging="360"/>
      </w:pPr>
    </w:lvl>
    <w:lvl w:ilvl="7" w:tplc="24833526" w:tentative="1">
      <w:start w:val="1"/>
      <w:numFmt w:val="lowerLetter"/>
      <w:lvlText w:val="%8."/>
      <w:lvlJc w:val="left"/>
      <w:pPr>
        <w:ind w:left="5760" w:hanging="360"/>
      </w:pPr>
    </w:lvl>
    <w:lvl w:ilvl="8" w:tplc="24833526" w:tentative="1">
      <w:start w:val="1"/>
      <w:numFmt w:val="lowerRoman"/>
      <w:lvlText w:val="%9."/>
      <w:lvlJc w:val="right"/>
      <w:pPr>
        <w:ind w:left="6480" w:hanging="180"/>
      </w:pPr>
    </w:lvl>
  </w:abstractNum>
  <w:abstractNum w:abstractNumId="93201829">
    <w:multiLevelType w:val="hybridMultilevel"/>
    <w:lvl w:ilvl="0" w:tplc="52865766">
      <w:start w:val="1"/>
      <w:numFmt w:val="decimal"/>
      <w:lvlText w:val="%1."/>
      <w:lvlJc w:val="left"/>
      <w:pPr>
        <w:ind w:left="720" w:hanging="360"/>
      </w:pPr>
    </w:lvl>
    <w:lvl w:ilvl="1" w:tplc="52865766" w:tentative="1">
      <w:start w:val="1"/>
      <w:numFmt w:val="lowerLetter"/>
      <w:lvlText w:val="%2."/>
      <w:lvlJc w:val="left"/>
      <w:pPr>
        <w:ind w:left="1440" w:hanging="360"/>
      </w:pPr>
    </w:lvl>
    <w:lvl w:ilvl="2" w:tplc="52865766" w:tentative="1">
      <w:start w:val="1"/>
      <w:numFmt w:val="lowerRoman"/>
      <w:lvlText w:val="%3."/>
      <w:lvlJc w:val="right"/>
      <w:pPr>
        <w:ind w:left="2160" w:hanging="180"/>
      </w:pPr>
    </w:lvl>
    <w:lvl w:ilvl="3" w:tplc="52865766" w:tentative="1">
      <w:start w:val="1"/>
      <w:numFmt w:val="decimal"/>
      <w:lvlText w:val="%4."/>
      <w:lvlJc w:val="left"/>
      <w:pPr>
        <w:ind w:left="2880" w:hanging="360"/>
      </w:pPr>
    </w:lvl>
    <w:lvl w:ilvl="4" w:tplc="52865766" w:tentative="1">
      <w:start w:val="1"/>
      <w:numFmt w:val="lowerLetter"/>
      <w:lvlText w:val="%5."/>
      <w:lvlJc w:val="left"/>
      <w:pPr>
        <w:ind w:left="3600" w:hanging="360"/>
      </w:pPr>
    </w:lvl>
    <w:lvl w:ilvl="5" w:tplc="52865766" w:tentative="1">
      <w:start w:val="1"/>
      <w:numFmt w:val="lowerRoman"/>
      <w:lvlText w:val="%6."/>
      <w:lvlJc w:val="right"/>
      <w:pPr>
        <w:ind w:left="4320" w:hanging="180"/>
      </w:pPr>
    </w:lvl>
    <w:lvl w:ilvl="6" w:tplc="52865766" w:tentative="1">
      <w:start w:val="1"/>
      <w:numFmt w:val="decimal"/>
      <w:lvlText w:val="%7."/>
      <w:lvlJc w:val="left"/>
      <w:pPr>
        <w:ind w:left="5040" w:hanging="360"/>
      </w:pPr>
    </w:lvl>
    <w:lvl w:ilvl="7" w:tplc="52865766" w:tentative="1">
      <w:start w:val="1"/>
      <w:numFmt w:val="lowerLetter"/>
      <w:lvlText w:val="%8."/>
      <w:lvlJc w:val="left"/>
      <w:pPr>
        <w:ind w:left="5760" w:hanging="360"/>
      </w:pPr>
    </w:lvl>
    <w:lvl w:ilvl="8" w:tplc="52865766" w:tentative="1">
      <w:start w:val="1"/>
      <w:numFmt w:val="lowerRoman"/>
      <w:lvlText w:val="%9."/>
      <w:lvlJc w:val="right"/>
      <w:pPr>
        <w:ind w:left="6480" w:hanging="180"/>
      </w:pPr>
    </w:lvl>
  </w:abstractNum>
  <w:abstractNum w:abstractNumId="93201828">
    <w:multiLevelType w:val="hybridMultilevel"/>
    <w:lvl w:ilvl="0" w:tplc="53271563">
      <w:start w:val="1"/>
      <w:numFmt w:val="decimal"/>
      <w:lvlText w:val="%1."/>
      <w:lvlJc w:val="left"/>
      <w:pPr>
        <w:ind w:left="720" w:hanging="360"/>
      </w:pPr>
    </w:lvl>
    <w:lvl w:ilvl="1" w:tplc="53271563" w:tentative="1">
      <w:start w:val="1"/>
      <w:numFmt w:val="lowerLetter"/>
      <w:lvlText w:val="%2."/>
      <w:lvlJc w:val="left"/>
      <w:pPr>
        <w:ind w:left="1440" w:hanging="360"/>
      </w:pPr>
    </w:lvl>
    <w:lvl w:ilvl="2" w:tplc="53271563" w:tentative="1">
      <w:start w:val="1"/>
      <w:numFmt w:val="lowerRoman"/>
      <w:lvlText w:val="%3."/>
      <w:lvlJc w:val="right"/>
      <w:pPr>
        <w:ind w:left="2160" w:hanging="180"/>
      </w:pPr>
    </w:lvl>
    <w:lvl w:ilvl="3" w:tplc="53271563" w:tentative="1">
      <w:start w:val="1"/>
      <w:numFmt w:val="decimal"/>
      <w:lvlText w:val="%4."/>
      <w:lvlJc w:val="left"/>
      <w:pPr>
        <w:ind w:left="2880" w:hanging="360"/>
      </w:pPr>
    </w:lvl>
    <w:lvl w:ilvl="4" w:tplc="53271563" w:tentative="1">
      <w:start w:val="1"/>
      <w:numFmt w:val="lowerLetter"/>
      <w:lvlText w:val="%5."/>
      <w:lvlJc w:val="left"/>
      <w:pPr>
        <w:ind w:left="3600" w:hanging="360"/>
      </w:pPr>
    </w:lvl>
    <w:lvl w:ilvl="5" w:tplc="53271563" w:tentative="1">
      <w:start w:val="1"/>
      <w:numFmt w:val="lowerRoman"/>
      <w:lvlText w:val="%6."/>
      <w:lvlJc w:val="right"/>
      <w:pPr>
        <w:ind w:left="4320" w:hanging="180"/>
      </w:pPr>
    </w:lvl>
    <w:lvl w:ilvl="6" w:tplc="53271563" w:tentative="1">
      <w:start w:val="1"/>
      <w:numFmt w:val="decimal"/>
      <w:lvlText w:val="%7."/>
      <w:lvlJc w:val="left"/>
      <w:pPr>
        <w:ind w:left="5040" w:hanging="360"/>
      </w:pPr>
    </w:lvl>
    <w:lvl w:ilvl="7" w:tplc="53271563" w:tentative="1">
      <w:start w:val="1"/>
      <w:numFmt w:val="lowerLetter"/>
      <w:lvlText w:val="%8."/>
      <w:lvlJc w:val="left"/>
      <w:pPr>
        <w:ind w:left="5760" w:hanging="360"/>
      </w:pPr>
    </w:lvl>
    <w:lvl w:ilvl="8" w:tplc="53271563" w:tentative="1">
      <w:start w:val="1"/>
      <w:numFmt w:val="lowerRoman"/>
      <w:lvlText w:val="%9."/>
      <w:lvlJc w:val="right"/>
      <w:pPr>
        <w:ind w:left="6480" w:hanging="180"/>
      </w:pPr>
    </w:lvl>
  </w:abstractNum>
  <w:abstractNum w:abstractNumId="93201827">
    <w:multiLevelType w:val="hybridMultilevel"/>
    <w:lvl w:ilvl="0" w:tplc="86580703">
      <w:start w:val="1"/>
      <w:numFmt w:val="decimal"/>
      <w:lvlText w:val="%1."/>
      <w:lvlJc w:val="left"/>
      <w:pPr>
        <w:ind w:left="720" w:hanging="360"/>
      </w:pPr>
    </w:lvl>
    <w:lvl w:ilvl="1" w:tplc="86580703" w:tentative="1">
      <w:start w:val="1"/>
      <w:numFmt w:val="lowerLetter"/>
      <w:lvlText w:val="%2."/>
      <w:lvlJc w:val="left"/>
      <w:pPr>
        <w:ind w:left="1440" w:hanging="360"/>
      </w:pPr>
    </w:lvl>
    <w:lvl w:ilvl="2" w:tplc="86580703" w:tentative="1">
      <w:start w:val="1"/>
      <w:numFmt w:val="lowerRoman"/>
      <w:lvlText w:val="%3."/>
      <w:lvlJc w:val="right"/>
      <w:pPr>
        <w:ind w:left="2160" w:hanging="180"/>
      </w:pPr>
    </w:lvl>
    <w:lvl w:ilvl="3" w:tplc="86580703" w:tentative="1">
      <w:start w:val="1"/>
      <w:numFmt w:val="decimal"/>
      <w:lvlText w:val="%4."/>
      <w:lvlJc w:val="left"/>
      <w:pPr>
        <w:ind w:left="2880" w:hanging="360"/>
      </w:pPr>
    </w:lvl>
    <w:lvl w:ilvl="4" w:tplc="86580703" w:tentative="1">
      <w:start w:val="1"/>
      <w:numFmt w:val="lowerLetter"/>
      <w:lvlText w:val="%5."/>
      <w:lvlJc w:val="left"/>
      <w:pPr>
        <w:ind w:left="3600" w:hanging="360"/>
      </w:pPr>
    </w:lvl>
    <w:lvl w:ilvl="5" w:tplc="86580703" w:tentative="1">
      <w:start w:val="1"/>
      <w:numFmt w:val="lowerRoman"/>
      <w:lvlText w:val="%6."/>
      <w:lvlJc w:val="right"/>
      <w:pPr>
        <w:ind w:left="4320" w:hanging="180"/>
      </w:pPr>
    </w:lvl>
    <w:lvl w:ilvl="6" w:tplc="86580703" w:tentative="1">
      <w:start w:val="1"/>
      <w:numFmt w:val="decimal"/>
      <w:lvlText w:val="%7."/>
      <w:lvlJc w:val="left"/>
      <w:pPr>
        <w:ind w:left="5040" w:hanging="360"/>
      </w:pPr>
    </w:lvl>
    <w:lvl w:ilvl="7" w:tplc="86580703" w:tentative="1">
      <w:start w:val="1"/>
      <w:numFmt w:val="lowerLetter"/>
      <w:lvlText w:val="%8."/>
      <w:lvlJc w:val="left"/>
      <w:pPr>
        <w:ind w:left="5760" w:hanging="360"/>
      </w:pPr>
    </w:lvl>
    <w:lvl w:ilvl="8" w:tplc="86580703" w:tentative="1">
      <w:start w:val="1"/>
      <w:numFmt w:val="lowerRoman"/>
      <w:lvlText w:val="%9."/>
      <w:lvlJc w:val="right"/>
      <w:pPr>
        <w:ind w:left="6480" w:hanging="180"/>
      </w:pPr>
    </w:lvl>
  </w:abstractNum>
  <w:abstractNum w:abstractNumId="93201826">
    <w:multiLevelType w:val="hybridMultilevel"/>
    <w:lvl w:ilvl="0" w:tplc="39508004">
      <w:start w:val="1"/>
      <w:numFmt w:val="decimal"/>
      <w:lvlText w:val="%1."/>
      <w:lvlJc w:val="left"/>
      <w:pPr>
        <w:ind w:left="720" w:hanging="360"/>
      </w:pPr>
    </w:lvl>
    <w:lvl w:ilvl="1" w:tplc="39508004" w:tentative="1">
      <w:start w:val="1"/>
      <w:numFmt w:val="lowerLetter"/>
      <w:lvlText w:val="%2."/>
      <w:lvlJc w:val="left"/>
      <w:pPr>
        <w:ind w:left="1440" w:hanging="360"/>
      </w:pPr>
    </w:lvl>
    <w:lvl w:ilvl="2" w:tplc="39508004" w:tentative="1">
      <w:start w:val="1"/>
      <w:numFmt w:val="lowerRoman"/>
      <w:lvlText w:val="%3."/>
      <w:lvlJc w:val="right"/>
      <w:pPr>
        <w:ind w:left="2160" w:hanging="180"/>
      </w:pPr>
    </w:lvl>
    <w:lvl w:ilvl="3" w:tplc="39508004" w:tentative="1">
      <w:start w:val="1"/>
      <w:numFmt w:val="decimal"/>
      <w:lvlText w:val="%4."/>
      <w:lvlJc w:val="left"/>
      <w:pPr>
        <w:ind w:left="2880" w:hanging="360"/>
      </w:pPr>
    </w:lvl>
    <w:lvl w:ilvl="4" w:tplc="39508004" w:tentative="1">
      <w:start w:val="1"/>
      <w:numFmt w:val="lowerLetter"/>
      <w:lvlText w:val="%5."/>
      <w:lvlJc w:val="left"/>
      <w:pPr>
        <w:ind w:left="3600" w:hanging="360"/>
      </w:pPr>
    </w:lvl>
    <w:lvl w:ilvl="5" w:tplc="39508004" w:tentative="1">
      <w:start w:val="1"/>
      <w:numFmt w:val="lowerRoman"/>
      <w:lvlText w:val="%6."/>
      <w:lvlJc w:val="right"/>
      <w:pPr>
        <w:ind w:left="4320" w:hanging="180"/>
      </w:pPr>
    </w:lvl>
    <w:lvl w:ilvl="6" w:tplc="39508004" w:tentative="1">
      <w:start w:val="1"/>
      <w:numFmt w:val="decimal"/>
      <w:lvlText w:val="%7."/>
      <w:lvlJc w:val="left"/>
      <w:pPr>
        <w:ind w:left="5040" w:hanging="360"/>
      </w:pPr>
    </w:lvl>
    <w:lvl w:ilvl="7" w:tplc="39508004" w:tentative="1">
      <w:start w:val="1"/>
      <w:numFmt w:val="lowerLetter"/>
      <w:lvlText w:val="%8."/>
      <w:lvlJc w:val="left"/>
      <w:pPr>
        <w:ind w:left="5760" w:hanging="360"/>
      </w:pPr>
    </w:lvl>
    <w:lvl w:ilvl="8" w:tplc="39508004" w:tentative="1">
      <w:start w:val="1"/>
      <w:numFmt w:val="lowerRoman"/>
      <w:lvlText w:val="%9."/>
      <w:lvlJc w:val="right"/>
      <w:pPr>
        <w:ind w:left="6480" w:hanging="180"/>
      </w:pPr>
    </w:lvl>
  </w:abstractNum>
  <w:abstractNum w:abstractNumId="93201825">
    <w:multiLevelType w:val="hybridMultilevel"/>
    <w:lvl w:ilvl="0" w:tplc="16918499">
      <w:start w:val="1"/>
      <w:numFmt w:val="decimal"/>
      <w:lvlText w:val="%1."/>
      <w:lvlJc w:val="left"/>
      <w:pPr>
        <w:ind w:left="720" w:hanging="360"/>
      </w:pPr>
    </w:lvl>
    <w:lvl w:ilvl="1" w:tplc="16918499" w:tentative="1">
      <w:start w:val="1"/>
      <w:numFmt w:val="lowerLetter"/>
      <w:lvlText w:val="%2."/>
      <w:lvlJc w:val="left"/>
      <w:pPr>
        <w:ind w:left="1440" w:hanging="360"/>
      </w:pPr>
    </w:lvl>
    <w:lvl w:ilvl="2" w:tplc="16918499" w:tentative="1">
      <w:start w:val="1"/>
      <w:numFmt w:val="lowerRoman"/>
      <w:lvlText w:val="%3."/>
      <w:lvlJc w:val="right"/>
      <w:pPr>
        <w:ind w:left="2160" w:hanging="180"/>
      </w:pPr>
    </w:lvl>
    <w:lvl w:ilvl="3" w:tplc="16918499" w:tentative="1">
      <w:start w:val="1"/>
      <w:numFmt w:val="decimal"/>
      <w:lvlText w:val="%4."/>
      <w:lvlJc w:val="left"/>
      <w:pPr>
        <w:ind w:left="2880" w:hanging="360"/>
      </w:pPr>
    </w:lvl>
    <w:lvl w:ilvl="4" w:tplc="16918499" w:tentative="1">
      <w:start w:val="1"/>
      <w:numFmt w:val="lowerLetter"/>
      <w:lvlText w:val="%5."/>
      <w:lvlJc w:val="left"/>
      <w:pPr>
        <w:ind w:left="3600" w:hanging="360"/>
      </w:pPr>
    </w:lvl>
    <w:lvl w:ilvl="5" w:tplc="16918499" w:tentative="1">
      <w:start w:val="1"/>
      <w:numFmt w:val="lowerRoman"/>
      <w:lvlText w:val="%6."/>
      <w:lvlJc w:val="right"/>
      <w:pPr>
        <w:ind w:left="4320" w:hanging="180"/>
      </w:pPr>
    </w:lvl>
    <w:lvl w:ilvl="6" w:tplc="16918499" w:tentative="1">
      <w:start w:val="1"/>
      <w:numFmt w:val="decimal"/>
      <w:lvlText w:val="%7."/>
      <w:lvlJc w:val="left"/>
      <w:pPr>
        <w:ind w:left="5040" w:hanging="360"/>
      </w:pPr>
    </w:lvl>
    <w:lvl w:ilvl="7" w:tplc="16918499" w:tentative="1">
      <w:start w:val="1"/>
      <w:numFmt w:val="lowerLetter"/>
      <w:lvlText w:val="%8."/>
      <w:lvlJc w:val="left"/>
      <w:pPr>
        <w:ind w:left="5760" w:hanging="360"/>
      </w:pPr>
    </w:lvl>
    <w:lvl w:ilvl="8" w:tplc="16918499" w:tentative="1">
      <w:start w:val="1"/>
      <w:numFmt w:val="lowerRoman"/>
      <w:lvlText w:val="%9."/>
      <w:lvlJc w:val="right"/>
      <w:pPr>
        <w:ind w:left="6480" w:hanging="180"/>
      </w:pPr>
    </w:lvl>
  </w:abstractNum>
  <w:abstractNum w:abstractNumId="93201824">
    <w:multiLevelType w:val="hybridMultilevel"/>
    <w:lvl w:ilvl="0" w:tplc="16230241">
      <w:start w:val="1"/>
      <w:numFmt w:val="decimal"/>
      <w:lvlText w:val="%1."/>
      <w:lvlJc w:val="left"/>
      <w:pPr>
        <w:ind w:left="720" w:hanging="360"/>
      </w:pPr>
    </w:lvl>
    <w:lvl w:ilvl="1" w:tplc="16230241" w:tentative="1">
      <w:start w:val="1"/>
      <w:numFmt w:val="lowerLetter"/>
      <w:lvlText w:val="%2."/>
      <w:lvlJc w:val="left"/>
      <w:pPr>
        <w:ind w:left="1440" w:hanging="360"/>
      </w:pPr>
    </w:lvl>
    <w:lvl w:ilvl="2" w:tplc="16230241" w:tentative="1">
      <w:start w:val="1"/>
      <w:numFmt w:val="lowerRoman"/>
      <w:lvlText w:val="%3."/>
      <w:lvlJc w:val="right"/>
      <w:pPr>
        <w:ind w:left="2160" w:hanging="180"/>
      </w:pPr>
    </w:lvl>
    <w:lvl w:ilvl="3" w:tplc="16230241" w:tentative="1">
      <w:start w:val="1"/>
      <w:numFmt w:val="decimal"/>
      <w:lvlText w:val="%4."/>
      <w:lvlJc w:val="left"/>
      <w:pPr>
        <w:ind w:left="2880" w:hanging="360"/>
      </w:pPr>
    </w:lvl>
    <w:lvl w:ilvl="4" w:tplc="16230241" w:tentative="1">
      <w:start w:val="1"/>
      <w:numFmt w:val="lowerLetter"/>
      <w:lvlText w:val="%5."/>
      <w:lvlJc w:val="left"/>
      <w:pPr>
        <w:ind w:left="3600" w:hanging="360"/>
      </w:pPr>
    </w:lvl>
    <w:lvl w:ilvl="5" w:tplc="16230241" w:tentative="1">
      <w:start w:val="1"/>
      <w:numFmt w:val="lowerRoman"/>
      <w:lvlText w:val="%6."/>
      <w:lvlJc w:val="right"/>
      <w:pPr>
        <w:ind w:left="4320" w:hanging="180"/>
      </w:pPr>
    </w:lvl>
    <w:lvl w:ilvl="6" w:tplc="16230241" w:tentative="1">
      <w:start w:val="1"/>
      <w:numFmt w:val="decimal"/>
      <w:lvlText w:val="%7."/>
      <w:lvlJc w:val="left"/>
      <w:pPr>
        <w:ind w:left="5040" w:hanging="360"/>
      </w:pPr>
    </w:lvl>
    <w:lvl w:ilvl="7" w:tplc="16230241" w:tentative="1">
      <w:start w:val="1"/>
      <w:numFmt w:val="lowerLetter"/>
      <w:lvlText w:val="%8."/>
      <w:lvlJc w:val="left"/>
      <w:pPr>
        <w:ind w:left="5760" w:hanging="360"/>
      </w:pPr>
    </w:lvl>
    <w:lvl w:ilvl="8" w:tplc="16230241" w:tentative="1">
      <w:start w:val="1"/>
      <w:numFmt w:val="lowerRoman"/>
      <w:lvlText w:val="%9."/>
      <w:lvlJc w:val="right"/>
      <w:pPr>
        <w:ind w:left="6480" w:hanging="180"/>
      </w:pPr>
    </w:lvl>
  </w:abstractNum>
  <w:abstractNum w:abstractNumId="93201823">
    <w:multiLevelType w:val="hybridMultilevel"/>
    <w:lvl w:ilvl="0" w:tplc="66505315">
      <w:start w:val="1"/>
      <w:numFmt w:val="decimal"/>
      <w:lvlText w:val="%1."/>
      <w:lvlJc w:val="left"/>
      <w:pPr>
        <w:ind w:left="720" w:hanging="360"/>
      </w:pPr>
    </w:lvl>
    <w:lvl w:ilvl="1" w:tplc="66505315" w:tentative="1">
      <w:start w:val="1"/>
      <w:numFmt w:val="lowerLetter"/>
      <w:lvlText w:val="%2."/>
      <w:lvlJc w:val="left"/>
      <w:pPr>
        <w:ind w:left="1440" w:hanging="360"/>
      </w:pPr>
    </w:lvl>
    <w:lvl w:ilvl="2" w:tplc="66505315" w:tentative="1">
      <w:start w:val="1"/>
      <w:numFmt w:val="lowerRoman"/>
      <w:lvlText w:val="%3."/>
      <w:lvlJc w:val="right"/>
      <w:pPr>
        <w:ind w:left="2160" w:hanging="180"/>
      </w:pPr>
    </w:lvl>
    <w:lvl w:ilvl="3" w:tplc="66505315" w:tentative="1">
      <w:start w:val="1"/>
      <w:numFmt w:val="decimal"/>
      <w:lvlText w:val="%4."/>
      <w:lvlJc w:val="left"/>
      <w:pPr>
        <w:ind w:left="2880" w:hanging="360"/>
      </w:pPr>
    </w:lvl>
    <w:lvl w:ilvl="4" w:tplc="66505315" w:tentative="1">
      <w:start w:val="1"/>
      <w:numFmt w:val="lowerLetter"/>
      <w:lvlText w:val="%5."/>
      <w:lvlJc w:val="left"/>
      <w:pPr>
        <w:ind w:left="3600" w:hanging="360"/>
      </w:pPr>
    </w:lvl>
    <w:lvl w:ilvl="5" w:tplc="66505315" w:tentative="1">
      <w:start w:val="1"/>
      <w:numFmt w:val="lowerRoman"/>
      <w:lvlText w:val="%6."/>
      <w:lvlJc w:val="right"/>
      <w:pPr>
        <w:ind w:left="4320" w:hanging="180"/>
      </w:pPr>
    </w:lvl>
    <w:lvl w:ilvl="6" w:tplc="66505315" w:tentative="1">
      <w:start w:val="1"/>
      <w:numFmt w:val="decimal"/>
      <w:lvlText w:val="%7."/>
      <w:lvlJc w:val="left"/>
      <w:pPr>
        <w:ind w:left="5040" w:hanging="360"/>
      </w:pPr>
    </w:lvl>
    <w:lvl w:ilvl="7" w:tplc="66505315" w:tentative="1">
      <w:start w:val="1"/>
      <w:numFmt w:val="lowerLetter"/>
      <w:lvlText w:val="%8."/>
      <w:lvlJc w:val="left"/>
      <w:pPr>
        <w:ind w:left="5760" w:hanging="360"/>
      </w:pPr>
    </w:lvl>
    <w:lvl w:ilvl="8" w:tplc="66505315" w:tentative="1">
      <w:start w:val="1"/>
      <w:numFmt w:val="lowerRoman"/>
      <w:lvlText w:val="%9."/>
      <w:lvlJc w:val="right"/>
      <w:pPr>
        <w:ind w:left="6480" w:hanging="180"/>
      </w:pPr>
    </w:lvl>
  </w:abstractNum>
  <w:abstractNum w:abstractNumId="93201822">
    <w:multiLevelType w:val="hybridMultilevel"/>
    <w:lvl w:ilvl="0" w:tplc="38116782">
      <w:start w:val="1"/>
      <w:numFmt w:val="decimal"/>
      <w:lvlText w:val="%1."/>
      <w:lvlJc w:val="left"/>
      <w:pPr>
        <w:ind w:left="720" w:hanging="360"/>
      </w:pPr>
    </w:lvl>
    <w:lvl w:ilvl="1" w:tplc="38116782" w:tentative="1">
      <w:start w:val="1"/>
      <w:numFmt w:val="lowerLetter"/>
      <w:lvlText w:val="%2."/>
      <w:lvlJc w:val="left"/>
      <w:pPr>
        <w:ind w:left="1440" w:hanging="360"/>
      </w:pPr>
    </w:lvl>
    <w:lvl w:ilvl="2" w:tplc="38116782" w:tentative="1">
      <w:start w:val="1"/>
      <w:numFmt w:val="lowerRoman"/>
      <w:lvlText w:val="%3."/>
      <w:lvlJc w:val="right"/>
      <w:pPr>
        <w:ind w:left="2160" w:hanging="180"/>
      </w:pPr>
    </w:lvl>
    <w:lvl w:ilvl="3" w:tplc="38116782" w:tentative="1">
      <w:start w:val="1"/>
      <w:numFmt w:val="decimal"/>
      <w:lvlText w:val="%4."/>
      <w:lvlJc w:val="left"/>
      <w:pPr>
        <w:ind w:left="2880" w:hanging="360"/>
      </w:pPr>
    </w:lvl>
    <w:lvl w:ilvl="4" w:tplc="38116782" w:tentative="1">
      <w:start w:val="1"/>
      <w:numFmt w:val="lowerLetter"/>
      <w:lvlText w:val="%5."/>
      <w:lvlJc w:val="left"/>
      <w:pPr>
        <w:ind w:left="3600" w:hanging="360"/>
      </w:pPr>
    </w:lvl>
    <w:lvl w:ilvl="5" w:tplc="38116782" w:tentative="1">
      <w:start w:val="1"/>
      <w:numFmt w:val="lowerRoman"/>
      <w:lvlText w:val="%6."/>
      <w:lvlJc w:val="right"/>
      <w:pPr>
        <w:ind w:left="4320" w:hanging="180"/>
      </w:pPr>
    </w:lvl>
    <w:lvl w:ilvl="6" w:tplc="38116782" w:tentative="1">
      <w:start w:val="1"/>
      <w:numFmt w:val="decimal"/>
      <w:lvlText w:val="%7."/>
      <w:lvlJc w:val="left"/>
      <w:pPr>
        <w:ind w:left="5040" w:hanging="360"/>
      </w:pPr>
    </w:lvl>
    <w:lvl w:ilvl="7" w:tplc="38116782" w:tentative="1">
      <w:start w:val="1"/>
      <w:numFmt w:val="lowerLetter"/>
      <w:lvlText w:val="%8."/>
      <w:lvlJc w:val="left"/>
      <w:pPr>
        <w:ind w:left="5760" w:hanging="360"/>
      </w:pPr>
    </w:lvl>
    <w:lvl w:ilvl="8" w:tplc="38116782" w:tentative="1">
      <w:start w:val="1"/>
      <w:numFmt w:val="lowerRoman"/>
      <w:lvlText w:val="%9."/>
      <w:lvlJc w:val="right"/>
      <w:pPr>
        <w:ind w:left="6480" w:hanging="180"/>
      </w:pPr>
    </w:lvl>
  </w:abstractNum>
  <w:abstractNum w:abstractNumId="93201821">
    <w:multiLevelType w:val="hybridMultilevel"/>
    <w:lvl w:ilvl="0" w:tplc="59372692">
      <w:start w:val="1"/>
      <w:numFmt w:val="decimal"/>
      <w:lvlText w:val="%1."/>
      <w:lvlJc w:val="left"/>
      <w:pPr>
        <w:ind w:left="720" w:hanging="360"/>
      </w:pPr>
    </w:lvl>
    <w:lvl w:ilvl="1" w:tplc="59372692" w:tentative="1">
      <w:start w:val="1"/>
      <w:numFmt w:val="lowerLetter"/>
      <w:lvlText w:val="%2."/>
      <w:lvlJc w:val="left"/>
      <w:pPr>
        <w:ind w:left="1440" w:hanging="360"/>
      </w:pPr>
    </w:lvl>
    <w:lvl w:ilvl="2" w:tplc="59372692" w:tentative="1">
      <w:start w:val="1"/>
      <w:numFmt w:val="lowerRoman"/>
      <w:lvlText w:val="%3."/>
      <w:lvlJc w:val="right"/>
      <w:pPr>
        <w:ind w:left="2160" w:hanging="180"/>
      </w:pPr>
    </w:lvl>
    <w:lvl w:ilvl="3" w:tplc="59372692" w:tentative="1">
      <w:start w:val="1"/>
      <w:numFmt w:val="decimal"/>
      <w:lvlText w:val="%4."/>
      <w:lvlJc w:val="left"/>
      <w:pPr>
        <w:ind w:left="2880" w:hanging="360"/>
      </w:pPr>
    </w:lvl>
    <w:lvl w:ilvl="4" w:tplc="59372692" w:tentative="1">
      <w:start w:val="1"/>
      <w:numFmt w:val="lowerLetter"/>
      <w:lvlText w:val="%5."/>
      <w:lvlJc w:val="left"/>
      <w:pPr>
        <w:ind w:left="3600" w:hanging="360"/>
      </w:pPr>
    </w:lvl>
    <w:lvl w:ilvl="5" w:tplc="59372692" w:tentative="1">
      <w:start w:val="1"/>
      <w:numFmt w:val="lowerRoman"/>
      <w:lvlText w:val="%6."/>
      <w:lvlJc w:val="right"/>
      <w:pPr>
        <w:ind w:left="4320" w:hanging="180"/>
      </w:pPr>
    </w:lvl>
    <w:lvl w:ilvl="6" w:tplc="59372692" w:tentative="1">
      <w:start w:val="1"/>
      <w:numFmt w:val="decimal"/>
      <w:lvlText w:val="%7."/>
      <w:lvlJc w:val="left"/>
      <w:pPr>
        <w:ind w:left="5040" w:hanging="360"/>
      </w:pPr>
    </w:lvl>
    <w:lvl w:ilvl="7" w:tplc="59372692" w:tentative="1">
      <w:start w:val="1"/>
      <w:numFmt w:val="lowerLetter"/>
      <w:lvlText w:val="%8."/>
      <w:lvlJc w:val="left"/>
      <w:pPr>
        <w:ind w:left="5760" w:hanging="360"/>
      </w:pPr>
    </w:lvl>
    <w:lvl w:ilvl="8" w:tplc="59372692" w:tentative="1">
      <w:start w:val="1"/>
      <w:numFmt w:val="lowerRoman"/>
      <w:lvlText w:val="%9."/>
      <w:lvlJc w:val="right"/>
      <w:pPr>
        <w:ind w:left="6480" w:hanging="180"/>
      </w:pPr>
    </w:lvl>
  </w:abstractNum>
  <w:abstractNum w:abstractNumId="93201820">
    <w:multiLevelType w:val="hybridMultilevel"/>
    <w:lvl w:ilvl="0" w:tplc="27977686">
      <w:start w:val="1"/>
      <w:numFmt w:val="decimal"/>
      <w:lvlText w:val="%1."/>
      <w:lvlJc w:val="left"/>
      <w:pPr>
        <w:ind w:left="720" w:hanging="360"/>
      </w:pPr>
    </w:lvl>
    <w:lvl w:ilvl="1" w:tplc="27977686" w:tentative="1">
      <w:start w:val="1"/>
      <w:numFmt w:val="lowerLetter"/>
      <w:lvlText w:val="%2."/>
      <w:lvlJc w:val="left"/>
      <w:pPr>
        <w:ind w:left="1440" w:hanging="360"/>
      </w:pPr>
    </w:lvl>
    <w:lvl w:ilvl="2" w:tplc="27977686" w:tentative="1">
      <w:start w:val="1"/>
      <w:numFmt w:val="lowerRoman"/>
      <w:lvlText w:val="%3."/>
      <w:lvlJc w:val="right"/>
      <w:pPr>
        <w:ind w:left="2160" w:hanging="180"/>
      </w:pPr>
    </w:lvl>
    <w:lvl w:ilvl="3" w:tplc="27977686" w:tentative="1">
      <w:start w:val="1"/>
      <w:numFmt w:val="decimal"/>
      <w:lvlText w:val="%4."/>
      <w:lvlJc w:val="left"/>
      <w:pPr>
        <w:ind w:left="2880" w:hanging="360"/>
      </w:pPr>
    </w:lvl>
    <w:lvl w:ilvl="4" w:tplc="27977686" w:tentative="1">
      <w:start w:val="1"/>
      <w:numFmt w:val="lowerLetter"/>
      <w:lvlText w:val="%5."/>
      <w:lvlJc w:val="left"/>
      <w:pPr>
        <w:ind w:left="3600" w:hanging="360"/>
      </w:pPr>
    </w:lvl>
    <w:lvl w:ilvl="5" w:tplc="27977686" w:tentative="1">
      <w:start w:val="1"/>
      <w:numFmt w:val="lowerRoman"/>
      <w:lvlText w:val="%6."/>
      <w:lvlJc w:val="right"/>
      <w:pPr>
        <w:ind w:left="4320" w:hanging="180"/>
      </w:pPr>
    </w:lvl>
    <w:lvl w:ilvl="6" w:tplc="27977686" w:tentative="1">
      <w:start w:val="1"/>
      <w:numFmt w:val="decimal"/>
      <w:lvlText w:val="%7."/>
      <w:lvlJc w:val="left"/>
      <w:pPr>
        <w:ind w:left="5040" w:hanging="360"/>
      </w:pPr>
    </w:lvl>
    <w:lvl w:ilvl="7" w:tplc="27977686" w:tentative="1">
      <w:start w:val="1"/>
      <w:numFmt w:val="lowerLetter"/>
      <w:lvlText w:val="%8."/>
      <w:lvlJc w:val="left"/>
      <w:pPr>
        <w:ind w:left="5760" w:hanging="360"/>
      </w:pPr>
    </w:lvl>
    <w:lvl w:ilvl="8" w:tplc="27977686" w:tentative="1">
      <w:start w:val="1"/>
      <w:numFmt w:val="lowerRoman"/>
      <w:lvlText w:val="%9."/>
      <w:lvlJc w:val="right"/>
      <w:pPr>
        <w:ind w:left="6480" w:hanging="180"/>
      </w:pPr>
    </w:lvl>
  </w:abstractNum>
  <w:abstractNum w:abstractNumId="93201819">
    <w:multiLevelType w:val="hybridMultilevel"/>
    <w:lvl w:ilvl="0" w:tplc="25819823">
      <w:start w:val="1"/>
      <w:numFmt w:val="decimal"/>
      <w:lvlText w:val="%1."/>
      <w:lvlJc w:val="left"/>
      <w:pPr>
        <w:ind w:left="720" w:hanging="360"/>
      </w:pPr>
    </w:lvl>
    <w:lvl w:ilvl="1" w:tplc="25819823" w:tentative="1">
      <w:start w:val="1"/>
      <w:numFmt w:val="lowerLetter"/>
      <w:lvlText w:val="%2."/>
      <w:lvlJc w:val="left"/>
      <w:pPr>
        <w:ind w:left="1440" w:hanging="360"/>
      </w:pPr>
    </w:lvl>
    <w:lvl w:ilvl="2" w:tplc="25819823" w:tentative="1">
      <w:start w:val="1"/>
      <w:numFmt w:val="lowerRoman"/>
      <w:lvlText w:val="%3."/>
      <w:lvlJc w:val="right"/>
      <w:pPr>
        <w:ind w:left="2160" w:hanging="180"/>
      </w:pPr>
    </w:lvl>
    <w:lvl w:ilvl="3" w:tplc="25819823" w:tentative="1">
      <w:start w:val="1"/>
      <w:numFmt w:val="decimal"/>
      <w:lvlText w:val="%4."/>
      <w:lvlJc w:val="left"/>
      <w:pPr>
        <w:ind w:left="2880" w:hanging="360"/>
      </w:pPr>
    </w:lvl>
    <w:lvl w:ilvl="4" w:tplc="25819823" w:tentative="1">
      <w:start w:val="1"/>
      <w:numFmt w:val="lowerLetter"/>
      <w:lvlText w:val="%5."/>
      <w:lvlJc w:val="left"/>
      <w:pPr>
        <w:ind w:left="3600" w:hanging="360"/>
      </w:pPr>
    </w:lvl>
    <w:lvl w:ilvl="5" w:tplc="25819823" w:tentative="1">
      <w:start w:val="1"/>
      <w:numFmt w:val="lowerRoman"/>
      <w:lvlText w:val="%6."/>
      <w:lvlJc w:val="right"/>
      <w:pPr>
        <w:ind w:left="4320" w:hanging="180"/>
      </w:pPr>
    </w:lvl>
    <w:lvl w:ilvl="6" w:tplc="25819823" w:tentative="1">
      <w:start w:val="1"/>
      <w:numFmt w:val="decimal"/>
      <w:lvlText w:val="%7."/>
      <w:lvlJc w:val="left"/>
      <w:pPr>
        <w:ind w:left="5040" w:hanging="360"/>
      </w:pPr>
    </w:lvl>
    <w:lvl w:ilvl="7" w:tplc="25819823" w:tentative="1">
      <w:start w:val="1"/>
      <w:numFmt w:val="lowerLetter"/>
      <w:lvlText w:val="%8."/>
      <w:lvlJc w:val="left"/>
      <w:pPr>
        <w:ind w:left="5760" w:hanging="360"/>
      </w:pPr>
    </w:lvl>
    <w:lvl w:ilvl="8" w:tplc="25819823" w:tentative="1">
      <w:start w:val="1"/>
      <w:numFmt w:val="lowerRoman"/>
      <w:lvlText w:val="%9."/>
      <w:lvlJc w:val="right"/>
      <w:pPr>
        <w:ind w:left="6480" w:hanging="180"/>
      </w:pPr>
    </w:lvl>
  </w:abstractNum>
  <w:abstractNum w:abstractNumId="93201818">
    <w:multiLevelType w:val="hybridMultilevel"/>
    <w:lvl w:ilvl="0" w:tplc="90522133">
      <w:start w:val="1"/>
      <w:numFmt w:val="decimal"/>
      <w:lvlText w:val="%1."/>
      <w:lvlJc w:val="left"/>
      <w:pPr>
        <w:ind w:left="720" w:hanging="360"/>
      </w:pPr>
    </w:lvl>
    <w:lvl w:ilvl="1" w:tplc="90522133" w:tentative="1">
      <w:start w:val="1"/>
      <w:numFmt w:val="lowerLetter"/>
      <w:lvlText w:val="%2."/>
      <w:lvlJc w:val="left"/>
      <w:pPr>
        <w:ind w:left="1440" w:hanging="360"/>
      </w:pPr>
    </w:lvl>
    <w:lvl w:ilvl="2" w:tplc="90522133" w:tentative="1">
      <w:start w:val="1"/>
      <w:numFmt w:val="lowerRoman"/>
      <w:lvlText w:val="%3."/>
      <w:lvlJc w:val="right"/>
      <w:pPr>
        <w:ind w:left="2160" w:hanging="180"/>
      </w:pPr>
    </w:lvl>
    <w:lvl w:ilvl="3" w:tplc="90522133" w:tentative="1">
      <w:start w:val="1"/>
      <w:numFmt w:val="decimal"/>
      <w:lvlText w:val="%4."/>
      <w:lvlJc w:val="left"/>
      <w:pPr>
        <w:ind w:left="2880" w:hanging="360"/>
      </w:pPr>
    </w:lvl>
    <w:lvl w:ilvl="4" w:tplc="90522133" w:tentative="1">
      <w:start w:val="1"/>
      <w:numFmt w:val="lowerLetter"/>
      <w:lvlText w:val="%5."/>
      <w:lvlJc w:val="left"/>
      <w:pPr>
        <w:ind w:left="3600" w:hanging="360"/>
      </w:pPr>
    </w:lvl>
    <w:lvl w:ilvl="5" w:tplc="90522133" w:tentative="1">
      <w:start w:val="1"/>
      <w:numFmt w:val="lowerRoman"/>
      <w:lvlText w:val="%6."/>
      <w:lvlJc w:val="right"/>
      <w:pPr>
        <w:ind w:left="4320" w:hanging="180"/>
      </w:pPr>
    </w:lvl>
    <w:lvl w:ilvl="6" w:tplc="90522133" w:tentative="1">
      <w:start w:val="1"/>
      <w:numFmt w:val="decimal"/>
      <w:lvlText w:val="%7."/>
      <w:lvlJc w:val="left"/>
      <w:pPr>
        <w:ind w:left="5040" w:hanging="360"/>
      </w:pPr>
    </w:lvl>
    <w:lvl w:ilvl="7" w:tplc="90522133" w:tentative="1">
      <w:start w:val="1"/>
      <w:numFmt w:val="lowerLetter"/>
      <w:lvlText w:val="%8."/>
      <w:lvlJc w:val="left"/>
      <w:pPr>
        <w:ind w:left="5760" w:hanging="360"/>
      </w:pPr>
    </w:lvl>
    <w:lvl w:ilvl="8" w:tplc="90522133" w:tentative="1">
      <w:start w:val="1"/>
      <w:numFmt w:val="lowerRoman"/>
      <w:lvlText w:val="%9."/>
      <w:lvlJc w:val="right"/>
      <w:pPr>
        <w:ind w:left="6480" w:hanging="180"/>
      </w:pPr>
    </w:lvl>
  </w:abstractNum>
  <w:abstractNum w:abstractNumId="93201817">
    <w:multiLevelType w:val="hybridMultilevel"/>
    <w:lvl w:ilvl="0" w:tplc="98701918">
      <w:start w:val="1"/>
      <w:numFmt w:val="decimal"/>
      <w:lvlText w:val="%1."/>
      <w:lvlJc w:val="left"/>
      <w:pPr>
        <w:ind w:left="720" w:hanging="360"/>
      </w:pPr>
    </w:lvl>
    <w:lvl w:ilvl="1" w:tplc="98701918" w:tentative="1">
      <w:start w:val="1"/>
      <w:numFmt w:val="lowerLetter"/>
      <w:lvlText w:val="%2."/>
      <w:lvlJc w:val="left"/>
      <w:pPr>
        <w:ind w:left="1440" w:hanging="360"/>
      </w:pPr>
    </w:lvl>
    <w:lvl w:ilvl="2" w:tplc="98701918" w:tentative="1">
      <w:start w:val="1"/>
      <w:numFmt w:val="lowerRoman"/>
      <w:lvlText w:val="%3."/>
      <w:lvlJc w:val="right"/>
      <w:pPr>
        <w:ind w:left="2160" w:hanging="180"/>
      </w:pPr>
    </w:lvl>
    <w:lvl w:ilvl="3" w:tplc="98701918" w:tentative="1">
      <w:start w:val="1"/>
      <w:numFmt w:val="decimal"/>
      <w:lvlText w:val="%4."/>
      <w:lvlJc w:val="left"/>
      <w:pPr>
        <w:ind w:left="2880" w:hanging="360"/>
      </w:pPr>
    </w:lvl>
    <w:lvl w:ilvl="4" w:tplc="98701918" w:tentative="1">
      <w:start w:val="1"/>
      <w:numFmt w:val="lowerLetter"/>
      <w:lvlText w:val="%5."/>
      <w:lvlJc w:val="left"/>
      <w:pPr>
        <w:ind w:left="3600" w:hanging="360"/>
      </w:pPr>
    </w:lvl>
    <w:lvl w:ilvl="5" w:tplc="98701918" w:tentative="1">
      <w:start w:val="1"/>
      <w:numFmt w:val="lowerRoman"/>
      <w:lvlText w:val="%6."/>
      <w:lvlJc w:val="right"/>
      <w:pPr>
        <w:ind w:left="4320" w:hanging="180"/>
      </w:pPr>
    </w:lvl>
    <w:lvl w:ilvl="6" w:tplc="98701918" w:tentative="1">
      <w:start w:val="1"/>
      <w:numFmt w:val="decimal"/>
      <w:lvlText w:val="%7."/>
      <w:lvlJc w:val="left"/>
      <w:pPr>
        <w:ind w:left="5040" w:hanging="360"/>
      </w:pPr>
    </w:lvl>
    <w:lvl w:ilvl="7" w:tplc="98701918" w:tentative="1">
      <w:start w:val="1"/>
      <w:numFmt w:val="lowerLetter"/>
      <w:lvlText w:val="%8."/>
      <w:lvlJc w:val="left"/>
      <w:pPr>
        <w:ind w:left="5760" w:hanging="360"/>
      </w:pPr>
    </w:lvl>
    <w:lvl w:ilvl="8" w:tplc="98701918" w:tentative="1">
      <w:start w:val="1"/>
      <w:numFmt w:val="lowerRoman"/>
      <w:lvlText w:val="%9."/>
      <w:lvlJc w:val="right"/>
      <w:pPr>
        <w:ind w:left="6480" w:hanging="180"/>
      </w:pPr>
    </w:lvl>
  </w:abstractNum>
  <w:abstractNum w:abstractNumId="93201816">
    <w:multiLevelType w:val="hybridMultilevel"/>
    <w:lvl w:ilvl="0" w:tplc="72519274">
      <w:start w:val="1"/>
      <w:numFmt w:val="decimal"/>
      <w:lvlText w:val="%1."/>
      <w:lvlJc w:val="left"/>
      <w:pPr>
        <w:ind w:left="720" w:hanging="360"/>
      </w:pPr>
    </w:lvl>
    <w:lvl w:ilvl="1" w:tplc="72519274" w:tentative="1">
      <w:start w:val="1"/>
      <w:numFmt w:val="lowerLetter"/>
      <w:lvlText w:val="%2."/>
      <w:lvlJc w:val="left"/>
      <w:pPr>
        <w:ind w:left="1440" w:hanging="360"/>
      </w:pPr>
    </w:lvl>
    <w:lvl w:ilvl="2" w:tplc="72519274" w:tentative="1">
      <w:start w:val="1"/>
      <w:numFmt w:val="lowerRoman"/>
      <w:lvlText w:val="%3."/>
      <w:lvlJc w:val="right"/>
      <w:pPr>
        <w:ind w:left="2160" w:hanging="180"/>
      </w:pPr>
    </w:lvl>
    <w:lvl w:ilvl="3" w:tplc="72519274" w:tentative="1">
      <w:start w:val="1"/>
      <w:numFmt w:val="decimal"/>
      <w:lvlText w:val="%4."/>
      <w:lvlJc w:val="left"/>
      <w:pPr>
        <w:ind w:left="2880" w:hanging="360"/>
      </w:pPr>
    </w:lvl>
    <w:lvl w:ilvl="4" w:tplc="72519274" w:tentative="1">
      <w:start w:val="1"/>
      <w:numFmt w:val="lowerLetter"/>
      <w:lvlText w:val="%5."/>
      <w:lvlJc w:val="left"/>
      <w:pPr>
        <w:ind w:left="3600" w:hanging="360"/>
      </w:pPr>
    </w:lvl>
    <w:lvl w:ilvl="5" w:tplc="72519274" w:tentative="1">
      <w:start w:val="1"/>
      <w:numFmt w:val="lowerRoman"/>
      <w:lvlText w:val="%6."/>
      <w:lvlJc w:val="right"/>
      <w:pPr>
        <w:ind w:left="4320" w:hanging="180"/>
      </w:pPr>
    </w:lvl>
    <w:lvl w:ilvl="6" w:tplc="72519274" w:tentative="1">
      <w:start w:val="1"/>
      <w:numFmt w:val="decimal"/>
      <w:lvlText w:val="%7."/>
      <w:lvlJc w:val="left"/>
      <w:pPr>
        <w:ind w:left="5040" w:hanging="360"/>
      </w:pPr>
    </w:lvl>
    <w:lvl w:ilvl="7" w:tplc="72519274" w:tentative="1">
      <w:start w:val="1"/>
      <w:numFmt w:val="lowerLetter"/>
      <w:lvlText w:val="%8."/>
      <w:lvlJc w:val="left"/>
      <w:pPr>
        <w:ind w:left="5760" w:hanging="360"/>
      </w:pPr>
    </w:lvl>
    <w:lvl w:ilvl="8" w:tplc="72519274" w:tentative="1">
      <w:start w:val="1"/>
      <w:numFmt w:val="lowerRoman"/>
      <w:lvlText w:val="%9."/>
      <w:lvlJc w:val="right"/>
      <w:pPr>
        <w:ind w:left="6480" w:hanging="180"/>
      </w:pPr>
    </w:lvl>
  </w:abstractNum>
  <w:abstractNum w:abstractNumId="93201815">
    <w:multiLevelType w:val="hybridMultilevel"/>
    <w:lvl w:ilvl="0" w:tplc="44421860">
      <w:start w:val="1"/>
      <w:numFmt w:val="decimal"/>
      <w:lvlText w:val="%1."/>
      <w:lvlJc w:val="left"/>
      <w:pPr>
        <w:ind w:left="720" w:hanging="360"/>
      </w:pPr>
    </w:lvl>
    <w:lvl w:ilvl="1" w:tplc="44421860" w:tentative="1">
      <w:start w:val="1"/>
      <w:numFmt w:val="lowerLetter"/>
      <w:lvlText w:val="%2."/>
      <w:lvlJc w:val="left"/>
      <w:pPr>
        <w:ind w:left="1440" w:hanging="360"/>
      </w:pPr>
    </w:lvl>
    <w:lvl w:ilvl="2" w:tplc="44421860" w:tentative="1">
      <w:start w:val="1"/>
      <w:numFmt w:val="lowerRoman"/>
      <w:lvlText w:val="%3."/>
      <w:lvlJc w:val="right"/>
      <w:pPr>
        <w:ind w:left="2160" w:hanging="180"/>
      </w:pPr>
    </w:lvl>
    <w:lvl w:ilvl="3" w:tplc="44421860" w:tentative="1">
      <w:start w:val="1"/>
      <w:numFmt w:val="decimal"/>
      <w:lvlText w:val="%4."/>
      <w:lvlJc w:val="left"/>
      <w:pPr>
        <w:ind w:left="2880" w:hanging="360"/>
      </w:pPr>
    </w:lvl>
    <w:lvl w:ilvl="4" w:tplc="44421860" w:tentative="1">
      <w:start w:val="1"/>
      <w:numFmt w:val="lowerLetter"/>
      <w:lvlText w:val="%5."/>
      <w:lvlJc w:val="left"/>
      <w:pPr>
        <w:ind w:left="3600" w:hanging="360"/>
      </w:pPr>
    </w:lvl>
    <w:lvl w:ilvl="5" w:tplc="44421860" w:tentative="1">
      <w:start w:val="1"/>
      <w:numFmt w:val="lowerRoman"/>
      <w:lvlText w:val="%6."/>
      <w:lvlJc w:val="right"/>
      <w:pPr>
        <w:ind w:left="4320" w:hanging="180"/>
      </w:pPr>
    </w:lvl>
    <w:lvl w:ilvl="6" w:tplc="44421860" w:tentative="1">
      <w:start w:val="1"/>
      <w:numFmt w:val="decimal"/>
      <w:lvlText w:val="%7."/>
      <w:lvlJc w:val="left"/>
      <w:pPr>
        <w:ind w:left="5040" w:hanging="360"/>
      </w:pPr>
    </w:lvl>
    <w:lvl w:ilvl="7" w:tplc="44421860" w:tentative="1">
      <w:start w:val="1"/>
      <w:numFmt w:val="lowerLetter"/>
      <w:lvlText w:val="%8."/>
      <w:lvlJc w:val="left"/>
      <w:pPr>
        <w:ind w:left="5760" w:hanging="360"/>
      </w:pPr>
    </w:lvl>
    <w:lvl w:ilvl="8" w:tplc="44421860" w:tentative="1">
      <w:start w:val="1"/>
      <w:numFmt w:val="lowerRoman"/>
      <w:lvlText w:val="%9."/>
      <w:lvlJc w:val="right"/>
      <w:pPr>
        <w:ind w:left="6480" w:hanging="180"/>
      </w:pPr>
    </w:lvl>
  </w:abstractNum>
  <w:abstractNum w:abstractNumId="93201814">
    <w:multiLevelType w:val="hybridMultilevel"/>
    <w:lvl w:ilvl="0" w:tplc="38240753">
      <w:start w:val="1"/>
      <w:numFmt w:val="decimal"/>
      <w:lvlText w:val="%1."/>
      <w:lvlJc w:val="left"/>
      <w:pPr>
        <w:ind w:left="720" w:hanging="360"/>
      </w:pPr>
    </w:lvl>
    <w:lvl w:ilvl="1" w:tplc="38240753" w:tentative="1">
      <w:start w:val="1"/>
      <w:numFmt w:val="lowerLetter"/>
      <w:lvlText w:val="%2."/>
      <w:lvlJc w:val="left"/>
      <w:pPr>
        <w:ind w:left="1440" w:hanging="360"/>
      </w:pPr>
    </w:lvl>
    <w:lvl w:ilvl="2" w:tplc="38240753" w:tentative="1">
      <w:start w:val="1"/>
      <w:numFmt w:val="lowerRoman"/>
      <w:lvlText w:val="%3."/>
      <w:lvlJc w:val="right"/>
      <w:pPr>
        <w:ind w:left="2160" w:hanging="180"/>
      </w:pPr>
    </w:lvl>
    <w:lvl w:ilvl="3" w:tplc="38240753" w:tentative="1">
      <w:start w:val="1"/>
      <w:numFmt w:val="decimal"/>
      <w:lvlText w:val="%4."/>
      <w:lvlJc w:val="left"/>
      <w:pPr>
        <w:ind w:left="2880" w:hanging="360"/>
      </w:pPr>
    </w:lvl>
    <w:lvl w:ilvl="4" w:tplc="38240753" w:tentative="1">
      <w:start w:val="1"/>
      <w:numFmt w:val="lowerLetter"/>
      <w:lvlText w:val="%5."/>
      <w:lvlJc w:val="left"/>
      <w:pPr>
        <w:ind w:left="3600" w:hanging="360"/>
      </w:pPr>
    </w:lvl>
    <w:lvl w:ilvl="5" w:tplc="38240753" w:tentative="1">
      <w:start w:val="1"/>
      <w:numFmt w:val="lowerRoman"/>
      <w:lvlText w:val="%6."/>
      <w:lvlJc w:val="right"/>
      <w:pPr>
        <w:ind w:left="4320" w:hanging="180"/>
      </w:pPr>
    </w:lvl>
    <w:lvl w:ilvl="6" w:tplc="38240753" w:tentative="1">
      <w:start w:val="1"/>
      <w:numFmt w:val="decimal"/>
      <w:lvlText w:val="%7."/>
      <w:lvlJc w:val="left"/>
      <w:pPr>
        <w:ind w:left="5040" w:hanging="360"/>
      </w:pPr>
    </w:lvl>
    <w:lvl w:ilvl="7" w:tplc="38240753" w:tentative="1">
      <w:start w:val="1"/>
      <w:numFmt w:val="lowerLetter"/>
      <w:lvlText w:val="%8."/>
      <w:lvlJc w:val="left"/>
      <w:pPr>
        <w:ind w:left="5760" w:hanging="360"/>
      </w:pPr>
    </w:lvl>
    <w:lvl w:ilvl="8" w:tplc="38240753" w:tentative="1">
      <w:start w:val="1"/>
      <w:numFmt w:val="lowerRoman"/>
      <w:lvlText w:val="%9."/>
      <w:lvlJc w:val="right"/>
      <w:pPr>
        <w:ind w:left="6480" w:hanging="180"/>
      </w:pPr>
    </w:lvl>
  </w:abstractNum>
  <w:abstractNum w:abstractNumId="93201813">
    <w:multiLevelType w:val="hybridMultilevel"/>
    <w:lvl w:ilvl="0" w:tplc="12237297">
      <w:start w:val="1"/>
      <w:numFmt w:val="decimal"/>
      <w:lvlText w:val="%1."/>
      <w:lvlJc w:val="left"/>
      <w:pPr>
        <w:ind w:left="720" w:hanging="360"/>
      </w:pPr>
    </w:lvl>
    <w:lvl w:ilvl="1" w:tplc="12237297" w:tentative="1">
      <w:start w:val="1"/>
      <w:numFmt w:val="lowerLetter"/>
      <w:lvlText w:val="%2."/>
      <w:lvlJc w:val="left"/>
      <w:pPr>
        <w:ind w:left="1440" w:hanging="360"/>
      </w:pPr>
    </w:lvl>
    <w:lvl w:ilvl="2" w:tplc="12237297" w:tentative="1">
      <w:start w:val="1"/>
      <w:numFmt w:val="lowerRoman"/>
      <w:lvlText w:val="%3."/>
      <w:lvlJc w:val="right"/>
      <w:pPr>
        <w:ind w:left="2160" w:hanging="180"/>
      </w:pPr>
    </w:lvl>
    <w:lvl w:ilvl="3" w:tplc="12237297" w:tentative="1">
      <w:start w:val="1"/>
      <w:numFmt w:val="decimal"/>
      <w:lvlText w:val="%4."/>
      <w:lvlJc w:val="left"/>
      <w:pPr>
        <w:ind w:left="2880" w:hanging="360"/>
      </w:pPr>
    </w:lvl>
    <w:lvl w:ilvl="4" w:tplc="12237297" w:tentative="1">
      <w:start w:val="1"/>
      <w:numFmt w:val="lowerLetter"/>
      <w:lvlText w:val="%5."/>
      <w:lvlJc w:val="left"/>
      <w:pPr>
        <w:ind w:left="3600" w:hanging="360"/>
      </w:pPr>
    </w:lvl>
    <w:lvl w:ilvl="5" w:tplc="12237297" w:tentative="1">
      <w:start w:val="1"/>
      <w:numFmt w:val="lowerRoman"/>
      <w:lvlText w:val="%6."/>
      <w:lvlJc w:val="right"/>
      <w:pPr>
        <w:ind w:left="4320" w:hanging="180"/>
      </w:pPr>
    </w:lvl>
    <w:lvl w:ilvl="6" w:tplc="12237297" w:tentative="1">
      <w:start w:val="1"/>
      <w:numFmt w:val="decimal"/>
      <w:lvlText w:val="%7."/>
      <w:lvlJc w:val="left"/>
      <w:pPr>
        <w:ind w:left="5040" w:hanging="360"/>
      </w:pPr>
    </w:lvl>
    <w:lvl w:ilvl="7" w:tplc="12237297" w:tentative="1">
      <w:start w:val="1"/>
      <w:numFmt w:val="lowerLetter"/>
      <w:lvlText w:val="%8."/>
      <w:lvlJc w:val="left"/>
      <w:pPr>
        <w:ind w:left="5760" w:hanging="360"/>
      </w:pPr>
    </w:lvl>
    <w:lvl w:ilvl="8" w:tplc="12237297" w:tentative="1">
      <w:start w:val="1"/>
      <w:numFmt w:val="lowerRoman"/>
      <w:lvlText w:val="%9."/>
      <w:lvlJc w:val="right"/>
      <w:pPr>
        <w:ind w:left="6480" w:hanging="180"/>
      </w:pPr>
    </w:lvl>
  </w:abstractNum>
  <w:abstractNum w:abstractNumId="93201812">
    <w:multiLevelType w:val="hybridMultilevel"/>
    <w:lvl w:ilvl="0" w:tplc="89363682">
      <w:start w:val="1"/>
      <w:numFmt w:val="decimal"/>
      <w:lvlText w:val="%1."/>
      <w:lvlJc w:val="left"/>
      <w:pPr>
        <w:ind w:left="720" w:hanging="360"/>
      </w:pPr>
    </w:lvl>
    <w:lvl w:ilvl="1" w:tplc="89363682" w:tentative="1">
      <w:start w:val="1"/>
      <w:numFmt w:val="lowerLetter"/>
      <w:lvlText w:val="%2."/>
      <w:lvlJc w:val="left"/>
      <w:pPr>
        <w:ind w:left="1440" w:hanging="360"/>
      </w:pPr>
    </w:lvl>
    <w:lvl w:ilvl="2" w:tplc="89363682" w:tentative="1">
      <w:start w:val="1"/>
      <w:numFmt w:val="lowerRoman"/>
      <w:lvlText w:val="%3."/>
      <w:lvlJc w:val="right"/>
      <w:pPr>
        <w:ind w:left="2160" w:hanging="180"/>
      </w:pPr>
    </w:lvl>
    <w:lvl w:ilvl="3" w:tplc="89363682" w:tentative="1">
      <w:start w:val="1"/>
      <w:numFmt w:val="decimal"/>
      <w:lvlText w:val="%4."/>
      <w:lvlJc w:val="left"/>
      <w:pPr>
        <w:ind w:left="2880" w:hanging="360"/>
      </w:pPr>
    </w:lvl>
    <w:lvl w:ilvl="4" w:tplc="89363682" w:tentative="1">
      <w:start w:val="1"/>
      <w:numFmt w:val="lowerLetter"/>
      <w:lvlText w:val="%5."/>
      <w:lvlJc w:val="left"/>
      <w:pPr>
        <w:ind w:left="3600" w:hanging="360"/>
      </w:pPr>
    </w:lvl>
    <w:lvl w:ilvl="5" w:tplc="89363682" w:tentative="1">
      <w:start w:val="1"/>
      <w:numFmt w:val="lowerRoman"/>
      <w:lvlText w:val="%6."/>
      <w:lvlJc w:val="right"/>
      <w:pPr>
        <w:ind w:left="4320" w:hanging="180"/>
      </w:pPr>
    </w:lvl>
    <w:lvl w:ilvl="6" w:tplc="89363682" w:tentative="1">
      <w:start w:val="1"/>
      <w:numFmt w:val="decimal"/>
      <w:lvlText w:val="%7."/>
      <w:lvlJc w:val="left"/>
      <w:pPr>
        <w:ind w:left="5040" w:hanging="360"/>
      </w:pPr>
    </w:lvl>
    <w:lvl w:ilvl="7" w:tplc="89363682" w:tentative="1">
      <w:start w:val="1"/>
      <w:numFmt w:val="lowerLetter"/>
      <w:lvlText w:val="%8."/>
      <w:lvlJc w:val="left"/>
      <w:pPr>
        <w:ind w:left="5760" w:hanging="360"/>
      </w:pPr>
    </w:lvl>
    <w:lvl w:ilvl="8" w:tplc="89363682" w:tentative="1">
      <w:start w:val="1"/>
      <w:numFmt w:val="lowerRoman"/>
      <w:lvlText w:val="%9."/>
      <w:lvlJc w:val="right"/>
      <w:pPr>
        <w:ind w:left="6480" w:hanging="180"/>
      </w:pPr>
    </w:lvl>
  </w:abstractNum>
  <w:abstractNum w:abstractNumId="93201811">
    <w:multiLevelType w:val="hybridMultilevel"/>
    <w:lvl w:ilvl="0" w:tplc="86341585">
      <w:start w:val="1"/>
      <w:numFmt w:val="decimal"/>
      <w:lvlText w:val="%1."/>
      <w:lvlJc w:val="left"/>
      <w:pPr>
        <w:ind w:left="720" w:hanging="360"/>
      </w:pPr>
    </w:lvl>
    <w:lvl w:ilvl="1" w:tplc="86341585" w:tentative="1">
      <w:start w:val="1"/>
      <w:numFmt w:val="lowerLetter"/>
      <w:lvlText w:val="%2."/>
      <w:lvlJc w:val="left"/>
      <w:pPr>
        <w:ind w:left="1440" w:hanging="360"/>
      </w:pPr>
    </w:lvl>
    <w:lvl w:ilvl="2" w:tplc="86341585" w:tentative="1">
      <w:start w:val="1"/>
      <w:numFmt w:val="lowerRoman"/>
      <w:lvlText w:val="%3."/>
      <w:lvlJc w:val="right"/>
      <w:pPr>
        <w:ind w:left="2160" w:hanging="180"/>
      </w:pPr>
    </w:lvl>
    <w:lvl w:ilvl="3" w:tplc="86341585" w:tentative="1">
      <w:start w:val="1"/>
      <w:numFmt w:val="decimal"/>
      <w:lvlText w:val="%4."/>
      <w:lvlJc w:val="left"/>
      <w:pPr>
        <w:ind w:left="2880" w:hanging="360"/>
      </w:pPr>
    </w:lvl>
    <w:lvl w:ilvl="4" w:tplc="86341585" w:tentative="1">
      <w:start w:val="1"/>
      <w:numFmt w:val="lowerLetter"/>
      <w:lvlText w:val="%5."/>
      <w:lvlJc w:val="left"/>
      <w:pPr>
        <w:ind w:left="3600" w:hanging="360"/>
      </w:pPr>
    </w:lvl>
    <w:lvl w:ilvl="5" w:tplc="86341585" w:tentative="1">
      <w:start w:val="1"/>
      <w:numFmt w:val="lowerRoman"/>
      <w:lvlText w:val="%6."/>
      <w:lvlJc w:val="right"/>
      <w:pPr>
        <w:ind w:left="4320" w:hanging="180"/>
      </w:pPr>
    </w:lvl>
    <w:lvl w:ilvl="6" w:tplc="86341585" w:tentative="1">
      <w:start w:val="1"/>
      <w:numFmt w:val="decimal"/>
      <w:lvlText w:val="%7."/>
      <w:lvlJc w:val="left"/>
      <w:pPr>
        <w:ind w:left="5040" w:hanging="360"/>
      </w:pPr>
    </w:lvl>
    <w:lvl w:ilvl="7" w:tplc="86341585" w:tentative="1">
      <w:start w:val="1"/>
      <w:numFmt w:val="lowerLetter"/>
      <w:lvlText w:val="%8."/>
      <w:lvlJc w:val="left"/>
      <w:pPr>
        <w:ind w:left="5760" w:hanging="360"/>
      </w:pPr>
    </w:lvl>
    <w:lvl w:ilvl="8" w:tplc="86341585" w:tentative="1">
      <w:start w:val="1"/>
      <w:numFmt w:val="lowerRoman"/>
      <w:lvlText w:val="%9."/>
      <w:lvlJc w:val="right"/>
      <w:pPr>
        <w:ind w:left="6480" w:hanging="180"/>
      </w:pPr>
    </w:lvl>
  </w:abstractNum>
  <w:abstractNum w:abstractNumId="93201810">
    <w:multiLevelType w:val="hybridMultilevel"/>
    <w:lvl w:ilvl="0" w:tplc="59354501">
      <w:start w:val="1"/>
      <w:numFmt w:val="decimal"/>
      <w:lvlText w:val="%1."/>
      <w:lvlJc w:val="left"/>
      <w:pPr>
        <w:ind w:left="720" w:hanging="360"/>
      </w:pPr>
    </w:lvl>
    <w:lvl w:ilvl="1" w:tplc="59354501" w:tentative="1">
      <w:start w:val="1"/>
      <w:numFmt w:val="lowerLetter"/>
      <w:lvlText w:val="%2."/>
      <w:lvlJc w:val="left"/>
      <w:pPr>
        <w:ind w:left="1440" w:hanging="360"/>
      </w:pPr>
    </w:lvl>
    <w:lvl w:ilvl="2" w:tplc="59354501" w:tentative="1">
      <w:start w:val="1"/>
      <w:numFmt w:val="lowerRoman"/>
      <w:lvlText w:val="%3."/>
      <w:lvlJc w:val="right"/>
      <w:pPr>
        <w:ind w:left="2160" w:hanging="180"/>
      </w:pPr>
    </w:lvl>
    <w:lvl w:ilvl="3" w:tplc="59354501" w:tentative="1">
      <w:start w:val="1"/>
      <w:numFmt w:val="decimal"/>
      <w:lvlText w:val="%4."/>
      <w:lvlJc w:val="left"/>
      <w:pPr>
        <w:ind w:left="2880" w:hanging="360"/>
      </w:pPr>
    </w:lvl>
    <w:lvl w:ilvl="4" w:tplc="59354501" w:tentative="1">
      <w:start w:val="1"/>
      <w:numFmt w:val="lowerLetter"/>
      <w:lvlText w:val="%5."/>
      <w:lvlJc w:val="left"/>
      <w:pPr>
        <w:ind w:left="3600" w:hanging="360"/>
      </w:pPr>
    </w:lvl>
    <w:lvl w:ilvl="5" w:tplc="59354501" w:tentative="1">
      <w:start w:val="1"/>
      <w:numFmt w:val="lowerRoman"/>
      <w:lvlText w:val="%6."/>
      <w:lvlJc w:val="right"/>
      <w:pPr>
        <w:ind w:left="4320" w:hanging="180"/>
      </w:pPr>
    </w:lvl>
    <w:lvl w:ilvl="6" w:tplc="59354501" w:tentative="1">
      <w:start w:val="1"/>
      <w:numFmt w:val="decimal"/>
      <w:lvlText w:val="%7."/>
      <w:lvlJc w:val="left"/>
      <w:pPr>
        <w:ind w:left="5040" w:hanging="360"/>
      </w:pPr>
    </w:lvl>
    <w:lvl w:ilvl="7" w:tplc="59354501" w:tentative="1">
      <w:start w:val="1"/>
      <w:numFmt w:val="lowerLetter"/>
      <w:lvlText w:val="%8."/>
      <w:lvlJc w:val="left"/>
      <w:pPr>
        <w:ind w:left="5760" w:hanging="360"/>
      </w:pPr>
    </w:lvl>
    <w:lvl w:ilvl="8" w:tplc="59354501" w:tentative="1">
      <w:start w:val="1"/>
      <w:numFmt w:val="lowerRoman"/>
      <w:lvlText w:val="%9."/>
      <w:lvlJc w:val="right"/>
      <w:pPr>
        <w:ind w:left="6480" w:hanging="180"/>
      </w:pPr>
    </w:lvl>
  </w:abstractNum>
  <w:abstractNum w:abstractNumId="93201809">
    <w:multiLevelType w:val="hybridMultilevel"/>
    <w:lvl w:ilvl="0" w:tplc="11527419">
      <w:start w:val="1"/>
      <w:numFmt w:val="decimal"/>
      <w:lvlText w:val="%1."/>
      <w:lvlJc w:val="left"/>
      <w:pPr>
        <w:ind w:left="720" w:hanging="360"/>
      </w:pPr>
    </w:lvl>
    <w:lvl w:ilvl="1" w:tplc="11527419" w:tentative="1">
      <w:start w:val="1"/>
      <w:numFmt w:val="lowerLetter"/>
      <w:lvlText w:val="%2."/>
      <w:lvlJc w:val="left"/>
      <w:pPr>
        <w:ind w:left="1440" w:hanging="360"/>
      </w:pPr>
    </w:lvl>
    <w:lvl w:ilvl="2" w:tplc="11527419" w:tentative="1">
      <w:start w:val="1"/>
      <w:numFmt w:val="lowerRoman"/>
      <w:lvlText w:val="%3."/>
      <w:lvlJc w:val="right"/>
      <w:pPr>
        <w:ind w:left="2160" w:hanging="180"/>
      </w:pPr>
    </w:lvl>
    <w:lvl w:ilvl="3" w:tplc="11527419" w:tentative="1">
      <w:start w:val="1"/>
      <w:numFmt w:val="decimal"/>
      <w:lvlText w:val="%4."/>
      <w:lvlJc w:val="left"/>
      <w:pPr>
        <w:ind w:left="2880" w:hanging="360"/>
      </w:pPr>
    </w:lvl>
    <w:lvl w:ilvl="4" w:tplc="11527419" w:tentative="1">
      <w:start w:val="1"/>
      <w:numFmt w:val="lowerLetter"/>
      <w:lvlText w:val="%5."/>
      <w:lvlJc w:val="left"/>
      <w:pPr>
        <w:ind w:left="3600" w:hanging="360"/>
      </w:pPr>
    </w:lvl>
    <w:lvl w:ilvl="5" w:tplc="11527419" w:tentative="1">
      <w:start w:val="1"/>
      <w:numFmt w:val="lowerRoman"/>
      <w:lvlText w:val="%6."/>
      <w:lvlJc w:val="right"/>
      <w:pPr>
        <w:ind w:left="4320" w:hanging="180"/>
      </w:pPr>
    </w:lvl>
    <w:lvl w:ilvl="6" w:tplc="11527419" w:tentative="1">
      <w:start w:val="1"/>
      <w:numFmt w:val="decimal"/>
      <w:lvlText w:val="%7."/>
      <w:lvlJc w:val="left"/>
      <w:pPr>
        <w:ind w:left="5040" w:hanging="360"/>
      </w:pPr>
    </w:lvl>
    <w:lvl w:ilvl="7" w:tplc="11527419" w:tentative="1">
      <w:start w:val="1"/>
      <w:numFmt w:val="lowerLetter"/>
      <w:lvlText w:val="%8."/>
      <w:lvlJc w:val="left"/>
      <w:pPr>
        <w:ind w:left="5760" w:hanging="360"/>
      </w:pPr>
    </w:lvl>
    <w:lvl w:ilvl="8" w:tplc="11527419" w:tentative="1">
      <w:start w:val="1"/>
      <w:numFmt w:val="lowerRoman"/>
      <w:lvlText w:val="%9."/>
      <w:lvlJc w:val="right"/>
      <w:pPr>
        <w:ind w:left="6480" w:hanging="180"/>
      </w:pPr>
    </w:lvl>
  </w:abstractNum>
  <w:abstractNum w:abstractNumId="93201808">
    <w:multiLevelType w:val="hybridMultilevel"/>
    <w:lvl w:ilvl="0" w:tplc="87530446">
      <w:start w:val="1"/>
      <w:numFmt w:val="decimal"/>
      <w:lvlText w:val="%1."/>
      <w:lvlJc w:val="left"/>
      <w:pPr>
        <w:ind w:left="720" w:hanging="360"/>
      </w:pPr>
    </w:lvl>
    <w:lvl w:ilvl="1" w:tplc="87530446" w:tentative="1">
      <w:start w:val="1"/>
      <w:numFmt w:val="lowerLetter"/>
      <w:lvlText w:val="%2."/>
      <w:lvlJc w:val="left"/>
      <w:pPr>
        <w:ind w:left="1440" w:hanging="360"/>
      </w:pPr>
    </w:lvl>
    <w:lvl w:ilvl="2" w:tplc="87530446" w:tentative="1">
      <w:start w:val="1"/>
      <w:numFmt w:val="lowerRoman"/>
      <w:lvlText w:val="%3."/>
      <w:lvlJc w:val="right"/>
      <w:pPr>
        <w:ind w:left="2160" w:hanging="180"/>
      </w:pPr>
    </w:lvl>
    <w:lvl w:ilvl="3" w:tplc="87530446" w:tentative="1">
      <w:start w:val="1"/>
      <w:numFmt w:val="decimal"/>
      <w:lvlText w:val="%4."/>
      <w:lvlJc w:val="left"/>
      <w:pPr>
        <w:ind w:left="2880" w:hanging="360"/>
      </w:pPr>
    </w:lvl>
    <w:lvl w:ilvl="4" w:tplc="87530446" w:tentative="1">
      <w:start w:val="1"/>
      <w:numFmt w:val="lowerLetter"/>
      <w:lvlText w:val="%5."/>
      <w:lvlJc w:val="left"/>
      <w:pPr>
        <w:ind w:left="3600" w:hanging="360"/>
      </w:pPr>
    </w:lvl>
    <w:lvl w:ilvl="5" w:tplc="87530446" w:tentative="1">
      <w:start w:val="1"/>
      <w:numFmt w:val="lowerRoman"/>
      <w:lvlText w:val="%6."/>
      <w:lvlJc w:val="right"/>
      <w:pPr>
        <w:ind w:left="4320" w:hanging="180"/>
      </w:pPr>
    </w:lvl>
    <w:lvl w:ilvl="6" w:tplc="87530446" w:tentative="1">
      <w:start w:val="1"/>
      <w:numFmt w:val="decimal"/>
      <w:lvlText w:val="%7."/>
      <w:lvlJc w:val="left"/>
      <w:pPr>
        <w:ind w:left="5040" w:hanging="360"/>
      </w:pPr>
    </w:lvl>
    <w:lvl w:ilvl="7" w:tplc="87530446" w:tentative="1">
      <w:start w:val="1"/>
      <w:numFmt w:val="lowerLetter"/>
      <w:lvlText w:val="%8."/>
      <w:lvlJc w:val="left"/>
      <w:pPr>
        <w:ind w:left="5760" w:hanging="360"/>
      </w:pPr>
    </w:lvl>
    <w:lvl w:ilvl="8" w:tplc="87530446" w:tentative="1">
      <w:start w:val="1"/>
      <w:numFmt w:val="lowerRoman"/>
      <w:lvlText w:val="%9."/>
      <w:lvlJc w:val="right"/>
      <w:pPr>
        <w:ind w:left="6480" w:hanging="180"/>
      </w:pPr>
    </w:lvl>
  </w:abstractNum>
  <w:abstractNum w:abstractNumId="93201807">
    <w:multiLevelType w:val="hybridMultilevel"/>
    <w:lvl w:ilvl="0" w:tplc="74270658">
      <w:start w:val="1"/>
      <w:numFmt w:val="decimal"/>
      <w:lvlText w:val="%1."/>
      <w:lvlJc w:val="left"/>
      <w:pPr>
        <w:ind w:left="720" w:hanging="360"/>
      </w:pPr>
    </w:lvl>
    <w:lvl w:ilvl="1" w:tplc="74270658" w:tentative="1">
      <w:start w:val="1"/>
      <w:numFmt w:val="lowerLetter"/>
      <w:lvlText w:val="%2."/>
      <w:lvlJc w:val="left"/>
      <w:pPr>
        <w:ind w:left="1440" w:hanging="360"/>
      </w:pPr>
    </w:lvl>
    <w:lvl w:ilvl="2" w:tplc="74270658" w:tentative="1">
      <w:start w:val="1"/>
      <w:numFmt w:val="lowerRoman"/>
      <w:lvlText w:val="%3."/>
      <w:lvlJc w:val="right"/>
      <w:pPr>
        <w:ind w:left="2160" w:hanging="180"/>
      </w:pPr>
    </w:lvl>
    <w:lvl w:ilvl="3" w:tplc="74270658" w:tentative="1">
      <w:start w:val="1"/>
      <w:numFmt w:val="decimal"/>
      <w:lvlText w:val="%4."/>
      <w:lvlJc w:val="left"/>
      <w:pPr>
        <w:ind w:left="2880" w:hanging="360"/>
      </w:pPr>
    </w:lvl>
    <w:lvl w:ilvl="4" w:tplc="74270658" w:tentative="1">
      <w:start w:val="1"/>
      <w:numFmt w:val="lowerLetter"/>
      <w:lvlText w:val="%5."/>
      <w:lvlJc w:val="left"/>
      <w:pPr>
        <w:ind w:left="3600" w:hanging="360"/>
      </w:pPr>
    </w:lvl>
    <w:lvl w:ilvl="5" w:tplc="74270658" w:tentative="1">
      <w:start w:val="1"/>
      <w:numFmt w:val="lowerRoman"/>
      <w:lvlText w:val="%6."/>
      <w:lvlJc w:val="right"/>
      <w:pPr>
        <w:ind w:left="4320" w:hanging="180"/>
      </w:pPr>
    </w:lvl>
    <w:lvl w:ilvl="6" w:tplc="74270658" w:tentative="1">
      <w:start w:val="1"/>
      <w:numFmt w:val="decimal"/>
      <w:lvlText w:val="%7."/>
      <w:lvlJc w:val="left"/>
      <w:pPr>
        <w:ind w:left="5040" w:hanging="360"/>
      </w:pPr>
    </w:lvl>
    <w:lvl w:ilvl="7" w:tplc="74270658" w:tentative="1">
      <w:start w:val="1"/>
      <w:numFmt w:val="lowerLetter"/>
      <w:lvlText w:val="%8."/>
      <w:lvlJc w:val="left"/>
      <w:pPr>
        <w:ind w:left="5760" w:hanging="360"/>
      </w:pPr>
    </w:lvl>
    <w:lvl w:ilvl="8" w:tplc="74270658" w:tentative="1">
      <w:start w:val="1"/>
      <w:numFmt w:val="lowerRoman"/>
      <w:lvlText w:val="%9."/>
      <w:lvlJc w:val="right"/>
      <w:pPr>
        <w:ind w:left="6480" w:hanging="180"/>
      </w:pPr>
    </w:lvl>
  </w:abstractNum>
  <w:abstractNum w:abstractNumId="93201806">
    <w:multiLevelType w:val="hybridMultilevel"/>
    <w:lvl w:ilvl="0" w:tplc="11095278">
      <w:start w:val="1"/>
      <w:numFmt w:val="decimal"/>
      <w:lvlText w:val="%1."/>
      <w:lvlJc w:val="left"/>
      <w:pPr>
        <w:ind w:left="720" w:hanging="360"/>
      </w:pPr>
    </w:lvl>
    <w:lvl w:ilvl="1" w:tplc="11095278" w:tentative="1">
      <w:start w:val="1"/>
      <w:numFmt w:val="lowerLetter"/>
      <w:lvlText w:val="%2."/>
      <w:lvlJc w:val="left"/>
      <w:pPr>
        <w:ind w:left="1440" w:hanging="360"/>
      </w:pPr>
    </w:lvl>
    <w:lvl w:ilvl="2" w:tplc="11095278" w:tentative="1">
      <w:start w:val="1"/>
      <w:numFmt w:val="lowerRoman"/>
      <w:lvlText w:val="%3."/>
      <w:lvlJc w:val="right"/>
      <w:pPr>
        <w:ind w:left="2160" w:hanging="180"/>
      </w:pPr>
    </w:lvl>
    <w:lvl w:ilvl="3" w:tplc="11095278" w:tentative="1">
      <w:start w:val="1"/>
      <w:numFmt w:val="decimal"/>
      <w:lvlText w:val="%4."/>
      <w:lvlJc w:val="left"/>
      <w:pPr>
        <w:ind w:left="2880" w:hanging="360"/>
      </w:pPr>
    </w:lvl>
    <w:lvl w:ilvl="4" w:tplc="11095278" w:tentative="1">
      <w:start w:val="1"/>
      <w:numFmt w:val="lowerLetter"/>
      <w:lvlText w:val="%5."/>
      <w:lvlJc w:val="left"/>
      <w:pPr>
        <w:ind w:left="3600" w:hanging="360"/>
      </w:pPr>
    </w:lvl>
    <w:lvl w:ilvl="5" w:tplc="11095278" w:tentative="1">
      <w:start w:val="1"/>
      <w:numFmt w:val="lowerRoman"/>
      <w:lvlText w:val="%6."/>
      <w:lvlJc w:val="right"/>
      <w:pPr>
        <w:ind w:left="4320" w:hanging="180"/>
      </w:pPr>
    </w:lvl>
    <w:lvl w:ilvl="6" w:tplc="11095278" w:tentative="1">
      <w:start w:val="1"/>
      <w:numFmt w:val="decimal"/>
      <w:lvlText w:val="%7."/>
      <w:lvlJc w:val="left"/>
      <w:pPr>
        <w:ind w:left="5040" w:hanging="360"/>
      </w:pPr>
    </w:lvl>
    <w:lvl w:ilvl="7" w:tplc="11095278" w:tentative="1">
      <w:start w:val="1"/>
      <w:numFmt w:val="lowerLetter"/>
      <w:lvlText w:val="%8."/>
      <w:lvlJc w:val="left"/>
      <w:pPr>
        <w:ind w:left="5760" w:hanging="360"/>
      </w:pPr>
    </w:lvl>
    <w:lvl w:ilvl="8" w:tplc="11095278" w:tentative="1">
      <w:start w:val="1"/>
      <w:numFmt w:val="lowerRoman"/>
      <w:lvlText w:val="%9."/>
      <w:lvlJc w:val="right"/>
      <w:pPr>
        <w:ind w:left="6480" w:hanging="180"/>
      </w:pPr>
    </w:lvl>
  </w:abstractNum>
  <w:abstractNum w:abstractNumId="93201805">
    <w:multiLevelType w:val="hybridMultilevel"/>
    <w:lvl w:ilvl="0" w:tplc="87118540">
      <w:start w:val="1"/>
      <w:numFmt w:val="decimal"/>
      <w:lvlText w:val="%1."/>
      <w:lvlJc w:val="left"/>
      <w:pPr>
        <w:ind w:left="720" w:hanging="360"/>
      </w:pPr>
    </w:lvl>
    <w:lvl w:ilvl="1" w:tplc="87118540" w:tentative="1">
      <w:start w:val="1"/>
      <w:numFmt w:val="lowerLetter"/>
      <w:lvlText w:val="%2."/>
      <w:lvlJc w:val="left"/>
      <w:pPr>
        <w:ind w:left="1440" w:hanging="360"/>
      </w:pPr>
    </w:lvl>
    <w:lvl w:ilvl="2" w:tplc="87118540" w:tentative="1">
      <w:start w:val="1"/>
      <w:numFmt w:val="lowerRoman"/>
      <w:lvlText w:val="%3."/>
      <w:lvlJc w:val="right"/>
      <w:pPr>
        <w:ind w:left="2160" w:hanging="180"/>
      </w:pPr>
    </w:lvl>
    <w:lvl w:ilvl="3" w:tplc="87118540" w:tentative="1">
      <w:start w:val="1"/>
      <w:numFmt w:val="decimal"/>
      <w:lvlText w:val="%4."/>
      <w:lvlJc w:val="left"/>
      <w:pPr>
        <w:ind w:left="2880" w:hanging="360"/>
      </w:pPr>
    </w:lvl>
    <w:lvl w:ilvl="4" w:tplc="87118540" w:tentative="1">
      <w:start w:val="1"/>
      <w:numFmt w:val="lowerLetter"/>
      <w:lvlText w:val="%5."/>
      <w:lvlJc w:val="left"/>
      <w:pPr>
        <w:ind w:left="3600" w:hanging="360"/>
      </w:pPr>
    </w:lvl>
    <w:lvl w:ilvl="5" w:tplc="87118540" w:tentative="1">
      <w:start w:val="1"/>
      <w:numFmt w:val="lowerRoman"/>
      <w:lvlText w:val="%6."/>
      <w:lvlJc w:val="right"/>
      <w:pPr>
        <w:ind w:left="4320" w:hanging="180"/>
      </w:pPr>
    </w:lvl>
    <w:lvl w:ilvl="6" w:tplc="87118540" w:tentative="1">
      <w:start w:val="1"/>
      <w:numFmt w:val="decimal"/>
      <w:lvlText w:val="%7."/>
      <w:lvlJc w:val="left"/>
      <w:pPr>
        <w:ind w:left="5040" w:hanging="360"/>
      </w:pPr>
    </w:lvl>
    <w:lvl w:ilvl="7" w:tplc="87118540" w:tentative="1">
      <w:start w:val="1"/>
      <w:numFmt w:val="lowerLetter"/>
      <w:lvlText w:val="%8."/>
      <w:lvlJc w:val="left"/>
      <w:pPr>
        <w:ind w:left="5760" w:hanging="360"/>
      </w:pPr>
    </w:lvl>
    <w:lvl w:ilvl="8" w:tplc="87118540" w:tentative="1">
      <w:start w:val="1"/>
      <w:numFmt w:val="lowerRoman"/>
      <w:lvlText w:val="%9."/>
      <w:lvlJc w:val="right"/>
      <w:pPr>
        <w:ind w:left="6480" w:hanging="180"/>
      </w:pPr>
    </w:lvl>
  </w:abstractNum>
  <w:abstractNum w:abstractNumId="93201804">
    <w:multiLevelType w:val="hybridMultilevel"/>
    <w:lvl w:ilvl="0" w:tplc="96412926">
      <w:start w:val="1"/>
      <w:numFmt w:val="decimal"/>
      <w:lvlText w:val="%1."/>
      <w:lvlJc w:val="left"/>
      <w:pPr>
        <w:ind w:left="720" w:hanging="360"/>
      </w:pPr>
    </w:lvl>
    <w:lvl w:ilvl="1" w:tplc="96412926" w:tentative="1">
      <w:start w:val="1"/>
      <w:numFmt w:val="lowerLetter"/>
      <w:lvlText w:val="%2."/>
      <w:lvlJc w:val="left"/>
      <w:pPr>
        <w:ind w:left="1440" w:hanging="360"/>
      </w:pPr>
    </w:lvl>
    <w:lvl w:ilvl="2" w:tplc="96412926" w:tentative="1">
      <w:start w:val="1"/>
      <w:numFmt w:val="lowerRoman"/>
      <w:lvlText w:val="%3."/>
      <w:lvlJc w:val="right"/>
      <w:pPr>
        <w:ind w:left="2160" w:hanging="180"/>
      </w:pPr>
    </w:lvl>
    <w:lvl w:ilvl="3" w:tplc="96412926" w:tentative="1">
      <w:start w:val="1"/>
      <w:numFmt w:val="decimal"/>
      <w:lvlText w:val="%4."/>
      <w:lvlJc w:val="left"/>
      <w:pPr>
        <w:ind w:left="2880" w:hanging="360"/>
      </w:pPr>
    </w:lvl>
    <w:lvl w:ilvl="4" w:tplc="96412926" w:tentative="1">
      <w:start w:val="1"/>
      <w:numFmt w:val="lowerLetter"/>
      <w:lvlText w:val="%5."/>
      <w:lvlJc w:val="left"/>
      <w:pPr>
        <w:ind w:left="3600" w:hanging="360"/>
      </w:pPr>
    </w:lvl>
    <w:lvl w:ilvl="5" w:tplc="96412926" w:tentative="1">
      <w:start w:val="1"/>
      <w:numFmt w:val="lowerRoman"/>
      <w:lvlText w:val="%6."/>
      <w:lvlJc w:val="right"/>
      <w:pPr>
        <w:ind w:left="4320" w:hanging="180"/>
      </w:pPr>
    </w:lvl>
    <w:lvl w:ilvl="6" w:tplc="96412926" w:tentative="1">
      <w:start w:val="1"/>
      <w:numFmt w:val="decimal"/>
      <w:lvlText w:val="%7."/>
      <w:lvlJc w:val="left"/>
      <w:pPr>
        <w:ind w:left="5040" w:hanging="360"/>
      </w:pPr>
    </w:lvl>
    <w:lvl w:ilvl="7" w:tplc="96412926" w:tentative="1">
      <w:start w:val="1"/>
      <w:numFmt w:val="lowerLetter"/>
      <w:lvlText w:val="%8."/>
      <w:lvlJc w:val="left"/>
      <w:pPr>
        <w:ind w:left="5760" w:hanging="360"/>
      </w:pPr>
    </w:lvl>
    <w:lvl w:ilvl="8" w:tplc="96412926" w:tentative="1">
      <w:start w:val="1"/>
      <w:numFmt w:val="lowerRoman"/>
      <w:lvlText w:val="%9."/>
      <w:lvlJc w:val="right"/>
      <w:pPr>
        <w:ind w:left="6480" w:hanging="180"/>
      </w:pPr>
    </w:lvl>
  </w:abstractNum>
  <w:abstractNum w:abstractNumId="93201803">
    <w:multiLevelType w:val="hybridMultilevel"/>
    <w:lvl w:ilvl="0" w:tplc="69208576">
      <w:start w:val="1"/>
      <w:numFmt w:val="decimal"/>
      <w:lvlText w:val="%1."/>
      <w:lvlJc w:val="left"/>
      <w:pPr>
        <w:ind w:left="720" w:hanging="360"/>
      </w:pPr>
    </w:lvl>
    <w:lvl w:ilvl="1" w:tplc="69208576" w:tentative="1">
      <w:start w:val="1"/>
      <w:numFmt w:val="lowerLetter"/>
      <w:lvlText w:val="%2."/>
      <w:lvlJc w:val="left"/>
      <w:pPr>
        <w:ind w:left="1440" w:hanging="360"/>
      </w:pPr>
    </w:lvl>
    <w:lvl w:ilvl="2" w:tplc="69208576" w:tentative="1">
      <w:start w:val="1"/>
      <w:numFmt w:val="lowerRoman"/>
      <w:lvlText w:val="%3."/>
      <w:lvlJc w:val="right"/>
      <w:pPr>
        <w:ind w:left="2160" w:hanging="180"/>
      </w:pPr>
    </w:lvl>
    <w:lvl w:ilvl="3" w:tplc="69208576" w:tentative="1">
      <w:start w:val="1"/>
      <w:numFmt w:val="decimal"/>
      <w:lvlText w:val="%4."/>
      <w:lvlJc w:val="left"/>
      <w:pPr>
        <w:ind w:left="2880" w:hanging="360"/>
      </w:pPr>
    </w:lvl>
    <w:lvl w:ilvl="4" w:tplc="69208576" w:tentative="1">
      <w:start w:val="1"/>
      <w:numFmt w:val="lowerLetter"/>
      <w:lvlText w:val="%5."/>
      <w:lvlJc w:val="left"/>
      <w:pPr>
        <w:ind w:left="3600" w:hanging="360"/>
      </w:pPr>
    </w:lvl>
    <w:lvl w:ilvl="5" w:tplc="69208576" w:tentative="1">
      <w:start w:val="1"/>
      <w:numFmt w:val="lowerRoman"/>
      <w:lvlText w:val="%6."/>
      <w:lvlJc w:val="right"/>
      <w:pPr>
        <w:ind w:left="4320" w:hanging="180"/>
      </w:pPr>
    </w:lvl>
    <w:lvl w:ilvl="6" w:tplc="69208576" w:tentative="1">
      <w:start w:val="1"/>
      <w:numFmt w:val="decimal"/>
      <w:lvlText w:val="%7."/>
      <w:lvlJc w:val="left"/>
      <w:pPr>
        <w:ind w:left="5040" w:hanging="360"/>
      </w:pPr>
    </w:lvl>
    <w:lvl w:ilvl="7" w:tplc="69208576" w:tentative="1">
      <w:start w:val="1"/>
      <w:numFmt w:val="lowerLetter"/>
      <w:lvlText w:val="%8."/>
      <w:lvlJc w:val="left"/>
      <w:pPr>
        <w:ind w:left="5760" w:hanging="360"/>
      </w:pPr>
    </w:lvl>
    <w:lvl w:ilvl="8" w:tplc="69208576" w:tentative="1">
      <w:start w:val="1"/>
      <w:numFmt w:val="lowerRoman"/>
      <w:lvlText w:val="%9."/>
      <w:lvlJc w:val="right"/>
      <w:pPr>
        <w:ind w:left="6480" w:hanging="180"/>
      </w:pPr>
    </w:lvl>
  </w:abstractNum>
  <w:abstractNum w:abstractNumId="93201802">
    <w:multiLevelType w:val="hybridMultilevel"/>
    <w:lvl w:ilvl="0" w:tplc="75379404">
      <w:start w:val="1"/>
      <w:numFmt w:val="decimal"/>
      <w:lvlText w:val="%1."/>
      <w:lvlJc w:val="left"/>
      <w:pPr>
        <w:ind w:left="720" w:hanging="360"/>
      </w:pPr>
    </w:lvl>
    <w:lvl w:ilvl="1" w:tplc="75379404" w:tentative="1">
      <w:start w:val="1"/>
      <w:numFmt w:val="lowerLetter"/>
      <w:lvlText w:val="%2."/>
      <w:lvlJc w:val="left"/>
      <w:pPr>
        <w:ind w:left="1440" w:hanging="360"/>
      </w:pPr>
    </w:lvl>
    <w:lvl w:ilvl="2" w:tplc="75379404" w:tentative="1">
      <w:start w:val="1"/>
      <w:numFmt w:val="lowerRoman"/>
      <w:lvlText w:val="%3."/>
      <w:lvlJc w:val="right"/>
      <w:pPr>
        <w:ind w:left="2160" w:hanging="180"/>
      </w:pPr>
    </w:lvl>
    <w:lvl w:ilvl="3" w:tplc="75379404" w:tentative="1">
      <w:start w:val="1"/>
      <w:numFmt w:val="decimal"/>
      <w:lvlText w:val="%4."/>
      <w:lvlJc w:val="left"/>
      <w:pPr>
        <w:ind w:left="2880" w:hanging="360"/>
      </w:pPr>
    </w:lvl>
    <w:lvl w:ilvl="4" w:tplc="75379404" w:tentative="1">
      <w:start w:val="1"/>
      <w:numFmt w:val="lowerLetter"/>
      <w:lvlText w:val="%5."/>
      <w:lvlJc w:val="left"/>
      <w:pPr>
        <w:ind w:left="3600" w:hanging="360"/>
      </w:pPr>
    </w:lvl>
    <w:lvl w:ilvl="5" w:tplc="75379404" w:tentative="1">
      <w:start w:val="1"/>
      <w:numFmt w:val="lowerRoman"/>
      <w:lvlText w:val="%6."/>
      <w:lvlJc w:val="right"/>
      <w:pPr>
        <w:ind w:left="4320" w:hanging="180"/>
      </w:pPr>
    </w:lvl>
    <w:lvl w:ilvl="6" w:tplc="75379404" w:tentative="1">
      <w:start w:val="1"/>
      <w:numFmt w:val="decimal"/>
      <w:lvlText w:val="%7."/>
      <w:lvlJc w:val="left"/>
      <w:pPr>
        <w:ind w:left="5040" w:hanging="360"/>
      </w:pPr>
    </w:lvl>
    <w:lvl w:ilvl="7" w:tplc="75379404" w:tentative="1">
      <w:start w:val="1"/>
      <w:numFmt w:val="lowerLetter"/>
      <w:lvlText w:val="%8."/>
      <w:lvlJc w:val="left"/>
      <w:pPr>
        <w:ind w:left="5760" w:hanging="360"/>
      </w:pPr>
    </w:lvl>
    <w:lvl w:ilvl="8" w:tplc="75379404" w:tentative="1">
      <w:start w:val="1"/>
      <w:numFmt w:val="lowerRoman"/>
      <w:lvlText w:val="%9."/>
      <w:lvlJc w:val="right"/>
      <w:pPr>
        <w:ind w:left="6480" w:hanging="180"/>
      </w:pPr>
    </w:lvl>
  </w:abstractNum>
  <w:abstractNum w:abstractNumId="93201801">
    <w:multiLevelType w:val="hybridMultilevel"/>
    <w:lvl w:ilvl="0" w:tplc="81598747">
      <w:start w:val="1"/>
      <w:numFmt w:val="decimal"/>
      <w:lvlText w:val="%1."/>
      <w:lvlJc w:val="left"/>
      <w:pPr>
        <w:ind w:left="720" w:hanging="360"/>
      </w:pPr>
    </w:lvl>
    <w:lvl w:ilvl="1" w:tplc="81598747" w:tentative="1">
      <w:start w:val="1"/>
      <w:numFmt w:val="lowerLetter"/>
      <w:lvlText w:val="%2."/>
      <w:lvlJc w:val="left"/>
      <w:pPr>
        <w:ind w:left="1440" w:hanging="360"/>
      </w:pPr>
    </w:lvl>
    <w:lvl w:ilvl="2" w:tplc="81598747" w:tentative="1">
      <w:start w:val="1"/>
      <w:numFmt w:val="lowerRoman"/>
      <w:lvlText w:val="%3."/>
      <w:lvlJc w:val="right"/>
      <w:pPr>
        <w:ind w:left="2160" w:hanging="180"/>
      </w:pPr>
    </w:lvl>
    <w:lvl w:ilvl="3" w:tplc="81598747" w:tentative="1">
      <w:start w:val="1"/>
      <w:numFmt w:val="decimal"/>
      <w:lvlText w:val="%4."/>
      <w:lvlJc w:val="left"/>
      <w:pPr>
        <w:ind w:left="2880" w:hanging="360"/>
      </w:pPr>
    </w:lvl>
    <w:lvl w:ilvl="4" w:tplc="81598747" w:tentative="1">
      <w:start w:val="1"/>
      <w:numFmt w:val="lowerLetter"/>
      <w:lvlText w:val="%5."/>
      <w:lvlJc w:val="left"/>
      <w:pPr>
        <w:ind w:left="3600" w:hanging="360"/>
      </w:pPr>
    </w:lvl>
    <w:lvl w:ilvl="5" w:tplc="81598747" w:tentative="1">
      <w:start w:val="1"/>
      <w:numFmt w:val="lowerRoman"/>
      <w:lvlText w:val="%6."/>
      <w:lvlJc w:val="right"/>
      <w:pPr>
        <w:ind w:left="4320" w:hanging="180"/>
      </w:pPr>
    </w:lvl>
    <w:lvl w:ilvl="6" w:tplc="81598747" w:tentative="1">
      <w:start w:val="1"/>
      <w:numFmt w:val="decimal"/>
      <w:lvlText w:val="%7."/>
      <w:lvlJc w:val="left"/>
      <w:pPr>
        <w:ind w:left="5040" w:hanging="360"/>
      </w:pPr>
    </w:lvl>
    <w:lvl w:ilvl="7" w:tplc="81598747" w:tentative="1">
      <w:start w:val="1"/>
      <w:numFmt w:val="lowerLetter"/>
      <w:lvlText w:val="%8."/>
      <w:lvlJc w:val="left"/>
      <w:pPr>
        <w:ind w:left="5760" w:hanging="360"/>
      </w:pPr>
    </w:lvl>
    <w:lvl w:ilvl="8" w:tplc="81598747" w:tentative="1">
      <w:start w:val="1"/>
      <w:numFmt w:val="lowerRoman"/>
      <w:lvlText w:val="%9."/>
      <w:lvlJc w:val="right"/>
      <w:pPr>
        <w:ind w:left="6480" w:hanging="180"/>
      </w:pPr>
    </w:lvl>
  </w:abstractNum>
  <w:abstractNum w:abstractNumId="93201800">
    <w:multiLevelType w:val="hybridMultilevel"/>
    <w:lvl w:ilvl="0" w:tplc="12432599">
      <w:start w:val="1"/>
      <w:numFmt w:val="decimal"/>
      <w:lvlText w:val="%1."/>
      <w:lvlJc w:val="left"/>
      <w:pPr>
        <w:ind w:left="720" w:hanging="360"/>
      </w:pPr>
    </w:lvl>
    <w:lvl w:ilvl="1" w:tplc="12432599" w:tentative="1">
      <w:start w:val="1"/>
      <w:numFmt w:val="lowerLetter"/>
      <w:lvlText w:val="%2."/>
      <w:lvlJc w:val="left"/>
      <w:pPr>
        <w:ind w:left="1440" w:hanging="360"/>
      </w:pPr>
    </w:lvl>
    <w:lvl w:ilvl="2" w:tplc="12432599" w:tentative="1">
      <w:start w:val="1"/>
      <w:numFmt w:val="lowerRoman"/>
      <w:lvlText w:val="%3."/>
      <w:lvlJc w:val="right"/>
      <w:pPr>
        <w:ind w:left="2160" w:hanging="180"/>
      </w:pPr>
    </w:lvl>
    <w:lvl w:ilvl="3" w:tplc="12432599" w:tentative="1">
      <w:start w:val="1"/>
      <w:numFmt w:val="decimal"/>
      <w:lvlText w:val="%4."/>
      <w:lvlJc w:val="left"/>
      <w:pPr>
        <w:ind w:left="2880" w:hanging="360"/>
      </w:pPr>
    </w:lvl>
    <w:lvl w:ilvl="4" w:tplc="12432599" w:tentative="1">
      <w:start w:val="1"/>
      <w:numFmt w:val="lowerLetter"/>
      <w:lvlText w:val="%5."/>
      <w:lvlJc w:val="left"/>
      <w:pPr>
        <w:ind w:left="3600" w:hanging="360"/>
      </w:pPr>
    </w:lvl>
    <w:lvl w:ilvl="5" w:tplc="12432599" w:tentative="1">
      <w:start w:val="1"/>
      <w:numFmt w:val="lowerRoman"/>
      <w:lvlText w:val="%6."/>
      <w:lvlJc w:val="right"/>
      <w:pPr>
        <w:ind w:left="4320" w:hanging="180"/>
      </w:pPr>
    </w:lvl>
    <w:lvl w:ilvl="6" w:tplc="12432599" w:tentative="1">
      <w:start w:val="1"/>
      <w:numFmt w:val="decimal"/>
      <w:lvlText w:val="%7."/>
      <w:lvlJc w:val="left"/>
      <w:pPr>
        <w:ind w:left="5040" w:hanging="360"/>
      </w:pPr>
    </w:lvl>
    <w:lvl w:ilvl="7" w:tplc="12432599" w:tentative="1">
      <w:start w:val="1"/>
      <w:numFmt w:val="lowerLetter"/>
      <w:lvlText w:val="%8."/>
      <w:lvlJc w:val="left"/>
      <w:pPr>
        <w:ind w:left="5760" w:hanging="360"/>
      </w:pPr>
    </w:lvl>
    <w:lvl w:ilvl="8" w:tplc="12432599" w:tentative="1">
      <w:start w:val="1"/>
      <w:numFmt w:val="lowerRoman"/>
      <w:lvlText w:val="%9."/>
      <w:lvlJc w:val="right"/>
      <w:pPr>
        <w:ind w:left="6480" w:hanging="180"/>
      </w:pPr>
    </w:lvl>
  </w:abstractNum>
  <w:abstractNum w:abstractNumId="93201799">
    <w:multiLevelType w:val="hybridMultilevel"/>
    <w:lvl w:ilvl="0" w:tplc="21676230">
      <w:start w:val="1"/>
      <w:numFmt w:val="decimal"/>
      <w:lvlText w:val="%1."/>
      <w:lvlJc w:val="left"/>
      <w:pPr>
        <w:ind w:left="720" w:hanging="360"/>
      </w:pPr>
    </w:lvl>
    <w:lvl w:ilvl="1" w:tplc="21676230" w:tentative="1">
      <w:start w:val="1"/>
      <w:numFmt w:val="lowerLetter"/>
      <w:lvlText w:val="%2."/>
      <w:lvlJc w:val="left"/>
      <w:pPr>
        <w:ind w:left="1440" w:hanging="360"/>
      </w:pPr>
    </w:lvl>
    <w:lvl w:ilvl="2" w:tplc="21676230" w:tentative="1">
      <w:start w:val="1"/>
      <w:numFmt w:val="lowerRoman"/>
      <w:lvlText w:val="%3."/>
      <w:lvlJc w:val="right"/>
      <w:pPr>
        <w:ind w:left="2160" w:hanging="180"/>
      </w:pPr>
    </w:lvl>
    <w:lvl w:ilvl="3" w:tplc="21676230" w:tentative="1">
      <w:start w:val="1"/>
      <w:numFmt w:val="decimal"/>
      <w:lvlText w:val="%4."/>
      <w:lvlJc w:val="left"/>
      <w:pPr>
        <w:ind w:left="2880" w:hanging="360"/>
      </w:pPr>
    </w:lvl>
    <w:lvl w:ilvl="4" w:tplc="21676230" w:tentative="1">
      <w:start w:val="1"/>
      <w:numFmt w:val="lowerLetter"/>
      <w:lvlText w:val="%5."/>
      <w:lvlJc w:val="left"/>
      <w:pPr>
        <w:ind w:left="3600" w:hanging="360"/>
      </w:pPr>
    </w:lvl>
    <w:lvl w:ilvl="5" w:tplc="21676230" w:tentative="1">
      <w:start w:val="1"/>
      <w:numFmt w:val="lowerRoman"/>
      <w:lvlText w:val="%6."/>
      <w:lvlJc w:val="right"/>
      <w:pPr>
        <w:ind w:left="4320" w:hanging="180"/>
      </w:pPr>
    </w:lvl>
    <w:lvl w:ilvl="6" w:tplc="21676230" w:tentative="1">
      <w:start w:val="1"/>
      <w:numFmt w:val="decimal"/>
      <w:lvlText w:val="%7."/>
      <w:lvlJc w:val="left"/>
      <w:pPr>
        <w:ind w:left="5040" w:hanging="360"/>
      </w:pPr>
    </w:lvl>
    <w:lvl w:ilvl="7" w:tplc="21676230" w:tentative="1">
      <w:start w:val="1"/>
      <w:numFmt w:val="lowerLetter"/>
      <w:lvlText w:val="%8."/>
      <w:lvlJc w:val="left"/>
      <w:pPr>
        <w:ind w:left="5760" w:hanging="360"/>
      </w:pPr>
    </w:lvl>
    <w:lvl w:ilvl="8" w:tplc="21676230" w:tentative="1">
      <w:start w:val="1"/>
      <w:numFmt w:val="lowerRoman"/>
      <w:lvlText w:val="%9."/>
      <w:lvlJc w:val="right"/>
      <w:pPr>
        <w:ind w:left="6480" w:hanging="180"/>
      </w:pPr>
    </w:lvl>
  </w:abstractNum>
  <w:abstractNum w:abstractNumId="93201798">
    <w:multiLevelType w:val="hybridMultilevel"/>
    <w:lvl w:ilvl="0" w:tplc="12371746">
      <w:start w:val="1"/>
      <w:numFmt w:val="decimal"/>
      <w:lvlText w:val="%1."/>
      <w:lvlJc w:val="left"/>
      <w:pPr>
        <w:ind w:left="720" w:hanging="360"/>
      </w:pPr>
    </w:lvl>
    <w:lvl w:ilvl="1" w:tplc="12371746" w:tentative="1">
      <w:start w:val="1"/>
      <w:numFmt w:val="lowerLetter"/>
      <w:lvlText w:val="%2."/>
      <w:lvlJc w:val="left"/>
      <w:pPr>
        <w:ind w:left="1440" w:hanging="360"/>
      </w:pPr>
    </w:lvl>
    <w:lvl w:ilvl="2" w:tplc="12371746" w:tentative="1">
      <w:start w:val="1"/>
      <w:numFmt w:val="lowerRoman"/>
      <w:lvlText w:val="%3."/>
      <w:lvlJc w:val="right"/>
      <w:pPr>
        <w:ind w:left="2160" w:hanging="180"/>
      </w:pPr>
    </w:lvl>
    <w:lvl w:ilvl="3" w:tplc="12371746" w:tentative="1">
      <w:start w:val="1"/>
      <w:numFmt w:val="decimal"/>
      <w:lvlText w:val="%4."/>
      <w:lvlJc w:val="left"/>
      <w:pPr>
        <w:ind w:left="2880" w:hanging="360"/>
      </w:pPr>
    </w:lvl>
    <w:lvl w:ilvl="4" w:tplc="12371746" w:tentative="1">
      <w:start w:val="1"/>
      <w:numFmt w:val="lowerLetter"/>
      <w:lvlText w:val="%5."/>
      <w:lvlJc w:val="left"/>
      <w:pPr>
        <w:ind w:left="3600" w:hanging="360"/>
      </w:pPr>
    </w:lvl>
    <w:lvl w:ilvl="5" w:tplc="12371746" w:tentative="1">
      <w:start w:val="1"/>
      <w:numFmt w:val="lowerRoman"/>
      <w:lvlText w:val="%6."/>
      <w:lvlJc w:val="right"/>
      <w:pPr>
        <w:ind w:left="4320" w:hanging="180"/>
      </w:pPr>
    </w:lvl>
    <w:lvl w:ilvl="6" w:tplc="12371746" w:tentative="1">
      <w:start w:val="1"/>
      <w:numFmt w:val="decimal"/>
      <w:lvlText w:val="%7."/>
      <w:lvlJc w:val="left"/>
      <w:pPr>
        <w:ind w:left="5040" w:hanging="360"/>
      </w:pPr>
    </w:lvl>
    <w:lvl w:ilvl="7" w:tplc="12371746" w:tentative="1">
      <w:start w:val="1"/>
      <w:numFmt w:val="lowerLetter"/>
      <w:lvlText w:val="%8."/>
      <w:lvlJc w:val="left"/>
      <w:pPr>
        <w:ind w:left="5760" w:hanging="360"/>
      </w:pPr>
    </w:lvl>
    <w:lvl w:ilvl="8" w:tplc="12371746" w:tentative="1">
      <w:start w:val="1"/>
      <w:numFmt w:val="lowerRoman"/>
      <w:lvlText w:val="%9."/>
      <w:lvlJc w:val="right"/>
      <w:pPr>
        <w:ind w:left="6480" w:hanging="180"/>
      </w:pPr>
    </w:lvl>
  </w:abstractNum>
  <w:abstractNum w:abstractNumId="93201797">
    <w:multiLevelType w:val="hybridMultilevel"/>
    <w:lvl w:ilvl="0" w:tplc="42620969">
      <w:start w:val="1"/>
      <w:numFmt w:val="decimal"/>
      <w:lvlText w:val="%1."/>
      <w:lvlJc w:val="left"/>
      <w:pPr>
        <w:ind w:left="720" w:hanging="360"/>
      </w:pPr>
    </w:lvl>
    <w:lvl w:ilvl="1" w:tplc="42620969" w:tentative="1">
      <w:start w:val="1"/>
      <w:numFmt w:val="lowerLetter"/>
      <w:lvlText w:val="%2."/>
      <w:lvlJc w:val="left"/>
      <w:pPr>
        <w:ind w:left="1440" w:hanging="360"/>
      </w:pPr>
    </w:lvl>
    <w:lvl w:ilvl="2" w:tplc="42620969" w:tentative="1">
      <w:start w:val="1"/>
      <w:numFmt w:val="lowerRoman"/>
      <w:lvlText w:val="%3."/>
      <w:lvlJc w:val="right"/>
      <w:pPr>
        <w:ind w:left="2160" w:hanging="180"/>
      </w:pPr>
    </w:lvl>
    <w:lvl w:ilvl="3" w:tplc="42620969" w:tentative="1">
      <w:start w:val="1"/>
      <w:numFmt w:val="decimal"/>
      <w:lvlText w:val="%4."/>
      <w:lvlJc w:val="left"/>
      <w:pPr>
        <w:ind w:left="2880" w:hanging="360"/>
      </w:pPr>
    </w:lvl>
    <w:lvl w:ilvl="4" w:tplc="42620969" w:tentative="1">
      <w:start w:val="1"/>
      <w:numFmt w:val="lowerLetter"/>
      <w:lvlText w:val="%5."/>
      <w:lvlJc w:val="left"/>
      <w:pPr>
        <w:ind w:left="3600" w:hanging="360"/>
      </w:pPr>
    </w:lvl>
    <w:lvl w:ilvl="5" w:tplc="42620969" w:tentative="1">
      <w:start w:val="1"/>
      <w:numFmt w:val="lowerRoman"/>
      <w:lvlText w:val="%6."/>
      <w:lvlJc w:val="right"/>
      <w:pPr>
        <w:ind w:left="4320" w:hanging="180"/>
      </w:pPr>
    </w:lvl>
    <w:lvl w:ilvl="6" w:tplc="42620969" w:tentative="1">
      <w:start w:val="1"/>
      <w:numFmt w:val="decimal"/>
      <w:lvlText w:val="%7."/>
      <w:lvlJc w:val="left"/>
      <w:pPr>
        <w:ind w:left="5040" w:hanging="360"/>
      </w:pPr>
    </w:lvl>
    <w:lvl w:ilvl="7" w:tplc="42620969" w:tentative="1">
      <w:start w:val="1"/>
      <w:numFmt w:val="lowerLetter"/>
      <w:lvlText w:val="%8."/>
      <w:lvlJc w:val="left"/>
      <w:pPr>
        <w:ind w:left="5760" w:hanging="360"/>
      </w:pPr>
    </w:lvl>
    <w:lvl w:ilvl="8" w:tplc="42620969" w:tentative="1">
      <w:start w:val="1"/>
      <w:numFmt w:val="lowerRoman"/>
      <w:lvlText w:val="%9."/>
      <w:lvlJc w:val="right"/>
      <w:pPr>
        <w:ind w:left="6480" w:hanging="180"/>
      </w:pPr>
    </w:lvl>
  </w:abstractNum>
  <w:abstractNum w:abstractNumId="93201796">
    <w:multiLevelType w:val="hybridMultilevel"/>
    <w:lvl w:ilvl="0" w:tplc="35417510">
      <w:start w:val="1"/>
      <w:numFmt w:val="decimal"/>
      <w:lvlText w:val="%1."/>
      <w:lvlJc w:val="left"/>
      <w:pPr>
        <w:ind w:left="720" w:hanging="360"/>
      </w:pPr>
    </w:lvl>
    <w:lvl w:ilvl="1" w:tplc="35417510" w:tentative="1">
      <w:start w:val="1"/>
      <w:numFmt w:val="lowerLetter"/>
      <w:lvlText w:val="%2."/>
      <w:lvlJc w:val="left"/>
      <w:pPr>
        <w:ind w:left="1440" w:hanging="360"/>
      </w:pPr>
    </w:lvl>
    <w:lvl w:ilvl="2" w:tplc="35417510" w:tentative="1">
      <w:start w:val="1"/>
      <w:numFmt w:val="lowerRoman"/>
      <w:lvlText w:val="%3."/>
      <w:lvlJc w:val="right"/>
      <w:pPr>
        <w:ind w:left="2160" w:hanging="180"/>
      </w:pPr>
    </w:lvl>
    <w:lvl w:ilvl="3" w:tplc="35417510" w:tentative="1">
      <w:start w:val="1"/>
      <w:numFmt w:val="decimal"/>
      <w:lvlText w:val="%4."/>
      <w:lvlJc w:val="left"/>
      <w:pPr>
        <w:ind w:left="2880" w:hanging="360"/>
      </w:pPr>
    </w:lvl>
    <w:lvl w:ilvl="4" w:tplc="35417510" w:tentative="1">
      <w:start w:val="1"/>
      <w:numFmt w:val="lowerLetter"/>
      <w:lvlText w:val="%5."/>
      <w:lvlJc w:val="left"/>
      <w:pPr>
        <w:ind w:left="3600" w:hanging="360"/>
      </w:pPr>
    </w:lvl>
    <w:lvl w:ilvl="5" w:tplc="35417510" w:tentative="1">
      <w:start w:val="1"/>
      <w:numFmt w:val="lowerRoman"/>
      <w:lvlText w:val="%6."/>
      <w:lvlJc w:val="right"/>
      <w:pPr>
        <w:ind w:left="4320" w:hanging="180"/>
      </w:pPr>
    </w:lvl>
    <w:lvl w:ilvl="6" w:tplc="35417510" w:tentative="1">
      <w:start w:val="1"/>
      <w:numFmt w:val="decimal"/>
      <w:lvlText w:val="%7."/>
      <w:lvlJc w:val="left"/>
      <w:pPr>
        <w:ind w:left="5040" w:hanging="360"/>
      </w:pPr>
    </w:lvl>
    <w:lvl w:ilvl="7" w:tplc="35417510" w:tentative="1">
      <w:start w:val="1"/>
      <w:numFmt w:val="lowerLetter"/>
      <w:lvlText w:val="%8."/>
      <w:lvlJc w:val="left"/>
      <w:pPr>
        <w:ind w:left="5760" w:hanging="360"/>
      </w:pPr>
    </w:lvl>
    <w:lvl w:ilvl="8" w:tplc="35417510" w:tentative="1">
      <w:start w:val="1"/>
      <w:numFmt w:val="lowerRoman"/>
      <w:lvlText w:val="%9."/>
      <w:lvlJc w:val="right"/>
      <w:pPr>
        <w:ind w:left="6480" w:hanging="180"/>
      </w:pPr>
    </w:lvl>
  </w:abstractNum>
  <w:abstractNum w:abstractNumId="93201795">
    <w:multiLevelType w:val="hybridMultilevel"/>
    <w:lvl w:ilvl="0" w:tplc="83302758">
      <w:start w:val="1"/>
      <w:numFmt w:val="decimal"/>
      <w:lvlText w:val="%1."/>
      <w:lvlJc w:val="left"/>
      <w:pPr>
        <w:ind w:left="720" w:hanging="360"/>
      </w:pPr>
    </w:lvl>
    <w:lvl w:ilvl="1" w:tplc="83302758" w:tentative="1">
      <w:start w:val="1"/>
      <w:numFmt w:val="lowerLetter"/>
      <w:lvlText w:val="%2."/>
      <w:lvlJc w:val="left"/>
      <w:pPr>
        <w:ind w:left="1440" w:hanging="360"/>
      </w:pPr>
    </w:lvl>
    <w:lvl w:ilvl="2" w:tplc="83302758" w:tentative="1">
      <w:start w:val="1"/>
      <w:numFmt w:val="lowerRoman"/>
      <w:lvlText w:val="%3."/>
      <w:lvlJc w:val="right"/>
      <w:pPr>
        <w:ind w:left="2160" w:hanging="180"/>
      </w:pPr>
    </w:lvl>
    <w:lvl w:ilvl="3" w:tplc="83302758" w:tentative="1">
      <w:start w:val="1"/>
      <w:numFmt w:val="decimal"/>
      <w:lvlText w:val="%4."/>
      <w:lvlJc w:val="left"/>
      <w:pPr>
        <w:ind w:left="2880" w:hanging="360"/>
      </w:pPr>
    </w:lvl>
    <w:lvl w:ilvl="4" w:tplc="83302758" w:tentative="1">
      <w:start w:val="1"/>
      <w:numFmt w:val="lowerLetter"/>
      <w:lvlText w:val="%5."/>
      <w:lvlJc w:val="left"/>
      <w:pPr>
        <w:ind w:left="3600" w:hanging="360"/>
      </w:pPr>
    </w:lvl>
    <w:lvl w:ilvl="5" w:tplc="83302758" w:tentative="1">
      <w:start w:val="1"/>
      <w:numFmt w:val="lowerRoman"/>
      <w:lvlText w:val="%6."/>
      <w:lvlJc w:val="right"/>
      <w:pPr>
        <w:ind w:left="4320" w:hanging="180"/>
      </w:pPr>
    </w:lvl>
    <w:lvl w:ilvl="6" w:tplc="83302758" w:tentative="1">
      <w:start w:val="1"/>
      <w:numFmt w:val="decimal"/>
      <w:lvlText w:val="%7."/>
      <w:lvlJc w:val="left"/>
      <w:pPr>
        <w:ind w:left="5040" w:hanging="360"/>
      </w:pPr>
    </w:lvl>
    <w:lvl w:ilvl="7" w:tplc="83302758" w:tentative="1">
      <w:start w:val="1"/>
      <w:numFmt w:val="lowerLetter"/>
      <w:lvlText w:val="%8."/>
      <w:lvlJc w:val="left"/>
      <w:pPr>
        <w:ind w:left="5760" w:hanging="360"/>
      </w:pPr>
    </w:lvl>
    <w:lvl w:ilvl="8" w:tplc="83302758" w:tentative="1">
      <w:start w:val="1"/>
      <w:numFmt w:val="lowerRoman"/>
      <w:lvlText w:val="%9."/>
      <w:lvlJc w:val="right"/>
      <w:pPr>
        <w:ind w:left="6480" w:hanging="180"/>
      </w:pPr>
    </w:lvl>
  </w:abstractNum>
  <w:abstractNum w:abstractNumId="93201794">
    <w:multiLevelType w:val="hybridMultilevel"/>
    <w:lvl w:ilvl="0" w:tplc="77577733">
      <w:start w:val="1"/>
      <w:numFmt w:val="decimal"/>
      <w:lvlText w:val="%1."/>
      <w:lvlJc w:val="left"/>
      <w:pPr>
        <w:ind w:left="720" w:hanging="360"/>
      </w:pPr>
    </w:lvl>
    <w:lvl w:ilvl="1" w:tplc="77577733" w:tentative="1">
      <w:start w:val="1"/>
      <w:numFmt w:val="lowerLetter"/>
      <w:lvlText w:val="%2."/>
      <w:lvlJc w:val="left"/>
      <w:pPr>
        <w:ind w:left="1440" w:hanging="360"/>
      </w:pPr>
    </w:lvl>
    <w:lvl w:ilvl="2" w:tplc="77577733" w:tentative="1">
      <w:start w:val="1"/>
      <w:numFmt w:val="lowerRoman"/>
      <w:lvlText w:val="%3."/>
      <w:lvlJc w:val="right"/>
      <w:pPr>
        <w:ind w:left="2160" w:hanging="180"/>
      </w:pPr>
    </w:lvl>
    <w:lvl w:ilvl="3" w:tplc="77577733" w:tentative="1">
      <w:start w:val="1"/>
      <w:numFmt w:val="decimal"/>
      <w:lvlText w:val="%4."/>
      <w:lvlJc w:val="left"/>
      <w:pPr>
        <w:ind w:left="2880" w:hanging="360"/>
      </w:pPr>
    </w:lvl>
    <w:lvl w:ilvl="4" w:tplc="77577733" w:tentative="1">
      <w:start w:val="1"/>
      <w:numFmt w:val="lowerLetter"/>
      <w:lvlText w:val="%5."/>
      <w:lvlJc w:val="left"/>
      <w:pPr>
        <w:ind w:left="3600" w:hanging="360"/>
      </w:pPr>
    </w:lvl>
    <w:lvl w:ilvl="5" w:tplc="77577733" w:tentative="1">
      <w:start w:val="1"/>
      <w:numFmt w:val="lowerRoman"/>
      <w:lvlText w:val="%6."/>
      <w:lvlJc w:val="right"/>
      <w:pPr>
        <w:ind w:left="4320" w:hanging="180"/>
      </w:pPr>
    </w:lvl>
    <w:lvl w:ilvl="6" w:tplc="77577733" w:tentative="1">
      <w:start w:val="1"/>
      <w:numFmt w:val="decimal"/>
      <w:lvlText w:val="%7."/>
      <w:lvlJc w:val="left"/>
      <w:pPr>
        <w:ind w:left="5040" w:hanging="360"/>
      </w:pPr>
    </w:lvl>
    <w:lvl w:ilvl="7" w:tplc="77577733" w:tentative="1">
      <w:start w:val="1"/>
      <w:numFmt w:val="lowerLetter"/>
      <w:lvlText w:val="%8."/>
      <w:lvlJc w:val="left"/>
      <w:pPr>
        <w:ind w:left="5760" w:hanging="360"/>
      </w:pPr>
    </w:lvl>
    <w:lvl w:ilvl="8" w:tplc="77577733" w:tentative="1">
      <w:start w:val="1"/>
      <w:numFmt w:val="lowerRoman"/>
      <w:lvlText w:val="%9."/>
      <w:lvlJc w:val="right"/>
      <w:pPr>
        <w:ind w:left="6480" w:hanging="180"/>
      </w:pPr>
    </w:lvl>
  </w:abstractNum>
  <w:abstractNum w:abstractNumId="93201793">
    <w:multiLevelType w:val="hybridMultilevel"/>
    <w:lvl w:ilvl="0" w:tplc="71527314">
      <w:start w:val="1"/>
      <w:numFmt w:val="decimal"/>
      <w:lvlText w:val="%1."/>
      <w:lvlJc w:val="left"/>
      <w:pPr>
        <w:ind w:left="720" w:hanging="360"/>
      </w:pPr>
    </w:lvl>
    <w:lvl w:ilvl="1" w:tplc="71527314" w:tentative="1">
      <w:start w:val="1"/>
      <w:numFmt w:val="lowerLetter"/>
      <w:lvlText w:val="%2."/>
      <w:lvlJc w:val="left"/>
      <w:pPr>
        <w:ind w:left="1440" w:hanging="360"/>
      </w:pPr>
    </w:lvl>
    <w:lvl w:ilvl="2" w:tplc="71527314" w:tentative="1">
      <w:start w:val="1"/>
      <w:numFmt w:val="lowerRoman"/>
      <w:lvlText w:val="%3."/>
      <w:lvlJc w:val="right"/>
      <w:pPr>
        <w:ind w:left="2160" w:hanging="180"/>
      </w:pPr>
    </w:lvl>
    <w:lvl w:ilvl="3" w:tplc="71527314" w:tentative="1">
      <w:start w:val="1"/>
      <w:numFmt w:val="decimal"/>
      <w:lvlText w:val="%4."/>
      <w:lvlJc w:val="left"/>
      <w:pPr>
        <w:ind w:left="2880" w:hanging="360"/>
      </w:pPr>
    </w:lvl>
    <w:lvl w:ilvl="4" w:tplc="71527314" w:tentative="1">
      <w:start w:val="1"/>
      <w:numFmt w:val="lowerLetter"/>
      <w:lvlText w:val="%5."/>
      <w:lvlJc w:val="left"/>
      <w:pPr>
        <w:ind w:left="3600" w:hanging="360"/>
      </w:pPr>
    </w:lvl>
    <w:lvl w:ilvl="5" w:tplc="71527314" w:tentative="1">
      <w:start w:val="1"/>
      <w:numFmt w:val="lowerRoman"/>
      <w:lvlText w:val="%6."/>
      <w:lvlJc w:val="right"/>
      <w:pPr>
        <w:ind w:left="4320" w:hanging="180"/>
      </w:pPr>
    </w:lvl>
    <w:lvl w:ilvl="6" w:tplc="71527314" w:tentative="1">
      <w:start w:val="1"/>
      <w:numFmt w:val="decimal"/>
      <w:lvlText w:val="%7."/>
      <w:lvlJc w:val="left"/>
      <w:pPr>
        <w:ind w:left="5040" w:hanging="360"/>
      </w:pPr>
    </w:lvl>
    <w:lvl w:ilvl="7" w:tplc="71527314" w:tentative="1">
      <w:start w:val="1"/>
      <w:numFmt w:val="lowerLetter"/>
      <w:lvlText w:val="%8."/>
      <w:lvlJc w:val="left"/>
      <w:pPr>
        <w:ind w:left="5760" w:hanging="360"/>
      </w:pPr>
    </w:lvl>
    <w:lvl w:ilvl="8" w:tplc="71527314" w:tentative="1">
      <w:start w:val="1"/>
      <w:numFmt w:val="lowerRoman"/>
      <w:lvlText w:val="%9."/>
      <w:lvlJc w:val="right"/>
      <w:pPr>
        <w:ind w:left="6480" w:hanging="180"/>
      </w:pPr>
    </w:lvl>
  </w:abstractNum>
  <w:abstractNum w:abstractNumId="93201792">
    <w:multiLevelType w:val="hybridMultilevel"/>
    <w:lvl w:ilvl="0" w:tplc="92708695">
      <w:start w:val="1"/>
      <w:numFmt w:val="decimal"/>
      <w:lvlText w:val="%1."/>
      <w:lvlJc w:val="left"/>
      <w:pPr>
        <w:ind w:left="720" w:hanging="360"/>
      </w:pPr>
    </w:lvl>
    <w:lvl w:ilvl="1" w:tplc="92708695" w:tentative="1">
      <w:start w:val="1"/>
      <w:numFmt w:val="lowerLetter"/>
      <w:lvlText w:val="%2."/>
      <w:lvlJc w:val="left"/>
      <w:pPr>
        <w:ind w:left="1440" w:hanging="360"/>
      </w:pPr>
    </w:lvl>
    <w:lvl w:ilvl="2" w:tplc="92708695" w:tentative="1">
      <w:start w:val="1"/>
      <w:numFmt w:val="lowerRoman"/>
      <w:lvlText w:val="%3."/>
      <w:lvlJc w:val="right"/>
      <w:pPr>
        <w:ind w:left="2160" w:hanging="180"/>
      </w:pPr>
    </w:lvl>
    <w:lvl w:ilvl="3" w:tplc="92708695" w:tentative="1">
      <w:start w:val="1"/>
      <w:numFmt w:val="decimal"/>
      <w:lvlText w:val="%4."/>
      <w:lvlJc w:val="left"/>
      <w:pPr>
        <w:ind w:left="2880" w:hanging="360"/>
      </w:pPr>
    </w:lvl>
    <w:lvl w:ilvl="4" w:tplc="92708695" w:tentative="1">
      <w:start w:val="1"/>
      <w:numFmt w:val="lowerLetter"/>
      <w:lvlText w:val="%5."/>
      <w:lvlJc w:val="left"/>
      <w:pPr>
        <w:ind w:left="3600" w:hanging="360"/>
      </w:pPr>
    </w:lvl>
    <w:lvl w:ilvl="5" w:tplc="92708695" w:tentative="1">
      <w:start w:val="1"/>
      <w:numFmt w:val="lowerRoman"/>
      <w:lvlText w:val="%6."/>
      <w:lvlJc w:val="right"/>
      <w:pPr>
        <w:ind w:left="4320" w:hanging="180"/>
      </w:pPr>
    </w:lvl>
    <w:lvl w:ilvl="6" w:tplc="92708695" w:tentative="1">
      <w:start w:val="1"/>
      <w:numFmt w:val="decimal"/>
      <w:lvlText w:val="%7."/>
      <w:lvlJc w:val="left"/>
      <w:pPr>
        <w:ind w:left="5040" w:hanging="360"/>
      </w:pPr>
    </w:lvl>
    <w:lvl w:ilvl="7" w:tplc="92708695" w:tentative="1">
      <w:start w:val="1"/>
      <w:numFmt w:val="lowerLetter"/>
      <w:lvlText w:val="%8."/>
      <w:lvlJc w:val="left"/>
      <w:pPr>
        <w:ind w:left="5760" w:hanging="360"/>
      </w:pPr>
    </w:lvl>
    <w:lvl w:ilvl="8" w:tplc="92708695" w:tentative="1">
      <w:start w:val="1"/>
      <w:numFmt w:val="lowerRoman"/>
      <w:lvlText w:val="%9."/>
      <w:lvlJc w:val="right"/>
      <w:pPr>
        <w:ind w:left="6480" w:hanging="180"/>
      </w:pPr>
    </w:lvl>
  </w:abstractNum>
  <w:abstractNum w:abstractNumId="93201791">
    <w:multiLevelType w:val="hybridMultilevel"/>
    <w:lvl w:ilvl="0" w:tplc="35399201">
      <w:start w:val="1"/>
      <w:numFmt w:val="decimal"/>
      <w:lvlText w:val="%1."/>
      <w:lvlJc w:val="left"/>
      <w:pPr>
        <w:ind w:left="720" w:hanging="360"/>
      </w:pPr>
    </w:lvl>
    <w:lvl w:ilvl="1" w:tplc="35399201" w:tentative="1">
      <w:start w:val="1"/>
      <w:numFmt w:val="lowerLetter"/>
      <w:lvlText w:val="%2."/>
      <w:lvlJc w:val="left"/>
      <w:pPr>
        <w:ind w:left="1440" w:hanging="360"/>
      </w:pPr>
    </w:lvl>
    <w:lvl w:ilvl="2" w:tplc="35399201" w:tentative="1">
      <w:start w:val="1"/>
      <w:numFmt w:val="lowerRoman"/>
      <w:lvlText w:val="%3."/>
      <w:lvlJc w:val="right"/>
      <w:pPr>
        <w:ind w:left="2160" w:hanging="180"/>
      </w:pPr>
    </w:lvl>
    <w:lvl w:ilvl="3" w:tplc="35399201" w:tentative="1">
      <w:start w:val="1"/>
      <w:numFmt w:val="decimal"/>
      <w:lvlText w:val="%4."/>
      <w:lvlJc w:val="left"/>
      <w:pPr>
        <w:ind w:left="2880" w:hanging="360"/>
      </w:pPr>
    </w:lvl>
    <w:lvl w:ilvl="4" w:tplc="35399201" w:tentative="1">
      <w:start w:val="1"/>
      <w:numFmt w:val="lowerLetter"/>
      <w:lvlText w:val="%5."/>
      <w:lvlJc w:val="left"/>
      <w:pPr>
        <w:ind w:left="3600" w:hanging="360"/>
      </w:pPr>
    </w:lvl>
    <w:lvl w:ilvl="5" w:tplc="35399201" w:tentative="1">
      <w:start w:val="1"/>
      <w:numFmt w:val="lowerRoman"/>
      <w:lvlText w:val="%6."/>
      <w:lvlJc w:val="right"/>
      <w:pPr>
        <w:ind w:left="4320" w:hanging="180"/>
      </w:pPr>
    </w:lvl>
    <w:lvl w:ilvl="6" w:tplc="35399201" w:tentative="1">
      <w:start w:val="1"/>
      <w:numFmt w:val="decimal"/>
      <w:lvlText w:val="%7."/>
      <w:lvlJc w:val="left"/>
      <w:pPr>
        <w:ind w:left="5040" w:hanging="360"/>
      </w:pPr>
    </w:lvl>
    <w:lvl w:ilvl="7" w:tplc="35399201" w:tentative="1">
      <w:start w:val="1"/>
      <w:numFmt w:val="lowerLetter"/>
      <w:lvlText w:val="%8."/>
      <w:lvlJc w:val="left"/>
      <w:pPr>
        <w:ind w:left="5760" w:hanging="360"/>
      </w:pPr>
    </w:lvl>
    <w:lvl w:ilvl="8" w:tplc="35399201" w:tentative="1">
      <w:start w:val="1"/>
      <w:numFmt w:val="lowerRoman"/>
      <w:lvlText w:val="%9."/>
      <w:lvlJc w:val="right"/>
      <w:pPr>
        <w:ind w:left="6480" w:hanging="180"/>
      </w:pPr>
    </w:lvl>
  </w:abstractNum>
  <w:abstractNum w:abstractNumId="93201790">
    <w:multiLevelType w:val="hybridMultilevel"/>
    <w:lvl w:ilvl="0" w:tplc="35277350">
      <w:start w:val="1"/>
      <w:numFmt w:val="decimal"/>
      <w:lvlText w:val="%1."/>
      <w:lvlJc w:val="left"/>
      <w:pPr>
        <w:ind w:left="720" w:hanging="360"/>
      </w:pPr>
    </w:lvl>
    <w:lvl w:ilvl="1" w:tplc="35277350" w:tentative="1">
      <w:start w:val="1"/>
      <w:numFmt w:val="lowerLetter"/>
      <w:lvlText w:val="%2."/>
      <w:lvlJc w:val="left"/>
      <w:pPr>
        <w:ind w:left="1440" w:hanging="360"/>
      </w:pPr>
    </w:lvl>
    <w:lvl w:ilvl="2" w:tplc="35277350" w:tentative="1">
      <w:start w:val="1"/>
      <w:numFmt w:val="lowerRoman"/>
      <w:lvlText w:val="%3."/>
      <w:lvlJc w:val="right"/>
      <w:pPr>
        <w:ind w:left="2160" w:hanging="180"/>
      </w:pPr>
    </w:lvl>
    <w:lvl w:ilvl="3" w:tplc="35277350" w:tentative="1">
      <w:start w:val="1"/>
      <w:numFmt w:val="decimal"/>
      <w:lvlText w:val="%4."/>
      <w:lvlJc w:val="left"/>
      <w:pPr>
        <w:ind w:left="2880" w:hanging="360"/>
      </w:pPr>
    </w:lvl>
    <w:lvl w:ilvl="4" w:tplc="35277350" w:tentative="1">
      <w:start w:val="1"/>
      <w:numFmt w:val="lowerLetter"/>
      <w:lvlText w:val="%5."/>
      <w:lvlJc w:val="left"/>
      <w:pPr>
        <w:ind w:left="3600" w:hanging="360"/>
      </w:pPr>
    </w:lvl>
    <w:lvl w:ilvl="5" w:tplc="35277350" w:tentative="1">
      <w:start w:val="1"/>
      <w:numFmt w:val="lowerRoman"/>
      <w:lvlText w:val="%6."/>
      <w:lvlJc w:val="right"/>
      <w:pPr>
        <w:ind w:left="4320" w:hanging="180"/>
      </w:pPr>
    </w:lvl>
    <w:lvl w:ilvl="6" w:tplc="35277350" w:tentative="1">
      <w:start w:val="1"/>
      <w:numFmt w:val="decimal"/>
      <w:lvlText w:val="%7."/>
      <w:lvlJc w:val="left"/>
      <w:pPr>
        <w:ind w:left="5040" w:hanging="360"/>
      </w:pPr>
    </w:lvl>
    <w:lvl w:ilvl="7" w:tplc="35277350" w:tentative="1">
      <w:start w:val="1"/>
      <w:numFmt w:val="lowerLetter"/>
      <w:lvlText w:val="%8."/>
      <w:lvlJc w:val="left"/>
      <w:pPr>
        <w:ind w:left="5760" w:hanging="360"/>
      </w:pPr>
    </w:lvl>
    <w:lvl w:ilvl="8" w:tplc="35277350" w:tentative="1">
      <w:start w:val="1"/>
      <w:numFmt w:val="lowerRoman"/>
      <w:lvlText w:val="%9."/>
      <w:lvlJc w:val="right"/>
      <w:pPr>
        <w:ind w:left="6480" w:hanging="180"/>
      </w:pPr>
    </w:lvl>
  </w:abstractNum>
  <w:abstractNum w:abstractNumId="93201789">
    <w:multiLevelType w:val="hybridMultilevel"/>
    <w:lvl w:ilvl="0" w:tplc="53021873">
      <w:start w:val="1"/>
      <w:numFmt w:val="decimal"/>
      <w:lvlText w:val="%1."/>
      <w:lvlJc w:val="left"/>
      <w:pPr>
        <w:ind w:left="720" w:hanging="360"/>
      </w:pPr>
    </w:lvl>
    <w:lvl w:ilvl="1" w:tplc="53021873" w:tentative="1">
      <w:start w:val="1"/>
      <w:numFmt w:val="lowerLetter"/>
      <w:lvlText w:val="%2."/>
      <w:lvlJc w:val="left"/>
      <w:pPr>
        <w:ind w:left="1440" w:hanging="360"/>
      </w:pPr>
    </w:lvl>
    <w:lvl w:ilvl="2" w:tplc="53021873" w:tentative="1">
      <w:start w:val="1"/>
      <w:numFmt w:val="lowerRoman"/>
      <w:lvlText w:val="%3."/>
      <w:lvlJc w:val="right"/>
      <w:pPr>
        <w:ind w:left="2160" w:hanging="180"/>
      </w:pPr>
    </w:lvl>
    <w:lvl w:ilvl="3" w:tplc="53021873" w:tentative="1">
      <w:start w:val="1"/>
      <w:numFmt w:val="decimal"/>
      <w:lvlText w:val="%4."/>
      <w:lvlJc w:val="left"/>
      <w:pPr>
        <w:ind w:left="2880" w:hanging="360"/>
      </w:pPr>
    </w:lvl>
    <w:lvl w:ilvl="4" w:tplc="53021873" w:tentative="1">
      <w:start w:val="1"/>
      <w:numFmt w:val="lowerLetter"/>
      <w:lvlText w:val="%5."/>
      <w:lvlJc w:val="left"/>
      <w:pPr>
        <w:ind w:left="3600" w:hanging="360"/>
      </w:pPr>
    </w:lvl>
    <w:lvl w:ilvl="5" w:tplc="53021873" w:tentative="1">
      <w:start w:val="1"/>
      <w:numFmt w:val="lowerRoman"/>
      <w:lvlText w:val="%6."/>
      <w:lvlJc w:val="right"/>
      <w:pPr>
        <w:ind w:left="4320" w:hanging="180"/>
      </w:pPr>
    </w:lvl>
    <w:lvl w:ilvl="6" w:tplc="53021873" w:tentative="1">
      <w:start w:val="1"/>
      <w:numFmt w:val="decimal"/>
      <w:lvlText w:val="%7."/>
      <w:lvlJc w:val="left"/>
      <w:pPr>
        <w:ind w:left="5040" w:hanging="360"/>
      </w:pPr>
    </w:lvl>
    <w:lvl w:ilvl="7" w:tplc="53021873" w:tentative="1">
      <w:start w:val="1"/>
      <w:numFmt w:val="lowerLetter"/>
      <w:lvlText w:val="%8."/>
      <w:lvlJc w:val="left"/>
      <w:pPr>
        <w:ind w:left="5760" w:hanging="360"/>
      </w:pPr>
    </w:lvl>
    <w:lvl w:ilvl="8" w:tplc="53021873" w:tentative="1">
      <w:start w:val="1"/>
      <w:numFmt w:val="lowerRoman"/>
      <w:lvlText w:val="%9."/>
      <w:lvlJc w:val="right"/>
      <w:pPr>
        <w:ind w:left="6480" w:hanging="180"/>
      </w:pPr>
    </w:lvl>
  </w:abstractNum>
  <w:abstractNum w:abstractNumId="93201788">
    <w:multiLevelType w:val="hybridMultilevel"/>
    <w:lvl w:ilvl="0" w:tplc="89691474">
      <w:start w:val="1"/>
      <w:numFmt w:val="decimal"/>
      <w:lvlText w:val="%1."/>
      <w:lvlJc w:val="left"/>
      <w:pPr>
        <w:ind w:left="720" w:hanging="360"/>
      </w:pPr>
    </w:lvl>
    <w:lvl w:ilvl="1" w:tplc="89691474" w:tentative="1">
      <w:start w:val="1"/>
      <w:numFmt w:val="lowerLetter"/>
      <w:lvlText w:val="%2."/>
      <w:lvlJc w:val="left"/>
      <w:pPr>
        <w:ind w:left="1440" w:hanging="360"/>
      </w:pPr>
    </w:lvl>
    <w:lvl w:ilvl="2" w:tplc="89691474" w:tentative="1">
      <w:start w:val="1"/>
      <w:numFmt w:val="lowerRoman"/>
      <w:lvlText w:val="%3."/>
      <w:lvlJc w:val="right"/>
      <w:pPr>
        <w:ind w:left="2160" w:hanging="180"/>
      </w:pPr>
    </w:lvl>
    <w:lvl w:ilvl="3" w:tplc="89691474" w:tentative="1">
      <w:start w:val="1"/>
      <w:numFmt w:val="decimal"/>
      <w:lvlText w:val="%4."/>
      <w:lvlJc w:val="left"/>
      <w:pPr>
        <w:ind w:left="2880" w:hanging="360"/>
      </w:pPr>
    </w:lvl>
    <w:lvl w:ilvl="4" w:tplc="89691474" w:tentative="1">
      <w:start w:val="1"/>
      <w:numFmt w:val="lowerLetter"/>
      <w:lvlText w:val="%5."/>
      <w:lvlJc w:val="left"/>
      <w:pPr>
        <w:ind w:left="3600" w:hanging="360"/>
      </w:pPr>
    </w:lvl>
    <w:lvl w:ilvl="5" w:tplc="89691474" w:tentative="1">
      <w:start w:val="1"/>
      <w:numFmt w:val="lowerRoman"/>
      <w:lvlText w:val="%6."/>
      <w:lvlJc w:val="right"/>
      <w:pPr>
        <w:ind w:left="4320" w:hanging="180"/>
      </w:pPr>
    </w:lvl>
    <w:lvl w:ilvl="6" w:tplc="89691474" w:tentative="1">
      <w:start w:val="1"/>
      <w:numFmt w:val="decimal"/>
      <w:lvlText w:val="%7."/>
      <w:lvlJc w:val="left"/>
      <w:pPr>
        <w:ind w:left="5040" w:hanging="360"/>
      </w:pPr>
    </w:lvl>
    <w:lvl w:ilvl="7" w:tplc="89691474" w:tentative="1">
      <w:start w:val="1"/>
      <w:numFmt w:val="lowerLetter"/>
      <w:lvlText w:val="%8."/>
      <w:lvlJc w:val="left"/>
      <w:pPr>
        <w:ind w:left="5760" w:hanging="360"/>
      </w:pPr>
    </w:lvl>
    <w:lvl w:ilvl="8" w:tplc="89691474" w:tentative="1">
      <w:start w:val="1"/>
      <w:numFmt w:val="lowerRoman"/>
      <w:lvlText w:val="%9."/>
      <w:lvlJc w:val="right"/>
      <w:pPr>
        <w:ind w:left="6480" w:hanging="180"/>
      </w:pPr>
    </w:lvl>
  </w:abstractNum>
  <w:abstractNum w:abstractNumId="93201787">
    <w:multiLevelType w:val="hybridMultilevel"/>
    <w:lvl w:ilvl="0" w:tplc="87606953">
      <w:start w:val="1"/>
      <w:numFmt w:val="decimal"/>
      <w:lvlText w:val="%1."/>
      <w:lvlJc w:val="left"/>
      <w:pPr>
        <w:ind w:left="720" w:hanging="360"/>
      </w:pPr>
    </w:lvl>
    <w:lvl w:ilvl="1" w:tplc="87606953" w:tentative="1">
      <w:start w:val="1"/>
      <w:numFmt w:val="lowerLetter"/>
      <w:lvlText w:val="%2."/>
      <w:lvlJc w:val="left"/>
      <w:pPr>
        <w:ind w:left="1440" w:hanging="360"/>
      </w:pPr>
    </w:lvl>
    <w:lvl w:ilvl="2" w:tplc="87606953" w:tentative="1">
      <w:start w:val="1"/>
      <w:numFmt w:val="lowerRoman"/>
      <w:lvlText w:val="%3."/>
      <w:lvlJc w:val="right"/>
      <w:pPr>
        <w:ind w:left="2160" w:hanging="180"/>
      </w:pPr>
    </w:lvl>
    <w:lvl w:ilvl="3" w:tplc="87606953" w:tentative="1">
      <w:start w:val="1"/>
      <w:numFmt w:val="decimal"/>
      <w:lvlText w:val="%4."/>
      <w:lvlJc w:val="left"/>
      <w:pPr>
        <w:ind w:left="2880" w:hanging="360"/>
      </w:pPr>
    </w:lvl>
    <w:lvl w:ilvl="4" w:tplc="87606953" w:tentative="1">
      <w:start w:val="1"/>
      <w:numFmt w:val="lowerLetter"/>
      <w:lvlText w:val="%5."/>
      <w:lvlJc w:val="left"/>
      <w:pPr>
        <w:ind w:left="3600" w:hanging="360"/>
      </w:pPr>
    </w:lvl>
    <w:lvl w:ilvl="5" w:tplc="87606953" w:tentative="1">
      <w:start w:val="1"/>
      <w:numFmt w:val="lowerRoman"/>
      <w:lvlText w:val="%6."/>
      <w:lvlJc w:val="right"/>
      <w:pPr>
        <w:ind w:left="4320" w:hanging="180"/>
      </w:pPr>
    </w:lvl>
    <w:lvl w:ilvl="6" w:tplc="87606953" w:tentative="1">
      <w:start w:val="1"/>
      <w:numFmt w:val="decimal"/>
      <w:lvlText w:val="%7."/>
      <w:lvlJc w:val="left"/>
      <w:pPr>
        <w:ind w:left="5040" w:hanging="360"/>
      </w:pPr>
    </w:lvl>
    <w:lvl w:ilvl="7" w:tplc="87606953" w:tentative="1">
      <w:start w:val="1"/>
      <w:numFmt w:val="lowerLetter"/>
      <w:lvlText w:val="%8."/>
      <w:lvlJc w:val="left"/>
      <w:pPr>
        <w:ind w:left="5760" w:hanging="360"/>
      </w:pPr>
    </w:lvl>
    <w:lvl w:ilvl="8" w:tplc="87606953" w:tentative="1">
      <w:start w:val="1"/>
      <w:numFmt w:val="lowerRoman"/>
      <w:lvlText w:val="%9."/>
      <w:lvlJc w:val="right"/>
      <w:pPr>
        <w:ind w:left="6480" w:hanging="180"/>
      </w:pPr>
    </w:lvl>
  </w:abstractNum>
  <w:abstractNum w:abstractNumId="93201786">
    <w:multiLevelType w:val="hybridMultilevel"/>
    <w:lvl w:ilvl="0" w:tplc="97380365">
      <w:start w:val="1"/>
      <w:numFmt w:val="decimal"/>
      <w:lvlText w:val="%1."/>
      <w:lvlJc w:val="left"/>
      <w:pPr>
        <w:ind w:left="720" w:hanging="360"/>
      </w:pPr>
    </w:lvl>
    <w:lvl w:ilvl="1" w:tplc="97380365" w:tentative="1">
      <w:start w:val="1"/>
      <w:numFmt w:val="lowerLetter"/>
      <w:lvlText w:val="%2."/>
      <w:lvlJc w:val="left"/>
      <w:pPr>
        <w:ind w:left="1440" w:hanging="360"/>
      </w:pPr>
    </w:lvl>
    <w:lvl w:ilvl="2" w:tplc="97380365" w:tentative="1">
      <w:start w:val="1"/>
      <w:numFmt w:val="lowerRoman"/>
      <w:lvlText w:val="%3."/>
      <w:lvlJc w:val="right"/>
      <w:pPr>
        <w:ind w:left="2160" w:hanging="180"/>
      </w:pPr>
    </w:lvl>
    <w:lvl w:ilvl="3" w:tplc="97380365" w:tentative="1">
      <w:start w:val="1"/>
      <w:numFmt w:val="decimal"/>
      <w:lvlText w:val="%4."/>
      <w:lvlJc w:val="left"/>
      <w:pPr>
        <w:ind w:left="2880" w:hanging="360"/>
      </w:pPr>
    </w:lvl>
    <w:lvl w:ilvl="4" w:tplc="97380365" w:tentative="1">
      <w:start w:val="1"/>
      <w:numFmt w:val="lowerLetter"/>
      <w:lvlText w:val="%5."/>
      <w:lvlJc w:val="left"/>
      <w:pPr>
        <w:ind w:left="3600" w:hanging="360"/>
      </w:pPr>
    </w:lvl>
    <w:lvl w:ilvl="5" w:tplc="97380365" w:tentative="1">
      <w:start w:val="1"/>
      <w:numFmt w:val="lowerRoman"/>
      <w:lvlText w:val="%6."/>
      <w:lvlJc w:val="right"/>
      <w:pPr>
        <w:ind w:left="4320" w:hanging="180"/>
      </w:pPr>
    </w:lvl>
    <w:lvl w:ilvl="6" w:tplc="97380365" w:tentative="1">
      <w:start w:val="1"/>
      <w:numFmt w:val="decimal"/>
      <w:lvlText w:val="%7."/>
      <w:lvlJc w:val="left"/>
      <w:pPr>
        <w:ind w:left="5040" w:hanging="360"/>
      </w:pPr>
    </w:lvl>
    <w:lvl w:ilvl="7" w:tplc="97380365" w:tentative="1">
      <w:start w:val="1"/>
      <w:numFmt w:val="lowerLetter"/>
      <w:lvlText w:val="%8."/>
      <w:lvlJc w:val="left"/>
      <w:pPr>
        <w:ind w:left="5760" w:hanging="360"/>
      </w:pPr>
    </w:lvl>
    <w:lvl w:ilvl="8" w:tplc="97380365" w:tentative="1">
      <w:start w:val="1"/>
      <w:numFmt w:val="lowerRoman"/>
      <w:lvlText w:val="%9."/>
      <w:lvlJc w:val="right"/>
      <w:pPr>
        <w:ind w:left="6480" w:hanging="180"/>
      </w:pPr>
    </w:lvl>
  </w:abstractNum>
  <w:abstractNum w:abstractNumId="93201785">
    <w:multiLevelType w:val="hybridMultilevel"/>
    <w:lvl w:ilvl="0" w:tplc="66921068">
      <w:start w:val="1"/>
      <w:numFmt w:val="decimal"/>
      <w:lvlText w:val="%1."/>
      <w:lvlJc w:val="left"/>
      <w:pPr>
        <w:ind w:left="720" w:hanging="360"/>
      </w:pPr>
    </w:lvl>
    <w:lvl w:ilvl="1" w:tplc="66921068" w:tentative="1">
      <w:start w:val="1"/>
      <w:numFmt w:val="lowerLetter"/>
      <w:lvlText w:val="%2."/>
      <w:lvlJc w:val="left"/>
      <w:pPr>
        <w:ind w:left="1440" w:hanging="360"/>
      </w:pPr>
    </w:lvl>
    <w:lvl w:ilvl="2" w:tplc="66921068" w:tentative="1">
      <w:start w:val="1"/>
      <w:numFmt w:val="lowerRoman"/>
      <w:lvlText w:val="%3."/>
      <w:lvlJc w:val="right"/>
      <w:pPr>
        <w:ind w:left="2160" w:hanging="180"/>
      </w:pPr>
    </w:lvl>
    <w:lvl w:ilvl="3" w:tplc="66921068" w:tentative="1">
      <w:start w:val="1"/>
      <w:numFmt w:val="decimal"/>
      <w:lvlText w:val="%4."/>
      <w:lvlJc w:val="left"/>
      <w:pPr>
        <w:ind w:left="2880" w:hanging="360"/>
      </w:pPr>
    </w:lvl>
    <w:lvl w:ilvl="4" w:tplc="66921068" w:tentative="1">
      <w:start w:val="1"/>
      <w:numFmt w:val="lowerLetter"/>
      <w:lvlText w:val="%5."/>
      <w:lvlJc w:val="left"/>
      <w:pPr>
        <w:ind w:left="3600" w:hanging="360"/>
      </w:pPr>
    </w:lvl>
    <w:lvl w:ilvl="5" w:tplc="66921068" w:tentative="1">
      <w:start w:val="1"/>
      <w:numFmt w:val="lowerRoman"/>
      <w:lvlText w:val="%6."/>
      <w:lvlJc w:val="right"/>
      <w:pPr>
        <w:ind w:left="4320" w:hanging="180"/>
      </w:pPr>
    </w:lvl>
    <w:lvl w:ilvl="6" w:tplc="66921068" w:tentative="1">
      <w:start w:val="1"/>
      <w:numFmt w:val="decimal"/>
      <w:lvlText w:val="%7."/>
      <w:lvlJc w:val="left"/>
      <w:pPr>
        <w:ind w:left="5040" w:hanging="360"/>
      </w:pPr>
    </w:lvl>
    <w:lvl w:ilvl="7" w:tplc="66921068" w:tentative="1">
      <w:start w:val="1"/>
      <w:numFmt w:val="lowerLetter"/>
      <w:lvlText w:val="%8."/>
      <w:lvlJc w:val="left"/>
      <w:pPr>
        <w:ind w:left="5760" w:hanging="360"/>
      </w:pPr>
    </w:lvl>
    <w:lvl w:ilvl="8" w:tplc="66921068" w:tentative="1">
      <w:start w:val="1"/>
      <w:numFmt w:val="lowerRoman"/>
      <w:lvlText w:val="%9."/>
      <w:lvlJc w:val="right"/>
      <w:pPr>
        <w:ind w:left="6480" w:hanging="180"/>
      </w:pPr>
    </w:lvl>
  </w:abstractNum>
  <w:abstractNum w:abstractNumId="93201784">
    <w:multiLevelType w:val="hybridMultilevel"/>
    <w:lvl w:ilvl="0" w:tplc="52076775">
      <w:start w:val="1"/>
      <w:numFmt w:val="decimal"/>
      <w:lvlText w:val="%1."/>
      <w:lvlJc w:val="left"/>
      <w:pPr>
        <w:ind w:left="720" w:hanging="360"/>
      </w:pPr>
    </w:lvl>
    <w:lvl w:ilvl="1" w:tplc="52076775" w:tentative="1">
      <w:start w:val="1"/>
      <w:numFmt w:val="lowerLetter"/>
      <w:lvlText w:val="%2."/>
      <w:lvlJc w:val="left"/>
      <w:pPr>
        <w:ind w:left="1440" w:hanging="360"/>
      </w:pPr>
    </w:lvl>
    <w:lvl w:ilvl="2" w:tplc="52076775" w:tentative="1">
      <w:start w:val="1"/>
      <w:numFmt w:val="lowerRoman"/>
      <w:lvlText w:val="%3."/>
      <w:lvlJc w:val="right"/>
      <w:pPr>
        <w:ind w:left="2160" w:hanging="180"/>
      </w:pPr>
    </w:lvl>
    <w:lvl w:ilvl="3" w:tplc="52076775" w:tentative="1">
      <w:start w:val="1"/>
      <w:numFmt w:val="decimal"/>
      <w:lvlText w:val="%4."/>
      <w:lvlJc w:val="left"/>
      <w:pPr>
        <w:ind w:left="2880" w:hanging="360"/>
      </w:pPr>
    </w:lvl>
    <w:lvl w:ilvl="4" w:tplc="52076775" w:tentative="1">
      <w:start w:val="1"/>
      <w:numFmt w:val="lowerLetter"/>
      <w:lvlText w:val="%5."/>
      <w:lvlJc w:val="left"/>
      <w:pPr>
        <w:ind w:left="3600" w:hanging="360"/>
      </w:pPr>
    </w:lvl>
    <w:lvl w:ilvl="5" w:tplc="52076775" w:tentative="1">
      <w:start w:val="1"/>
      <w:numFmt w:val="lowerRoman"/>
      <w:lvlText w:val="%6."/>
      <w:lvlJc w:val="right"/>
      <w:pPr>
        <w:ind w:left="4320" w:hanging="180"/>
      </w:pPr>
    </w:lvl>
    <w:lvl w:ilvl="6" w:tplc="52076775" w:tentative="1">
      <w:start w:val="1"/>
      <w:numFmt w:val="decimal"/>
      <w:lvlText w:val="%7."/>
      <w:lvlJc w:val="left"/>
      <w:pPr>
        <w:ind w:left="5040" w:hanging="360"/>
      </w:pPr>
    </w:lvl>
    <w:lvl w:ilvl="7" w:tplc="52076775" w:tentative="1">
      <w:start w:val="1"/>
      <w:numFmt w:val="lowerLetter"/>
      <w:lvlText w:val="%8."/>
      <w:lvlJc w:val="left"/>
      <w:pPr>
        <w:ind w:left="5760" w:hanging="360"/>
      </w:pPr>
    </w:lvl>
    <w:lvl w:ilvl="8" w:tplc="52076775" w:tentative="1">
      <w:start w:val="1"/>
      <w:numFmt w:val="lowerRoman"/>
      <w:lvlText w:val="%9."/>
      <w:lvlJc w:val="right"/>
      <w:pPr>
        <w:ind w:left="6480" w:hanging="180"/>
      </w:pPr>
    </w:lvl>
  </w:abstractNum>
  <w:abstractNum w:abstractNumId="93201783">
    <w:multiLevelType w:val="hybridMultilevel"/>
    <w:lvl w:ilvl="0" w:tplc="34199435">
      <w:start w:val="1"/>
      <w:numFmt w:val="decimal"/>
      <w:lvlText w:val="%1."/>
      <w:lvlJc w:val="left"/>
      <w:pPr>
        <w:ind w:left="720" w:hanging="360"/>
      </w:pPr>
    </w:lvl>
    <w:lvl w:ilvl="1" w:tplc="34199435" w:tentative="1">
      <w:start w:val="1"/>
      <w:numFmt w:val="lowerLetter"/>
      <w:lvlText w:val="%2."/>
      <w:lvlJc w:val="left"/>
      <w:pPr>
        <w:ind w:left="1440" w:hanging="360"/>
      </w:pPr>
    </w:lvl>
    <w:lvl w:ilvl="2" w:tplc="34199435" w:tentative="1">
      <w:start w:val="1"/>
      <w:numFmt w:val="lowerRoman"/>
      <w:lvlText w:val="%3."/>
      <w:lvlJc w:val="right"/>
      <w:pPr>
        <w:ind w:left="2160" w:hanging="180"/>
      </w:pPr>
    </w:lvl>
    <w:lvl w:ilvl="3" w:tplc="34199435" w:tentative="1">
      <w:start w:val="1"/>
      <w:numFmt w:val="decimal"/>
      <w:lvlText w:val="%4."/>
      <w:lvlJc w:val="left"/>
      <w:pPr>
        <w:ind w:left="2880" w:hanging="360"/>
      </w:pPr>
    </w:lvl>
    <w:lvl w:ilvl="4" w:tplc="34199435" w:tentative="1">
      <w:start w:val="1"/>
      <w:numFmt w:val="lowerLetter"/>
      <w:lvlText w:val="%5."/>
      <w:lvlJc w:val="left"/>
      <w:pPr>
        <w:ind w:left="3600" w:hanging="360"/>
      </w:pPr>
    </w:lvl>
    <w:lvl w:ilvl="5" w:tplc="34199435" w:tentative="1">
      <w:start w:val="1"/>
      <w:numFmt w:val="lowerRoman"/>
      <w:lvlText w:val="%6."/>
      <w:lvlJc w:val="right"/>
      <w:pPr>
        <w:ind w:left="4320" w:hanging="180"/>
      </w:pPr>
    </w:lvl>
    <w:lvl w:ilvl="6" w:tplc="34199435" w:tentative="1">
      <w:start w:val="1"/>
      <w:numFmt w:val="decimal"/>
      <w:lvlText w:val="%7."/>
      <w:lvlJc w:val="left"/>
      <w:pPr>
        <w:ind w:left="5040" w:hanging="360"/>
      </w:pPr>
    </w:lvl>
    <w:lvl w:ilvl="7" w:tplc="34199435" w:tentative="1">
      <w:start w:val="1"/>
      <w:numFmt w:val="lowerLetter"/>
      <w:lvlText w:val="%8."/>
      <w:lvlJc w:val="left"/>
      <w:pPr>
        <w:ind w:left="5760" w:hanging="360"/>
      </w:pPr>
    </w:lvl>
    <w:lvl w:ilvl="8" w:tplc="34199435" w:tentative="1">
      <w:start w:val="1"/>
      <w:numFmt w:val="lowerRoman"/>
      <w:lvlText w:val="%9."/>
      <w:lvlJc w:val="right"/>
      <w:pPr>
        <w:ind w:left="6480" w:hanging="180"/>
      </w:pPr>
    </w:lvl>
  </w:abstractNum>
  <w:abstractNum w:abstractNumId="93201782">
    <w:multiLevelType w:val="hybridMultilevel"/>
    <w:lvl w:ilvl="0" w:tplc="19941142">
      <w:start w:val="1"/>
      <w:numFmt w:val="decimal"/>
      <w:lvlText w:val="%1."/>
      <w:lvlJc w:val="left"/>
      <w:pPr>
        <w:ind w:left="720" w:hanging="360"/>
      </w:pPr>
    </w:lvl>
    <w:lvl w:ilvl="1" w:tplc="19941142" w:tentative="1">
      <w:start w:val="1"/>
      <w:numFmt w:val="lowerLetter"/>
      <w:lvlText w:val="%2."/>
      <w:lvlJc w:val="left"/>
      <w:pPr>
        <w:ind w:left="1440" w:hanging="360"/>
      </w:pPr>
    </w:lvl>
    <w:lvl w:ilvl="2" w:tplc="19941142" w:tentative="1">
      <w:start w:val="1"/>
      <w:numFmt w:val="lowerRoman"/>
      <w:lvlText w:val="%3."/>
      <w:lvlJc w:val="right"/>
      <w:pPr>
        <w:ind w:left="2160" w:hanging="180"/>
      </w:pPr>
    </w:lvl>
    <w:lvl w:ilvl="3" w:tplc="19941142" w:tentative="1">
      <w:start w:val="1"/>
      <w:numFmt w:val="decimal"/>
      <w:lvlText w:val="%4."/>
      <w:lvlJc w:val="left"/>
      <w:pPr>
        <w:ind w:left="2880" w:hanging="360"/>
      </w:pPr>
    </w:lvl>
    <w:lvl w:ilvl="4" w:tplc="19941142" w:tentative="1">
      <w:start w:val="1"/>
      <w:numFmt w:val="lowerLetter"/>
      <w:lvlText w:val="%5."/>
      <w:lvlJc w:val="left"/>
      <w:pPr>
        <w:ind w:left="3600" w:hanging="360"/>
      </w:pPr>
    </w:lvl>
    <w:lvl w:ilvl="5" w:tplc="19941142" w:tentative="1">
      <w:start w:val="1"/>
      <w:numFmt w:val="lowerRoman"/>
      <w:lvlText w:val="%6."/>
      <w:lvlJc w:val="right"/>
      <w:pPr>
        <w:ind w:left="4320" w:hanging="180"/>
      </w:pPr>
    </w:lvl>
    <w:lvl w:ilvl="6" w:tplc="19941142" w:tentative="1">
      <w:start w:val="1"/>
      <w:numFmt w:val="decimal"/>
      <w:lvlText w:val="%7."/>
      <w:lvlJc w:val="left"/>
      <w:pPr>
        <w:ind w:left="5040" w:hanging="360"/>
      </w:pPr>
    </w:lvl>
    <w:lvl w:ilvl="7" w:tplc="19941142" w:tentative="1">
      <w:start w:val="1"/>
      <w:numFmt w:val="lowerLetter"/>
      <w:lvlText w:val="%8."/>
      <w:lvlJc w:val="left"/>
      <w:pPr>
        <w:ind w:left="5760" w:hanging="360"/>
      </w:pPr>
    </w:lvl>
    <w:lvl w:ilvl="8" w:tplc="19941142" w:tentative="1">
      <w:start w:val="1"/>
      <w:numFmt w:val="lowerRoman"/>
      <w:lvlText w:val="%9."/>
      <w:lvlJc w:val="right"/>
      <w:pPr>
        <w:ind w:left="6480" w:hanging="180"/>
      </w:pPr>
    </w:lvl>
  </w:abstractNum>
  <w:abstractNum w:abstractNumId="93201781">
    <w:multiLevelType w:val="hybridMultilevel"/>
    <w:lvl w:ilvl="0" w:tplc="22659584">
      <w:start w:val="1"/>
      <w:numFmt w:val="decimal"/>
      <w:lvlText w:val="%1."/>
      <w:lvlJc w:val="left"/>
      <w:pPr>
        <w:ind w:left="720" w:hanging="360"/>
      </w:pPr>
    </w:lvl>
    <w:lvl w:ilvl="1" w:tplc="22659584" w:tentative="1">
      <w:start w:val="1"/>
      <w:numFmt w:val="lowerLetter"/>
      <w:lvlText w:val="%2."/>
      <w:lvlJc w:val="left"/>
      <w:pPr>
        <w:ind w:left="1440" w:hanging="360"/>
      </w:pPr>
    </w:lvl>
    <w:lvl w:ilvl="2" w:tplc="22659584" w:tentative="1">
      <w:start w:val="1"/>
      <w:numFmt w:val="lowerRoman"/>
      <w:lvlText w:val="%3."/>
      <w:lvlJc w:val="right"/>
      <w:pPr>
        <w:ind w:left="2160" w:hanging="180"/>
      </w:pPr>
    </w:lvl>
    <w:lvl w:ilvl="3" w:tplc="22659584" w:tentative="1">
      <w:start w:val="1"/>
      <w:numFmt w:val="decimal"/>
      <w:lvlText w:val="%4."/>
      <w:lvlJc w:val="left"/>
      <w:pPr>
        <w:ind w:left="2880" w:hanging="360"/>
      </w:pPr>
    </w:lvl>
    <w:lvl w:ilvl="4" w:tplc="22659584" w:tentative="1">
      <w:start w:val="1"/>
      <w:numFmt w:val="lowerLetter"/>
      <w:lvlText w:val="%5."/>
      <w:lvlJc w:val="left"/>
      <w:pPr>
        <w:ind w:left="3600" w:hanging="360"/>
      </w:pPr>
    </w:lvl>
    <w:lvl w:ilvl="5" w:tplc="22659584" w:tentative="1">
      <w:start w:val="1"/>
      <w:numFmt w:val="lowerRoman"/>
      <w:lvlText w:val="%6."/>
      <w:lvlJc w:val="right"/>
      <w:pPr>
        <w:ind w:left="4320" w:hanging="180"/>
      </w:pPr>
    </w:lvl>
    <w:lvl w:ilvl="6" w:tplc="22659584" w:tentative="1">
      <w:start w:val="1"/>
      <w:numFmt w:val="decimal"/>
      <w:lvlText w:val="%7."/>
      <w:lvlJc w:val="left"/>
      <w:pPr>
        <w:ind w:left="5040" w:hanging="360"/>
      </w:pPr>
    </w:lvl>
    <w:lvl w:ilvl="7" w:tplc="22659584" w:tentative="1">
      <w:start w:val="1"/>
      <w:numFmt w:val="lowerLetter"/>
      <w:lvlText w:val="%8."/>
      <w:lvlJc w:val="left"/>
      <w:pPr>
        <w:ind w:left="5760" w:hanging="360"/>
      </w:pPr>
    </w:lvl>
    <w:lvl w:ilvl="8" w:tplc="22659584" w:tentative="1">
      <w:start w:val="1"/>
      <w:numFmt w:val="lowerRoman"/>
      <w:lvlText w:val="%9."/>
      <w:lvlJc w:val="right"/>
      <w:pPr>
        <w:ind w:left="6480" w:hanging="180"/>
      </w:pPr>
    </w:lvl>
  </w:abstractNum>
  <w:abstractNum w:abstractNumId="93201780">
    <w:multiLevelType w:val="hybridMultilevel"/>
    <w:lvl w:ilvl="0" w:tplc="39839342">
      <w:start w:val="1"/>
      <w:numFmt w:val="decimal"/>
      <w:lvlText w:val="%1."/>
      <w:lvlJc w:val="left"/>
      <w:pPr>
        <w:ind w:left="720" w:hanging="360"/>
      </w:pPr>
    </w:lvl>
    <w:lvl w:ilvl="1" w:tplc="39839342" w:tentative="1">
      <w:start w:val="1"/>
      <w:numFmt w:val="lowerLetter"/>
      <w:lvlText w:val="%2."/>
      <w:lvlJc w:val="left"/>
      <w:pPr>
        <w:ind w:left="1440" w:hanging="360"/>
      </w:pPr>
    </w:lvl>
    <w:lvl w:ilvl="2" w:tplc="39839342" w:tentative="1">
      <w:start w:val="1"/>
      <w:numFmt w:val="lowerRoman"/>
      <w:lvlText w:val="%3."/>
      <w:lvlJc w:val="right"/>
      <w:pPr>
        <w:ind w:left="2160" w:hanging="180"/>
      </w:pPr>
    </w:lvl>
    <w:lvl w:ilvl="3" w:tplc="39839342" w:tentative="1">
      <w:start w:val="1"/>
      <w:numFmt w:val="decimal"/>
      <w:lvlText w:val="%4."/>
      <w:lvlJc w:val="left"/>
      <w:pPr>
        <w:ind w:left="2880" w:hanging="360"/>
      </w:pPr>
    </w:lvl>
    <w:lvl w:ilvl="4" w:tplc="39839342" w:tentative="1">
      <w:start w:val="1"/>
      <w:numFmt w:val="lowerLetter"/>
      <w:lvlText w:val="%5."/>
      <w:lvlJc w:val="left"/>
      <w:pPr>
        <w:ind w:left="3600" w:hanging="360"/>
      </w:pPr>
    </w:lvl>
    <w:lvl w:ilvl="5" w:tplc="39839342" w:tentative="1">
      <w:start w:val="1"/>
      <w:numFmt w:val="lowerRoman"/>
      <w:lvlText w:val="%6."/>
      <w:lvlJc w:val="right"/>
      <w:pPr>
        <w:ind w:left="4320" w:hanging="180"/>
      </w:pPr>
    </w:lvl>
    <w:lvl w:ilvl="6" w:tplc="39839342" w:tentative="1">
      <w:start w:val="1"/>
      <w:numFmt w:val="decimal"/>
      <w:lvlText w:val="%7."/>
      <w:lvlJc w:val="left"/>
      <w:pPr>
        <w:ind w:left="5040" w:hanging="360"/>
      </w:pPr>
    </w:lvl>
    <w:lvl w:ilvl="7" w:tplc="39839342" w:tentative="1">
      <w:start w:val="1"/>
      <w:numFmt w:val="lowerLetter"/>
      <w:lvlText w:val="%8."/>
      <w:lvlJc w:val="left"/>
      <w:pPr>
        <w:ind w:left="5760" w:hanging="360"/>
      </w:pPr>
    </w:lvl>
    <w:lvl w:ilvl="8" w:tplc="39839342" w:tentative="1">
      <w:start w:val="1"/>
      <w:numFmt w:val="lowerRoman"/>
      <w:lvlText w:val="%9."/>
      <w:lvlJc w:val="right"/>
      <w:pPr>
        <w:ind w:left="6480" w:hanging="180"/>
      </w:pPr>
    </w:lvl>
  </w:abstractNum>
  <w:abstractNum w:abstractNumId="93201779">
    <w:multiLevelType w:val="hybridMultilevel"/>
    <w:lvl w:ilvl="0" w:tplc="98478122">
      <w:start w:val="1"/>
      <w:numFmt w:val="decimal"/>
      <w:lvlText w:val="%1."/>
      <w:lvlJc w:val="left"/>
      <w:pPr>
        <w:ind w:left="720" w:hanging="360"/>
      </w:pPr>
    </w:lvl>
    <w:lvl w:ilvl="1" w:tplc="98478122" w:tentative="1">
      <w:start w:val="1"/>
      <w:numFmt w:val="lowerLetter"/>
      <w:lvlText w:val="%2."/>
      <w:lvlJc w:val="left"/>
      <w:pPr>
        <w:ind w:left="1440" w:hanging="360"/>
      </w:pPr>
    </w:lvl>
    <w:lvl w:ilvl="2" w:tplc="98478122" w:tentative="1">
      <w:start w:val="1"/>
      <w:numFmt w:val="lowerRoman"/>
      <w:lvlText w:val="%3."/>
      <w:lvlJc w:val="right"/>
      <w:pPr>
        <w:ind w:left="2160" w:hanging="180"/>
      </w:pPr>
    </w:lvl>
    <w:lvl w:ilvl="3" w:tplc="98478122" w:tentative="1">
      <w:start w:val="1"/>
      <w:numFmt w:val="decimal"/>
      <w:lvlText w:val="%4."/>
      <w:lvlJc w:val="left"/>
      <w:pPr>
        <w:ind w:left="2880" w:hanging="360"/>
      </w:pPr>
    </w:lvl>
    <w:lvl w:ilvl="4" w:tplc="98478122" w:tentative="1">
      <w:start w:val="1"/>
      <w:numFmt w:val="lowerLetter"/>
      <w:lvlText w:val="%5."/>
      <w:lvlJc w:val="left"/>
      <w:pPr>
        <w:ind w:left="3600" w:hanging="360"/>
      </w:pPr>
    </w:lvl>
    <w:lvl w:ilvl="5" w:tplc="98478122" w:tentative="1">
      <w:start w:val="1"/>
      <w:numFmt w:val="lowerRoman"/>
      <w:lvlText w:val="%6."/>
      <w:lvlJc w:val="right"/>
      <w:pPr>
        <w:ind w:left="4320" w:hanging="180"/>
      </w:pPr>
    </w:lvl>
    <w:lvl w:ilvl="6" w:tplc="98478122" w:tentative="1">
      <w:start w:val="1"/>
      <w:numFmt w:val="decimal"/>
      <w:lvlText w:val="%7."/>
      <w:lvlJc w:val="left"/>
      <w:pPr>
        <w:ind w:left="5040" w:hanging="360"/>
      </w:pPr>
    </w:lvl>
    <w:lvl w:ilvl="7" w:tplc="98478122" w:tentative="1">
      <w:start w:val="1"/>
      <w:numFmt w:val="lowerLetter"/>
      <w:lvlText w:val="%8."/>
      <w:lvlJc w:val="left"/>
      <w:pPr>
        <w:ind w:left="5760" w:hanging="360"/>
      </w:pPr>
    </w:lvl>
    <w:lvl w:ilvl="8" w:tplc="98478122" w:tentative="1">
      <w:start w:val="1"/>
      <w:numFmt w:val="lowerRoman"/>
      <w:lvlText w:val="%9."/>
      <w:lvlJc w:val="right"/>
      <w:pPr>
        <w:ind w:left="6480" w:hanging="180"/>
      </w:pPr>
    </w:lvl>
  </w:abstractNum>
  <w:abstractNum w:abstractNumId="93201778">
    <w:multiLevelType w:val="hybridMultilevel"/>
    <w:lvl w:ilvl="0" w:tplc="59195553">
      <w:start w:val="1"/>
      <w:numFmt w:val="decimal"/>
      <w:lvlText w:val="%1."/>
      <w:lvlJc w:val="left"/>
      <w:pPr>
        <w:ind w:left="720" w:hanging="360"/>
      </w:pPr>
    </w:lvl>
    <w:lvl w:ilvl="1" w:tplc="59195553" w:tentative="1">
      <w:start w:val="1"/>
      <w:numFmt w:val="lowerLetter"/>
      <w:lvlText w:val="%2."/>
      <w:lvlJc w:val="left"/>
      <w:pPr>
        <w:ind w:left="1440" w:hanging="360"/>
      </w:pPr>
    </w:lvl>
    <w:lvl w:ilvl="2" w:tplc="59195553" w:tentative="1">
      <w:start w:val="1"/>
      <w:numFmt w:val="lowerRoman"/>
      <w:lvlText w:val="%3."/>
      <w:lvlJc w:val="right"/>
      <w:pPr>
        <w:ind w:left="2160" w:hanging="180"/>
      </w:pPr>
    </w:lvl>
    <w:lvl w:ilvl="3" w:tplc="59195553" w:tentative="1">
      <w:start w:val="1"/>
      <w:numFmt w:val="decimal"/>
      <w:lvlText w:val="%4."/>
      <w:lvlJc w:val="left"/>
      <w:pPr>
        <w:ind w:left="2880" w:hanging="360"/>
      </w:pPr>
    </w:lvl>
    <w:lvl w:ilvl="4" w:tplc="59195553" w:tentative="1">
      <w:start w:val="1"/>
      <w:numFmt w:val="lowerLetter"/>
      <w:lvlText w:val="%5."/>
      <w:lvlJc w:val="left"/>
      <w:pPr>
        <w:ind w:left="3600" w:hanging="360"/>
      </w:pPr>
    </w:lvl>
    <w:lvl w:ilvl="5" w:tplc="59195553" w:tentative="1">
      <w:start w:val="1"/>
      <w:numFmt w:val="lowerRoman"/>
      <w:lvlText w:val="%6."/>
      <w:lvlJc w:val="right"/>
      <w:pPr>
        <w:ind w:left="4320" w:hanging="180"/>
      </w:pPr>
    </w:lvl>
    <w:lvl w:ilvl="6" w:tplc="59195553" w:tentative="1">
      <w:start w:val="1"/>
      <w:numFmt w:val="decimal"/>
      <w:lvlText w:val="%7."/>
      <w:lvlJc w:val="left"/>
      <w:pPr>
        <w:ind w:left="5040" w:hanging="360"/>
      </w:pPr>
    </w:lvl>
    <w:lvl w:ilvl="7" w:tplc="59195553" w:tentative="1">
      <w:start w:val="1"/>
      <w:numFmt w:val="lowerLetter"/>
      <w:lvlText w:val="%8."/>
      <w:lvlJc w:val="left"/>
      <w:pPr>
        <w:ind w:left="5760" w:hanging="360"/>
      </w:pPr>
    </w:lvl>
    <w:lvl w:ilvl="8" w:tplc="59195553" w:tentative="1">
      <w:start w:val="1"/>
      <w:numFmt w:val="lowerRoman"/>
      <w:lvlText w:val="%9."/>
      <w:lvlJc w:val="right"/>
      <w:pPr>
        <w:ind w:left="6480" w:hanging="180"/>
      </w:pPr>
    </w:lvl>
  </w:abstractNum>
  <w:abstractNum w:abstractNumId="93201777">
    <w:multiLevelType w:val="hybridMultilevel"/>
    <w:lvl w:ilvl="0" w:tplc="38355581">
      <w:start w:val="1"/>
      <w:numFmt w:val="decimal"/>
      <w:lvlText w:val="%1."/>
      <w:lvlJc w:val="left"/>
      <w:pPr>
        <w:ind w:left="720" w:hanging="360"/>
      </w:pPr>
    </w:lvl>
    <w:lvl w:ilvl="1" w:tplc="38355581" w:tentative="1">
      <w:start w:val="1"/>
      <w:numFmt w:val="lowerLetter"/>
      <w:lvlText w:val="%2."/>
      <w:lvlJc w:val="left"/>
      <w:pPr>
        <w:ind w:left="1440" w:hanging="360"/>
      </w:pPr>
    </w:lvl>
    <w:lvl w:ilvl="2" w:tplc="38355581" w:tentative="1">
      <w:start w:val="1"/>
      <w:numFmt w:val="lowerRoman"/>
      <w:lvlText w:val="%3."/>
      <w:lvlJc w:val="right"/>
      <w:pPr>
        <w:ind w:left="2160" w:hanging="180"/>
      </w:pPr>
    </w:lvl>
    <w:lvl w:ilvl="3" w:tplc="38355581" w:tentative="1">
      <w:start w:val="1"/>
      <w:numFmt w:val="decimal"/>
      <w:lvlText w:val="%4."/>
      <w:lvlJc w:val="left"/>
      <w:pPr>
        <w:ind w:left="2880" w:hanging="360"/>
      </w:pPr>
    </w:lvl>
    <w:lvl w:ilvl="4" w:tplc="38355581" w:tentative="1">
      <w:start w:val="1"/>
      <w:numFmt w:val="lowerLetter"/>
      <w:lvlText w:val="%5."/>
      <w:lvlJc w:val="left"/>
      <w:pPr>
        <w:ind w:left="3600" w:hanging="360"/>
      </w:pPr>
    </w:lvl>
    <w:lvl w:ilvl="5" w:tplc="38355581" w:tentative="1">
      <w:start w:val="1"/>
      <w:numFmt w:val="lowerRoman"/>
      <w:lvlText w:val="%6."/>
      <w:lvlJc w:val="right"/>
      <w:pPr>
        <w:ind w:left="4320" w:hanging="180"/>
      </w:pPr>
    </w:lvl>
    <w:lvl w:ilvl="6" w:tplc="38355581" w:tentative="1">
      <w:start w:val="1"/>
      <w:numFmt w:val="decimal"/>
      <w:lvlText w:val="%7."/>
      <w:lvlJc w:val="left"/>
      <w:pPr>
        <w:ind w:left="5040" w:hanging="360"/>
      </w:pPr>
    </w:lvl>
    <w:lvl w:ilvl="7" w:tplc="38355581" w:tentative="1">
      <w:start w:val="1"/>
      <w:numFmt w:val="lowerLetter"/>
      <w:lvlText w:val="%8."/>
      <w:lvlJc w:val="left"/>
      <w:pPr>
        <w:ind w:left="5760" w:hanging="360"/>
      </w:pPr>
    </w:lvl>
    <w:lvl w:ilvl="8" w:tplc="38355581" w:tentative="1">
      <w:start w:val="1"/>
      <w:numFmt w:val="lowerRoman"/>
      <w:lvlText w:val="%9."/>
      <w:lvlJc w:val="right"/>
      <w:pPr>
        <w:ind w:left="6480" w:hanging="180"/>
      </w:pPr>
    </w:lvl>
  </w:abstractNum>
  <w:abstractNum w:abstractNumId="93201776">
    <w:multiLevelType w:val="hybridMultilevel"/>
    <w:lvl w:ilvl="0" w:tplc="96763033">
      <w:start w:val="1"/>
      <w:numFmt w:val="decimal"/>
      <w:lvlText w:val="%1."/>
      <w:lvlJc w:val="left"/>
      <w:pPr>
        <w:ind w:left="720" w:hanging="360"/>
      </w:pPr>
    </w:lvl>
    <w:lvl w:ilvl="1" w:tplc="96763033" w:tentative="1">
      <w:start w:val="1"/>
      <w:numFmt w:val="lowerLetter"/>
      <w:lvlText w:val="%2."/>
      <w:lvlJc w:val="left"/>
      <w:pPr>
        <w:ind w:left="1440" w:hanging="360"/>
      </w:pPr>
    </w:lvl>
    <w:lvl w:ilvl="2" w:tplc="96763033" w:tentative="1">
      <w:start w:val="1"/>
      <w:numFmt w:val="lowerRoman"/>
      <w:lvlText w:val="%3."/>
      <w:lvlJc w:val="right"/>
      <w:pPr>
        <w:ind w:left="2160" w:hanging="180"/>
      </w:pPr>
    </w:lvl>
    <w:lvl w:ilvl="3" w:tplc="96763033" w:tentative="1">
      <w:start w:val="1"/>
      <w:numFmt w:val="decimal"/>
      <w:lvlText w:val="%4."/>
      <w:lvlJc w:val="left"/>
      <w:pPr>
        <w:ind w:left="2880" w:hanging="360"/>
      </w:pPr>
    </w:lvl>
    <w:lvl w:ilvl="4" w:tplc="96763033" w:tentative="1">
      <w:start w:val="1"/>
      <w:numFmt w:val="lowerLetter"/>
      <w:lvlText w:val="%5."/>
      <w:lvlJc w:val="left"/>
      <w:pPr>
        <w:ind w:left="3600" w:hanging="360"/>
      </w:pPr>
    </w:lvl>
    <w:lvl w:ilvl="5" w:tplc="96763033" w:tentative="1">
      <w:start w:val="1"/>
      <w:numFmt w:val="lowerRoman"/>
      <w:lvlText w:val="%6."/>
      <w:lvlJc w:val="right"/>
      <w:pPr>
        <w:ind w:left="4320" w:hanging="180"/>
      </w:pPr>
    </w:lvl>
    <w:lvl w:ilvl="6" w:tplc="96763033" w:tentative="1">
      <w:start w:val="1"/>
      <w:numFmt w:val="decimal"/>
      <w:lvlText w:val="%7."/>
      <w:lvlJc w:val="left"/>
      <w:pPr>
        <w:ind w:left="5040" w:hanging="360"/>
      </w:pPr>
    </w:lvl>
    <w:lvl w:ilvl="7" w:tplc="96763033" w:tentative="1">
      <w:start w:val="1"/>
      <w:numFmt w:val="lowerLetter"/>
      <w:lvlText w:val="%8."/>
      <w:lvlJc w:val="left"/>
      <w:pPr>
        <w:ind w:left="5760" w:hanging="360"/>
      </w:pPr>
    </w:lvl>
    <w:lvl w:ilvl="8" w:tplc="96763033" w:tentative="1">
      <w:start w:val="1"/>
      <w:numFmt w:val="lowerRoman"/>
      <w:lvlText w:val="%9."/>
      <w:lvlJc w:val="right"/>
      <w:pPr>
        <w:ind w:left="6480" w:hanging="180"/>
      </w:pPr>
    </w:lvl>
  </w:abstractNum>
  <w:abstractNum w:abstractNumId="93201775">
    <w:multiLevelType w:val="hybridMultilevel"/>
    <w:lvl w:ilvl="0" w:tplc="72025603">
      <w:start w:val="1"/>
      <w:numFmt w:val="decimal"/>
      <w:lvlText w:val="%1."/>
      <w:lvlJc w:val="left"/>
      <w:pPr>
        <w:ind w:left="720" w:hanging="360"/>
      </w:pPr>
    </w:lvl>
    <w:lvl w:ilvl="1" w:tplc="72025603" w:tentative="1">
      <w:start w:val="1"/>
      <w:numFmt w:val="lowerLetter"/>
      <w:lvlText w:val="%2."/>
      <w:lvlJc w:val="left"/>
      <w:pPr>
        <w:ind w:left="1440" w:hanging="360"/>
      </w:pPr>
    </w:lvl>
    <w:lvl w:ilvl="2" w:tplc="72025603" w:tentative="1">
      <w:start w:val="1"/>
      <w:numFmt w:val="lowerRoman"/>
      <w:lvlText w:val="%3."/>
      <w:lvlJc w:val="right"/>
      <w:pPr>
        <w:ind w:left="2160" w:hanging="180"/>
      </w:pPr>
    </w:lvl>
    <w:lvl w:ilvl="3" w:tplc="72025603" w:tentative="1">
      <w:start w:val="1"/>
      <w:numFmt w:val="decimal"/>
      <w:lvlText w:val="%4."/>
      <w:lvlJc w:val="left"/>
      <w:pPr>
        <w:ind w:left="2880" w:hanging="360"/>
      </w:pPr>
    </w:lvl>
    <w:lvl w:ilvl="4" w:tplc="72025603" w:tentative="1">
      <w:start w:val="1"/>
      <w:numFmt w:val="lowerLetter"/>
      <w:lvlText w:val="%5."/>
      <w:lvlJc w:val="left"/>
      <w:pPr>
        <w:ind w:left="3600" w:hanging="360"/>
      </w:pPr>
    </w:lvl>
    <w:lvl w:ilvl="5" w:tplc="72025603" w:tentative="1">
      <w:start w:val="1"/>
      <w:numFmt w:val="lowerRoman"/>
      <w:lvlText w:val="%6."/>
      <w:lvlJc w:val="right"/>
      <w:pPr>
        <w:ind w:left="4320" w:hanging="180"/>
      </w:pPr>
    </w:lvl>
    <w:lvl w:ilvl="6" w:tplc="72025603" w:tentative="1">
      <w:start w:val="1"/>
      <w:numFmt w:val="decimal"/>
      <w:lvlText w:val="%7."/>
      <w:lvlJc w:val="left"/>
      <w:pPr>
        <w:ind w:left="5040" w:hanging="360"/>
      </w:pPr>
    </w:lvl>
    <w:lvl w:ilvl="7" w:tplc="72025603" w:tentative="1">
      <w:start w:val="1"/>
      <w:numFmt w:val="lowerLetter"/>
      <w:lvlText w:val="%8."/>
      <w:lvlJc w:val="left"/>
      <w:pPr>
        <w:ind w:left="5760" w:hanging="360"/>
      </w:pPr>
    </w:lvl>
    <w:lvl w:ilvl="8" w:tplc="72025603" w:tentative="1">
      <w:start w:val="1"/>
      <w:numFmt w:val="lowerRoman"/>
      <w:lvlText w:val="%9."/>
      <w:lvlJc w:val="right"/>
      <w:pPr>
        <w:ind w:left="6480" w:hanging="180"/>
      </w:pPr>
    </w:lvl>
  </w:abstractNum>
  <w:abstractNum w:abstractNumId="93201774">
    <w:multiLevelType w:val="hybridMultilevel"/>
    <w:lvl w:ilvl="0" w:tplc="34439478">
      <w:start w:val="1"/>
      <w:numFmt w:val="decimal"/>
      <w:lvlText w:val="%1."/>
      <w:lvlJc w:val="left"/>
      <w:pPr>
        <w:ind w:left="720" w:hanging="360"/>
      </w:pPr>
    </w:lvl>
    <w:lvl w:ilvl="1" w:tplc="34439478" w:tentative="1">
      <w:start w:val="1"/>
      <w:numFmt w:val="lowerLetter"/>
      <w:lvlText w:val="%2."/>
      <w:lvlJc w:val="left"/>
      <w:pPr>
        <w:ind w:left="1440" w:hanging="360"/>
      </w:pPr>
    </w:lvl>
    <w:lvl w:ilvl="2" w:tplc="34439478" w:tentative="1">
      <w:start w:val="1"/>
      <w:numFmt w:val="lowerRoman"/>
      <w:lvlText w:val="%3."/>
      <w:lvlJc w:val="right"/>
      <w:pPr>
        <w:ind w:left="2160" w:hanging="180"/>
      </w:pPr>
    </w:lvl>
    <w:lvl w:ilvl="3" w:tplc="34439478" w:tentative="1">
      <w:start w:val="1"/>
      <w:numFmt w:val="decimal"/>
      <w:lvlText w:val="%4."/>
      <w:lvlJc w:val="left"/>
      <w:pPr>
        <w:ind w:left="2880" w:hanging="360"/>
      </w:pPr>
    </w:lvl>
    <w:lvl w:ilvl="4" w:tplc="34439478" w:tentative="1">
      <w:start w:val="1"/>
      <w:numFmt w:val="lowerLetter"/>
      <w:lvlText w:val="%5."/>
      <w:lvlJc w:val="left"/>
      <w:pPr>
        <w:ind w:left="3600" w:hanging="360"/>
      </w:pPr>
    </w:lvl>
    <w:lvl w:ilvl="5" w:tplc="34439478" w:tentative="1">
      <w:start w:val="1"/>
      <w:numFmt w:val="lowerRoman"/>
      <w:lvlText w:val="%6."/>
      <w:lvlJc w:val="right"/>
      <w:pPr>
        <w:ind w:left="4320" w:hanging="180"/>
      </w:pPr>
    </w:lvl>
    <w:lvl w:ilvl="6" w:tplc="34439478" w:tentative="1">
      <w:start w:val="1"/>
      <w:numFmt w:val="decimal"/>
      <w:lvlText w:val="%7."/>
      <w:lvlJc w:val="left"/>
      <w:pPr>
        <w:ind w:left="5040" w:hanging="360"/>
      </w:pPr>
    </w:lvl>
    <w:lvl w:ilvl="7" w:tplc="34439478" w:tentative="1">
      <w:start w:val="1"/>
      <w:numFmt w:val="lowerLetter"/>
      <w:lvlText w:val="%8."/>
      <w:lvlJc w:val="left"/>
      <w:pPr>
        <w:ind w:left="5760" w:hanging="360"/>
      </w:pPr>
    </w:lvl>
    <w:lvl w:ilvl="8" w:tplc="34439478" w:tentative="1">
      <w:start w:val="1"/>
      <w:numFmt w:val="lowerRoman"/>
      <w:lvlText w:val="%9."/>
      <w:lvlJc w:val="right"/>
      <w:pPr>
        <w:ind w:left="6480" w:hanging="180"/>
      </w:pPr>
    </w:lvl>
  </w:abstractNum>
  <w:abstractNum w:abstractNumId="93201773">
    <w:multiLevelType w:val="hybridMultilevel"/>
    <w:lvl w:ilvl="0" w:tplc="45056297">
      <w:start w:val="1"/>
      <w:numFmt w:val="decimal"/>
      <w:lvlText w:val="%1."/>
      <w:lvlJc w:val="left"/>
      <w:pPr>
        <w:ind w:left="720" w:hanging="360"/>
      </w:pPr>
    </w:lvl>
    <w:lvl w:ilvl="1" w:tplc="45056297" w:tentative="1">
      <w:start w:val="1"/>
      <w:numFmt w:val="lowerLetter"/>
      <w:lvlText w:val="%2."/>
      <w:lvlJc w:val="left"/>
      <w:pPr>
        <w:ind w:left="1440" w:hanging="360"/>
      </w:pPr>
    </w:lvl>
    <w:lvl w:ilvl="2" w:tplc="45056297" w:tentative="1">
      <w:start w:val="1"/>
      <w:numFmt w:val="lowerRoman"/>
      <w:lvlText w:val="%3."/>
      <w:lvlJc w:val="right"/>
      <w:pPr>
        <w:ind w:left="2160" w:hanging="180"/>
      </w:pPr>
    </w:lvl>
    <w:lvl w:ilvl="3" w:tplc="45056297" w:tentative="1">
      <w:start w:val="1"/>
      <w:numFmt w:val="decimal"/>
      <w:lvlText w:val="%4."/>
      <w:lvlJc w:val="left"/>
      <w:pPr>
        <w:ind w:left="2880" w:hanging="360"/>
      </w:pPr>
    </w:lvl>
    <w:lvl w:ilvl="4" w:tplc="45056297" w:tentative="1">
      <w:start w:val="1"/>
      <w:numFmt w:val="lowerLetter"/>
      <w:lvlText w:val="%5."/>
      <w:lvlJc w:val="left"/>
      <w:pPr>
        <w:ind w:left="3600" w:hanging="360"/>
      </w:pPr>
    </w:lvl>
    <w:lvl w:ilvl="5" w:tplc="45056297" w:tentative="1">
      <w:start w:val="1"/>
      <w:numFmt w:val="lowerRoman"/>
      <w:lvlText w:val="%6."/>
      <w:lvlJc w:val="right"/>
      <w:pPr>
        <w:ind w:left="4320" w:hanging="180"/>
      </w:pPr>
    </w:lvl>
    <w:lvl w:ilvl="6" w:tplc="45056297" w:tentative="1">
      <w:start w:val="1"/>
      <w:numFmt w:val="decimal"/>
      <w:lvlText w:val="%7."/>
      <w:lvlJc w:val="left"/>
      <w:pPr>
        <w:ind w:left="5040" w:hanging="360"/>
      </w:pPr>
    </w:lvl>
    <w:lvl w:ilvl="7" w:tplc="45056297" w:tentative="1">
      <w:start w:val="1"/>
      <w:numFmt w:val="lowerLetter"/>
      <w:lvlText w:val="%8."/>
      <w:lvlJc w:val="left"/>
      <w:pPr>
        <w:ind w:left="5760" w:hanging="360"/>
      </w:pPr>
    </w:lvl>
    <w:lvl w:ilvl="8" w:tplc="45056297" w:tentative="1">
      <w:start w:val="1"/>
      <w:numFmt w:val="lowerRoman"/>
      <w:lvlText w:val="%9."/>
      <w:lvlJc w:val="right"/>
      <w:pPr>
        <w:ind w:left="6480" w:hanging="180"/>
      </w:pPr>
    </w:lvl>
  </w:abstractNum>
  <w:abstractNum w:abstractNumId="93201772">
    <w:multiLevelType w:val="hybridMultilevel"/>
    <w:lvl w:ilvl="0" w:tplc="42813848">
      <w:start w:val="1"/>
      <w:numFmt w:val="decimal"/>
      <w:lvlText w:val="%1."/>
      <w:lvlJc w:val="left"/>
      <w:pPr>
        <w:ind w:left="720" w:hanging="360"/>
      </w:pPr>
    </w:lvl>
    <w:lvl w:ilvl="1" w:tplc="42813848" w:tentative="1">
      <w:start w:val="1"/>
      <w:numFmt w:val="lowerLetter"/>
      <w:lvlText w:val="%2."/>
      <w:lvlJc w:val="left"/>
      <w:pPr>
        <w:ind w:left="1440" w:hanging="360"/>
      </w:pPr>
    </w:lvl>
    <w:lvl w:ilvl="2" w:tplc="42813848" w:tentative="1">
      <w:start w:val="1"/>
      <w:numFmt w:val="lowerRoman"/>
      <w:lvlText w:val="%3."/>
      <w:lvlJc w:val="right"/>
      <w:pPr>
        <w:ind w:left="2160" w:hanging="180"/>
      </w:pPr>
    </w:lvl>
    <w:lvl w:ilvl="3" w:tplc="42813848" w:tentative="1">
      <w:start w:val="1"/>
      <w:numFmt w:val="decimal"/>
      <w:lvlText w:val="%4."/>
      <w:lvlJc w:val="left"/>
      <w:pPr>
        <w:ind w:left="2880" w:hanging="360"/>
      </w:pPr>
    </w:lvl>
    <w:lvl w:ilvl="4" w:tplc="42813848" w:tentative="1">
      <w:start w:val="1"/>
      <w:numFmt w:val="lowerLetter"/>
      <w:lvlText w:val="%5."/>
      <w:lvlJc w:val="left"/>
      <w:pPr>
        <w:ind w:left="3600" w:hanging="360"/>
      </w:pPr>
    </w:lvl>
    <w:lvl w:ilvl="5" w:tplc="42813848" w:tentative="1">
      <w:start w:val="1"/>
      <w:numFmt w:val="lowerRoman"/>
      <w:lvlText w:val="%6."/>
      <w:lvlJc w:val="right"/>
      <w:pPr>
        <w:ind w:left="4320" w:hanging="180"/>
      </w:pPr>
    </w:lvl>
    <w:lvl w:ilvl="6" w:tplc="42813848" w:tentative="1">
      <w:start w:val="1"/>
      <w:numFmt w:val="decimal"/>
      <w:lvlText w:val="%7."/>
      <w:lvlJc w:val="left"/>
      <w:pPr>
        <w:ind w:left="5040" w:hanging="360"/>
      </w:pPr>
    </w:lvl>
    <w:lvl w:ilvl="7" w:tplc="42813848" w:tentative="1">
      <w:start w:val="1"/>
      <w:numFmt w:val="lowerLetter"/>
      <w:lvlText w:val="%8."/>
      <w:lvlJc w:val="left"/>
      <w:pPr>
        <w:ind w:left="5760" w:hanging="360"/>
      </w:pPr>
    </w:lvl>
    <w:lvl w:ilvl="8" w:tplc="42813848" w:tentative="1">
      <w:start w:val="1"/>
      <w:numFmt w:val="lowerRoman"/>
      <w:lvlText w:val="%9."/>
      <w:lvlJc w:val="right"/>
      <w:pPr>
        <w:ind w:left="6480" w:hanging="180"/>
      </w:pPr>
    </w:lvl>
  </w:abstractNum>
  <w:abstractNum w:abstractNumId="93201771">
    <w:multiLevelType w:val="hybridMultilevel"/>
    <w:lvl w:ilvl="0" w:tplc="33054077">
      <w:start w:val="1"/>
      <w:numFmt w:val="decimal"/>
      <w:lvlText w:val="%1."/>
      <w:lvlJc w:val="left"/>
      <w:pPr>
        <w:ind w:left="720" w:hanging="360"/>
      </w:pPr>
    </w:lvl>
    <w:lvl w:ilvl="1" w:tplc="33054077" w:tentative="1">
      <w:start w:val="1"/>
      <w:numFmt w:val="lowerLetter"/>
      <w:lvlText w:val="%2."/>
      <w:lvlJc w:val="left"/>
      <w:pPr>
        <w:ind w:left="1440" w:hanging="360"/>
      </w:pPr>
    </w:lvl>
    <w:lvl w:ilvl="2" w:tplc="33054077" w:tentative="1">
      <w:start w:val="1"/>
      <w:numFmt w:val="lowerRoman"/>
      <w:lvlText w:val="%3."/>
      <w:lvlJc w:val="right"/>
      <w:pPr>
        <w:ind w:left="2160" w:hanging="180"/>
      </w:pPr>
    </w:lvl>
    <w:lvl w:ilvl="3" w:tplc="33054077" w:tentative="1">
      <w:start w:val="1"/>
      <w:numFmt w:val="decimal"/>
      <w:lvlText w:val="%4."/>
      <w:lvlJc w:val="left"/>
      <w:pPr>
        <w:ind w:left="2880" w:hanging="360"/>
      </w:pPr>
    </w:lvl>
    <w:lvl w:ilvl="4" w:tplc="33054077" w:tentative="1">
      <w:start w:val="1"/>
      <w:numFmt w:val="lowerLetter"/>
      <w:lvlText w:val="%5."/>
      <w:lvlJc w:val="left"/>
      <w:pPr>
        <w:ind w:left="3600" w:hanging="360"/>
      </w:pPr>
    </w:lvl>
    <w:lvl w:ilvl="5" w:tplc="33054077" w:tentative="1">
      <w:start w:val="1"/>
      <w:numFmt w:val="lowerRoman"/>
      <w:lvlText w:val="%6."/>
      <w:lvlJc w:val="right"/>
      <w:pPr>
        <w:ind w:left="4320" w:hanging="180"/>
      </w:pPr>
    </w:lvl>
    <w:lvl w:ilvl="6" w:tplc="33054077" w:tentative="1">
      <w:start w:val="1"/>
      <w:numFmt w:val="decimal"/>
      <w:lvlText w:val="%7."/>
      <w:lvlJc w:val="left"/>
      <w:pPr>
        <w:ind w:left="5040" w:hanging="360"/>
      </w:pPr>
    </w:lvl>
    <w:lvl w:ilvl="7" w:tplc="33054077" w:tentative="1">
      <w:start w:val="1"/>
      <w:numFmt w:val="lowerLetter"/>
      <w:lvlText w:val="%8."/>
      <w:lvlJc w:val="left"/>
      <w:pPr>
        <w:ind w:left="5760" w:hanging="360"/>
      </w:pPr>
    </w:lvl>
    <w:lvl w:ilvl="8" w:tplc="33054077" w:tentative="1">
      <w:start w:val="1"/>
      <w:numFmt w:val="lowerRoman"/>
      <w:lvlText w:val="%9."/>
      <w:lvlJc w:val="right"/>
      <w:pPr>
        <w:ind w:left="6480" w:hanging="180"/>
      </w:pPr>
    </w:lvl>
  </w:abstractNum>
  <w:abstractNum w:abstractNumId="93201770">
    <w:multiLevelType w:val="hybridMultilevel"/>
    <w:lvl w:ilvl="0" w:tplc="40122995">
      <w:start w:val="1"/>
      <w:numFmt w:val="decimal"/>
      <w:lvlText w:val="%1."/>
      <w:lvlJc w:val="left"/>
      <w:pPr>
        <w:ind w:left="720" w:hanging="360"/>
      </w:pPr>
    </w:lvl>
    <w:lvl w:ilvl="1" w:tplc="40122995" w:tentative="1">
      <w:start w:val="1"/>
      <w:numFmt w:val="lowerLetter"/>
      <w:lvlText w:val="%2."/>
      <w:lvlJc w:val="left"/>
      <w:pPr>
        <w:ind w:left="1440" w:hanging="360"/>
      </w:pPr>
    </w:lvl>
    <w:lvl w:ilvl="2" w:tplc="40122995" w:tentative="1">
      <w:start w:val="1"/>
      <w:numFmt w:val="lowerRoman"/>
      <w:lvlText w:val="%3."/>
      <w:lvlJc w:val="right"/>
      <w:pPr>
        <w:ind w:left="2160" w:hanging="180"/>
      </w:pPr>
    </w:lvl>
    <w:lvl w:ilvl="3" w:tplc="40122995" w:tentative="1">
      <w:start w:val="1"/>
      <w:numFmt w:val="decimal"/>
      <w:lvlText w:val="%4."/>
      <w:lvlJc w:val="left"/>
      <w:pPr>
        <w:ind w:left="2880" w:hanging="360"/>
      </w:pPr>
    </w:lvl>
    <w:lvl w:ilvl="4" w:tplc="40122995" w:tentative="1">
      <w:start w:val="1"/>
      <w:numFmt w:val="lowerLetter"/>
      <w:lvlText w:val="%5."/>
      <w:lvlJc w:val="left"/>
      <w:pPr>
        <w:ind w:left="3600" w:hanging="360"/>
      </w:pPr>
    </w:lvl>
    <w:lvl w:ilvl="5" w:tplc="40122995" w:tentative="1">
      <w:start w:val="1"/>
      <w:numFmt w:val="lowerRoman"/>
      <w:lvlText w:val="%6."/>
      <w:lvlJc w:val="right"/>
      <w:pPr>
        <w:ind w:left="4320" w:hanging="180"/>
      </w:pPr>
    </w:lvl>
    <w:lvl w:ilvl="6" w:tplc="40122995" w:tentative="1">
      <w:start w:val="1"/>
      <w:numFmt w:val="decimal"/>
      <w:lvlText w:val="%7."/>
      <w:lvlJc w:val="left"/>
      <w:pPr>
        <w:ind w:left="5040" w:hanging="360"/>
      </w:pPr>
    </w:lvl>
    <w:lvl w:ilvl="7" w:tplc="40122995" w:tentative="1">
      <w:start w:val="1"/>
      <w:numFmt w:val="lowerLetter"/>
      <w:lvlText w:val="%8."/>
      <w:lvlJc w:val="left"/>
      <w:pPr>
        <w:ind w:left="5760" w:hanging="360"/>
      </w:pPr>
    </w:lvl>
    <w:lvl w:ilvl="8" w:tplc="40122995" w:tentative="1">
      <w:start w:val="1"/>
      <w:numFmt w:val="lowerRoman"/>
      <w:lvlText w:val="%9."/>
      <w:lvlJc w:val="right"/>
      <w:pPr>
        <w:ind w:left="6480" w:hanging="180"/>
      </w:pPr>
    </w:lvl>
  </w:abstractNum>
  <w:abstractNum w:abstractNumId="93201769">
    <w:multiLevelType w:val="hybridMultilevel"/>
    <w:lvl w:ilvl="0" w:tplc="95032088">
      <w:start w:val="1"/>
      <w:numFmt w:val="decimal"/>
      <w:lvlText w:val="%1."/>
      <w:lvlJc w:val="left"/>
      <w:pPr>
        <w:ind w:left="720" w:hanging="360"/>
      </w:pPr>
    </w:lvl>
    <w:lvl w:ilvl="1" w:tplc="95032088" w:tentative="1">
      <w:start w:val="1"/>
      <w:numFmt w:val="lowerLetter"/>
      <w:lvlText w:val="%2."/>
      <w:lvlJc w:val="left"/>
      <w:pPr>
        <w:ind w:left="1440" w:hanging="360"/>
      </w:pPr>
    </w:lvl>
    <w:lvl w:ilvl="2" w:tplc="95032088" w:tentative="1">
      <w:start w:val="1"/>
      <w:numFmt w:val="lowerRoman"/>
      <w:lvlText w:val="%3."/>
      <w:lvlJc w:val="right"/>
      <w:pPr>
        <w:ind w:left="2160" w:hanging="180"/>
      </w:pPr>
    </w:lvl>
    <w:lvl w:ilvl="3" w:tplc="95032088" w:tentative="1">
      <w:start w:val="1"/>
      <w:numFmt w:val="decimal"/>
      <w:lvlText w:val="%4."/>
      <w:lvlJc w:val="left"/>
      <w:pPr>
        <w:ind w:left="2880" w:hanging="360"/>
      </w:pPr>
    </w:lvl>
    <w:lvl w:ilvl="4" w:tplc="95032088" w:tentative="1">
      <w:start w:val="1"/>
      <w:numFmt w:val="lowerLetter"/>
      <w:lvlText w:val="%5."/>
      <w:lvlJc w:val="left"/>
      <w:pPr>
        <w:ind w:left="3600" w:hanging="360"/>
      </w:pPr>
    </w:lvl>
    <w:lvl w:ilvl="5" w:tplc="95032088" w:tentative="1">
      <w:start w:val="1"/>
      <w:numFmt w:val="lowerRoman"/>
      <w:lvlText w:val="%6."/>
      <w:lvlJc w:val="right"/>
      <w:pPr>
        <w:ind w:left="4320" w:hanging="180"/>
      </w:pPr>
    </w:lvl>
    <w:lvl w:ilvl="6" w:tplc="95032088" w:tentative="1">
      <w:start w:val="1"/>
      <w:numFmt w:val="decimal"/>
      <w:lvlText w:val="%7."/>
      <w:lvlJc w:val="left"/>
      <w:pPr>
        <w:ind w:left="5040" w:hanging="360"/>
      </w:pPr>
    </w:lvl>
    <w:lvl w:ilvl="7" w:tplc="95032088" w:tentative="1">
      <w:start w:val="1"/>
      <w:numFmt w:val="lowerLetter"/>
      <w:lvlText w:val="%8."/>
      <w:lvlJc w:val="left"/>
      <w:pPr>
        <w:ind w:left="5760" w:hanging="360"/>
      </w:pPr>
    </w:lvl>
    <w:lvl w:ilvl="8" w:tplc="95032088" w:tentative="1">
      <w:start w:val="1"/>
      <w:numFmt w:val="lowerRoman"/>
      <w:lvlText w:val="%9."/>
      <w:lvlJc w:val="right"/>
      <w:pPr>
        <w:ind w:left="6480" w:hanging="180"/>
      </w:pPr>
    </w:lvl>
  </w:abstractNum>
  <w:abstractNum w:abstractNumId="93201768">
    <w:multiLevelType w:val="hybridMultilevel"/>
    <w:lvl w:ilvl="0" w:tplc="74155653">
      <w:start w:val="1"/>
      <w:numFmt w:val="decimal"/>
      <w:lvlText w:val="%1."/>
      <w:lvlJc w:val="left"/>
      <w:pPr>
        <w:ind w:left="720" w:hanging="360"/>
      </w:pPr>
    </w:lvl>
    <w:lvl w:ilvl="1" w:tplc="74155653" w:tentative="1">
      <w:start w:val="1"/>
      <w:numFmt w:val="lowerLetter"/>
      <w:lvlText w:val="%2."/>
      <w:lvlJc w:val="left"/>
      <w:pPr>
        <w:ind w:left="1440" w:hanging="360"/>
      </w:pPr>
    </w:lvl>
    <w:lvl w:ilvl="2" w:tplc="74155653" w:tentative="1">
      <w:start w:val="1"/>
      <w:numFmt w:val="lowerRoman"/>
      <w:lvlText w:val="%3."/>
      <w:lvlJc w:val="right"/>
      <w:pPr>
        <w:ind w:left="2160" w:hanging="180"/>
      </w:pPr>
    </w:lvl>
    <w:lvl w:ilvl="3" w:tplc="74155653" w:tentative="1">
      <w:start w:val="1"/>
      <w:numFmt w:val="decimal"/>
      <w:lvlText w:val="%4."/>
      <w:lvlJc w:val="left"/>
      <w:pPr>
        <w:ind w:left="2880" w:hanging="360"/>
      </w:pPr>
    </w:lvl>
    <w:lvl w:ilvl="4" w:tplc="74155653" w:tentative="1">
      <w:start w:val="1"/>
      <w:numFmt w:val="lowerLetter"/>
      <w:lvlText w:val="%5."/>
      <w:lvlJc w:val="left"/>
      <w:pPr>
        <w:ind w:left="3600" w:hanging="360"/>
      </w:pPr>
    </w:lvl>
    <w:lvl w:ilvl="5" w:tplc="74155653" w:tentative="1">
      <w:start w:val="1"/>
      <w:numFmt w:val="lowerRoman"/>
      <w:lvlText w:val="%6."/>
      <w:lvlJc w:val="right"/>
      <w:pPr>
        <w:ind w:left="4320" w:hanging="180"/>
      </w:pPr>
    </w:lvl>
    <w:lvl w:ilvl="6" w:tplc="74155653" w:tentative="1">
      <w:start w:val="1"/>
      <w:numFmt w:val="decimal"/>
      <w:lvlText w:val="%7."/>
      <w:lvlJc w:val="left"/>
      <w:pPr>
        <w:ind w:left="5040" w:hanging="360"/>
      </w:pPr>
    </w:lvl>
    <w:lvl w:ilvl="7" w:tplc="74155653" w:tentative="1">
      <w:start w:val="1"/>
      <w:numFmt w:val="lowerLetter"/>
      <w:lvlText w:val="%8."/>
      <w:lvlJc w:val="left"/>
      <w:pPr>
        <w:ind w:left="5760" w:hanging="360"/>
      </w:pPr>
    </w:lvl>
    <w:lvl w:ilvl="8" w:tplc="74155653" w:tentative="1">
      <w:start w:val="1"/>
      <w:numFmt w:val="lowerRoman"/>
      <w:lvlText w:val="%9."/>
      <w:lvlJc w:val="right"/>
      <w:pPr>
        <w:ind w:left="6480" w:hanging="180"/>
      </w:pPr>
    </w:lvl>
  </w:abstractNum>
  <w:abstractNum w:abstractNumId="93201767">
    <w:multiLevelType w:val="hybridMultilevel"/>
    <w:lvl w:ilvl="0" w:tplc="71157697">
      <w:start w:val="1"/>
      <w:numFmt w:val="decimal"/>
      <w:lvlText w:val="%1."/>
      <w:lvlJc w:val="left"/>
      <w:pPr>
        <w:ind w:left="720" w:hanging="360"/>
      </w:pPr>
    </w:lvl>
    <w:lvl w:ilvl="1" w:tplc="71157697" w:tentative="1">
      <w:start w:val="1"/>
      <w:numFmt w:val="lowerLetter"/>
      <w:lvlText w:val="%2."/>
      <w:lvlJc w:val="left"/>
      <w:pPr>
        <w:ind w:left="1440" w:hanging="360"/>
      </w:pPr>
    </w:lvl>
    <w:lvl w:ilvl="2" w:tplc="71157697" w:tentative="1">
      <w:start w:val="1"/>
      <w:numFmt w:val="lowerRoman"/>
      <w:lvlText w:val="%3."/>
      <w:lvlJc w:val="right"/>
      <w:pPr>
        <w:ind w:left="2160" w:hanging="180"/>
      </w:pPr>
    </w:lvl>
    <w:lvl w:ilvl="3" w:tplc="71157697" w:tentative="1">
      <w:start w:val="1"/>
      <w:numFmt w:val="decimal"/>
      <w:lvlText w:val="%4."/>
      <w:lvlJc w:val="left"/>
      <w:pPr>
        <w:ind w:left="2880" w:hanging="360"/>
      </w:pPr>
    </w:lvl>
    <w:lvl w:ilvl="4" w:tplc="71157697" w:tentative="1">
      <w:start w:val="1"/>
      <w:numFmt w:val="lowerLetter"/>
      <w:lvlText w:val="%5."/>
      <w:lvlJc w:val="left"/>
      <w:pPr>
        <w:ind w:left="3600" w:hanging="360"/>
      </w:pPr>
    </w:lvl>
    <w:lvl w:ilvl="5" w:tplc="71157697" w:tentative="1">
      <w:start w:val="1"/>
      <w:numFmt w:val="lowerRoman"/>
      <w:lvlText w:val="%6."/>
      <w:lvlJc w:val="right"/>
      <w:pPr>
        <w:ind w:left="4320" w:hanging="180"/>
      </w:pPr>
    </w:lvl>
    <w:lvl w:ilvl="6" w:tplc="71157697" w:tentative="1">
      <w:start w:val="1"/>
      <w:numFmt w:val="decimal"/>
      <w:lvlText w:val="%7."/>
      <w:lvlJc w:val="left"/>
      <w:pPr>
        <w:ind w:left="5040" w:hanging="360"/>
      </w:pPr>
    </w:lvl>
    <w:lvl w:ilvl="7" w:tplc="71157697" w:tentative="1">
      <w:start w:val="1"/>
      <w:numFmt w:val="lowerLetter"/>
      <w:lvlText w:val="%8."/>
      <w:lvlJc w:val="left"/>
      <w:pPr>
        <w:ind w:left="5760" w:hanging="360"/>
      </w:pPr>
    </w:lvl>
    <w:lvl w:ilvl="8" w:tplc="71157697" w:tentative="1">
      <w:start w:val="1"/>
      <w:numFmt w:val="lowerRoman"/>
      <w:lvlText w:val="%9."/>
      <w:lvlJc w:val="right"/>
      <w:pPr>
        <w:ind w:left="6480" w:hanging="180"/>
      </w:pPr>
    </w:lvl>
  </w:abstractNum>
  <w:abstractNum w:abstractNumId="93201766">
    <w:multiLevelType w:val="hybridMultilevel"/>
    <w:lvl w:ilvl="0" w:tplc="98362338">
      <w:start w:val="1"/>
      <w:numFmt w:val="decimal"/>
      <w:lvlText w:val="%1."/>
      <w:lvlJc w:val="left"/>
      <w:pPr>
        <w:ind w:left="720" w:hanging="360"/>
      </w:pPr>
    </w:lvl>
    <w:lvl w:ilvl="1" w:tplc="98362338" w:tentative="1">
      <w:start w:val="1"/>
      <w:numFmt w:val="lowerLetter"/>
      <w:lvlText w:val="%2."/>
      <w:lvlJc w:val="left"/>
      <w:pPr>
        <w:ind w:left="1440" w:hanging="360"/>
      </w:pPr>
    </w:lvl>
    <w:lvl w:ilvl="2" w:tplc="98362338" w:tentative="1">
      <w:start w:val="1"/>
      <w:numFmt w:val="lowerRoman"/>
      <w:lvlText w:val="%3."/>
      <w:lvlJc w:val="right"/>
      <w:pPr>
        <w:ind w:left="2160" w:hanging="180"/>
      </w:pPr>
    </w:lvl>
    <w:lvl w:ilvl="3" w:tplc="98362338" w:tentative="1">
      <w:start w:val="1"/>
      <w:numFmt w:val="decimal"/>
      <w:lvlText w:val="%4."/>
      <w:lvlJc w:val="left"/>
      <w:pPr>
        <w:ind w:left="2880" w:hanging="360"/>
      </w:pPr>
    </w:lvl>
    <w:lvl w:ilvl="4" w:tplc="98362338" w:tentative="1">
      <w:start w:val="1"/>
      <w:numFmt w:val="lowerLetter"/>
      <w:lvlText w:val="%5."/>
      <w:lvlJc w:val="left"/>
      <w:pPr>
        <w:ind w:left="3600" w:hanging="360"/>
      </w:pPr>
    </w:lvl>
    <w:lvl w:ilvl="5" w:tplc="98362338" w:tentative="1">
      <w:start w:val="1"/>
      <w:numFmt w:val="lowerRoman"/>
      <w:lvlText w:val="%6."/>
      <w:lvlJc w:val="right"/>
      <w:pPr>
        <w:ind w:left="4320" w:hanging="180"/>
      </w:pPr>
    </w:lvl>
    <w:lvl w:ilvl="6" w:tplc="98362338" w:tentative="1">
      <w:start w:val="1"/>
      <w:numFmt w:val="decimal"/>
      <w:lvlText w:val="%7."/>
      <w:lvlJc w:val="left"/>
      <w:pPr>
        <w:ind w:left="5040" w:hanging="360"/>
      </w:pPr>
    </w:lvl>
    <w:lvl w:ilvl="7" w:tplc="98362338" w:tentative="1">
      <w:start w:val="1"/>
      <w:numFmt w:val="lowerLetter"/>
      <w:lvlText w:val="%8."/>
      <w:lvlJc w:val="left"/>
      <w:pPr>
        <w:ind w:left="5760" w:hanging="360"/>
      </w:pPr>
    </w:lvl>
    <w:lvl w:ilvl="8" w:tplc="98362338" w:tentative="1">
      <w:start w:val="1"/>
      <w:numFmt w:val="lowerRoman"/>
      <w:lvlText w:val="%9."/>
      <w:lvlJc w:val="right"/>
      <w:pPr>
        <w:ind w:left="6480" w:hanging="180"/>
      </w:pPr>
    </w:lvl>
  </w:abstractNum>
  <w:abstractNum w:abstractNumId="93201765">
    <w:multiLevelType w:val="hybridMultilevel"/>
    <w:lvl w:ilvl="0" w:tplc="69925066">
      <w:start w:val="1"/>
      <w:numFmt w:val="decimal"/>
      <w:lvlText w:val="%1."/>
      <w:lvlJc w:val="left"/>
      <w:pPr>
        <w:ind w:left="720" w:hanging="360"/>
      </w:pPr>
    </w:lvl>
    <w:lvl w:ilvl="1" w:tplc="69925066" w:tentative="1">
      <w:start w:val="1"/>
      <w:numFmt w:val="lowerLetter"/>
      <w:lvlText w:val="%2."/>
      <w:lvlJc w:val="left"/>
      <w:pPr>
        <w:ind w:left="1440" w:hanging="360"/>
      </w:pPr>
    </w:lvl>
    <w:lvl w:ilvl="2" w:tplc="69925066" w:tentative="1">
      <w:start w:val="1"/>
      <w:numFmt w:val="lowerRoman"/>
      <w:lvlText w:val="%3."/>
      <w:lvlJc w:val="right"/>
      <w:pPr>
        <w:ind w:left="2160" w:hanging="180"/>
      </w:pPr>
    </w:lvl>
    <w:lvl w:ilvl="3" w:tplc="69925066" w:tentative="1">
      <w:start w:val="1"/>
      <w:numFmt w:val="decimal"/>
      <w:lvlText w:val="%4."/>
      <w:lvlJc w:val="left"/>
      <w:pPr>
        <w:ind w:left="2880" w:hanging="360"/>
      </w:pPr>
    </w:lvl>
    <w:lvl w:ilvl="4" w:tplc="69925066" w:tentative="1">
      <w:start w:val="1"/>
      <w:numFmt w:val="lowerLetter"/>
      <w:lvlText w:val="%5."/>
      <w:lvlJc w:val="left"/>
      <w:pPr>
        <w:ind w:left="3600" w:hanging="360"/>
      </w:pPr>
    </w:lvl>
    <w:lvl w:ilvl="5" w:tplc="69925066" w:tentative="1">
      <w:start w:val="1"/>
      <w:numFmt w:val="lowerRoman"/>
      <w:lvlText w:val="%6."/>
      <w:lvlJc w:val="right"/>
      <w:pPr>
        <w:ind w:left="4320" w:hanging="180"/>
      </w:pPr>
    </w:lvl>
    <w:lvl w:ilvl="6" w:tplc="69925066" w:tentative="1">
      <w:start w:val="1"/>
      <w:numFmt w:val="decimal"/>
      <w:lvlText w:val="%7."/>
      <w:lvlJc w:val="left"/>
      <w:pPr>
        <w:ind w:left="5040" w:hanging="360"/>
      </w:pPr>
    </w:lvl>
    <w:lvl w:ilvl="7" w:tplc="69925066" w:tentative="1">
      <w:start w:val="1"/>
      <w:numFmt w:val="lowerLetter"/>
      <w:lvlText w:val="%8."/>
      <w:lvlJc w:val="left"/>
      <w:pPr>
        <w:ind w:left="5760" w:hanging="360"/>
      </w:pPr>
    </w:lvl>
    <w:lvl w:ilvl="8" w:tplc="69925066" w:tentative="1">
      <w:start w:val="1"/>
      <w:numFmt w:val="lowerRoman"/>
      <w:lvlText w:val="%9."/>
      <w:lvlJc w:val="right"/>
      <w:pPr>
        <w:ind w:left="6480" w:hanging="180"/>
      </w:pPr>
    </w:lvl>
  </w:abstractNum>
  <w:abstractNum w:abstractNumId="93201764">
    <w:multiLevelType w:val="hybridMultilevel"/>
    <w:lvl w:ilvl="0" w:tplc="38809710">
      <w:start w:val="1"/>
      <w:numFmt w:val="decimal"/>
      <w:lvlText w:val="%1."/>
      <w:lvlJc w:val="left"/>
      <w:pPr>
        <w:ind w:left="720" w:hanging="360"/>
      </w:pPr>
    </w:lvl>
    <w:lvl w:ilvl="1" w:tplc="38809710" w:tentative="1">
      <w:start w:val="1"/>
      <w:numFmt w:val="lowerLetter"/>
      <w:lvlText w:val="%2."/>
      <w:lvlJc w:val="left"/>
      <w:pPr>
        <w:ind w:left="1440" w:hanging="360"/>
      </w:pPr>
    </w:lvl>
    <w:lvl w:ilvl="2" w:tplc="38809710" w:tentative="1">
      <w:start w:val="1"/>
      <w:numFmt w:val="lowerRoman"/>
      <w:lvlText w:val="%3."/>
      <w:lvlJc w:val="right"/>
      <w:pPr>
        <w:ind w:left="2160" w:hanging="180"/>
      </w:pPr>
    </w:lvl>
    <w:lvl w:ilvl="3" w:tplc="38809710" w:tentative="1">
      <w:start w:val="1"/>
      <w:numFmt w:val="decimal"/>
      <w:lvlText w:val="%4."/>
      <w:lvlJc w:val="left"/>
      <w:pPr>
        <w:ind w:left="2880" w:hanging="360"/>
      </w:pPr>
    </w:lvl>
    <w:lvl w:ilvl="4" w:tplc="38809710" w:tentative="1">
      <w:start w:val="1"/>
      <w:numFmt w:val="lowerLetter"/>
      <w:lvlText w:val="%5."/>
      <w:lvlJc w:val="left"/>
      <w:pPr>
        <w:ind w:left="3600" w:hanging="360"/>
      </w:pPr>
    </w:lvl>
    <w:lvl w:ilvl="5" w:tplc="38809710" w:tentative="1">
      <w:start w:val="1"/>
      <w:numFmt w:val="lowerRoman"/>
      <w:lvlText w:val="%6."/>
      <w:lvlJc w:val="right"/>
      <w:pPr>
        <w:ind w:left="4320" w:hanging="180"/>
      </w:pPr>
    </w:lvl>
    <w:lvl w:ilvl="6" w:tplc="38809710" w:tentative="1">
      <w:start w:val="1"/>
      <w:numFmt w:val="decimal"/>
      <w:lvlText w:val="%7."/>
      <w:lvlJc w:val="left"/>
      <w:pPr>
        <w:ind w:left="5040" w:hanging="360"/>
      </w:pPr>
    </w:lvl>
    <w:lvl w:ilvl="7" w:tplc="38809710" w:tentative="1">
      <w:start w:val="1"/>
      <w:numFmt w:val="lowerLetter"/>
      <w:lvlText w:val="%8."/>
      <w:lvlJc w:val="left"/>
      <w:pPr>
        <w:ind w:left="5760" w:hanging="360"/>
      </w:pPr>
    </w:lvl>
    <w:lvl w:ilvl="8" w:tplc="38809710" w:tentative="1">
      <w:start w:val="1"/>
      <w:numFmt w:val="lowerRoman"/>
      <w:lvlText w:val="%9."/>
      <w:lvlJc w:val="right"/>
      <w:pPr>
        <w:ind w:left="6480" w:hanging="180"/>
      </w:pPr>
    </w:lvl>
  </w:abstractNum>
  <w:abstractNum w:abstractNumId="93201763">
    <w:multiLevelType w:val="hybridMultilevel"/>
    <w:lvl w:ilvl="0" w:tplc="51404402">
      <w:start w:val="1"/>
      <w:numFmt w:val="decimal"/>
      <w:lvlText w:val="%1."/>
      <w:lvlJc w:val="left"/>
      <w:pPr>
        <w:ind w:left="720" w:hanging="360"/>
      </w:pPr>
    </w:lvl>
    <w:lvl w:ilvl="1" w:tplc="51404402" w:tentative="1">
      <w:start w:val="1"/>
      <w:numFmt w:val="lowerLetter"/>
      <w:lvlText w:val="%2."/>
      <w:lvlJc w:val="left"/>
      <w:pPr>
        <w:ind w:left="1440" w:hanging="360"/>
      </w:pPr>
    </w:lvl>
    <w:lvl w:ilvl="2" w:tplc="51404402" w:tentative="1">
      <w:start w:val="1"/>
      <w:numFmt w:val="lowerRoman"/>
      <w:lvlText w:val="%3."/>
      <w:lvlJc w:val="right"/>
      <w:pPr>
        <w:ind w:left="2160" w:hanging="180"/>
      </w:pPr>
    </w:lvl>
    <w:lvl w:ilvl="3" w:tplc="51404402" w:tentative="1">
      <w:start w:val="1"/>
      <w:numFmt w:val="decimal"/>
      <w:lvlText w:val="%4."/>
      <w:lvlJc w:val="left"/>
      <w:pPr>
        <w:ind w:left="2880" w:hanging="360"/>
      </w:pPr>
    </w:lvl>
    <w:lvl w:ilvl="4" w:tplc="51404402" w:tentative="1">
      <w:start w:val="1"/>
      <w:numFmt w:val="lowerLetter"/>
      <w:lvlText w:val="%5."/>
      <w:lvlJc w:val="left"/>
      <w:pPr>
        <w:ind w:left="3600" w:hanging="360"/>
      </w:pPr>
    </w:lvl>
    <w:lvl w:ilvl="5" w:tplc="51404402" w:tentative="1">
      <w:start w:val="1"/>
      <w:numFmt w:val="lowerRoman"/>
      <w:lvlText w:val="%6."/>
      <w:lvlJc w:val="right"/>
      <w:pPr>
        <w:ind w:left="4320" w:hanging="180"/>
      </w:pPr>
    </w:lvl>
    <w:lvl w:ilvl="6" w:tplc="51404402" w:tentative="1">
      <w:start w:val="1"/>
      <w:numFmt w:val="decimal"/>
      <w:lvlText w:val="%7."/>
      <w:lvlJc w:val="left"/>
      <w:pPr>
        <w:ind w:left="5040" w:hanging="360"/>
      </w:pPr>
    </w:lvl>
    <w:lvl w:ilvl="7" w:tplc="51404402" w:tentative="1">
      <w:start w:val="1"/>
      <w:numFmt w:val="lowerLetter"/>
      <w:lvlText w:val="%8."/>
      <w:lvlJc w:val="left"/>
      <w:pPr>
        <w:ind w:left="5760" w:hanging="360"/>
      </w:pPr>
    </w:lvl>
    <w:lvl w:ilvl="8" w:tplc="51404402" w:tentative="1">
      <w:start w:val="1"/>
      <w:numFmt w:val="lowerRoman"/>
      <w:lvlText w:val="%9."/>
      <w:lvlJc w:val="right"/>
      <w:pPr>
        <w:ind w:left="6480" w:hanging="180"/>
      </w:pPr>
    </w:lvl>
  </w:abstractNum>
  <w:abstractNum w:abstractNumId="93201762">
    <w:multiLevelType w:val="hybridMultilevel"/>
    <w:lvl w:ilvl="0" w:tplc="88788861">
      <w:start w:val="1"/>
      <w:numFmt w:val="decimal"/>
      <w:lvlText w:val="%1."/>
      <w:lvlJc w:val="left"/>
      <w:pPr>
        <w:ind w:left="720" w:hanging="360"/>
      </w:pPr>
    </w:lvl>
    <w:lvl w:ilvl="1" w:tplc="88788861" w:tentative="1">
      <w:start w:val="1"/>
      <w:numFmt w:val="lowerLetter"/>
      <w:lvlText w:val="%2."/>
      <w:lvlJc w:val="left"/>
      <w:pPr>
        <w:ind w:left="1440" w:hanging="360"/>
      </w:pPr>
    </w:lvl>
    <w:lvl w:ilvl="2" w:tplc="88788861" w:tentative="1">
      <w:start w:val="1"/>
      <w:numFmt w:val="lowerRoman"/>
      <w:lvlText w:val="%3."/>
      <w:lvlJc w:val="right"/>
      <w:pPr>
        <w:ind w:left="2160" w:hanging="180"/>
      </w:pPr>
    </w:lvl>
    <w:lvl w:ilvl="3" w:tplc="88788861" w:tentative="1">
      <w:start w:val="1"/>
      <w:numFmt w:val="decimal"/>
      <w:lvlText w:val="%4."/>
      <w:lvlJc w:val="left"/>
      <w:pPr>
        <w:ind w:left="2880" w:hanging="360"/>
      </w:pPr>
    </w:lvl>
    <w:lvl w:ilvl="4" w:tplc="88788861" w:tentative="1">
      <w:start w:val="1"/>
      <w:numFmt w:val="lowerLetter"/>
      <w:lvlText w:val="%5."/>
      <w:lvlJc w:val="left"/>
      <w:pPr>
        <w:ind w:left="3600" w:hanging="360"/>
      </w:pPr>
    </w:lvl>
    <w:lvl w:ilvl="5" w:tplc="88788861" w:tentative="1">
      <w:start w:val="1"/>
      <w:numFmt w:val="lowerRoman"/>
      <w:lvlText w:val="%6."/>
      <w:lvlJc w:val="right"/>
      <w:pPr>
        <w:ind w:left="4320" w:hanging="180"/>
      </w:pPr>
    </w:lvl>
    <w:lvl w:ilvl="6" w:tplc="88788861" w:tentative="1">
      <w:start w:val="1"/>
      <w:numFmt w:val="decimal"/>
      <w:lvlText w:val="%7."/>
      <w:lvlJc w:val="left"/>
      <w:pPr>
        <w:ind w:left="5040" w:hanging="360"/>
      </w:pPr>
    </w:lvl>
    <w:lvl w:ilvl="7" w:tplc="88788861" w:tentative="1">
      <w:start w:val="1"/>
      <w:numFmt w:val="lowerLetter"/>
      <w:lvlText w:val="%8."/>
      <w:lvlJc w:val="left"/>
      <w:pPr>
        <w:ind w:left="5760" w:hanging="360"/>
      </w:pPr>
    </w:lvl>
    <w:lvl w:ilvl="8" w:tplc="88788861" w:tentative="1">
      <w:start w:val="1"/>
      <w:numFmt w:val="lowerRoman"/>
      <w:lvlText w:val="%9."/>
      <w:lvlJc w:val="right"/>
      <w:pPr>
        <w:ind w:left="6480" w:hanging="180"/>
      </w:pPr>
    </w:lvl>
  </w:abstractNum>
  <w:abstractNum w:abstractNumId="93201761">
    <w:multiLevelType w:val="hybridMultilevel"/>
    <w:lvl w:ilvl="0" w:tplc="98068880">
      <w:start w:val="1"/>
      <w:numFmt w:val="decimal"/>
      <w:lvlText w:val="%1."/>
      <w:lvlJc w:val="left"/>
      <w:pPr>
        <w:ind w:left="720" w:hanging="360"/>
      </w:pPr>
    </w:lvl>
    <w:lvl w:ilvl="1" w:tplc="98068880" w:tentative="1">
      <w:start w:val="1"/>
      <w:numFmt w:val="lowerLetter"/>
      <w:lvlText w:val="%2."/>
      <w:lvlJc w:val="left"/>
      <w:pPr>
        <w:ind w:left="1440" w:hanging="360"/>
      </w:pPr>
    </w:lvl>
    <w:lvl w:ilvl="2" w:tplc="98068880" w:tentative="1">
      <w:start w:val="1"/>
      <w:numFmt w:val="lowerRoman"/>
      <w:lvlText w:val="%3."/>
      <w:lvlJc w:val="right"/>
      <w:pPr>
        <w:ind w:left="2160" w:hanging="180"/>
      </w:pPr>
    </w:lvl>
    <w:lvl w:ilvl="3" w:tplc="98068880" w:tentative="1">
      <w:start w:val="1"/>
      <w:numFmt w:val="decimal"/>
      <w:lvlText w:val="%4."/>
      <w:lvlJc w:val="left"/>
      <w:pPr>
        <w:ind w:left="2880" w:hanging="360"/>
      </w:pPr>
    </w:lvl>
    <w:lvl w:ilvl="4" w:tplc="98068880" w:tentative="1">
      <w:start w:val="1"/>
      <w:numFmt w:val="lowerLetter"/>
      <w:lvlText w:val="%5."/>
      <w:lvlJc w:val="left"/>
      <w:pPr>
        <w:ind w:left="3600" w:hanging="360"/>
      </w:pPr>
    </w:lvl>
    <w:lvl w:ilvl="5" w:tplc="98068880" w:tentative="1">
      <w:start w:val="1"/>
      <w:numFmt w:val="lowerRoman"/>
      <w:lvlText w:val="%6."/>
      <w:lvlJc w:val="right"/>
      <w:pPr>
        <w:ind w:left="4320" w:hanging="180"/>
      </w:pPr>
    </w:lvl>
    <w:lvl w:ilvl="6" w:tplc="98068880" w:tentative="1">
      <w:start w:val="1"/>
      <w:numFmt w:val="decimal"/>
      <w:lvlText w:val="%7."/>
      <w:lvlJc w:val="left"/>
      <w:pPr>
        <w:ind w:left="5040" w:hanging="360"/>
      </w:pPr>
    </w:lvl>
    <w:lvl w:ilvl="7" w:tplc="98068880" w:tentative="1">
      <w:start w:val="1"/>
      <w:numFmt w:val="lowerLetter"/>
      <w:lvlText w:val="%8."/>
      <w:lvlJc w:val="left"/>
      <w:pPr>
        <w:ind w:left="5760" w:hanging="360"/>
      </w:pPr>
    </w:lvl>
    <w:lvl w:ilvl="8" w:tplc="98068880" w:tentative="1">
      <w:start w:val="1"/>
      <w:numFmt w:val="lowerRoman"/>
      <w:lvlText w:val="%9."/>
      <w:lvlJc w:val="right"/>
      <w:pPr>
        <w:ind w:left="6480" w:hanging="180"/>
      </w:pPr>
    </w:lvl>
  </w:abstractNum>
  <w:abstractNum w:abstractNumId="93201760">
    <w:multiLevelType w:val="hybridMultilevel"/>
    <w:lvl w:ilvl="0" w:tplc="51268405">
      <w:start w:val="1"/>
      <w:numFmt w:val="decimal"/>
      <w:lvlText w:val="%1."/>
      <w:lvlJc w:val="left"/>
      <w:pPr>
        <w:ind w:left="720" w:hanging="360"/>
      </w:pPr>
    </w:lvl>
    <w:lvl w:ilvl="1" w:tplc="51268405" w:tentative="1">
      <w:start w:val="1"/>
      <w:numFmt w:val="lowerLetter"/>
      <w:lvlText w:val="%2."/>
      <w:lvlJc w:val="left"/>
      <w:pPr>
        <w:ind w:left="1440" w:hanging="360"/>
      </w:pPr>
    </w:lvl>
    <w:lvl w:ilvl="2" w:tplc="51268405" w:tentative="1">
      <w:start w:val="1"/>
      <w:numFmt w:val="lowerRoman"/>
      <w:lvlText w:val="%3."/>
      <w:lvlJc w:val="right"/>
      <w:pPr>
        <w:ind w:left="2160" w:hanging="180"/>
      </w:pPr>
    </w:lvl>
    <w:lvl w:ilvl="3" w:tplc="51268405" w:tentative="1">
      <w:start w:val="1"/>
      <w:numFmt w:val="decimal"/>
      <w:lvlText w:val="%4."/>
      <w:lvlJc w:val="left"/>
      <w:pPr>
        <w:ind w:left="2880" w:hanging="360"/>
      </w:pPr>
    </w:lvl>
    <w:lvl w:ilvl="4" w:tplc="51268405" w:tentative="1">
      <w:start w:val="1"/>
      <w:numFmt w:val="lowerLetter"/>
      <w:lvlText w:val="%5."/>
      <w:lvlJc w:val="left"/>
      <w:pPr>
        <w:ind w:left="3600" w:hanging="360"/>
      </w:pPr>
    </w:lvl>
    <w:lvl w:ilvl="5" w:tplc="51268405" w:tentative="1">
      <w:start w:val="1"/>
      <w:numFmt w:val="lowerRoman"/>
      <w:lvlText w:val="%6."/>
      <w:lvlJc w:val="right"/>
      <w:pPr>
        <w:ind w:left="4320" w:hanging="180"/>
      </w:pPr>
    </w:lvl>
    <w:lvl w:ilvl="6" w:tplc="51268405" w:tentative="1">
      <w:start w:val="1"/>
      <w:numFmt w:val="decimal"/>
      <w:lvlText w:val="%7."/>
      <w:lvlJc w:val="left"/>
      <w:pPr>
        <w:ind w:left="5040" w:hanging="360"/>
      </w:pPr>
    </w:lvl>
    <w:lvl w:ilvl="7" w:tplc="51268405" w:tentative="1">
      <w:start w:val="1"/>
      <w:numFmt w:val="lowerLetter"/>
      <w:lvlText w:val="%8."/>
      <w:lvlJc w:val="left"/>
      <w:pPr>
        <w:ind w:left="5760" w:hanging="360"/>
      </w:pPr>
    </w:lvl>
    <w:lvl w:ilvl="8" w:tplc="51268405" w:tentative="1">
      <w:start w:val="1"/>
      <w:numFmt w:val="lowerRoman"/>
      <w:lvlText w:val="%9."/>
      <w:lvlJc w:val="right"/>
      <w:pPr>
        <w:ind w:left="6480" w:hanging="180"/>
      </w:pPr>
    </w:lvl>
  </w:abstractNum>
  <w:abstractNum w:abstractNumId="93201759">
    <w:multiLevelType w:val="hybridMultilevel"/>
    <w:lvl w:ilvl="0" w:tplc="19755536">
      <w:start w:val="1"/>
      <w:numFmt w:val="decimal"/>
      <w:lvlText w:val="%1."/>
      <w:lvlJc w:val="left"/>
      <w:pPr>
        <w:ind w:left="720" w:hanging="360"/>
      </w:pPr>
    </w:lvl>
    <w:lvl w:ilvl="1" w:tplc="19755536" w:tentative="1">
      <w:start w:val="1"/>
      <w:numFmt w:val="lowerLetter"/>
      <w:lvlText w:val="%2."/>
      <w:lvlJc w:val="left"/>
      <w:pPr>
        <w:ind w:left="1440" w:hanging="360"/>
      </w:pPr>
    </w:lvl>
    <w:lvl w:ilvl="2" w:tplc="19755536" w:tentative="1">
      <w:start w:val="1"/>
      <w:numFmt w:val="lowerRoman"/>
      <w:lvlText w:val="%3."/>
      <w:lvlJc w:val="right"/>
      <w:pPr>
        <w:ind w:left="2160" w:hanging="180"/>
      </w:pPr>
    </w:lvl>
    <w:lvl w:ilvl="3" w:tplc="19755536" w:tentative="1">
      <w:start w:val="1"/>
      <w:numFmt w:val="decimal"/>
      <w:lvlText w:val="%4."/>
      <w:lvlJc w:val="left"/>
      <w:pPr>
        <w:ind w:left="2880" w:hanging="360"/>
      </w:pPr>
    </w:lvl>
    <w:lvl w:ilvl="4" w:tplc="19755536" w:tentative="1">
      <w:start w:val="1"/>
      <w:numFmt w:val="lowerLetter"/>
      <w:lvlText w:val="%5."/>
      <w:lvlJc w:val="left"/>
      <w:pPr>
        <w:ind w:left="3600" w:hanging="360"/>
      </w:pPr>
    </w:lvl>
    <w:lvl w:ilvl="5" w:tplc="19755536" w:tentative="1">
      <w:start w:val="1"/>
      <w:numFmt w:val="lowerRoman"/>
      <w:lvlText w:val="%6."/>
      <w:lvlJc w:val="right"/>
      <w:pPr>
        <w:ind w:left="4320" w:hanging="180"/>
      </w:pPr>
    </w:lvl>
    <w:lvl w:ilvl="6" w:tplc="19755536" w:tentative="1">
      <w:start w:val="1"/>
      <w:numFmt w:val="decimal"/>
      <w:lvlText w:val="%7."/>
      <w:lvlJc w:val="left"/>
      <w:pPr>
        <w:ind w:left="5040" w:hanging="360"/>
      </w:pPr>
    </w:lvl>
    <w:lvl w:ilvl="7" w:tplc="19755536" w:tentative="1">
      <w:start w:val="1"/>
      <w:numFmt w:val="lowerLetter"/>
      <w:lvlText w:val="%8."/>
      <w:lvlJc w:val="left"/>
      <w:pPr>
        <w:ind w:left="5760" w:hanging="360"/>
      </w:pPr>
    </w:lvl>
    <w:lvl w:ilvl="8" w:tplc="19755536" w:tentative="1">
      <w:start w:val="1"/>
      <w:numFmt w:val="lowerRoman"/>
      <w:lvlText w:val="%9."/>
      <w:lvlJc w:val="right"/>
      <w:pPr>
        <w:ind w:left="6480" w:hanging="180"/>
      </w:pPr>
    </w:lvl>
  </w:abstractNum>
  <w:abstractNum w:abstractNumId="93201758">
    <w:multiLevelType w:val="hybridMultilevel"/>
    <w:lvl w:ilvl="0" w:tplc="65958736">
      <w:start w:val="1"/>
      <w:numFmt w:val="decimal"/>
      <w:lvlText w:val="%1."/>
      <w:lvlJc w:val="left"/>
      <w:pPr>
        <w:ind w:left="720" w:hanging="360"/>
      </w:pPr>
    </w:lvl>
    <w:lvl w:ilvl="1" w:tplc="65958736" w:tentative="1">
      <w:start w:val="1"/>
      <w:numFmt w:val="lowerLetter"/>
      <w:lvlText w:val="%2."/>
      <w:lvlJc w:val="left"/>
      <w:pPr>
        <w:ind w:left="1440" w:hanging="360"/>
      </w:pPr>
    </w:lvl>
    <w:lvl w:ilvl="2" w:tplc="65958736" w:tentative="1">
      <w:start w:val="1"/>
      <w:numFmt w:val="lowerRoman"/>
      <w:lvlText w:val="%3."/>
      <w:lvlJc w:val="right"/>
      <w:pPr>
        <w:ind w:left="2160" w:hanging="180"/>
      </w:pPr>
    </w:lvl>
    <w:lvl w:ilvl="3" w:tplc="65958736" w:tentative="1">
      <w:start w:val="1"/>
      <w:numFmt w:val="decimal"/>
      <w:lvlText w:val="%4."/>
      <w:lvlJc w:val="left"/>
      <w:pPr>
        <w:ind w:left="2880" w:hanging="360"/>
      </w:pPr>
    </w:lvl>
    <w:lvl w:ilvl="4" w:tplc="65958736" w:tentative="1">
      <w:start w:val="1"/>
      <w:numFmt w:val="lowerLetter"/>
      <w:lvlText w:val="%5."/>
      <w:lvlJc w:val="left"/>
      <w:pPr>
        <w:ind w:left="3600" w:hanging="360"/>
      </w:pPr>
    </w:lvl>
    <w:lvl w:ilvl="5" w:tplc="65958736" w:tentative="1">
      <w:start w:val="1"/>
      <w:numFmt w:val="lowerRoman"/>
      <w:lvlText w:val="%6."/>
      <w:lvlJc w:val="right"/>
      <w:pPr>
        <w:ind w:left="4320" w:hanging="180"/>
      </w:pPr>
    </w:lvl>
    <w:lvl w:ilvl="6" w:tplc="65958736" w:tentative="1">
      <w:start w:val="1"/>
      <w:numFmt w:val="decimal"/>
      <w:lvlText w:val="%7."/>
      <w:lvlJc w:val="left"/>
      <w:pPr>
        <w:ind w:left="5040" w:hanging="360"/>
      </w:pPr>
    </w:lvl>
    <w:lvl w:ilvl="7" w:tplc="65958736" w:tentative="1">
      <w:start w:val="1"/>
      <w:numFmt w:val="lowerLetter"/>
      <w:lvlText w:val="%8."/>
      <w:lvlJc w:val="left"/>
      <w:pPr>
        <w:ind w:left="5760" w:hanging="360"/>
      </w:pPr>
    </w:lvl>
    <w:lvl w:ilvl="8" w:tplc="65958736" w:tentative="1">
      <w:start w:val="1"/>
      <w:numFmt w:val="lowerRoman"/>
      <w:lvlText w:val="%9."/>
      <w:lvlJc w:val="right"/>
      <w:pPr>
        <w:ind w:left="6480" w:hanging="180"/>
      </w:pPr>
    </w:lvl>
  </w:abstractNum>
  <w:abstractNum w:abstractNumId="93201757">
    <w:multiLevelType w:val="hybridMultilevel"/>
    <w:lvl w:ilvl="0" w:tplc="35537928">
      <w:start w:val="1"/>
      <w:numFmt w:val="decimal"/>
      <w:lvlText w:val="%1."/>
      <w:lvlJc w:val="left"/>
      <w:pPr>
        <w:ind w:left="720" w:hanging="360"/>
      </w:pPr>
    </w:lvl>
    <w:lvl w:ilvl="1" w:tplc="35537928" w:tentative="1">
      <w:start w:val="1"/>
      <w:numFmt w:val="lowerLetter"/>
      <w:lvlText w:val="%2."/>
      <w:lvlJc w:val="left"/>
      <w:pPr>
        <w:ind w:left="1440" w:hanging="360"/>
      </w:pPr>
    </w:lvl>
    <w:lvl w:ilvl="2" w:tplc="35537928" w:tentative="1">
      <w:start w:val="1"/>
      <w:numFmt w:val="lowerRoman"/>
      <w:lvlText w:val="%3."/>
      <w:lvlJc w:val="right"/>
      <w:pPr>
        <w:ind w:left="2160" w:hanging="180"/>
      </w:pPr>
    </w:lvl>
    <w:lvl w:ilvl="3" w:tplc="35537928" w:tentative="1">
      <w:start w:val="1"/>
      <w:numFmt w:val="decimal"/>
      <w:lvlText w:val="%4."/>
      <w:lvlJc w:val="left"/>
      <w:pPr>
        <w:ind w:left="2880" w:hanging="360"/>
      </w:pPr>
    </w:lvl>
    <w:lvl w:ilvl="4" w:tplc="35537928" w:tentative="1">
      <w:start w:val="1"/>
      <w:numFmt w:val="lowerLetter"/>
      <w:lvlText w:val="%5."/>
      <w:lvlJc w:val="left"/>
      <w:pPr>
        <w:ind w:left="3600" w:hanging="360"/>
      </w:pPr>
    </w:lvl>
    <w:lvl w:ilvl="5" w:tplc="35537928" w:tentative="1">
      <w:start w:val="1"/>
      <w:numFmt w:val="lowerRoman"/>
      <w:lvlText w:val="%6."/>
      <w:lvlJc w:val="right"/>
      <w:pPr>
        <w:ind w:left="4320" w:hanging="180"/>
      </w:pPr>
    </w:lvl>
    <w:lvl w:ilvl="6" w:tplc="35537928" w:tentative="1">
      <w:start w:val="1"/>
      <w:numFmt w:val="decimal"/>
      <w:lvlText w:val="%7."/>
      <w:lvlJc w:val="left"/>
      <w:pPr>
        <w:ind w:left="5040" w:hanging="360"/>
      </w:pPr>
    </w:lvl>
    <w:lvl w:ilvl="7" w:tplc="35537928" w:tentative="1">
      <w:start w:val="1"/>
      <w:numFmt w:val="lowerLetter"/>
      <w:lvlText w:val="%8."/>
      <w:lvlJc w:val="left"/>
      <w:pPr>
        <w:ind w:left="5760" w:hanging="360"/>
      </w:pPr>
    </w:lvl>
    <w:lvl w:ilvl="8" w:tplc="35537928" w:tentative="1">
      <w:start w:val="1"/>
      <w:numFmt w:val="lowerRoman"/>
      <w:lvlText w:val="%9."/>
      <w:lvlJc w:val="right"/>
      <w:pPr>
        <w:ind w:left="6480" w:hanging="180"/>
      </w:pPr>
    </w:lvl>
  </w:abstractNum>
  <w:abstractNum w:abstractNumId="93201756">
    <w:multiLevelType w:val="hybridMultilevel"/>
    <w:lvl w:ilvl="0" w:tplc="56450744">
      <w:start w:val="1"/>
      <w:numFmt w:val="decimal"/>
      <w:lvlText w:val="%1."/>
      <w:lvlJc w:val="left"/>
      <w:pPr>
        <w:ind w:left="720" w:hanging="360"/>
      </w:pPr>
    </w:lvl>
    <w:lvl w:ilvl="1" w:tplc="56450744" w:tentative="1">
      <w:start w:val="1"/>
      <w:numFmt w:val="lowerLetter"/>
      <w:lvlText w:val="%2."/>
      <w:lvlJc w:val="left"/>
      <w:pPr>
        <w:ind w:left="1440" w:hanging="360"/>
      </w:pPr>
    </w:lvl>
    <w:lvl w:ilvl="2" w:tplc="56450744" w:tentative="1">
      <w:start w:val="1"/>
      <w:numFmt w:val="lowerRoman"/>
      <w:lvlText w:val="%3."/>
      <w:lvlJc w:val="right"/>
      <w:pPr>
        <w:ind w:left="2160" w:hanging="180"/>
      </w:pPr>
    </w:lvl>
    <w:lvl w:ilvl="3" w:tplc="56450744" w:tentative="1">
      <w:start w:val="1"/>
      <w:numFmt w:val="decimal"/>
      <w:lvlText w:val="%4."/>
      <w:lvlJc w:val="left"/>
      <w:pPr>
        <w:ind w:left="2880" w:hanging="360"/>
      </w:pPr>
    </w:lvl>
    <w:lvl w:ilvl="4" w:tplc="56450744" w:tentative="1">
      <w:start w:val="1"/>
      <w:numFmt w:val="lowerLetter"/>
      <w:lvlText w:val="%5."/>
      <w:lvlJc w:val="left"/>
      <w:pPr>
        <w:ind w:left="3600" w:hanging="360"/>
      </w:pPr>
    </w:lvl>
    <w:lvl w:ilvl="5" w:tplc="56450744" w:tentative="1">
      <w:start w:val="1"/>
      <w:numFmt w:val="lowerRoman"/>
      <w:lvlText w:val="%6."/>
      <w:lvlJc w:val="right"/>
      <w:pPr>
        <w:ind w:left="4320" w:hanging="180"/>
      </w:pPr>
    </w:lvl>
    <w:lvl w:ilvl="6" w:tplc="56450744" w:tentative="1">
      <w:start w:val="1"/>
      <w:numFmt w:val="decimal"/>
      <w:lvlText w:val="%7."/>
      <w:lvlJc w:val="left"/>
      <w:pPr>
        <w:ind w:left="5040" w:hanging="360"/>
      </w:pPr>
    </w:lvl>
    <w:lvl w:ilvl="7" w:tplc="56450744" w:tentative="1">
      <w:start w:val="1"/>
      <w:numFmt w:val="lowerLetter"/>
      <w:lvlText w:val="%8."/>
      <w:lvlJc w:val="left"/>
      <w:pPr>
        <w:ind w:left="5760" w:hanging="360"/>
      </w:pPr>
    </w:lvl>
    <w:lvl w:ilvl="8" w:tplc="56450744" w:tentative="1">
      <w:start w:val="1"/>
      <w:numFmt w:val="lowerRoman"/>
      <w:lvlText w:val="%9."/>
      <w:lvlJc w:val="right"/>
      <w:pPr>
        <w:ind w:left="6480" w:hanging="180"/>
      </w:pPr>
    </w:lvl>
  </w:abstractNum>
  <w:abstractNum w:abstractNumId="93201755">
    <w:multiLevelType w:val="hybridMultilevel"/>
    <w:lvl w:ilvl="0" w:tplc="92134623">
      <w:start w:val="1"/>
      <w:numFmt w:val="decimal"/>
      <w:lvlText w:val="%1."/>
      <w:lvlJc w:val="left"/>
      <w:pPr>
        <w:ind w:left="720" w:hanging="360"/>
      </w:pPr>
    </w:lvl>
    <w:lvl w:ilvl="1" w:tplc="92134623" w:tentative="1">
      <w:start w:val="1"/>
      <w:numFmt w:val="lowerLetter"/>
      <w:lvlText w:val="%2."/>
      <w:lvlJc w:val="left"/>
      <w:pPr>
        <w:ind w:left="1440" w:hanging="360"/>
      </w:pPr>
    </w:lvl>
    <w:lvl w:ilvl="2" w:tplc="92134623" w:tentative="1">
      <w:start w:val="1"/>
      <w:numFmt w:val="lowerRoman"/>
      <w:lvlText w:val="%3."/>
      <w:lvlJc w:val="right"/>
      <w:pPr>
        <w:ind w:left="2160" w:hanging="180"/>
      </w:pPr>
    </w:lvl>
    <w:lvl w:ilvl="3" w:tplc="92134623" w:tentative="1">
      <w:start w:val="1"/>
      <w:numFmt w:val="decimal"/>
      <w:lvlText w:val="%4."/>
      <w:lvlJc w:val="left"/>
      <w:pPr>
        <w:ind w:left="2880" w:hanging="360"/>
      </w:pPr>
    </w:lvl>
    <w:lvl w:ilvl="4" w:tplc="92134623" w:tentative="1">
      <w:start w:val="1"/>
      <w:numFmt w:val="lowerLetter"/>
      <w:lvlText w:val="%5."/>
      <w:lvlJc w:val="left"/>
      <w:pPr>
        <w:ind w:left="3600" w:hanging="360"/>
      </w:pPr>
    </w:lvl>
    <w:lvl w:ilvl="5" w:tplc="92134623" w:tentative="1">
      <w:start w:val="1"/>
      <w:numFmt w:val="lowerRoman"/>
      <w:lvlText w:val="%6."/>
      <w:lvlJc w:val="right"/>
      <w:pPr>
        <w:ind w:left="4320" w:hanging="180"/>
      </w:pPr>
    </w:lvl>
    <w:lvl w:ilvl="6" w:tplc="92134623" w:tentative="1">
      <w:start w:val="1"/>
      <w:numFmt w:val="decimal"/>
      <w:lvlText w:val="%7."/>
      <w:lvlJc w:val="left"/>
      <w:pPr>
        <w:ind w:left="5040" w:hanging="360"/>
      </w:pPr>
    </w:lvl>
    <w:lvl w:ilvl="7" w:tplc="92134623" w:tentative="1">
      <w:start w:val="1"/>
      <w:numFmt w:val="lowerLetter"/>
      <w:lvlText w:val="%8."/>
      <w:lvlJc w:val="left"/>
      <w:pPr>
        <w:ind w:left="5760" w:hanging="360"/>
      </w:pPr>
    </w:lvl>
    <w:lvl w:ilvl="8" w:tplc="92134623" w:tentative="1">
      <w:start w:val="1"/>
      <w:numFmt w:val="lowerRoman"/>
      <w:lvlText w:val="%9."/>
      <w:lvlJc w:val="right"/>
      <w:pPr>
        <w:ind w:left="6480" w:hanging="180"/>
      </w:pPr>
    </w:lvl>
  </w:abstractNum>
  <w:abstractNum w:abstractNumId="93201754">
    <w:multiLevelType w:val="hybridMultilevel"/>
    <w:lvl w:ilvl="0" w:tplc="60561635">
      <w:start w:val="1"/>
      <w:numFmt w:val="decimal"/>
      <w:lvlText w:val="%1."/>
      <w:lvlJc w:val="left"/>
      <w:pPr>
        <w:ind w:left="720" w:hanging="360"/>
      </w:pPr>
    </w:lvl>
    <w:lvl w:ilvl="1" w:tplc="60561635" w:tentative="1">
      <w:start w:val="1"/>
      <w:numFmt w:val="lowerLetter"/>
      <w:lvlText w:val="%2."/>
      <w:lvlJc w:val="left"/>
      <w:pPr>
        <w:ind w:left="1440" w:hanging="360"/>
      </w:pPr>
    </w:lvl>
    <w:lvl w:ilvl="2" w:tplc="60561635" w:tentative="1">
      <w:start w:val="1"/>
      <w:numFmt w:val="lowerRoman"/>
      <w:lvlText w:val="%3."/>
      <w:lvlJc w:val="right"/>
      <w:pPr>
        <w:ind w:left="2160" w:hanging="180"/>
      </w:pPr>
    </w:lvl>
    <w:lvl w:ilvl="3" w:tplc="60561635" w:tentative="1">
      <w:start w:val="1"/>
      <w:numFmt w:val="decimal"/>
      <w:lvlText w:val="%4."/>
      <w:lvlJc w:val="left"/>
      <w:pPr>
        <w:ind w:left="2880" w:hanging="360"/>
      </w:pPr>
    </w:lvl>
    <w:lvl w:ilvl="4" w:tplc="60561635" w:tentative="1">
      <w:start w:val="1"/>
      <w:numFmt w:val="lowerLetter"/>
      <w:lvlText w:val="%5."/>
      <w:lvlJc w:val="left"/>
      <w:pPr>
        <w:ind w:left="3600" w:hanging="360"/>
      </w:pPr>
    </w:lvl>
    <w:lvl w:ilvl="5" w:tplc="60561635" w:tentative="1">
      <w:start w:val="1"/>
      <w:numFmt w:val="lowerRoman"/>
      <w:lvlText w:val="%6."/>
      <w:lvlJc w:val="right"/>
      <w:pPr>
        <w:ind w:left="4320" w:hanging="180"/>
      </w:pPr>
    </w:lvl>
    <w:lvl w:ilvl="6" w:tplc="60561635" w:tentative="1">
      <w:start w:val="1"/>
      <w:numFmt w:val="decimal"/>
      <w:lvlText w:val="%7."/>
      <w:lvlJc w:val="left"/>
      <w:pPr>
        <w:ind w:left="5040" w:hanging="360"/>
      </w:pPr>
    </w:lvl>
    <w:lvl w:ilvl="7" w:tplc="60561635" w:tentative="1">
      <w:start w:val="1"/>
      <w:numFmt w:val="lowerLetter"/>
      <w:lvlText w:val="%8."/>
      <w:lvlJc w:val="left"/>
      <w:pPr>
        <w:ind w:left="5760" w:hanging="360"/>
      </w:pPr>
    </w:lvl>
    <w:lvl w:ilvl="8" w:tplc="60561635" w:tentative="1">
      <w:start w:val="1"/>
      <w:numFmt w:val="lowerRoman"/>
      <w:lvlText w:val="%9."/>
      <w:lvlJc w:val="right"/>
      <w:pPr>
        <w:ind w:left="6480" w:hanging="180"/>
      </w:pPr>
    </w:lvl>
  </w:abstractNum>
  <w:abstractNum w:abstractNumId="93201753">
    <w:multiLevelType w:val="hybridMultilevel"/>
    <w:lvl w:ilvl="0" w:tplc="25427154">
      <w:start w:val="1"/>
      <w:numFmt w:val="decimal"/>
      <w:lvlText w:val="%1."/>
      <w:lvlJc w:val="left"/>
      <w:pPr>
        <w:ind w:left="720" w:hanging="360"/>
      </w:pPr>
    </w:lvl>
    <w:lvl w:ilvl="1" w:tplc="25427154" w:tentative="1">
      <w:start w:val="1"/>
      <w:numFmt w:val="lowerLetter"/>
      <w:lvlText w:val="%2."/>
      <w:lvlJc w:val="left"/>
      <w:pPr>
        <w:ind w:left="1440" w:hanging="360"/>
      </w:pPr>
    </w:lvl>
    <w:lvl w:ilvl="2" w:tplc="25427154" w:tentative="1">
      <w:start w:val="1"/>
      <w:numFmt w:val="lowerRoman"/>
      <w:lvlText w:val="%3."/>
      <w:lvlJc w:val="right"/>
      <w:pPr>
        <w:ind w:left="2160" w:hanging="180"/>
      </w:pPr>
    </w:lvl>
    <w:lvl w:ilvl="3" w:tplc="25427154" w:tentative="1">
      <w:start w:val="1"/>
      <w:numFmt w:val="decimal"/>
      <w:lvlText w:val="%4."/>
      <w:lvlJc w:val="left"/>
      <w:pPr>
        <w:ind w:left="2880" w:hanging="360"/>
      </w:pPr>
    </w:lvl>
    <w:lvl w:ilvl="4" w:tplc="25427154" w:tentative="1">
      <w:start w:val="1"/>
      <w:numFmt w:val="lowerLetter"/>
      <w:lvlText w:val="%5."/>
      <w:lvlJc w:val="left"/>
      <w:pPr>
        <w:ind w:left="3600" w:hanging="360"/>
      </w:pPr>
    </w:lvl>
    <w:lvl w:ilvl="5" w:tplc="25427154" w:tentative="1">
      <w:start w:val="1"/>
      <w:numFmt w:val="lowerRoman"/>
      <w:lvlText w:val="%6."/>
      <w:lvlJc w:val="right"/>
      <w:pPr>
        <w:ind w:left="4320" w:hanging="180"/>
      </w:pPr>
    </w:lvl>
    <w:lvl w:ilvl="6" w:tplc="25427154" w:tentative="1">
      <w:start w:val="1"/>
      <w:numFmt w:val="decimal"/>
      <w:lvlText w:val="%7."/>
      <w:lvlJc w:val="left"/>
      <w:pPr>
        <w:ind w:left="5040" w:hanging="360"/>
      </w:pPr>
    </w:lvl>
    <w:lvl w:ilvl="7" w:tplc="25427154" w:tentative="1">
      <w:start w:val="1"/>
      <w:numFmt w:val="lowerLetter"/>
      <w:lvlText w:val="%8."/>
      <w:lvlJc w:val="left"/>
      <w:pPr>
        <w:ind w:left="5760" w:hanging="360"/>
      </w:pPr>
    </w:lvl>
    <w:lvl w:ilvl="8" w:tplc="25427154" w:tentative="1">
      <w:start w:val="1"/>
      <w:numFmt w:val="lowerRoman"/>
      <w:lvlText w:val="%9."/>
      <w:lvlJc w:val="right"/>
      <w:pPr>
        <w:ind w:left="6480" w:hanging="180"/>
      </w:pPr>
    </w:lvl>
  </w:abstractNum>
  <w:abstractNum w:abstractNumId="93201752">
    <w:multiLevelType w:val="hybridMultilevel"/>
    <w:lvl w:ilvl="0" w:tplc="64230766">
      <w:start w:val="1"/>
      <w:numFmt w:val="decimal"/>
      <w:lvlText w:val="%1."/>
      <w:lvlJc w:val="left"/>
      <w:pPr>
        <w:ind w:left="720" w:hanging="360"/>
      </w:pPr>
    </w:lvl>
    <w:lvl w:ilvl="1" w:tplc="64230766" w:tentative="1">
      <w:start w:val="1"/>
      <w:numFmt w:val="lowerLetter"/>
      <w:lvlText w:val="%2."/>
      <w:lvlJc w:val="left"/>
      <w:pPr>
        <w:ind w:left="1440" w:hanging="360"/>
      </w:pPr>
    </w:lvl>
    <w:lvl w:ilvl="2" w:tplc="64230766" w:tentative="1">
      <w:start w:val="1"/>
      <w:numFmt w:val="lowerRoman"/>
      <w:lvlText w:val="%3."/>
      <w:lvlJc w:val="right"/>
      <w:pPr>
        <w:ind w:left="2160" w:hanging="180"/>
      </w:pPr>
    </w:lvl>
    <w:lvl w:ilvl="3" w:tplc="64230766" w:tentative="1">
      <w:start w:val="1"/>
      <w:numFmt w:val="decimal"/>
      <w:lvlText w:val="%4."/>
      <w:lvlJc w:val="left"/>
      <w:pPr>
        <w:ind w:left="2880" w:hanging="360"/>
      </w:pPr>
    </w:lvl>
    <w:lvl w:ilvl="4" w:tplc="64230766" w:tentative="1">
      <w:start w:val="1"/>
      <w:numFmt w:val="lowerLetter"/>
      <w:lvlText w:val="%5."/>
      <w:lvlJc w:val="left"/>
      <w:pPr>
        <w:ind w:left="3600" w:hanging="360"/>
      </w:pPr>
    </w:lvl>
    <w:lvl w:ilvl="5" w:tplc="64230766" w:tentative="1">
      <w:start w:val="1"/>
      <w:numFmt w:val="lowerRoman"/>
      <w:lvlText w:val="%6."/>
      <w:lvlJc w:val="right"/>
      <w:pPr>
        <w:ind w:left="4320" w:hanging="180"/>
      </w:pPr>
    </w:lvl>
    <w:lvl w:ilvl="6" w:tplc="64230766" w:tentative="1">
      <w:start w:val="1"/>
      <w:numFmt w:val="decimal"/>
      <w:lvlText w:val="%7."/>
      <w:lvlJc w:val="left"/>
      <w:pPr>
        <w:ind w:left="5040" w:hanging="360"/>
      </w:pPr>
    </w:lvl>
    <w:lvl w:ilvl="7" w:tplc="64230766" w:tentative="1">
      <w:start w:val="1"/>
      <w:numFmt w:val="lowerLetter"/>
      <w:lvlText w:val="%8."/>
      <w:lvlJc w:val="left"/>
      <w:pPr>
        <w:ind w:left="5760" w:hanging="360"/>
      </w:pPr>
    </w:lvl>
    <w:lvl w:ilvl="8" w:tplc="64230766" w:tentative="1">
      <w:start w:val="1"/>
      <w:numFmt w:val="lowerRoman"/>
      <w:lvlText w:val="%9."/>
      <w:lvlJc w:val="right"/>
      <w:pPr>
        <w:ind w:left="6480" w:hanging="180"/>
      </w:pPr>
    </w:lvl>
  </w:abstractNum>
  <w:abstractNum w:abstractNumId="93201751">
    <w:multiLevelType w:val="hybridMultilevel"/>
    <w:lvl w:ilvl="0" w:tplc="34093583">
      <w:start w:val="1"/>
      <w:numFmt w:val="decimal"/>
      <w:lvlText w:val="%1."/>
      <w:lvlJc w:val="left"/>
      <w:pPr>
        <w:ind w:left="720" w:hanging="360"/>
      </w:pPr>
    </w:lvl>
    <w:lvl w:ilvl="1" w:tplc="34093583" w:tentative="1">
      <w:start w:val="1"/>
      <w:numFmt w:val="lowerLetter"/>
      <w:lvlText w:val="%2."/>
      <w:lvlJc w:val="left"/>
      <w:pPr>
        <w:ind w:left="1440" w:hanging="360"/>
      </w:pPr>
    </w:lvl>
    <w:lvl w:ilvl="2" w:tplc="34093583" w:tentative="1">
      <w:start w:val="1"/>
      <w:numFmt w:val="lowerRoman"/>
      <w:lvlText w:val="%3."/>
      <w:lvlJc w:val="right"/>
      <w:pPr>
        <w:ind w:left="2160" w:hanging="180"/>
      </w:pPr>
    </w:lvl>
    <w:lvl w:ilvl="3" w:tplc="34093583" w:tentative="1">
      <w:start w:val="1"/>
      <w:numFmt w:val="decimal"/>
      <w:lvlText w:val="%4."/>
      <w:lvlJc w:val="left"/>
      <w:pPr>
        <w:ind w:left="2880" w:hanging="360"/>
      </w:pPr>
    </w:lvl>
    <w:lvl w:ilvl="4" w:tplc="34093583" w:tentative="1">
      <w:start w:val="1"/>
      <w:numFmt w:val="lowerLetter"/>
      <w:lvlText w:val="%5."/>
      <w:lvlJc w:val="left"/>
      <w:pPr>
        <w:ind w:left="3600" w:hanging="360"/>
      </w:pPr>
    </w:lvl>
    <w:lvl w:ilvl="5" w:tplc="34093583" w:tentative="1">
      <w:start w:val="1"/>
      <w:numFmt w:val="lowerRoman"/>
      <w:lvlText w:val="%6."/>
      <w:lvlJc w:val="right"/>
      <w:pPr>
        <w:ind w:left="4320" w:hanging="180"/>
      </w:pPr>
    </w:lvl>
    <w:lvl w:ilvl="6" w:tplc="34093583" w:tentative="1">
      <w:start w:val="1"/>
      <w:numFmt w:val="decimal"/>
      <w:lvlText w:val="%7."/>
      <w:lvlJc w:val="left"/>
      <w:pPr>
        <w:ind w:left="5040" w:hanging="360"/>
      </w:pPr>
    </w:lvl>
    <w:lvl w:ilvl="7" w:tplc="34093583" w:tentative="1">
      <w:start w:val="1"/>
      <w:numFmt w:val="lowerLetter"/>
      <w:lvlText w:val="%8."/>
      <w:lvlJc w:val="left"/>
      <w:pPr>
        <w:ind w:left="5760" w:hanging="360"/>
      </w:pPr>
    </w:lvl>
    <w:lvl w:ilvl="8" w:tplc="34093583" w:tentative="1">
      <w:start w:val="1"/>
      <w:numFmt w:val="lowerRoman"/>
      <w:lvlText w:val="%9."/>
      <w:lvlJc w:val="right"/>
      <w:pPr>
        <w:ind w:left="6480" w:hanging="180"/>
      </w:pPr>
    </w:lvl>
  </w:abstractNum>
  <w:abstractNum w:abstractNumId="93201750">
    <w:multiLevelType w:val="hybridMultilevel"/>
    <w:lvl w:ilvl="0" w:tplc="51781086">
      <w:start w:val="1"/>
      <w:numFmt w:val="decimal"/>
      <w:lvlText w:val="%1."/>
      <w:lvlJc w:val="left"/>
      <w:pPr>
        <w:ind w:left="720" w:hanging="360"/>
      </w:pPr>
    </w:lvl>
    <w:lvl w:ilvl="1" w:tplc="51781086" w:tentative="1">
      <w:start w:val="1"/>
      <w:numFmt w:val="lowerLetter"/>
      <w:lvlText w:val="%2."/>
      <w:lvlJc w:val="left"/>
      <w:pPr>
        <w:ind w:left="1440" w:hanging="360"/>
      </w:pPr>
    </w:lvl>
    <w:lvl w:ilvl="2" w:tplc="51781086" w:tentative="1">
      <w:start w:val="1"/>
      <w:numFmt w:val="lowerRoman"/>
      <w:lvlText w:val="%3."/>
      <w:lvlJc w:val="right"/>
      <w:pPr>
        <w:ind w:left="2160" w:hanging="180"/>
      </w:pPr>
    </w:lvl>
    <w:lvl w:ilvl="3" w:tplc="51781086" w:tentative="1">
      <w:start w:val="1"/>
      <w:numFmt w:val="decimal"/>
      <w:lvlText w:val="%4."/>
      <w:lvlJc w:val="left"/>
      <w:pPr>
        <w:ind w:left="2880" w:hanging="360"/>
      </w:pPr>
    </w:lvl>
    <w:lvl w:ilvl="4" w:tplc="51781086" w:tentative="1">
      <w:start w:val="1"/>
      <w:numFmt w:val="lowerLetter"/>
      <w:lvlText w:val="%5."/>
      <w:lvlJc w:val="left"/>
      <w:pPr>
        <w:ind w:left="3600" w:hanging="360"/>
      </w:pPr>
    </w:lvl>
    <w:lvl w:ilvl="5" w:tplc="51781086" w:tentative="1">
      <w:start w:val="1"/>
      <w:numFmt w:val="lowerRoman"/>
      <w:lvlText w:val="%6."/>
      <w:lvlJc w:val="right"/>
      <w:pPr>
        <w:ind w:left="4320" w:hanging="180"/>
      </w:pPr>
    </w:lvl>
    <w:lvl w:ilvl="6" w:tplc="51781086" w:tentative="1">
      <w:start w:val="1"/>
      <w:numFmt w:val="decimal"/>
      <w:lvlText w:val="%7."/>
      <w:lvlJc w:val="left"/>
      <w:pPr>
        <w:ind w:left="5040" w:hanging="360"/>
      </w:pPr>
    </w:lvl>
    <w:lvl w:ilvl="7" w:tplc="51781086" w:tentative="1">
      <w:start w:val="1"/>
      <w:numFmt w:val="lowerLetter"/>
      <w:lvlText w:val="%8."/>
      <w:lvlJc w:val="left"/>
      <w:pPr>
        <w:ind w:left="5760" w:hanging="360"/>
      </w:pPr>
    </w:lvl>
    <w:lvl w:ilvl="8" w:tplc="51781086" w:tentative="1">
      <w:start w:val="1"/>
      <w:numFmt w:val="lowerRoman"/>
      <w:lvlText w:val="%9."/>
      <w:lvlJc w:val="right"/>
      <w:pPr>
        <w:ind w:left="6480" w:hanging="180"/>
      </w:pPr>
    </w:lvl>
  </w:abstractNum>
  <w:abstractNum w:abstractNumId="93201749">
    <w:multiLevelType w:val="hybridMultilevel"/>
    <w:lvl w:ilvl="0" w:tplc="74563034">
      <w:start w:val="1"/>
      <w:numFmt w:val="decimal"/>
      <w:lvlText w:val="%1."/>
      <w:lvlJc w:val="left"/>
      <w:pPr>
        <w:ind w:left="720" w:hanging="360"/>
      </w:pPr>
    </w:lvl>
    <w:lvl w:ilvl="1" w:tplc="74563034" w:tentative="1">
      <w:start w:val="1"/>
      <w:numFmt w:val="lowerLetter"/>
      <w:lvlText w:val="%2."/>
      <w:lvlJc w:val="left"/>
      <w:pPr>
        <w:ind w:left="1440" w:hanging="360"/>
      </w:pPr>
    </w:lvl>
    <w:lvl w:ilvl="2" w:tplc="74563034" w:tentative="1">
      <w:start w:val="1"/>
      <w:numFmt w:val="lowerRoman"/>
      <w:lvlText w:val="%3."/>
      <w:lvlJc w:val="right"/>
      <w:pPr>
        <w:ind w:left="2160" w:hanging="180"/>
      </w:pPr>
    </w:lvl>
    <w:lvl w:ilvl="3" w:tplc="74563034" w:tentative="1">
      <w:start w:val="1"/>
      <w:numFmt w:val="decimal"/>
      <w:lvlText w:val="%4."/>
      <w:lvlJc w:val="left"/>
      <w:pPr>
        <w:ind w:left="2880" w:hanging="360"/>
      </w:pPr>
    </w:lvl>
    <w:lvl w:ilvl="4" w:tplc="74563034" w:tentative="1">
      <w:start w:val="1"/>
      <w:numFmt w:val="lowerLetter"/>
      <w:lvlText w:val="%5."/>
      <w:lvlJc w:val="left"/>
      <w:pPr>
        <w:ind w:left="3600" w:hanging="360"/>
      </w:pPr>
    </w:lvl>
    <w:lvl w:ilvl="5" w:tplc="74563034" w:tentative="1">
      <w:start w:val="1"/>
      <w:numFmt w:val="lowerRoman"/>
      <w:lvlText w:val="%6."/>
      <w:lvlJc w:val="right"/>
      <w:pPr>
        <w:ind w:left="4320" w:hanging="180"/>
      </w:pPr>
    </w:lvl>
    <w:lvl w:ilvl="6" w:tplc="74563034" w:tentative="1">
      <w:start w:val="1"/>
      <w:numFmt w:val="decimal"/>
      <w:lvlText w:val="%7."/>
      <w:lvlJc w:val="left"/>
      <w:pPr>
        <w:ind w:left="5040" w:hanging="360"/>
      </w:pPr>
    </w:lvl>
    <w:lvl w:ilvl="7" w:tplc="74563034" w:tentative="1">
      <w:start w:val="1"/>
      <w:numFmt w:val="lowerLetter"/>
      <w:lvlText w:val="%8."/>
      <w:lvlJc w:val="left"/>
      <w:pPr>
        <w:ind w:left="5760" w:hanging="360"/>
      </w:pPr>
    </w:lvl>
    <w:lvl w:ilvl="8" w:tplc="74563034" w:tentative="1">
      <w:start w:val="1"/>
      <w:numFmt w:val="lowerRoman"/>
      <w:lvlText w:val="%9."/>
      <w:lvlJc w:val="right"/>
      <w:pPr>
        <w:ind w:left="6480" w:hanging="180"/>
      </w:pPr>
    </w:lvl>
  </w:abstractNum>
  <w:abstractNum w:abstractNumId="93201748">
    <w:multiLevelType w:val="hybridMultilevel"/>
    <w:lvl w:ilvl="0" w:tplc="41255803">
      <w:start w:val="1"/>
      <w:numFmt w:val="decimal"/>
      <w:lvlText w:val="%1."/>
      <w:lvlJc w:val="left"/>
      <w:pPr>
        <w:ind w:left="720" w:hanging="360"/>
      </w:pPr>
    </w:lvl>
    <w:lvl w:ilvl="1" w:tplc="41255803" w:tentative="1">
      <w:start w:val="1"/>
      <w:numFmt w:val="lowerLetter"/>
      <w:lvlText w:val="%2."/>
      <w:lvlJc w:val="left"/>
      <w:pPr>
        <w:ind w:left="1440" w:hanging="360"/>
      </w:pPr>
    </w:lvl>
    <w:lvl w:ilvl="2" w:tplc="41255803" w:tentative="1">
      <w:start w:val="1"/>
      <w:numFmt w:val="lowerRoman"/>
      <w:lvlText w:val="%3."/>
      <w:lvlJc w:val="right"/>
      <w:pPr>
        <w:ind w:left="2160" w:hanging="180"/>
      </w:pPr>
    </w:lvl>
    <w:lvl w:ilvl="3" w:tplc="41255803" w:tentative="1">
      <w:start w:val="1"/>
      <w:numFmt w:val="decimal"/>
      <w:lvlText w:val="%4."/>
      <w:lvlJc w:val="left"/>
      <w:pPr>
        <w:ind w:left="2880" w:hanging="360"/>
      </w:pPr>
    </w:lvl>
    <w:lvl w:ilvl="4" w:tplc="41255803" w:tentative="1">
      <w:start w:val="1"/>
      <w:numFmt w:val="lowerLetter"/>
      <w:lvlText w:val="%5."/>
      <w:lvlJc w:val="left"/>
      <w:pPr>
        <w:ind w:left="3600" w:hanging="360"/>
      </w:pPr>
    </w:lvl>
    <w:lvl w:ilvl="5" w:tplc="41255803" w:tentative="1">
      <w:start w:val="1"/>
      <w:numFmt w:val="lowerRoman"/>
      <w:lvlText w:val="%6."/>
      <w:lvlJc w:val="right"/>
      <w:pPr>
        <w:ind w:left="4320" w:hanging="180"/>
      </w:pPr>
    </w:lvl>
    <w:lvl w:ilvl="6" w:tplc="41255803" w:tentative="1">
      <w:start w:val="1"/>
      <w:numFmt w:val="decimal"/>
      <w:lvlText w:val="%7."/>
      <w:lvlJc w:val="left"/>
      <w:pPr>
        <w:ind w:left="5040" w:hanging="360"/>
      </w:pPr>
    </w:lvl>
    <w:lvl w:ilvl="7" w:tplc="41255803" w:tentative="1">
      <w:start w:val="1"/>
      <w:numFmt w:val="lowerLetter"/>
      <w:lvlText w:val="%8."/>
      <w:lvlJc w:val="left"/>
      <w:pPr>
        <w:ind w:left="5760" w:hanging="360"/>
      </w:pPr>
    </w:lvl>
    <w:lvl w:ilvl="8" w:tplc="41255803" w:tentative="1">
      <w:start w:val="1"/>
      <w:numFmt w:val="lowerRoman"/>
      <w:lvlText w:val="%9."/>
      <w:lvlJc w:val="right"/>
      <w:pPr>
        <w:ind w:left="6480" w:hanging="180"/>
      </w:pPr>
    </w:lvl>
  </w:abstractNum>
  <w:abstractNum w:abstractNumId="93201747">
    <w:multiLevelType w:val="hybridMultilevel"/>
    <w:lvl w:ilvl="0" w:tplc="31402271">
      <w:start w:val="1"/>
      <w:numFmt w:val="decimal"/>
      <w:lvlText w:val="%1."/>
      <w:lvlJc w:val="left"/>
      <w:pPr>
        <w:ind w:left="720" w:hanging="360"/>
      </w:pPr>
    </w:lvl>
    <w:lvl w:ilvl="1" w:tplc="31402271" w:tentative="1">
      <w:start w:val="1"/>
      <w:numFmt w:val="lowerLetter"/>
      <w:lvlText w:val="%2."/>
      <w:lvlJc w:val="left"/>
      <w:pPr>
        <w:ind w:left="1440" w:hanging="360"/>
      </w:pPr>
    </w:lvl>
    <w:lvl w:ilvl="2" w:tplc="31402271" w:tentative="1">
      <w:start w:val="1"/>
      <w:numFmt w:val="lowerRoman"/>
      <w:lvlText w:val="%3."/>
      <w:lvlJc w:val="right"/>
      <w:pPr>
        <w:ind w:left="2160" w:hanging="180"/>
      </w:pPr>
    </w:lvl>
    <w:lvl w:ilvl="3" w:tplc="31402271" w:tentative="1">
      <w:start w:val="1"/>
      <w:numFmt w:val="decimal"/>
      <w:lvlText w:val="%4."/>
      <w:lvlJc w:val="left"/>
      <w:pPr>
        <w:ind w:left="2880" w:hanging="360"/>
      </w:pPr>
    </w:lvl>
    <w:lvl w:ilvl="4" w:tplc="31402271" w:tentative="1">
      <w:start w:val="1"/>
      <w:numFmt w:val="lowerLetter"/>
      <w:lvlText w:val="%5."/>
      <w:lvlJc w:val="left"/>
      <w:pPr>
        <w:ind w:left="3600" w:hanging="360"/>
      </w:pPr>
    </w:lvl>
    <w:lvl w:ilvl="5" w:tplc="31402271" w:tentative="1">
      <w:start w:val="1"/>
      <w:numFmt w:val="lowerRoman"/>
      <w:lvlText w:val="%6."/>
      <w:lvlJc w:val="right"/>
      <w:pPr>
        <w:ind w:left="4320" w:hanging="180"/>
      </w:pPr>
    </w:lvl>
    <w:lvl w:ilvl="6" w:tplc="31402271" w:tentative="1">
      <w:start w:val="1"/>
      <w:numFmt w:val="decimal"/>
      <w:lvlText w:val="%7."/>
      <w:lvlJc w:val="left"/>
      <w:pPr>
        <w:ind w:left="5040" w:hanging="360"/>
      </w:pPr>
    </w:lvl>
    <w:lvl w:ilvl="7" w:tplc="31402271" w:tentative="1">
      <w:start w:val="1"/>
      <w:numFmt w:val="lowerLetter"/>
      <w:lvlText w:val="%8."/>
      <w:lvlJc w:val="left"/>
      <w:pPr>
        <w:ind w:left="5760" w:hanging="360"/>
      </w:pPr>
    </w:lvl>
    <w:lvl w:ilvl="8" w:tplc="31402271" w:tentative="1">
      <w:start w:val="1"/>
      <w:numFmt w:val="lowerRoman"/>
      <w:lvlText w:val="%9."/>
      <w:lvlJc w:val="right"/>
      <w:pPr>
        <w:ind w:left="6480" w:hanging="180"/>
      </w:pPr>
    </w:lvl>
  </w:abstractNum>
  <w:abstractNum w:abstractNumId="93201746">
    <w:multiLevelType w:val="hybridMultilevel"/>
    <w:lvl w:ilvl="0" w:tplc="28555704">
      <w:start w:val="1"/>
      <w:numFmt w:val="decimal"/>
      <w:lvlText w:val="%1."/>
      <w:lvlJc w:val="left"/>
      <w:pPr>
        <w:ind w:left="720" w:hanging="360"/>
      </w:pPr>
    </w:lvl>
    <w:lvl w:ilvl="1" w:tplc="28555704" w:tentative="1">
      <w:start w:val="1"/>
      <w:numFmt w:val="lowerLetter"/>
      <w:lvlText w:val="%2."/>
      <w:lvlJc w:val="left"/>
      <w:pPr>
        <w:ind w:left="1440" w:hanging="360"/>
      </w:pPr>
    </w:lvl>
    <w:lvl w:ilvl="2" w:tplc="28555704" w:tentative="1">
      <w:start w:val="1"/>
      <w:numFmt w:val="lowerRoman"/>
      <w:lvlText w:val="%3."/>
      <w:lvlJc w:val="right"/>
      <w:pPr>
        <w:ind w:left="2160" w:hanging="180"/>
      </w:pPr>
    </w:lvl>
    <w:lvl w:ilvl="3" w:tplc="28555704" w:tentative="1">
      <w:start w:val="1"/>
      <w:numFmt w:val="decimal"/>
      <w:lvlText w:val="%4."/>
      <w:lvlJc w:val="left"/>
      <w:pPr>
        <w:ind w:left="2880" w:hanging="360"/>
      </w:pPr>
    </w:lvl>
    <w:lvl w:ilvl="4" w:tplc="28555704" w:tentative="1">
      <w:start w:val="1"/>
      <w:numFmt w:val="lowerLetter"/>
      <w:lvlText w:val="%5."/>
      <w:lvlJc w:val="left"/>
      <w:pPr>
        <w:ind w:left="3600" w:hanging="360"/>
      </w:pPr>
    </w:lvl>
    <w:lvl w:ilvl="5" w:tplc="28555704" w:tentative="1">
      <w:start w:val="1"/>
      <w:numFmt w:val="lowerRoman"/>
      <w:lvlText w:val="%6."/>
      <w:lvlJc w:val="right"/>
      <w:pPr>
        <w:ind w:left="4320" w:hanging="180"/>
      </w:pPr>
    </w:lvl>
    <w:lvl w:ilvl="6" w:tplc="28555704" w:tentative="1">
      <w:start w:val="1"/>
      <w:numFmt w:val="decimal"/>
      <w:lvlText w:val="%7."/>
      <w:lvlJc w:val="left"/>
      <w:pPr>
        <w:ind w:left="5040" w:hanging="360"/>
      </w:pPr>
    </w:lvl>
    <w:lvl w:ilvl="7" w:tplc="28555704" w:tentative="1">
      <w:start w:val="1"/>
      <w:numFmt w:val="lowerLetter"/>
      <w:lvlText w:val="%8."/>
      <w:lvlJc w:val="left"/>
      <w:pPr>
        <w:ind w:left="5760" w:hanging="360"/>
      </w:pPr>
    </w:lvl>
    <w:lvl w:ilvl="8" w:tplc="28555704" w:tentative="1">
      <w:start w:val="1"/>
      <w:numFmt w:val="lowerRoman"/>
      <w:lvlText w:val="%9."/>
      <w:lvlJc w:val="right"/>
      <w:pPr>
        <w:ind w:left="6480" w:hanging="180"/>
      </w:pPr>
    </w:lvl>
  </w:abstractNum>
  <w:abstractNum w:abstractNumId="93201745">
    <w:multiLevelType w:val="hybridMultilevel"/>
    <w:lvl w:ilvl="0" w:tplc="10426962">
      <w:start w:val="1"/>
      <w:numFmt w:val="decimal"/>
      <w:lvlText w:val="%1."/>
      <w:lvlJc w:val="left"/>
      <w:pPr>
        <w:ind w:left="720" w:hanging="360"/>
      </w:pPr>
    </w:lvl>
    <w:lvl w:ilvl="1" w:tplc="10426962" w:tentative="1">
      <w:start w:val="1"/>
      <w:numFmt w:val="lowerLetter"/>
      <w:lvlText w:val="%2."/>
      <w:lvlJc w:val="left"/>
      <w:pPr>
        <w:ind w:left="1440" w:hanging="360"/>
      </w:pPr>
    </w:lvl>
    <w:lvl w:ilvl="2" w:tplc="10426962" w:tentative="1">
      <w:start w:val="1"/>
      <w:numFmt w:val="lowerRoman"/>
      <w:lvlText w:val="%3."/>
      <w:lvlJc w:val="right"/>
      <w:pPr>
        <w:ind w:left="2160" w:hanging="180"/>
      </w:pPr>
    </w:lvl>
    <w:lvl w:ilvl="3" w:tplc="10426962" w:tentative="1">
      <w:start w:val="1"/>
      <w:numFmt w:val="decimal"/>
      <w:lvlText w:val="%4."/>
      <w:lvlJc w:val="left"/>
      <w:pPr>
        <w:ind w:left="2880" w:hanging="360"/>
      </w:pPr>
    </w:lvl>
    <w:lvl w:ilvl="4" w:tplc="10426962" w:tentative="1">
      <w:start w:val="1"/>
      <w:numFmt w:val="lowerLetter"/>
      <w:lvlText w:val="%5."/>
      <w:lvlJc w:val="left"/>
      <w:pPr>
        <w:ind w:left="3600" w:hanging="360"/>
      </w:pPr>
    </w:lvl>
    <w:lvl w:ilvl="5" w:tplc="10426962" w:tentative="1">
      <w:start w:val="1"/>
      <w:numFmt w:val="lowerRoman"/>
      <w:lvlText w:val="%6."/>
      <w:lvlJc w:val="right"/>
      <w:pPr>
        <w:ind w:left="4320" w:hanging="180"/>
      </w:pPr>
    </w:lvl>
    <w:lvl w:ilvl="6" w:tplc="10426962" w:tentative="1">
      <w:start w:val="1"/>
      <w:numFmt w:val="decimal"/>
      <w:lvlText w:val="%7."/>
      <w:lvlJc w:val="left"/>
      <w:pPr>
        <w:ind w:left="5040" w:hanging="360"/>
      </w:pPr>
    </w:lvl>
    <w:lvl w:ilvl="7" w:tplc="10426962" w:tentative="1">
      <w:start w:val="1"/>
      <w:numFmt w:val="lowerLetter"/>
      <w:lvlText w:val="%8."/>
      <w:lvlJc w:val="left"/>
      <w:pPr>
        <w:ind w:left="5760" w:hanging="360"/>
      </w:pPr>
    </w:lvl>
    <w:lvl w:ilvl="8" w:tplc="10426962" w:tentative="1">
      <w:start w:val="1"/>
      <w:numFmt w:val="lowerRoman"/>
      <w:lvlText w:val="%9."/>
      <w:lvlJc w:val="right"/>
      <w:pPr>
        <w:ind w:left="6480" w:hanging="180"/>
      </w:pPr>
    </w:lvl>
  </w:abstractNum>
  <w:abstractNum w:abstractNumId="93201744">
    <w:multiLevelType w:val="hybridMultilevel"/>
    <w:lvl w:ilvl="0" w:tplc="82127031">
      <w:start w:val="1"/>
      <w:numFmt w:val="decimal"/>
      <w:lvlText w:val="%1."/>
      <w:lvlJc w:val="left"/>
      <w:pPr>
        <w:ind w:left="720" w:hanging="360"/>
      </w:pPr>
    </w:lvl>
    <w:lvl w:ilvl="1" w:tplc="82127031" w:tentative="1">
      <w:start w:val="1"/>
      <w:numFmt w:val="lowerLetter"/>
      <w:lvlText w:val="%2."/>
      <w:lvlJc w:val="left"/>
      <w:pPr>
        <w:ind w:left="1440" w:hanging="360"/>
      </w:pPr>
    </w:lvl>
    <w:lvl w:ilvl="2" w:tplc="82127031" w:tentative="1">
      <w:start w:val="1"/>
      <w:numFmt w:val="lowerRoman"/>
      <w:lvlText w:val="%3."/>
      <w:lvlJc w:val="right"/>
      <w:pPr>
        <w:ind w:left="2160" w:hanging="180"/>
      </w:pPr>
    </w:lvl>
    <w:lvl w:ilvl="3" w:tplc="82127031" w:tentative="1">
      <w:start w:val="1"/>
      <w:numFmt w:val="decimal"/>
      <w:lvlText w:val="%4."/>
      <w:lvlJc w:val="left"/>
      <w:pPr>
        <w:ind w:left="2880" w:hanging="360"/>
      </w:pPr>
    </w:lvl>
    <w:lvl w:ilvl="4" w:tplc="82127031" w:tentative="1">
      <w:start w:val="1"/>
      <w:numFmt w:val="lowerLetter"/>
      <w:lvlText w:val="%5."/>
      <w:lvlJc w:val="left"/>
      <w:pPr>
        <w:ind w:left="3600" w:hanging="360"/>
      </w:pPr>
    </w:lvl>
    <w:lvl w:ilvl="5" w:tplc="82127031" w:tentative="1">
      <w:start w:val="1"/>
      <w:numFmt w:val="lowerRoman"/>
      <w:lvlText w:val="%6."/>
      <w:lvlJc w:val="right"/>
      <w:pPr>
        <w:ind w:left="4320" w:hanging="180"/>
      </w:pPr>
    </w:lvl>
    <w:lvl w:ilvl="6" w:tplc="82127031" w:tentative="1">
      <w:start w:val="1"/>
      <w:numFmt w:val="decimal"/>
      <w:lvlText w:val="%7."/>
      <w:lvlJc w:val="left"/>
      <w:pPr>
        <w:ind w:left="5040" w:hanging="360"/>
      </w:pPr>
    </w:lvl>
    <w:lvl w:ilvl="7" w:tplc="82127031" w:tentative="1">
      <w:start w:val="1"/>
      <w:numFmt w:val="lowerLetter"/>
      <w:lvlText w:val="%8."/>
      <w:lvlJc w:val="left"/>
      <w:pPr>
        <w:ind w:left="5760" w:hanging="360"/>
      </w:pPr>
    </w:lvl>
    <w:lvl w:ilvl="8" w:tplc="82127031" w:tentative="1">
      <w:start w:val="1"/>
      <w:numFmt w:val="lowerRoman"/>
      <w:lvlText w:val="%9."/>
      <w:lvlJc w:val="right"/>
      <w:pPr>
        <w:ind w:left="6480" w:hanging="180"/>
      </w:pPr>
    </w:lvl>
  </w:abstractNum>
  <w:abstractNum w:abstractNumId="93201743">
    <w:multiLevelType w:val="hybridMultilevel"/>
    <w:lvl w:ilvl="0" w:tplc="92676917">
      <w:start w:val="1"/>
      <w:numFmt w:val="decimal"/>
      <w:lvlText w:val="%1."/>
      <w:lvlJc w:val="left"/>
      <w:pPr>
        <w:ind w:left="720" w:hanging="360"/>
      </w:pPr>
    </w:lvl>
    <w:lvl w:ilvl="1" w:tplc="92676917" w:tentative="1">
      <w:start w:val="1"/>
      <w:numFmt w:val="lowerLetter"/>
      <w:lvlText w:val="%2."/>
      <w:lvlJc w:val="left"/>
      <w:pPr>
        <w:ind w:left="1440" w:hanging="360"/>
      </w:pPr>
    </w:lvl>
    <w:lvl w:ilvl="2" w:tplc="92676917" w:tentative="1">
      <w:start w:val="1"/>
      <w:numFmt w:val="lowerRoman"/>
      <w:lvlText w:val="%3."/>
      <w:lvlJc w:val="right"/>
      <w:pPr>
        <w:ind w:left="2160" w:hanging="180"/>
      </w:pPr>
    </w:lvl>
    <w:lvl w:ilvl="3" w:tplc="92676917" w:tentative="1">
      <w:start w:val="1"/>
      <w:numFmt w:val="decimal"/>
      <w:lvlText w:val="%4."/>
      <w:lvlJc w:val="left"/>
      <w:pPr>
        <w:ind w:left="2880" w:hanging="360"/>
      </w:pPr>
    </w:lvl>
    <w:lvl w:ilvl="4" w:tplc="92676917" w:tentative="1">
      <w:start w:val="1"/>
      <w:numFmt w:val="lowerLetter"/>
      <w:lvlText w:val="%5."/>
      <w:lvlJc w:val="left"/>
      <w:pPr>
        <w:ind w:left="3600" w:hanging="360"/>
      </w:pPr>
    </w:lvl>
    <w:lvl w:ilvl="5" w:tplc="92676917" w:tentative="1">
      <w:start w:val="1"/>
      <w:numFmt w:val="lowerRoman"/>
      <w:lvlText w:val="%6."/>
      <w:lvlJc w:val="right"/>
      <w:pPr>
        <w:ind w:left="4320" w:hanging="180"/>
      </w:pPr>
    </w:lvl>
    <w:lvl w:ilvl="6" w:tplc="92676917" w:tentative="1">
      <w:start w:val="1"/>
      <w:numFmt w:val="decimal"/>
      <w:lvlText w:val="%7."/>
      <w:lvlJc w:val="left"/>
      <w:pPr>
        <w:ind w:left="5040" w:hanging="360"/>
      </w:pPr>
    </w:lvl>
    <w:lvl w:ilvl="7" w:tplc="92676917" w:tentative="1">
      <w:start w:val="1"/>
      <w:numFmt w:val="lowerLetter"/>
      <w:lvlText w:val="%8."/>
      <w:lvlJc w:val="left"/>
      <w:pPr>
        <w:ind w:left="5760" w:hanging="360"/>
      </w:pPr>
    </w:lvl>
    <w:lvl w:ilvl="8" w:tplc="92676917" w:tentative="1">
      <w:start w:val="1"/>
      <w:numFmt w:val="lowerRoman"/>
      <w:lvlText w:val="%9."/>
      <w:lvlJc w:val="right"/>
      <w:pPr>
        <w:ind w:left="6480" w:hanging="180"/>
      </w:pPr>
    </w:lvl>
  </w:abstractNum>
  <w:abstractNum w:abstractNumId="93201742">
    <w:multiLevelType w:val="hybridMultilevel"/>
    <w:lvl w:ilvl="0" w:tplc="63157428">
      <w:start w:val="1"/>
      <w:numFmt w:val="decimal"/>
      <w:lvlText w:val="%1."/>
      <w:lvlJc w:val="left"/>
      <w:pPr>
        <w:ind w:left="720" w:hanging="360"/>
      </w:pPr>
    </w:lvl>
    <w:lvl w:ilvl="1" w:tplc="63157428" w:tentative="1">
      <w:start w:val="1"/>
      <w:numFmt w:val="lowerLetter"/>
      <w:lvlText w:val="%2."/>
      <w:lvlJc w:val="left"/>
      <w:pPr>
        <w:ind w:left="1440" w:hanging="360"/>
      </w:pPr>
    </w:lvl>
    <w:lvl w:ilvl="2" w:tplc="63157428" w:tentative="1">
      <w:start w:val="1"/>
      <w:numFmt w:val="lowerRoman"/>
      <w:lvlText w:val="%3."/>
      <w:lvlJc w:val="right"/>
      <w:pPr>
        <w:ind w:left="2160" w:hanging="180"/>
      </w:pPr>
    </w:lvl>
    <w:lvl w:ilvl="3" w:tplc="63157428" w:tentative="1">
      <w:start w:val="1"/>
      <w:numFmt w:val="decimal"/>
      <w:lvlText w:val="%4."/>
      <w:lvlJc w:val="left"/>
      <w:pPr>
        <w:ind w:left="2880" w:hanging="360"/>
      </w:pPr>
    </w:lvl>
    <w:lvl w:ilvl="4" w:tplc="63157428" w:tentative="1">
      <w:start w:val="1"/>
      <w:numFmt w:val="lowerLetter"/>
      <w:lvlText w:val="%5."/>
      <w:lvlJc w:val="left"/>
      <w:pPr>
        <w:ind w:left="3600" w:hanging="360"/>
      </w:pPr>
    </w:lvl>
    <w:lvl w:ilvl="5" w:tplc="63157428" w:tentative="1">
      <w:start w:val="1"/>
      <w:numFmt w:val="lowerRoman"/>
      <w:lvlText w:val="%6."/>
      <w:lvlJc w:val="right"/>
      <w:pPr>
        <w:ind w:left="4320" w:hanging="180"/>
      </w:pPr>
    </w:lvl>
    <w:lvl w:ilvl="6" w:tplc="63157428" w:tentative="1">
      <w:start w:val="1"/>
      <w:numFmt w:val="decimal"/>
      <w:lvlText w:val="%7."/>
      <w:lvlJc w:val="left"/>
      <w:pPr>
        <w:ind w:left="5040" w:hanging="360"/>
      </w:pPr>
    </w:lvl>
    <w:lvl w:ilvl="7" w:tplc="63157428" w:tentative="1">
      <w:start w:val="1"/>
      <w:numFmt w:val="lowerLetter"/>
      <w:lvlText w:val="%8."/>
      <w:lvlJc w:val="left"/>
      <w:pPr>
        <w:ind w:left="5760" w:hanging="360"/>
      </w:pPr>
    </w:lvl>
    <w:lvl w:ilvl="8" w:tplc="63157428" w:tentative="1">
      <w:start w:val="1"/>
      <w:numFmt w:val="lowerRoman"/>
      <w:lvlText w:val="%9."/>
      <w:lvlJc w:val="right"/>
      <w:pPr>
        <w:ind w:left="6480" w:hanging="180"/>
      </w:pPr>
    </w:lvl>
  </w:abstractNum>
  <w:abstractNum w:abstractNumId="93201741">
    <w:multiLevelType w:val="hybridMultilevel"/>
    <w:lvl w:ilvl="0" w:tplc="18367466">
      <w:start w:val="1"/>
      <w:numFmt w:val="decimal"/>
      <w:lvlText w:val="%1."/>
      <w:lvlJc w:val="left"/>
      <w:pPr>
        <w:ind w:left="720" w:hanging="360"/>
      </w:pPr>
    </w:lvl>
    <w:lvl w:ilvl="1" w:tplc="18367466" w:tentative="1">
      <w:start w:val="1"/>
      <w:numFmt w:val="lowerLetter"/>
      <w:lvlText w:val="%2."/>
      <w:lvlJc w:val="left"/>
      <w:pPr>
        <w:ind w:left="1440" w:hanging="360"/>
      </w:pPr>
    </w:lvl>
    <w:lvl w:ilvl="2" w:tplc="18367466" w:tentative="1">
      <w:start w:val="1"/>
      <w:numFmt w:val="lowerRoman"/>
      <w:lvlText w:val="%3."/>
      <w:lvlJc w:val="right"/>
      <w:pPr>
        <w:ind w:left="2160" w:hanging="180"/>
      </w:pPr>
    </w:lvl>
    <w:lvl w:ilvl="3" w:tplc="18367466" w:tentative="1">
      <w:start w:val="1"/>
      <w:numFmt w:val="decimal"/>
      <w:lvlText w:val="%4."/>
      <w:lvlJc w:val="left"/>
      <w:pPr>
        <w:ind w:left="2880" w:hanging="360"/>
      </w:pPr>
    </w:lvl>
    <w:lvl w:ilvl="4" w:tplc="18367466" w:tentative="1">
      <w:start w:val="1"/>
      <w:numFmt w:val="lowerLetter"/>
      <w:lvlText w:val="%5."/>
      <w:lvlJc w:val="left"/>
      <w:pPr>
        <w:ind w:left="3600" w:hanging="360"/>
      </w:pPr>
    </w:lvl>
    <w:lvl w:ilvl="5" w:tplc="18367466" w:tentative="1">
      <w:start w:val="1"/>
      <w:numFmt w:val="lowerRoman"/>
      <w:lvlText w:val="%6."/>
      <w:lvlJc w:val="right"/>
      <w:pPr>
        <w:ind w:left="4320" w:hanging="180"/>
      </w:pPr>
    </w:lvl>
    <w:lvl w:ilvl="6" w:tplc="18367466" w:tentative="1">
      <w:start w:val="1"/>
      <w:numFmt w:val="decimal"/>
      <w:lvlText w:val="%7."/>
      <w:lvlJc w:val="left"/>
      <w:pPr>
        <w:ind w:left="5040" w:hanging="360"/>
      </w:pPr>
    </w:lvl>
    <w:lvl w:ilvl="7" w:tplc="18367466" w:tentative="1">
      <w:start w:val="1"/>
      <w:numFmt w:val="lowerLetter"/>
      <w:lvlText w:val="%8."/>
      <w:lvlJc w:val="left"/>
      <w:pPr>
        <w:ind w:left="5760" w:hanging="360"/>
      </w:pPr>
    </w:lvl>
    <w:lvl w:ilvl="8" w:tplc="18367466" w:tentative="1">
      <w:start w:val="1"/>
      <w:numFmt w:val="lowerRoman"/>
      <w:lvlText w:val="%9."/>
      <w:lvlJc w:val="right"/>
      <w:pPr>
        <w:ind w:left="6480" w:hanging="180"/>
      </w:pPr>
    </w:lvl>
  </w:abstractNum>
  <w:abstractNum w:abstractNumId="93201740">
    <w:multiLevelType w:val="hybridMultilevel"/>
    <w:lvl w:ilvl="0" w:tplc="21765247">
      <w:start w:val="1"/>
      <w:numFmt w:val="decimal"/>
      <w:lvlText w:val="%1."/>
      <w:lvlJc w:val="left"/>
      <w:pPr>
        <w:ind w:left="720" w:hanging="360"/>
      </w:pPr>
    </w:lvl>
    <w:lvl w:ilvl="1" w:tplc="21765247" w:tentative="1">
      <w:start w:val="1"/>
      <w:numFmt w:val="lowerLetter"/>
      <w:lvlText w:val="%2."/>
      <w:lvlJc w:val="left"/>
      <w:pPr>
        <w:ind w:left="1440" w:hanging="360"/>
      </w:pPr>
    </w:lvl>
    <w:lvl w:ilvl="2" w:tplc="21765247" w:tentative="1">
      <w:start w:val="1"/>
      <w:numFmt w:val="lowerRoman"/>
      <w:lvlText w:val="%3."/>
      <w:lvlJc w:val="right"/>
      <w:pPr>
        <w:ind w:left="2160" w:hanging="180"/>
      </w:pPr>
    </w:lvl>
    <w:lvl w:ilvl="3" w:tplc="21765247" w:tentative="1">
      <w:start w:val="1"/>
      <w:numFmt w:val="decimal"/>
      <w:lvlText w:val="%4."/>
      <w:lvlJc w:val="left"/>
      <w:pPr>
        <w:ind w:left="2880" w:hanging="360"/>
      </w:pPr>
    </w:lvl>
    <w:lvl w:ilvl="4" w:tplc="21765247" w:tentative="1">
      <w:start w:val="1"/>
      <w:numFmt w:val="lowerLetter"/>
      <w:lvlText w:val="%5."/>
      <w:lvlJc w:val="left"/>
      <w:pPr>
        <w:ind w:left="3600" w:hanging="360"/>
      </w:pPr>
    </w:lvl>
    <w:lvl w:ilvl="5" w:tplc="21765247" w:tentative="1">
      <w:start w:val="1"/>
      <w:numFmt w:val="lowerRoman"/>
      <w:lvlText w:val="%6."/>
      <w:lvlJc w:val="right"/>
      <w:pPr>
        <w:ind w:left="4320" w:hanging="180"/>
      </w:pPr>
    </w:lvl>
    <w:lvl w:ilvl="6" w:tplc="21765247" w:tentative="1">
      <w:start w:val="1"/>
      <w:numFmt w:val="decimal"/>
      <w:lvlText w:val="%7."/>
      <w:lvlJc w:val="left"/>
      <w:pPr>
        <w:ind w:left="5040" w:hanging="360"/>
      </w:pPr>
    </w:lvl>
    <w:lvl w:ilvl="7" w:tplc="21765247" w:tentative="1">
      <w:start w:val="1"/>
      <w:numFmt w:val="lowerLetter"/>
      <w:lvlText w:val="%8."/>
      <w:lvlJc w:val="left"/>
      <w:pPr>
        <w:ind w:left="5760" w:hanging="360"/>
      </w:pPr>
    </w:lvl>
    <w:lvl w:ilvl="8" w:tplc="21765247" w:tentative="1">
      <w:start w:val="1"/>
      <w:numFmt w:val="lowerRoman"/>
      <w:lvlText w:val="%9."/>
      <w:lvlJc w:val="right"/>
      <w:pPr>
        <w:ind w:left="6480" w:hanging="180"/>
      </w:pPr>
    </w:lvl>
  </w:abstractNum>
  <w:abstractNum w:abstractNumId="93201739">
    <w:multiLevelType w:val="hybridMultilevel"/>
    <w:lvl w:ilvl="0" w:tplc="22000900">
      <w:start w:val="1"/>
      <w:numFmt w:val="decimal"/>
      <w:lvlText w:val="%1."/>
      <w:lvlJc w:val="left"/>
      <w:pPr>
        <w:ind w:left="720" w:hanging="360"/>
      </w:pPr>
    </w:lvl>
    <w:lvl w:ilvl="1" w:tplc="22000900" w:tentative="1">
      <w:start w:val="1"/>
      <w:numFmt w:val="lowerLetter"/>
      <w:lvlText w:val="%2."/>
      <w:lvlJc w:val="left"/>
      <w:pPr>
        <w:ind w:left="1440" w:hanging="360"/>
      </w:pPr>
    </w:lvl>
    <w:lvl w:ilvl="2" w:tplc="22000900" w:tentative="1">
      <w:start w:val="1"/>
      <w:numFmt w:val="lowerRoman"/>
      <w:lvlText w:val="%3."/>
      <w:lvlJc w:val="right"/>
      <w:pPr>
        <w:ind w:left="2160" w:hanging="180"/>
      </w:pPr>
    </w:lvl>
    <w:lvl w:ilvl="3" w:tplc="22000900" w:tentative="1">
      <w:start w:val="1"/>
      <w:numFmt w:val="decimal"/>
      <w:lvlText w:val="%4."/>
      <w:lvlJc w:val="left"/>
      <w:pPr>
        <w:ind w:left="2880" w:hanging="360"/>
      </w:pPr>
    </w:lvl>
    <w:lvl w:ilvl="4" w:tplc="22000900" w:tentative="1">
      <w:start w:val="1"/>
      <w:numFmt w:val="lowerLetter"/>
      <w:lvlText w:val="%5."/>
      <w:lvlJc w:val="left"/>
      <w:pPr>
        <w:ind w:left="3600" w:hanging="360"/>
      </w:pPr>
    </w:lvl>
    <w:lvl w:ilvl="5" w:tplc="22000900" w:tentative="1">
      <w:start w:val="1"/>
      <w:numFmt w:val="lowerRoman"/>
      <w:lvlText w:val="%6."/>
      <w:lvlJc w:val="right"/>
      <w:pPr>
        <w:ind w:left="4320" w:hanging="180"/>
      </w:pPr>
    </w:lvl>
    <w:lvl w:ilvl="6" w:tplc="22000900" w:tentative="1">
      <w:start w:val="1"/>
      <w:numFmt w:val="decimal"/>
      <w:lvlText w:val="%7."/>
      <w:lvlJc w:val="left"/>
      <w:pPr>
        <w:ind w:left="5040" w:hanging="360"/>
      </w:pPr>
    </w:lvl>
    <w:lvl w:ilvl="7" w:tplc="22000900" w:tentative="1">
      <w:start w:val="1"/>
      <w:numFmt w:val="lowerLetter"/>
      <w:lvlText w:val="%8."/>
      <w:lvlJc w:val="left"/>
      <w:pPr>
        <w:ind w:left="5760" w:hanging="360"/>
      </w:pPr>
    </w:lvl>
    <w:lvl w:ilvl="8" w:tplc="22000900" w:tentative="1">
      <w:start w:val="1"/>
      <w:numFmt w:val="lowerRoman"/>
      <w:lvlText w:val="%9."/>
      <w:lvlJc w:val="right"/>
      <w:pPr>
        <w:ind w:left="6480" w:hanging="180"/>
      </w:pPr>
    </w:lvl>
  </w:abstractNum>
  <w:abstractNum w:abstractNumId="93201738">
    <w:multiLevelType w:val="hybridMultilevel"/>
    <w:lvl w:ilvl="0" w:tplc="80662241">
      <w:start w:val="1"/>
      <w:numFmt w:val="decimal"/>
      <w:lvlText w:val="%1."/>
      <w:lvlJc w:val="left"/>
      <w:pPr>
        <w:ind w:left="720" w:hanging="360"/>
      </w:pPr>
    </w:lvl>
    <w:lvl w:ilvl="1" w:tplc="80662241" w:tentative="1">
      <w:start w:val="1"/>
      <w:numFmt w:val="lowerLetter"/>
      <w:lvlText w:val="%2."/>
      <w:lvlJc w:val="left"/>
      <w:pPr>
        <w:ind w:left="1440" w:hanging="360"/>
      </w:pPr>
    </w:lvl>
    <w:lvl w:ilvl="2" w:tplc="80662241" w:tentative="1">
      <w:start w:val="1"/>
      <w:numFmt w:val="lowerRoman"/>
      <w:lvlText w:val="%3."/>
      <w:lvlJc w:val="right"/>
      <w:pPr>
        <w:ind w:left="2160" w:hanging="180"/>
      </w:pPr>
    </w:lvl>
    <w:lvl w:ilvl="3" w:tplc="80662241" w:tentative="1">
      <w:start w:val="1"/>
      <w:numFmt w:val="decimal"/>
      <w:lvlText w:val="%4."/>
      <w:lvlJc w:val="left"/>
      <w:pPr>
        <w:ind w:left="2880" w:hanging="360"/>
      </w:pPr>
    </w:lvl>
    <w:lvl w:ilvl="4" w:tplc="80662241" w:tentative="1">
      <w:start w:val="1"/>
      <w:numFmt w:val="lowerLetter"/>
      <w:lvlText w:val="%5."/>
      <w:lvlJc w:val="left"/>
      <w:pPr>
        <w:ind w:left="3600" w:hanging="360"/>
      </w:pPr>
    </w:lvl>
    <w:lvl w:ilvl="5" w:tplc="80662241" w:tentative="1">
      <w:start w:val="1"/>
      <w:numFmt w:val="lowerRoman"/>
      <w:lvlText w:val="%6."/>
      <w:lvlJc w:val="right"/>
      <w:pPr>
        <w:ind w:left="4320" w:hanging="180"/>
      </w:pPr>
    </w:lvl>
    <w:lvl w:ilvl="6" w:tplc="80662241" w:tentative="1">
      <w:start w:val="1"/>
      <w:numFmt w:val="decimal"/>
      <w:lvlText w:val="%7."/>
      <w:lvlJc w:val="left"/>
      <w:pPr>
        <w:ind w:left="5040" w:hanging="360"/>
      </w:pPr>
    </w:lvl>
    <w:lvl w:ilvl="7" w:tplc="80662241" w:tentative="1">
      <w:start w:val="1"/>
      <w:numFmt w:val="lowerLetter"/>
      <w:lvlText w:val="%8."/>
      <w:lvlJc w:val="left"/>
      <w:pPr>
        <w:ind w:left="5760" w:hanging="360"/>
      </w:pPr>
    </w:lvl>
    <w:lvl w:ilvl="8" w:tplc="80662241" w:tentative="1">
      <w:start w:val="1"/>
      <w:numFmt w:val="lowerRoman"/>
      <w:lvlText w:val="%9."/>
      <w:lvlJc w:val="right"/>
      <w:pPr>
        <w:ind w:left="6480" w:hanging="180"/>
      </w:pPr>
    </w:lvl>
  </w:abstractNum>
  <w:abstractNum w:abstractNumId="93201737">
    <w:multiLevelType w:val="hybridMultilevel"/>
    <w:lvl w:ilvl="0" w:tplc="52681378">
      <w:start w:val="1"/>
      <w:numFmt w:val="decimal"/>
      <w:lvlText w:val="%1."/>
      <w:lvlJc w:val="left"/>
      <w:pPr>
        <w:ind w:left="720" w:hanging="360"/>
      </w:pPr>
    </w:lvl>
    <w:lvl w:ilvl="1" w:tplc="52681378" w:tentative="1">
      <w:start w:val="1"/>
      <w:numFmt w:val="lowerLetter"/>
      <w:lvlText w:val="%2."/>
      <w:lvlJc w:val="left"/>
      <w:pPr>
        <w:ind w:left="1440" w:hanging="360"/>
      </w:pPr>
    </w:lvl>
    <w:lvl w:ilvl="2" w:tplc="52681378" w:tentative="1">
      <w:start w:val="1"/>
      <w:numFmt w:val="lowerRoman"/>
      <w:lvlText w:val="%3."/>
      <w:lvlJc w:val="right"/>
      <w:pPr>
        <w:ind w:left="2160" w:hanging="180"/>
      </w:pPr>
    </w:lvl>
    <w:lvl w:ilvl="3" w:tplc="52681378" w:tentative="1">
      <w:start w:val="1"/>
      <w:numFmt w:val="decimal"/>
      <w:lvlText w:val="%4."/>
      <w:lvlJc w:val="left"/>
      <w:pPr>
        <w:ind w:left="2880" w:hanging="360"/>
      </w:pPr>
    </w:lvl>
    <w:lvl w:ilvl="4" w:tplc="52681378" w:tentative="1">
      <w:start w:val="1"/>
      <w:numFmt w:val="lowerLetter"/>
      <w:lvlText w:val="%5."/>
      <w:lvlJc w:val="left"/>
      <w:pPr>
        <w:ind w:left="3600" w:hanging="360"/>
      </w:pPr>
    </w:lvl>
    <w:lvl w:ilvl="5" w:tplc="52681378" w:tentative="1">
      <w:start w:val="1"/>
      <w:numFmt w:val="lowerRoman"/>
      <w:lvlText w:val="%6."/>
      <w:lvlJc w:val="right"/>
      <w:pPr>
        <w:ind w:left="4320" w:hanging="180"/>
      </w:pPr>
    </w:lvl>
    <w:lvl w:ilvl="6" w:tplc="52681378" w:tentative="1">
      <w:start w:val="1"/>
      <w:numFmt w:val="decimal"/>
      <w:lvlText w:val="%7."/>
      <w:lvlJc w:val="left"/>
      <w:pPr>
        <w:ind w:left="5040" w:hanging="360"/>
      </w:pPr>
    </w:lvl>
    <w:lvl w:ilvl="7" w:tplc="52681378" w:tentative="1">
      <w:start w:val="1"/>
      <w:numFmt w:val="lowerLetter"/>
      <w:lvlText w:val="%8."/>
      <w:lvlJc w:val="left"/>
      <w:pPr>
        <w:ind w:left="5760" w:hanging="360"/>
      </w:pPr>
    </w:lvl>
    <w:lvl w:ilvl="8" w:tplc="52681378" w:tentative="1">
      <w:start w:val="1"/>
      <w:numFmt w:val="lowerRoman"/>
      <w:lvlText w:val="%9."/>
      <w:lvlJc w:val="right"/>
      <w:pPr>
        <w:ind w:left="6480" w:hanging="180"/>
      </w:pPr>
    </w:lvl>
  </w:abstractNum>
  <w:abstractNum w:abstractNumId="93201736">
    <w:multiLevelType w:val="hybridMultilevel"/>
    <w:lvl w:ilvl="0" w:tplc="77198196">
      <w:start w:val="1"/>
      <w:numFmt w:val="decimal"/>
      <w:lvlText w:val="%1."/>
      <w:lvlJc w:val="left"/>
      <w:pPr>
        <w:ind w:left="720" w:hanging="360"/>
      </w:pPr>
    </w:lvl>
    <w:lvl w:ilvl="1" w:tplc="77198196" w:tentative="1">
      <w:start w:val="1"/>
      <w:numFmt w:val="lowerLetter"/>
      <w:lvlText w:val="%2."/>
      <w:lvlJc w:val="left"/>
      <w:pPr>
        <w:ind w:left="1440" w:hanging="360"/>
      </w:pPr>
    </w:lvl>
    <w:lvl w:ilvl="2" w:tplc="77198196" w:tentative="1">
      <w:start w:val="1"/>
      <w:numFmt w:val="lowerRoman"/>
      <w:lvlText w:val="%3."/>
      <w:lvlJc w:val="right"/>
      <w:pPr>
        <w:ind w:left="2160" w:hanging="180"/>
      </w:pPr>
    </w:lvl>
    <w:lvl w:ilvl="3" w:tplc="77198196" w:tentative="1">
      <w:start w:val="1"/>
      <w:numFmt w:val="decimal"/>
      <w:lvlText w:val="%4."/>
      <w:lvlJc w:val="left"/>
      <w:pPr>
        <w:ind w:left="2880" w:hanging="360"/>
      </w:pPr>
    </w:lvl>
    <w:lvl w:ilvl="4" w:tplc="77198196" w:tentative="1">
      <w:start w:val="1"/>
      <w:numFmt w:val="lowerLetter"/>
      <w:lvlText w:val="%5."/>
      <w:lvlJc w:val="left"/>
      <w:pPr>
        <w:ind w:left="3600" w:hanging="360"/>
      </w:pPr>
    </w:lvl>
    <w:lvl w:ilvl="5" w:tplc="77198196" w:tentative="1">
      <w:start w:val="1"/>
      <w:numFmt w:val="lowerRoman"/>
      <w:lvlText w:val="%6."/>
      <w:lvlJc w:val="right"/>
      <w:pPr>
        <w:ind w:left="4320" w:hanging="180"/>
      </w:pPr>
    </w:lvl>
    <w:lvl w:ilvl="6" w:tplc="77198196" w:tentative="1">
      <w:start w:val="1"/>
      <w:numFmt w:val="decimal"/>
      <w:lvlText w:val="%7."/>
      <w:lvlJc w:val="left"/>
      <w:pPr>
        <w:ind w:left="5040" w:hanging="360"/>
      </w:pPr>
    </w:lvl>
    <w:lvl w:ilvl="7" w:tplc="77198196" w:tentative="1">
      <w:start w:val="1"/>
      <w:numFmt w:val="lowerLetter"/>
      <w:lvlText w:val="%8."/>
      <w:lvlJc w:val="left"/>
      <w:pPr>
        <w:ind w:left="5760" w:hanging="360"/>
      </w:pPr>
    </w:lvl>
    <w:lvl w:ilvl="8" w:tplc="77198196" w:tentative="1">
      <w:start w:val="1"/>
      <w:numFmt w:val="lowerRoman"/>
      <w:lvlText w:val="%9."/>
      <w:lvlJc w:val="right"/>
      <w:pPr>
        <w:ind w:left="6480" w:hanging="180"/>
      </w:pPr>
    </w:lvl>
  </w:abstractNum>
  <w:abstractNum w:abstractNumId="93201735">
    <w:multiLevelType w:val="hybridMultilevel"/>
    <w:lvl w:ilvl="0" w:tplc="34711702">
      <w:start w:val="1"/>
      <w:numFmt w:val="decimal"/>
      <w:lvlText w:val="%1."/>
      <w:lvlJc w:val="left"/>
      <w:pPr>
        <w:ind w:left="720" w:hanging="360"/>
      </w:pPr>
    </w:lvl>
    <w:lvl w:ilvl="1" w:tplc="34711702" w:tentative="1">
      <w:start w:val="1"/>
      <w:numFmt w:val="lowerLetter"/>
      <w:lvlText w:val="%2."/>
      <w:lvlJc w:val="left"/>
      <w:pPr>
        <w:ind w:left="1440" w:hanging="360"/>
      </w:pPr>
    </w:lvl>
    <w:lvl w:ilvl="2" w:tplc="34711702" w:tentative="1">
      <w:start w:val="1"/>
      <w:numFmt w:val="lowerRoman"/>
      <w:lvlText w:val="%3."/>
      <w:lvlJc w:val="right"/>
      <w:pPr>
        <w:ind w:left="2160" w:hanging="180"/>
      </w:pPr>
    </w:lvl>
    <w:lvl w:ilvl="3" w:tplc="34711702" w:tentative="1">
      <w:start w:val="1"/>
      <w:numFmt w:val="decimal"/>
      <w:lvlText w:val="%4."/>
      <w:lvlJc w:val="left"/>
      <w:pPr>
        <w:ind w:left="2880" w:hanging="360"/>
      </w:pPr>
    </w:lvl>
    <w:lvl w:ilvl="4" w:tplc="34711702" w:tentative="1">
      <w:start w:val="1"/>
      <w:numFmt w:val="lowerLetter"/>
      <w:lvlText w:val="%5."/>
      <w:lvlJc w:val="left"/>
      <w:pPr>
        <w:ind w:left="3600" w:hanging="360"/>
      </w:pPr>
    </w:lvl>
    <w:lvl w:ilvl="5" w:tplc="34711702" w:tentative="1">
      <w:start w:val="1"/>
      <w:numFmt w:val="lowerRoman"/>
      <w:lvlText w:val="%6."/>
      <w:lvlJc w:val="right"/>
      <w:pPr>
        <w:ind w:left="4320" w:hanging="180"/>
      </w:pPr>
    </w:lvl>
    <w:lvl w:ilvl="6" w:tplc="34711702" w:tentative="1">
      <w:start w:val="1"/>
      <w:numFmt w:val="decimal"/>
      <w:lvlText w:val="%7."/>
      <w:lvlJc w:val="left"/>
      <w:pPr>
        <w:ind w:left="5040" w:hanging="360"/>
      </w:pPr>
    </w:lvl>
    <w:lvl w:ilvl="7" w:tplc="34711702" w:tentative="1">
      <w:start w:val="1"/>
      <w:numFmt w:val="lowerLetter"/>
      <w:lvlText w:val="%8."/>
      <w:lvlJc w:val="left"/>
      <w:pPr>
        <w:ind w:left="5760" w:hanging="360"/>
      </w:pPr>
    </w:lvl>
    <w:lvl w:ilvl="8" w:tplc="34711702" w:tentative="1">
      <w:start w:val="1"/>
      <w:numFmt w:val="lowerRoman"/>
      <w:lvlText w:val="%9."/>
      <w:lvlJc w:val="right"/>
      <w:pPr>
        <w:ind w:left="6480" w:hanging="180"/>
      </w:pPr>
    </w:lvl>
  </w:abstractNum>
  <w:abstractNum w:abstractNumId="93201734">
    <w:multiLevelType w:val="hybridMultilevel"/>
    <w:lvl w:ilvl="0" w:tplc="92755383">
      <w:start w:val="1"/>
      <w:numFmt w:val="decimal"/>
      <w:lvlText w:val="%1."/>
      <w:lvlJc w:val="left"/>
      <w:pPr>
        <w:ind w:left="720" w:hanging="360"/>
      </w:pPr>
    </w:lvl>
    <w:lvl w:ilvl="1" w:tplc="92755383" w:tentative="1">
      <w:start w:val="1"/>
      <w:numFmt w:val="lowerLetter"/>
      <w:lvlText w:val="%2."/>
      <w:lvlJc w:val="left"/>
      <w:pPr>
        <w:ind w:left="1440" w:hanging="360"/>
      </w:pPr>
    </w:lvl>
    <w:lvl w:ilvl="2" w:tplc="92755383" w:tentative="1">
      <w:start w:val="1"/>
      <w:numFmt w:val="lowerRoman"/>
      <w:lvlText w:val="%3."/>
      <w:lvlJc w:val="right"/>
      <w:pPr>
        <w:ind w:left="2160" w:hanging="180"/>
      </w:pPr>
    </w:lvl>
    <w:lvl w:ilvl="3" w:tplc="92755383" w:tentative="1">
      <w:start w:val="1"/>
      <w:numFmt w:val="decimal"/>
      <w:lvlText w:val="%4."/>
      <w:lvlJc w:val="left"/>
      <w:pPr>
        <w:ind w:left="2880" w:hanging="360"/>
      </w:pPr>
    </w:lvl>
    <w:lvl w:ilvl="4" w:tplc="92755383" w:tentative="1">
      <w:start w:val="1"/>
      <w:numFmt w:val="lowerLetter"/>
      <w:lvlText w:val="%5."/>
      <w:lvlJc w:val="left"/>
      <w:pPr>
        <w:ind w:left="3600" w:hanging="360"/>
      </w:pPr>
    </w:lvl>
    <w:lvl w:ilvl="5" w:tplc="92755383" w:tentative="1">
      <w:start w:val="1"/>
      <w:numFmt w:val="lowerRoman"/>
      <w:lvlText w:val="%6."/>
      <w:lvlJc w:val="right"/>
      <w:pPr>
        <w:ind w:left="4320" w:hanging="180"/>
      </w:pPr>
    </w:lvl>
    <w:lvl w:ilvl="6" w:tplc="92755383" w:tentative="1">
      <w:start w:val="1"/>
      <w:numFmt w:val="decimal"/>
      <w:lvlText w:val="%7."/>
      <w:lvlJc w:val="left"/>
      <w:pPr>
        <w:ind w:left="5040" w:hanging="360"/>
      </w:pPr>
    </w:lvl>
    <w:lvl w:ilvl="7" w:tplc="92755383" w:tentative="1">
      <w:start w:val="1"/>
      <w:numFmt w:val="lowerLetter"/>
      <w:lvlText w:val="%8."/>
      <w:lvlJc w:val="left"/>
      <w:pPr>
        <w:ind w:left="5760" w:hanging="360"/>
      </w:pPr>
    </w:lvl>
    <w:lvl w:ilvl="8" w:tplc="92755383" w:tentative="1">
      <w:start w:val="1"/>
      <w:numFmt w:val="lowerRoman"/>
      <w:lvlText w:val="%9."/>
      <w:lvlJc w:val="right"/>
      <w:pPr>
        <w:ind w:left="6480" w:hanging="180"/>
      </w:pPr>
    </w:lvl>
  </w:abstractNum>
  <w:abstractNum w:abstractNumId="93201733">
    <w:multiLevelType w:val="hybridMultilevel"/>
    <w:lvl w:ilvl="0" w:tplc="32899765">
      <w:start w:val="1"/>
      <w:numFmt w:val="decimal"/>
      <w:lvlText w:val="%1."/>
      <w:lvlJc w:val="left"/>
      <w:pPr>
        <w:ind w:left="720" w:hanging="360"/>
      </w:pPr>
    </w:lvl>
    <w:lvl w:ilvl="1" w:tplc="32899765" w:tentative="1">
      <w:start w:val="1"/>
      <w:numFmt w:val="lowerLetter"/>
      <w:lvlText w:val="%2."/>
      <w:lvlJc w:val="left"/>
      <w:pPr>
        <w:ind w:left="1440" w:hanging="360"/>
      </w:pPr>
    </w:lvl>
    <w:lvl w:ilvl="2" w:tplc="32899765" w:tentative="1">
      <w:start w:val="1"/>
      <w:numFmt w:val="lowerRoman"/>
      <w:lvlText w:val="%3."/>
      <w:lvlJc w:val="right"/>
      <w:pPr>
        <w:ind w:left="2160" w:hanging="180"/>
      </w:pPr>
    </w:lvl>
    <w:lvl w:ilvl="3" w:tplc="32899765" w:tentative="1">
      <w:start w:val="1"/>
      <w:numFmt w:val="decimal"/>
      <w:lvlText w:val="%4."/>
      <w:lvlJc w:val="left"/>
      <w:pPr>
        <w:ind w:left="2880" w:hanging="360"/>
      </w:pPr>
    </w:lvl>
    <w:lvl w:ilvl="4" w:tplc="32899765" w:tentative="1">
      <w:start w:val="1"/>
      <w:numFmt w:val="lowerLetter"/>
      <w:lvlText w:val="%5."/>
      <w:lvlJc w:val="left"/>
      <w:pPr>
        <w:ind w:left="3600" w:hanging="360"/>
      </w:pPr>
    </w:lvl>
    <w:lvl w:ilvl="5" w:tplc="32899765" w:tentative="1">
      <w:start w:val="1"/>
      <w:numFmt w:val="lowerRoman"/>
      <w:lvlText w:val="%6."/>
      <w:lvlJc w:val="right"/>
      <w:pPr>
        <w:ind w:left="4320" w:hanging="180"/>
      </w:pPr>
    </w:lvl>
    <w:lvl w:ilvl="6" w:tplc="32899765" w:tentative="1">
      <w:start w:val="1"/>
      <w:numFmt w:val="decimal"/>
      <w:lvlText w:val="%7."/>
      <w:lvlJc w:val="left"/>
      <w:pPr>
        <w:ind w:left="5040" w:hanging="360"/>
      </w:pPr>
    </w:lvl>
    <w:lvl w:ilvl="7" w:tplc="32899765" w:tentative="1">
      <w:start w:val="1"/>
      <w:numFmt w:val="lowerLetter"/>
      <w:lvlText w:val="%8."/>
      <w:lvlJc w:val="left"/>
      <w:pPr>
        <w:ind w:left="5760" w:hanging="360"/>
      </w:pPr>
    </w:lvl>
    <w:lvl w:ilvl="8" w:tplc="32899765" w:tentative="1">
      <w:start w:val="1"/>
      <w:numFmt w:val="lowerRoman"/>
      <w:lvlText w:val="%9."/>
      <w:lvlJc w:val="right"/>
      <w:pPr>
        <w:ind w:left="6480" w:hanging="180"/>
      </w:pPr>
    </w:lvl>
  </w:abstractNum>
  <w:abstractNum w:abstractNumId="93201732">
    <w:multiLevelType w:val="hybridMultilevel"/>
    <w:lvl w:ilvl="0" w:tplc="38423743">
      <w:start w:val="1"/>
      <w:numFmt w:val="decimal"/>
      <w:lvlText w:val="%1."/>
      <w:lvlJc w:val="left"/>
      <w:pPr>
        <w:ind w:left="720" w:hanging="360"/>
      </w:pPr>
    </w:lvl>
    <w:lvl w:ilvl="1" w:tplc="38423743" w:tentative="1">
      <w:start w:val="1"/>
      <w:numFmt w:val="lowerLetter"/>
      <w:lvlText w:val="%2."/>
      <w:lvlJc w:val="left"/>
      <w:pPr>
        <w:ind w:left="1440" w:hanging="360"/>
      </w:pPr>
    </w:lvl>
    <w:lvl w:ilvl="2" w:tplc="38423743" w:tentative="1">
      <w:start w:val="1"/>
      <w:numFmt w:val="lowerRoman"/>
      <w:lvlText w:val="%3."/>
      <w:lvlJc w:val="right"/>
      <w:pPr>
        <w:ind w:left="2160" w:hanging="180"/>
      </w:pPr>
    </w:lvl>
    <w:lvl w:ilvl="3" w:tplc="38423743" w:tentative="1">
      <w:start w:val="1"/>
      <w:numFmt w:val="decimal"/>
      <w:lvlText w:val="%4."/>
      <w:lvlJc w:val="left"/>
      <w:pPr>
        <w:ind w:left="2880" w:hanging="360"/>
      </w:pPr>
    </w:lvl>
    <w:lvl w:ilvl="4" w:tplc="38423743" w:tentative="1">
      <w:start w:val="1"/>
      <w:numFmt w:val="lowerLetter"/>
      <w:lvlText w:val="%5."/>
      <w:lvlJc w:val="left"/>
      <w:pPr>
        <w:ind w:left="3600" w:hanging="360"/>
      </w:pPr>
    </w:lvl>
    <w:lvl w:ilvl="5" w:tplc="38423743" w:tentative="1">
      <w:start w:val="1"/>
      <w:numFmt w:val="lowerRoman"/>
      <w:lvlText w:val="%6."/>
      <w:lvlJc w:val="right"/>
      <w:pPr>
        <w:ind w:left="4320" w:hanging="180"/>
      </w:pPr>
    </w:lvl>
    <w:lvl w:ilvl="6" w:tplc="38423743" w:tentative="1">
      <w:start w:val="1"/>
      <w:numFmt w:val="decimal"/>
      <w:lvlText w:val="%7."/>
      <w:lvlJc w:val="left"/>
      <w:pPr>
        <w:ind w:left="5040" w:hanging="360"/>
      </w:pPr>
    </w:lvl>
    <w:lvl w:ilvl="7" w:tplc="38423743" w:tentative="1">
      <w:start w:val="1"/>
      <w:numFmt w:val="lowerLetter"/>
      <w:lvlText w:val="%8."/>
      <w:lvlJc w:val="left"/>
      <w:pPr>
        <w:ind w:left="5760" w:hanging="360"/>
      </w:pPr>
    </w:lvl>
    <w:lvl w:ilvl="8" w:tplc="38423743" w:tentative="1">
      <w:start w:val="1"/>
      <w:numFmt w:val="lowerRoman"/>
      <w:lvlText w:val="%9."/>
      <w:lvlJc w:val="right"/>
      <w:pPr>
        <w:ind w:left="6480" w:hanging="180"/>
      </w:pPr>
    </w:lvl>
  </w:abstractNum>
  <w:abstractNum w:abstractNumId="93201731">
    <w:multiLevelType w:val="hybridMultilevel"/>
    <w:lvl w:ilvl="0" w:tplc="83630295">
      <w:start w:val="1"/>
      <w:numFmt w:val="decimal"/>
      <w:lvlText w:val="%1."/>
      <w:lvlJc w:val="left"/>
      <w:pPr>
        <w:ind w:left="720" w:hanging="360"/>
      </w:pPr>
    </w:lvl>
    <w:lvl w:ilvl="1" w:tplc="83630295" w:tentative="1">
      <w:start w:val="1"/>
      <w:numFmt w:val="lowerLetter"/>
      <w:lvlText w:val="%2."/>
      <w:lvlJc w:val="left"/>
      <w:pPr>
        <w:ind w:left="1440" w:hanging="360"/>
      </w:pPr>
    </w:lvl>
    <w:lvl w:ilvl="2" w:tplc="83630295" w:tentative="1">
      <w:start w:val="1"/>
      <w:numFmt w:val="lowerRoman"/>
      <w:lvlText w:val="%3."/>
      <w:lvlJc w:val="right"/>
      <w:pPr>
        <w:ind w:left="2160" w:hanging="180"/>
      </w:pPr>
    </w:lvl>
    <w:lvl w:ilvl="3" w:tplc="83630295" w:tentative="1">
      <w:start w:val="1"/>
      <w:numFmt w:val="decimal"/>
      <w:lvlText w:val="%4."/>
      <w:lvlJc w:val="left"/>
      <w:pPr>
        <w:ind w:left="2880" w:hanging="360"/>
      </w:pPr>
    </w:lvl>
    <w:lvl w:ilvl="4" w:tplc="83630295" w:tentative="1">
      <w:start w:val="1"/>
      <w:numFmt w:val="lowerLetter"/>
      <w:lvlText w:val="%5."/>
      <w:lvlJc w:val="left"/>
      <w:pPr>
        <w:ind w:left="3600" w:hanging="360"/>
      </w:pPr>
    </w:lvl>
    <w:lvl w:ilvl="5" w:tplc="83630295" w:tentative="1">
      <w:start w:val="1"/>
      <w:numFmt w:val="lowerRoman"/>
      <w:lvlText w:val="%6."/>
      <w:lvlJc w:val="right"/>
      <w:pPr>
        <w:ind w:left="4320" w:hanging="180"/>
      </w:pPr>
    </w:lvl>
    <w:lvl w:ilvl="6" w:tplc="83630295" w:tentative="1">
      <w:start w:val="1"/>
      <w:numFmt w:val="decimal"/>
      <w:lvlText w:val="%7."/>
      <w:lvlJc w:val="left"/>
      <w:pPr>
        <w:ind w:left="5040" w:hanging="360"/>
      </w:pPr>
    </w:lvl>
    <w:lvl w:ilvl="7" w:tplc="83630295" w:tentative="1">
      <w:start w:val="1"/>
      <w:numFmt w:val="lowerLetter"/>
      <w:lvlText w:val="%8."/>
      <w:lvlJc w:val="left"/>
      <w:pPr>
        <w:ind w:left="5760" w:hanging="360"/>
      </w:pPr>
    </w:lvl>
    <w:lvl w:ilvl="8" w:tplc="83630295" w:tentative="1">
      <w:start w:val="1"/>
      <w:numFmt w:val="lowerRoman"/>
      <w:lvlText w:val="%9."/>
      <w:lvlJc w:val="right"/>
      <w:pPr>
        <w:ind w:left="6480" w:hanging="180"/>
      </w:pPr>
    </w:lvl>
  </w:abstractNum>
  <w:abstractNum w:abstractNumId="93201730">
    <w:multiLevelType w:val="hybridMultilevel"/>
    <w:lvl w:ilvl="0" w:tplc="87888393">
      <w:start w:val="1"/>
      <w:numFmt w:val="decimal"/>
      <w:lvlText w:val="%1."/>
      <w:lvlJc w:val="left"/>
      <w:pPr>
        <w:ind w:left="720" w:hanging="360"/>
      </w:pPr>
    </w:lvl>
    <w:lvl w:ilvl="1" w:tplc="87888393" w:tentative="1">
      <w:start w:val="1"/>
      <w:numFmt w:val="lowerLetter"/>
      <w:lvlText w:val="%2."/>
      <w:lvlJc w:val="left"/>
      <w:pPr>
        <w:ind w:left="1440" w:hanging="360"/>
      </w:pPr>
    </w:lvl>
    <w:lvl w:ilvl="2" w:tplc="87888393" w:tentative="1">
      <w:start w:val="1"/>
      <w:numFmt w:val="lowerRoman"/>
      <w:lvlText w:val="%3."/>
      <w:lvlJc w:val="right"/>
      <w:pPr>
        <w:ind w:left="2160" w:hanging="180"/>
      </w:pPr>
    </w:lvl>
    <w:lvl w:ilvl="3" w:tplc="87888393" w:tentative="1">
      <w:start w:val="1"/>
      <w:numFmt w:val="decimal"/>
      <w:lvlText w:val="%4."/>
      <w:lvlJc w:val="left"/>
      <w:pPr>
        <w:ind w:left="2880" w:hanging="360"/>
      </w:pPr>
    </w:lvl>
    <w:lvl w:ilvl="4" w:tplc="87888393" w:tentative="1">
      <w:start w:val="1"/>
      <w:numFmt w:val="lowerLetter"/>
      <w:lvlText w:val="%5."/>
      <w:lvlJc w:val="left"/>
      <w:pPr>
        <w:ind w:left="3600" w:hanging="360"/>
      </w:pPr>
    </w:lvl>
    <w:lvl w:ilvl="5" w:tplc="87888393" w:tentative="1">
      <w:start w:val="1"/>
      <w:numFmt w:val="lowerRoman"/>
      <w:lvlText w:val="%6."/>
      <w:lvlJc w:val="right"/>
      <w:pPr>
        <w:ind w:left="4320" w:hanging="180"/>
      </w:pPr>
    </w:lvl>
    <w:lvl w:ilvl="6" w:tplc="87888393" w:tentative="1">
      <w:start w:val="1"/>
      <w:numFmt w:val="decimal"/>
      <w:lvlText w:val="%7."/>
      <w:lvlJc w:val="left"/>
      <w:pPr>
        <w:ind w:left="5040" w:hanging="360"/>
      </w:pPr>
    </w:lvl>
    <w:lvl w:ilvl="7" w:tplc="87888393" w:tentative="1">
      <w:start w:val="1"/>
      <w:numFmt w:val="lowerLetter"/>
      <w:lvlText w:val="%8."/>
      <w:lvlJc w:val="left"/>
      <w:pPr>
        <w:ind w:left="5760" w:hanging="360"/>
      </w:pPr>
    </w:lvl>
    <w:lvl w:ilvl="8" w:tplc="87888393" w:tentative="1">
      <w:start w:val="1"/>
      <w:numFmt w:val="lowerRoman"/>
      <w:lvlText w:val="%9."/>
      <w:lvlJc w:val="right"/>
      <w:pPr>
        <w:ind w:left="6480" w:hanging="180"/>
      </w:pPr>
    </w:lvl>
  </w:abstractNum>
  <w:abstractNum w:abstractNumId="93201729">
    <w:multiLevelType w:val="hybridMultilevel"/>
    <w:lvl w:ilvl="0" w:tplc="76711940">
      <w:start w:val="1"/>
      <w:numFmt w:val="decimal"/>
      <w:lvlText w:val="%1."/>
      <w:lvlJc w:val="left"/>
      <w:pPr>
        <w:ind w:left="720" w:hanging="360"/>
      </w:pPr>
    </w:lvl>
    <w:lvl w:ilvl="1" w:tplc="76711940" w:tentative="1">
      <w:start w:val="1"/>
      <w:numFmt w:val="lowerLetter"/>
      <w:lvlText w:val="%2."/>
      <w:lvlJc w:val="left"/>
      <w:pPr>
        <w:ind w:left="1440" w:hanging="360"/>
      </w:pPr>
    </w:lvl>
    <w:lvl w:ilvl="2" w:tplc="76711940" w:tentative="1">
      <w:start w:val="1"/>
      <w:numFmt w:val="lowerRoman"/>
      <w:lvlText w:val="%3."/>
      <w:lvlJc w:val="right"/>
      <w:pPr>
        <w:ind w:left="2160" w:hanging="180"/>
      </w:pPr>
    </w:lvl>
    <w:lvl w:ilvl="3" w:tplc="76711940" w:tentative="1">
      <w:start w:val="1"/>
      <w:numFmt w:val="decimal"/>
      <w:lvlText w:val="%4."/>
      <w:lvlJc w:val="left"/>
      <w:pPr>
        <w:ind w:left="2880" w:hanging="360"/>
      </w:pPr>
    </w:lvl>
    <w:lvl w:ilvl="4" w:tplc="76711940" w:tentative="1">
      <w:start w:val="1"/>
      <w:numFmt w:val="lowerLetter"/>
      <w:lvlText w:val="%5."/>
      <w:lvlJc w:val="left"/>
      <w:pPr>
        <w:ind w:left="3600" w:hanging="360"/>
      </w:pPr>
    </w:lvl>
    <w:lvl w:ilvl="5" w:tplc="76711940" w:tentative="1">
      <w:start w:val="1"/>
      <w:numFmt w:val="lowerRoman"/>
      <w:lvlText w:val="%6."/>
      <w:lvlJc w:val="right"/>
      <w:pPr>
        <w:ind w:left="4320" w:hanging="180"/>
      </w:pPr>
    </w:lvl>
    <w:lvl w:ilvl="6" w:tplc="76711940" w:tentative="1">
      <w:start w:val="1"/>
      <w:numFmt w:val="decimal"/>
      <w:lvlText w:val="%7."/>
      <w:lvlJc w:val="left"/>
      <w:pPr>
        <w:ind w:left="5040" w:hanging="360"/>
      </w:pPr>
    </w:lvl>
    <w:lvl w:ilvl="7" w:tplc="76711940" w:tentative="1">
      <w:start w:val="1"/>
      <w:numFmt w:val="lowerLetter"/>
      <w:lvlText w:val="%8."/>
      <w:lvlJc w:val="left"/>
      <w:pPr>
        <w:ind w:left="5760" w:hanging="360"/>
      </w:pPr>
    </w:lvl>
    <w:lvl w:ilvl="8" w:tplc="76711940" w:tentative="1">
      <w:start w:val="1"/>
      <w:numFmt w:val="lowerRoman"/>
      <w:lvlText w:val="%9."/>
      <w:lvlJc w:val="right"/>
      <w:pPr>
        <w:ind w:left="6480" w:hanging="180"/>
      </w:pPr>
    </w:lvl>
  </w:abstractNum>
  <w:abstractNum w:abstractNumId="93201728">
    <w:multiLevelType w:val="hybridMultilevel"/>
    <w:lvl w:ilvl="0" w:tplc="73423021">
      <w:start w:val="1"/>
      <w:numFmt w:val="decimal"/>
      <w:lvlText w:val="%1."/>
      <w:lvlJc w:val="left"/>
      <w:pPr>
        <w:ind w:left="720" w:hanging="360"/>
      </w:pPr>
    </w:lvl>
    <w:lvl w:ilvl="1" w:tplc="73423021" w:tentative="1">
      <w:start w:val="1"/>
      <w:numFmt w:val="lowerLetter"/>
      <w:lvlText w:val="%2."/>
      <w:lvlJc w:val="left"/>
      <w:pPr>
        <w:ind w:left="1440" w:hanging="360"/>
      </w:pPr>
    </w:lvl>
    <w:lvl w:ilvl="2" w:tplc="73423021" w:tentative="1">
      <w:start w:val="1"/>
      <w:numFmt w:val="lowerRoman"/>
      <w:lvlText w:val="%3."/>
      <w:lvlJc w:val="right"/>
      <w:pPr>
        <w:ind w:left="2160" w:hanging="180"/>
      </w:pPr>
    </w:lvl>
    <w:lvl w:ilvl="3" w:tplc="73423021" w:tentative="1">
      <w:start w:val="1"/>
      <w:numFmt w:val="decimal"/>
      <w:lvlText w:val="%4."/>
      <w:lvlJc w:val="left"/>
      <w:pPr>
        <w:ind w:left="2880" w:hanging="360"/>
      </w:pPr>
    </w:lvl>
    <w:lvl w:ilvl="4" w:tplc="73423021" w:tentative="1">
      <w:start w:val="1"/>
      <w:numFmt w:val="lowerLetter"/>
      <w:lvlText w:val="%5."/>
      <w:lvlJc w:val="left"/>
      <w:pPr>
        <w:ind w:left="3600" w:hanging="360"/>
      </w:pPr>
    </w:lvl>
    <w:lvl w:ilvl="5" w:tplc="73423021" w:tentative="1">
      <w:start w:val="1"/>
      <w:numFmt w:val="lowerRoman"/>
      <w:lvlText w:val="%6."/>
      <w:lvlJc w:val="right"/>
      <w:pPr>
        <w:ind w:left="4320" w:hanging="180"/>
      </w:pPr>
    </w:lvl>
    <w:lvl w:ilvl="6" w:tplc="73423021" w:tentative="1">
      <w:start w:val="1"/>
      <w:numFmt w:val="decimal"/>
      <w:lvlText w:val="%7."/>
      <w:lvlJc w:val="left"/>
      <w:pPr>
        <w:ind w:left="5040" w:hanging="360"/>
      </w:pPr>
    </w:lvl>
    <w:lvl w:ilvl="7" w:tplc="73423021" w:tentative="1">
      <w:start w:val="1"/>
      <w:numFmt w:val="lowerLetter"/>
      <w:lvlText w:val="%8."/>
      <w:lvlJc w:val="left"/>
      <w:pPr>
        <w:ind w:left="5760" w:hanging="360"/>
      </w:pPr>
    </w:lvl>
    <w:lvl w:ilvl="8" w:tplc="73423021" w:tentative="1">
      <w:start w:val="1"/>
      <w:numFmt w:val="lowerRoman"/>
      <w:lvlText w:val="%9."/>
      <w:lvlJc w:val="right"/>
      <w:pPr>
        <w:ind w:left="6480" w:hanging="180"/>
      </w:pPr>
    </w:lvl>
  </w:abstractNum>
  <w:abstractNum w:abstractNumId="93201727">
    <w:multiLevelType w:val="hybridMultilevel"/>
    <w:lvl w:ilvl="0" w:tplc="37849009">
      <w:start w:val="1"/>
      <w:numFmt w:val="decimal"/>
      <w:lvlText w:val="%1."/>
      <w:lvlJc w:val="left"/>
      <w:pPr>
        <w:ind w:left="720" w:hanging="360"/>
      </w:pPr>
    </w:lvl>
    <w:lvl w:ilvl="1" w:tplc="37849009" w:tentative="1">
      <w:start w:val="1"/>
      <w:numFmt w:val="lowerLetter"/>
      <w:lvlText w:val="%2."/>
      <w:lvlJc w:val="left"/>
      <w:pPr>
        <w:ind w:left="1440" w:hanging="360"/>
      </w:pPr>
    </w:lvl>
    <w:lvl w:ilvl="2" w:tplc="37849009" w:tentative="1">
      <w:start w:val="1"/>
      <w:numFmt w:val="lowerRoman"/>
      <w:lvlText w:val="%3."/>
      <w:lvlJc w:val="right"/>
      <w:pPr>
        <w:ind w:left="2160" w:hanging="180"/>
      </w:pPr>
    </w:lvl>
    <w:lvl w:ilvl="3" w:tplc="37849009" w:tentative="1">
      <w:start w:val="1"/>
      <w:numFmt w:val="decimal"/>
      <w:lvlText w:val="%4."/>
      <w:lvlJc w:val="left"/>
      <w:pPr>
        <w:ind w:left="2880" w:hanging="360"/>
      </w:pPr>
    </w:lvl>
    <w:lvl w:ilvl="4" w:tplc="37849009" w:tentative="1">
      <w:start w:val="1"/>
      <w:numFmt w:val="lowerLetter"/>
      <w:lvlText w:val="%5."/>
      <w:lvlJc w:val="left"/>
      <w:pPr>
        <w:ind w:left="3600" w:hanging="360"/>
      </w:pPr>
    </w:lvl>
    <w:lvl w:ilvl="5" w:tplc="37849009" w:tentative="1">
      <w:start w:val="1"/>
      <w:numFmt w:val="lowerRoman"/>
      <w:lvlText w:val="%6."/>
      <w:lvlJc w:val="right"/>
      <w:pPr>
        <w:ind w:left="4320" w:hanging="180"/>
      </w:pPr>
    </w:lvl>
    <w:lvl w:ilvl="6" w:tplc="37849009" w:tentative="1">
      <w:start w:val="1"/>
      <w:numFmt w:val="decimal"/>
      <w:lvlText w:val="%7."/>
      <w:lvlJc w:val="left"/>
      <w:pPr>
        <w:ind w:left="5040" w:hanging="360"/>
      </w:pPr>
    </w:lvl>
    <w:lvl w:ilvl="7" w:tplc="37849009" w:tentative="1">
      <w:start w:val="1"/>
      <w:numFmt w:val="lowerLetter"/>
      <w:lvlText w:val="%8."/>
      <w:lvlJc w:val="left"/>
      <w:pPr>
        <w:ind w:left="5760" w:hanging="360"/>
      </w:pPr>
    </w:lvl>
    <w:lvl w:ilvl="8" w:tplc="37849009" w:tentative="1">
      <w:start w:val="1"/>
      <w:numFmt w:val="lowerRoman"/>
      <w:lvlText w:val="%9."/>
      <w:lvlJc w:val="right"/>
      <w:pPr>
        <w:ind w:left="6480" w:hanging="180"/>
      </w:pPr>
    </w:lvl>
  </w:abstractNum>
  <w:abstractNum w:abstractNumId="93201726">
    <w:multiLevelType w:val="hybridMultilevel"/>
    <w:lvl w:ilvl="0" w:tplc="26137541">
      <w:start w:val="1"/>
      <w:numFmt w:val="decimal"/>
      <w:lvlText w:val="%1."/>
      <w:lvlJc w:val="left"/>
      <w:pPr>
        <w:ind w:left="720" w:hanging="360"/>
      </w:pPr>
    </w:lvl>
    <w:lvl w:ilvl="1" w:tplc="26137541" w:tentative="1">
      <w:start w:val="1"/>
      <w:numFmt w:val="lowerLetter"/>
      <w:lvlText w:val="%2."/>
      <w:lvlJc w:val="left"/>
      <w:pPr>
        <w:ind w:left="1440" w:hanging="360"/>
      </w:pPr>
    </w:lvl>
    <w:lvl w:ilvl="2" w:tplc="26137541" w:tentative="1">
      <w:start w:val="1"/>
      <w:numFmt w:val="lowerRoman"/>
      <w:lvlText w:val="%3."/>
      <w:lvlJc w:val="right"/>
      <w:pPr>
        <w:ind w:left="2160" w:hanging="180"/>
      </w:pPr>
    </w:lvl>
    <w:lvl w:ilvl="3" w:tplc="26137541" w:tentative="1">
      <w:start w:val="1"/>
      <w:numFmt w:val="decimal"/>
      <w:lvlText w:val="%4."/>
      <w:lvlJc w:val="left"/>
      <w:pPr>
        <w:ind w:left="2880" w:hanging="360"/>
      </w:pPr>
    </w:lvl>
    <w:lvl w:ilvl="4" w:tplc="26137541" w:tentative="1">
      <w:start w:val="1"/>
      <w:numFmt w:val="lowerLetter"/>
      <w:lvlText w:val="%5."/>
      <w:lvlJc w:val="left"/>
      <w:pPr>
        <w:ind w:left="3600" w:hanging="360"/>
      </w:pPr>
    </w:lvl>
    <w:lvl w:ilvl="5" w:tplc="26137541" w:tentative="1">
      <w:start w:val="1"/>
      <w:numFmt w:val="lowerRoman"/>
      <w:lvlText w:val="%6."/>
      <w:lvlJc w:val="right"/>
      <w:pPr>
        <w:ind w:left="4320" w:hanging="180"/>
      </w:pPr>
    </w:lvl>
    <w:lvl w:ilvl="6" w:tplc="26137541" w:tentative="1">
      <w:start w:val="1"/>
      <w:numFmt w:val="decimal"/>
      <w:lvlText w:val="%7."/>
      <w:lvlJc w:val="left"/>
      <w:pPr>
        <w:ind w:left="5040" w:hanging="360"/>
      </w:pPr>
    </w:lvl>
    <w:lvl w:ilvl="7" w:tplc="26137541" w:tentative="1">
      <w:start w:val="1"/>
      <w:numFmt w:val="lowerLetter"/>
      <w:lvlText w:val="%8."/>
      <w:lvlJc w:val="left"/>
      <w:pPr>
        <w:ind w:left="5760" w:hanging="360"/>
      </w:pPr>
    </w:lvl>
    <w:lvl w:ilvl="8" w:tplc="26137541" w:tentative="1">
      <w:start w:val="1"/>
      <w:numFmt w:val="lowerRoman"/>
      <w:lvlText w:val="%9."/>
      <w:lvlJc w:val="right"/>
      <w:pPr>
        <w:ind w:left="6480" w:hanging="180"/>
      </w:pPr>
    </w:lvl>
  </w:abstractNum>
  <w:abstractNum w:abstractNumId="93201725">
    <w:multiLevelType w:val="hybridMultilevel"/>
    <w:lvl w:ilvl="0" w:tplc="23989384">
      <w:start w:val="1"/>
      <w:numFmt w:val="decimal"/>
      <w:lvlText w:val="%1."/>
      <w:lvlJc w:val="left"/>
      <w:pPr>
        <w:ind w:left="720" w:hanging="360"/>
      </w:pPr>
    </w:lvl>
    <w:lvl w:ilvl="1" w:tplc="23989384" w:tentative="1">
      <w:start w:val="1"/>
      <w:numFmt w:val="lowerLetter"/>
      <w:lvlText w:val="%2."/>
      <w:lvlJc w:val="left"/>
      <w:pPr>
        <w:ind w:left="1440" w:hanging="360"/>
      </w:pPr>
    </w:lvl>
    <w:lvl w:ilvl="2" w:tplc="23989384" w:tentative="1">
      <w:start w:val="1"/>
      <w:numFmt w:val="lowerRoman"/>
      <w:lvlText w:val="%3."/>
      <w:lvlJc w:val="right"/>
      <w:pPr>
        <w:ind w:left="2160" w:hanging="180"/>
      </w:pPr>
    </w:lvl>
    <w:lvl w:ilvl="3" w:tplc="23989384" w:tentative="1">
      <w:start w:val="1"/>
      <w:numFmt w:val="decimal"/>
      <w:lvlText w:val="%4."/>
      <w:lvlJc w:val="left"/>
      <w:pPr>
        <w:ind w:left="2880" w:hanging="360"/>
      </w:pPr>
    </w:lvl>
    <w:lvl w:ilvl="4" w:tplc="23989384" w:tentative="1">
      <w:start w:val="1"/>
      <w:numFmt w:val="lowerLetter"/>
      <w:lvlText w:val="%5."/>
      <w:lvlJc w:val="left"/>
      <w:pPr>
        <w:ind w:left="3600" w:hanging="360"/>
      </w:pPr>
    </w:lvl>
    <w:lvl w:ilvl="5" w:tplc="23989384" w:tentative="1">
      <w:start w:val="1"/>
      <w:numFmt w:val="lowerRoman"/>
      <w:lvlText w:val="%6."/>
      <w:lvlJc w:val="right"/>
      <w:pPr>
        <w:ind w:left="4320" w:hanging="180"/>
      </w:pPr>
    </w:lvl>
    <w:lvl w:ilvl="6" w:tplc="23989384" w:tentative="1">
      <w:start w:val="1"/>
      <w:numFmt w:val="decimal"/>
      <w:lvlText w:val="%7."/>
      <w:lvlJc w:val="left"/>
      <w:pPr>
        <w:ind w:left="5040" w:hanging="360"/>
      </w:pPr>
    </w:lvl>
    <w:lvl w:ilvl="7" w:tplc="23989384" w:tentative="1">
      <w:start w:val="1"/>
      <w:numFmt w:val="lowerLetter"/>
      <w:lvlText w:val="%8."/>
      <w:lvlJc w:val="left"/>
      <w:pPr>
        <w:ind w:left="5760" w:hanging="360"/>
      </w:pPr>
    </w:lvl>
    <w:lvl w:ilvl="8" w:tplc="23989384" w:tentative="1">
      <w:start w:val="1"/>
      <w:numFmt w:val="lowerRoman"/>
      <w:lvlText w:val="%9."/>
      <w:lvlJc w:val="right"/>
      <w:pPr>
        <w:ind w:left="6480" w:hanging="180"/>
      </w:pPr>
    </w:lvl>
  </w:abstractNum>
  <w:abstractNum w:abstractNumId="93201724">
    <w:multiLevelType w:val="hybridMultilevel"/>
    <w:lvl w:ilvl="0" w:tplc="49074208">
      <w:start w:val="1"/>
      <w:numFmt w:val="decimal"/>
      <w:lvlText w:val="%1."/>
      <w:lvlJc w:val="left"/>
      <w:pPr>
        <w:ind w:left="720" w:hanging="360"/>
      </w:pPr>
    </w:lvl>
    <w:lvl w:ilvl="1" w:tplc="49074208" w:tentative="1">
      <w:start w:val="1"/>
      <w:numFmt w:val="lowerLetter"/>
      <w:lvlText w:val="%2."/>
      <w:lvlJc w:val="left"/>
      <w:pPr>
        <w:ind w:left="1440" w:hanging="360"/>
      </w:pPr>
    </w:lvl>
    <w:lvl w:ilvl="2" w:tplc="49074208" w:tentative="1">
      <w:start w:val="1"/>
      <w:numFmt w:val="lowerRoman"/>
      <w:lvlText w:val="%3."/>
      <w:lvlJc w:val="right"/>
      <w:pPr>
        <w:ind w:left="2160" w:hanging="180"/>
      </w:pPr>
    </w:lvl>
    <w:lvl w:ilvl="3" w:tplc="49074208" w:tentative="1">
      <w:start w:val="1"/>
      <w:numFmt w:val="decimal"/>
      <w:lvlText w:val="%4."/>
      <w:lvlJc w:val="left"/>
      <w:pPr>
        <w:ind w:left="2880" w:hanging="360"/>
      </w:pPr>
    </w:lvl>
    <w:lvl w:ilvl="4" w:tplc="49074208" w:tentative="1">
      <w:start w:val="1"/>
      <w:numFmt w:val="lowerLetter"/>
      <w:lvlText w:val="%5."/>
      <w:lvlJc w:val="left"/>
      <w:pPr>
        <w:ind w:left="3600" w:hanging="360"/>
      </w:pPr>
    </w:lvl>
    <w:lvl w:ilvl="5" w:tplc="49074208" w:tentative="1">
      <w:start w:val="1"/>
      <w:numFmt w:val="lowerRoman"/>
      <w:lvlText w:val="%6."/>
      <w:lvlJc w:val="right"/>
      <w:pPr>
        <w:ind w:left="4320" w:hanging="180"/>
      </w:pPr>
    </w:lvl>
    <w:lvl w:ilvl="6" w:tplc="49074208" w:tentative="1">
      <w:start w:val="1"/>
      <w:numFmt w:val="decimal"/>
      <w:lvlText w:val="%7."/>
      <w:lvlJc w:val="left"/>
      <w:pPr>
        <w:ind w:left="5040" w:hanging="360"/>
      </w:pPr>
    </w:lvl>
    <w:lvl w:ilvl="7" w:tplc="49074208" w:tentative="1">
      <w:start w:val="1"/>
      <w:numFmt w:val="lowerLetter"/>
      <w:lvlText w:val="%8."/>
      <w:lvlJc w:val="left"/>
      <w:pPr>
        <w:ind w:left="5760" w:hanging="360"/>
      </w:pPr>
    </w:lvl>
    <w:lvl w:ilvl="8" w:tplc="49074208" w:tentative="1">
      <w:start w:val="1"/>
      <w:numFmt w:val="lowerRoman"/>
      <w:lvlText w:val="%9."/>
      <w:lvlJc w:val="right"/>
      <w:pPr>
        <w:ind w:left="6480" w:hanging="180"/>
      </w:pPr>
    </w:lvl>
  </w:abstractNum>
  <w:abstractNum w:abstractNumId="93201723">
    <w:multiLevelType w:val="hybridMultilevel"/>
    <w:lvl w:ilvl="0" w:tplc="92688732">
      <w:start w:val="1"/>
      <w:numFmt w:val="decimal"/>
      <w:lvlText w:val="%1."/>
      <w:lvlJc w:val="left"/>
      <w:pPr>
        <w:ind w:left="720" w:hanging="360"/>
      </w:pPr>
    </w:lvl>
    <w:lvl w:ilvl="1" w:tplc="92688732" w:tentative="1">
      <w:start w:val="1"/>
      <w:numFmt w:val="lowerLetter"/>
      <w:lvlText w:val="%2."/>
      <w:lvlJc w:val="left"/>
      <w:pPr>
        <w:ind w:left="1440" w:hanging="360"/>
      </w:pPr>
    </w:lvl>
    <w:lvl w:ilvl="2" w:tplc="92688732" w:tentative="1">
      <w:start w:val="1"/>
      <w:numFmt w:val="lowerRoman"/>
      <w:lvlText w:val="%3."/>
      <w:lvlJc w:val="right"/>
      <w:pPr>
        <w:ind w:left="2160" w:hanging="180"/>
      </w:pPr>
    </w:lvl>
    <w:lvl w:ilvl="3" w:tplc="92688732" w:tentative="1">
      <w:start w:val="1"/>
      <w:numFmt w:val="decimal"/>
      <w:lvlText w:val="%4."/>
      <w:lvlJc w:val="left"/>
      <w:pPr>
        <w:ind w:left="2880" w:hanging="360"/>
      </w:pPr>
    </w:lvl>
    <w:lvl w:ilvl="4" w:tplc="92688732" w:tentative="1">
      <w:start w:val="1"/>
      <w:numFmt w:val="lowerLetter"/>
      <w:lvlText w:val="%5."/>
      <w:lvlJc w:val="left"/>
      <w:pPr>
        <w:ind w:left="3600" w:hanging="360"/>
      </w:pPr>
    </w:lvl>
    <w:lvl w:ilvl="5" w:tplc="92688732" w:tentative="1">
      <w:start w:val="1"/>
      <w:numFmt w:val="lowerRoman"/>
      <w:lvlText w:val="%6."/>
      <w:lvlJc w:val="right"/>
      <w:pPr>
        <w:ind w:left="4320" w:hanging="180"/>
      </w:pPr>
    </w:lvl>
    <w:lvl w:ilvl="6" w:tplc="92688732" w:tentative="1">
      <w:start w:val="1"/>
      <w:numFmt w:val="decimal"/>
      <w:lvlText w:val="%7."/>
      <w:lvlJc w:val="left"/>
      <w:pPr>
        <w:ind w:left="5040" w:hanging="360"/>
      </w:pPr>
    </w:lvl>
    <w:lvl w:ilvl="7" w:tplc="92688732" w:tentative="1">
      <w:start w:val="1"/>
      <w:numFmt w:val="lowerLetter"/>
      <w:lvlText w:val="%8."/>
      <w:lvlJc w:val="left"/>
      <w:pPr>
        <w:ind w:left="5760" w:hanging="360"/>
      </w:pPr>
    </w:lvl>
    <w:lvl w:ilvl="8" w:tplc="92688732" w:tentative="1">
      <w:start w:val="1"/>
      <w:numFmt w:val="lowerRoman"/>
      <w:lvlText w:val="%9."/>
      <w:lvlJc w:val="right"/>
      <w:pPr>
        <w:ind w:left="6480" w:hanging="180"/>
      </w:pPr>
    </w:lvl>
  </w:abstractNum>
  <w:abstractNum w:abstractNumId="93201722">
    <w:multiLevelType w:val="hybridMultilevel"/>
    <w:lvl w:ilvl="0" w:tplc="90154000">
      <w:start w:val="1"/>
      <w:numFmt w:val="decimal"/>
      <w:lvlText w:val="%1."/>
      <w:lvlJc w:val="left"/>
      <w:pPr>
        <w:ind w:left="720" w:hanging="360"/>
      </w:pPr>
    </w:lvl>
    <w:lvl w:ilvl="1" w:tplc="90154000" w:tentative="1">
      <w:start w:val="1"/>
      <w:numFmt w:val="lowerLetter"/>
      <w:lvlText w:val="%2."/>
      <w:lvlJc w:val="left"/>
      <w:pPr>
        <w:ind w:left="1440" w:hanging="360"/>
      </w:pPr>
    </w:lvl>
    <w:lvl w:ilvl="2" w:tplc="90154000" w:tentative="1">
      <w:start w:val="1"/>
      <w:numFmt w:val="lowerRoman"/>
      <w:lvlText w:val="%3."/>
      <w:lvlJc w:val="right"/>
      <w:pPr>
        <w:ind w:left="2160" w:hanging="180"/>
      </w:pPr>
    </w:lvl>
    <w:lvl w:ilvl="3" w:tplc="90154000" w:tentative="1">
      <w:start w:val="1"/>
      <w:numFmt w:val="decimal"/>
      <w:lvlText w:val="%4."/>
      <w:lvlJc w:val="left"/>
      <w:pPr>
        <w:ind w:left="2880" w:hanging="360"/>
      </w:pPr>
    </w:lvl>
    <w:lvl w:ilvl="4" w:tplc="90154000" w:tentative="1">
      <w:start w:val="1"/>
      <w:numFmt w:val="lowerLetter"/>
      <w:lvlText w:val="%5."/>
      <w:lvlJc w:val="left"/>
      <w:pPr>
        <w:ind w:left="3600" w:hanging="360"/>
      </w:pPr>
    </w:lvl>
    <w:lvl w:ilvl="5" w:tplc="90154000" w:tentative="1">
      <w:start w:val="1"/>
      <w:numFmt w:val="lowerRoman"/>
      <w:lvlText w:val="%6."/>
      <w:lvlJc w:val="right"/>
      <w:pPr>
        <w:ind w:left="4320" w:hanging="180"/>
      </w:pPr>
    </w:lvl>
    <w:lvl w:ilvl="6" w:tplc="90154000" w:tentative="1">
      <w:start w:val="1"/>
      <w:numFmt w:val="decimal"/>
      <w:lvlText w:val="%7."/>
      <w:lvlJc w:val="left"/>
      <w:pPr>
        <w:ind w:left="5040" w:hanging="360"/>
      </w:pPr>
    </w:lvl>
    <w:lvl w:ilvl="7" w:tplc="90154000" w:tentative="1">
      <w:start w:val="1"/>
      <w:numFmt w:val="lowerLetter"/>
      <w:lvlText w:val="%8."/>
      <w:lvlJc w:val="left"/>
      <w:pPr>
        <w:ind w:left="5760" w:hanging="360"/>
      </w:pPr>
    </w:lvl>
    <w:lvl w:ilvl="8" w:tplc="90154000" w:tentative="1">
      <w:start w:val="1"/>
      <w:numFmt w:val="lowerRoman"/>
      <w:lvlText w:val="%9."/>
      <w:lvlJc w:val="right"/>
      <w:pPr>
        <w:ind w:left="6480" w:hanging="180"/>
      </w:pPr>
    </w:lvl>
  </w:abstractNum>
  <w:abstractNum w:abstractNumId="93201721">
    <w:multiLevelType w:val="hybridMultilevel"/>
    <w:lvl w:ilvl="0" w:tplc="80932596">
      <w:start w:val="1"/>
      <w:numFmt w:val="decimal"/>
      <w:lvlText w:val="%1."/>
      <w:lvlJc w:val="left"/>
      <w:pPr>
        <w:ind w:left="720" w:hanging="360"/>
      </w:pPr>
    </w:lvl>
    <w:lvl w:ilvl="1" w:tplc="80932596" w:tentative="1">
      <w:start w:val="1"/>
      <w:numFmt w:val="lowerLetter"/>
      <w:lvlText w:val="%2."/>
      <w:lvlJc w:val="left"/>
      <w:pPr>
        <w:ind w:left="1440" w:hanging="360"/>
      </w:pPr>
    </w:lvl>
    <w:lvl w:ilvl="2" w:tplc="80932596" w:tentative="1">
      <w:start w:val="1"/>
      <w:numFmt w:val="lowerRoman"/>
      <w:lvlText w:val="%3."/>
      <w:lvlJc w:val="right"/>
      <w:pPr>
        <w:ind w:left="2160" w:hanging="180"/>
      </w:pPr>
    </w:lvl>
    <w:lvl w:ilvl="3" w:tplc="80932596" w:tentative="1">
      <w:start w:val="1"/>
      <w:numFmt w:val="decimal"/>
      <w:lvlText w:val="%4."/>
      <w:lvlJc w:val="left"/>
      <w:pPr>
        <w:ind w:left="2880" w:hanging="360"/>
      </w:pPr>
    </w:lvl>
    <w:lvl w:ilvl="4" w:tplc="80932596" w:tentative="1">
      <w:start w:val="1"/>
      <w:numFmt w:val="lowerLetter"/>
      <w:lvlText w:val="%5."/>
      <w:lvlJc w:val="left"/>
      <w:pPr>
        <w:ind w:left="3600" w:hanging="360"/>
      </w:pPr>
    </w:lvl>
    <w:lvl w:ilvl="5" w:tplc="80932596" w:tentative="1">
      <w:start w:val="1"/>
      <w:numFmt w:val="lowerRoman"/>
      <w:lvlText w:val="%6."/>
      <w:lvlJc w:val="right"/>
      <w:pPr>
        <w:ind w:left="4320" w:hanging="180"/>
      </w:pPr>
    </w:lvl>
    <w:lvl w:ilvl="6" w:tplc="80932596" w:tentative="1">
      <w:start w:val="1"/>
      <w:numFmt w:val="decimal"/>
      <w:lvlText w:val="%7."/>
      <w:lvlJc w:val="left"/>
      <w:pPr>
        <w:ind w:left="5040" w:hanging="360"/>
      </w:pPr>
    </w:lvl>
    <w:lvl w:ilvl="7" w:tplc="80932596" w:tentative="1">
      <w:start w:val="1"/>
      <w:numFmt w:val="lowerLetter"/>
      <w:lvlText w:val="%8."/>
      <w:lvlJc w:val="left"/>
      <w:pPr>
        <w:ind w:left="5760" w:hanging="360"/>
      </w:pPr>
    </w:lvl>
    <w:lvl w:ilvl="8" w:tplc="80932596" w:tentative="1">
      <w:start w:val="1"/>
      <w:numFmt w:val="lowerRoman"/>
      <w:lvlText w:val="%9."/>
      <w:lvlJc w:val="right"/>
      <w:pPr>
        <w:ind w:left="6480" w:hanging="180"/>
      </w:pPr>
    </w:lvl>
  </w:abstractNum>
  <w:abstractNum w:abstractNumId="93201720">
    <w:multiLevelType w:val="hybridMultilevel"/>
    <w:lvl w:ilvl="0" w:tplc="41610523">
      <w:start w:val="1"/>
      <w:numFmt w:val="decimal"/>
      <w:lvlText w:val="%1."/>
      <w:lvlJc w:val="left"/>
      <w:pPr>
        <w:ind w:left="720" w:hanging="360"/>
      </w:pPr>
    </w:lvl>
    <w:lvl w:ilvl="1" w:tplc="41610523" w:tentative="1">
      <w:start w:val="1"/>
      <w:numFmt w:val="lowerLetter"/>
      <w:lvlText w:val="%2."/>
      <w:lvlJc w:val="left"/>
      <w:pPr>
        <w:ind w:left="1440" w:hanging="360"/>
      </w:pPr>
    </w:lvl>
    <w:lvl w:ilvl="2" w:tplc="41610523" w:tentative="1">
      <w:start w:val="1"/>
      <w:numFmt w:val="lowerRoman"/>
      <w:lvlText w:val="%3."/>
      <w:lvlJc w:val="right"/>
      <w:pPr>
        <w:ind w:left="2160" w:hanging="180"/>
      </w:pPr>
    </w:lvl>
    <w:lvl w:ilvl="3" w:tplc="41610523" w:tentative="1">
      <w:start w:val="1"/>
      <w:numFmt w:val="decimal"/>
      <w:lvlText w:val="%4."/>
      <w:lvlJc w:val="left"/>
      <w:pPr>
        <w:ind w:left="2880" w:hanging="360"/>
      </w:pPr>
    </w:lvl>
    <w:lvl w:ilvl="4" w:tplc="41610523" w:tentative="1">
      <w:start w:val="1"/>
      <w:numFmt w:val="lowerLetter"/>
      <w:lvlText w:val="%5."/>
      <w:lvlJc w:val="left"/>
      <w:pPr>
        <w:ind w:left="3600" w:hanging="360"/>
      </w:pPr>
    </w:lvl>
    <w:lvl w:ilvl="5" w:tplc="41610523" w:tentative="1">
      <w:start w:val="1"/>
      <w:numFmt w:val="lowerRoman"/>
      <w:lvlText w:val="%6."/>
      <w:lvlJc w:val="right"/>
      <w:pPr>
        <w:ind w:left="4320" w:hanging="180"/>
      </w:pPr>
    </w:lvl>
    <w:lvl w:ilvl="6" w:tplc="41610523" w:tentative="1">
      <w:start w:val="1"/>
      <w:numFmt w:val="decimal"/>
      <w:lvlText w:val="%7."/>
      <w:lvlJc w:val="left"/>
      <w:pPr>
        <w:ind w:left="5040" w:hanging="360"/>
      </w:pPr>
    </w:lvl>
    <w:lvl w:ilvl="7" w:tplc="41610523" w:tentative="1">
      <w:start w:val="1"/>
      <w:numFmt w:val="lowerLetter"/>
      <w:lvlText w:val="%8."/>
      <w:lvlJc w:val="left"/>
      <w:pPr>
        <w:ind w:left="5760" w:hanging="360"/>
      </w:pPr>
    </w:lvl>
    <w:lvl w:ilvl="8" w:tplc="41610523" w:tentative="1">
      <w:start w:val="1"/>
      <w:numFmt w:val="lowerRoman"/>
      <w:lvlText w:val="%9."/>
      <w:lvlJc w:val="right"/>
      <w:pPr>
        <w:ind w:left="6480" w:hanging="180"/>
      </w:pPr>
    </w:lvl>
  </w:abstractNum>
  <w:abstractNum w:abstractNumId="93201719">
    <w:multiLevelType w:val="hybridMultilevel"/>
    <w:lvl w:ilvl="0" w:tplc="39768839">
      <w:start w:val="1"/>
      <w:numFmt w:val="decimal"/>
      <w:lvlText w:val="%1."/>
      <w:lvlJc w:val="left"/>
      <w:pPr>
        <w:ind w:left="720" w:hanging="360"/>
      </w:pPr>
    </w:lvl>
    <w:lvl w:ilvl="1" w:tplc="39768839" w:tentative="1">
      <w:start w:val="1"/>
      <w:numFmt w:val="lowerLetter"/>
      <w:lvlText w:val="%2."/>
      <w:lvlJc w:val="left"/>
      <w:pPr>
        <w:ind w:left="1440" w:hanging="360"/>
      </w:pPr>
    </w:lvl>
    <w:lvl w:ilvl="2" w:tplc="39768839" w:tentative="1">
      <w:start w:val="1"/>
      <w:numFmt w:val="lowerRoman"/>
      <w:lvlText w:val="%3."/>
      <w:lvlJc w:val="right"/>
      <w:pPr>
        <w:ind w:left="2160" w:hanging="180"/>
      </w:pPr>
    </w:lvl>
    <w:lvl w:ilvl="3" w:tplc="39768839" w:tentative="1">
      <w:start w:val="1"/>
      <w:numFmt w:val="decimal"/>
      <w:lvlText w:val="%4."/>
      <w:lvlJc w:val="left"/>
      <w:pPr>
        <w:ind w:left="2880" w:hanging="360"/>
      </w:pPr>
    </w:lvl>
    <w:lvl w:ilvl="4" w:tplc="39768839" w:tentative="1">
      <w:start w:val="1"/>
      <w:numFmt w:val="lowerLetter"/>
      <w:lvlText w:val="%5."/>
      <w:lvlJc w:val="left"/>
      <w:pPr>
        <w:ind w:left="3600" w:hanging="360"/>
      </w:pPr>
    </w:lvl>
    <w:lvl w:ilvl="5" w:tplc="39768839" w:tentative="1">
      <w:start w:val="1"/>
      <w:numFmt w:val="lowerRoman"/>
      <w:lvlText w:val="%6."/>
      <w:lvlJc w:val="right"/>
      <w:pPr>
        <w:ind w:left="4320" w:hanging="180"/>
      </w:pPr>
    </w:lvl>
    <w:lvl w:ilvl="6" w:tplc="39768839" w:tentative="1">
      <w:start w:val="1"/>
      <w:numFmt w:val="decimal"/>
      <w:lvlText w:val="%7."/>
      <w:lvlJc w:val="left"/>
      <w:pPr>
        <w:ind w:left="5040" w:hanging="360"/>
      </w:pPr>
    </w:lvl>
    <w:lvl w:ilvl="7" w:tplc="39768839" w:tentative="1">
      <w:start w:val="1"/>
      <w:numFmt w:val="lowerLetter"/>
      <w:lvlText w:val="%8."/>
      <w:lvlJc w:val="left"/>
      <w:pPr>
        <w:ind w:left="5760" w:hanging="360"/>
      </w:pPr>
    </w:lvl>
    <w:lvl w:ilvl="8" w:tplc="39768839" w:tentative="1">
      <w:start w:val="1"/>
      <w:numFmt w:val="lowerRoman"/>
      <w:lvlText w:val="%9."/>
      <w:lvlJc w:val="right"/>
      <w:pPr>
        <w:ind w:left="6480" w:hanging="180"/>
      </w:pPr>
    </w:lvl>
  </w:abstractNum>
  <w:abstractNum w:abstractNumId="93201718">
    <w:multiLevelType w:val="hybridMultilevel"/>
    <w:lvl w:ilvl="0" w:tplc="15700894">
      <w:start w:val="1"/>
      <w:numFmt w:val="decimal"/>
      <w:lvlText w:val="%1."/>
      <w:lvlJc w:val="left"/>
      <w:pPr>
        <w:ind w:left="720" w:hanging="360"/>
      </w:pPr>
    </w:lvl>
    <w:lvl w:ilvl="1" w:tplc="15700894" w:tentative="1">
      <w:start w:val="1"/>
      <w:numFmt w:val="lowerLetter"/>
      <w:lvlText w:val="%2."/>
      <w:lvlJc w:val="left"/>
      <w:pPr>
        <w:ind w:left="1440" w:hanging="360"/>
      </w:pPr>
    </w:lvl>
    <w:lvl w:ilvl="2" w:tplc="15700894" w:tentative="1">
      <w:start w:val="1"/>
      <w:numFmt w:val="lowerRoman"/>
      <w:lvlText w:val="%3."/>
      <w:lvlJc w:val="right"/>
      <w:pPr>
        <w:ind w:left="2160" w:hanging="180"/>
      </w:pPr>
    </w:lvl>
    <w:lvl w:ilvl="3" w:tplc="15700894" w:tentative="1">
      <w:start w:val="1"/>
      <w:numFmt w:val="decimal"/>
      <w:lvlText w:val="%4."/>
      <w:lvlJc w:val="left"/>
      <w:pPr>
        <w:ind w:left="2880" w:hanging="360"/>
      </w:pPr>
    </w:lvl>
    <w:lvl w:ilvl="4" w:tplc="15700894" w:tentative="1">
      <w:start w:val="1"/>
      <w:numFmt w:val="lowerLetter"/>
      <w:lvlText w:val="%5."/>
      <w:lvlJc w:val="left"/>
      <w:pPr>
        <w:ind w:left="3600" w:hanging="360"/>
      </w:pPr>
    </w:lvl>
    <w:lvl w:ilvl="5" w:tplc="15700894" w:tentative="1">
      <w:start w:val="1"/>
      <w:numFmt w:val="lowerRoman"/>
      <w:lvlText w:val="%6."/>
      <w:lvlJc w:val="right"/>
      <w:pPr>
        <w:ind w:left="4320" w:hanging="180"/>
      </w:pPr>
    </w:lvl>
    <w:lvl w:ilvl="6" w:tplc="15700894" w:tentative="1">
      <w:start w:val="1"/>
      <w:numFmt w:val="decimal"/>
      <w:lvlText w:val="%7."/>
      <w:lvlJc w:val="left"/>
      <w:pPr>
        <w:ind w:left="5040" w:hanging="360"/>
      </w:pPr>
    </w:lvl>
    <w:lvl w:ilvl="7" w:tplc="15700894" w:tentative="1">
      <w:start w:val="1"/>
      <w:numFmt w:val="lowerLetter"/>
      <w:lvlText w:val="%8."/>
      <w:lvlJc w:val="left"/>
      <w:pPr>
        <w:ind w:left="5760" w:hanging="360"/>
      </w:pPr>
    </w:lvl>
    <w:lvl w:ilvl="8" w:tplc="15700894" w:tentative="1">
      <w:start w:val="1"/>
      <w:numFmt w:val="lowerRoman"/>
      <w:lvlText w:val="%9."/>
      <w:lvlJc w:val="right"/>
      <w:pPr>
        <w:ind w:left="6480" w:hanging="180"/>
      </w:pPr>
    </w:lvl>
  </w:abstractNum>
  <w:abstractNum w:abstractNumId="93201717">
    <w:multiLevelType w:val="hybridMultilevel"/>
    <w:lvl w:ilvl="0" w:tplc="48220326">
      <w:start w:val="1"/>
      <w:numFmt w:val="decimal"/>
      <w:lvlText w:val="%1."/>
      <w:lvlJc w:val="left"/>
      <w:pPr>
        <w:ind w:left="720" w:hanging="360"/>
      </w:pPr>
    </w:lvl>
    <w:lvl w:ilvl="1" w:tplc="48220326" w:tentative="1">
      <w:start w:val="1"/>
      <w:numFmt w:val="lowerLetter"/>
      <w:lvlText w:val="%2."/>
      <w:lvlJc w:val="left"/>
      <w:pPr>
        <w:ind w:left="1440" w:hanging="360"/>
      </w:pPr>
    </w:lvl>
    <w:lvl w:ilvl="2" w:tplc="48220326" w:tentative="1">
      <w:start w:val="1"/>
      <w:numFmt w:val="lowerRoman"/>
      <w:lvlText w:val="%3."/>
      <w:lvlJc w:val="right"/>
      <w:pPr>
        <w:ind w:left="2160" w:hanging="180"/>
      </w:pPr>
    </w:lvl>
    <w:lvl w:ilvl="3" w:tplc="48220326" w:tentative="1">
      <w:start w:val="1"/>
      <w:numFmt w:val="decimal"/>
      <w:lvlText w:val="%4."/>
      <w:lvlJc w:val="left"/>
      <w:pPr>
        <w:ind w:left="2880" w:hanging="360"/>
      </w:pPr>
    </w:lvl>
    <w:lvl w:ilvl="4" w:tplc="48220326" w:tentative="1">
      <w:start w:val="1"/>
      <w:numFmt w:val="lowerLetter"/>
      <w:lvlText w:val="%5."/>
      <w:lvlJc w:val="left"/>
      <w:pPr>
        <w:ind w:left="3600" w:hanging="360"/>
      </w:pPr>
    </w:lvl>
    <w:lvl w:ilvl="5" w:tplc="48220326" w:tentative="1">
      <w:start w:val="1"/>
      <w:numFmt w:val="lowerRoman"/>
      <w:lvlText w:val="%6."/>
      <w:lvlJc w:val="right"/>
      <w:pPr>
        <w:ind w:left="4320" w:hanging="180"/>
      </w:pPr>
    </w:lvl>
    <w:lvl w:ilvl="6" w:tplc="48220326" w:tentative="1">
      <w:start w:val="1"/>
      <w:numFmt w:val="decimal"/>
      <w:lvlText w:val="%7."/>
      <w:lvlJc w:val="left"/>
      <w:pPr>
        <w:ind w:left="5040" w:hanging="360"/>
      </w:pPr>
    </w:lvl>
    <w:lvl w:ilvl="7" w:tplc="48220326" w:tentative="1">
      <w:start w:val="1"/>
      <w:numFmt w:val="lowerLetter"/>
      <w:lvlText w:val="%8."/>
      <w:lvlJc w:val="left"/>
      <w:pPr>
        <w:ind w:left="5760" w:hanging="360"/>
      </w:pPr>
    </w:lvl>
    <w:lvl w:ilvl="8" w:tplc="48220326" w:tentative="1">
      <w:start w:val="1"/>
      <w:numFmt w:val="lowerRoman"/>
      <w:lvlText w:val="%9."/>
      <w:lvlJc w:val="right"/>
      <w:pPr>
        <w:ind w:left="6480" w:hanging="180"/>
      </w:pPr>
    </w:lvl>
  </w:abstractNum>
  <w:abstractNum w:abstractNumId="93201716">
    <w:multiLevelType w:val="hybridMultilevel"/>
    <w:lvl w:ilvl="0" w:tplc="13046695">
      <w:start w:val="1"/>
      <w:numFmt w:val="decimal"/>
      <w:lvlText w:val="%1."/>
      <w:lvlJc w:val="left"/>
      <w:pPr>
        <w:ind w:left="720" w:hanging="360"/>
      </w:pPr>
    </w:lvl>
    <w:lvl w:ilvl="1" w:tplc="13046695" w:tentative="1">
      <w:start w:val="1"/>
      <w:numFmt w:val="lowerLetter"/>
      <w:lvlText w:val="%2."/>
      <w:lvlJc w:val="left"/>
      <w:pPr>
        <w:ind w:left="1440" w:hanging="360"/>
      </w:pPr>
    </w:lvl>
    <w:lvl w:ilvl="2" w:tplc="13046695" w:tentative="1">
      <w:start w:val="1"/>
      <w:numFmt w:val="lowerRoman"/>
      <w:lvlText w:val="%3."/>
      <w:lvlJc w:val="right"/>
      <w:pPr>
        <w:ind w:left="2160" w:hanging="180"/>
      </w:pPr>
    </w:lvl>
    <w:lvl w:ilvl="3" w:tplc="13046695" w:tentative="1">
      <w:start w:val="1"/>
      <w:numFmt w:val="decimal"/>
      <w:lvlText w:val="%4."/>
      <w:lvlJc w:val="left"/>
      <w:pPr>
        <w:ind w:left="2880" w:hanging="360"/>
      </w:pPr>
    </w:lvl>
    <w:lvl w:ilvl="4" w:tplc="13046695" w:tentative="1">
      <w:start w:val="1"/>
      <w:numFmt w:val="lowerLetter"/>
      <w:lvlText w:val="%5."/>
      <w:lvlJc w:val="left"/>
      <w:pPr>
        <w:ind w:left="3600" w:hanging="360"/>
      </w:pPr>
    </w:lvl>
    <w:lvl w:ilvl="5" w:tplc="13046695" w:tentative="1">
      <w:start w:val="1"/>
      <w:numFmt w:val="lowerRoman"/>
      <w:lvlText w:val="%6."/>
      <w:lvlJc w:val="right"/>
      <w:pPr>
        <w:ind w:left="4320" w:hanging="180"/>
      </w:pPr>
    </w:lvl>
    <w:lvl w:ilvl="6" w:tplc="13046695" w:tentative="1">
      <w:start w:val="1"/>
      <w:numFmt w:val="decimal"/>
      <w:lvlText w:val="%7."/>
      <w:lvlJc w:val="left"/>
      <w:pPr>
        <w:ind w:left="5040" w:hanging="360"/>
      </w:pPr>
    </w:lvl>
    <w:lvl w:ilvl="7" w:tplc="13046695" w:tentative="1">
      <w:start w:val="1"/>
      <w:numFmt w:val="lowerLetter"/>
      <w:lvlText w:val="%8."/>
      <w:lvlJc w:val="left"/>
      <w:pPr>
        <w:ind w:left="5760" w:hanging="360"/>
      </w:pPr>
    </w:lvl>
    <w:lvl w:ilvl="8" w:tplc="13046695" w:tentative="1">
      <w:start w:val="1"/>
      <w:numFmt w:val="lowerRoman"/>
      <w:lvlText w:val="%9."/>
      <w:lvlJc w:val="right"/>
      <w:pPr>
        <w:ind w:left="6480" w:hanging="180"/>
      </w:pPr>
    </w:lvl>
  </w:abstractNum>
  <w:abstractNum w:abstractNumId="93201715">
    <w:multiLevelType w:val="hybridMultilevel"/>
    <w:lvl w:ilvl="0" w:tplc="72805957">
      <w:start w:val="1"/>
      <w:numFmt w:val="decimal"/>
      <w:lvlText w:val="%1."/>
      <w:lvlJc w:val="left"/>
      <w:pPr>
        <w:ind w:left="720" w:hanging="360"/>
      </w:pPr>
    </w:lvl>
    <w:lvl w:ilvl="1" w:tplc="72805957" w:tentative="1">
      <w:start w:val="1"/>
      <w:numFmt w:val="lowerLetter"/>
      <w:lvlText w:val="%2."/>
      <w:lvlJc w:val="left"/>
      <w:pPr>
        <w:ind w:left="1440" w:hanging="360"/>
      </w:pPr>
    </w:lvl>
    <w:lvl w:ilvl="2" w:tplc="72805957" w:tentative="1">
      <w:start w:val="1"/>
      <w:numFmt w:val="lowerRoman"/>
      <w:lvlText w:val="%3."/>
      <w:lvlJc w:val="right"/>
      <w:pPr>
        <w:ind w:left="2160" w:hanging="180"/>
      </w:pPr>
    </w:lvl>
    <w:lvl w:ilvl="3" w:tplc="72805957" w:tentative="1">
      <w:start w:val="1"/>
      <w:numFmt w:val="decimal"/>
      <w:lvlText w:val="%4."/>
      <w:lvlJc w:val="left"/>
      <w:pPr>
        <w:ind w:left="2880" w:hanging="360"/>
      </w:pPr>
    </w:lvl>
    <w:lvl w:ilvl="4" w:tplc="72805957" w:tentative="1">
      <w:start w:val="1"/>
      <w:numFmt w:val="lowerLetter"/>
      <w:lvlText w:val="%5."/>
      <w:lvlJc w:val="left"/>
      <w:pPr>
        <w:ind w:left="3600" w:hanging="360"/>
      </w:pPr>
    </w:lvl>
    <w:lvl w:ilvl="5" w:tplc="72805957" w:tentative="1">
      <w:start w:val="1"/>
      <w:numFmt w:val="lowerRoman"/>
      <w:lvlText w:val="%6."/>
      <w:lvlJc w:val="right"/>
      <w:pPr>
        <w:ind w:left="4320" w:hanging="180"/>
      </w:pPr>
    </w:lvl>
    <w:lvl w:ilvl="6" w:tplc="72805957" w:tentative="1">
      <w:start w:val="1"/>
      <w:numFmt w:val="decimal"/>
      <w:lvlText w:val="%7."/>
      <w:lvlJc w:val="left"/>
      <w:pPr>
        <w:ind w:left="5040" w:hanging="360"/>
      </w:pPr>
    </w:lvl>
    <w:lvl w:ilvl="7" w:tplc="72805957" w:tentative="1">
      <w:start w:val="1"/>
      <w:numFmt w:val="lowerLetter"/>
      <w:lvlText w:val="%8."/>
      <w:lvlJc w:val="left"/>
      <w:pPr>
        <w:ind w:left="5760" w:hanging="360"/>
      </w:pPr>
    </w:lvl>
    <w:lvl w:ilvl="8" w:tplc="72805957" w:tentative="1">
      <w:start w:val="1"/>
      <w:numFmt w:val="lowerRoman"/>
      <w:lvlText w:val="%9."/>
      <w:lvlJc w:val="right"/>
      <w:pPr>
        <w:ind w:left="6480" w:hanging="180"/>
      </w:pPr>
    </w:lvl>
  </w:abstractNum>
  <w:abstractNum w:abstractNumId="93201714">
    <w:multiLevelType w:val="hybridMultilevel"/>
    <w:lvl w:ilvl="0" w:tplc="48990551">
      <w:start w:val="1"/>
      <w:numFmt w:val="decimal"/>
      <w:lvlText w:val="%1."/>
      <w:lvlJc w:val="left"/>
      <w:pPr>
        <w:ind w:left="720" w:hanging="360"/>
      </w:pPr>
    </w:lvl>
    <w:lvl w:ilvl="1" w:tplc="48990551" w:tentative="1">
      <w:start w:val="1"/>
      <w:numFmt w:val="lowerLetter"/>
      <w:lvlText w:val="%2."/>
      <w:lvlJc w:val="left"/>
      <w:pPr>
        <w:ind w:left="1440" w:hanging="360"/>
      </w:pPr>
    </w:lvl>
    <w:lvl w:ilvl="2" w:tplc="48990551" w:tentative="1">
      <w:start w:val="1"/>
      <w:numFmt w:val="lowerRoman"/>
      <w:lvlText w:val="%3."/>
      <w:lvlJc w:val="right"/>
      <w:pPr>
        <w:ind w:left="2160" w:hanging="180"/>
      </w:pPr>
    </w:lvl>
    <w:lvl w:ilvl="3" w:tplc="48990551" w:tentative="1">
      <w:start w:val="1"/>
      <w:numFmt w:val="decimal"/>
      <w:lvlText w:val="%4."/>
      <w:lvlJc w:val="left"/>
      <w:pPr>
        <w:ind w:left="2880" w:hanging="360"/>
      </w:pPr>
    </w:lvl>
    <w:lvl w:ilvl="4" w:tplc="48990551" w:tentative="1">
      <w:start w:val="1"/>
      <w:numFmt w:val="lowerLetter"/>
      <w:lvlText w:val="%5."/>
      <w:lvlJc w:val="left"/>
      <w:pPr>
        <w:ind w:left="3600" w:hanging="360"/>
      </w:pPr>
    </w:lvl>
    <w:lvl w:ilvl="5" w:tplc="48990551" w:tentative="1">
      <w:start w:val="1"/>
      <w:numFmt w:val="lowerRoman"/>
      <w:lvlText w:val="%6."/>
      <w:lvlJc w:val="right"/>
      <w:pPr>
        <w:ind w:left="4320" w:hanging="180"/>
      </w:pPr>
    </w:lvl>
    <w:lvl w:ilvl="6" w:tplc="48990551" w:tentative="1">
      <w:start w:val="1"/>
      <w:numFmt w:val="decimal"/>
      <w:lvlText w:val="%7."/>
      <w:lvlJc w:val="left"/>
      <w:pPr>
        <w:ind w:left="5040" w:hanging="360"/>
      </w:pPr>
    </w:lvl>
    <w:lvl w:ilvl="7" w:tplc="48990551" w:tentative="1">
      <w:start w:val="1"/>
      <w:numFmt w:val="lowerLetter"/>
      <w:lvlText w:val="%8."/>
      <w:lvlJc w:val="left"/>
      <w:pPr>
        <w:ind w:left="5760" w:hanging="360"/>
      </w:pPr>
    </w:lvl>
    <w:lvl w:ilvl="8" w:tplc="48990551" w:tentative="1">
      <w:start w:val="1"/>
      <w:numFmt w:val="lowerRoman"/>
      <w:lvlText w:val="%9."/>
      <w:lvlJc w:val="right"/>
      <w:pPr>
        <w:ind w:left="6480" w:hanging="180"/>
      </w:pPr>
    </w:lvl>
  </w:abstractNum>
  <w:abstractNum w:abstractNumId="93201713">
    <w:multiLevelType w:val="hybridMultilevel"/>
    <w:lvl w:ilvl="0" w:tplc="72192000">
      <w:start w:val="1"/>
      <w:numFmt w:val="decimal"/>
      <w:lvlText w:val="%1."/>
      <w:lvlJc w:val="left"/>
      <w:pPr>
        <w:ind w:left="720" w:hanging="360"/>
      </w:pPr>
    </w:lvl>
    <w:lvl w:ilvl="1" w:tplc="72192000" w:tentative="1">
      <w:start w:val="1"/>
      <w:numFmt w:val="lowerLetter"/>
      <w:lvlText w:val="%2."/>
      <w:lvlJc w:val="left"/>
      <w:pPr>
        <w:ind w:left="1440" w:hanging="360"/>
      </w:pPr>
    </w:lvl>
    <w:lvl w:ilvl="2" w:tplc="72192000" w:tentative="1">
      <w:start w:val="1"/>
      <w:numFmt w:val="lowerRoman"/>
      <w:lvlText w:val="%3."/>
      <w:lvlJc w:val="right"/>
      <w:pPr>
        <w:ind w:left="2160" w:hanging="180"/>
      </w:pPr>
    </w:lvl>
    <w:lvl w:ilvl="3" w:tplc="72192000" w:tentative="1">
      <w:start w:val="1"/>
      <w:numFmt w:val="decimal"/>
      <w:lvlText w:val="%4."/>
      <w:lvlJc w:val="left"/>
      <w:pPr>
        <w:ind w:left="2880" w:hanging="360"/>
      </w:pPr>
    </w:lvl>
    <w:lvl w:ilvl="4" w:tplc="72192000" w:tentative="1">
      <w:start w:val="1"/>
      <w:numFmt w:val="lowerLetter"/>
      <w:lvlText w:val="%5."/>
      <w:lvlJc w:val="left"/>
      <w:pPr>
        <w:ind w:left="3600" w:hanging="360"/>
      </w:pPr>
    </w:lvl>
    <w:lvl w:ilvl="5" w:tplc="72192000" w:tentative="1">
      <w:start w:val="1"/>
      <w:numFmt w:val="lowerRoman"/>
      <w:lvlText w:val="%6."/>
      <w:lvlJc w:val="right"/>
      <w:pPr>
        <w:ind w:left="4320" w:hanging="180"/>
      </w:pPr>
    </w:lvl>
    <w:lvl w:ilvl="6" w:tplc="72192000" w:tentative="1">
      <w:start w:val="1"/>
      <w:numFmt w:val="decimal"/>
      <w:lvlText w:val="%7."/>
      <w:lvlJc w:val="left"/>
      <w:pPr>
        <w:ind w:left="5040" w:hanging="360"/>
      </w:pPr>
    </w:lvl>
    <w:lvl w:ilvl="7" w:tplc="72192000" w:tentative="1">
      <w:start w:val="1"/>
      <w:numFmt w:val="lowerLetter"/>
      <w:lvlText w:val="%8."/>
      <w:lvlJc w:val="left"/>
      <w:pPr>
        <w:ind w:left="5760" w:hanging="360"/>
      </w:pPr>
    </w:lvl>
    <w:lvl w:ilvl="8" w:tplc="72192000" w:tentative="1">
      <w:start w:val="1"/>
      <w:numFmt w:val="lowerRoman"/>
      <w:lvlText w:val="%9."/>
      <w:lvlJc w:val="right"/>
      <w:pPr>
        <w:ind w:left="6480" w:hanging="180"/>
      </w:pPr>
    </w:lvl>
  </w:abstractNum>
  <w:abstractNum w:abstractNumId="93201712">
    <w:multiLevelType w:val="hybridMultilevel"/>
    <w:lvl w:ilvl="0" w:tplc="61915419">
      <w:start w:val="1"/>
      <w:numFmt w:val="decimal"/>
      <w:lvlText w:val="%1."/>
      <w:lvlJc w:val="left"/>
      <w:pPr>
        <w:ind w:left="720" w:hanging="360"/>
      </w:pPr>
    </w:lvl>
    <w:lvl w:ilvl="1" w:tplc="61915419" w:tentative="1">
      <w:start w:val="1"/>
      <w:numFmt w:val="lowerLetter"/>
      <w:lvlText w:val="%2."/>
      <w:lvlJc w:val="left"/>
      <w:pPr>
        <w:ind w:left="1440" w:hanging="360"/>
      </w:pPr>
    </w:lvl>
    <w:lvl w:ilvl="2" w:tplc="61915419" w:tentative="1">
      <w:start w:val="1"/>
      <w:numFmt w:val="lowerRoman"/>
      <w:lvlText w:val="%3."/>
      <w:lvlJc w:val="right"/>
      <w:pPr>
        <w:ind w:left="2160" w:hanging="180"/>
      </w:pPr>
    </w:lvl>
    <w:lvl w:ilvl="3" w:tplc="61915419" w:tentative="1">
      <w:start w:val="1"/>
      <w:numFmt w:val="decimal"/>
      <w:lvlText w:val="%4."/>
      <w:lvlJc w:val="left"/>
      <w:pPr>
        <w:ind w:left="2880" w:hanging="360"/>
      </w:pPr>
    </w:lvl>
    <w:lvl w:ilvl="4" w:tplc="61915419" w:tentative="1">
      <w:start w:val="1"/>
      <w:numFmt w:val="lowerLetter"/>
      <w:lvlText w:val="%5."/>
      <w:lvlJc w:val="left"/>
      <w:pPr>
        <w:ind w:left="3600" w:hanging="360"/>
      </w:pPr>
    </w:lvl>
    <w:lvl w:ilvl="5" w:tplc="61915419" w:tentative="1">
      <w:start w:val="1"/>
      <w:numFmt w:val="lowerRoman"/>
      <w:lvlText w:val="%6."/>
      <w:lvlJc w:val="right"/>
      <w:pPr>
        <w:ind w:left="4320" w:hanging="180"/>
      </w:pPr>
    </w:lvl>
    <w:lvl w:ilvl="6" w:tplc="61915419" w:tentative="1">
      <w:start w:val="1"/>
      <w:numFmt w:val="decimal"/>
      <w:lvlText w:val="%7."/>
      <w:lvlJc w:val="left"/>
      <w:pPr>
        <w:ind w:left="5040" w:hanging="360"/>
      </w:pPr>
    </w:lvl>
    <w:lvl w:ilvl="7" w:tplc="61915419" w:tentative="1">
      <w:start w:val="1"/>
      <w:numFmt w:val="lowerLetter"/>
      <w:lvlText w:val="%8."/>
      <w:lvlJc w:val="left"/>
      <w:pPr>
        <w:ind w:left="5760" w:hanging="360"/>
      </w:pPr>
    </w:lvl>
    <w:lvl w:ilvl="8" w:tplc="61915419" w:tentative="1">
      <w:start w:val="1"/>
      <w:numFmt w:val="lowerRoman"/>
      <w:lvlText w:val="%9."/>
      <w:lvlJc w:val="right"/>
      <w:pPr>
        <w:ind w:left="6480" w:hanging="180"/>
      </w:pPr>
    </w:lvl>
  </w:abstractNum>
  <w:abstractNum w:abstractNumId="93201711">
    <w:multiLevelType w:val="hybridMultilevel"/>
    <w:lvl w:ilvl="0" w:tplc="57878605">
      <w:start w:val="1"/>
      <w:numFmt w:val="decimal"/>
      <w:lvlText w:val="%1."/>
      <w:lvlJc w:val="left"/>
      <w:pPr>
        <w:ind w:left="720" w:hanging="360"/>
      </w:pPr>
    </w:lvl>
    <w:lvl w:ilvl="1" w:tplc="57878605" w:tentative="1">
      <w:start w:val="1"/>
      <w:numFmt w:val="lowerLetter"/>
      <w:lvlText w:val="%2."/>
      <w:lvlJc w:val="left"/>
      <w:pPr>
        <w:ind w:left="1440" w:hanging="360"/>
      </w:pPr>
    </w:lvl>
    <w:lvl w:ilvl="2" w:tplc="57878605" w:tentative="1">
      <w:start w:val="1"/>
      <w:numFmt w:val="lowerRoman"/>
      <w:lvlText w:val="%3."/>
      <w:lvlJc w:val="right"/>
      <w:pPr>
        <w:ind w:left="2160" w:hanging="180"/>
      </w:pPr>
    </w:lvl>
    <w:lvl w:ilvl="3" w:tplc="57878605" w:tentative="1">
      <w:start w:val="1"/>
      <w:numFmt w:val="decimal"/>
      <w:lvlText w:val="%4."/>
      <w:lvlJc w:val="left"/>
      <w:pPr>
        <w:ind w:left="2880" w:hanging="360"/>
      </w:pPr>
    </w:lvl>
    <w:lvl w:ilvl="4" w:tplc="57878605" w:tentative="1">
      <w:start w:val="1"/>
      <w:numFmt w:val="lowerLetter"/>
      <w:lvlText w:val="%5."/>
      <w:lvlJc w:val="left"/>
      <w:pPr>
        <w:ind w:left="3600" w:hanging="360"/>
      </w:pPr>
    </w:lvl>
    <w:lvl w:ilvl="5" w:tplc="57878605" w:tentative="1">
      <w:start w:val="1"/>
      <w:numFmt w:val="lowerRoman"/>
      <w:lvlText w:val="%6."/>
      <w:lvlJc w:val="right"/>
      <w:pPr>
        <w:ind w:left="4320" w:hanging="180"/>
      </w:pPr>
    </w:lvl>
    <w:lvl w:ilvl="6" w:tplc="57878605" w:tentative="1">
      <w:start w:val="1"/>
      <w:numFmt w:val="decimal"/>
      <w:lvlText w:val="%7."/>
      <w:lvlJc w:val="left"/>
      <w:pPr>
        <w:ind w:left="5040" w:hanging="360"/>
      </w:pPr>
    </w:lvl>
    <w:lvl w:ilvl="7" w:tplc="57878605" w:tentative="1">
      <w:start w:val="1"/>
      <w:numFmt w:val="lowerLetter"/>
      <w:lvlText w:val="%8."/>
      <w:lvlJc w:val="left"/>
      <w:pPr>
        <w:ind w:left="5760" w:hanging="360"/>
      </w:pPr>
    </w:lvl>
    <w:lvl w:ilvl="8" w:tplc="57878605" w:tentative="1">
      <w:start w:val="1"/>
      <w:numFmt w:val="lowerRoman"/>
      <w:lvlText w:val="%9."/>
      <w:lvlJc w:val="right"/>
      <w:pPr>
        <w:ind w:left="6480" w:hanging="180"/>
      </w:pPr>
    </w:lvl>
  </w:abstractNum>
  <w:abstractNum w:abstractNumId="93201710">
    <w:multiLevelType w:val="hybridMultilevel"/>
    <w:lvl w:ilvl="0" w:tplc="19434826">
      <w:start w:val="1"/>
      <w:numFmt w:val="decimal"/>
      <w:lvlText w:val="%1."/>
      <w:lvlJc w:val="left"/>
      <w:pPr>
        <w:ind w:left="720" w:hanging="360"/>
      </w:pPr>
    </w:lvl>
    <w:lvl w:ilvl="1" w:tplc="19434826" w:tentative="1">
      <w:start w:val="1"/>
      <w:numFmt w:val="lowerLetter"/>
      <w:lvlText w:val="%2."/>
      <w:lvlJc w:val="left"/>
      <w:pPr>
        <w:ind w:left="1440" w:hanging="360"/>
      </w:pPr>
    </w:lvl>
    <w:lvl w:ilvl="2" w:tplc="19434826" w:tentative="1">
      <w:start w:val="1"/>
      <w:numFmt w:val="lowerRoman"/>
      <w:lvlText w:val="%3."/>
      <w:lvlJc w:val="right"/>
      <w:pPr>
        <w:ind w:left="2160" w:hanging="180"/>
      </w:pPr>
    </w:lvl>
    <w:lvl w:ilvl="3" w:tplc="19434826" w:tentative="1">
      <w:start w:val="1"/>
      <w:numFmt w:val="decimal"/>
      <w:lvlText w:val="%4."/>
      <w:lvlJc w:val="left"/>
      <w:pPr>
        <w:ind w:left="2880" w:hanging="360"/>
      </w:pPr>
    </w:lvl>
    <w:lvl w:ilvl="4" w:tplc="19434826" w:tentative="1">
      <w:start w:val="1"/>
      <w:numFmt w:val="lowerLetter"/>
      <w:lvlText w:val="%5."/>
      <w:lvlJc w:val="left"/>
      <w:pPr>
        <w:ind w:left="3600" w:hanging="360"/>
      </w:pPr>
    </w:lvl>
    <w:lvl w:ilvl="5" w:tplc="19434826" w:tentative="1">
      <w:start w:val="1"/>
      <w:numFmt w:val="lowerRoman"/>
      <w:lvlText w:val="%6."/>
      <w:lvlJc w:val="right"/>
      <w:pPr>
        <w:ind w:left="4320" w:hanging="180"/>
      </w:pPr>
    </w:lvl>
    <w:lvl w:ilvl="6" w:tplc="19434826" w:tentative="1">
      <w:start w:val="1"/>
      <w:numFmt w:val="decimal"/>
      <w:lvlText w:val="%7."/>
      <w:lvlJc w:val="left"/>
      <w:pPr>
        <w:ind w:left="5040" w:hanging="360"/>
      </w:pPr>
    </w:lvl>
    <w:lvl w:ilvl="7" w:tplc="19434826" w:tentative="1">
      <w:start w:val="1"/>
      <w:numFmt w:val="lowerLetter"/>
      <w:lvlText w:val="%8."/>
      <w:lvlJc w:val="left"/>
      <w:pPr>
        <w:ind w:left="5760" w:hanging="360"/>
      </w:pPr>
    </w:lvl>
    <w:lvl w:ilvl="8" w:tplc="19434826" w:tentative="1">
      <w:start w:val="1"/>
      <w:numFmt w:val="lowerRoman"/>
      <w:lvlText w:val="%9."/>
      <w:lvlJc w:val="right"/>
      <w:pPr>
        <w:ind w:left="6480" w:hanging="180"/>
      </w:pPr>
    </w:lvl>
  </w:abstractNum>
  <w:abstractNum w:abstractNumId="93201709">
    <w:multiLevelType w:val="hybridMultilevel"/>
    <w:lvl w:ilvl="0" w:tplc="35708383">
      <w:start w:val="1"/>
      <w:numFmt w:val="decimal"/>
      <w:lvlText w:val="%1."/>
      <w:lvlJc w:val="left"/>
      <w:pPr>
        <w:ind w:left="720" w:hanging="360"/>
      </w:pPr>
    </w:lvl>
    <w:lvl w:ilvl="1" w:tplc="35708383" w:tentative="1">
      <w:start w:val="1"/>
      <w:numFmt w:val="lowerLetter"/>
      <w:lvlText w:val="%2."/>
      <w:lvlJc w:val="left"/>
      <w:pPr>
        <w:ind w:left="1440" w:hanging="360"/>
      </w:pPr>
    </w:lvl>
    <w:lvl w:ilvl="2" w:tplc="35708383" w:tentative="1">
      <w:start w:val="1"/>
      <w:numFmt w:val="lowerRoman"/>
      <w:lvlText w:val="%3."/>
      <w:lvlJc w:val="right"/>
      <w:pPr>
        <w:ind w:left="2160" w:hanging="180"/>
      </w:pPr>
    </w:lvl>
    <w:lvl w:ilvl="3" w:tplc="35708383" w:tentative="1">
      <w:start w:val="1"/>
      <w:numFmt w:val="decimal"/>
      <w:lvlText w:val="%4."/>
      <w:lvlJc w:val="left"/>
      <w:pPr>
        <w:ind w:left="2880" w:hanging="360"/>
      </w:pPr>
    </w:lvl>
    <w:lvl w:ilvl="4" w:tplc="35708383" w:tentative="1">
      <w:start w:val="1"/>
      <w:numFmt w:val="lowerLetter"/>
      <w:lvlText w:val="%5."/>
      <w:lvlJc w:val="left"/>
      <w:pPr>
        <w:ind w:left="3600" w:hanging="360"/>
      </w:pPr>
    </w:lvl>
    <w:lvl w:ilvl="5" w:tplc="35708383" w:tentative="1">
      <w:start w:val="1"/>
      <w:numFmt w:val="lowerRoman"/>
      <w:lvlText w:val="%6."/>
      <w:lvlJc w:val="right"/>
      <w:pPr>
        <w:ind w:left="4320" w:hanging="180"/>
      </w:pPr>
    </w:lvl>
    <w:lvl w:ilvl="6" w:tplc="35708383" w:tentative="1">
      <w:start w:val="1"/>
      <w:numFmt w:val="decimal"/>
      <w:lvlText w:val="%7."/>
      <w:lvlJc w:val="left"/>
      <w:pPr>
        <w:ind w:left="5040" w:hanging="360"/>
      </w:pPr>
    </w:lvl>
    <w:lvl w:ilvl="7" w:tplc="35708383" w:tentative="1">
      <w:start w:val="1"/>
      <w:numFmt w:val="lowerLetter"/>
      <w:lvlText w:val="%8."/>
      <w:lvlJc w:val="left"/>
      <w:pPr>
        <w:ind w:left="5760" w:hanging="360"/>
      </w:pPr>
    </w:lvl>
    <w:lvl w:ilvl="8" w:tplc="35708383" w:tentative="1">
      <w:start w:val="1"/>
      <w:numFmt w:val="lowerRoman"/>
      <w:lvlText w:val="%9."/>
      <w:lvlJc w:val="right"/>
      <w:pPr>
        <w:ind w:left="6480" w:hanging="180"/>
      </w:pPr>
    </w:lvl>
  </w:abstractNum>
  <w:abstractNum w:abstractNumId="93201708">
    <w:multiLevelType w:val="hybridMultilevel"/>
    <w:lvl w:ilvl="0" w:tplc="73745643">
      <w:start w:val="1"/>
      <w:numFmt w:val="decimal"/>
      <w:lvlText w:val="%1."/>
      <w:lvlJc w:val="left"/>
      <w:pPr>
        <w:ind w:left="720" w:hanging="360"/>
      </w:pPr>
    </w:lvl>
    <w:lvl w:ilvl="1" w:tplc="73745643" w:tentative="1">
      <w:start w:val="1"/>
      <w:numFmt w:val="lowerLetter"/>
      <w:lvlText w:val="%2."/>
      <w:lvlJc w:val="left"/>
      <w:pPr>
        <w:ind w:left="1440" w:hanging="360"/>
      </w:pPr>
    </w:lvl>
    <w:lvl w:ilvl="2" w:tplc="73745643" w:tentative="1">
      <w:start w:val="1"/>
      <w:numFmt w:val="lowerRoman"/>
      <w:lvlText w:val="%3."/>
      <w:lvlJc w:val="right"/>
      <w:pPr>
        <w:ind w:left="2160" w:hanging="180"/>
      </w:pPr>
    </w:lvl>
    <w:lvl w:ilvl="3" w:tplc="73745643" w:tentative="1">
      <w:start w:val="1"/>
      <w:numFmt w:val="decimal"/>
      <w:lvlText w:val="%4."/>
      <w:lvlJc w:val="left"/>
      <w:pPr>
        <w:ind w:left="2880" w:hanging="360"/>
      </w:pPr>
    </w:lvl>
    <w:lvl w:ilvl="4" w:tplc="73745643" w:tentative="1">
      <w:start w:val="1"/>
      <w:numFmt w:val="lowerLetter"/>
      <w:lvlText w:val="%5."/>
      <w:lvlJc w:val="left"/>
      <w:pPr>
        <w:ind w:left="3600" w:hanging="360"/>
      </w:pPr>
    </w:lvl>
    <w:lvl w:ilvl="5" w:tplc="73745643" w:tentative="1">
      <w:start w:val="1"/>
      <w:numFmt w:val="lowerRoman"/>
      <w:lvlText w:val="%6."/>
      <w:lvlJc w:val="right"/>
      <w:pPr>
        <w:ind w:left="4320" w:hanging="180"/>
      </w:pPr>
    </w:lvl>
    <w:lvl w:ilvl="6" w:tplc="73745643" w:tentative="1">
      <w:start w:val="1"/>
      <w:numFmt w:val="decimal"/>
      <w:lvlText w:val="%7."/>
      <w:lvlJc w:val="left"/>
      <w:pPr>
        <w:ind w:left="5040" w:hanging="360"/>
      </w:pPr>
    </w:lvl>
    <w:lvl w:ilvl="7" w:tplc="73745643" w:tentative="1">
      <w:start w:val="1"/>
      <w:numFmt w:val="lowerLetter"/>
      <w:lvlText w:val="%8."/>
      <w:lvlJc w:val="left"/>
      <w:pPr>
        <w:ind w:left="5760" w:hanging="360"/>
      </w:pPr>
    </w:lvl>
    <w:lvl w:ilvl="8" w:tplc="73745643" w:tentative="1">
      <w:start w:val="1"/>
      <w:numFmt w:val="lowerRoman"/>
      <w:lvlText w:val="%9."/>
      <w:lvlJc w:val="right"/>
      <w:pPr>
        <w:ind w:left="6480" w:hanging="180"/>
      </w:pPr>
    </w:lvl>
  </w:abstractNum>
  <w:abstractNum w:abstractNumId="93201707">
    <w:multiLevelType w:val="hybridMultilevel"/>
    <w:lvl w:ilvl="0" w:tplc="43319305">
      <w:start w:val="1"/>
      <w:numFmt w:val="decimal"/>
      <w:lvlText w:val="%1."/>
      <w:lvlJc w:val="left"/>
      <w:pPr>
        <w:ind w:left="720" w:hanging="360"/>
      </w:pPr>
    </w:lvl>
    <w:lvl w:ilvl="1" w:tplc="43319305" w:tentative="1">
      <w:start w:val="1"/>
      <w:numFmt w:val="lowerLetter"/>
      <w:lvlText w:val="%2."/>
      <w:lvlJc w:val="left"/>
      <w:pPr>
        <w:ind w:left="1440" w:hanging="360"/>
      </w:pPr>
    </w:lvl>
    <w:lvl w:ilvl="2" w:tplc="43319305" w:tentative="1">
      <w:start w:val="1"/>
      <w:numFmt w:val="lowerRoman"/>
      <w:lvlText w:val="%3."/>
      <w:lvlJc w:val="right"/>
      <w:pPr>
        <w:ind w:left="2160" w:hanging="180"/>
      </w:pPr>
    </w:lvl>
    <w:lvl w:ilvl="3" w:tplc="43319305" w:tentative="1">
      <w:start w:val="1"/>
      <w:numFmt w:val="decimal"/>
      <w:lvlText w:val="%4."/>
      <w:lvlJc w:val="left"/>
      <w:pPr>
        <w:ind w:left="2880" w:hanging="360"/>
      </w:pPr>
    </w:lvl>
    <w:lvl w:ilvl="4" w:tplc="43319305" w:tentative="1">
      <w:start w:val="1"/>
      <w:numFmt w:val="lowerLetter"/>
      <w:lvlText w:val="%5."/>
      <w:lvlJc w:val="left"/>
      <w:pPr>
        <w:ind w:left="3600" w:hanging="360"/>
      </w:pPr>
    </w:lvl>
    <w:lvl w:ilvl="5" w:tplc="43319305" w:tentative="1">
      <w:start w:val="1"/>
      <w:numFmt w:val="lowerRoman"/>
      <w:lvlText w:val="%6."/>
      <w:lvlJc w:val="right"/>
      <w:pPr>
        <w:ind w:left="4320" w:hanging="180"/>
      </w:pPr>
    </w:lvl>
    <w:lvl w:ilvl="6" w:tplc="43319305" w:tentative="1">
      <w:start w:val="1"/>
      <w:numFmt w:val="decimal"/>
      <w:lvlText w:val="%7."/>
      <w:lvlJc w:val="left"/>
      <w:pPr>
        <w:ind w:left="5040" w:hanging="360"/>
      </w:pPr>
    </w:lvl>
    <w:lvl w:ilvl="7" w:tplc="43319305" w:tentative="1">
      <w:start w:val="1"/>
      <w:numFmt w:val="lowerLetter"/>
      <w:lvlText w:val="%8."/>
      <w:lvlJc w:val="left"/>
      <w:pPr>
        <w:ind w:left="5760" w:hanging="360"/>
      </w:pPr>
    </w:lvl>
    <w:lvl w:ilvl="8" w:tplc="43319305" w:tentative="1">
      <w:start w:val="1"/>
      <w:numFmt w:val="lowerRoman"/>
      <w:lvlText w:val="%9."/>
      <w:lvlJc w:val="right"/>
      <w:pPr>
        <w:ind w:left="6480" w:hanging="180"/>
      </w:pPr>
    </w:lvl>
  </w:abstractNum>
  <w:abstractNum w:abstractNumId="93201706">
    <w:multiLevelType w:val="hybridMultilevel"/>
    <w:lvl w:ilvl="0" w:tplc="76765338">
      <w:start w:val="1"/>
      <w:numFmt w:val="decimal"/>
      <w:lvlText w:val="%1."/>
      <w:lvlJc w:val="left"/>
      <w:pPr>
        <w:ind w:left="720" w:hanging="360"/>
      </w:pPr>
    </w:lvl>
    <w:lvl w:ilvl="1" w:tplc="76765338" w:tentative="1">
      <w:start w:val="1"/>
      <w:numFmt w:val="lowerLetter"/>
      <w:lvlText w:val="%2."/>
      <w:lvlJc w:val="left"/>
      <w:pPr>
        <w:ind w:left="1440" w:hanging="360"/>
      </w:pPr>
    </w:lvl>
    <w:lvl w:ilvl="2" w:tplc="76765338" w:tentative="1">
      <w:start w:val="1"/>
      <w:numFmt w:val="lowerRoman"/>
      <w:lvlText w:val="%3."/>
      <w:lvlJc w:val="right"/>
      <w:pPr>
        <w:ind w:left="2160" w:hanging="180"/>
      </w:pPr>
    </w:lvl>
    <w:lvl w:ilvl="3" w:tplc="76765338" w:tentative="1">
      <w:start w:val="1"/>
      <w:numFmt w:val="decimal"/>
      <w:lvlText w:val="%4."/>
      <w:lvlJc w:val="left"/>
      <w:pPr>
        <w:ind w:left="2880" w:hanging="360"/>
      </w:pPr>
    </w:lvl>
    <w:lvl w:ilvl="4" w:tplc="76765338" w:tentative="1">
      <w:start w:val="1"/>
      <w:numFmt w:val="lowerLetter"/>
      <w:lvlText w:val="%5."/>
      <w:lvlJc w:val="left"/>
      <w:pPr>
        <w:ind w:left="3600" w:hanging="360"/>
      </w:pPr>
    </w:lvl>
    <w:lvl w:ilvl="5" w:tplc="76765338" w:tentative="1">
      <w:start w:val="1"/>
      <w:numFmt w:val="lowerRoman"/>
      <w:lvlText w:val="%6."/>
      <w:lvlJc w:val="right"/>
      <w:pPr>
        <w:ind w:left="4320" w:hanging="180"/>
      </w:pPr>
    </w:lvl>
    <w:lvl w:ilvl="6" w:tplc="76765338" w:tentative="1">
      <w:start w:val="1"/>
      <w:numFmt w:val="decimal"/>
      <w:lvlText w:val="%7."/>
      <w:lvlJc w:val="left"/>
      <w:pPr>
        <w:ind w:left="5040" w:hanging="360"/>
      </w:pPr>
    </w:lvl>
    <w:lvl w:ilvl="7" w:tplc="76765338" w:tentative="1">
      <w:start w:val="1"/>
      <w:numFmt w:val="lowerLetter"/>
      <w:lvlText w:val="%8."/>
      <w:lvlJc w:val="left"/>
      <w:pPr>
        <w:ind w:left="5760" w:hanging="360"/>
      </w:pPr>
    </w:lvl>
    <w:lvl w:ilvl="8" w:tplc="76765338" w:tentative="1">
      <w:start w:val="1"/>
      <w:numFmt w:val="lowerRoman"/>
      <w:lvlText w:val="%9."/>
      <w:lvlJc w:val="right"/>
      <w:pPr>
        <w:ind w:left="6480" w:hanging="180"/>
      </w:pPr>
    </w:lvl>
  </w:abstractNum>
  <w:abstractNum w:abstractNumId="93201705">
    <w:multiLevelType w:val="hybridMultilevel"/>
    <w:lvl w:ilvl="0" w:tplc="44650921">
      <w:start w:val="1"/>
      <w:numFmt w:val="decimal"/>
      <w:lvlText w:val="%1."/>
      <w:lvlJc w:val="left"/>
      <w:pPr>
        <w:ind w:left="720" w:hanging="360"/>
      </w:pPr>
    </w:lvl>
    <w:lvl w:ilvl="1" w:tplc="44650921" w:tentative="1">
      <w:start w:val="1"/>
      <w:numFmt w:val="lowerLetter"/>
      <w:lvlText w:val="%2."/>
      <w:lvlJc w:val="left"/>
      <w:pPr>
        <w:ind w:left="1440" w:hanging="360"/>
      </w:pPr>
    </w:lvl>
    <w:lvl w:ilvl="2" w:tplc="44650921" w:tentative="1">
      <w:start w:val="1"/>
      <w:numFmt w:val="lowerRoman"/>
      <w:lvlText w:val="%3."/>
      <w:lvlJc w:val="right"/>
      <w:pPr>
        <w:ind w:left="2160" w:hanging="180"/>
      </w:pPr>
    </w:lvl>
    <w:lvl w:ilvl="3" w:tplc="44650921" w:tentative="1">
      <w:start w:val="1"/>
      <w:numFmt w:val="decimal"/>
      <w:lvlText w:val="%4."/>
      <w:lvlJc w:val="left"/>
      <w:pPr>
        <w:ind w:left="2880" w:hanging="360"/>
      </w:pPr>
    </w:lvl>
    <w:lvl w:ilvl="4" w:tplc="44650921" w:tentative="1">
      <w:start w:val="1"/>
      <w:numFmt w:val="lowerLetter"/>
      <w:lvlText w:val="%5."/>
      <w:lvlJc w:val="left"/>
      <w:pPr>
        <w:ind w:left="3600" w:hanging="360"/>
      </w:pPr>
    </w:lvl>
    <w:lvl w:ilvl="5" w:tplc="44650921" w:tentative="1">
      <w:start w:val="1"/>
      <w:numFmt w:val="lowerRoman"/>
      <w:lvlText w:val="%6."/>
      <w:lvlJc w:val="right"/>
      <w:pPr>
        <w:ind w:left="4320" w:hanging="180"/>
      </w:pPr>
    </w:lvl>
    <w:lvl w:ilvl="6" w:tplc="44650921" w:tentative="1">
      <w:start w:val="1"/>
      <w:numFmt w:val="decimal"/>
      <w:lvlText w:val="%7."/>
      <w:lvlJc w:val="left"/>
      <w:pPr>
        <w:ind w:left="5040" w:hanging="360"/>
      </w:pPr>
    </w:lvl>
    <w:lvl w:ilvl="7" w:tplc="44650921" w:tentative="1">
      <w:start w:val="1"/>
      <w:numFmt w:val="lowerLetter"/>
      <w:lvlText w:val="%8."/>
      <w:lvlJc w:val="left"/>
      <w:pPr>
        <w:ind w:left="5760" w:hanging="360"/>
      </w:pPr>
    </w:lvl>
    <w:lvl w:ilvl="8" w:tplc="44650921" w:tentative="1">
      <w:start w:val="1"/>
      <w:numFmt w:val="lowerRoman"/>
      <w:lvlText w:val="%9."/>
      <w:lvlJc w:val="right"/>
      <w:pPr>
        <w:ind w:left="6480" w:hanging="180"/>
      </w:pPr>
    </w:lvl>
  </w:abstractNum>
  <w:abstractNum w:abstractNumId="93201704">
    <w:multiLevelType w:val="hybridMultilevel"/>
    <w:lvl w:ilvl="0" w:tplc="96360482">
      <w:start w:val="1"/>
      <w:numFmt w:val="decimal"/>
      <w:lvlText w:val="%1."/>
      <w:lvlJc w:val="left"/>
      <w:pPr>
        <w:ind w:left="720" w:hanging="360"/>
      </w:pPr>
    </w:lvl>
    <w:lvl w:ilvl="1" w:tplc="96360482" w:tentative="1">
      <w:start w:val="1"/>
      <w:numFmt w:val="lowerLetter"/>
      <w:lvlText w:val="%2."/>
      <w:lvlJc w:val="left"/>
      <w:pPr>
        <w:ind w:left="1440" w:hanging="360"/>
      </w:pPr>
    </w:lvl>
    <w:lvl w:ilvl="2" w:tplc="96360482" w:tentative="1">
      <w:start w:val="1"/>
      <w:numFmt w:val="lowerRoman"/>
      <w:lvlText w:val="%3."/>
      <w:lvlJc w:val="right"/>
      <w:pPr>
        <w:ind w:left="2160" w:hanging="180"/>
      </w:pPr>
    </w:lvl>
    <w:lvl w:ilvl="3" w:tplc="96360482" w:tentative="1">
      <w:start w:val="1"/>
      <w:numFmt w:val="decimal"/>
      <w:lvlText w:val="%4."/>
      <w:lvlJc w:val="left"/>
      <w:pPr>
        <w:ind w:left="2880" w:hanging="360"/>
      </w:pPr>
    </w:lvl>
    <w:lvl w:ilvl="4" w:tplc="96360482" w:tentative="1">
      <w:start w:val="1"/>
      <w:numFmt w:val="lowerLetter"/>
      <w:lvlText w:val="%5."/>
      <w:lvlJc w:val="left"/>
      <w:pPr>
        <w:ind w:left="3600" w:hanging="360"/>
      </w:pPr>
    </w:lvl>
    <w:lvl w:ilvl="5" w:tplc="96360482" w:tentative="1">
      <w:start w:val="1"/>
      <w:numFmt w:val="lowerRoman"/>
      <w:lvlText w:val="%6."/>
      <w:lvlJc w:val="right"/>
      <w:pPr>
        <w:ind w:left="4320" w:hanging="180"/>
      </w:pPr>
    </w:lvl>
    <w:lvl w:ilvl="6" w:tplc="96360482" w:tentative="1">
      <w:start w:val="1"/>
      <w:numFmt w:val="decimal"/>
      <w:lvlText w:val="%7."/>
      <w:lvlJc w:val="left"/>
      <w:pPr>
        <w:ind w:left="5040" w:hanging="360"/>
      </w:pPr>
    </w:lvl>
    <w:lvl w:ilvl="7" w:tplc="96360482" w:tentative="1">
      <w:start w:val="1"/>
      <w:numFmt w:val="lowerLetter"/>
      <w:lvlText w:val="%8."/>
      <w:lvlJc w:val="left"/>
      <w:pPr>
        <w:ind w:left="5760" w:hanging="360"/>
      </w:pPr>
    </w:lvl>
    <w:lvl w:ilvl="8" w:tplc="96360482" w:tentative="1">
      <w:start w:val="1"/>
      <w:numFmt w:val="lowerRoman"/>
      <w:lvlText w:val="%9."/>
      <w:lvlJc w:val="right"/>
      <w:pPr>
        <w:ind w:left="6480" w:hanging="180"/>
      </w:pPr>
    </w:lvl>
  </w:abstractNum>
  <w:abstractNum w:abstractNumId="93201703">
    <w:multiLevelType w:val="hybridMultilevel"/>
    <w:lvl w:ilvl="0" w:tplc="56723887">
      <w:start w:val="1"/>
      <w:numFmt w:val="decimal"/>
      <w:lvlText w:val="%1."/>
      <w:lvlJc w:val="left"/>
      <w:pPr>
        <w:ind w:left="720" w:hanging="360"/>
      </w:pPr>
    </w:lvl>
    <w:lvl w:ilvl="1" w:tplc="56723887" w:tentative="1">
      <w:start w:val="1"/>
      <w:numFmt w:val="lowerLetter"/>
      <w:lvlText w:val="%2."/>
      <w:lvlJc w:val="left"/>
      <w:pPr>
        <w:ind w:left="1440" w:hanging="360"/>
      </w:pPr>
    </w:lvl>
    <w:lvl w:ilvl="2" w:tplc="56723887" w:tentative="1">
      <w:start w:val="1"/>
      <w:numFmt w:val="lowerRoman"/>
      <w:lvlText w:val="%3."/>
      <w:lvlJc w:val="right"/>
      <w:pPr>
        <w:ind w:left="2160" w:hanging="180"/>
      </w:pPr>
    </w:lvl>
    <w:lvl w:ilvl="3" w:tplc="56723887" w:tentative="1">
      <w:start w:val="1"/>
      <w:numFmt w:val="decimal"/>
      <w:lvlText w:val="%4."/>
      <w:lvlJc w:val="left"/>
      <w:pPr>
        <w:ind w:left="2880" w:hanging="360"/>
      </w:pPr>
    </w:lvl>
    <w:lvl w:ilvl="4" w:tplc="56723887" w:tentative="1">
      <w:start w:val="1"/>
      <w:numFmt w:val="lowerLetter"/>
      <w:lvlText w:val="%5."/>
      <w:lvlJc w:val="left"/>
      <w:pPr>
        <w:ind w:left="3600" w:hanging="360"/>
      </w:pPr>
    </w:lvl>
    <w:lvl w:ilvl="5" w:tplc="56723887" w:tentative="1">
      <w:start w:val="1"/>
      <w:numFmt w:val="lowerRoman"/>
      <w:lvlText w:val="%6."/>
      <w:lvlJc w:val="right"/>
      <w:pPr>
        <w:ind w:left="4320" w:hanging="180"/>
      </w:pPr>
    </w:lvl>
    <w:lvl w:ilvl="6" w:tplc="56723887" w:tentative="1">
      <w:start w:val="1"/>
      <w:numFmt w:val="decimal"/>
      <w:lvlText w:val="%7."/>
      <w:lvlJc w:val="left"/>
      <w:pPr>
        <w:ind w:left="5040" w:hanging="360"/>
      </w:pPr>
    </w:lvl>
    <w:lvl w:ilvl="7" w:tplc="56723887" w:tentative="1">
      <w:start w:val="1"/>
      <w:numFmt w:val="lowerLetter"/>
      <w:lvlText w:val="%8."/>
      <w:lvlJc w:val="left"/>
      <w:pPr>
        <w:ind w:left="5760" w:hanging="360"/>
      </w:pPr>
    </w:lvl>
    <w:lvl w:ilvl="8" w:tplc="56723887" w:tentative="1">
      <w:start w:val="1"/>
      <w:numFmt w:val="lowerRoman"/>
      <w:lvlText w:val="%9."/>
      <w:lvlJc w:val="right"/>
      <w:pPr>
        <w:ind w:left="6480" w:hanging="180"/>
      </w:pPr>
    </w:lvl>
  </w:abstractNum>
  <w:abstractNum w:abstractNumId="93201702">
    <w:multiLevelType w:val="hybridMultilevel"/>
    <w:lvl w:ilvl="0" w:tplc="53730486">
      <w:start w:val="1"/>
      <w:numFmt w:val="decimal"/>
      <w:lvlText w:val="%1."/>
      <w:lvlJc w:val="left"/>
      <w:pPr>
        <w:ind w:left="720" w:hanging="360"/>
      </w:pPr>
    </w:lvl>
    <w:lvl w:ilvl="1" w:tplc="53730486" w:tentative="1">
      <w:start w:val="1"/>
      <w:numFmt w:val="lowerLetter"/>
      <w:lvlText w:val="%2."/>
      <w:lvlJc w:val="left"/>
      <w:pPr>
        <w:ind w:left="1440" w:hanging="360"/>
      </w:pPr>
    </w:lvl>
    <w:lvl w:ilvl="2" w:tplc="53730486" w:tentative="1">
      <w:start w:val="1"/>
      <w:numFmt w:val="lowerRoman"/>
      <w:lvlText w:val="%3."/>
      <w:lvlJc w:val="right"/>
      <w:pPr>
        <w:ind w:left="2160" w:hanging="180"/>
      </w:pPr>
    </w:lvl>
    <w:lvl w:ilvl="3" w:tplc="53730486" w:tentative="1">
      <w:start w:val="1"/>
      <w:numFmt w:val="decimal"/>
      <w:lvlText w:val="%4."/>
      <w:lvlJc w:val="left"/>
      <w:pPr>
        <w:ind w:left="2880" w:hanging="360"/>
      </w:pPr>
    </w:lvl>
    <w:lvl w:ilvl="4" w:tplc="53730486" w:tentative="1">
      <w:start w:val="1"/>
      <w:numFmt w:val="lowerLetter"/>
      <w:lvlText w:val="%5."/>
      <w:lvlJc w:val="left"/>
      <w:pPr>
        <w:ind w:left="3600" w:hanging="360"/>
      </w:pPr>
    </w:lvl>
    <w:lvl w:ilvl="5" w:tplc="53730486" w:tentative="1">
      <w:start w:val="1"/>
      <w:numFmt w:val="lowerRoman"/>
      <w:lvlText w:val="%6."/>
      <w:lvlJc w:val="right"/>
      <w:pPr>
        <w:ind w:left="4320" w:hanging="180"/>
      </w:pPr>
    </w:lvl>
    <w:lvl w:ilvl="6" w:tplc="53730486" w:tentative="1">
      <w:start w:val="1"/>
      <w:numFmt w:val="decimal"/>
      <w:lvlText w:val="%7."/>
      <w:lvlJc w:val="left"/>
      <w:pPr>
        <w:ind w:left="5040" w:hanging="360"/>
      </w:pPr>
    </w:lvl>
    <w:lvl w:ilvl="7" w:tplc="53730486" w:tentative="1">
      <w:start w:val="1"/>
      <w:numFmt w:val="lowerLetter"/>
      <w:lvlText w:val="%8."/>
      <w:lvlJc w:val="left"/>
      <w:pPr>
        <w:ind w:left="5760" w:hanging="360"/>
      </w:pPr>
    </w:lvl>
    <w:lvl w:ilvl="8" w:tplc="53730486" w:tentative="1">
      <w:start w:val="1"/>
      <w:numFmt w:val="lowerRoman"/>
      <w:lvlText w:val="%9."/>
      <w:lvlJc w:val="right"/>
      <w:pPr>
        <w:ind w:left="6480" w:hanging="180"/>
      </w:pPr>
    </w:lvl>
  </w:abstractNum>
  <w:abstractNum w:abstractNumId="93201701">
    <w:multiLevelType w:val="hybridMultilevel"/>
    <w:lvl w:ilvl="0" w:tplc="83021495">
      <w:start w:val="1"/>
      <w:numFmt w:val="decimal"/>
      <w:lvlText w:val="%1."/>
      <w:lvlJc w:val="left"/>
      <w:pPr>
        <w:ind w:left="720" w:hanging="360"/>
      </w:pPr>
    </w:lvl>
    <w:lvl w:ilvl="1" w:tplc="83021495" w:tentative="1">
      <w:start w:val="1"/>
      <w:numFmt w:val="lowerLetter"/>
      <w:lvlText w:val="%2."/>
      <w:lvlJc w:val="left"/>
      <w:pPr>
        <w:ind w:left="1440" w:hanging="360"/>
      </w:pPr>
    </w:lvl>
    <w:lvl w:ilvl="2" w:tplc="83021495" w:tentative="1">
      <w:start w:val="1"/>
      <w:numFmt w:val="lowerRoman"/>
      <w:lvlText w:val="%3."/>
      <w:lvlJc w:val="right"/>
      <w:pPr>
        <w:ind w:left="2160" w:hanging="180"/>
      </w:pPr>
    </w:lvl>
    <w:lvl w:ilvl="3" w:tplc="83021495" w:tentative="1">
      <w:start w:val="1"/>
      <w:numFmt w:val="decimal"/>
      <w:lvlText w:val="%4."/>
      <w:lvlJc w:val="left"/>
      <w:pPr>
        <w:ind w:left="2880" w:hanging="360"/>
      </w:pPr>
    </w:lvl>
    <w:lvl w:ilvl="4" w:tplc="83021495" w:tentative="1">
      <w:start w:val="1"/>
      <w:numFmt w:val="lowerLetter"/>
      <w:lvlText w:val="%5."/>
      <w:lvlJc w:val="left"/>
      <w:pPr>
        <w:ind w:left="3600" w:hanging="360"/>
      </w:pPr>
    </w:lvl>
    <w:lvl w:ilvl="5" w:tplc="83021495" w:tentative="1">
      <w:start w:val="1"/>
      <w:numFmt w:val="lowerRoman"/>
      <w:lvlText w:val="%6."/>
      <w:lvlJc w:val="right"/>
      <w:pPr>
        <w:ind w:left="4320" w:hanging="180"/>
      </w:pPr>
    </w:lvl>
    <w:lvl w:ilvl="6" w:tplc="83021495" w:tentative="1">
      <w:start w:val="1"/>
      <w:numFmt w:val="decimal"/>
      <w:lvlText w:val="%7."/>
      <w:lvlJc w:val="left"/>
      <w:pPr>
        <w:ind w:left="5040" w:hanging="360"/>
      </w:pPr>
    </w:lvl>
    <w:lvl w:ilvl="7" w:tplc="83021495" w:tentative="1">
      <w:start w:val="1"/>
      <w:numFmt w:val="lowerLetter"/>
      <w:lvlText w:val="%8."/>
      <w:lvlJc w:val="left"/>
      <w:pPr>
        <w:ind w:left="5760" w:hanging="360"/>
      </w:pPr>
    </w:lvl>
    <w:lvl w:ilvl="8" w:tplc="83021495" w:tentative="1">
      <w:start w:val="1"/>
      <w:numFmt w:val="lowerRoman"/>
      <w:lvlText w:val="%9."/>
      <w:lvlJc w:val="right"/>
      <w:pPr>
        <w:ind w:left="6480" w:hanging="180"/>
      </w:pPr>
    </w:lvl>
  </w:abstractNum>
  <w:abstractNum w:abstractNumId="93201700">
    <w:multiLevelType w:val="hybridMultilevel"/>
    <w:lvl w:ilvl="0" w:tplc="62957774">
      <w:start w:val="1"/>
      <w:numFmt w:val="decimal"/>
      <w:lvlText w:val="%1."/>
      <w:lvlJc w:val="left"/>
      <w:pPr>
        <w:ind w:left="720" w:hanging="360"/>
      </w:pPr>
    </w:lvl>
    <w:lvl w:ilvl="1" w:tplc="62957774" w:tentative="1">
      <w:start w:val="1"/>
      <w:numFmt w:val="lowerLetter"/>
      <w:lvlText w:val="%2."/>
      <w:lvlJc w:val="left"/>
      <w:pPr>
        <w:ind w:left="1440" w:hanging="360"/>
      </w:pPr>
    </w:lvl>
    <w:lvl w:ilvl="2" w:tplc="62957774" w:tentative="1">
      <w:start w:val="1"/>
      <w:numFmt w:val="lowerRoman"/>
      <w:lvlText w:val="%3."/>
      <w:lvlJc w:val="right"/>
      <w:pPr>
        <w:ind w:left="2160" w:hanging="180"/>
      </w:pPr>
    </w:lvl>
    <w:lvl w:ilvl="3" w:tplc="62957774" w:tentative="1">
      <w:start w:val="1"/>
      <w:numFmt w:val="decimal"/>
      <w:lvlText w:val="%4."/>
      <w:lvlJc w:val="left"/>
      <w:pPr>
        <w:ind w:left="2880" w:hanging="360"/>
      </w:pPr>
    </w:lvl>
    <w:lvl w:ilvl="4" w:tplc="62957774" w:tentative="1">
      <w:start w:val="1"/>
      <w:numFmt w:val="lowerLetter"/>
      <w:lvlText w:val="%5."/>
      <w:lvlJc w:val="left"/>
      <w:pPr>
        <w:ind w:left="3600" w:hanging="360"/>
      </w:pPr>
    </w:lvl>
    <w:lvl w:ilvl="5" w:tplc="62957774" w:tentative="1">
      <w:start w:val="1"/>
      <w:numFmt w:val="lowerRoman"/>
      <w:lvlText w:val="%6."/>
      <w:lvlJc w:val="right"/>
      <w:pPr>
        <w:ind w:left="4320" w:hanging="180"/>
      </w:pPr>
    </w:lvl>
    <w:lvl w:ilvl="6" w:tplc="62957774" w:tentative="1">
      <w:start w:val="1"/>
      <w:numFmt w:val="decimal"/>
      <w:lvlText w:val="%7."/>
      <w:lvlJc w:val="left"/>
      <w:pPr>
        <w:ind w:left="5040" w:hanging="360"/>
      </w:pPr>
    </w:lvl>
    <w:lvl w:ilvl="7" w:tplc="62957774" w:tentative="1">
      <w:start w:val="1"/>
      <w:numFmt w:val="lowerLetter"/>
      <w:lvlText w:val="%8."/>
      <w:lvlJc w:val="left"/>
      <w:pPr>
        <w:ind w:left="5760" w:hanging="360"/>
      </w:pPr>
    </w:lvl>
    <w:lvl w:ilvl="8" w:tplc="62957774" w:tentative="1">
      <w:start w:val="1"/>
      <w:numFmt w:val="lowerRoman"/>
      <w:lvlText w:val="%9."/>
      <w:lvlJc w:val="right"/>
      <w:pPr>
        <w:ind w:left="6480" w:hanging="180"/>
      </w:pPr>
    </w:lvl>
  </w:abstractNum>
  <w:abstractNum w:abstractNumId="93201699">
    <w:multiLevelType w:val="hybridMultilevel"/>
    <w:lvl w:ilvl="0" w:tplc="22167704">
      <w:start w:val="1"/>
      <w:numFmt w:val="decimal"/>
      <w:lvlText w:val="%1."/>
      <w:lvlJc w:val="left"/>
      <w:pPr>
        <w:ind w:left="720" w:hanging="360"/>
      </w:pPr>
    </w:lvl>
    <w:lvl w:ilvl="1" w:tplc="22167704" w:tentative="1">
      <w:start w:val="1"/>
      <w:numFmt w:val="lowerLetter"/>
      <w:lvlText w:val="%2."/>
      <w:lvlJc w:val="left"/>
      <w:pPr>
        <w:ind w:left="1440" w:hanging="360"/>
      </w:pPr>
    </w:lvl>
    <w:lvl w:ilvl="2" w:tplc="22167704" w:tentative="1">
      <w:start w:val="1"/>
      <w:numFmt w:val="lowerRoman"/>
      <w:lvlText w:val="%3."/>
      <w:lvlJc w:val="right"/>
      <w:pPr>
        <w:ind w:left="2160" w:hanging="180"/>
      </w:pPr>
    </w:lvl>
    <w:lvl w:ilvl="3" w:tplc="22167704" w:tentative="1">
      <w:start w:val="1"/>
      <w:numFmt w:val="decimal"/>
      <w:lvlText w:val="%4."/>
      <w:lvlJc w:val="left"/>
      <w:pPr>
        <w:ind w:left="2880" w:hanging="360"/>
      </w:pPr>
    </w:lvl>
    <w:lvl w:ilvl="4" w:tplc="22167704" w:tentative="1">
      <w:start w:val="1"/>
      <w:numFmt w:val="lowerLetter"/>
      <w:lvlText w:val="%5."/>
      <w:lvlJc w:val="left"/>
      <w:pPr>
        <w:ind w:left="3600" w:hanging="360"/>
      </w:pPr>
    </w:lvl>
    <w:lvl w:ilvl="5" w:tplc="22167704" w:tentative="1">
      <w:start w:val="1"/>
      <w:numFmt w:val="lowerRoman"/>
      <w:lvlText w:val="%6."/>
      <w:lvlJc w:val="right"/>
      <w:pPr>
        <w:ind w:left="4320" w:hanging="180"/>
      </w:pPr>
    </w:lvl>
    <w:lvl w:ilvl="6" w:tplc="22167704" w:tentative="1">
      <w:start w:val="1"/>
      <w:numFmt w:val="decimal"/>
      <w:lvlText w:val="%7."/>
      <w:lvlJc w:val="left"/>
      <w:pPr>
        <w:ind w:left="5040" w:hanging="360"/>
      </w:pPr>
    </w:lvl>
    <w:lvl w:ilvl="7" w:tplc="22167704" w:tentative="1">
      <w:start w:val="1"/>
      <w:numFmt w:val="lowerLetter"/>
      <w:lvlText w:val="%8."/>
      <w:lvlJc w:val="left"/>
      <w:pPr>
        <w:ind w:left="5760" w:hanging="360"/>
      </w:pPr>
    </w:lvl>
    <w:lvl w:ilvl="8" w:tplc="22167704" w:tentative="1">
      <w:start w:val="1"/>
      <w:numFmt w:val="lowerRoman"/>
      <w:lvlText w:val="%9."/>
      <w:lvlJc w:val="right"/>
      <w:pPr>
        <w:ind w:left="6480" w:hanging="180"/>
      </w:pPr>
    </w:lvl>
  </w:abstractNum>
  <w:abstractNum w:abstractNumId="93201698">
    <w:multiLevelType w:val="hybridMultilevel"/>
    <w:lvl w:ilvl="0" w:tplc="98188218">
      <w:start w:val="1"/>
      <w:numFmt w:val="decimal"/>
      <w:lvlText w:val="%1."/>
      <w:lvlJc w:val="left"/>
      <w:pPr>
        <w:ind w:left="720" w:hanging="360"/>
      </w:pPr>
    </w:lvl>
    <w:lvl w:ilvl="1" w:tplc="98188218" w:tentative="1">
      <w:start w:val="1"/>
      <w:numFmt w:val="lowerLetter"/>
      <w:lvlText w:val="%2."/>
      <w:lvlJc w:val="left"/>
      <w:pPr>
        <w:ind w:left="1440" w:hanging="360"/>
      </w:pPr>
    </w:lvl>
    <w:lvl w:ilvl="2" w:tplc="98188218" w:tentative="1">
      <w:start w:val="1"/>
      <w:numFmt w:val="lowerRoman"/>
      <w:lvlText w:val="%3."/>
      <w:lvlJc w:val="right"/>
      <w:pPr>
        <w:ind w:left="2160" w:hanging="180"/>
      </w:pPr>
    </w:lvl>
    <w:lvl w:ilvl="3" w:tplc="98188218" w:tentative="1">
      <w:start w:val="1"/>
      <w:numFmt w:val="decimal"/>
      <w:lvlText w:val="%4."/>
      <w:lvlJc w:val="left"/>
      <w:pPr>
        <w:ind w:left="2880" w:hanging="360"/>
      </w:pPr>
    </w:lvl>
    <w:lvl w:ilvl="4" w:tplc="98188218" w:tentative="1">
      <w:start w:val="1"/>
      <w:numFmt w:val="lowerLetter"/>
      <w:lvlText w:val="%5."/>
      <w:lvlJc w:val="left"/>
      <w:pPr>
        <w:ind w:left="3600" w:hanging="360"/>
      </w:pPr>
    </w:lvl>
    <w:lvl w:ilvl="5" w:tplc="98188218" w:tentative="1">
      <w:start w:val="1"/>
      <w:numFmt w:val="lowerRoman"/>
      <w:lvlText w:val="%6."/>
      <w:lvlJc w:val="right"/>
      <w:pPr>
        <w:ind w:left="4320" w:hanging="180"/>
      </w:pPr>
    </w:lvl>
    <w:lvl w:ilvl="6" w:tplc="98188218" w:tentative="1">
      <w:start w:val="1"/>
      <w:numFmt w:val="decimal"/>
      <w:lvlText w:val="%7."/>
      <w:lvlJc w:val="left"/>
      <w:pPr>
        <w:ind w:left="5040" w:hanging="360"/>
      </w:pPr>
    </w:lvl>
    <w:lvl w:ilvl="7" w:tplc="98188218" w:tentative="1">
      <w:start w:val="1"/>
      <w:numFmt w:val="lowerLetter"/>
      <w:lvlText w:val="%8."/>
      <w:lvlJc w:val="left"/>
      <w:pPr>
        <w:ind w:left="5760" w:hanging="360"/>
      </w:pPr>
    </w:lvl>
    <w:lvl w:ilvl="8" w:tplc="98188218" w:tentative="1">
      <w:start w:val="1"/>
      <w:numFmt w:val="lowerRoman"/>
      <w:lvlText w:val="%9."/>
      <w:lvlJc w:val="right"/>
      <w:pPr>
        <w:ind w:left="6480" w:hanging="180"/>
      </w:pPr>
    </w:lvl>
  </w:abstractNum>
  <w:abstractNum w:abstractNumId="93201697">
    <w:multiLevelType w:val="hybridMultilevel"/>
    <w:lvl w:ilvl="0" w:tplc="58821621">
      <w:start w:val="1"/>
      <w:numFmt w:val="decimal"/>
      <w:lvlText w:val="%1."/>
      <w:lvlJc w:val="left"/>
      <w:pPr>
        <w:ind w:left="720" w:hanging="360"/>
      </w:pPr>
    </w:lvl>
    <w:lvl w:ilvl="1" w:tplc="58821621" w:tentative="1">
      <w:start w:val="1"/>
      <w:numFmt w:val="lowerLetter"/>
      <w:lvlText w:val="%2."/>
      <w:lvlJc w:val="left"/>
      <w:pPr>
        <w:ind w:left="1440" w:hanging="360"/>
      </w:pPr>
    </w:lvl>
    <w:lvl w:ilvl="2" w:tplc="58821621" w:tentative="1">
      <w:start w:val="1"/>
      <w:numFmt w:val="lowerRoman"/>
      <w:lvlText w:val="%3."/>
      <w:lvlJc w:val="right"/>
      <w:pPr>
        <w:ind w:left="2160" w:hanging="180"/>
      </w:pPr>
    </w:lvl>
    <w:lvl w:ilvl="3" w:tplc="58821621" w:tentative="1">
      <w:start w:val="1"/>
      <w:numFmt w:val="decimal"/>
      <w:lvlText w:val="%4."/>
      <w:lvlJc w:val="left"/>
      <w:pPr>
        <w:ind w:left="2880" w:hanging="360"/>
      </w:pPr>
    </w:lvl>
    <w:lvl w:ilvl="4" w:tplc="58821621" w:tentative="1">
      <w:start w:val="1"/>
      <w:numFmt w:val="lowerLetter"/>
      <w:lvlText w:val="%5."/>
      <w:lvlJc w:val="left"/>
      <w:pPr>
        <w:ind w:left="3600" w:hanging="360"/>
      </w:pPr>
    </w:lvl>
    <w:lvl w:ilvl="5" w:tplc="58821621" w:tentative="1">
      <w:start w:val="1"/>
      <w:numFmt w:val="lowerRoman"/>
      <w:lvlText w:val="%6."/>
      <w:lvlJc w:val="right"/>
      <w:pPr>
        <w:ind w:left="4320" w:hanging="180"/>
      </w:pPr>
    </w:lvl>
    <w:lvl w:ilvl="6" w:tplc="58821621" w:tentative="1">
      <w:start w:val="1"/>
      <w:numFmt w:val="decimal"/>
      <w:lvlText w:val="%7."/>
      <w:lvlJc w:val="left"/>
      <w:pPr>
        <w:ind w:left="5040" w:hanging="360"/>
      </w:pPr>
    </w:lvl>
    <w:lvl w:ilvl="7" w:tplc="58821621" w:tentative="1">
      <w:start w:val="1"/>
      <w:numFmt w:val="lowerLetter"/>
      <w:lvlText w:val="%8."/>
      <w:lvlJc w:val="left"/>
      <w:pPr>
        <w:ind w:left="5760" w:hanging="360"/>
      </w:pPr>
    </w:lvl>
    <w:lvl w:ilvl="8" w:tplc="58821621" w:tentative="1">
      <w:start w:val="1"/>
      <w:numFmt w:val="lowerRoman"/>
      <w:lvlText w:val="%9."/>
      <w:lvlJc w:val="right"/>
      <w:pPr>
        <w:ind w:left="6480" w:hanging="180"/>
      </w:pPr>
    </w:lvl>
  </w:abstractNum>
  <w:abstractNum w:abstractNumId="93201696">
    <w:multiLevelType w:val="hybridMultilevel"/>
    <w:lvl w:ilvl="0" w:tplc="22979589">
      <w:start w:val="1"/>
      <w:numFmt w:val="decimal"/>
      <w:lvlText w:val="%1."/>
      <w:lvlJc w:val="left"/>
      <w:pPr>
        <w:ind w:left="720" w:hanging="360"/>
      </w:pPr>
    </w:lvl>
    <w:lvl w:ilvl="1" w:tplc="22979589" w:tentative="1">
      <w:start w:val="1"/>
      <w:numFmt w:val="lowerLetter"/>
      <w:lvlText w:val="%2."/>
      <w:lvlJc w:val="left"/>
      <w:pPr>
        <w:ind w:left="1440" w:hanging="360"/>
      </w:pPr>
    </w:lvl>
    <w:lvl w:ilvl="2" w:tplc="22979589" w:tentative="1">
      <w:start w:val="1"/>
      <w:numFmt w:val="lowerRoman"/>
      <w:lvlText w:val="%3."/>
      <w:lvlJc w:val="right"/>
      <w:pPr>
        <w:ind w:left="2160" w:hanging="180"/>
      </w:pPr>
    </w:lvl>
    <w:lvl w:ilvl="3" w:tplc="22979589" w:tentative="1">
      <w:start w:val="1"/>
      <w:numFmt w:val="decimal"/>
      <w:lvlText w:val="%4."/>
      <w:lvlJc w:val="left"/>
      <w:pPr>
        <w:ind w:left="2880" w:hanging="360"/>
      </w:pPr>
    </w:lvl>
    <w:lvl w:ilvl="4" w:tplc="22979589" w:tentative="1">
      <w:start w:val="1"/>
      <w:numFmt w:val="lowerLetter"/>
      <w:lvlText w:val="%5."/>
      <w:lvlJc w:val="left"/>
      <w:pPr>
        <w:ind w:left="3600" w:hanging="360"/>
      </w:pPr>
    </w:lvl>
    <w:lvl w:ilvl="5" w:tplc="22979589" w:tentative="1">
      <w:start w:val="1"/>
      <w:numFmt w:val="lowerRoman"/>
      <w:lvlText w:val="%6."/>
      <w:lvlJc w:val="right"/>
      <w:pPr>
        <w:ind w:left="4320" w:hanging="180"/>
      </w:pPr>
    </w:lvl>
    <w:lvl w:ilvl="6" w:tplc="22979589" w:tentative="1">
      <w:start w:val="1"/>
      <w:numFmt w:val="decimal"/>
      <w:lvlText w:val="%7."/>
      <w:lvlJc w:val="left"/>
      <w:pPr>
        <w:ind w:left="5040" w:hanging="360"/>
      </w:pPr>
    </w:lvl>
    <w:lvl w:ilvl="7" w:tplc="22979589" w:tentative="1">
      <w:start w:val="1"/>
      <w:numFmt w:val="lowerLetter"/>
      <w:lvlText w:val="%8."/>
      <w:lvlJc w:val="left"/>
      <w:pPr>
        <w:ind w:left="5760" w:hanging="360"/>
      </w:pPr>
    </w:lvl>
    <w:lvl w:ilvl="8" w:tplc="22979589" w:tentative="1">
      <w:start w:val="1"/>
      <w:numFmt w:val="lowerRoman"/>
      <w:lvlText w:val="%9."/>
      <w:lvlJc w:val="right"/>
      <w:pPr>
        <w:ind w:left="6480" w:hanging="180"/>
      </w:pPr>
    </w:lvl>
  </w:abstractNum>
  <w:abstractNum w:abstractNumId="93201695">
    <w:multiLevelType w:val="hybridMultilevel"/>
    <w:lvl w:ilvl="0" w:tplc="33966940">
      <w:start w:val="1"/>
      <w:numFmt w:val="decimal"/>
      <w:lvlText w:val="%1."/>
      <w:lvlJc w:val="left"/>
      <w:pPr>
        <w:ind w:left="720" w:hanging="360"/>
      </w:pPr>
    </w:lvl>
    <w:lvl w:ilvl="1" w:tplc="33966940" w:tentative="1">
      <w:start w:val="1"/>
      <w:numFmt w:val="lowerLetter"/>
      <w:lvlText w:val="%2."/>
      <w:lvlJc w:val="left"/>
      <w:pPr>
        <w:ind w:left="1440" w:hanging="360"/>
      </w:pPr>
    </w:lvl>
    <w:lvl w:ilvl="2" w:tplc="33966940" w:tentative="1">
      <w:start w:val="1"/>
      <w:numFmt w:val="lowerRoman"/>
      <w:lvlText w:val="%3."/>
      <w:lvlJc w:val="right"/>
      <w:pPr>
        <w:ind w:left="2160" w:hanging="180"/>
      </w:pPr>
    </w:lvl>
    <w:lvl w:ilvl="3" w:tplc="33966940" w:tentative="1">
      <w:start w:val="1"/>
      <w:numFmt w:val="decimal"/>
      <w:lvlText w:val="%4."/>
      <w:lvlJc w:val="left"/>
      <w:pPr>
        <w:ind w:left="2880" w:hanging="360"/>
      </w:pPr>
    </w:lvl>
    <w:lvl w:ilvl="4" w:tplc="33966940" w:tentative="1">
      <w:start w:val="1"/>
      <w:numFmt w:val="lowerLetter"/>
      <w:lvlText w:val="%5."/>
      <w:lvlJc w:val="left"/>
      <w:pPr>
        <w:ind w:left="3600" w:hanging="360"/>
      </w:pPr>
    </w:lvl>
    <w:lvl w:ilvl="5" w:tplc="33966940" w:tentative="1">
      <w:start w:val="1"/>
      <w:numFmt w:val="lowerRoman"/>
      <w:lvlText w:val="%6."/>
      <w:lvlJc w:val="right"/>
      <w:pPr>
        <w:ind w:left="4320" w:hanging="180"/>
      </w:pPr>
    </w:lvl>
    <w:lvl w:ilvl="6" w:tplc="33966940" w:tentative="1">
      <w:start w:val="1"/>
      <w:numFmt w:val="decimal"/>
      <w:lvlText w:val="%7."/>
      <w:lvlJc w:val="left"/>
      <w:pPr>
        <w:ind w:left="5040" w:hanging="360"/>
      </w:pPr>
    </w:lvl>
    <w:lvl w:ilvl="7" w:tplc="33966940" w:tentative="1">
      <w:start w:val="1"/>
      <w:numFmt w:val="lowerLetter"/>
      <w:lvlText w:val="%8."/>
      <w:lvlJc w:val="left"/>
      <w:pPr>
        <w:ind w:left="5760" w:hanging="360"/>
      </w:pPr>
    </w:lvl>
    <w:lvl w:ilvl="8" w:tplc="33966940" w:tentative="1">
      <w:start w:val="1"/>
      <w:numFmt w:val="lowerRoman"/>
      <w:lvlText w:val="%9."/>
      <w:lvlJc w:val="right"/>
      <w:pPr>
        <w:ind w:left="6480" w:hanging="180"/>
      </w:pPr>
    </w:lvl>
  </w:abstractNum>
  <w:abstractNum w:abstractNumId="93201694">
    <w:multiLevelType w:val="hybridMultilevel"/>
    <w:lvl w:ilvl="0" w:tplc="46325174">
      <w:start w:val="1"/>
      <w:numFmt w:val="decimal"/>
      <w:lvlText w:val="%1."/>
      <w:lvlJc w:val="left"/>
      <w:pPr>
        <w:ind w:left="720" w:hanging="360"/>
      </w:pPr>
    </w:lvl>
    <w:lvl w:ilvl="1" w:tplc="46325174" w:tentative="1">
      <w:start w:val="1"/>
      <w:numFmt w:val="lowerLetter"/>
      <w:lvlText w:val="%2."/>
      <w:lvlJc w:val="left"/>
      <w:pPr>
        <w:ind w:left="1440" w:hanging="360"/>
      </w:pPr>
    </w:lvl>
    <w:lvl w:ilvl="2" w:tplc="46325174" w:tentative="1">
      <w:start w:val="1"/>
      <w:numFmt w:val="lowerRoman"/>
      <w:lvlText w:val="%3."/>
      <w:lvlJc w:val="right"/>
      <w:pPr>
        <w:ind w:left="2160" w:hanging="180"/>
      </w:pPr>
    </w:lvl>
    <w:lvl w:ilvl="3" w:tplc="46325174" w:tentative="1">
      <w:start w:val="1"/>
      <w:numFmt w:val="decimal"/>
      <w:lvlText w:val="%4."/>
      <w:lvlJc w:val="left"/>
      <w:pPr>
        <w:ind w:left="2880" w:hanging="360"/>
      </w:pPr>
    </w:lvl>
    <w:lvl w:ilvl="4" w:tplc="46325174" w:tentative="1">
      <w:start w:val="1"/>
      <w:numFmt w:val="lowerLetter"/>
      <w:lvlText w:val="%5."/>
      <w:lvlJc w:val="left"/>
      <w:pPr>
        <w:ind w:left="3600" w:hanging="360"/>
      </w:pPr>
    </w:lvl>
    <w:lvl w:ilvl="5" w:tplc="46325174" w:tentative="1">
      <w:start w:val="1"/>
      <w:numFmt w:val="lowerRoman"/>
      <w:lvlText w:val="%6."/>
      <w:lvlJc w:val="right"/>
      <w:pPr>
        <w:ind w:left="4320" w:hanging="180"/>
      </w:pPr>
    </w:lvl>
    <w:lvl w:ilvl="6" w:tplc="46325174" w:tentative="1">
      <w:start w:val="1"/>
      <w:numFmt w:val="decimal"/>
      <w:lvlText w:val="%7."/>
      <w:lvlJc w:val="left"/>
      <w:pPr>
        <w:ind w:left="5040" w:hanging="360"/>
      </w:pPr>
    </w:lvl>
    <w:lvl w:ilvl="7" w:tplc="46325174" w:tentative="1">
      <w:start w:val="1"/>
      <w:numFmt w:val="lowerLetter"/>
      <w:lvlText w:val="%8."/>
      <w:lvlJc w:val="left"/>
      <w:pPr>
        <w:ind w:left="5760" w:hanging="360"/>
      </w:pPr>
    </w:lvl>
    <w:lvl w:ilvl="8" w:tplc="46325174" w:tentative="1">
      <w:start w:val="1"/>
      <w:numFmt w:val="lowerRoman"/>
      <w:lvlText w:val="%9."/>
      <w:lvlJc w:val="right"/>
      <w:pPr>
        <w:ind w:left="6480" w:hanging="180"/>
      </w:pPr>
    </w:lvl>
  </w:abstractNum>
  <w:abstractNum w:abstractNumId="93201693">
    <w:multiLevelType w:val="hybridMultilevel"/>
    <w:lvl w:ilvl="0" w:tplc="15160390">
      <w:start w:val="1"/>
      <w:numFmt w:val="decimal"/>
      <w:lvlText w:val="%1."/>
      <w:lvlJc w:val="left"/>
      <w:pPr>
        <w:ind w:left="720" w:hanging="360"/>
      </w:pPr>
    </w:lvl>
    <w:lvl w:ilvl="1" w:tplc="15160390" w:tentative="1">
      <w:start w:val="1"/>
      <w:numFmt w:val="lowerLetter"/>
      <w:lvlText w:val="%2."/>
      <w:lvlJc w:val="left"/>
      <w:pPr>
        <w:ind w:left="1440" w:hanging="360"/>
      </w:pPr>
    </w:lvl>
    <w:lvl w:ilvl="2" w:tplc="15160390" w:tentative="1">
      <w:start w:val="1"/>
      <w:numFmt w:val="lowerRoman"/>
      <w:lvlText w:val="%3."/>
      <w:lvlJc w:val="right"/>
      <w:pPr>
        <w:ind w:left="2160" w:hanging="180"/>
      </w:pPr>
    </w:lvl>
    <w:lvl w:ilvl="3" w:tplc="15160390" w:tentative="1">
      <w:start w:val="1"/>
      <w:numFmt w:val="decimal"/>
      <w:lvlText w:val="%4."/>
      <w:lvlJc w:val="left"/>
      <w:pPr>
        <w:ind w:left="2880" w:hanging="360"/>
      </w:pPr>
    </w:lvl>
    <w:lvl w:ilvl="4" w:tplc="15160390" w:tentative="1">
      <w:start w:val="1"/>
      <w:numFmt w:val="lowerLetter"/>
      <w:lvlText w:val="%5."/>
      <w:lvlJc w:val="left"/>
      <w:pPr>
        <w:ind w:left="3600" w:hanging="360"/>
      </w:pPr>
    </w:lvl>
    <w:lvl w:ilvl="5" w:tplc="15160390" w:tentative="1">
      <w:start w:val="1"/>
      <w:numFmt w:val="lowerRoman"/>
      <w:lvlText w:val="%6."/>
      <w:lvlJc w:val="right"/>
      <w:pPr>
        <w:ind w:left="4320" w:hanging="180"/>
      </w:pPr>
    </w:lvl>
    <w:lvl w:ilvl="6" w:tplc="15160390" w:tentative="1">
      <w:start w:val="1"/>
      <w:numFmt w:val="decimal"/>
      <w:lvlText w:val="%7."/>
      <w:lvlJc w:val="left"/>
      <w:pPr>
        <w:ind w:left="5040" w:hanging="360"/>
      </w:pPr>
    </w:lvl>
    <w:lvl w:ilvl="7" w:tplc="15160390" w:tentative="1">
      <w:start w:val="1"/>
      <w:numFmt w:val="lowerLetter"/>
      <w:lvlText w:val="%8."/>
      <w:lvlJc w:val="left"/>
      <w:pPr>
        <w:ind w:left="5760" w:hanging="360"/>
      </w:pPr>
    </w:lvl>
    <w:lvl w:ilvl="8" w:tplc="15160390" w:tentative="1">
      <w:start w:val="1"/>
      <w:numFmt w:val="lowerRoman"/>
      <w:lvlText w:val="%9."/>
      <w:lvlJc w:val="right"/>
      <w:pPr>
        <w:ind w:left="6480" w:hanging="180"/>
      </w:pPr>
    </w:lvl>
  </w:abstractNum>
  <w:abstractNum w:abstractNumId="93201692">
    <w:multiLevelType w:val="hybridMultilevel"/>
    <w:lvl w:ilvl="0" w:tplc="23000406">
      <w:start w:val="1"/>
      <w:numFmt w:val="decimal"/>
      <w:lvlText w:val="%1."/>
      <w:lvlJc w:val="left"/>
      <w:pPr>
        <w:ind w:left="720" w:hanging="360"/>
      </w:pPr>
    </w:lvl>
    <w:lvl w:ilvl="1" w:tplc="23000406" w:tentative="1">
      <w:start w:val="1"/>
      <w:numFmt w:val="lowerLetter"/>
      <w:lvlText w:val="%2."/>
      <w:lvlJc w:val="left"/>
      <w:pPr>
        <w:ind w:left="1440" w:hanging="360"/>
      </w:pPr>
    </w:lvl>
    <w:lvl w:ilvl="2" w:tplc="23000406" w:tentative="1">
      <w:start w:val="1"/>
      <w:numFmt w:val="lowerRoman"/>
      <w:lvlText w:val="%3."/>
      <w:lvlJc w:val="right"/>
      <w:pPr>
        <w:ind w:left="2160" w:hanging="180"/>
      </w:pPr>
    </w:lvl>
    <w:lvl w:ilvl="3" w:tplc="23000406" w:tentative="1">
      <w:start w:val="1"/>
      <w:numFmt w:val="decimal"/>
      <w:lvlText w:val="%4."/>
      <w:lvlJc w:val="left"/>
      <w:pPr>
        <w:ind w:left="2880" w:hanging="360"/>
      </w:pPr>
    </w:lvl>
    <w:lvl w:ilvl="4" w:tplc="23000406" w:tentative="1">
      <w:start w:val="1"/>
      <w:numFmt w:val="lowerLetter"/>
      <w:lvlText w:val="%5."/>
      <w:lvlJc w:val="left"/>
      <w:pPr>
        <w:ind w:left="3600" w:hanging="360"/>
      </w:pPr>
    </w:lvl>
    <w:lvl w:ilvl="5" w:tplc="23000406" w:tentative="1">
      <w:start w:val="1"/>
      <w:numFmt w:val="lowerRoman"/>
      <w:lvlText w:val="%6."/>
      <w:lvlJc w:val="right"/>
      <w:pPr>
        <w:ind w:left="4320" w:hanging="180"/>
      </w:pPr>
    </w:lvl>
    <w:lvl w:ilvl="6" w:tplc="23000406" w:tentative="1">
      <w:start w:val="1"/>
      <w:numFmt w:val="decimal"/>
      <w:lvlText w:val="%7."/>
      <w:lvlJc w:val="left"/>
      <w:pPr>
        <w:ind w:left="5040" w:hanging="360"/>
      </w:pPr>
    </w:lvl>
    <w:lvl w:ilvl="7" w:tplc="23000406" w:tentative="1">
      <w:start w:val="1"/>
      <w:numFmt w:val="lowerLetter"/>
      <w:lvlText w:val="%8."/>
      <w:lvlJc w:val="left"/>
      <w:pPr>
        <w:ind w:left="5760" w:hanging="360"/>
      </w:pPr>
    </w:lvl>
    <w:lvl w:ilvl="8" w:tplc="23000406" w:tentative="1">
      <w:start w:val="1"/>
      <w:numFmt w:val="lowerRoman"/>
      <w:lvlText w:val="%9."/>
      <w:lvlJc w:val="right"/>
      <w:pPr>
        <w:ind w:left="6480" w:hanging="180"/>
      </w:pPr>
    </w:lvl>
  </w:abstractNum>
  <w:abstractNum w:abstractNumId="93201691">
    <w:multiLevelType w:val="hybridMultilevel"/>
    <w:lvl w:ilvl="0" w:tplc="46725633">
      <w:start w:val="1"/>
      <w:numFmt w:val="decimal"/>
      <w:lvlText w:val="%1."/>
      <w:lvlJc w:val="left"/>
      <w:pPr>
        <w:ind w:left="720" w:hanging="360"/>
      </w:pPr>
    </w:lvl>
    <w:lvl w:ilvl="1" w:tplc="46725633" w:tentative="1">
      <w:start w:val="1"/>
      <w:numFmt w:val="lowerLetter"/>
      <w:lvlText w:val="%2."/>
      <w:lvlJc w:val="left"/>
      <w:pPr>
        <w:ind w:left="1440" w:hanging="360"/>
      </w:pPr>
    </w:lvl>
    <w:lvl w:ilvl="2" w:tplc="46725633" w:tentative="1">
      <w:start w:val="1"/>
      <w:numFmt w:val="lowerRoman"/>
      <w:lvlText w:val="%3."/>
      <w:lvlJc w:val="right"/>
      <w:pPr>
        <w:ind w:left="2160" w:hanging="180"/>
      </w:pPr>
    </w:lvl>
    <w:lvl w:ilvl="3" w:tplc="46725633" w:tentative="1">
      <w:start w:val="1"/>
      <w:numFmt w:val="decimal"/>
      <w:lvlText w:val="%4."/>
      <w:lvlJc w:val="left"/>
      <w:pPr>
        <w:ind w:left="2880" w:hanging="360"/>
      </w:pPr>
    </w:lvl>
    <w:lvl w:ilvl="4" w:tplc="46725633" w:tentative="1">
      <w:start w:val="1"/>
      <w:numFmt w:val="lowerLetter"/>
      <w:lvlText w:val="%5."/>
      <w:lvlJc w:val="left"/>
      <w:pPr>
        <w:ind w:left="3600" w:hanging="360"/>
      </w:pPr>
    </w:lvl>
    <w:lvl w:ilvl="5" w:tplc="46725633" w:tentative="1">
      <w:start w:val="1"/>
      <w:numFmt w:val="lowerRoman"/>
      <w:lvlText w:val="%6."/>
      <w:lvlJc w:val="right"/>
      <w:pPr>
        <w:ind w:left="4320" w:hanging="180"/>
      </w:pPr>
    </w:lvl>
    <w:lvl w:ilvl="6" w:tplc="46725633" w:tentative="1">
      <w:start w:val="1"/>
      <w:numFmt w:val="decimal"/>
      <w:lvlText w:val="%7."/>
      <w:lvlJc w:val="left"/>
      <w:pPr>
        <w:ind w:left="5040" w:hanging="360"/>
      </w:pPr>
    </w:lvl>
    <w:lvl w:ilvl="7" w:tplc="46725633" w:tentative="1">
      <w:start w:val="1"/>
      <w:numFmt w:val="lowerLetter"/>
      <w:lvlText w:val="%8."/>
      <w:lvlJc w:val="left"/>
      <w:pPr>
        <w:ind w:left="5760" w:hanging="360"/>
      </w:pPr>
    </w:lvl>
    <w:lvl w:ilvl="8" w:tplc="46725633" w:tentative="1">
      <w:start w:val="1"/>
      <w:numFmt w:val="lowerRoman"/>
      <w:lvlText w:val="%9."/>
      <w:lvlJc w:val="right"/>
      <w:pPr>
        <w:ind w:left="6480" w:hanging="180"/>
      </w:pPr>
    </w:lvl>
  </w:abstractNum>
  <w:abstractNum w:abstractNumId="93201690">
    <w:multiLevelType w:val="hybridMultilevel"/>
    <w:lvl w:ilvl="0" w:tplc="80160024">
      <w:start w:val="1"/>
      <w:numFmt w:val="decimal"/>
      <w:lvlText w:val="%1."/>
      <w:lvlJc w:val="left"/>
      <w:pPr>
        <w:ind w:left="720" w:hanging="360"/>
      </w:pPr>
    </w:lvl>
    <w:lvl w:ilvl="1" w:tplc="80160024" w:tentative="1">
      <w:start w:val="1"/>
      <w:numFmt w:val="lowerLetter"/>
      <w:lvlText w:val="%2."/>
      <w:lvlJc w:val="left"/>
      <w:pPr>
        <w:ind w:left="1440" w:hanging="360"/>
      </w:pPr>
    </w:lvl>
    <w:lvl w:ilvl="2" w:tplc="80160024" w:tentative="1">
      <w:start w:val="1"/>
      <w:numFmt w:val="lowerRoman"/>
      <w:lvlText w:val="%3."/>
      <w:lvlJc w:val="right"/>
      <w:pPr>
        <w:ind w:left="2160" w:hanging="180"/>
      </w:pPr>
    </w:lvl>
    <w:lvl w:ilvl="3" w:tplc="80160024" w:tentative="1">
      <w:start w:val="1"/>
      <w:numFmt w:val="decimal"/>
      <w:lvlText w:val="%4."/>
      <w:lvlJc w:val="left"/>
      <w:pPr>
        <w:ind w:left="2880" w:hanging="360"/>
      </w:pPr>
    </w:lvl>
    <w:lvl w:ilvl="4" w:tplc="80160024" w:tentative="1">
      <w:start w:val="1"/>
      <w:numFmt w:val="lowerLetter"/>
      <w:lvlText w:val="%5."/>
      <w:lvlJc w:val="left"/>
      <w:pPr>
        <w:ind w:left="3600" w:hanging="360"/>
      </w:pPr>
    </w:lvl>
    <w:lvl w:ilvl="5" w:tplc="80160024" w:tentative="1">
      <w:start w:val="1"/>
      <w:numFmt w:val="lowerRoman"/>
      <w:lvlText w:val="%6."/>
      <w:lvlJc w:val="right"/>
      <w:pPr>
        <w:ind w:left="4320" w:hanging="180"/>
      </w:pPr>
    </w:lvl>
    <w:lvl w:ilvl="6" w:tplc="80160024" w:tentative="1">
      <w:start w:val="1"/>
      <w:numFmt w:val="decimal"/>
      <w:lvlText w:val="%7."/>
      <w:lvlJc w:val="left"/>
      <w:pPr>
        <w:ind w:left="5040" w:hanging="360"/>
      </w:pPr>
    </w:lvl>
    <w:lvl w:ilvl="7" w:tplc="80160024" w:tentative="1">
      <w:start w:val="1"/>
      <w:numFmt w:val="lowerLetter"/>
      <w:lvlText w:val="%8."/>
      <w:lvlJc w:val="left"/>
      <w:pPr>
        <w:ind w:left="5760" w:hanging="360"/>
      </w:pPr>
    </w:lvl>
    <w:lvl w:ilvl="8" w:tplc="80160024" w:tentative="1">
      <w:start w:val="1"/>
      <w:numFmt w:val="lowerRoman"/>
      <w:lvlText w:val="%9."/>
      <w:lvlJc w:val="right"/>
      <w:pPr>
        <w:ind w:left="6480" w:hanging="180"/>
      </w:pPr>
    </w:lvl>
  </w:abstractNum>
  <w:abstractNum w:abstractNumId="93201689">
    <w:multiLevelType w:val="hybridMultilevel"/>
    <w:lvl w:ilvl="0" w:tplc="50193908">
      <w:start w:val="1"/>
      <w:numFmt w:val="decimal"/>
      <w:lvlText w:val="%1."/>
      <w:lvlJc w:val="left"/>
      <w:pPr>
        <w:ind w:left="720" w:hanging="360"/>
      </w:pPr>
    </w:lvl>
    <w:lvl w:ilvl="1" w:tplc="50193908" w:tentative="1">
      <w:start w:val="1"/>
      <w:numFmt w:val="lowerLetter"/>
      <w:lvlText w:val="%2."/>
      <w:lvlJc w:val="left"/>
      <w:pPr>
        <w:ind w:left="1440" w:hanging="360"/>
      </w:pPr>
    </w:lvl>
    <w:lvl w:ilvl="2" w:tplc="50193908" w:tentative="1">
      <w:start w:val="1"/>
      <w:numFmt w:val="lowerRoman"/>
      <w:lvlText w:val="%3."/>
      <w:lvlJc w:val="right"/>
      <w:pPr>
        <w:ind w:left="2160" w:hanging="180"/>
      </w:pPr>
    </w:lvl>
    <w:lvl w:ilvl="3" w:tplc="50193908" w:tentative="1">
      <w:start w:val="1"/>
      <w:numFmt w:val="decimal"/>
      <w:lvlText w:val="%4."/>
      <w:lvlJc w:val="left"/>
      <w:pPr>
        <w:ind w:left="2880" w:hanging="360"/>
      </w:pPr>
    </w:lvl>
    <w:lvl w:ilvl="4" w:tplc="50193908" w:tentative="1">
      <w:start w:val="1"/>
      <w:numFmt w:val="lowerLetter"/>
      <w:lvlText w:val="%5."/>
      <w:lvlJc w:val="left"/>
      <w:pPr>
        <w:ind w:left="3600" w:hanging="360"/>
      </w:pPr>
    </w:lvl>
    <w:lvl w:ilvl="5" w:tplc="50193908" w:tentative="1">
      <w:start w:val="1"/>
      <w:numFmt w:val="lowerRoman"/>
      <w:lvlText w:val="%6."/>
      <w:lvlJc w:val="right"/>
      <w:pPr>
        <w:ind w:left="4320" w:hanging="180"/>
      </w:pPr>
    </w:lvl>
    <w:lvl w:ilvl="6" w:tplc="50193908" w:tentative="1">
      <w:start w:val="1"/>
      <w:numFmt w:val="decimal"/>
      <w:lvlText w:val="%7."/>
      <w:lvlJc w:val="left"/>
      <w:pPr>
        <w:ind w:left="5040" w:hanging="360"/>
      </w:pPr>
    </w:lvl>
    <w:lvl w:ilvl="7" w:tplc="50193908" w:tentative="1">
      <w:start w:val="1"/>
      <w:numFmt w:val="lowerLetter"/>
      <w:lvlText w:val="%8."/>
      <w:lvlJc w:val="left"/>
      <w:pPr>
        <w:ind w:left="5760" w:hanging="360"/>
      </w:pPr>
    </w:lvl>
    <w:lvl w:ilvl="8" w:tplc="50193908" w:tentative="1">
      <w:start w:val="1"/>
      <w:numFmt w:val="lowerRoman"/>
      <w:lvlText w:val="%9."/>
      <w:lvlJc w:val="right"/>
      <w:pPr>
        <w:ind w:left="6480" w:hanging="180"/>
      </w:pPr>
    </w:lvl>
  </w:abstractNum>
  <w:abstractNum w:abstractNumId="93201688">
    <w:multiLevelType w:val="hybridMultilevel"/>
    <w:lvl w:ilvl="0" w:tplc="40909913">
      <w:start w:val="1"/>
      <w:numFmt w:val="decimal"/>
      <w:lvlText w:val="%1."/>
      <w:lvlJc w:val="left"/>
      <w:pPr>
        <w:ind w:left="720" w:hanging="360"/>
      </w:pPr>
    </w:lvl>
    <w:lvl w:ilvl="1" w:tplc="40909913" w:tentative="1">
      <w:start w:val="1"/>
      <w:numFmt w:val="lowerLetter"/>
      <w:lvlText w:val="%2."/>
      <w:lvlJc w:val="left"/>
      <w:pPr>
        <w:ind w:left="1440" w:hanging="360"/>
      </w:pPr>
    </w:lvl>
    <w:lvl w:ilvl="2" w:tplc="40909913" w:tentative="1">
      <w:start w:val="1"/>
      <w:numFmt w:val="lowerRoman"/>
      <w:lvlText w:val="%3."/>
      <w:lvlJc w:val="right"/>
      <w:pPr>
        <w:ind w:left="2160" w:hanging="180"/>
      </w:pPr>
    </w:lvl>
    <w:lvl w:ilvl="3" w:tplc="40909913" w:tentative="1">
      <w:start w:val="1"/>
      <w:numFmt w:val="decimal"/>
      <w:lvlText w:val="%4."/>
      <w:lvlJc w:val="left"/>
      <w:pPr>
        <w:ind w:left="2880" w:hanging="360"/>
      </w:pPr>
    </w:lvl>
    <w:lvl w:ilvl="4" w:tplc="40909913" w:tentative="1">
      <w:start w:val="1"/>
      <w:numFmt w:val="lowerLetter"/>
      <w:lvlText w:val="%5."/>
      <w:lvlJc w:val="left"/>
      <w:pPr>
        <w:ind w:left="3600" w:hanging="360"/>
      </w:pPr>
    </w:lvl>
    <w:lvl w:ilvl="5" w:tplc="40909913" w:tentative="1">
      <w:start w:val="1"/>
      <w:numFmt w:val="lowerRoman"/>
      <w:lvlText w:val="%6."/>
      <w:lvlJc w:val="right"/>
      <w:pPr>
        <w:ind w:left="4320" w:hanging="180"/>
      </w:pPr>
    </w:lvl>
    <w:lvl w:ilvl="6" w:tplc="40909913" w:tentative="1">
      <w:start w:val="1"/>
      <w:numFmt w:val="decimal"/>
      <w:lvlText w:val="%7."/>
      <w:lvlJc w:val="left"/>
      <w:pPr>
        <w:ind w:left="5040" w:hanging="360"/>
      </w:pPr>
    </w:lvl>
    <w:lvl w:ilvl="7" w:tplc="40909913" w:tentative="1">
      <w:start w:val="1"/>
      <w:numFmt w:val="lowerLetter"/>
      <w:lvlText w:val="%8."/>
      <w:lvlJc w:val="left"/>
      <w:pPr>
        <w:ind w:left="5760" w:hanging="360"/>
      </w:pPr>
    </w:lvl>
    <w:lvl w:ilvl="8" w:tplc="40909913" w:tentative="1">
      <w:start w:val="1"/>
      <w:numFmt w:val="lowerRoman"/>
      <w:lvlText w:val="%9."/>
      <w:lvlJc w:val="right"/>
      <w:pPr>
        <w:ind w:left="6480" w:hanging="180"/>
      </w:pPr>
    </w:lvl>
  </w:abstractNum>
  <w:abstractNum w:abstractNumId="93201687">
    <w:multiLevelType w:val="hybridMultilevel"/>
    <w:lvl w:ilvl="0" w:tplc="48000105">
      <w:start w:val="1"/>
      <w:numFmt w:val="decimal"/>
      <w:lvlText w:val="%1."/>
      <w:lvlJc w:val="left"/>
      <w:pPr>
        <w:ind w:left="720" w:hanging="360"/>
      </w:pPr>
    </w:lvl>
    <w:lvl w:ilvl="1" w:tplc="48000105" w:tentative="1">
      <w:start w:val="1"/>
      <w:numFmt w:val="lowerLetter"/>
      <w:lvlText w:val="%2."/>
      <w:lvlJc w:val="left"/>
      <w:pPr>
        <w:ind w:left="1440" w:hanging="360"/>
      </w:pPr>
    </w:lvl>
    <w:lvl w:ilvl="2" w:tplc="48000105" w:tentative="1">
      <w:start w:val="1"/>
      <w:numFmt w:val="lowerRoman"/>
      <w:lvlText w:val="%3."/>
      <w:lvlJc w:val="right"/>
      <w:pPr>
        <w:ind w:left="2160" w:hanging="180"/>
      </w:pPr>
    </w:lvl>
    <w:lvl w:ilvl="3" w:tplc="48000105" w:tentative="1">
      <w:start w:val="1"/>
      <w:numFmt w:val="decimal"/>
      <w:lvlText w:val="%4."/>
      <w:lvlJc w:val="left"/>
      <w:pPr>
        <w:ind w:left="2880" w:hanging="360"/>
      </w:pPr>
    </w:lvl>
    <w:lvl w:ilvl="4" w:tplc="48000105" w:tentative="1">
      <w:start w:val="1"/>
      <w:numFmt w:val="lowerLetter"/>
      <w:lvlText w:val="%5."/>
      <w:lvlJc w:val="left"/>
      <w:pPr>
        <w:ind w:left="3600" w:hanging="360"/>
      </w:pPr>
    </w:lvl>
    <w:lvl w:ilvl="5" w:tplc="48000105" w:tentative="1">
      <w:start w:val="1"/>
      <w:numFmt w:val="lowerRoman"/>
      <w:lvlText w:val="%6."/>
      <w:lvlJc w:val="right"/>
      <w:pPr>
        <w:ind w:left="4320" w:hanging="180"/>
      </w:pPr>
    </w:lvl>
    <w:lvl w:ilvl="6" w:tplc="48000105" w:tentative="1">
      <w:start w:val="1"/>
      <w:numFmt w:val="decimal"/>
      <w:lvlText w:val="%7."/>
      <w:lvlJc w:val="left"/>
      <w:pPr>
        <w:ind w:left="5040" w:hanging="360"/>
      </w:pPr>
    </w:lvl>
    <w:lvl w:ilvl="7" w:tplc="48000105" w:tentative="1">
      <w:start w:val="1"/>
      <w:numFmt w:val="lowerLetter"/>
      <w:lvlText w:val="%8."/>
      <w:lvlJc w:val="left"/>
      <w:pPr>
        <w:ind w:left="5760" w:hanging="360"/>
      </w:pPr>
    </w:lvl>
    <w:lvl w:ilvl="8" w:tplc="48000105" w:tentative="1">
      <w:start w:val="1"/>
      <w:numFmt w:val="lowerRoman"/>
      <w:lvlText w:val="%9."/>
      <w:lvlJc w:val="right"/>
      <w:pPr>
        <w:ind w:left="6480" w:hanging="180"/>
      </w:pPr>
    </w:lvl>
  </w:abstractNum>
  <w:abstractNum w:abstractNumId="93201686">
    <w:multiLevelType w:val="hybridMultilevel"/>
    <w:lvl w:ilvl="0" w:tplc="16166616">
      <w:start w:val="1"/>
      <w:numFmt w:val="decimal"/>
      <w:lvlText w:val="%1."/>
      <w:lvlJc w:val="left"/>
      <w:pPr>
        <w:ind w:left="720" w:hanging="360"/>
      </w:pPr>
    </w:lvl>
    <w:lvl w:ilvl="1" w:tplc="16166616" w:tentative="1">
      <w:start w:val="1"/>
      <w:numFmt w:val="lowerLetter"/>
      <w:lvlText w:val="%2."/>
      <w:lvlJc w:val="left"/>
      <w:pPr>
        <w:ind w:left="1440" w:hanging="360"/>
      </w:pPr>
    </w:lvl>
    <w:lvl w:ilvl="2" w:tplc="16166616" w:tentative="1">
      <w:start w:val="1"/>
      <w:numFmt w:val="lowerRoman"/>
      <w:lvlText w:val="%3."/>
      <w:lvlJc w:val="right"/>
      <w:pPr>
        <w:ind w:left="2160" w:hanging="180"/>
      </w:pPr>
    </w:lvl>
    <w:lvl w:ilvl="3" w:tplc="16166616" w:tentative="1">
      <w:start w:val="1"/>
      <w:numFmt w:val="decimal"/>
      <w:lvlText w:val="%4."/>
      <w:lvlJc w:val="left"/>
      <w:pPr>
        <w:ind w:left="2880" w:hanging="360"/>
      </w:pPr>
    </w:lvl>
    <w:lvl w:ilvl="4" w:tplc="16166616" w:tentative="1">
      <w:start w:val="1"/>
      <w:numFmt w:val="lowerLetter"/>
      <w:lvlText w:val="%5."/>
      <w:lvlJc w:val="left"/>
      <w:pPr>
        <w:ind w:left="3600" w:hanging="360"/>
      </w:pPr>
    </w:lvl>
    <w:lvl w:ilvl="5" w:tplc="16166616" w:tentative="1">
      <w:start w:val="1"/>
      <w:numFmt w:val="lowerRoman"/>
      <w:lvlText w:val="%6."/>
      <w:lvlJc w:val="right"/>
      <w:pPr>
        <w:ind w:left="4320" w:hanging="180"/>
      </w:pPr>
    </w:lvl>
    <w:lvl w:ilvl="6" w:tplc="16166616" w:tentative="1">
      <w:start w:val="1"/>
      <w:numFmt w:val="decimal"/>
      <w:lvlText w:val="%7."/>
      <w:lvlJc w:val="left"/>
      <w:pPr>
        <w:ind w:left="5040" w:hanging="360"/>
      </w:pPr>
    </w:lvl>
    <w:lvl w:ilvl="7" w:tplc="16166616" w:tentative="1">
      <w:start w:val="1"/>
      <w:numFmt w:val="lowerLetter"/>
      <w:lvlText w:val="%8."/>
      <w:lvlJc w:val="left"/>
      <w:pPr>
        <w:ind w:left="5760" w:hanging="360"/>
      </w:pPr>
    </w:lvl>
    <w:lvl w:ilvl="8" w:tplc="16166616" w:tentative="1">
      <w:start w:val="1"/>
      <w:numFmt w:val="lowerRoman"/>
      <w:lvlText w:val="%9."/>
      <w:lvlJc w:val="right"/>
      <w:pPr>
        <w:ind w:left="6480" w:hanging="180"/>
      </w:pPr>
    </w:lvl>
  </w:abstractNum>
  <w:abstractNum w:abstractNumId="93201685">
    <w:multiLevelType w:val="hybridMultilevel"/>
    <w:lvl w:ilvl="0" w:tplc="64424097">
      <w:start w:val="1"/>
      <w:numFmt w:val="decimal"/>
      <w:lvlText w:val="%1."/>
      <w:lvlJc w:val="left"/>
      <w:pPr>
        <w:ind w:left="720" w:hanging="360"/>
      </w:pPr>
    </w:lvl>
    <w:lvl w:ilvl="1" w:tplc="64424097" w:tentative="1">
      <w:start w:val="1"/>
      <w:numFmt w:val="lowerLetter"/>
      <w:lvlText w:val="%2."/>
      <w:lvlJc w:val="left"/>
      <w:pPr>
        <w:ind w:left="1440" w:hanging="360"/>
      </w:pPr>
    </w:lvl>
    <w:lvl w:ilvl="2" w:tplc="64424097" w:tentative="1">
      <w:start w:val="1"/>
      <w:numFmt w:val="lowerRoman"/>
      <w:lvlText w:val="%3."/>
      <w:lvlJc w:val="right"/>
      <w:pPr>
        <w:ind w:left="2160" w:hanging="180"/>
      </w:pPr>
    </w:lvl>
    <w:lvl w:ilvl="3" w:tplc="64424097" w:tentative="1">
      <w:start w:val="1"/>
      <w:numFmt w:val="decimal"/>
      <w:lvlText w:val="%4."/>
      <w:lvlJc w:val="left"/>
      <w:pPr>
        <w:ind w:left="2880" w:hanging="360"/>
      </w:pPr>
    </w:lvl>
    <w:lvl w:ilvl="4" w:tplc="64424097" w:tentative="1">
      <w:start w:val="1"/>
      <w:numFmt w:val="lowerLetter"/>
      <w:lvlText w:val="%5."/>
      <w:lvlJc w:val="left"/>
      <w:pPr>
        <w:ind w:left="3600" w:hanging="360"/>
      </w:pPr>
    </w:lvl>
    <w:lvl w:ilvl="5" w:tplc="64424097" w:tentative="1">
      <w:start w:val="1"/>
      <w:numFmt w:val="lowerRoman"/>
      <w:lvlText w:val="%6."/>
      <w:lvlJc w:val="right"/>
      <w:pPr>
        <w:ind w:left="4320" w:hanging="180"/>
      </w:pPr>
    </w:lvl>
    <w:lvl w:ilvl="6" w:tplc="64424097" w:tentative="1">
      <w:start w:val="1"/>
      <w:numFmt w:val="decimal"/>
      <w:lvlText w:val="%7."/>
      <w:lvlJc w:val="left"/>
      <w:pPr>
        <w:ind w:left="5040" w:hanging="360"/>
      </w:pPr>
    </w:lvl>
    <w:lvl w:ilvl="7" w:tplc="64424097" w:tentative="1">
      <w:start w:val="1"/>
      <w:numFmt w:val="lowerLetter"/>
      <w:lvlText w:val="%8."/>
      <w:lvlJc w:val="left"/>
      <w:pPr>
        <w:ind w:left="5760" w:hanging="360"/>
      </w:pPr>
    </w:lvl>
    <w:lvl w:ilvl="8" w:tplc="64424097" w:tentative="1">
      <w:start w:val="1"/>
      <w:numFmt w:val="lowerRoman"/>
      <w:lvlText w:val="%9."/>
      <w:lvlJc w:val="right"/>
      <w:pPr>
        <w:ind w:left="6480" w:hanging="180"/>
      </w:pPr>
    </w:lvl>
  </w:abstractNum>
  <w:abstractNum w:abstractNumId="93201684">
    <w:multiLevelType w:val="hybridMultilevel"/>
    <w:lvl w:ilvl="0" w:tplc="77275079">
      <w:start w:val="1"/>
      <w:numFmt w:val="decimal"/>
      <w:lvlText w:val="%1."/>
      <w:lvlJc w:val="left"/>
      <w:pPr>
        <w:ind w:left="720" w:hanging="360"/>
      </w:pPr>
    </w:lvl>
    <w:lvl w:ilvl="1" w:tplc="77275079" w:tentative="1">
      <w:start w:val="1"/>
      <w:numFmt w:val="lowerLetter"/>
      <w:lvlText w:val="%2."/>
      <w:lvlJc w:val="left"/>
      <w:pPr>
        <w:ind w:left="1440" w:hanging="360"/>
      </w:pPr>
    </w:lvl>
    <w:lvl w:ilvl="2" w:tplc="77275079" w:tentative="1">
      <w:start w:val="1"/>
      <w:numFmt w:val="lowerRoman"/>
      <w:lvlText w:val="%3."/>
      <w:lvlJc w:val="right"/>
      <w:pPr>
        <w:ind w:left="2160" w:hanging="180"/>
      </w:pPr>
    </w:lvl>
    <w:lvl w:ilvl="3" w:tplc="77275079" w:tentative="1">
      <w:start w:val="1"/>
      <w:numFmt w:val="decimal"/>
      <w:lvlText w:val="%4."/>
      <w:lvlJc w:val="left"/>
      <w:pPr>
        <w:ind w:left="2880" w:hanging="360"/>
      </w:pPr>
    </w:lvl>
    <w:lvl w:ilvl="4" w:tplc="77275079" w:tentative="1">
      <w:start w:val="1"/>
      <w:numFmt w:val="lowerLetter"/>
      <w:lvlText w:val="%5."/>
      <w:lvlJc w:val="left"/>
      <w:pPr>
        <w:ind w:left="3600" w:hanging="360"/>
      </w:pPr>
    </w:lvl>
    <w:lvl w:ilvl="5" w:tplc="77275079" w:tentative="1">
      <w:start w:val="1"/>
      <w:numFmt w:val="lowerRoman"/>
      <w:lvlText w:val="%6."/>
      <w:lvlJc w:val="right"/>
      <w:pPr>
        <w:ind w:left="4320" w:hanging="180"/>
      </w:pPr>
    </w:lvl>
    <w:lvl w:ilvl="6" w:tplc="77275079" w:tentative="1">
      <w:start w:val="1"/>
      <w:numFmt w:val="decimal"/>
      <w:lvlText w:val="%7."/>
      <w:lvlJc w:val="left"/>
      <w:pPr>
        <w:ind w:left="5040" w:hanging="360"/>
      </w:pPr>
    </w:lvl>
    <w:lvl w:ilvl="7" w:tplc="77275079" w:tentative="1">
      <w:start w:val="1"/>
      <w:numFmt w:val="lowerLetter"/>
      <w:lvlText w:val="%8."/>
      <w:lvlJc w:val="left"/>
      <w:pPr>
        <w:ind w:left="5760" w:hanging="360"/>
      </w:pPr>
    </w:lvl>
    <w:lvl w:ilvl="8" w:tplc="77275079" w:tentative="1">
      <w:start w:val="1"/>
      <w:numFmt w:val="lowerRoman"/>
      <w:lvlText w:val="%9."/>
      <w:lvlJc w:val="right"/>
      <w:pPr>
        <w:ind w:left="6480" w:hanging="180"/>
      </w:pPr>
    </w:lvl>
  </w:abstractNum>
  <w:abstractNum w:abstractNumId="93201683">
    <w:multiLevelType w:val="hybridMultilevel"/>
    <w:lvl w:ilvl="0" w:tplc="81401631">
      <w:start w:val="1"/>
      <w:numFmt w:val="decimal"/>
      <w:lvlText w:val="%1."/>
      <w:lvlJc w:val="left"/>
      <w:pPr>
        <w:ind w:left="720" w:hanging="360"/>
      </w:pPr>
    </w:lvl>
    <w:lvl w:ilvl="1" w:tplc="81401631" w:tentative="1">
      <w:start w:val="1"/>
      <w:numFmt w:val="lowerLetter"/>
      <w:lvlText w:val="%2."/>
      <w:lvlJc w:val="left"/>
      <w:pPr>
        <w:ind w:left="1440" w:hanging="360"/>
      </w:pPr>
    </w:lvl>
    <w:lvl w:ilvl="2" w:tplc="81401631" w:tentative="1">
      <w:start w:val="1"/>
      <w:numFmt w:val="lowerRoman"/>
      <w:lvlText w:val="%3."/>
      <w:lvlJc w:val="right"/>
      <w:pPr>
        <w:ind w:left="2160" w:hanging="180"/>
      </w:pPr>
    </w:lvl>
    <w:lvl w:ilvl="3" w:tplc="81401631" w:tentative="1">
      <w:start w:val="1"/>
      <w:numFmt w:val="decimal"/>
      <w:lvlText w:val="%4."/>
      <w:lvlJc w:val="left"/>
      <w:pPr>
        <w:ind w:left="2880" w:hanging="360"/>
      </w:pPr>
    </w:lvl>
    <w:lvl w:ilvl="4" w:tplc="81401631" w:tentative="1">
      <w:start w:val="1"/>
      <w:numFmt w:val="lowerLetter"/>
      <w:lvlText w:val="%5."/>
      <w:lvlJc w:val="left"/>
      <w:pPr>
        <w:ind w:left="3600" w:hanging="360"/>
      </w:pPr>
    </w:lvl>
    <w:lvl w:ilvl="5" w:tplc="81401631" w:tentative="1">
      <w:start w:val="1"/>
      <w:numFmt w:val="lowerRoman"/>
      <w:lvlText w:val="%6."/>
      <w:lvlJc w:val="right"/>
      <w:pPr>
        <w:ind w:left="4320" w:hanging="180"/>
      </w:pPr>
    </w:lvl>
    <w:lvl w:ilvl="6" w:tplc="81401631" w:tentative="1">
      <w:start w:val="1"/>
      <w:numFmt w:val="decimal"/>
      <w:lvlText w:val="%7."/>
      <w:lvlJc w:val="left"/>
      <w:pPr>
        <w:ind w:left="5040" w:hanging="360"/>
      </w:pPr>
    </w:lvl>
    <w:lvl w:ilvl="7" w:tplc="81401631" w:tentative="1">
      <w:start w:val="1"/>
      <w:numFmt w:val="lowerLetter"/>
      <w:lvlText w:val="%8."/>
      <w:lvlJc w:val="left"/>
      <w:pPr>
        <w:ind w:left="5760" w:hanging="360"/>
      </w:pPr>
    </w:lvl>
    <w:lvl w:ilvl="8" w:tplc="81401631" w:tentative="1">
      <w:start w:val="1"/>
      <w:numFmt w:val="lowerRoman"/>
      <w:lvlText w:val="%9."/>
      <w:lvlJc w:val="right"/>
      <w:pPr>
        <w:ind w:left="6480" w:hanging="180"/>
      </w:pPr>
    </w:lvl>
  </w:abstractNum>
  <w:abstractNum w:abstractNumId="93201682">
    <w:multiLevelType w:val="hybridMultilevel"/>
    <w:lvl w:ilvl="0" w:tplc="85976640">
      <w:start w:val="1"/>
      <w:numFmt w:val="decimal"/>
      <w:lvlText w:val="%1."/>
      <w:lvlJc w:val="left"/>
      <w:pPr>
        <w:ind w:left="720" w:hanging="360"/>
      </w:pPr>
    </w:lvl>
    <w:lvl w:ilvl="1" w:tplc="85976640" w:tentative="1">
      <w:start w:val="1"/>
      <w:numFmt w:val="lowerLetter"/>
      <w:lvlText w:val="%2."/>
      <w:lvlJc w:val="left"/>
      <w:pPr>
        <w:ind w:left="1440" w:hanging="360"/>
      </w:pPr>
    </w:lvl>
    <w:lvl w:ilvl="2" w:tplc="85976640" w:tentative="1">
      <w:start w:val="1"/>
      <w:numFmt w:val="lowerRoman"/>
      <w:lvlText w:val="%3."/>
      <w:lvlJc w:val="right"/>
      <w:pPr>
        <w:ind w:left="2160" w:hanging="180"/>
      </w:pPr>
    </w:lvl>
    <w:lvl w:ilvl="3" w:tplc="85976640" w:tentative="1">
      <w:start w:val="1"/>
      <w:numFmt w:val="decimal"/>
      <w:lvlText w:val="%4."/>
      <w:lvlJc w:val="left"/>
      <w:pPr>
        <w:ind w:left="2880" w:hanging="360"/>
      </w:pPr>
    </w:lvl>
    <w:lvl w:ilvl="4" w:tplc="85976640" w:tentative="1">
      <w:start w:val="1"/>
      <w:numFmt w:val="lowerLetter"/>
      <w:lvlText w:val="%5."/>
      <w:lvlJc w:val="left"/>
      <w:pPr>
        <w:ind w:left="3600" w:hanging="360"/>
      </w:pPr>
    </w:lvl>
    <w:lvl w:ilvl="5" w:tplc="85976640" w:tentative="1">
      <w:start w:val="1"/>
      <w:numFmt w:val="lowerRoman"/>
      <w:lvlText w:val="%6."/>
      <w:lvlJc w:val="right"/>
      <w:pPr>
        <w:ind w:left="4320" w:hanging="180"/>
      </w:pPr>
    </w:lvl>
    <w:lvl w:ilvl="6" w:tplc="85976640" w:tentative="1">
      <w:start w:val="1"/>
      <w:numFmt w:val="decimal"/>
      <w:lvlText w:val="%7."/>
      <w:lvlJc w:val="left"/>
      <w:pPr>
        <w:ind w:left="5040" w:hanging="360"/>
      </w:pPr>
    </w:lvl>
    <w:lvl w:ilvl="7" w:tplc="85976640" w:tentative="1">
      <w:start w:val="1"/>
      <w:numFmt w:val="lowerLetter"/>
      <w:lvlText w:val="%8."/>
      <w:lvlJc w:val="left"/>
      <w:pPr>
        <w:ind w:left="5760" w:hanging="360"/>
      </w:pPr>
    </w:lvl>
    <w:lvl w:ilvl="8" w:tplc="85976640" w:tentative="1">
      <w:start w:val="1"/>
      <w:numFmt w:val="lowerRoman"/>
      <w:lvlText w:val="%9."/>
      <w:lvlJc w:val="right"/>
      <w:pPr>
        <w:ind w:left="6480" w:hanging="180"/>
      </w:pPr>
    </w:lvl>
  </w:abstractNum>
  <w:abstractNum w:abstractNumId="93201681">
    <w:multiLevelType w:val="hybridMultilevel"/>
    <w:lvl w:ilvl="0" w:tplc="31708610">
      <w:start w:val="1"/>
      <w:numFmt w:val="decimal"/>
      <w:lvlText w:val="%1."/>
      <w:lvlJc w:val="left"/>
      <w:pPr>
        <w:ind w:left="720" w:hanging="360"/>
      </w:pPr>
    </w:lvl>
    <w:lvl w:ilvl="1" w:tplc="31708610" w:tentative="1">
      <w:start w:val="1"/>
      <w:numFmt w:val="lowerLetter"/>
      <w:lvlText w:val="%2."/>
      <w:lvlJc w:val="left"/>
      <w:pPr>
        <w:ind w:left="1440" w:hanging="360"/>
      </w:pPr>
    </w:lvl>
    <w:lvl w:ilvl="2" w:tplc="31708610" w:tentative="1">
      <w:start w:val="1"/>
      <w:numFmt w:val="lowerRoman"/>
      <w:lvlText w:val="%3."/>
      <w:lvlJc w:val="right"/>
      <w:pPr>
        <w:ind w:left="2160" w:hanging="180"/>
      </w:pPr>
    </w:lvl>
    <w:lvl w:ilvl="3" w:tplc="31708610" w:tentative="1">
      <w:start w:val="1"/>
      <w:numFmt w:val="decimal"/>
      <w:lvlText w:val="%4."/>
      <w:lvlJc w:val="left"/>
      <w:pPr>
        <w:ind w:left="2880" w:hanging="360"/>
      </w:pPr>
    </w:lvl>
    <w:lvl w:ilvl="4" w:tplc="31708610" w:tentative="1">
      <w:start w:val="1"/>
      <w:numFmt w:val="lowerLetter"/>
      <w:lvlText w:val="%5."/>
      <w:lvlJc w:val="left"/>
      <w:pPr>
        <w:ind w:left="3600" w:hanging="360"/>
      </w:pPr>
    </w:lvl>
    <w:lvl w:ilvl="5" w:tplc="31708610" w:tentative="1">
      <w:start w:val="1"/>
      <w:numFmt w:val="lowerRoman"/>
      <w:lvlText w:val="%6."/>
      <w:lvlJc w:val="right"/>
      <w:pPr>
        <w:ind w:left="4320" w:hanging="180"/>
      </w:pPr>
    </w:lvl>
    <w:lvl w:ilvl="6" w:tplc="31708610" w:tentative="1">
      <w:start w:val="1"/>
      <w:numFmt w:val="decimal"/>
      <w:lvlText w:val="%7."/>
      <w:lvlJc w:val="left"/>
      <w:pPr>
        <w:ind w:left="5040" w:hanging="360"/>
      </w:pPr>
    </w:lvl>
    <w:lvl w:ilvl="7" w:tplc="31708610" w:tentative="1">
      <w:start w:val="1"/>
      <w:numFmt w:val="lowerLetter"/>
      <w:lvlText w:val="%8."/>
      <w:lvlJc w:val="left"/>
      <w:pPr>
        <w:ind w:left="5760" w:hanging="360"/>
      </w:pPr>
    </w:lvl>
    <w:lvl w:ilvl="8" w:tplc="31708610" w:tentative="1">
      <w:start w:val="1"/>
      <w:numFmt w:val="lowerRoman"/>
      <w:lvlText w:val="%9."/>
      <w:lvlJc w:val="right"/>
      <w:pPr>
        <w:ind w:left="6480" w:hanging="180"/>
      </w:pPr>
    </w:lvl>
  </w:abstractNum>
  <w:abstractNum w:abstractNumId="93201680">
    <w:multiLevelType w:val="hybridMultilevel"/>
    <w:lvl w:ilvl="0" w:tplc="83718430">
      <w:start w:val="1"/>
      <w:numFmt w:val="decimal"/>
      <w:lvlText w:val="%1."/>
      <w:lvlJc w:val="left"/>
      <w:pPr>
        <w:ind w:left="720" w:hanging="360"/>
      </w:pPr>
    </w:lvl>
    <w:lvl w:ilvl="1" w:tplc="83718430" w:tentative="1">
      <w:start w:val="1"/>
      <w:numFmt w:val="lowerLetter"/>
      <w:lvlText w:val="%2."/>
      <w:lvlJc w:val="left"/>
      <w:pPr>
        <w:ind w:left="1440" w:hanging="360"/>
      </w:pPr>
    </w:lvl>
    <w:lvl w:ilvl="2" w:tplc="83718430" w:tentative="1">
      <w:start w:val="1"/>
      <w:numFmt w:val="lowerRoman"/>
      <w:lvlText w:val="%3."/>
      <w:lvlJc w:val="right"/>
      <w:pPr>
        <w:ind w:left="2160" w:hanging="180"/>
      </w:pPr>
    </w:lvl>
    <w:lvl w:ilvl="3" w:tplc="83718430" w:tentative="1">
      <w:start w:val="1"/>
      <w:numFmt w:val="decimal"/>
      <w:lvlText w:val="%4."/>
      <w:lvlJc w:val="left"/>
      <w:pPr>
        <w:ind w:left="2880" w:hanging="360"/>
      </w:pPr>
    </w:lvl>
    <w:lvl w:ilvl="4" w:tplc="83718430" w:tentative="1">
      <w:start w:val="1"/>
      <w:numFmt w:val="lowerLetter"/>
      <w:lvlText w:val="%5."/>
      <w:lvlJc w:val="left"/>
      <w:pPr>
        <w:ind w:left="3600" w:hanging="360"/>
      </w:pPr>
    </w:lvl>
    <w:lvl w:ilvl="5" w:tplc="83718430" w:tentative="1">
      <w:start w:val="1"/>
      <w:numFmt w:val="lowerRoman"/>
      <w:lvlText w:val="%6."/>
      <w:lvlJc w:val="right"/>
      <w:pPr>
        <w:ind w:left="4320" w:hanging="180"/>
      </w:pPr>
    </w:lvl>
    <w:lvl w:ilvl="6" w:tplc="83718430" w:tentative="1">
      <w:start w:val="1"/>
      <w:numFmt w:val="decimal"/>
      <w:lvlText w:val="%7."/>
      <w:lvlJc w:val="left"/>
      <w:pPr>
        <w:ind w:left="5040" w:hanging="360"/>
      </w:pPr>
    </w:lvl>
    <w:lvl w:ilvl="7" w:tplc="83718430" w:tentative="1">
      <w:start w:val="1"/>
      <w:numFmt w:val="lowerLetter"/>
      <w:lvlText w:val="%8."/>
      <w:lvlJc w:val="left"/>
      <w:pPr>
        <w:ind w:left="5760" w:hanging="360"/>
      </w:pPr>
    </w:lvl>
    <w:lvl w:ilvl="8" w:tplc="83718430" w:tentative="1">
      <w:start w:val="1"/>
      <w:numFmt w:val="lowerRoman"/>
      <w:lvlText w:val="%9."/>
      <w:lvlJc w:val="right"/>
      <w:pPr>
        <w:ind w:left="6480" w:hanging="180"/>
      </w:pPr>
    </w:lvl>
  </w:abstractNum>
  <w:abstractNum w:abstractNumId="93201679">
    <w:multiLevelType w:val="hybridMultilevel"/>
    <w:lvl w:ilvl="0" w:tplc="10040750">
      <w:start w:val="1"/>
      <w:numFmt w:val="decimal"/>
      <w:lvlText w:val="%1."/>
      <w:lvlJc w:val="left"/>
      <w:pPr>
        <w:ind w:left="720" w:hanging="360"/>
      </w:pPr>
    </w:lvl>
    <w:lvl w:ilvl="1" w:tplc="10040750" w:tentative="1">
      <w:start w:val="1"/>
      <w:numFmt w:val="lowerLetter"/>
      <w:lvlText w:val="%2."/>
      <w:lvlJc w:val="left"/>
      <w:pPr>
        <w:ind w:left="1440" w:hanging="360"/>
      </w:pPr>
    </w:lvl>
    <w:lvl w:ilvl="2" w:tplc="10040750" w:tentative="1">
      <w:start w:val="1"/>
      <w:numFmt w:val="lowerRoman"/>
      <w:lvlText w:val="%3."/>
      <w:lvlJc w:val="right"/>
      <w:pPr>
        <w:ind w:left="2160" w:hanging="180"/>
      </w:pPr>
    </w:lvl>
    <w:lvl w:ilvl="3" w:tplc="10040750" w:tentative="1">
      <w:start w:val="1"/>
      <w:numFmt w:val="decimal"/>
      <w:lvlText w:val="%4."/>
      <w:lvlJc w:val="left"/>
      <w:pPr>
        <w:ind w:left="2880" w:hanging="360"/>
      </w:pPr>
    </w:lvl>
    <w:lvl w:ilvl="4" w:tplc="10040750" w:tentative="1">
      <w:start w:val="1"/>
      <w:numFmt w:val="lowerLetter"/>
      <w:lvlText w:val="%5."/>
      <w:lvlJc w:val="left"/>
      <w:pPr>
        <w:ind w:left="3600" w:hanging="360"/>
      </w:pPr>
    </w:lvl>
    <w:lvl w:ilvl="5" w:tplc="10040750" w:tentative="1">
      <w:start w:val="1"/>
      <w:numFmt w:val="lowerRoman"/>
      <w:lvlText w:val="%6."/>
      <w:lvlJc w:val="right"/>
      <w:pPr>
        <w:ind w:left="4320" w:hanging="180"/>
      </w:pPr>
    </w:lvl>
    <w:lvl w:ilvl="6" w:tplc="10040750" w:tentative="1">
      <w:start w:val="1"/>
      <w:numFmt w:val="decimal"/>
      <w:lvlText w:val="%7."/>
      <w:lvlJc w:val="left"/>
      <w:pPr>
        <w:ind w:left="5040" w:hanging="360"/>
      </w:pPr>
    </w:lvl>
    <w:lvl w:ilvl="7" w:tplc="10040750" w:tentative="1">
      <w:start w:val="1"/>
      <w:numFmt w:val="lowerLetter"/>
      <w:lvlText w:val="%8."/>
      <w:lvlJc w:val="left"/>
      <w:pPr>
        <w:ind w:left="5760" w:hanging="360"/>
      </w:pPr>
    </w:lvl>
    <w:lvl w:ilvl="8" w:tplc="10040750" w:tentative="1">
      <w:start w:val="1"/>
      <w:numFmt w:val="lowerRoman"/>
      <w:lvlText w:val="%9."/>
      <w:lvlJc w:val="right"/>
      <w:pPr>
        <w:ind w:left="6480" w:hanging="180"/>
      </w:pPr>
    </w:lvl>
  </w:abstractNum>
  <w:abstractNum w:abstractNumId="93201678">
    <w:multiLevelType w:val="hybridMultilevel"/>
    <w:lvl w:ilvl="0" w:tplc="28476633">
      <w:start w:val="1"/>
      <w:numFmt w:val="decimal"/>
      <w:lvlText w:val="%1."/>
      <w:lvlJc w:val="left"/>
      <w:pPr>
        <w:ind w:left="720" w:hanging="360"/>
      </w:pPr>
    </w:lvl>
    <w:lvl w:ilvl="1" w:tplc="28476633" w:tentative="1">
      <w:start w:val="1"/>
      <w:numFmt w:val="lowerLetter"/>
      <w:lvlText w:val="%2."/>
      <w:lvlJc w:val="left"/>
      <w:pPr>
        <w:ind w:left="1440" w:hanging="360"/>
      </w:pPr>
    </w:lvl>
    <w:lvl w:ilvl="2" w:tplc="28476633" w:tentative="1">
      <w:start w:val="1"/>
      <w:numFmt w:val="lowerRoman"/>
      <w:lvlText w:val="%3."/>
      <w:lvlJc w:val="right"/>
      <w:pPr>
        <w:ind w:left="2160" w:hanging="180"/>
      </w:pPr>
    </w:lvl>
    <w:lvl w:ilvl="3" w:tplc="28476633" w:tentative="1">
      <w:start w:val="1"/>
      <w:numFmt w:val="decimal"/>
      <w:lvlText w:val="%4."/>
      <w:lvlJc w:val="left"/>
      <w:pPr>
        <w:ind w:left="2880" w:hanging="360"/>
      </w:pPr>
    </w:lvl>
    <w:lvl w:ilvl="4" w:tplc="28476633" w:tentative="1">
      <w:start w:val="1"/>
      <w:numFmt w:val="lowerLetter"/>
      <w:lvlText w:val="%5."/>
      <w:lvlJc w:val="left"/>
      <w:pPr>
        <w:ind w:left="3600" w:hanging="360"/>
      </w:pPr>
    </w:lvl>
    <w:lvl w:ilvl="5" w:tplc="28476633" w:tentative="1">
      <w:start w:val="1"/>
      <w:numFmt w:val="lowerRoman"/>
      <w:lvlText w:val="%6."/>
      <w:lvlJc w:val="right"/>
      <w:pPr>
        <w:ind w:left="4320" w:hanging="180"/>
      </w:pPr>
    </w:lvl>
    <w:lvl w:ilvl="6" w:tplc="28476633" w:tentative="1">
      <w:start w:val="1"/>
      <w:numFmt w:val="decimal"/>
      <w:lvlText w:val="%7."/>
      <w:lvlJc w:val="left"/>
      <w:pPr>
        <w:ind w:left="5040" w:hanging="360"/>
      </w:pPr>
    </w:lvl>
    <w:lvl w:ilvl="7" w:tplc="28476633" w:tentative="1">
      <w:start w:val="1"/>
      <w:numFmt w:val="lowerLetter"/>
      <w:lvlText w:val="%8."/>
      <w:lvlJc w:val="left"/>
      <w:pPr>
        <w:ind w:left="5760" w:hanging="360"/>
      </w:pPr>
    </w:lvl>
    <w:lvl w:ilvl="8" w:tplc="28476633" w:tentative="1">
      <w:start w:val="1"/>
      <w:numFmt w:val="lowerRoman"/>
      <w:lvlText w:val="%9."/>
      <w:lvlJc w:val="right"/>
      <w:pPr>
        <w:ind w:left="6480" w:hanging="180"/>
      </w:pPr>
    </w:lvl>
  </w:abstractNum>
  <w:abstractNum w:abstractNumId="93201677">
    <w:multiLevelType w:val="hybridMultilevel"/>
    <w:lvl w:ilvl="0" w:tplc="23411448">
      <w:start w:val="1"/>
      <w:numFmt w:val="decimal"/>
      <w:lvlText w:val="%1."/>
      <w:lvlJc w:val="left"/>
      <w:pPr>
        <w:ind w:left="720" w:hanging="360"/>
      </w:pPr>
    </w:lvl>
    <w:lvl w:ilvl="1" w:tplc="23411448" w:tentative="1">
      <w:start w:val="1"/>
      <w:numFmt w:val="lowerLetter"/>
      <w:lvlText w:val="%2."/>
      <w:lvlJc w:val="left"/>
      <w:pPr>
        <w:ind w:left="1440" w:hanging="360"/>
      </w:pPr>
    </w:lvl>
    <w:lvl w:ilvl="2" w:tplc="23411448" w:tentative="1">
      <w:start w:val="1"/>
      <w:numFmt w:val="lowerRoman"/>
      <w:lvlText w:val="%3."/>
      <w:lvlJc w:val="right"/>
      <w:pPr>
        <w:ind w:left="2160" w:hanging="180"/>
      </w:pPr>
    </w:lvl>
    <w:lvl w:ilvl="3" w:tplc="23411448" w:tentative="1">
      <w:start w:val="1"/>
      <w:numFmt w:val="decimal"/>
      <w:lvlText w:val="%4."/>
      <w:lvlJc w:val="left"/>
      <w:pPr>
        <w:ind w:left="2880" w:hanging="360"/>
      </w:pPr>
    </w:lvl>
    <w:lvl w:ilvl="4" w:tplc="23411448" w:tentative="1">
      <w:start w:val="1"/>
      <w:numFmt w:val="lowerLetter"/>
      <w:lvlText w:val="%5."/>
      <w:lvlJc w:val="left"/>
      <w:pPr>
        <w:ind w:left="3600" w:hanging="360"/>
      </w:pPr>
    </w:lvl>
    <w:lvl w:ilvl="5" w:tplc="23411448" w:tentative="1">
      <w:start w:val="1"/>
      <w:numFmt w:val="lowerRoman"/>
      <w:lvlText w:val="%6."/>
      <w:lvlJc w:val="right"/>
      <w:pPr>
        <w:ind w:left="4320" w:hanging="180"/>
      </w:pPr>
    </w:lvl>
    <w:lvl w:ilvl="6" w:tplc="23411448" w:tentative="1">
      <w:start w:val="1"/>
      <w:numFmt w:val="decimal"/>
      <w:lvlText w:val="%7."/>
      <w:lvlJc w:val="left"/>
      <w:pPr>
        <w:ind w:left="5040" w:hanging="360"/>
      </w:pPr>
    </w:lvl>
    <w:lvl w:ilvl="7" w:tplc="23411448" w:tentative="1">
      <w:start w:val="1"/>
      <w:numFmt w:val="lowerLetter"/>
      <w:lvlText w:val="%8."/>
      <w:lvlJc w:val="left"/>
      <w:pPr>
        <w:ind w:left="5760" w:hanging="360"/>
      </w:pPr>
    </w:lvl>
    <w:lvl w:ilvl="8" w:tplc="23411448" w:tentative="1">
      <w:start w:val="1"/>
      <w:numFmt w:val="lowerRoman"/>
      <w:lvlText w:val="%9."/>
      <w:lvlJc w:val="right"/>
      <w:pPr>
        <w:ind w:left="6480" w:hanging="180"/>
      </w:pPr>
    </w:lvl>
  </w:abstractNum>
  <w:abstractNum w:abstractNumId="93201676">
    <w:multiLevelType w:val="hybridMultilevel"/>
    <w:lvl w:ilvl="0" w:tplc="25592552">
      <w:start w:val="1"/>
      <w:numFmt w:val="decimal"/>
      <w:lvlText w:val="%1."/>
      <w:lvlJc w:val="left"/>
      <w:pPr>
        <w:ind w:left="720" w:hanging="360"/>
      </w:pPr>
    </w:lvl>
    <w:lvl w:ilvl="1" w:tplc="25592552" w:tentative="1">
      <w:start w:val="1"/>
      <w:numFmt w:val="lowerLetter"/>
      <w:lvlText w:val="%2."/>
      <w:lvlJc w:val="left"/>
      <w:pPr>
        <w:ind w:left="1440" w:hanging="360"/>
      </w:pPr>
    </w:lvl>
    <w:lvl w:ilvl="2" w:tplc="25592552" w:tentative="1">
      <w:start w:val="1"/>
      <w:numFmt w:val="lowerRoman"/>
      <w:lvlText w:val="%3."/>
      <w:lvlJc w:val="right"/>
      <w:pPr>
        <w:ind w:left="2160" w:hanging="180"/>
      </w:pPr>
    </w:lvl>
    <w:lvl w:ilvl="3" w:tplc="25592552" w:tentative="1">
      <w:start w:val="1"/>
      <w:numFmt w:val="decimal"/>
      <w:lvlText w:val="%4."/>
      <w:lvlJc w:val="left"/>
      <w:pPr>
        <w:ind w:left="2880" w:hanging="360"/>
      </w:pPr>
    </w:lvl>
    <w:lvl w:ilvl="4" w:tplc="25592552" w:tentative="1">
      <w:start w:val="1"/>
      <w:numFmt w:val="lowerLetter"/>
      <w:lvlText w:val="%5."/>
      <w:lvlJc w:val="left"/>
      <w:pPr>
        <w:ind w:left="3600" w:hanging="360"/>
      </w:pPr>
    </w:lvl>
    <w:lvl w:ilvl="5" w:tplc="25592552" w:tentative="1">
      <w:start w:val="1"/>
      <w:numFmt w:val="lowerRoman"/>
      <w:lvlText w:val="%6."/>
      <w:lvlJc w:val="right"/>
      <w:pPr>
        <w:ind w:left="4320" w:hanging="180"/>
      </w:pPr>
    </w:lvl>
    <w:lvl w:ilvl="6" w:tplc="25592552" w:tentative="1">
      <w:start w:val="1"/>
      <w:numFmt w:val="decimal"/>
      <w:lvlText w:val="%7."/>
      <w:lvlJc w:val="left"/>
      <w:pPr>
        <w:ind w:left="5040" w:hanging="360"/>
      </w:pPr>
    </w:lvl>
    <w:lvl w:ilvl="7" w:tplc="25592552" w:tentative="1">
      <w:start w:val="1"/>
      <w:numFmt w:val="lowerLetter"/>
      <w:lvlText w:val="%8."/>
      <w:lvlJc w:val="left"/>
      <w:pPr>
        <w:ind w:left="5760" w:hanging="360"/>
      </w:pPr>
    </w:lvl>
    <w:lvl w:ilvl="8" w:tplc="25592552" w:tentative="1">
      <w:start w:val="1"/>
      <w:numFmt w:val="lowerRoman"/>
      <w:lvlText w:val="%9."/>
      <w:lvlJc w:val="right"/>
      <w:pPr>
        <w:ind w:left="6480" w:hanging="180"/>
      </w:pPr>
    </w:lvl>
  </w:abstractNum>
  <w:abstractNum w:abstractNumId="93201675">
    <w:multiLevelType w:val="hybridMultilevel"/>
    <w:lvl w:ilvl="0" w:tplc="72644780">
      <w:start w:val="1"/>
      <w:numFmt w:val="decimal"/>
      <w:lvlText w:val="%1."/>
      <w:lvlJc w:val="left"/>
      <w:pPr>
        <w:ind w:left="720" w:hanging="360"/>
      </w:pPr>
    </w:lvl>
    <w:lvl w:ilvl="1" w:tplc="72644780" w:tentative="1">
      <w:start w:val="1"/>
      <w:numFmt w:val="lowerLetter"/>
      <w:lvlText w:val="%2."/>
      <w:lvlJc w:val="left"/>
      <w:pPr>
        <w:ind w:left="1440" w:hanging="360"/>
      </w:pPr>
    </w:lvl>
    <w:lvl w:ilvl="2" w:tplc="72644780" w:tentative="1">
      <w:start w:val="1"/>
      <w:numFmt w:val="lowerRoman"/>
      <w:lvlText w:val="%3."/>
      <w:lvlJc w:val="right"/>
      <w:pPr>
        <w:ind w:left="2160" w:hanging="180"/>
      </w:pPr>
    </w:lvl>
    <w:lvl w:ilvl="3" w:tplc="72644780" w:tentative="1">
      <w:start w:val="1"/>
      <w:numFmt w:val="decimal"/>
      <w:lvlText w:val="%4."/>
      <w:lvlJc w:val="left"/>
      <w:pPr>
        <w:ind w:left="2880" w:hanging="360"/>
      </w:pPr>
    </w:lvl>
    <w:lvl w:ilvl="4" w:tplc="72644780" w:tentative="1">
      <w:start w:val="1"/>
      <w:numFmt w:val="lowerLetter"/>
      <w:lvlText w:val="%5."/>
      <w:lvlJc w:val="left"/>
      <w:pPr>
        <w:ind w:left="3600" w:hanging="360"/>
      </w:pPr>
    </w:lvl>
    <w:lvl w:ilvl="5" w:tplc="72644780" w:tentative="1">
      <w:start w:val="1"/>
      <w:numFmt w:val="lowerRoman"/>
      <w:lvlText w:val="%6."/>
      <w:lvlJc w:val="right"/>
      <w:pPr>
        <w:ind w:left="4320" w:hanging="180"/>
      </w:pPr>
    </w:lvl>
    <w:lvl w:ilvl="6" w:tplc="72644780" w:tentative="1">
      <w:start w:val="1"/>
      <w:numFmt w:val="decimal"/>
      <w:lvlText w:val="%7."/>
      <w:lvlJc w:val="left"/>
      <w:pPr>
        <w:ind w:left="5040" w:hanging="360"/>
      </w:pPr>
    </w:lvl>
    <w:lvl w:ilvl="7" w:tplc="72644780" w:tentative="1">
      <w:start w:val="1"/>
      <w:numFmt w:val="lowerLetter"/>
      <w:lvlText w:val="%8."/>
      <w:lvlJc w:val="left"/>
      <w:pPr>
        <w:ind w:left="5760" w:hanging="360"/>
      </w:pPr>
    </w:lvl>
    <w:lvl w:ilvl="8" w:tplc="72644780" w:tentative="1">
      <w:start w:val="1"/>
      <w:numFmt w:val="lowerRoman"/>
      <w:lvlText w:val="%9."/>
      <w:lvlJc w:val="right"/>
      <w:pPr>
        <w:ind w:left="6480" w:hanging="180"/>
      </w:pPr>
    </w:lvl>
  </w:abstractNum>
  <w:abstractNum w:abstractNumId="93201674">
    <w:multiLevelType w:val="hybridMultilevel"/>
    <w:lvl w:ilvl="0" w:tplc="52859299">
      <w:start w:val="1"/>
      <w:numFmt w:val="decimal"/>
      <w:lvlText w:val="%1."/>
      <w:lvlJc w:val="left"/>
      <w:pPr>
        <w:ind w:left="720" w:hanging="360"/>
      </w:pPr>
    </w:lvl>
    <w:lvl w:ilvl="1" w:tplc="52859299" w:tentative="1">
      <w:start w:val="1"/>
      <w:numFmt w:val="lowerLetter"/>
      <w:lvlText w:val="%2."/>
      <w:lvlJc w:val="left"/>
      <w:pPr>
        <w:ind w:left="1440" w:hanging="360"/>
      </w:pPr>
    </w:lvl>
    <w:lvl w:ilvl="2" w:tplc="52859299" w:tentative="1">
      <w:start w:val="1"/>
      <w:numFmt w:val="lowerRoman"/>
      <w:lvlText w:val="%3."/>
      <w:lvlJc w:val="right"/>
      <w:pPr>
        <w:ind w:left="2160" w:hanging="180"/>
      </w:pPr>
    </w:lvl>
    <w:lvl w:ilvl="3" w:tplc="52859299" w:tentative="1">
      <w:start w:val="1"/>
      <w:numFmt w:val="decimal"/>
      <w:lvlText w:val="%4."/>
      <w:lvlJc w:val="left"/>
      <w:pPr>
        <w:ind w:left="2880" w:hanging="360"/>
      </w:pPr>
    </w:lvl>
    <w:lvl w:ilvl="4" w:tplc="52859299" w:tentative="1">
      <w:start w:val="1"/>
      <w:numFmt w:val="lowerLetter"/>
      <w:lvlText w:val="%5."/>
      <w:lvlJc w:val="left"/>
      <w:pPr>
        <w:ind w:left="3600" w:hanging="360"/>
      </w:pPr>
    </w:lvl>
    <w:lvl w:ilvl="5" w:tplc="52859299" w:tentative="1">
      <w:start w:val="1"/>
      <w:numFmt w:val="lowerRoman"/>
      <w:lvlText w:val="%6."/>
      <w:lvlJc w:val="right"/>
      <w:pPr>
        <w:ind w:left="4320" w:hanging="180"/>
      </w:pPr>
    </w:lvl>
    <w:lvl w:ilvl="6" w:tplc="52859299" w:tentative="1">
      <w:start w:val="1"/>
      <w:numFmt w:val="decimal"/>
      <w:lvlText w:val="%7."/>
      <w:lvlJc w:val="left"/>
      <w:pPr>
        <w:ind w:left="5040" w:hanging="360"/>
      </w:pPr>
    </w:lvl>
    <w:lvl w:ilvl="7" w:tplc="52859299" w:tentative="1">
      <w:start w:val="1"/>
      <w:numFmt w:val="lowerLetter"/>
      <w:lvlText w:val="%8."/>
      <w:lvlJc w:val="left"/>
      <w:pPr>
        <w:ind w:left="5760" w:hanging="360"/>
      </w:pPr>
    </w:lvl>
    <w:lvl w:ilvl="8" w:tplc="52859299" w:tentative="1">
      <w:start w:val="1"/>
      <w:numFmt w:val="lowerRoman"/>
      <w:lvlText w:val="%9."/>
      <w:lvlJc w:val="right"/>
      <w:pPr>
        <w:ind w:left="6480" w:hanging="180"/>
      </w:pPr>
    </w:lvl>
  </w:abstractNum>
  <w:abstractNum w:abstractNumId="93201673">
    <w:multiLevelType w:val="hybridMultilevel"/>
    <w:lvl w:ilvl="0" w:tplc="62368848">
      <w:start w:val="1"/>
      <w:numFmt w:val="decimal"/>
      <w:lvlText w:val="%1."/>
      <w:lvlJc w:val="left"/>
      <w:pPr>
        <w:ind w:left="720" w:hanging="360"/>
      </w:pPr>
    </w:lvl>
    <w:lvl w:ilvl="1" w:tplc="62368848" w:tentative="1">
      <w:start w:val="1"/>
      <w:numFmt w:val="lowerLetter"/>
      <w:lvlText w:val="%2."/>
      <w:lvlJc w:val="left"/>
      <w:pPr>
        <w:ind w:left="1440" w:hanging="360"/>
      </w:pPr>
    </w:lvl>
    <w:lvl w:ilvl="2" w:tplc="62368848" w:tentative="1">
      <w:start w:val="1"/>
      <w:numFmt w:val="lowerRoman"/>
      <w:lvlText w:val="%3."/>
      <w:lvlJc w:val="right"/>
      <w:pPr>
        <w:ind w:left="2160" w:hanging="180"/>
      </w:pPr>
    </w:lvl>
    <w:lvl w:ilvl="3" w:tplc="62368848" w:tentative="1">
      <w:start w:val="1"/>
      <w:numFmt w:val="decimal"/>
      <w:lvlText w:val="%4."/>
      <w:lvlJc w:val="left"/>
      <w:pPr>
        <w:ind w:left="2880" w:hanging="360"/>
      </w:pPr>
    </w:lvl>
    <w:lvl w:ilvl="4" w:tplc="62368848" w:tentative="1">
      <w:start w:val="1"/>
      <w:numFmt w:val="lowerLetter"/>
      <w:lvlText w:val="%5."/>
      <w:lvlJc w:val="left"/>
      <w:pPr>
        <w:ind w:left="3600" w:hanging="360"/>
      </w:pPr>
    </w:lvl>
    <w:lvl w:ilvl="5" w:tplc="62368848" w:tentative="1">
      <w:start w:val="1"/>
      <w:numFmt w:val="lowerRoman"/>
      <w:lvlText w:val="%6."/>
      <w:lvlJc w:val="right"/>
      <w:pPr>
        <w:ind w:left="4320" w:hanging="180"/>
      </w:pPr>
    </w:lvl>
    <w:lvl w:ilvl="6" w:tplc="62368848" w:tentative="1">
      <w:start w:val="1"/>
      <w:numFmt w:val="decimal"/>
      <w:lvlText w:val="%7."/>
      <w:lvlJc w:val="left"/>
      <w:pPr>
        <w:ind w:left="5040" w:hanging="360"/>
      </w:pPr>
    </w:lvl>
    <w:lvl w:ilvl="7" w:tplc="62368848" w:tentative="1">
      <w:start w:val="1"/>
      <w:numFmt w:val="lowerLetter"/>
      <w:lvlText w:val="%8."/>
      <w:lvlJc w:val="left"/>
      <w:pPr>
        <w:ind w:left="5760" w:hanging="360"/>
      </w:pPr>
    </w:lvl>
    <w:lvl w:ilvl="8" w:tplc="62368848" w:tentative="1">
      <w:start w:val="1"/>
      <w:numFmt w:val="lowerRoman"/>
      <w:lvlText w:val="%9."/>
      <w:lvlJc w:val="right"/>
      <w:pPr>
        <w:ind w:left="6480" w:hanging="180"/>
      </w:pPr>
    </w:lvl>
  </w:abstractNum>
  <w:abstractNum w:abstractNumId="93201672">
    <w:multiLevelType w:val="hybridMultilevel"/>
    <w:lvl w:ilvl="0" w:tplc="15825040">
      <w:start w:val="1"/>
      <w:numFmt w:val="decimal"/>
      <w:lvlText w:val="%1."/>
      <w:lvlJc w:val="left"/>
      <w:pPr>
        <w:ind w:left="720" w:hanging="360"/>
      </w:pPr>
    </w:lvl>
    <w:lvl w:ilvl="1" w:tplc="15825040" w:tentative="1">
      <w:start w:val="1"/>
      <w:numFmt w:val="lowerLetter"/>
      <w:lvlText w:val="%2."/>
      <w:lvlJc w:val="left"/>
      <w:pPr>
        <w:ind w:left="1440" w:hanging="360"/>
      </w:pPr>
    </w:lvl>
    <w:lvl w:ilvl="2" w:tplc="15825040" w:tentative="1">
      <w:start w:val="1"/>
      <w:numFmt w:val="lowerRoman"/>
      <w:lvlText w:val="%3."/>
      <w:lvlJc w:val="right"/>
      <w:pPr>
        <w:ind w:left="2160" w:hanging="180"/>
      </w:pPr>
    </w:lvl>
    <w:lvl w:ilvl="3" w:tplc="15825040" w:tentative="1">
      <w:start w:val="1"/>
      <w:numFmt w:val="decimal"/>
      <w:lvlText w:val="%4."/>
      <w:lvlJc w:val="left"/>
      <w:pPr>
        <w:ind w:left="2880" w:hanging="360"/>
      </w:pPr>
    </w:lvl>
    <w:lvl w:ilvl="4" w:tplc="15825040" w:tentative="1">
      <w:start w:val="1"/>
      <w:numFmt w:val="lowerLetter"/>
      <w:lvlText w:val="%5."/>
      <w:lvlJc w:val="left"/>
      <w:pPr>
        <w:ind w:left="3600" w:hanging="360"/>
      </w:pPr>
    </w:lvl>
    <w:lvl w:ilvl="5" w:tplc="15825040" w:tentative="1">
      <w:start w:val="1"/>
      <w:numFmt w:val="lowerRoman"/>
      <w:lvlText w:val="%6."/>
      <w:lvlJc w:val="right"/>
      <w:pPr>
        <w:ind w:left="4320" w:hanging="180"/>
      </w:pPr>
    </w:lvl>
    <w:lvl w:ilvl="6" w:tplc="15825040" w:tentative="1">
      <w:start w:val="1"/>
      <w:numFmt w:val="decimal"/>
      <w:lvlText w:val="%7."/>
      <w:lvlJc w:val="left"/>
      <w:pPr>
        <w:ind w:left="5040" w:hanging="360"/>
      </w:pPr>
    </w:lvl>
    <w:lvl w:ilvl="7" w:tplc="15825040" w:tentative="1">
      <w:start w:val="1"/>
      <w:numFmt w:val="lowerLetter"/>
      <w:lvlText w:val="%8."/>
      <w:lvlJc w:val="left"/>
      <w:pPr>
        <w:ind w:left="5760" w:hanging="360"/>
      </w:pPr>
    </w:lvl>
    <w:lvl w:ilvl="8" w:tplc="15825040" w:tentative="1">
      <w:start w:val="1"/>
      <w:numFmt w:val="lowerRoman"/>
      <w:lvlText w:val="%9."/>
      <w:lvlJc w:val="right"/>
      <w:pPr>
        <w:ind w:left="6480" w:hanging="180"/>
      </w:pPr>
    </w:lvl>
  </w:abstractNum>
  <w:abstractNum w:abstractNumId="93201671">
    <w:multiLevelType w:val="hybridMultilevel"/>
    <w:lvl w:ilvl="0" w:tplc="63088128">
      <w:start w:val="1"/>
      <w:numFmt w:val="decimal"/>
      <w:lvlText w:val="%1."/>
      <w:lvlJc w:val="left"/>
      <w:pPr>
        <w:ind w:left="720" w:hanging="360"/>
      </w:pPr>
    </w:lvl>
    <w:lvl w:ilvl="1" w:tplc="63088128" w:tentative="1">
      <w:start w:val="1"/>
      <w:numFmt w:val="lowerLetter"/>
      <w:lvlText w:val="%2."/>
      <w:lvlJc w:val="left"/>
      <w:pPr>
        <w:ind w:left="1440" w:hanging="360"/>
      </w:pPr>
    </w:lvl>
    <w:lvl w:ilvl="2" w:tplc="63088128" w:tentative="1">
      <w:start w:val="1"/>
      <w:numFmt w:val="lowerRoman"/>
      <w:lvlText w:val="%3."/>
      <w:lvlJc w:val="right"/>
      <w:pPr>
        <w:ind w:left="2160" w:hanging="180"/>
      </w:pPr>
    </w:lvl>
    <w:lvl w:ilvl="3" w:tplc="63088128" w:tentative="1">
      <w:start w:val="1"/>
      <w:numFmt w:val="decimal"/>
      <w:lvlText w:val="%4."/>
      <w:lvlJc w:val="left"/>
      <w:pPr>
        <w:ind w:left="2880" w:hanging="360"/>
      </w:pPr>
    </w:lvl>
    <w:lvl w:ilvl="4" w:tplc="63088128" w:tentative="1">
      <w:start w:val="1"/>
      <w:numFmt w:val="lowerLetter"/>
      <w:lvlText w:val="%5."/>
      <w:lvlJc w:val="left"/>
      <w:pPr>
        <w:ind w:left="3600" w:hanging="360"/>
      </w:pPr>
    </w:lvl>
    <w:lvl w:ilvl="5" w:tplc="63088128" w:tentative="1">
      <w:start w:val="1"/>
      <w:numFmt w:val="lowerRoman"/>
      <w:lvlText w:val="%6."/>
      <w:lvlJc w:val="right"/>
      <w:pPr>
        <w:ind w:left="4320" w:hanging="180"/>
      </w:pPr>
    </w:lvl>
    <w:lvl w:ilvl="6" w:tplc="63088128" w:tentative="1">
      <w:start w:val="1"/>
      <w:numFmt w:val="decimal"/>
      <w:lvlText w:val="%7."/>
      <w:lvlJc w:val="left"/>
      <w:pPr>
        <w:ind w:left="5040" w:hanging="360"/>
      </w:pPr>
    </w:lvl>
    <w:lvl w:ilvl="7" w:tplc="63088128" w:tentative="1">
      <w:start w:val="1"/>
      <w:numFmt w:val="lowerLetter"/>
      <w:lvlText w:val="%8."/>
      <w:lvlJc w:val="left"/>
      <w:pPr>
        <w:ind w:left="5760" w:hanging="360"/>
      </w:pPr>
    </w:lvl>
    <w:lvl w:ilvl="8" w:tplc="63088128" w:tentative="1">
      <w:start w:val="1"/>
      <w:numFmt w:val="lowerRoman"/>
      <w:lvlText w:val="%9."/>
      <w:lvlJc w:val="right"/>
      <w:pPr>
        <w:ind w:left="6480" w:hanging="180"/>
      </w:pPr>
    </w:lvl>
  </w:abstractNum>
  <w:abstractNum w:abstractNumId="93201670">
    <w:multiLevelType w:val="hybridMultilevel"/>
    <w:lvl w:ilvl="0" w:tplc="66899321">
      <w:start w:val="1"/>
      <w:numFmt w:val="decimal"/>
      <w:lvlText w:val="%1."/>
      <w:lvlJc w:val="left"/>
      <w:pPr>
        <w:ind w:left="720" w:hanging="360"/>
      </w:pPr>
    </w:lvl>
    <w:lvl w:ilvl="1" w:tplc="66899321" w:tentative="1">
      <w:start w:val="1"/>
      <w:numFmt w:val="lowerLetter"/>
      <w:lvlText w:val="%2."/>
      <w:lvlJc w:val="left"/>
      <w:pPr>
        <w:ind w:left="1440" w:hanging="360"/>
      </w:pPr>
    </w:lvl>
    <w:lvl w:ilvl="2" w:tplc="66899321" w:tentative="1">
      <w:start w:val="1"/>
      <w:numFmt w:val="lowerRoman"/>
      <w:lvlText w:val="%3."/>
      <w:lvlJc w:val="right"/>
      <w:pPr>
        <w:ind w:left="2160" w:hanging="180"/>
      </w:pPr>
    </w:lvl>
    <w:lvl w:ilvl="3" w:tplc="66899321" w:tentative="1">
      <w:start w:val="1"/>
      <w:numFmt w:val="decimal"/>
      <w:lvlText w:val="%4."/>
      <w:lvlJc w:val="left"/>
      <w:pPr>
        <w:ind w:left="2880" w:hanging="360"/>
      </w:pPr>
    </w:lvl>
    <w:lvl w:ilvl="4" w:tplc="66899321" w:tentative="1">
      <w:start w:val="1"/>
      <w:numFmt w:val="lowerLetter"/>
      <w:lvlText w:val="%5."/>
      <w:lvlJc w:val="left"/>
      <w:pPr>
        <w:ind w:left="3600" w:hanging="360"/>
      </w:pPr>
    </w:lvl>
    <w:lvl w:ilvl="5" w:tplc="66899321" w:tentative="1">
      <w:start w:val="1"/>
      <w:numFmt w:val="lowerRoman"/>
      <w:lvlText w:val="%6."/>
      <w:lvlJc w:val="right"/>
      <w:pPr>
        <w:ind w:left="4320" w:hanging="180"/>
      </w:pPr>
    </w:lvl>
    <w:lvl w:ilvl="6" w:tplc="66899321" w:tentative="1">
      <w:start w:val="1"/>
      <w:numFmt w:val="decimal"/>
      <w:lvlText w:val="%7."/>
      <w:lvlJc w:val="left"/>
      <w:pPr>
        <w:ind w:left="5040" w:hanging="360"/>
      </w:pPr>
    </w:lvl>
    <w:lvl w:ilvl="7" w:tplc="66899321" w:tentative="1">
      <w:start w:val="1"/>
      <w:numFmt w:val="lowerLetter"/>
      <w:lvlText w:val="%8."/>
      <w:lvlJc w:val="left"/>
      <w:pPr>
        <w:ind w:left="5760" w:hanging="360"/>
      </w:pPr>
    </w:lvl>
    <w:lvl w:ilvl="8" w:tplc="66899321" w:tentative="1">
      <w:start w:val="1"/>
      <w:numFmt w:val="lowerRoman"/>
      <w:lvlText w:val="%9."/>
      <w:lvlJc w:val="right"/>
      <w:pPr>
        <w:ind w:left="6480" w:hanging="180"/>
      </w:pPr>
    </w:lvl>
  </w:abstractNum>
  <w:abstractNum w:abstractNumId="93201669">
    <w:multiLevelType w:val="hybridMultilevel"/>
    <w:lvl w:ilvl="0" w:tplc="23636893">
      <w:start w:val="1"/>
      <w:numFmt w:val="decimal"/>
      <w:lvlText w:val="%1."/>
      <w:lvlJc w:val="left"/>
      <w:pPr>
        <w:ind w:left="720" w:hanging="360"/>
      </w:pPr>
    </w:lvl>
    <w:lvl w:ilvl="1" w:tplc="23636893" w:tentative="1">
      <w:start w:val="1"/>
      <w:numFmt w:val="lowerLetter"/>
      <w:lvlText w:val="%2."/>
      <w:lvlJc w:val="left"/>
      <w:pPr>
        <w:ind w:left="1440" w:hanging="360"/>
      </w:pPr>
    </w:lvl>
    <w:lvl w:ilvl="2" w:tplc="23636893" w:tentative="1">
      <w:start w:val="1"/>
      <w:numFmt w:val="lowerRoman"/>
      <w:lvlText w:val="%3."/>
      <w:lvlJc w:val="right"/>
      <w:pPr>
        <w:ind w:left="2160" w:hanging="180"/>
      </w:pPr>
    </w:lvl>
    <w:lvl w:ilvl="3" w:tplc="23636893" w:tentative="1">
      <w:start w:val="1"/>
      <w:numFmt w:val="decimal"/>
      <w:lvlText w:val="%4."/>
      <w:lvlJc w:val="left"/>
      <w:pPr>
        <w:ind w:left="2880" w:hanging="360"/>
      </w:pPr>
    </w:lvl>
    <w:lvl w:ilvl="4" w:tplc="23636893" w:tentative="1">
      <w:start w:val="1"/>
      <w:numFmt w:val="lowerLetter"/>
      <w:lvlText w:val="%5."/>
      <w:lvlJc w:val="left"/>
      <w:pPr>
        <w:ind w:left="3600" w:hanging="360"/>
      </w:pPr>
    </w:lvl>
    <w:lvl w:ilvl="5" w:tplc="23636893" w:tentative="1">
      <w:start w:val="1"/>
      <w:numFmt w:val="lowerRoman"/>
      <w:lvlText w:val="%6."/>
      <w:lvlJc w:val="right"/>
      <w:pPr>
        <w:ind w:left="4320" w:hanging="180"/>
      </w:pPr>
    </w:lvl>
    <w:lvl w:ilvl="6" w:tplc="23636893" w:tentative="1">
      <w:start w:val="1"/>
      <w:numFmt w:val="decimal"/>
      <w:lvlText w:val="%7."/>
      <w:lvlJc w:val="left"/>
      <w:pPr>
        <w:ind w:left="5040" w:hanging="360"/>
      </w:pPr>
    </w:lvl>
    <w:lvl w:ilvl="7" w:tplc="23636893" w:tentative="1">
      <w:start w:val="1"/>
      <w:numFmt w:val="lowerLetter"/>
      <w:lvlText w:val="%8."/>
      <w:lvlJc w:val="left"/>
      <w:pPr>
        <w:ind w:left="5760" w:hanging="360"/>
      </w:pPr>
    </w:lvl>
    <w:lvl w:ilvl="8" w:tplc="23636893" w:tentative="1">
      <w:start w:val="1"/>
      <w:numFmt w:val="lowerRoman"/>
      <w:lvlText w:val="%9."/>
      <w:lvlJc w:val="right"/>
      <w:pPr>
        <w:ind w:left="6480" w:hanging="180"/>
      </w:pPr>
    </w:lvl>
  </w:abstractNum>
  <w:abstractNum w:abstractNumId="93201668">
    <w:multiLevelType w:val="hybridMultilevel"/>
    <w:lvl w:ilvl="0" w:tplc="91664218">
      <w:start w:val="1"/>
      <w:numFmt w:val="decimal"/>
      <w:lvlText w:val="%1."/>
      <w:lvlJc w:val="left"/>
      <w:pPr>
        <w:ind w:left="720" w:hanging="360"/>
      </w:pPr>
    </w:lvl>
    <w:lvl w:ilvl="1" w:tplc="91664218" w:tentative="1">
      <w:start w:val="1"/>
      <w:numFmt w:val="lowerLetter"/>
      <w:lvlText w:val="%2."/>
      <w:lvlJc w:val="left"/>
      <w:pPr>
        <w:ind w:left="1440" w:hanging="360"/>
      </w:pPr>
    </w:lvl>
    <w:lvl w:ilvl="2" w:tplc="91664218" w:tentative="1">
      <w:start w:val="1"/>
      <w:numFmt w:val="lowerRoman"/>
      <w:lvlText w:val="%3."/>
      <w:lvlJc w:val="right"/>
      <w:pPr>
        <w:ind w:left="2160" w:hanging="180"/>
      </w:pPr>
    </w:lvl>
    <w:lvl w:ilvl="3" w:tplc="91664218" w:tentative="1">
      <w:start w:val="1"/>
      <w:numFmt w:val="decimal"/>
      <w:lvlText w:val="%4."/>
      <w:lvlJc w:val="left"/>
      <w:pPr>
        <w:ind w:left="2880" w:hanging="360"/>
      </w:pPr>
    </w:lvl>
    <w:lvl w:ilvl="4" w:tplc="91664218" w:tentative="1">
      <w:start w:val="1"/>
      <w:numFmt w:val="lowerLetter"/>
      <w:lvlText w:val="%5."/>
      <w:lvlJc w:val="left"/>
      <w:pPr>
        <w:ind w:left="3600" w:hanging="360"/>
      </w:pPr>
    </w:lvl>
    <w:lvl w:ilvl="5" w:tplc="91664218" w:tentative="1">
      <w:start w:val="1"/>
      <w:numFmt w:val="lowerRoman"/>
      <w:lvlText w:val="%6."/>
      <w:lvlJc w:val="right"/>
      <w:pPr>
        <w:ind w:left="4320" w:hanging="180"/>
      </w:pPr>
    </w:lvl>
    <w:lvl w:ilvl="6" w:tplc="91664218" w:tentative="1">
      <w:start w:val="1"/>
      <w:numFmt w:val="decimal"/>
      <w:lvlText w:val="%7."/>
      <w:lvlJc w:val="left"/>
      <w:pPr>
        <w:ind w:left="5040" w:hanging="360"/>
      </w:pPr>
    </w:lvl>
    <w:lvl w:ilvl="7" w:tplc="91664218" w:tentative="1">
      <w:start w:val="1"/>
      <w:numFmt w:val="lowerLetter"/>
      <w:lvlText w:val="%8."/>
      <w:lvlJc w:val="left"/>
      <w:pPr>
        <w:ind w:left="5760" w:hanging="360"/>
      </w:pPr>
    </w:lvl>
    <w:lvl w:ilvl="8" w:tplc="91664218" w:tentative="1">
      <w:start w:val="1"/>
      <w:numFmt w:val="lowerRoman"/>
      <w:lvlText w:val="%9."/>
      <w:lvlJc w:val="right"/>
      <w:pPr>
        <w:ind w:left="6480" w:hanging="180"/>
      </w:pPr>
    </w:lvl>
  </w:abstractNum>
  <w:abstractNum w:abstractNumId="93201667">
    <w:multiLevelType w:val="hybridMultilevel"/>
    <w:lvl w:ilvl="0" w:tplc="38644751">
      <w:start w:val="1"/>
      <w:numFmt w:val="decimal"/>
      <w:lvlText w:val="%1."/>
      <w:lvlJc w:val="left"/>
      <w:pPr>
        <w:ind w:left="720" w:hanging="360"/>
      </w:pPr>
    </w:lvl>
    <w:lvl w:ilvl="1" w:tplc="38644751" w:tentative="1">
      <w:start w:val="1"/>
      <w:numFmt w:val="lowerLetter"/>
      <w:lvlText w:val="%2."/>
      <w:lvlJc w:val="left"/>
      <w:pPr>
        <w:ind w:left="1440" w:hanging="360"/>
      </w:pPr>
    </w:lvl>
    <w:lvl w:ilvl="2" w:tplc="38644751" w:tentative="1">
      <w:start w:val="1"/>
      <w:numFmt w:val="lowerRoman"/>
      <w:lvlText w:val="%3."/>
      <w:lvlJc w:val="right"/>
      <w:pPr>
        <w:ind w:left="2160" w:hanging="180"/>
      </w:pPr>
    </w:lvl>
    <w:lvl w:ilvl="3" w:tplc="38644751" w:tentative="1">
      <w:start w:val="1"/>
      <w:numFmt w:val="decimal"/>
      <w:lvlText w:val="%4."/>
      <w:lvlJc w:val="left"/>
      <w:pPr>
        <w:ind w:left="2880" w:hanging="360"/>
      </w:pPr>
    </w:lvl>
    <w:lvl w:ilvl="4" w:tplc="38644751" w:tentative="1">
      <w:start w:val="1"/>
      <w:numFmt w:val="lowerLetter"/>
      <w:lvlText w:val="%5."/>
      <w:lvlJc w:val="left"/>
      <w:pPr>
        <w:ind w:left="3600" w:hanging="360"/>
      </w:pPr>
    </w:lvl>
    <w:lvl w:ilvl="5" w:tplc="38644751" w:tentative="1">
      <w:start w:val="1"/>
      <w:numFmt w:val="lowerRoman"/>
      <w:lvlText w:val="%6."/>
      <w:lvlJc w:val="right"/>
      <w:pPr>
        <w:ind w:left="4320" w:hanging="180"/>
      </w:pPr>
    </w:lvl>
    <w:lvl w:ilvl="6" w:tplc="38644751" w:tentative="1">
      <w:start w:val="1"/>
      <w:numFmt w:val="decimal"/>
      <w:lvlText w:val="%7."/>
      <w:lvlJc w:val="left"/>
      <w:pPr>
        <w:ind w:left="5040" w:hanging="360"/>
      </w:pPr>
    </w:lvl>
    <w:lvl w:ilvl="7" w:tplc="38644751" w:tentative="1">
      <w:start w:val="1"/>
      <w:numFmt w:val="lowerLetter"/>
      <w:lvlText w:val="%8."/>
      <w:lvlJc w:val="left"/>
      <w:pPr>
        <w:ind w:left="5760" w:hanging="360"/>
      </w:pPr>
    </w:lvl>
    <w:lvl w:ilvl="8" w:tplc="38644751" w:tentative="1">
      <w:start w:val="1"/>
      <w:numFmt w:val="lowerRoman"/>
      <w:lvlText w:val="%9."/>
      <w:lvlJc w:val="right"/>
      <w:pPr>
        <w:ind w:left="6480" w:hanging="180"/>
      </w:pPr>
    </w:lvl>
  </w:abstractNum>
  <w:abstractNum w:abstractNumId="93201666">
    <w:multiLevelType w:val="hybridMultilevel"/>
    <w:lvl w:ilvl="0" w:tplc="86920328">
      <w:start w:val="1"/>
      <w:numFmt w:val="decimal"/>
      <w:lvlText w:val="%1."/>
      <w:lvlJc w:val="left"/>
      <w:pPr>
        <w:ind w:left="720" w:hanging="360"/>
      </w:pPr>
    </w:lvl>
    <w:lvl w:ilvl="1" w:tplc="86920328" w:tentative="1">
      <w:start w:val="1"/>
      <w:numFmt w:val="lowerLetter"/>
      <w:lvlText w:val="%2."/>
      <w:lvlJc w:val="left"/>
      <w:pPr>
        <w:ind w:left="1440" w:hanging="360"/>
      </w:pPr>
    </w:lvl>
    <w:lvl w:ilvl="2" w:tplc="86920328" w:tentative="1">
      <w:start w:val="1"/>
      <w:numFmt w:val="lowerRoman"/>
      <w:lvlText w:val="%3."/>
      <w:lvlJc w:val="right"/>
      <w:pPr>
        <w:ind w:left="2160" w:hanging="180"/>
      </w:pPr>
    </w:lvl>
    <w:lvl w:ilvl="3" w:tplc="86920328" w:tentative="1">
      <w:start w:val="1"/>
      <w:numFmt w:val="decimal"/>
      <w:lvlText w:val="%4."/>
      <w:lvlJc w:val="left"/>
      <w:pPr>
        <w:ind w:left="2880" w:hanging="360"/>
      </w:pPr>
    </w:lvl>
    <w:lvl w:ilvl="4" w:tplc="86920328" w:tentative="1">
      <w:start w:val="1"/>
      <w:numFmt w:val="lowerLetter"/>
      <w:lvlText w:val="%5."/>
      <w:lvlJc w:val="left"/>
      <w:pPr>
        <w:ind w:left="3600" w:hanging="360"/>
      </w:pPr>
    </w:lvl>
    <w:lvl w:ilvl="5" w:tplc="86920328" w:tentative="1">
      <w:start w:val="1"/>
      <w:numFmt w:val="lowerRoman"/>
      <w:lvlText w:val="%6."/>
      <w:lvlJc w:val="right"/>
      <w:pPr>
        <w:ind w:left="4320" w:hanging="180"/>
      </w:pPr>
    </w:lvl>
    <w:lvl w:ilvl="6" w:tplc="86920328" w:tentative="1">
      <w:start w:val="1"/>
      <w:numFmt w:val="decimal"/>
      <w:lvlText w:val="%7."/>
      <w:lvlJc w:val="left"/>
      <w:pPr>
        <w:ind w:left="5040" w:hanging="360"/>
      </w:pPr>
    </w:lvl>
    <w:lvl w:ilvl="7" w:tplc="86920328" w:tentative="1">
      <w:start w:val="1"/>
      <w:numFmt w:val="lowerLetter"/>
      <w:lvlText w:val="%8."/>
      <w:lvlJc w:val="left"/>
      <w:pPr>
        <w:ind w:left="5760" w:hanging="360"/>
      </w:pPr>
    </w:lvl>
    <w:lvl w:ilvl="8" w:tplc="86920328" w:tentative="1">
      <w:start w:val="1"/>
      <w:numFmt w:val="lowerRoman"/>
      <w:lvlText w:val="%9."/>
      <w:lvlJc w:val="right"/>
      <w:pPr>
        <w:ind w:left="6480" w:hanging="180"/>
      </w:pPr>
    </w:lvl>
  </w:abstractNum>
  <w:abstractNum w:abstractNumId="93201665">
    <w:multiLevelType w:val="hybridMultilevel"/>
    <w:lvl w:ilvl="0" w:tplc="14756613">
      <w:start w:val="1"/>
      <w:numFmt w:val="decimal"/>
      <w:lvlText w:val="%1."/>
      <w:lvlJc w:val="left"/>
      <w:pPr>
        <w:ind w:left="720" w:hanging="360"/>
      </w:pPr>
    </w:lvl>
    <w:lvl w:ilvl="1" w:tplc="14756613" w:tentative="1">
      <w:start w:val="1"/>
      <w:numFmt w:val="lowerLetter"/>
      <w:lvlText w:val="%2."/>
      <w:lvlJc w:val="left"/>
      <w:pPr>
        <w:ind w:left="1440" w:hanging="360"/>
      </w:pPr>
    </w:lvl>
    <w:lvl w:ilvl="2" w:tplc="14756613" w:tentative="1">
      <w:start w:val="1"/>
      <w:numFmt w:val="lowerRoman"/>
      <w:lvlText w:val="%3."/>
      <w:lvlJc w:val="right"/>
      <w:pPr>
        <w:ind w:left="2160" w:hanging="180"/>
      </w:pPr>
    </w:lvl>
    <w:lvl w:ilvl="3" w:tplc="14756613" w:tentative="1">
      <w:start w:val="1"/>
      <w:numFmt w:val="decimal"/>
      <w:lvlText w:val="%4."/>
      <w:lvlJc w:val="left"/>
      <w:pPr>
        <w:ind w:left="2880" w:hanging="360"/>
      </w:pPr>
    </w:lvl>
    <w:lvl w:ilvl="4" w:tplc="14756613" w:tentative="1">
      <w:start w:val="1"/>
      <w:numFmt w:val="lowerLetter"/>
      <w:lvlText w:val="%5."/>
      <w:lvlJc w:val="left"/>
      <w:pPr>
        <w:ind w:left="3600" w:hanging="360"/>
      </w:pPr>
    </w:lvl>
    <w:lvl w:ilvl="5" w:tplc="14756613" w:tentative="1">
      <w:start w:val="1"/>
      <w:numFmt w:val="lowerRoman"/>
      <w:lvlText w:val="%6."/>
      <w:lvlJc w:val="right"/>
      <w:pPr>
        <w:ind w:left="4320" w:hanging="180"/>
      </w:pPr>
    </w:lvl>
    <w:lvl w:ilvl="6" w:tplc="14756613" w:tentative="1">
      <w:start w:val="1"/>
      <w:numFmt w:val="decimal"/>
      <w:lvlText w:val="%7."/>
      <w:lvlJc w:val="left"/>
      <w:pPr>
        <w:ind w:left="5040" w:hanging="360"/>
      </w:pPr>
    </w:lvl>
    <w:lvl w:ilvl="7" w:tplc="14756613" w:tentative="1">
      <w:start w:val="1"/>
      <w:numFmt w:val="lowerLetter"/>
      <w:lvlText w:val="%8."/>
      <w:lvlJc w:val="left"/>
      <w:pPr>
        <w:ind w:left="5760" w:hanging="360"/>
      </w:pPr>
    </w:lvl>
    <w:lvl w:ilvl="8" w:tplc="14756613" w:tentative="1">
      <w:start w:val="1"/>
      <w:numFmt w:val="lowerRoman"/>
      <w:lvlText w:val="%9."/>
      <w:lvlJc w:val="right"/>
      <w:pPr>
        <w:ind w:left="6480" w:hanging="180"/>
      </w:pPr>
    </w:lvl>
  </w:abstractNum>
  <w:abstractNum w:abstractNumId="93201664">
    <w:multiLevelType w:val="hybridMultilevel"/>
    <w:lvl w:ilvl="0" w:tplc="65264142">
      <w:start w:val="1"/>
      <w:numFmt w:val="decimal"/>
      <w:lvlText w:val="%1."/>
      <w:lvlJc w:val="left"/>
      <w:pPr>
        <w:ind w:left="720" w:hanging="360"/>
      </w:pPr>
    </w:lvl>
    <w:lvl w:ilvl="1" w:tplc="65264142" w:tentative="1">
      <w:start w:val="1"/>
      <w:numFmt w:val="lowerLetter"/>
      <w:lvlText w:val="%2."/>
      <w:lvlJc w:val="left"/>
      <w:pPr>
        <w:ind w:left="1440" w:hanging="360"/>
      </w:pPr>
    </w:lvl>
    <w:lvl w:ilvl="2" w:tplc="65264142" w:tentative="1">
      <w:start w:val="1"/>
      <w:numFmt w:val="lowerRoman"/>
      <w:lvlText w:val="%3."/>
      <w:lvlJc w:val="right"/>
      <w:pPr>
        <w:ind w:left="2160" w:hanging="180"/>
      </w:pPr>
    </w:lvl>
    <w:lvl w:ilvl="3" w:tplc="65264142" w:tentative="1">
      <w:start w:val="1"/>
      <w:numFmt w:val="decimal"/>
      <w:lvlText w:val="%4."/>
      <w:lvlJc w:val="left"/>
      <w:pPr>
        <w:ind w:left="2880" w:hanging="360"/>
      </w:pPr>
    </w:lvl>
    <w:lvl w:ilvl="4" w:tplc="65264142" w:tentative="1">
      <w:start w:val="1"/>
      <w:numFmt w:val="lowerLetter"/>
      <w:lvlText w:val="%5."/>
      <w:lvlJc w:val="left"/>
      <w:pPr>
        <w:ind w:left="3600" w:hanging="360"/>
      </w:pPr>
    </w:lvl>
    <w:lvl w:ilvl="5" w:tplc="65264142" w:tentative="1">
      <w:start w:val="1"/>
      <w:numFmt w:val="lowerRoman"/>
      <w:lvlText w:val="%6."/>
      <w:lvlJc w:val="right"/>
      <w:pPr>
        <w:ind w:left="4320" w:hanging="180"/>
      </w:pPr>
    </w:lvl>
    <w:lvl w:ilvl="6" w:tplc="65264142" w:tentative="1">
      <w:start w:val="1"/>
      <w:numFmt w:val="decimal"/>
      <w:lvlText w:val="%7."/>
      <w:lvlJc w:val="left"/>
      <w:pPr>
        <w:ind w:left="5040" w:hanging="360"/>
      </w:pPr>
    </w:lvl>
    <w:lvl w:ilvl="7" w:tplc="65264142" w:tentative="1">
      <w:start w:val="1"/>
      <w:numFmt w:val="lowerLetter"/>
      <w:lvlText w:val="%8."/>
      <w:lvlJc w:val="left"/>
      <w:pPr>
        <w:ind w:left="5760" w:hanging="360"/>
      </w:pPr>
    </w:lvl>
    <w:lvl w:ilvl="8" w:tplc="65264142" w:tentative="1">
      <w:start w:val="1"/>
      <w:numFmt w:val="lowerRoman"/>
      <w:lvlText w:val="%9."/>
      <w:lvlJc w:val="right"/>
      <w:pPr>
        <w:ind w:left="6480" w:hanging="180"/>
      </w:pPr>
    </w:lvl>
  </w:abstractNum>
  <w:abstractNum w:abstractNumId="93201663">
    <w:multiLevelType w:val="hybridMultilevel"/>
    <w:lvl w:ilvl="0" w:tplc="17607290">
      <w:start w:val="1"/>
      <w:numFmt w:val="decimal"/>
      <w:lvlText w:val="%1."/>
      <w:lvlJc w:val="left"/>
      <w:pPr>
        <w:ind w:left="720" w:hanging="360"/>
      </w:pPr>
    </w:lvl>
    <w:lvl w:ilvl="1" w:tplc="17607290" w:tentative="1">
      <w:start w:val="1"/>
      <w:numFmt w:val="lowerLetter"/>
      <w:lvlText w:val="%2."/>
      <w:lvlJc w:val="left"/>
      <w:pPr>
        <w:ind w:left="1440" w:hanging="360"/>
      </w:pPr>
    </w:lvl>
    <w:lvl w:ilvl="2" w:tplc="17607290" w:tentative="1">
      <w:start w:val="1"/>
      <w:numFmt w:val="lowerRoman"/>
      <w:lvlText w:val="%3."/>
      <w:lvlJc w:val="right"/>
      <w:pPr>
        <w:ind w:left="2160" w:hanging="180"/>
      </w:pPr>
    </w:lvl>
    <w:lvl w:ilvl="3" w:tplc="17607290" w:tentative="1">
      <w:start w:val="1"/>
      <w:numFmt w:val="decimal"/>
      <w:lvlText w:val="%4."/>
      <w:lvlJc w:val="left"/>
      <w:pPr>
        <w:ind w:left="2880" w:hanging="360"/>
      </w:pPr>
    </w:lvl>
    <w:lvl w:ilvl="4" w:tplc="17607290" w:tentative="1">
      <w:start w:val="1"/>
      <w:numFmt w:val="lowerLetter"/>
      <w:lvlText w:val="%5."/>
      <w:lvlJc w:val="left"/>
      <w:pPr>
        <w:ind w:left="3600" w:hanging="360"/>
      </w:pPr>
    </w:lvl>
    <w:lvl w:ilvl="5" w:tplc="17607290" w:tentative="1">
      <w:start w:val="1"/>
      <w:numFmt w:val="lowerRoman"/>
      <w:lvlText w:val="%6."/>
      <w:lvlJc w:val="right"/>
      <w:pPr>
        <w:ind w:left="4320" w:hanging="180"/>
      </w:pPr>
    </w:lvl>
    <w:lvl w:ilvl="6" w:tplc="17607290" w:tentative="1">
      <w:start w:val="1"/>
      <w:numFmt w:val="decimal"/>
      <w:lvlText w:val="%7."/>
      <w:lvlJc w:val="left"/>
      <w:pPr>
        <w:ind w:left="5040" w:hanging="360"/>
      </w:pPr>
    </w:lvl>
    <w:lvl w:ilvl="7" w:tplc="17607290" w:tentative="1">
      <w:start w:val="1"/>
      <w:numFmt w:val="lowerLetter"/>
      <w:lvlText w:val="%8."/>
      <w:lvlJc w:val="left"/>
      <w:pPr>
        <w:ind w:left="5760" w:hanging="360"/>
      </w:pPr>
    </w:lvl>
    <w:lvl w:ilvl="8" w:tplc="17607290" w:tentative="1">
      <w:start w:val="1"/>
      <w:numFmt w:val="lowerRoman"/>
      <w:lvlText w:val="%9."/>
      <w:lvlJc w:val="right"/>
      <w:pPr>
        <w:ind w:left="6480" w:hanging="180"/>
      </w:pPr>
    </w:lvl>
  </w:abstractNum>
  <w:abstractNum w:abstractNumId="93201662">
    <w:multiLevelType w:val="hybridMultilevel"/>
    <w:lvl w:ilvl="0" w:tplc="79942268">
      <w:start w:val="1"/>
      <w:numFmt w:val="decimal"/>
      <w:lvlText w:val="%1."/>
      <w:lvlJc w:val="left"/>
      <w:pPr>
        <w:ind w:left="720" w:hanging="360"/>
      </w:pPr>
    </w:lvl>
    <w:lvl w:ilvl="1" w:tplc="79942268" w:tentative="1">
      <w:start w:val="1"/>
      <w:numFmt w:val="lowerLetter"/>
      <w:lvlText w:val="%2."/>
      <w:lvlJc w:val="left"/>
      <w:pPr>
        <w:ind w:left="1440" w:hanging="360"/>
      </w:pPr>
    </w:lvl>
    <w:lvl w:ilvl="2" w:tplc="79942268" w:tentative="1">
      <w:start w:val="1"/>
      <w:numFmt w:val="lowerRoman"/>
      <w:lvlText w:val="%3."/>
      <w:lvlJc w:val="right"/>
      <w:pPr>
        <w:ind w:left="2160" w:hanging="180"/>
      </w:pPr>
    </w:lvl>
    <w:lvl w:ilvl="3" w:tplc="79942268" w:tentative="1">
      <w:start w:val="1"/>
      <w:numFmt w:val="decimal"/>
      <w:lvlText w:val="%4."/>
      <w:lvlJc w:val="left"/>
      <w:pPr>
        <w:ind w:left="2880" w:hanging="360"/>
      </w:pPr>
    </w:lvl>
    <w:lvl w:ilvl="4" w:tplc="79942268" w:tentative="1">
      <w:start w:val="1"/>
      <w:numFmt w:val="lowerLetter"/>
      <w:lvlText w:val="%5."/>
      <w:lvlJc w:val="left"/>
      <w:pPr>
        <w:ind w:left="3600" w:hanging="360"/>
      </w:pPr>
    </w:lvl>
    <w:lvl w:ilvl="5" w:tplc="79942268" w:tentative="1">
      <w:start w:val="1"/>
      <w:numFmt w:val="lowerRoman"/>
      <w:lvlText w:val="%6."/>
      <w:lvlJc w:val="right"/>
      <w:pPr>
        <w:ind w:left="4320" w:hanging="180"/>
      </w:pPr>
    </w:lvl>
    <w:lvl w:ilvl="6" w:tplc="79942268" w:tentative="1">
      <w:start w:val="1"/>
      <w:numFmt w:val="decimal"/>
      <w:lvlText w:val="%7."/>
      <w:lvlJc w:val="left"/>
      <w:pPr>
        <w:ind w:left="5040" w:hanging="360"/>
      </w:pPr>
    </w:lvl>
    <w:lvl w:ilvl="7" w:tplc="79942268" w:tentative="1">
      <w:start w:val="1"/>
      <w:numFmt w:val="lowerLetter"/>
      <w:lvlText w:val="%8."/>
      <w:lvlJc w:val="left"/>
      <w:pPr>
        <w:ind w:left="5760" w:hanging="360"/>
      </w:pPr>
    </w:lvl>
    <w:lvl w:ilvl="8" w:tplc="79942268" w:tentative="1">
      <w:start w:val="1"/>
      <w:numFmt w:val="lowerRoman"/>
      <w:lvlText w:val="%9."/>
      <w:lvlJc w:val="right"/>
      <w:pPr>
        <w:ind w:left="6480" w:hanging="180"/>
      </w:pPr>
    </w:lvl>
  </w:abstractNum>
  <w:abstractNum w:abstractNumId="93201661">
    <w:multiLevelType w:val="hybridMultilevel"/>
    <w:lvl w:ilvl="0" w:tplc="43355155">
      <w:start w:val="1"/>
      <w:numFmt w:val="decimal"/>
      <w:lvlText w:val="%1."/>
      <w:lvlJc w:val="left"/>
      <w:pPr>
        <w:ind w:left="720" w:hanging="360"/>
      </w:pPr>
    </w:lvl>
    <w:lvl w:ilvl="1" w:tplc="43355155" w:tentative="1">
      <w:start w:val="1"/>
      <w:numFmt w:val="lowerLetter"/>
      <w:lvlText w:val="%2."/>
      <w:lvlJc w:val="left"/>
      <w:pPr>
        <w:ind w:left="1440" w:hanging="360"/>
      </w:pPr>
    </w:lvl>
    <w:lvl w:ilvl="2" w:tplc="43355155" w:tentative="1">
      <w:start w:val="1"/>
      <w:numFmt w:val="lowerRoman"/>
      <w:lvlText w:val="%3."/>
      <w:lvlJc w:val="right"/>
      <w:pPr>
        <w:ind w:left="2160" w:hanging="180"/>
      </w:pPr>
    </w:lvl>
    <w:lvl w:ilvl="3" w:tplc="43355155" w:tentative="1">
      <w:start w:val="1"/>
      <w:numFmt w:val="decimal"/>
      <w:lvlText w:val="%4."/>
      <w:lvlJc w:val="left"/>
      <w:pPr>
        <w:ind w:left="2880" w:hanging="360"/>
      </w:pPr>
    </w:lvl>
    <w:lvl w:ilvl="4" w:tplc="43355155" w:tentative="1">
      <w:start w:val="1"/>
      <w:numFmt w:val="lowerLetter"/>
      <w:lvlText w:val="%5."/>
      <w:lvlJc w:val="left"/>
      <w:pPr>
        <w:ind w:left="3600" w:hanging="360"/>
      </w:pPr>
    </w:lvl>
    <w:lvl w:ilvl="5" w:tplc="43355155" w:tentative="1">
      <w:start w:val="1"/>
      <w:numFmt w:val="lowerRoman"/>
      <w:lvlText w:val="%6."/>
      <w:lvlJc w:val="right"/>
      <w:pPr>
        <w:ind w:left="4320" w:hanging="180"/>
      </w:pPr>
    </w:lvl>
    <w:lvl w:ilvl="6" w:tplc="43355155" w:tentative="1">
      <w:start w:val="1"/>
      <w:numFmt w:val="decimal"/>
      <w:lvlText w:val="%7."/>
      <w:lvlJc w:val="left"/>
      <w:pPr>
        <w:ind w:left="5040" w:hanging="360"/>
      </w:pPr>
    </w:lvl>
    <w:lvl w:ilvl="7" w:tplc="43355155" w:tentative="1">
      <w:start w:val="1"/>
      <w:numFmt w:val="lowerLetter"/>
      <w:lvlText w:val="%8."/>
      <w:lvlJc w:val="left"/>
      <w:pPr>
        <w:ind w:left="5760" w:hanging="360"/>
      </w:pPr>
    </w:lvl>
    <w:lvl w:ilvl="8" w:tplc="43355155" w:tentative="1">
      <w:start w:val="1"/>
      <w:numFmt w:val="lowerRoman"/>
      <w:lvlText w:val="%9."/>
      <w:lvlJc w:val="right"/>
      <w:pPr>
        <w:ind w:left="6480" w:hanging="180"/>
      </w:pPr>
    </w:lvl>
  </w:abstractNum>
  <w:abstractNum w:abstractNumId="93201660">
    <w:multiLevelType w:val="hybridMultilevel"/>
    <w:lvl w:ilvl="0" w:tplc="71887390">
      <w:start w:val="1"/>
      <w:numFmt w:val="decimal"/>
      <w:lvlText w:val="%1."/>
      <w:lvlJc w:val="left"/>
      <w:pPr>
        <w:ind w:left="720" w:hanging="360"/>
      </w:pPr>
    </w:lvl>
    <w:lvl w:ilvl="1" w:tplc="71887390" w:tentative="1">
      <w:start w:val="1"/>
      <w:numFmt w:val="lowerLetter"/>
      <w:lvlText w:val="%2."/>
      <w:lvlJc w:val="left"/>
      <w:pPr>
        <w:ind w:left="1440" w:hanging="360"/>
      </w:pPr>
    </w:lvl>
    <w:lvl w:ilvl="2" w:tplc="71887390" w:tentative="1">
      <w:start w:val="1"/>
      <w:numFmt w:val="lowerRoman"/>
      <w:lvlText w:val="%3."/>
      <w:lvlJc w:val="right"/>
      <w:pPr>
        <w:ind w:left="2160" w:hanging="180"/>
      </w:pPr>
    </w:lvl>
    <w:lvl w:ilvl="3" w:tplc="71887390" w:tentative="1">
      <w:start w:val="1"/>
      <w:numFmt w:val="decimal"/>
      <w:lvlText w:val="%4."/>
      <w:lvlJc w:val="left"/>
      <w:pPr>
        <w:ind w:left="2880" w:hanging="360"/>
      </w:pPr>
    </w:lvl>
    <w:lvl w:ilvl="4" w:tplc="71887390" w:tentative="1">
      <w:start w:val="1"/>
      <w:numFmt w:val="lowerLetter"/>
      <w:lvlText w:val="%5."/>
      <w:lvlJc w:val="left"/>
      <w:pPr>
        <w:ind w:left="3600" w:hanging="360"/>
      </w:pPr>
    </w:lvl>
    <w:lvl w:ilvl="5" w:tplc="71887390" w:tentative="1">
      <w:start w:val="1"/>
      <w:numFmt w:val="lowerRoman"/>
      <w:lvlText w:val="%6."/>
      <w:lvlJc w:val="right"/>
      <w:pPr>
        <w:ind w:left="4320" w:hanging="180"/>
      </w:pPr>
    </w:lvl>
    <w:lvl w:ilvl="6" w:tplc="71887390" w:tentative="1">
      <w:start w:val="1"/>
      <w:numFmt w:val="decimal"/>
      <w:lvlText w:val="%7."/>
      <w:lvlJc w:val="left"/>
      <w:pPr>
        <w:ind w:left="5040" w:hanging="360"/>
      </w:pPr>
    </w:lvl>
    <w:lvl w:ilvl="7" w:tplc="71887390" w:tentative="1">
      <w:start w:val="1"/>
      <w:numFmt w:val="lowerLetter"/>
      <w:lvlText w:val="%8."/>
      <w:lvlJc w:val="left"/>
      <w:pPr>
        <w:ind w:left="5760" w:hanging="360"/>
      </w:pPr>
    </w:lvl>
    <w:lvl w:ilvl="8" w:tplc="71887390" w:tentative="1">
      <w:start w:val="1"/>
      <w:numFmt w:val="lowerRoman"/>
      <w:lvlText w:val="%9."/>
      <w:lvlJc w:val="right"/>
      <w:pPr>
        <w:ind w:left="6480" w:hanging="180"/>
      </w:pPr>
    </w:lvl>
  </w:abstractNum>
  <w:abstractNum w:abstractNumId="93201659">
    <w:multiLevelType w:val="hybridMultilevel"/>
    <w:lvl w:ilvl="0" w:tplc="59516591">
      <w:start w:val="1"/>
      <w:numFmt w:val="decimal"/>
      <w:lvlText w:val="%1."/>
      <w:lvlJc w:val="left"/>
      <w:pPr>
        <w:ind w:left="720" w:hanging="360"/>
      </w:pPr>
    </w:lvl>
    <w:lvl w:ilvl="1" w:tplc="59516591" w:tentative="1">
      <w:start w:val="1"/>
      <w:numFmt w:val="lowerLetter"/>
      <w:lvlText w:val="%2."/>
      <w:lvlJc w:val="left"/>
      <w:pPr>
        <w:ind w:left="1440" w:hanging="360"/>
      </w:pPr>
    </w:lvl>
    <w:lvl w:ilvl="2" w:tplc="59516591" w:tentative="1">
      <w:start w:val="1"/>
      <w:numFmt w:val="lowerRoman"/>
      <w:lvlText w:val="%3."/>
      <w:lvlJc w:val="right"/>
      <w:pPr>
        <w:ind w:left="2160" w:hanging="180"/>
      </w:pPr>
    </w:lvl>
    <w:lvl w:ilvl="3" w:tplc="59516591" w:tentative="1">
      <w:start w:val="1"/>
      <w:numFmt w:val="decimal"/>
      <w:lvlText w:val="%4."/>
      <w:lvlJc w:val="left"/>
      <w:pPr>
        <w:ind w:left="2880" w:hanging="360"/>
      </w:pPr>
    </w:lvl>
    <w:lvl w:ilvl="4" w:tplc="59516591" w:tentative="1">
      <w:start w:val="1"/>
      <w:numFmt w:val="lowerLetter"/>
      <w:lvlText w:val="%5."/>
      <w:lvlJc w:val="left"/>
      <w:pPr>
        <w:ind w:left="3600" w:hanging="360"/>
      </w:pPr>
    </w:lvl>
    <w:lvl w:ilvl="5" w:tplc="59516591" w:tentative="1">
      <w:start w:val="1"/>
      <w:numFmt w:val="lowerRoman"/>
      <w:lvlText w:val="%6."/>
      <w:lvlJc w:val="right"/>
      <w:pPr>
        <w:ind w:left="4320" w:hanging="180"/>
      </w:pPr>
    </w:lvl>
    <w:lvl w:ilvl="6" w:tplc="59516591" w:tentative="1">
      <w:start w:val="1"/>
      <w:numFmt w:val="decimal"/>
      <w:lvlText w:val="%7."/>
      <w:lvlJc w:val="left"/>
      <w:pPr>
        <w:ind w:left="5040" w:hanging="360"/>
      </w:pPr>
    </w:lvl>
    <w:lvl w:ilvl="7" w:tplc="59516591" w:tentative="1">
      <w:start w:val="1"/>
      <w:numFmt w:val="lowerLetter"/>
      <w:lvlText w:val="%8."/>
      <w:lvlJc w:val="left"/>
      <w:pPr>
        <w:ind w:left="5760" w:hanging="360"/>
      </w:pPr>
    </w:lvl>
    <w:lvl w:ilvl="8" w:tplc="59516591" w:tentative="1">
      <w:start w:val="1"/>
      <w:numFmt w:val="lowerRoman"/>
      <w:lvlText w:val="%9."/>
      <w:lvlJc w:val="right"/>
      <w:pPr>
        <w:ind w:left="6480" w:hanging="180"/>
      </w:pPr>
    </w:lvl>
  </w:abstractNum>
  <w:abstractNum w:abstractNumId="93201658">
    <w:multiLevelType w:val="hybridMultilevel"/>
    <w:lvl w:ilvl="0" w:tplc="84556482">
      <w:start w:val="1"/>
      <w:numFmt w:val="decimal"/>
      <w:lvlText w:val="%1."/>
      <w:lvlJc w:val="left"/>
      <w:pPr>
        <w:ind w:left="720" w:hanging="360"/>
      </w:pPr>
    </w:lvl>
    <w:lvl w:ilvl="1" w:tplc="84556482" w:tentative="1">
      <w:start w:val="1"/>
      <w:numFmt w:val="lowerLetter"/>
      <w:lvlText w:val="%2."/>
      <w:lvlJc w:val="left"/>
      <w:pPr>
        <w:ind w:left="1440" w:hanging="360"/>
      </w:pPr>
    </w:lvl>
    <w:lvl w:ilvl="2" w:tplc="84556482" w:tentative="1">
      <w:start w:val="1"/>
      <w:numFmt w:val="lowerRoman"/>
      <w:lvlText w:val="%3."/>
      <w:lvlJc w:val="right"/>
      <w:pPr>
        <w:ind w:left="2160" w:hanging="180"/>
      </w:pPr>
    </w:lvl>
    <w:lvl w:ilvl="3" w:tplc="84556482" w:tentative="1">
      <w:start w:val="1"/>
      <w:numFmt w:val="decimal"/>
      <w:lvlText w:val="%4."/>
      <w:lvlJc w:val="left"/>
      <w:pPr>
        <w:ind w:left="2880" w:hanging="360"/>
      </w:pPr>
    </w:lvl>
    <w:lvl w:ilvl="4" w:tplc="84556482" w:tentative="1">
      <w:start w:val="1"/>
      <w:numFmt w:val="lowerLetter"/>
      <w:lvlText w:val="%5."/>
      <w:lvlJc w:val="left"/>
      <w:pPr>
        <w:ind w:left="3600" w:hanging="360"/>
      </w:pPr>
    </w:lvl>
    <w:lvl w:ilvl="5" w:tplc="84556482" w:tentative="1">
      <w:start w:val="1"/>
      <w:numFmt w:val="lowerRoman"/>
      <w:lvlText w:val="%6."/>
      <w:lvlJc w:val="right"/>
      <w:pPr>
        <w:ind w:left="4320" w:hanging="180"/>
      </w:pPr>
    </w:lvl>
    <w:lvl w:ilvl="6" w:tplc="84556482" w:tentative="1">
      <w:start w:val="1"/>
      <w:numFmt w:val="decimal"/>
      <w:lvlText w:val="%7."/>
      <w:lvlJc w:val="left"/>
      <w:pPr>
        <w:ind w:left="5040" w:hanging="360"/>
      </w:pPr>
    </w:lvl>
    <w:lvl w:ilvl="7" w:tplc="84556482" w:tentative="1">
      <w:start w:val="1"/>
      <w:numFmt w:val="lowerLetter"/>
      <w:lvlText w:val="%8."/>
      <w:lvlJc w:val="left"/>
      <w:pPr>
        <w:ind w:left="5760" w:hanging="360"/>
      </w:pPr>
    </w:lvl>
    <w:lvl w:ilvl="8" w:tplc="84556482" w:tentative="1">
      <w:start w:val="1"/>
      <w:numFmt w:val="lowerRoman"/>
      <w:lvlText w:val="%9."/>
      <w:lvlJc w:val="right"/>
      <w:pPr>
        <w:ind w:left="6480" w:hanging="180"/>
      </w:pPr>
    </w:lvl>
  </w:abstractNum>
  <w:abstractNum w:abstractNumId="93201657">
    <w:multiLevelType w:val="hybridMultilevel"/>
    <w:lvl w:ilvl="0" w:tplc="95701993">
      <w:start w:val="1"/>
      <w:numFmt w:val="decimal"/>
      <w:lvlText w:val="%1."/>
      <w:lvlJc w:val="left"/>
      <w:pPr>
        <w:ind w:left="720" w:hanging="360"/>
      </w:pPr>
    </w:lvl>
    <w:lvl w:ilvl="1" w:tplc="95701993" w:tentative="1">
      <w:start w:val="1"/>
      <w:numFmt w:val="lowerLetter"/>
      <w:lvlText w:val="%2."/>
      <w:lvlJc w:val="left"/>
      <w:pPr>
        <w:ind w:left="1440" w:hanging="360"/>
      </w:pPr>
    </w:lvl>
    <w:lvl w:ilvl="2" w:tplc="95701993" w:tentative="1">
      <w:start w:val="1"/>
      <w:numFmt w:val="lowerRoman"/>
      <w:lvlText w:val="%3."/>
      <w:lvlJc w:val="right"/>
      <w:pPr>
        <w:ind w:left="2160" w:hanging="180"/>
      </w:pPr>
    </w:lvl>
    <w:lvl w:ilvl="3" w:tplc="95701993" w:tentative="1">
      <w:start w:val="1"/>
      <w:numFmt w:val="decimal"/>
      <w:lvlText w:val="%4."/>
      <w:lvlJc w:val="left"/>
      <w:pPr>
        <w:ind w:left="2880" w:hanging="360"/>
      </w:pPr>
    </w:lvl>
    <w:lvl w:ilvl="4" w:tplc="95701993" w:tentative="1">
      <w:start w:val="1"/>
      <w:numFmt w:val="lowerLetter"/>
      <w:lvlText w:val="%5."/>
      <w:lvlJc w:val="left"/>
      <w:pPr>
        <w:ind w:left="3600" w:hanging="360"/>
      </w:pPr>
    </w:lvl>
    <w:lvl w:ilvl="5" w:tplc="95701993" w:tentative="1">
      <w:start w:val="1"/>
      <w:numFmt w:val="lowerRoman"/>
      <w:lvlText w:val="%6."/>
      <w:lvlJc w:val="right"/>
      <w:pPr>
        <w:ind w:left="4320" w:hanging="180"/>
      </w:pPr>
    </w:lvl>
    <w:lvl w:ilvl="6" w:tplc="95701993" w:tentative="1">
      <w:start w:val="1"/>
      <w:numFmt w:val="decimal"/>
      <w:lvlText w:val="%7."/>
      <w:lvlJc w:val="left"/>
      <w:pPr>
        <w:ind w:left="5040" w:hanging="360"/>
      </w:pPr>
    </w:lvl>
    <w:lvl w:ilvl="7" w:tplc="95701993" w:tentative="1">
      <w:start w:val="1"/>
      <w:numFmt w:val="lowerLetter"/>
      <w:lvlText w:val="%8."/>
      <w:lvlJc w:val="left"/>
      <w:pPr>
        <w:ind w:left="5760" w:hanging="360"/>
      </w:pPr>
    </w:lvl>
    <w:lvl w:ilvl="8" w:tplc="95701993" w:tentative="1">
      <w:start w:val="1"/>
      <w:numFmt w:val="lowerRoman"/>
      <w:lvlText w:val="%9."/>
      <w:lvlJc w:val="right"/>
      <w:pPr>
        <w:ind w:left="6480" w:hanging="180"/>
      </w:pPr>
    </w:lvl>
  </w:abstractNum>
  <w:abstractNum w:abstractNumId="93201656">
    <w:multiLevelType w:val="hybridMultilevel"/>
    <w:lvl w:ilvl="0" w:tplc="72958513">
      <w:start w:val="1"/>
      <w:numFmt w:val="decimal"/>
      <w:lvlText w:val="%1."/>
      <w:lvlJc w:val="left"/>
      <w:pPr>
        <w:ind w:left="720" w:hanging="360"/>
      </w:pPr>
    </w:lvl>
    <w:lvl w:ilvl="1" w:tplc="72958513" w:tentative="1">
      <w:start w:val="1"/>
      <w:numFmt w:val="lowerLetter"/>
      <w:lvlText w:val="%2."/>
      <w:lvlJc w:val="left"/>
      <w:pPr>
        <w:ind w:left="1440" w:hanging="360"/>
      </w:pPr>
    </w:lvl>
    <w:lvl w:ilvl="2" w:tplc="72958513" w:tentative="1">
      <w:start w:val="1"/>
      <w:numFmt w:val="lowerRoman"/>
      <w:lvlText w:val="%3."/>
      <w:lvlJc w:val="right"/>
      <w:pPr>
        <w:ind w:left="2160" w:hanging="180"/>
      </w:pPr>
    </w:lvl>
    <w:lvl w:ilvl="3" w:tplc="72958513" w:tentative="1">
      <w:start w:val="1"/>
      <w:numFmt w:val="decimal"/>
      <w:lvlText w:val="%4."/>
      <w:lvlJc w:val="left"/>
      <w:pPr>
        <w:ind w:left="2880" w:hanging="360"/>
      </w:pPr>
    </w:lvl>
    <w:lvl w:ilvl="4" w:tplc="72958513" w:tentative="1">
      <w:start w:val="1"/>
      <w:numFmt w:val="lowerLetter"/>
      <w:lvlText w:val="%5."/>
      <w:lvlJc w:val="left"/>
      <w:pPr>
        <w:ind w:left="3600" w:hanging="360"/>
      </w:pPr>
    </w:lvl>
    <w:lvl w:ilvl="5" w:tplc="72958513" w:tentative="1">
      <w:start w:val="1"/>
      <w:numFmt w:val="lowerRoman"/>
      <w:lvlText w:val="%6."/>
      <w:lvlJc w:val="right"/>
      <w:pPr>
        <w:ind w:left="4320" w:hanging="180"/>
      </w:pPr>
    </w:lvl>
    <w:lvl w:ilvl="6" w:tplc="72958513" w:tentative="1">
      <w:start w:val="1"/>
      <w:numFmt w:val="decimal"/>
      <w:lvlText w:val="%7."/>
      <w:lvlJc w:val="left"/>
      <w:pPr>
        <w:ind w:left="5040" w:hanging="360"/>
      </w:pPr>
    </w:lvl>
    <w:lvl w:ilvl="7" w:tplc="72958513" w:tentative="1">
      <w:start w:val="1"/>
      <w:numFmt w:val="lowerLetter"/>
      <w:lvlText w:val="%8."/>
      <w:lvlJc w:val="left"/>
      <w:pPr>
        <w:ind w:left="5760" w:hanging="360"/>
      </w:pPr>
    </w:lvl>
    <w:lvl w:ilvl="8" w:tplc="72958513" w:tentative="1">
      <w:start w:val="1"/>
      <w:numFmt w:val="lowerRoman"/>
      <w:lvlText w:val="%9."/>
      <w:lvlJc w:val="right"/>
      <w:pPr>
        <w:ind w:left="6480" w:hanging="180"/>
      </w:pPr>
    </w:lvl>
  </w:abstractNum>
  <w:abstractNum w:abstractNumId="93201655">
    <w:multiLevelType w:val="hybridMultilevel"/>
    <w:lvl w:ilvl="0" w:tplc="57931414">
      <w:start w:val="1"/>
      <w:numFmt w:val="decimal"/>
      <w:lvlText w:val="%1."/>
      <w:lvlJc w:val="left"/>
      <w:pPr>
        <w:ind w:left="720" w:hanging="360"/>
      </w:pPr>
    </w:lvl>
    <w:lvl w:ilvl="1" w:tplc="57931414" w:tentative="1">
      <w:start w:val="1"/>
      <w:numFmt w:val="lowerLetter"/>
      <w:lvlText w:val="%2."/>
      <w:lvlJc w:val="left"/>
      <w:pPr>
        <w:ind w:left="1440" w:hanging="360"/>
      </w:pPr>
    </w:lvl>
    <w:lvl w:ilvl="2" w:tplc="57931414" w:tentative="1">
      <w:start w:val="1"/>
      <w:numFmt w:val="lowerRoman"/>
      <w:lvlText w:val="%3."/>
      <w:lvlJc w:val="right"/>
      <w:pPr>
        <w:ind w:left="2160" w:hanging="180"/>
      </w:pPr>
    </w:lvl>
    <w:lvl w:ilvl="3" w:tplc="57931414" w:tentative="1">
      <w:start w:val="1"/>
      <w:numFmt w:val="decimal"/>
      <w:lvlText w:val="%4."/>
      <w:lvlJc w:val="left"/>
      <w:pPr>
        <w:ind w:left="2880" w:hanging="360"/>
      </w:pPr>
    </w:lvl>
    <w:lvl w:ilvl="4" w:tplc="57931414" w:tentative="1">
      <w:start w:val="1"/>
      <w:numFmt w:val="lowerLetter"/>
      <w:lvlText w:val="%5."/>
      <w:lvlJc w:val="left"/>
      <w:pPr>
        <w:ind w:left="3600" w:hanging="360"/>
      </w:pPr>
    </w:lvl>
    <w:lvl w:ilvl="5" w:tplc="57931414" w:tentative="1">
      <w:start w:val="1"/>
      <w:numFmt w:val="lowerRoman"/>
      <w:lvlText w:val="%6."/>
      <w:lvlJc w:val="right"/>
      <w:pPr>
        <w:ind w:left="4320" w:hanging="180"/>
      </w:pPr>
    </w:lvl>
    <w:lvl w:ilvl="6" w:tplc="57931414" w:tentative="1">
      <w:start w:val="1"/>
      <w:numFmt w:val="decimal"/>
      <w:lvlText w:val="%7."/>
      <w:lvlJc w:val="left"/>
      <w:pPr>
        <w:ind w:left="5040" w:hanging="360"/>
      </w:pPr>
    </w:lvl>
    <w:lvl w:ilvl="7" w:tplc="57931414" w:tentative="1">
      <w:start w:val="1"/>
      <w:numFmt w:val="lowerLetter"/>
      <w:lvlText w:val="%8."/>
      <w:lvlJc w:val="left"/>
      <w:pPr>
        <w:ind w:left="5760" w:hanging="360"/>
      </w:pPr>
    </w:lvl>
    <w:lvl w:ilvl="8" w:tplc="57931414" w:tentative="1">
      <w:start w:val="1"/>
      <w:numFmt w:val="lowerRoman"/>
      <w:lvlText w:val="%9."/>
      <w:lvlJc w:val="right"/>
      <w:pPr>
        <w:ind w:left="6480" w:hanging="180"/>
      </w:pPr>
    </w:lvl>
  </w:abstractNum>
  <w:abstractNum w:abstractNumId="93201654">
    <w:multiLevelType w:val="hybridMultilevel"/>
    <w:lvl w:ilvl="0" w:tplc="21836458">
      <w:start w:val="1"/>
      <w:numFmt w:val="decimal"/>
      <w:lvlText w:val="%1."/>
      <w:lvlJc w:val="left"/>
      <w:pPr>
        <w:ind w:left="720" w:hanging="360"/>
      </w:pPr>
    </w:lvl>
    <w:lvl w:ilvl="1" w:tplc="21836458" w:tentative="1">
      <w:start w:val="1"/>
      <w:numFmt w:val="lowerLetter"/>
      <w:lvlText w:val="%2."/>
      <w:lvlJc w:val="left"/>
      <w:pPr>
        <w:ind w:left="1440" w:hanging="360"/>
      </w:pPr>
    </w:lvl>
    <w:lvl w:ilvl="2" w:tplc="21836458" w:tentative="1">
      <w:start w:val="1"/>
      <w:numFmt w:val="lowerRoman"/>
      <w:lvlText w:val="%3."/>
      <w:lvlJc w:val="right"/>
      <w:pPr>
        <w:ind w:left="2160" w:hanging="180"/>
      </w:pPr>
    </w:lvl>
    <w:lvl w:ilvl="3" w:tplc="21836458" w:tentative="1">
      <w:start w:val="1"/>
      <w:numFmt w:val="decimal"/>
      <w:lvlText w:val="%4."/>
      <w:lvlJc w:val="left"/>
      <w:pPr>
        <w:ind w:left="2880" w:hanging="360"/>
      </w:pPr>
    </w:lvl>
    <w:lvl w:ilvl="4" w:tplc="21836458" w:tentative="1">
      <w:start w:val="1"/>
      <w:numFmt w:val="lowerLetter"/>
      <w:lvlText w:val="%5."/>
      <w:lvlJc w:val="left"/>
      <w:pPr>
        <w:ind w:left="3600" w:hanging="360"/>
      </w:pPr>
    </w:lvl>
    <w:lvl w:ilvl="5" w:tplc="21836458" w:tentative="1">
      <w:start w:val="1"/>
      <w:numFmt w:val="lowerRoman"/>
      <w:lvlText w:val="%6."/>
      <w:lvlJc w:val="right"/>
      <w:pPr>
        <w:ind w:left="4320" w:hanging="180"/>
      </w:pPr>
    </w:lvl>
    <w:lvl w:ilvl="6" w:tplc="21836458" w:tentative="1">
      <w:start w:val="1"/>
      <w:numFmt w:val="decimal"/>
      <w:lvlText w:val="%7."/>
      <w:lvlJc w:val="left"/>
      <w:pPr>
        <w:ind w:left="5040" w:hanging="360"/>
      </w:pPr>
    </w:lvl>
    <w:lvl w:ilvl="7" w:tplc="21836458" w:tentative="1">
      <w:start w:val="1"/>
      <w:numFmt w:val="lowerLetter"/>
      <w:lvlText w:val="%8."/>
      <w:lvlJc w:val="left"/>
      <w:pPr>
        <w:ind w:left="5760" w:hanging="360"/>
      </w:pPr>
    </w:lvl>
    <w:lvl w:ilvl="8" w:tplc="21836458" w:tentative="1">
      <w:start w:val="1"/>
      <w:numFmt w:val="lowerRoman"/>
      <w:lvlText w:val="%9."/>
      <w:lvlJc w:val="right"/>
      <w:pPr>
        <w:ind w:left="6480" w:hanging="180"/>
      </w:pPr>
    </w:lvl>
  </w:abstractNum>
  <w:abstractNum w:abstractNumId="93201653">
    <w:multiLevelType w:val="hybridMultilevel"/>
    <w:lvl w:ilvl="0" w:tplc="87523946">
      <w:start w:val="1"/>
      <w:numFmt w:val="decimal"/>
      <w:lvlText w:val="%1."/>
      <w:lvlJc w:val="left"/>
      <w:pPr>
        <w:ind w:left="720" w:hanging="360"/>
      </w:pPr>
    </w:lvl>
    <w:lvl w:ilvl="1" w:tplc="87523946" w:tentative="1">
      <w:start w:val="1"/>
      <w:numFmt w:val="lowerLetter"/>
      <w:lvlText w:val="%2."/>
      <w:lvlJc w:val="left"/>
      <w:pPr>
        <w:ind w:left="1440" w:hanging="360"/>
      </w:pPr>
    </w:lvl>
    <w:lvl w:ilvl="2" w:tplc="87523946" w:tentative="1">
      <w:start w:val="1"/>
      <w:numFmt w:val="lowerRoman"/>
      <w:lvlText w:val="%3."/>
      <w:lvlJc w:val="right"/>
      <w:pPr>
        <w:ind w:left="2160" w:hanging="180"/>
      </w:pPr>
    </w:lvl>
    <w:lvl w:ilvl="3" w:tplc="87523946" w:tentative="1">
      <w:start w:val="1"/>
      <w:numFmt w:val="decimal"/>
      <w:lvlText w:val="%4."/>
      <w:lvlJc w:val="left"/>
      <w:pPr>
        <w:ind w:left="2880" w:hanging="360"/>
      </w:pPr>
    </w:lvl>
    <w:lvl w:ilvl="4" w:tplc="87523946" w:tentative="1">
      <w:start w:val="1"/>
      <w:numFmt w:val="lowerLetter"/>
      <w:lvlText w:val="%5."/>
      <w:lvlJc w:val="left"/>
      <w:pPr>
        <w:ind w:left="3600" w:hanging="360"/>
      </w:pPr>
    </w:lvl>
    <w:lvl w:ilvl="5" w:tplc="87523946" w:tentative="1">
      <w:start w:val="1"/>
      <w:numFmt w:val="lowerRoman"/>
      <w:lvlText w:val="%6."/>
      <w:lvlJc w:val="right"/>
      <w:pPr>
        <w:ind w:left="4320" w:hanging="180"/>
      </w:pPr>
    </w:lvl>
    <w:lvl w:ilvl="6" w:tplc="87523946" w:tentative="1">
      <w:start w:val="1"/>
      <w:numFmt w:val="decimal"/>
      <w:lvlText w:val="%7."/>
      <w:lvlJc w:val="left"/>
      <w:pPr>
        <w:ind w:left="5040" w:hanging="360"/>
      </w:pPr>
    </w:lvl>
    <w:lvl w:ilvl="7" w:tplc="87523946" w:tentative="1">
      <w:start w:val="1"/>
      <w:numFmt w:val="lowerLetter"/>
      <w:lvlText w:val="%8."/>
      <w:lvlJc w:val="left"/>
      <w:pPr>
        <w:ind w:left="5760" w:hanging="360"/>
      </w:pPr>
    </w:lvl>
    <w:lvl w:ilvl="8" w:tplc="87523946" w:tentative="1">
      <w:start w:val="1"/>
      <w:numFmt w:val="lowerRoman"/>
      <w:lvlText w:val="%9."/>
      <w:lvlJc w:val="right"/>
      <w:pPr>
        <w:ind w:left="6480" w:hanging="180"/>
      </w:pPr>
    </w:lvl>
  </w:abstractNum>
  <w:abstractNum w:abstractNumId="93201652">
    <w:multiLevelType w:val="hybridMultilevel"/>
    <w:lvl w:ilvl="0" w:tplc="88554039">
      <w:start w:val="1"/>
      <w:numFmt w:val="decimal"/>
      <w:lvlText w:val="%1."/>
      <w:lvlJc w:val="left"/>
      <w:pPr>
        <w:ind w:left="720" w:hanging="360"/>
      </w:pPr>
    </w:lvl>
    <w:lvl w:ilvl="1" w:tplc="88554039" w:tentative="1">
      <w:start w:val="1"/>
      <w:numFmt w:val="lowerLetter"/>
      <w:lvlText w:val="%2."/>
      <w:lvlJc w:val="left"/>
      <w:pPr>
        <w:ind w:left="1440" w:hanging="360"/>
      </w:pPr>
    </w:lvl>
    <w:lvl w:ilvl="2" w:tplc="88554039" w:tentative="1">
      <w:start w:val="1"/>
      <w:numFmt w:val="lowerRoman"/>
      <w:lvlText w:val="%3."/>
      <w:lvlJc w:val="right"/>
      <w:pPr>
        <w:ind w:left="2160" w:hanging="180"/>
      </w:pPr>
    </w:lvl>
    <w:lvl w:ilvl="3" w:tplc="88554039" w:tentative="1">
      <w:start w:val="1"/>
      <w:numFmt w:val="decimal"/>
      <w:lvlText w:val="%4."/>
      <w:lvlJc w:val="left"/>
      <w:pPr>
        <w:ind w:left="2880" w:hanging="360"/>
      </w:pPr>
    </w:lvl>
    <w:lvl w:ilvl="4" w:tplc="88554039" w:tentative="1">
      <w:start w:val="1"/>
      <w:numFmt w:val="lowerLetter"/>
      <w:lvlText w:val="%5."/>
      <w:lvlJc w:val="left"/>
      <w:pPr>
        <w:ind w:left="3600" w:hanging="360"/>
      </w:pPr>
    </w:lvl>
    <w:lvl w:ilvl="5" w:tplc="88554039" w:tentative="1">
      <w:start w:val="1"/>
      <w:numFmt w:val="lowerRoman"/>
      <w:lvlText w:val="%6."/>
      <w:lvlJc w:val="right"/>
      <w:pPr>
        <w:ind w:left="4320" w:hanging="180"/>
      </w:pPr>
    </w:lvl>
    <w:lvl w:ilvl="6" w:tplc="88554039" w:tentative="1">
      <w:start w:val="1"/>
      <w:numFmt w:val="decimal"/>
      <w:lvlText w:val="%7."/>
      <w:lvlJc w:val="left"/>
      <w:pPr>
        <w:ind w:left="5040" w:hanging="360"/>
      </w:pPr>
    </w:lvl>
    <w:lvl w:ilvl="7" w:tplc="88554039" w:tentative="1">
      <w:start w:val="1"/>
      <w:numFmt w:val="lowerLetter"/>
      <w:lvlText w:val="%8."/>
      <w:lvlJc w:val="left"/>
      <w:pPr>
        <w:ind w:left="5760" w:hanging="360"/>
      </w:pPr>
    </w:lvl>
    <w:lvl w:ilvl="8" w:tplc="88554039" w:tentative="1">
      <w:start w:val="1"/>
      <w:numFmt w:val="lowerRoman"/>
      <w:lvlText w:val="%9."/>
      <w:lvlJc w:val="right"/>
      <w:pPr>
        <w:ind w:left="6480" w:hanging="180"/>
      </w:pPr>
    </w:lvl>
  </w:abstractNum>
  <w:abstractNum w:abstractNumId="93201651">
    <w:multiLevelType w:val="hybridMultilevel"/>
    <w:lvl w:ilvl="0" w:tplc="52238091">
      <w:start w:val="1"/>
      <w:numFmt w:val="decimal"/>
      <w:lvlText w:val="%1."/>
      <w:lvlJc w:val="left"/>
      <w:pPr>
        <w:ind w:left="720" w:hanging="360"/>
      </w:pPr>
    </w:lvl>
    <w:lvl w:ilvl="1" w:tplc="52238091" w:tentative="1">
      <w:start w:val="1"/>
      <w:numFmt w:val="lowerLetter"/>
      <w:lvlText w:val="%2."/>
      <w:lvlJc w:val="left"/>
      <w:pPr>
        <w:ind w:left="1440" w:hanging="360"/>
      </w:pPr>
    </w:lvl>
    <w:lvl w:ilvl="2" w:tplc="52238091" w:tentative="1">
      <w:start w:val="1"/>
      <w:numFmt w:val="lowerRoman"/>
      <w:lvlText w:val="%3."/>
      <w:lvlJc w:val="right"/>
      <w:pPr>
        <w:ind w:left="2160" w:hanging="180"/>
      </w:pPr>
    </w:lvl>
    <w:lvl w:ilvl="3" w:tplc="52238091" w:tentative="1">
      <w:start w:val="1"/>
      <w:numFmt w:val="decimal"/>
      <w:lvlText w:val="%4."/>
      <w:lvlJc w:val="left"/>
      <w:pPr>
        <w:ind w:left="2880" w:hanging="360"/>
      </w:pPr>
    </w:lvl>
    <w:lvl w:ilvl="4" w:tplc="52238091" w:tentative="1">
      <w:start w:val="1"/>
      <w:numFmt w:val="lowerLetter"/>
      <w:lvlText w:val="%5."/>
      <w:lvlJc w:val="left"/>
      <w:pPr>
        <w:ind w:left="3600" w:hanging="360"/>
      </w:pPr>
    </w:lvl>
    <w:lvl w:ilvl="5" w:tplc="52238091" w:tentative="1">
      <w:start w:val="1"/>
      <w:numFmt w:val="lowerRoman"/>
      <w:lvlText w:val="%6."/>
      <w:lvlJc w:val="right"/>
      <w:pPr>
        <w:ind w:left="4320" w:hanging="180"/>
      </w:pPr>
    </w:lvl>
    <w:lvl w:ilvl="6" w:tplc="52238091" w:tentative="1">
      <w:start w:val="1"/>
      <w:numFmt w:val="decimal"/>
      <w:lvlText w:val="%7."/>
      <w:lvlJc w:val="left"/>
      <w:pPr>
        <w:ind w:left="5040" w:hanging="360"/>
      </w:pPr>
    </w:lvl>
    <w:lvl w:ilvl="7" w:tplc="52238091" w:tentative="1">
      <w:start w:val="1"/>
      <w:numFmt w:val="lowerLetter"/>
      <w:lvlText w:val="%8."/>
      <w:lvlJc w:val="left"/>
      <w:pPr>
        <w:ind w:left="5760" w:hanging="360"/>
      </w:pPr>
    </w:lvl>
    <w:lvl w:ilvl="8" w:tplc="52238091" w:tentative="1">
      <w:start w:val="1"/>
      <w:numFmt w:val="lowerRoman"/>
      <w:lvlText w:val="%9."/>
      <w:lvlJc w:val="right"/>
      <w:pPr>
        <w:ind w:left="6480" w:hanging="180"/>
      </w:pPr>
    </w:lvl>
  </w:abstractNum>
  <w:abstractNum w:abstractNumId="93201650">
    <w:multiLevelType w:val="hybridMultilevel"/>
    <w:lvl w:ilvl="0" w:tplc="86011372">
      <w:start w:val="1"/>
      <w:numFmt w:val="decimal"/>
      <w:lvlText w:val="%1."/>
      <w:lvlJc w:val="left"/>
      <w:pPr>
        <w:ind w:left="720" w:hanging="360"/>
      </w:pPr>
    </w:lvl>
    <w:lvl w:ilvl="1" w:tplc="86011372" w:tentative="1">
      <w:start w:val="1"/>
      <w:numFmt w:val="lowerLetter"/>
      <w:lvlText w:val="%2."/>
      <w:lvlJc w:val="left"/>
      <w:pPr>
        <w:ind w:left="1440" w:hanging="360"/>
      </w:pPr>
    </w:lvl>
    <w:lvl w:ilvl="2" w:tplc="86011372" w:tentative="1">
      <w:start w:val="1"/>
      <w:numFmt w:val="lowerRoman"/>
      <w:lvlText w:val="%3."/>
      <w:lvlJc w:val="right"/>
      <w:pPr>
        <w:ind w:left="2160" w:hanging="180"/>
      </w:pPr>
    </w:lvl>
    <w:lvl w:ilvl="3" w:tplc="86011372" w:tentative="1">
      <w:start w:val="1"/>
      <w:numFmt w:val="decimal"/>
      <w:lvlText w:val="%4."/>
      <w:lvlJc w:val="left"/>
      <w:pPr>
        <w:ind w:left="2880" w:hanging="360"/>
      </w:pPr>
    </w:lvl>
    <w:lvl w:ilvl="4" w:tplc="86011372" w:tentative="1">
      <w:start w:val="1"/>
      <w:numFmt w:val="lowerLetter"/>
      <w:lvlText w:val="%5."/>
      <w:lvlJc w:val="left"/>
      <w:pPr>
        <w:ind w:left="3600" w:hanging="360"/>
      </w:pPr>
    </w:lvl>
    <w:lvl w:ilvl="5" w:tplc="86011372" w:tentative="1">
      <w:start w:val="1"/>
      <w:numFmt w:val="lowerRoman"/>
      <w:lvlText w:val="%6."/>
      <w:lvlJc w:val="right"/>
      <w:pPr>
        <w:ind w:left="4320" w:hanging="180"/>
      </w:pPr>
    </w:lvl>
    <w:lvl w:ilvl="6" w:tplc="86011372" w:tentative="1">
      <w:start w:val="1"/>
      <w:numFmt w:val="decimal"/>
      <w:lvlText w:val="%7."/>
      <w:lvlJc w:val="left"/>
      <w:pPr>
        <w:ind w:left="5040" w:hanging="360"/>
      </w:pPr>
    </w:lvl>
    <w:lvl w:ilvl="7" w:tplc="86011372" w:tentative="1">
      <w:start w:val="1"/>
      <w:numFmt w:val="lowerLetter"/>
      <w:lvlText w:val="%8."/>
      <w:lvlJc w:val="left"/>
      <w:pPr>
        <w:ind w:left="5760" w:hanging="360"/>
      </w:pPr>
    </w:lvl>
    <w:lvl w:ilvl="8" w:tplc="86011372" w:tentative="1">
      <w:start w:val="1"/>
      <w:numFmt w:val="lowerRoman"/>
      <w:lvlText w:val="%9."/>
      <w:lvlJc w:val="right"/>
      <w:pPr>
        <w:ind w:left="6480" w:hanging="180"/>
      </w:pPr>
    </w:lvl>
  </w:abstractNum>
  <w:abstractNum w:abstractNumId="93201649">
    <w:multiLevelType w:val="hybridMultilevel"/>
    <w:lvl w:ilvl="0" w:tplc="90794751">
      <w:start w:val="1"/>
      <w:numFmt w:val="decimal"/>
      <w:lvlText w:val="%1."/>
      <w:lvlJc w:val="left"/>
      <w:pPr>
        <w:ind w:left="720" w:hanging="360"/>
      </w:pPr>
    </w:lvl>
    <w:lvl w:ilvl="1" w:tplc="90794751" w:tentative="1">
      <w:start w:val="1"/>
      <w:numFmt w:val="lowerLetter"/>
      <w:lvlText w:val="%2."/>
      <w:lvlJc w:val="left"/>
      <w:pPr>
        <w:ind w:left="1440" w:hanging="360"/>
      </w:pPr>
    </w:lvl>
    <w:lvl w:ilvl="2" w:tplc="90794751" w:tentative="1">
      <w:start w:val="1"/>
      <w:numFmt w:val="lowerRoman"/>
      <w:lvlText w:val="%3."/>
      <w:lvlJc w:val="right"/>
      <w:pPr>
        <w:ind w:left="2160" w:hanging="180"/>
      </w:pPr>
    </w:lvl>
    <w:lvl w:ilvl="3" w:tplc="90794751" w:tentative="1">
      <w:start w:val="1"/>
      <w:numFmt w:val="decimal"/>
      <w:lvlText w:val="%4."/>
      <w:lvlJc w:val="left"/>
      <w:pPr>
        <w:ind w:left="2880" w:hanging="360"/>
      </w:pPr>
    </w:lvl>
    <w:lvl w:ilvl="4" w:tplc="90794751" w:tentative="1">
      <w:start w:val="1"/>
      <w:numFmt w:val="lowerLetter"/>
      <w:lvlText w:val="%5."/>
      <w:lvlJc w:val="left"/>
      <w:pPr>
        <w:ind w:left="3600" w:hanging="360"/>
      </w:pPr>
    </w:lvl>
    <w:lvl w:ilvl="5" w:tplc="90794751" w:tentative="1">
      <w:start w:val="1"/>
      <w:numFmt w:val="lowerRoman"/>
      <w:lvlText w:val="%6."/>
      <w:lvlJc w:val="right"/>
      <w:pPr>
        <w:ind w:left="4320" w:hanging="180"/>
      </w:pPr>
    </w:lvl>
    <w:lvl w:ilvl="6" w:tplc="90794751" w:tentative="1">
      <w:start w:val="1"/>
      <w:numFmt w:val="decimal"/>
      <w:lvlText w:val="%7."/>
      <w:lvlJc w:val="left"/>
      <w:pPr>
        <w:ind w:left="5040" w:hanging="360"/>
      </w:pPr>
    </w:lvl>
    <w:lvl w:ilvl="7" w:tplc="90794751" w:tentative="1">
      <w:start w:val="1"/>
      <w:numFmt w:val="lowerLetter"/>
      <w:lvlText w:val="%8."/>
      <w:lvlJc w:val="left"/>
      <w:pPr>
        <w:ind w:left="5760" w:hanging="360"/>
      </w:pPr>
    </w:lvl>
    <w:lvl w:ilvl="8" w:tplc="90794751" w:tentative="1">
      <w:start w:val="1"/>
      <w:numFmt w:val="lowerRoman"/>
      <w:lvlText w:val="%9."/>
      <w:lvlJc w:val="right"/>
      <w:pPr>
        <w:ind w:left="6480" w:hanging="180"/>
      </w:pPr>
    </w:lvl>
  </w:abstractNum>
  <w:abstractNum w:abstractNumId="93201648">
    <w:multiLevelType w:val="hybridMultilevel"/>
    <w:lvl w:ilvl="0" w:tplc="38440121">
      <w:start w:val="1"/>
      <w:numFmt w:val="decimal"/>
      <w:lvlText w:val="%1."/>
      <w:lvlJc w:val="left"/>
      <w:pPr>
        <w:ind w:left="720" w:hanging="360"/>
      </w:pPr>
    </w:lvl>
    <w:lvl w:ilvl="1" w:tplc="38440121" w:tentative="1">
      <w:start w:val="1"/>
      <w:numFmt w:val="lowerLetter"/>
      <w:lvlText w:val="%2."/>
      <w:lvlJc w:val="left"/>
      <w:pPr>
        <w:ind w:left="1440" w:hanging="360"/>
      </w:pPr>
    </w:lvl>
    <w:lvl w:ilvl="2" w:tplc="38440121" w:tentative="1">
      <w:start w:val="1"/>
      <w:numFmt w:val="lowerRoman"/>
      <w:lvlText w:val="%3."/>
      <w:lvlJc w:val="right"/>
      <w:pPr>
        <w:ind w:left="2160" w:hanging="180"/>
      </w:pPr>
    </w:lvl>
    <w:lvl w:ilvl="3" w:tplc="38440121" w:tentative="1">
      <w:start w:val="1"/>
      <w:numFmt w:val="decimal"/>
      <w:lvlText w:val="%4."/>
      <w:lvlJc w:val="left"/>
      <w:pPr>
        <w:ind w:left="2880" w:hanging="360"/>
      </w:pPr>
    </w:lvl>
    <w:lvl w:ilvl="4" w:tplc="38440121" w:tentative="1">
      <w:start w:val="1"/>
      <w:numFmt w:val="lowerLetter"/>
      <w:lvlText w:val="%5."/>
      <w:lvlJc w:val="left"/>
      <w:pPr>
        <w:ind w:left="3600" w:hanging="360"/>
      </w:pPr>
    </w:lvl>
    <w:lvl w:ilvl="5" w:tplc="38440121" w:tentative="1">
      <w:start w:val="1"/>
      <w:numFmt w:val="lowerRoman"/>
      <w:lvlText w:val="%6."/>
      <w:lvlJc w:val="right"/>
      <w:pPr>
        <w:ind w:left="4320" w:hanging="180"/>
      </w:pPr>
    </w:lvl>
    <w:lvl w:ilvl="6" w:tplc="38440121" w:tentative="1">
      <w:start w:val="1"/>
      <w:numFmt w:val="decimal"/>
      <w:lvlText w:val="%7."/>
      <w:lvlJc w:val="left"/>
      <w:pPr>
        <w:ind w:left="5040" w:hanging="360"/>
      </w:pPr>
    </w:lvl>
    <w:lvl w:ilvl="7" w:tplc="38440121" w:tentative="1">
      <w:start w:val="1"/>
      <w:numFmt w:val="lowerLetter"/>
      <w:lvlText w:val="%8."/>
      <w:lvlJc w:val="left"/>
      <w:pPr>
        <w:ind w:left="5760" w:hanging="360"/>
      </w:pPr>
    </w:lvl>
    <w:lvl w:ilvl="8" w:tplc="38440121" w:tentative="1">
      <w:start w:val="1"/>
      <w:numFmt w:val="lowerRoman"/>
      <w:lvlText w:val="%9."/>
      <w:lvlJc w:val="right"/>
      <w:pPr>
        <w:ind w:left="6480" w:hanging="180"/>
      </w:pPr>
    </w:lvl>
  </w:abstractNum>
  <w:abstractNum w:abstractNumId="93201647">
    <w:multiLevelType w:val="hybridMultilevel"/>
    <w:lvl w:ilvl="0" w:tplc="77579872">
      <w:start w:val="1"/>
      <w:numFmt w:val="decimal"/>
      <w:lvlText w:val="%1."/>
      <w:lvlJc w:val="left"/>
      <w:pPr>
        <w:ind w:left="720" w:hanging="360"/>
      </w:pPr>
    </w:lvl>
    <w:lvl w:ilvl="1" w:tplc="77579872" w:tentative="1">
      <w:start w:val="1"/>
      <w:numFmt w:val="lowerLetter"/>
      <w:lvlText w:val="%2."/>
      <w:lvlJc w:val="left"/>
      <w:pPr>
        <w:ind w:left="1440" w:hanging="360"/>
      </w:pPr>
    </w:lvl>
    <w:lvl w:ilvl="2" w:tplc="77579872" w:tentative="1">
      <w:start w:val="1"/>
      <w:numFmt w:val="lowerRoman"/>
      <w:lvlText w:val="%3."/>
      <w:lvlJc w:val="right"/>
      <w:pPr>
        <w:ind w:left="2160" w:hanging="180"/>
      </w:pPr>
    </w:lvl>
    <w:lvl w:ilvl="3" w:tplc="77579872" w:tentative="1">
      <w:start w:val="1"/>
      <w:numFmt w:val="decimal"/>
      <w:lvlText w:val="%4."/>
      <w:lvlJc w:val="left"/>
      <w:pPr>
        <w:ind w:left="2880" w:hanging="360"/>
      </w:pPr>
    </w:lvl>
    <w:lvl w:ilvl="4" w:tplc="77579872" w:tentative="1">
      <w:start w:val="1"/>
      <w:numFmt w:val="lowerLetter"/>
      <w:lvlText w:val="%5."/>
      <w:lvlJc w:val="left"/>
      <w:pPr>
        <w:ind w:left="3600" w:hanging="360"/>
      </w:pPr>
    </w:lvl>
    <w:lvl w:ilvl="5" w:tplc="77579872" w:tentative="1">
      <w:start w:val="1"/>
      <w:numFmt w:val="lowerRoman"/>
      <w:lvlText w:val="%6."/>
      <w:lvlJc w:val="right"/>
      <w:pPr>
        <w:ind w:left="4320" w:hanging="180"/>
      </w:pPr>
    </w:lvl>
    <w:lvl w:ilvl="6" w:tplc="77579872" w:tentative="1">
      <w:start w:val="1"/>
      <w:numFmt w:val="decimal"/>
      <w:lvlText w:val="%7."/>
      <w:lvlJc w:val="left"/>
      <w:pPr>
        <w:ind w:left="5040" w:hanging="360"/>
      </w:pPr>
    </w:lvl>
    <w:lvl w:ilvl="7" w:tplc="77579872" w:tentative="1">
      <w:start w:val="1"/>
      <w:numFmt w:val="lowerLetter"/>
      <w:lvlText w:val="%8."/>
      <w:lvlJc w:val="left"/>
      <w:pPr>
        <w:ind w:left="5760" w:hanging="360"/>
      </w:pPr>
    </w:lvl>
    <w:lvl w:ilvl="8" w:tplc="77579872" w:tentative="1">
      <w:start w:val="1"/>
      <w:numFmt w:val="lowerRoman"/>
      <w:lvlText w:val="%9."/>
      <w:lvlJc w:val="right"/>
      <w:pPr>
        <w:ind w:left="6480" w:hanging="180"/>
      </w:pPr>
    </w:lvl>
  </w:abstractNum>
  <w:abstractNum w:abstractNumId="93201646">
    <w:multiLevelType w:val="hybridMultilevel"/>
    <w:lvl w:ilvl="0" w:tplc="33883558">
      <w:start w:val="1"/>
      <w:numFmt w:val="decimal"/>
      <w:lvlText w:val="%1."/>
      <w:lvlJc w:val="left"/>
      <w:pPr>
        <w:ind w:left="720" w:hanging="360"/>
      </w:pPr>
    </w:lvl>
    <w:lvl w:ilvl="1" w:tplc="33883558" w:tentative="1">
      <w:start w:val="1"/>
      <w:numFmt w:val="lowerLetter"/>
      <w:lvlText w:val="%2."/>
      <w:lvlJc w:val="left"/>
      <w:pPr>
        <w:ind w:left="1440" w:hanging="360"/>
      </w:pPr>
    </w:lvl>
    <w:lvl w:ilvl="2" w:tplc="33883558" w:tentative="1">
      <w:start w:val="1"/>
      <w:numFmt w:val="lowerRoman"/>
      <w:lvlText w:val="%3."/>
      <w:lvlJc w:val="right"/>
      <w:pPr>
        <w:ind w:left="2160" w:hanging="180"/>
      </w:pPr>
    </w:lvl>
    <w:lvl w:ilvl="3" w:tplc="33883558" w:tentative="1">
      <w:start w:val="1"/>
      <w:numFmt w:val="decimal"/>
      <w:lvlText w:val="%4."/>
      <w:lvlJc w:val="left"/>
      <w:pPr>
        <w:ind w:left="2880" w:hanging="360"/>
      </w:pPr>
    </w:lvl>
    <w:lvl w:ilvl="4" w:tplc="33883558" w:tentative="1">
      <w:start w:val="1"/>
      <w:numFmt w:val="lowerLetter"/>
      <w:lvlText w:val="%5."/>
      <w:lvlJc w:val="left"/>
      <w:pPr>
        <w:ind w:left="3600" w:hanging="360"/>
      </w:pPr>
    </w:lvl>
    <w:lvl w:ilvl="5" w:tplc="33883558" w:tentative="1">
      <w:start w:val="1"/>
      <w:numFmt w:val="lowerRoman"/>
      <w:lvlText w:val="%6."/>
      <w:lvlJc w:val="right"/>
      <w:pPr>
        <w:ind w:left="4320" w:hanging="180"/>
      </w:pPr>
    </w:lvl>
    <w:lvl w:ilvl="6" w:tplc="33883558" w:tentative="1">
      <w:start w:val="1"/>
      <w:numFmt w:val="decimal"/>
      <w:lvlText w:val="%7."/>
      <w:lvlJc w:val="left"/>
      <w:pPr>
        <w:ind w:left="5040" w:hanging="360"/>
      </w:pPr>
    </w:lvl>
    <w:lvl w:ilvl="7" w:tplc="33883558" w:tentative="1">
      <w:start w:val="1"/>
      <w:numFmt w:val="lowerLetter"/>
      <w:lvlText w:val="%8."/>
      <w:lvlJc w:val="left"/>
      <w:pPr>
        <w:ind w:left="5760" w:hanging="360"/>
      </w:pPr>
    </w:lvl>
    <w:lvl w:ilvl="8" w:tplc="33883558" w:tentative="1">
      <w:start w:val="1"/>
      <w:numFmt w:val="lowerRoman"/>
      <w:lvlText w:val="%9."/>
      <w:lvlJc w:val="right"/>
      <w:pPr>
        <w:ind w:left="6480" w:hanging="180"/>
      </w:pPr>
    </w:lvl>
  </w:abstractNum>
  <w:abstractNum w:abstractNumId="93201645">
    <w:multiLevelType w:val="hybridMultilevel"/>
    <w:lvl w:ilvl="0" w:tplc="51171863">
      <w:start w:val="1"/>
      <w:numFmt w:val="decimal"/>
      <w:lvlText w:val="%1."/>
      <w:lvlJc w:val="left"/>
      <w:pPr>
        <w:ind w:left="720" w:hanging="360"/>
      </w:pPr>
    </w:lvl>
    <w:lvl w:ilvl="1" w:tplc="51171863" w:tentative="1">
      <w:start w:val="1"/>
      <w:numFmt w:val="lowerLetter"/>
      <w:lvlText w:val="%2."/>
      <w:lvlJc w:val="left"/>
      <w:pPr>
        <w:ind w:left="1440" w:hanging="360"/>
      </w:pPr>
    </w:lvl>
    <w:lvl w:ilvl="2" w:tplc="51171863" w:tentative="1">
      <w:start w:val="1"/>
      <w:numFmt w:val="lowerRoman"/>
      <w:lvlText w:val="%3."/>
      <w:lvlJc w:val="right"/>
      <w:pPr>
        <w:ind w:left="2160" w:hanging="180"/>
      </w:pPr>
    </w:lvl>
    <w:lvl w:ilvl="3" w:tplc="51171863" w:tentative="1">
      <w:start w:val="1"/>
      <w:numFmt w:val="decimal"/>
      <w:lvlText w:val="%4."/>
      <w:lvlJc w:val="left"/>
      <w:pPr>
        <w:ind w:left="2880" w:hanging="360"/>
      </w:pPr>
    </w:lvl>
    <w:lvl w:ilvl="4" w:tplc="51171863" w:tentative="1">
      <w:start w:val="1"/>
      <w:numFmt w:val="lowerLetter"/>
      <w:lvlText w:val="%5."/>
      <w:lvlJc w:val="left"/>
      <w:pPr>
        <w:ind w:left="3600" w:hanging="360"/>
      </w:pPr>
    </w:lvl>
    <w:lvl w:ilvl="5" w:tplc="51171863" w:tentative="1">
      <w:start w:val="1"/>
      <w:numFmt w:val="lowerRoman"/>
      <w:lvlText w:val="%6."/>
      <w:lvlJc w:val="right"/>
      <w:pPr>
        <w:ind w:left="4320" w:hanging="180"/>
      </w:pPr>
    </w:lvl>
    <w:lvl w:ilvl="6" w:tplc="51171863" w:tentative="1">
      <w:start w:val="1"/>
      <w:numFmt w:val="decimal"/>
      <w:lvlText w:val="%7."/>
      <w:lvlJc w:val="left"/>
      <w:pPr>
        <w:ind w:left="5040" w:hanging="360"/>
      </w:pPr>
    </w:lvl>
    <w:lvl w:ilvl="7" w:tplc="51171863" w:tentative="1">
      <w:start w:val="1"/>
      <w:numFmt w:val="lowerLetter"/>
      <w:lvlText w:val="%8."/>
      <w:lvlJc w:val="left"/>
      <w:pPr>
        <w:ind w:left="5760" w:hanging="360"/>
      </w:pPr>
    </w:lvl>
    <w:lvl w:ilvl="8" w:tplc="51171863" w:tentative="1">
      <w:start w:val="1"/>
      <w:numFmt w:val="lowerRoman"/>
      <w:lvlText w:val="%9."/>
      <w:lvlJc w:val="right"/>
      <w:pPr>
        <w:ind w:left="6480" w:hanging="180"/>
      </w:pPr>
    </w:lvl>
  </w:abstractNum>
  <w:abstractNum w:abstractNumId="93201644">
    <w:multiLevelType w:val="hybridMultilevel"/>
    <w:lvl w:ilvl="0" w:tplc="28546848">
      <w:start w:val="1"/>
      <w:numFmt w:val="decimal"/>
      <w:lvlText w:val="%1."/>
      <w:lvlJc w:val="left"/>
      <w:pPr>
        <w:ind w:left="720" w:hanging="360"/>
      </w:pPr>
    </w:lvl>
    <w:lvl w:ilvl="1" w:tplc="28546848" w:tentative="1">
      <w:start w:val="1"/>
      <w:numFmt w:val="lowerLetter"/>
      <w:lvlText w:val="%2."/>
      <w:lvlJc w:val="left"/>
      <w:pPr>
        <w:ind w:left="1440" w:hanging="360"/>
      </w:pPr>
    </w:lvl>
    <w:lvl w:ilvl="2" w:tplc="28546848" w:tentative="1">
      <w:start w:val="1"/>
      <w:numFmt w:val="lowerRoman"/>
      <w:lvlText w:val="%3."/>
      <w:lvlJc w:val="right"/>
      <w:pPr>
        <w:ind w:left="2160" w:hanging="180"/>
      </w:pPr>
    </w:lvl>
    <w:lvl w:ilvl="3" w:tplc="28546848" w:tentative="1">
      <w:start w:val="1"/>
      <w:numFmt w:val="decimal"/>
      <w:lvlText w:val="%4."/>
      <w:lvlJc w:val="left"/>
      <w:pPr>
        <w:ind w:left="2880" w:hanging="360"/>
      </w:pPr>
    </w:lvl>
    <w:lvl w:ilvl="4" w:tplc="28546848" w:tentative="1">
      <w:start w:val="1"/>
      <w:numFmt w:val="lowerLetter"/>
      <w:lvlText w:val="%5."/>
      <w:lvlJc w:val="left"/>
      <w:pPr>
        <w:ind w:left="3600" w:hanging="360"/>
      </w:pPr>
    </w:lvl>
    <w:lvl w:ilvl="5" w:tplc="28546848" w:tentative="1">
      <w:start w:val="1"/>
      <w:numFmt w:val="lowerRoman"/>
      <w:lvlText w:val="%6."/>
      <w:lvlJc w:val="right"/>
      <w:pPr>
        <w:ind w:left="4320" w:hanging="180"/>
      </w:pPr>
    </w:lvl>
    <w:lvl w:ilvl="6" w:tplc="28546848" w:tentative="1">
      <w:start w:val="1"/>
      <w:numFmt w:val="decimal"/>
      <w:lvlText w:val="%7."/>
      <w:lvlJc w:val="left"/>
      <w:pPr>
        <w:ind w:left="5040" w:hanging="360"/>
      </w:pPr>
    </w:lvl>
    <w:lvl w:ilvl="7" w:tplc="28546848" w:tentative="1">
      <w:start w:val="1"/>
      <w:numFmt w:val="lowerLetter"/>
      <w:lvlText w:val="%8."/>
      <w:lvlJc w:val="left"/>
      <w:pPr>
        <w:ind w:left="5760" w:hanging="360"/>
      </w:pPr>
    </w:lvl>
    <w:lvl w:ilvl="8" w:tplc="28546848" w:tentative="1">
      <w:start w:val="1"/>
      <w:numFmt w:val="lowerRoman"/>
      <w:lvlText w:val="%9."/>
      <w:lvlJc w:val="right"/>
      <w:pPr>
        <w:ind w:left="6480" w:hanging="180"/>
      </w:pPr>
    </w:lvl>
  </w:abstractNum>
  <w:abstractNum w:abstractNumId="93201643">
    <w:multiLevelType w:val="hybridMultilevel"/>
    <w:lvl w:ilvl="0" w:tplc="64511908">
      <w:start w:val="1"/>
      <w:numFmt w:val="decimal"/>
      <w:lvlText w:val="%1."/>
      <w:lvlJc w:val="left"/>
      <w:pPr>
        <w:ind w:left="720" w:hanging="360"/>
      </w:pPr>
    </w:lvl>
    <w:lvl w:ilvl="1" w:tplc="64511908" w:tentative="1">
      <w:start w:val="1"/>
      <w:numFmt w:val="lowerLetter"/>
      <w:lvlText w:val="%2."/>
      <w:lvlJc w:val="left"/>
      <w:pPr>
        <w:ind w:left="1440" w:hanging="360"/>
      </w:pPr>
    </w:lvl>
    <w:lvl w:ilvl="2" w:tplc="64511908" w:tentative="1">
      <w:start w:val="1"/>
      <w:numFmt w:val="lowerRoman"/>
      <w:lvlText w:val="%3."/>
      <w:lvlJc w:val="right"/>
      <w:pPr>
        <w:ind w:left="2160" w:hanging="180"/>
      </w:pPr>
    </w:lvl>
    <w:lvl w:ilvl="3" w:tplc="64511908" w:tentative="1">
      <w:start w:val="1"/>
      <w:numFmt w:val="decimal"/>
      <w:lvlText w:val="%4."/>
      <w:lvlJc w:val="left"/>
      <w:pPr>
        <w:ind w:left="2880" w:hanging="360"/>
      </w:pPr>
    </w:lvl>
    <w:lvl w:ilvl="4" w:tplc="64511908" w:tentative="1">
      <w:start w:val="1"/>
      <w:numFmt w:val="lowerLetter"/>
      <w:lvlText w:val="%5."/>
      <w:lvlJc w:val="left"/>
      <w:pPr>
        <w:ind w:left="3600" w:hanging="360"/>
      </w:pPr>
    </w:lvl>
    <w:lvl w:ilvl="5" w:tplc="64511908" w:tentative="1">
      <w:start w:val="1"/>
      <w:numFmt w:val="lowerRoman"/>
      <w:lvlText w:val="%6."/>
      <w:lvlJc w:val="right"/>
      <w:pPr>
        <w:ind w:left="4320" w:hanging="180"/>
      </w:pPr>
    </w:lvl>
    <w:lvl w:ilvl="6" w:tplc="64511908" w:tentative="1">
      <w:start w:val="1"/>
      <w:numFmt w:val="decimal"/>
      <w:lvlText w:val="%7."/>
      <w:lvlJc w:val="left"/>
      <w:pPr>
        <w:ind w:left="5040" w:hanging="360"/>
      </w:pPr>
    </w:lvl>
    <w:lvl w:ilvl="7" w:tplc="64511908" w:tentative="1">
      <w:start w:val="1"/>
      <w:numFmt w:val="lowerLetter"/>
      <w:lvlText w:val="%8."/>
      <w:lvlJc w:val="left"/>
      <w:pPr>
        <w:ind w:left="5760" w:hanging="360"/>
      </w:pPr>
    </w:lvl>
    <w:lvl w:ilvl="8" w:tplc="64511908" w:tentative="1">
      <w:start w:val="1"/>
      <w:numFmt w:val="lowerRoman"/>
      <w:lvlText w:val="%9."/>
      <w:lvlJc w:val="right"/>
      <w:pPr>
        <w:ind w:left="6480" w:hanging="180"/>
      </w:pPr>
    </w:lvl>
  </w:abstractNum>
  <w:abstractNum w:abstractNumId="93201642">
    <w:multiLevelType w:val="hybridMultilevel"/>
    <w:lvl w:ilvl="0" w:tplc="67866254">
      <w:start w:val="1"/>
      <w:numFmt w:val="decimal"/>
      <w:lvlText w:val="%1."/>
      <w:lvlJc w:val="left"/>
      <w:pPr>
        <w:ind w:left="720" w:hanging="360"/>
      </w:pPr>
    </w:lvl>
    <w:lvl w:ilvl="1" w:tplc="67866254" w:tentative="1">
      <w:start w:val="1"/>
      <w:numFmt w:val="lowerLetter"/>
      <w:lvlText w:val="%2."/>
      <w:lvlJc w:val="left"/>
      <w:pPr>
        <w:ind w:left="1440" w:hanging="360"/>
      </w:pPr>
    </w:lvl>
    <w:lvl w:ilvl="2" w:tplc="67866254" w:tentative="1">
      <w:start w:val="1"/>
      <w:numFmt w:val="lowerRoman"/>
      <w:lvlText w:val="%3."/>
      <w:lvlJc w:val="right"/>
      <w:pPr>
        <w:ind w:left="2160" w:hanging="180"/>
      </w:pPr>
    </w:lvl>
    <w:lvl w:ilvl="3" w:tplc="67866254" w:tentative="1">
      <w:start w:val="1"/>
      <w:numFmt w:val="decimal"/>
      <w:lvlText w:val="%4."/>
      <w:lvlJc w:val="left"/>
      <w:pPr>
        <w:ind w:left="2880" w:hanging="360"/>
      </w:pPr>
    </w:lvl>
    <w:lvl w:ilvl="4" w:tplc="67866254" w:tentative="1">
      <w:start w:val="1"/>
      <w:numFmt w:val="lowerLetter"/>
      <w:lvlText w:val="%5."/>
      <w:lvlJc w:val="left"/>
      <w:pPr>
        <w:ind w:left="3600" w:hanging="360"/>
      </w:pPr>
    </w:lvl>
    <w:lvl w:ilvl="5" w:tplc="67866254" w:tentative="1">
      <w:start w:val="1"/>
      <w:numFmt w:val="lowerRoman"/>
      <w:lvlText w:val="%6."/>
      <w:lvlJc w:val="right"/>
      <w:pPr>
        <w:ind w:left="4320" w:hanging="180"/>
      </w:pPr>
    </w:lvl>
    <w:lvl w:ilvl="6" w:tplc="67866254" w:tentative="1">
      <w:start w:val="1"/>
      <w:numFmt w:val="decimal"/>
      <w:lvlText w:val="%7."/>
      <w:lvlJc w:val="left"/>
      <w:pPr>
        <w:ind w:left="5040" w:hanging="360"/>
      </w:pPr>
    </w:lvl>
    <w:lvl w:ilvl="7" w:tplc="67866254" w:tentative="1">
      <w:start w:val="1"/>
      <w:numFmt w:val="lowerLetter"/>
      <w:lvlText w:val="%8."/>
      <w:lvlJc w:val="left"/>
      <w:pPr>
        <w:ind w:left="5760" w:hanging="360"/>
      </w:pPr>
    </w:lvl>
    <w:lvl w:ilvl="8" w:tplc="67866254" w:tentative="1">
      <w:start w:val="1"/>
      <w:numFmt w:val="lowerRoman"/>
      <w:lvlText w:val="%9."/>
      <w:lvlJc w:val="right"/>
      <w:pPr>
        <w:ind w:left="6480" w:hanging="180"/>
      </w:pPr>
    </w:lvl>
  </w:abstractNum>
  <w:abstractNum w:abstractNumId="93201641">
    <w:multiLevelType w:val="hybridMultilevel"/>
    <w:lvl w:ilvl="0" w:tplc="81343267">
      <w:start w:val="1"/>
      <w:numFmt w:val="decimal"/>
      <w:lvlText w:val="%1."/>
      <w:lvlJc w:val="left"/>
      <w:pPr>
        <w:ind w:left="720" w:hanging="360"/>
      </w:pPr>
    </w:lvl>
    <w:lvl w:ilvl="1" w:tplc="81343267" w:tentative="1">
      <w:start w:val="1"/>
      <w:numFmt w:val="lowerLetter"/>
      <w:lvlText w:val="%2."/>
      <w:lvlJc w:val="left"/>
      <w:pPr>
        <w:ind w:left="1440" w:hanging="360"/>
      </w:pPr>
    </w:lvl>
    <w:lvl w:ilvl="2" w:tplc="81343267" w:tentative="1">
      <w:start w:val="1"/>
      <w:numFmt w:val="lowerRoman"/>
      <w:lvlText w:val="%3."/>
      <w:lvlJc w:val="right"/>
      <w:pPr>
        <w:ind w:left="2160" w:hanging="180"/>
      </w:pPr>
    </w:lvl>
    <w:lvl w:ilvl="3" w:tplc="81343267" w:tentative="1">
      <w:start w:val="1"/>
      <w:numFmt w:val="decimal"/>
      <w:lvlText w:val="%4."/>
      <w:lvlJc w:val="left"/>
      <w:pPr>
        <w:ind w:left="2880" w:hanging="360"/>
      </w:pPr>
    </w:lvl>
    <w:lvl w:ilvl="4" w:tplc="81343267" w:tentative="1">
      <w:start w:val="1"/>
      <w:numFmt w:val="lowerLetter"/>
      <w:lvlText w:val="%5."/>
      <w:lvlJc w:val="left"/>
      <w:pPr>
        <w:ind w:left="3600" w:hanging="360"/>
      </w:pPr>
    </w:lvl>
    <w:lvl w:ilvl="5" w:tplc="81343267" w:tentative="1">
      <w:start w:val="1"/>
      <w:numFmt w:val="lowerRoman"/>
      <w:lvlText w:val="%6."/>
      <w:lvlJc w:val="right"/>
      <w:pPr>
        <w:ind w:left="4320" w:hanging="180"/>
      </w:pPr>
    </w:lvl>
    <w:lvl w:ilvl="6" w:tplc="81343267" w:tentative="1">
      <w:start w:val="1"/>
      <w:numFmt w:val="decimal"/>
      <w:lvlText w:val="%7."/>
      <w:lvlJc w:val="left"/>
      <w:pPr>
        <w:ind w:left="5040" w:hanging="360"/>
      </w:pPr>
    </w:lvl>
    <w:lvl w:ilvl="7" w:tplc="81343267" w:tentative="1">
      <w:start w:val="1"/>
      <w:numFmt w:val="lowerLetter"/>
      <w:lvlText w:val="%8."/>
      <w:lvlJc w:val="left"/>
      <w:pPr>
        <w:ind w:left="5760" w:hanging="360"/>
      </w:pPr>
    </w:lvl>
    <w:lvl w:ilvl="8" w:tplc="81343267" w:tentative="1">
      <w:start w:val="1"/>
      <w:numFmt w:val="lowerRoman"/>
      <w:lvlText w:val="%9."/>
      <w:lvlJc w:val="right"/>
      <w:pPr>
        <w:ind w:left="6480" w:hanging="180"/>
      </w:pPr>
    </w:lvl>
  </w:abstractNum>
  <w:abstractNum w:abstractNumId="93201640">
    <w:multiLevelType w:val="hybridMultilevel"/>
    <w:lvl w:ilvl="0" w:tplc="80246160">
      <w:start w:val="1"/>
      <w:numFmt w:val="decimal"/>
      <w:lvlText w:val="%1."/>
      <w:lvlJc w:val="left"/>
      <w:pPr>
        <w:ind w:left="720" w:hanging="360"/>
      </w:pPr>
    </w:lvl>
    <w:lvl w:ilvl="1" w:tplc="80246160" w:tentative="1">
      <w:start w:val="1"/>
      <w:numFmt w:val="lowerLetter"/>
      <w:lvlText w:val="%2."/>
      <w:lvlJc w:val="left"/>
      <w:pPr>
        <w:ind w:left="1440" w:hanging="360"/>
      </w:pPr>
    </w:lvl>
    <w:lvl w:ilvl="2" w:tplc="80246160" w:tentative="1">
      <w:start w:val="1"/>
      <w:numFmt w:val="lowerRoman"/>
      <w:lvlText w:val="%3."/>
      <w:lvlJc w:val="right"/>
      <w:pPr>
        <w:ind w:left="2160" w:hanging="180"/>
      </w:pPr>
    </w:lvl>
    <w:lvl w:ilvl="3" w:tplc="80246160" w:tentative="1">
      <w:start w:val="1"/>
      <w:numFmt w:val="decimal"/>
      <w:lvlText w:val="%4."/>
      <w:lvlJc w:val="left"/>
      <w:pPr>
        <w:ind w:left="2880" w:hanging="360"/>
      </w:pPr>
    </w:lvl>
    <w:lvl w:ilvl="4" w:tplc="80246160" w:tentative="1">
      <w:start w:val="1"/>
      <w:numFmt w:val="lowerLetter"/>
      <w:lvlText w:val="%5."/>
      <w:lvlJc w:val="left"/>
      <w:pPr>
        <w:ind w:left="3600" w:hanging="360"/>
      </w:pPr>
    </w:lvl>
    <w:lvl w:ilvl="5" w:tplc="80246160" w:tentative="1">
      <w:start w:val="1"/>
      <w:numFmt w:val="lowerRoman"/>
      <w:lvlText w:val="%6."/>
      <w:lvlJc w:val="right"/>
      <w:pPr>
        <w:ind w:left="4320" w:hanging="180"/>
      </w:pPr>
    </w:lvl>
    <w:lvl w:ilvl="6" w:tplc="80246160" w:tentative="1">
      <w:start w:val="1"/>
      <w:numFmt w:val="decimal"/>
      <w:lvlText w:val="%7."/>
      <w:lvlJc w:val="left"/>
      <w:pPr>
        <w:ind w:left="5040" w:hanging="360"/>
      </w:pPr>
    </w:lvl>
    <w:lvl w:ilvl="7" w:tplc="80246160" w:tentative="1">
      <w:start w:val="1"/>
      <w:numFmt w:val="lowerLetter"/>
      <w:lvlText w:val="%8."/>
      <w:lvlJc w:val="left"/>
      <w:pPr>
        <w:ind w:left="5760" w:hanging="360"/>
      </w:pPr>
    </w:lvl>
    <w:lvl w:ilvl="8" w:tplc="80246160" w:tentative="1">
      <w:start w:val="1"/>
      <w:numFmt w:val="lowerRoman"/>
      <w:lvlText w:val="%9."/>
      <w:lvlJc w:val="right"/>
      <w:pPr>
        <w:ind w:left="6480" w:hanging="180"/>
      </w:pPr>
    </w:lvl>
  </w:abstractNum>
  <w:abstractNum w:abstractNumId="93201639">
    <w:multiLevelType w:val="hybridMultilevel"/>
    <w:lvl w:ilvl="0" w:tplc="72980887">
      <w:start w:val="1"/>
      <w:numFmt w:val="decimal"/>
      <w:lvlText w:val="%1."/>
      <w:lvlJc w:val="left"/>
      <w:pPr>
        <w:ind w:left="720" w:hanging="360"/>
      </w:pPr>
    </w:lvl>
    <w:lvl w:ilvl="1" w:tplc="72980887" w:tentative="1">
      <w:start w:val="1"/>
      <w:numFmt w:val="lowerLetter"/>
      <w:lvlText w:val="%2."/>
      <w:lvlJc w:val="left"/>
      <w:pPr>
        <w:ind w:left="1440" w:hanging="360"/>
      </w:pPr>
    </w:lvl>
    <w:lvl w:ilvl="2" w:tplc="72980887" w:tentative="1">
      <w:start w:val="1"/>
      <w:numFmt w:val="lowerRoman"/>
      <w:lvlText w:val="%3."/>
      <w:lvlJc w:val="right"/>
      <w:pPr>
        <w:ind w:left="2160" w:hanging="180"/>
      </w:pPr>
    </w:lvl>
    <w:lvl w:ilvl="3" w:tplc="72980887" w:tentative="1">
      <w:start w:val="1"/>
      <w:numFmt w:val="decimal"/>
      <w:lvlText w:val="%4."/>
      <w:lvlJc w:val="left"/>
      <w:pPr>
        <w:ind w:left="2880" w:hanging="360"/>
      </w:pPr>
    </w:lvl>
    <w:lvl w:ilvl="4" w:tplc="72980887" w:tentative="1">
      <w:start w:val="1"/>
      <w:numFmt w:val="lowerLetter"/>
      <w:lvlText w:val="%5."/>
      <w:lvlJc w:val="left"/>
      <w:pPr>
        <w:ind w:left="3600" w:hanging="360"/>
      </w:pPr>
    </w:lvl>
    <w:lvl w:ilvl="5" w:tplc="72980887" w:tentative="1">
      <w:start w:val="1"/>
      <w:numFmt w:val="lowerRoman"/>
      <w:lvlText w:val="%6."/>
      <w:lvlJc w:val="right"/>
      <w:pPr>
        <w:ind w:left="4320" w:hanging="180"/>
      </w:pPr>
    </w:lvl>
    <w:lvl w:ilvl="6" w:tplc="72980887" w:tentative="1">
      <w:start w:val="1"/>
      <w:numFmt w:val="decimal"/>
      <w:lvlText w:val="%7."/>
      <w:lvlJc w:val="left"/>
      <w:pPr>
        <w:ind w:left="5040" w:hanging="360"/>
      </w:pPr>
    </w:lvl>
    <w:lvl w:ilvl="7" w:tplc="72980887" w:tentative="1">
      <w:start w:val="1"/>
      <w:numFmt w:val="lowerLetter"/>
      <w:lvlText w:val="%8."/>
      <w:lvlJc w:val="left"/>
      <w:pPr>
        <w:ind w:left="5760" w:hanging="360"/>
      </w:pPr>
    </w:lvl>
    <w:lvl w:ilvl="8" w:tplc="72980887" w:tentative="1">
      <w:start w:val="1"/>
      <w:numFmt w:val="lowerRoman"/>
      <w:lvlText w:val="%9."/>
      <w:lvlJc w:val="right"/>
      <w:pPr>
        <w:ind w:left="6480" w:hanging="180"/>
      </w:pPr>
    </w:lvl>
  </w:abstractNum>
  <w:abstractNum w:abstractNumId="93201638">
    <w:multiLevelType w:val="hybridMultilevel"/>
    <w:lvl w:ilvl="0" w:tplc="50891319">
      <w:start w:val="1"/>
      <w:numFmt w:val="decimal"/>
      <w:lvlText w:val="%1."/>
      <w:lvlJc w:val="left"/>
      <w:pPr>
        <w:ind w:left="720" w:hanging="360"/>
      </w:pPr>
    </w:lvl>
    <w:lvl w:ilvl="1" w:tplc="50891319" w:tentative="1">
      <w:start w:val="1"/>
      <w:numFmt w:val="lowerLetter"/>
      <w:lvlText w:val="%2."/>
      <w:lvlJc w:val="left"/>
      <w:pPr>
        <w:ind w:left="1440" w:hanging="360"/>
      </w:pPr>
    </w:lvl>
    <w:lvl w:ilvl="2" w:tplc="50891319" w:tentative="1">
      <w:start w:val="1"/>
      <w:numFmt w:val="lowerRoman"/>
      <w:lvlText w:val="%3."/>
      <w:lvlJc w:val="right"/>
      <w:pPr>
        <w:ind w:left="2160" w:hanging="180"/>
      </w:pPr>
    </w:lvl>
    <w:lvl w:ilvl="3" w:tplc="50891319" w:tentative="1">
      <w:start w:val="1"/>
      <w:numFmt w:val="decimal"/>
      <w:lvlText w:val="%4."/>
      <w:lvlJc w:val="left"/>
      <w:pPr>
        <w:ind w:left="2880" w:hanging="360"/>
      </w:pPr>
    </w:lvl>
    <w:lvl w:ilvl="4" w:tplc="50891319" w:tentative="1">
      <w:start w:val="1"/>
      <w:numFmt w:val="lowerLetter"/>
      <w:lvlText w:val="%5."/>
      <w:lvlJc w:val="left"/>
      <w:pPr>
        <w:ind w:left="3600" w:hanging="360"/>
      </w:pPr>
    </w:lvl>
    <w:lvl w:ilvl="5" w:tplc="50891319" w:tentative="1">
      <w:start w:val="1"/>
      <w:numFmt w:val="lowerRoman"/>
      <w:lvlText w:val="%6."/>
      <w:lvlJc w:val="right"/>
      <w:pPr>
        <w:ind w:left="4320" w:hanging="180"/>
      </w:pPr>
    </w:lvl>
    <w:lvl w:ilvl="6" w:tplc="50891319" w:tentative="1">
      <w:start w:val="1"/>
      <w:numFmt w:val="decimal"/>
      <w:lvlText w:val="%7."/>
      <w:lvlJc w:val="left"/>
      <w:pPr>
        <w:ind w:left="5040" w:hanging="360"/>
      </w:pPr>
    </w:lvl>
    <w:lvl w:ilvl="7" w:tplc="50891319" w:tentative="1">
      <w:start w:val="1"/>
      <w:numFmt w:val="lowerLetter"/>
      <w:lvlText w:val="%8."/>
      <w:lvlJc w:val="left"/>
      <w:pPr>
        <w:ind w:left="5760" w:hanging="360"/>
      </w:pPr>
    </w:lvl>
    <w:lvl w:ilvl="8" w:tplc="50891319" w:tentative="1">
      <w:start w:val="1"/>
      <w:numFmt w:val="lowerRoman"/>
      <w:lvlText w:val="%9."/>
      <w:lvlJc w:val="right"/>
      <w:pPr>
        <w:ind w:left="6480" w:hanging="180"/>
      </w:pPr>
    </w:lvl>
  </w:abstractNum>
  <w:abstractNum w:abstractNumId="93201637">
    <w:multiLevelType w:val="hybridMultilevel"/>
    <w:lvl w:ilvl="0" w:tplc="35582041">
      <w:start w:val="1"/>
      <w:numFmt w:val="decimal"/>
      <w:lvlText w:val="%1."/>
      <w:lvlJc w:val="left"/>
      <w:pPr>
        <w:ind w:left="720" w:hanging="360"/>
      </w:pPr>
    </w:lvl>
    <w:lvl w:ilvl="1" w:tplc="35582041" w:tentative="1">
      <w:start w:val="1"/>
      <w:numFmt w:val="lowerLetter"/>
      <w:lvlText w:val="%2."/>
      <w:lvlJc w:val="left"/>
      <w:pPr>
        <w:ind w:left="1440" w:hanging="360"/>
      </w:pPr>
    </w:lvl>
    <w:lvl w:ilvl="2" w:tplc="35582041" w:tentative="1">
      <w:start w:val="1"/>
      <w:numFmt w:val="lowerRoman"/>
      <w:lvlText w:val="%3."/>
      <w:lvlJc w:val="right"/>
      <w:pPr>
        <w:ind w:left="2160" w:hanging="180"/>
      </w:pPr>
    </w:lvl>
    <w:lvl w:ilvl="3" w:tplc="35582041" w:tentative="1">
      <w:start w:val="1"/>
      <w:numFmt w:val="decimal"/>
      <w:lvlText w:val="%4."/>
      <w:lvlJc w:val="left"/>
      <w:pPr>
        <w:ind w:left="2880" w:hanging="360"/>
      </w:pPr>
    </w:lvl>
    <w:lvl w:ilvl="4" w:tplc="35582041" w:tentative="1">
      <w:start w:val="1"/>
      <w:numFmt w:val="lowerLetter"/>
      <w:lvlText w:val="%5."/>
      <w:lvlJc w:val="left"/>
      <w:pPr>
        <w:ind w:left="3600" w:hanging="360"/>
      </w:pPr>
    </w:lvl>
    <w:lvl w:ilvl="5" w:tplc="35582041" w:tentative="1">
      <w:start w:val="1"/>
      <w:numFmt w:val="lowerRoman"/>
      <w:lvlText w:val="%6."/>
      <w:lvlJc w:val="right"/>
      <w:pPr>
        <w:ind w:left="4320" w:hanging="180"/>
      </w:pPr>
    </w:lvl>
    <w:lvl w:ilvl="6" w:tplc="35582041" w:tentative="1">
      <w:start w:val="1"/>
      <w:numFmt w:val="decimal"/>
      <w:lvlText w:val="%7."/>
      <w:lvlJc w:val="left"/>
      <w:pPr>
        <w:ind w:left="5040" w:hanging="360"/>
      </w:pPr>
    </w:lvl>
    <w:lvl w:ilvl="7" w:tplc="35582041" w:tentative="1">
      <w:start w:val="1"/>
      <w:numFmt w:val="lowerLetter"/>
      <w:lvlText w:val="%8."/>
      <w:lvlJc w:val="left"/>
      <w:pPr>
        <w:ind w:left="5760" w:hanging="360"/>
      </w:pPr>
    </w:lvl>
    <w:lvl w:ilvl="8" w:tplc="35582041" w:tentative="1">
      <w:start w:val="1"/>
      <w:numFmt w:val="lowerRoman"/>
      <w:lvlText w:val="%9."/>
      <w:lvlJc w:val="right"/>
      <w:pPr>
        <w:ind w:left="6480" w:hanging="180"/>
      </w:pPr>
    </w:lvl>
  </w:abstractNum>
  <w:abstractNum w:abstractNumId="93201636">
    <w:multiLevelType w:val="hybridMultilevel"/>
    <w:lvl w:ilvl="0" w:tplc="68356874">
      <w:start w:val="1"/>
      <w:numFmt w:val="decimal"/>
      <w:lvlText w:val="%1."/>
      <w:lvlJc w:val="left"/>
      <w:pPr>
        <w:ind w:left="720" w:hanging="360"/>
      </w:pPr>
    </w:lvl>
    <w:lvl w:ilvl="1" w:tplc="68356874" w:tentative="1">
      <w:start w:val="1"/>
      <w:numFmt w:val="lowerLetter"/>
      <w:lvlText w:val="%2."/>
      <w:lvlJc w:val="left"/>
      <w:pPr>
        <w:ind w:left="1440" w:hanging="360"/>
      </w:pPr>
    </w:lvl>
    <w:lvl w:ilvl="2" w:tplc="68356874" w:tentative="1">
      <w:start w:val="1"/>
      <w:numFmt w:val="lowerRoman"/>
      <w:lvlText w:val="%3."/>
      <w:lvlJc w:val="right"/>
      <w:pPr>
        <w:ind w:left="2160" w:hanging="180"/>
      </w:pPr>
    </w:lvl>
    <w:lvl w:ilvl="3" w:tplc="68356874" w:tentative="1">
      <w:start w:val="1"/>
      <w:numFmt w:val="decimal"/>
      <w:lvlText w:val="%4."/>
      <w:lvlJc w:val="left"/>
      <w:pPr>
        <w:ind w:left="2880" w:hanging="360"/>
      </w:pPr>
    </w:lvl>
    <w:lvl w:ilvl="4" w:tplc="68356874" w:tentative="1">
      <w:start w:val="1"/>
      <w:numFmt w:val="lowerLetter"/>
      <w:lvlText w:val="%5."/>
      <w:lvlJc w:val="left"/>
      <w:pPr>
        <w:ind w:left="3600" w:hanging="360"/>
      </w:pPr>
    </w:lvl>
    <w:lvl w:ilvl="5" w:tplc="68356874" w:tentative="1">
      <w:start w:val="1"/>
      <w:numFmt w:val="lowerRoman"/>
      <w:lvlText w:val="%6."/>
      <w:lvlJc w:val="right"/>
      <w:pPr>
        <w:ind w:left="4320" w:hanging="180"/>
      </w:pPr>
    </w:lvl>
    <w:lvl w:ilvl="6" w:tplc="68356874" w:tentative="1">
      <w:start w:val="1"/>
      <w:numFmt w:val="decimal"/>
      <w:lvlText w:val="%7."/>
      <w:lvlJc w:val="left"/>
      <w:pPr>
        <w:ind w:left="5040" w:hanging="360"/>
      </w:pPr>
    </w:lvl>
    <w:lvl w:ilvl="7" w:tplc="68356874" w:tentative="1">
      <w:start w:val="1"/>
      <w:numFmt w:val="lowerLetter"/>
      <w:lvlText w:val="%8."/>
      <w:lvlJc w:val="left"/>
      <w:pPr>
        <w:ind w:left="5760" w:hanging="360"/>
      </w:pPr>
    </w:lvl>
    <w:lvl w:ilvl="8" w:tplc="68356874" w:tentative="1">
      <w:start w:val="1"/>
      <w:numFmt w:val="lowerRoman"/>
      <w:lvlText w:val="%9."/>
      <w:lvlJc w:val="right"/>
      <w:pPr>
        <w:ind w:left="6480" w:hanging="180"/>
      </w:pPr>
    </w:lvl>
  </w:abstractNum>
  <w:abstractNum w:abstractNumId="93201635">
    <w:multiLevelType w:val="hybridMultilevel"/>
    <w:lvl w:ilvl="0" w:tplc="77842940">
      <w:start w:val="1"/>
      <w:numFmt w:val="decimal"/>
      <w:lvlText w:val="%1."/>
      <w:lvlJc w:val="left"/>
      <w:pPr>
        <w:ind w:left="720" w:hanging="360"/>
      </w:pPr>
    </w:lvl>
    <w:lvl w:ilvl="1" w:tplc="77842940" w:tentative="1">
      <w:start w:val="1"/>
      <w:numFmt w:val="lowerLetter"/>
      <w:lvlText w:val="%2."/>
      <w:lvlJc w:val="left"/>
      <w:pPr>
        <w:ind w:left="1440" w:hanging="360"/>
      </w:pPr>
    </w:lvl>
    <w:lvl w:ilvl="2" w:tplc="77842940" w:tentative="1">
      <w:start w:val="1"/>
      <w:numFmt w:val="lowerRoman"/>
      <w:lvlText w:val="%3."/>
      <w:lvlJc w:val="right"/>
      <w:pPr>
        <w:ind w:left="2160" w:hanging="180"/>
      </w:pPr>
    </w:lvl>
    <w:lvl w:ilvl="3" w:tplc="77842940" w:tentative="1">
      <w:start w:val="1"/>
      <w:numFmt w:val="decimal"/>
      <w:lvlText w:val="%4."/>
      <w:lvlJc w:val="left"/>
      <w:pPr>
        <w:ind w:left="2880" w:hanging="360"/>
      </w:pPr>
    </w:lvl>
    <w:lvl w:ilvl="4" w:tplc="77842940" w:tentative="1">
      <w:start w:val="1"/>
      <w:numFmt w:val="lowerLetter"/>
      <w:lvlText w:val="%5."/>
      <w:lvlJc w:val="left"/>
      <w:pPr>
        <w:ind w:left="3600" w:hanging="360"/>
      </w:pPr>
    </w:lvl>
    <w:lvl w:ilvl="5" w:tplc="77842940" w:tentative="1">
      <w:start w:val="1"/>
      <w:numFmt w:val="lowerRoman"/>
      <w:lvlText w:val="%6."/>
      <w:lvlJc w:val="right"/>
      <w:pPr>
        <w:ind w:left="4320" w:hanging="180"/>
      </w:pPr>
    </w:lvl>
    <w:lvl w:ilvl="6" w:tplc="77842940" w:tentative="1">
      <w:start w:val="1"/>
      <w:numFmt w:val="decimal"/>
      <w:lvlText w:val="%7."/>
      <w:lvlJc w:val="left"/>
      <w:pPr>
        <w:ind w:left="5040" w:hanging="360"/>
      </w:pPr>
    </w:lvl>
    <w:lvl w:ilvl="7" w:tplc="77842940" w:tentative="1">
      <w:start w:val="1"/>
      <w:numFmt w:val="lowerLetter"/>
      <w:lvlText w:val="%8."/>
      <w:lvlJc w:val="left"/>
      <w:pPr>
        <w:ind w:left="5760" w:hanging="360"/>
      </w:pPr>
    </w:lvl>
    <w:lvl w:ilvl="8" w:tplc="77842940" w:tentative="1">
      <w:start w:val="1"/>
      <w:numFmt w:val="lowerRoman"/>
      <w:lvlText w:val="%9."/>
      <w:lvlJc w:val="right"/>
      <w:pPr>
        <w:ind w:left="6480" w:hanging="180"/>
      </w:pPr>
    </w:lvl>
  </w:abstractNum>
  <w:abstractNum w:abstractNumId="93201634">
    <w:multiLevelType w:val="hybridMultilevel"/>
    <w:lvl w:ilvl="0" w:tplc="47517943">
      <w:start w:val="1"/>
      <w:numFmt w:val="decimal"/>
      <w:lvlText w:val="%1."/>
      <w:lvlJc w:val="left"/>
      <w:pPr>
        <w:ind w:left="720" w:hanging="360"/>
      </w:pPr>
    </w:lvl>
    <w:lvl w:ilvl="1" w:tplc="47517943" w:tentative="1">
      <w:start w:val="1"/>
      <w:numFmt w:val="lowerLetter"/>
      <w:lvlText w:val="%2."/>
      <w:lvlJc w:val="left"/>
      <w:pPr>
        <w:ind w:left="1440" w:hanging="360"/>
      </w:pPr>
    </w:lvl>
    <w:lvl w:ilvl="2" w:tplc="47517943" w:tentative="1">
      <w:start w:val="1"/>
      <w:numFmt w:val="lowerRoman"/>
      <w:lvlText w:val="%3."/>
      <w:lvlJc w:val="right"/>
      <w:pPr>
        <w:ind w:left="2160" w:hanging="180"/>
      </w:pPr>
    </w:lvl>
    <w:lvl w:ilvl="3" w:tplc="47517943" w:tentative="1">
      <w:start w:val="1"/>
      <w:numFmt w:val="decimal"/>
      <w:lvlText w:val="%4."/>
      <w:lvlJc w:val="left"/>
      <w:pPr>
        <w:ind w:left="2880" w:hanging="360"/>
      </w:pPr>
    </w:lvl>
    <w:lvl w:ilvl="4" w:tplc="47517943" w:tentative="1">
      <w:start w:val="1"/>
      <w:numFmt w:val="lowerLetter"/>
      <w:lvlText w:val="%5."/>
      <w:lvlJc w:val="left"/>
      <w:pPr>
        <w:ind w:left="3600" w:hanging="360"/>
      </w:pPr>
    </w:lvl>
    <w:lvl w:ilvl="5" w:tplc="47517943" w:tentative="1">
      <w:start w:val="1"/>
      <w:numFmt w:val="lowerRoman"/>
      <w:lvlText w:val="%6."/>
      <w:lvlJc w:val="right"/>
      <w:pPr>
        <w:ind w:left="4320" w:hanging="180"/>
      </w:pPr>
    </w:lvl>
    <w:lvl w:ilvl="6" w:tplc="47517943" w:tentative="1">
      <w:start w:val="1"/>
      <w:numFmt w:val="decimal"/>
      <w:lvlText w:val="%7."/>
      <w:lvlJc w:val="left"/>
      <w:pPr>
        <w:ind w:left="5040" w:hanging="360"/>
      </w:pPr>
    </w:lvl>
    <w:lvl w:ilvl="7" w:tplc="47517943" w:tentative="1">
      <w:start w:val="1"/>
      <w:numFmt w:val="lowerLetter"/>
      <w:lvlText w:val="%8."/>
      <w:lvlJc w:val="left"/>
      <w:pPr>
        <w:ind w:left="5760" w:hanging="360"/>
      </w:pPr>
    </w:lvl>
    <w:lvl w:ilvl="8" w:tplc="47517943" w:tentative="1">
      <w:start w:val="1"/>
      <w:numFmt w:val="lowerRoman"/>
      <w:lvlText w:val="%9."/>
      <w:lvlJc w:val="right"/>
      <w:pPr>
        <w:ind w:left="6480" w:hanging="180"/>
      </w:pPr>
    </w:lvl>
  </w:abstractNum>
  <w:abstractNum w:abstractNumId="93201633">
    <w:multiLevelType w:val="hybridMultilevel"/>
    <w:lvl w:ilvl="0" w:tplc="69102429">
      <w:start w:val="1"/>
      <w:numFmt w:val="decimal"/>
      <w:lvlText w:val="%1."/>
      <w:lvlJc w:val="left"/>
      <w:pPr>
        <w:ind w:left="720" w:hanging="360"/>
      </w:pPr>
    </w:lvl>
    <w:lvl w:ilvl="1" w:tplc="69102429" w:tentative="1">
      <w:start w:val="1"/>
      <w:numFmt w:val="lowerLetter"/>
      <w:lvlText w:val="%2."/>
      <w:lvlJc w:val="left"/>
      <w:pPr>
        <w:ind w:left="1440" w:hanging="360"/>
      </w:pPr>
    </w:lvl>
    <w:lvl w:ilvl="2" w:tplc="69102429" w:tentative="1">
      <w:start w:val="1"/>
      <w:numFmt w:val="lowerRoman"/>
      <w:lvlText w:val="%3."/>
      <w:lvlJc w:val="right"/>
      <w:pPr>
        <w:ind w:left="2160" w:hanging="180"/>
      </w:pPr>
    </w:lvl>
    <w:lvl w:ilvl="3" w:tplc="69102429" w:tentative="1">
      <w:start w:val="1"/>
      <w:numFmt w:val="decimal"/>
      <w:lvlText w:val="%4."/>
      <w:lvlJc w:val="left"/>
      <w:pPr>
        <w:ind w:left="2880" w:hanging="360"/>
      </w:pPr>
    </w:lvl>
    <w:lvl w:ilvl="4" w:tplc="69102429" w:tentative="1">
      <w:start w:val="1"/>
      <w:numFmt w:val="lowerLetter"/>
      <w:lvlText w:val="%5."/>
      <w:lvlJc w:val="left"/>
      <w:pPr>
        <w:ind w:left="3600" w:hanging="360"/>
      </w:pPr>
    </w:lvl>
    <w:lvl w:ilvl="5" w:tplc="69102429" w:tentative="1">
      <w:start w:val="1"/>
      <w:numFmt w:val="lowerRoman"/>
      <w:lvlText w:val="%6."/>
      <w:lvlJc w:val="right"/>
      <w:pPr>
        <w:ind w:left="4320" w:hanging="180"/>
      </w:pPr>
    </w:lvl>
    <w:lvl w:ilvl="6" w:tplc="69102429" w:tentative="1">
      <w:start w:val="1"/>
      <w:numFmt w:val="decimal"/>
      <w:lvlText w:val="%7."/>
      <w:lvlJc w:val="left"/>
      <w:pPr>
        <w:ind w:left="5040" w:hanging="360"/>
      </w:pPr>
    </w:lvl>
    <w:lvl w:ilvl="7" w:tplc="69102429" w:tentative="1">
      <w:start w:val="1"/>
      <w:numFmt w:val="lowerLetter"/>
      <w:lvlText w:val="%8."/>
      <w:lvlJc w:val="left"/>
      <w:pPr>
        <w:ind w:left="5760" w:hanging="360"/>
      </w:pPr>
    </w:lvl>
    <w:lvl w:ilvl="8" w:tplc="69102429" w:tentative="1">
      <w:start w:val="1"/>
      <w:numFmt w:val="lowerRoman"/>
      <w:lvlText w:val="%9."/>
      <w:lvlJc w:val="right"/>
      <w:pPr>
        <w:ind w:left="6480" w:hanging="180"/>
      </w:pPr>
    </w:lvl>
  </w:abstractNum>
  <w:abstractNum w:abstractNumId="93201632">
    <w:multiLevelType w:val="hybridMultilevel"/>
    <w:lvl w:ilvl="0" w:tplc="41768418">
      <w:start w:val="1"/>
      <w:numFmt w:val="decimal"/>
      <w:lvlText w:val="%1."/>
      <w:lvlJc w:val="left"/>
      <w:pPr>
        <w:ind w:left="720" w:hanging="360"/>
      </w:pPr>
    </w:lvl>
    <w:lvl w:ilvl="1" w:tplc="41768418" w:tentative="1">
      <w:start w:val="1"/>
      <w:numFmt w:val="lowerLetter"/>
      <w:lvlText w:val="%2."/>
      <w:lvlJc w:val="left"/>
      <w:pPr>
        <w:ind w:left="1440" w:hanging="360"/>
      </w:pPr>
    </w:lvl>
    <w:lvl w:ilvl="2" w:tplc="41768418" w:tentative="1">
      <w:start w:val="1"/>
      <w:numFmt w:val="lowerRoman"/>
      <w:lvlText w:val="%3."/>
      <w:lvlJc w:val="right"/>
      <w:pPr>
        <w:ind w:left="2160" w:hanging="180"/>
      </w:pPr>
    </w:lvl>
    <w:lvl w:ilvl="3" w:tplc="41768418" w:tentative="1">
      <w:start w:val="1"/>
      <w:numFmt w:val="decimal"/>
      <w:lvlText w:val="%4."/>
      <w:lvlJc w:val="left"/>
      <w:pPr>
        <w:ind w:left="2880" w:hanging="360"/>
      </w:pPr>
    </w:lvl>
    <w:lvl w:ilvl="4" w:tplc="41768418" w:tentative="1">
      <w:start w:val="1"/>
      <w:numFmt w:val="lowerLetter"/>
      <w:lvlText w:val="%5."/>
      <w:lvlJc w:val="left"/>
      <w:pPr>
        <w:ind w:left="3600" w:hanging="360"/>
      </w:pPr>
    </w:lvl>
    <w:lvl w:ilvl="5" w:tplc="41768418" w:tentative="1">
      <w:start w:val="1"/>
      <w:numFmt w:val="lowerRoman"/>
      <w:lvlText w:val="%6."/>
      <w:lvlJc w:val="right"/>
      <w:pPr>
        <w:ind w:left="4320" w:hanging="180"/>
      </w:pPr>
    </w:lvl>
    <w:lvl w:ilvl="6" w:tplc="41768418" w:tentative="1">
      <w:start w:val="1"/>
      <w:numFmt w:val="decimal"/>
      <w:lvlText w:val="%7."/>
      <w:lvlJc w:val="left"/>
      <w:pPr>
        <w:ind w:left="5040" w:hanging="360"/>
      </w:pPr>
    </w:lvl>
    <w:lvl w:ilvl="7" w:tplc="41768418" w:tentative="1">
      <w:start w:val="1"/>
      <w:numFmt w:val="lowerLetter"/>
      <w:lvlText w:val="%8."/>
      <w:lvlJc w:val="left"/>
      <w:pPr>
        <w:ind w:left="5760" w:hanging="360"/>
      </w:pPr>
    </w:lvl>
    <w:lvl w:ilvl="8" w:tplc="41768418" w:tentative="1">
      <w:start w:val="1"/>
      <w:numFmt w:val="lowerRoman"/>
      <w:lvlText w:val="%9."/>
      <w:lvlJc w:val="right"/>
      <w:pPr>
        <w:ind w:left="6480" w:hanging="180"/>
      </w:pPr>
    </w:lvl>
  </w:abstractNum>
  <w:abstractNum w:abstractNumId="93201631">
    <w:multiLevelType w:val="hybridMultilevel"/>
    <w:lvl w:ilvl="0" w:tplc="54458995">
      <w:start w:val="1"/>
      <w:numFmt w:val="decimal"/>
      <w:lvlText w:val="%1."/>
      <w:lvlJc w:val="left"/>
      <w:pPr>
        <w:ind w:left="720" w:hanging="360"/>
      </w:pPr>
    </w:lvl>
    <w:lvl w:ilvl="1" w:tplc="54458995" w:tentative="1">
      <w:start w:val="1"/>
      <w:numFmt w:val="lowerLetter"/>
      <w:lvlText w:val="%2."/>
      <w:lvlJc w:val="left"/>
      <w:pPr>
        <w:ind w:left="1440" w:hanging="360"/>
      </w:pPr>
    </w:lvl>
    <w:lvl w:ilvl="2" w:tplc="54458995" w:tentative="1">
      <w:start w:val="1"/>
      <w:numFmt w:val="lowerRoman"/>
      <w:lvlText w:val="%3."/>
      <w:lvlJc w:val="right"/>
      <w:pPr>
        <w:ind w:left="2160" w:hanging="180"/>
      </w:pPr>
    </w:lvl>
    <w:lvl w:ilvl="3" w:tplc="54458995" w:tentative="1">
      <w:start w:val="1"/>
      <w:numFmt w:val="decimal"/>
      <w:lvlText w:val="%4."/>
      <w:lvlJc w:val="left"/>
      <w:pPr>
        <w:ind w:left="2880" w:hanging="360"/>
      </w:pPr>
    </w:lvl>
    <w:lvl w:ilvl="4" w:tplc="54458995" w:tentative="1">
      <w:start w:val="1"/>
      <w:numFmt w:val="lowerLetter"/>
      <w:lvlText w:val="%5."/>
      <w:lvlJc w:val="left"/>
      <w:pPr>
        <w:ind w:left="3600" w:hanging="360"/>
      </w:pPr>
    </w:lvl>
    <w:lvl w:ilvl="5" w:tplc="54458995" w:tentative="1">
      <w:start w:val="1"/>
      <w:numFmt w:val="lowerRoman"/>
      <w:lvlText w:val="%6."/>
      <w:lvlJc w:val="right"/>
      <w:pPr>
        <w:ind w:left="4320" w:hanging="180"/>
      </w:pPr>
    </w:lvl>
    <w:lvl w:ilvl="6" w:tplc="54458995" w:tentative="1">
      <w:start w:val="1"/>
      <w:numFmt w:val="decimal"/>
      <w:lvlText w:val="%7."/>
      <w:lvlJc w:val="left"/>
      <w:pPr>
        <w:ind w:left="5040" w:hanging="360"/>
      </w:pPr>
    </w:lvl>
    <w:lvl w:ilvl="7" w:tplc="54458995" w:tentative="1">
      <w:start w:val="1"/>
      <w:numFmt w:val="lowerLetter"/>
      <w:lvlText w:val="%8."/>
      <w:lvlJc w:val="left"/>
      <w:pPr>
        <w:ind w:left="5760" w:hanging="360"/>
      </w:pPr>
    </w:lvl>
    <w:lvl w:ilvl="8" w:tplc="54458995" w:tentative="1">
      <w:start w:val="1"/>
      <w:numFmt w:val="lowerRoman"/>
      <w:lvlText w:val="%9."/>
      <w:lvlJc w:val="right"/>
      <w:pPr>
        <w:ind w:left="6480" w:hanging="180"/>
      </w:pPr>
    </w:lvl>
  </w:abstractNum>
  <w:abstractNum w:abstractNumId="93201630">
    <w:multiLevelType w:val="hybridMultilevel"/>
    <w:lvl w:ilvl="0" w:tplc="95548982">
      <w:start w:val="1"/>
      <w:numFmt w:val="decimal"/>
      <w:lvlText w:val="%1."/>
      <w:lvlJc w:val="left"/>
      <w:pPr>
        <w:ind w:left="720" w:hanging="360"/>
      </w:pPr>
    </w:lvl>
    <w:lvl w:ilvl="1" w:tplc="95548982" w:tentative="1">
      <w:start w:val="1"/>
      <w:numFmt w:val="lowerLetter"/>
      <w:lvlText w:val="%2."/>
      <w:lvlJc w:val="left"/>
      <w:pPr>
        <w:ind w:left="1440" w:hanging="360"/>
      </w:pPr>
    </w:lvl>
    <w:lvl w:ilvl="2" w:tplc="95548982" w:tentative="1">
      <w:start w:val="1"/>
      <w:numFmt w:val="lowerRoman"/>
      <w:lvlText w:val="%3."/>
      <w:lvlJc w:val="right"/>
      <w:pPr>
        <w:ind w:left="2160" w:hanging="180"/>
      </w:pPr>
    </w:lvl>
    <w:lvl w:ilvl="3" w:tplc="95548982" w:tentative="1">
      <w:start w:val="1"/>
      <w:numFmt w:val="decimal"/>
      <w:lvlText w:val="%4."/>
      <w:lvlJc w:val="left"/>
      <w:pPr>
        <w:ind w:left="2880" w:hanging="360"/>
      </w:pPr>
    </w:lvl>
    <w:lvl w:ilvl="4" w:tplc="95548982" w:tentative="1">
      <w:start w:val="1"/>
      <w:numFmt w:val="lowerLetter"/>
      <w:lvlText w:val="%5."/>
      <w:lvlJc w:val="left"/>
      <w:pPr>
        <w:ind w:left="3600" w:hanging="360"/>
      </w:pPr>
    </w:lvl>
    <w:lvl w:ilvl="5" w:tplc="95548982" w:tentative="1">
      <w:start w:val="1"/>
      <w:numFmt w:val="lowerRoman"/>
      <w:lvlText w:val="%6."/>
      <w:lvlJc w:val="right"/>
      <w:pPr>
        <w:ind w:left="4320" w:hanging="180"/>
      </w:pPr>
    </w:lvl>
    <w:lvl w:ilvl="6" w:tplc="95548982" w:tentative="1">
      <w:start w:val="1"/>
      <w:numFmt w:val="decimal"/>
      <w:lvlText w:val="%7."/>
      <w:lvlJc w:val="left"/>
      <w:pPr>
        <w:ind w:left="5040" w:hanging="360"/>
      </w:pPr>
    </w:lvl>
    <w:lvl w:ilvl="7" w:tplc="95548982" w:tentative="1">
      <w:start w:val="1"/>
      <w:numFmt w:val="lowerLetter"/>
      <w:lvlText w:val="%8."/>
      <w:lvlJc w:val="left"/>
      <w:pPr>
        <w:ind w:left="5760" w:hanging="360"/>
      </w:pPr>
    </w:lvl>
    <w:lvl w:ilvl="8" w:tplc="95548982" w:tentative="1">
      <w:start w:val="1"/>
      <w:numFmt w:val="lowerRoman"/>
      <w:lvlText w:val="%9."/>
      <w:lvlJc w:val="right"/>
      <w:pPr>
        <w:ind w:left="6480" w:hanging="180"/>
      </w:pPr>
    </w:lvl>
  </w:abstractNum>
  <w:abstractNum w:abstractNumId="93201629">
    <w:multiLevelType w:val="hybridMultilevel"/>
    <w:lvl w:ilvl="0" w:tplc="38643914">
      <w:start w:val="1"/>
      <w:numFmt w:val="decimal"/>
      <w:lvlText w:val="%1."/>
      <w:lvlJc w:val="left"/>
      <w:pPr>
        <w:ind w:left="720" w:hanging="360"/>
      </w:pPr>
    </w:lvl>
    <w:lvl w:ilvl="1" w:tplc="38643914" w:tentative="1">
      <w:start w:val="1"/>
      <w:numFmt w:val="lowerLetter"/>
      <w:lvlText w:val="%2."/>
      <w:lvlJc w:val="left"/>
      <w:pPr>
        <w:ind w:left="1440" w:hanging="360"/>
      </w:pPr>
    </w:lvl>
    <w:lvl w:ilvl="2" w:tplc="38643914" w:tentative="1">
      <w:start w:val="1"/>
      <w:numFmt w:val="lowerRoman"/>
      <w:lvlText w:val="%3."/>
      <w:lvlJc w:val="right"/>
      <w:pPr>
        <w:ind w:left="2160" w:hanging="180"/>
      </w:pPr>
    </w:lvl>
    <w:lvl w:ilvl="3" w:tplc="38643914" w:tentative="1">
      <w:start w:val="1"/>
      <w:numFmt w:val="decimal"/>
      <w:lvlText w:val="%4."/>
      <w:lvlJc w:val="left"/>
      <w:pPr>
        <w:ind w:left="2880" w:hanging="360"/>
      </w:pPr>
    </w:lvl>
    <w:lvl w:ilvl="4" w:tplc="38643914" w:tentative="1">
      <w:start w:val="1"/>
      <w:numFmt w:val="lowerLetter"/>
      <w:lvlText w:val="%5."/>
      <w:lvlJc w:val="left"/>
      <w:pPr>
        <w:ind w:left="3600" w:hanging="360"/>
      </w:pPr>
    </w:lvl>
    <w:lvl w:ilvl="5" w:tplc="38643914" w:tentative="1">
      <w:start w:val="1"/>
      <w:numFmt w:val="lowerRoman"/>
      <w:lvlText w:val="%6."/>
      <w:lvlJc w:val="right"/>
      <w:pPr>
        <w:ind w:left="4320" w:hanging="180"/>
      </w:pPr>
    </w:lvl>
    <w:lvl w:ilvl="6" w:tplc="38643914" w:tentative="1">
      <w:start w:val="1"/>
      <w:numFmt w:val="decimal"/>
      <w:lvlText w:val="%7."/>
      <w:lvlJc w:val="left"/>
      <w:pPr>
        <w:ind w:left="5040" w:hanging="360"/>
      </w:pPr>
    </w:lvl>
    <w:lvl w:ilvl="7" w:tplc="38643914" w:tentative="1">
      <w:start w:val="1"/>
      <w:numFmt w:val="lowerLetter"/>
      <w:lvlText w:val="%8."/>
      <w:lvlJc w:val="left"/>
      <w:pPr>
        <w:ind w:left="5760" w:hanging="360"/>
      </w:pPr>
    </w:lvl>
    <w:lvl w:ilvl="8" w:tplc="38643914" w:tentative="1">
      <w:start w:val="1"/>
      <w:numFmt w:val="lowerRoman"/>
      <w:lvlText w:val="%9."/>
      <w:lvlJc w:val="right"/>
      <w:pPr>
        <w:ind w:left="6480" w:hanging="180"/>
      </w:pPr>
    </w:lvl>
  </w:abstractNum>
  <w:abstractNum w:abstractNumId="93201628">
    <w:multiLevelType w:val="hybridMultilevel"/>
    <w:lvl w:ilvl="0" w:tplc="22284226">
      <w:start w:val="1"/>
      <w:numFmt w:val="decimal"/>
      <w:lvlText w:val="%1."/>
      <w:lvlJc w:val="left"/>
      <w:pPr>
        <w:ind w:left="720" w:hanging="360"/>
      </w:pPr>
    </w:lvl>
    <w:lvl w:ilvl="1" w:tplc="22284226" w:tentative="1">
      <w:start w:val="1"/>
      <w:numFmt w:val="lowerLetter"/>
      <w:lvlText w:val="%2."/>
      <w:lvlJc w:val="left"/>
      <w:pPr>
        <w:ind w:left="1440" w:hanging="360"/>
      </w:pPr>
    </w:lvl>
    <w:lvl w:ilvl="2" w:tplc="22284226" w:tentative="1">
      <w:start w:val="1"/>
      <w:numFmt w:val="lowerRoman"/>
      <w:lvlText w:val="%3."/>
      <w:lvlJc w:val="right"/>
      <w:pPr>
        <w:ind w:left="2160" w:hanging="180"/>
      </w:pPr>
    </w:lvl>
    <w:lvl w:ilvl="3" w:tplc="22284226" w:tentative="1">
      <w:start w:val="1"/>
      <w:numFmt w:val="decimal"/>
      <w:lvlText w:val="%4."/>
      <w:lvlJc w:val="left"/>
      <w:pPr>
        <w:ind w:left="2880" w:hanging="360"/>
      </w:pPr>
    </w:lvl>
    <w:lvl w:ilvl="4" w:tplc="22284226" w:tentative="1">
      <w:start w:val="1"/>
      <w:numFmt w:val="lowerLetter"/>
      <w:lvlText w:val="%5."/>
      <w:lvlJc w:val="left"/>
      <w:pPr>
        <w:ind w:left="3600" w:hanging="360"/>
      </w:pPr>
    </w:lvl>
    <w:lvl w:ilvl="5" w:tplc="22284226" w:tentative="1">
      <w:start w:val="1"/>
      <w:numFmt w:val="lowerRoman"/>
      <w:lvlText w:val="%6."/>
      <w:lvlJc w:val="right"/>
      <w:pPr>
        <w:ind w:left="4320" w:hanging="180"/>
      </w:pPr>
    </w:lvl>
    <w:lvl w:ilvl="6" w:tplc="22284226" w:tentative="1">
      <w:start w:val="1"/>
      <w:numFmt w:val="decimal"/>
      <w:lvlText w:val="%7."/>
      <w:lvlJc w:val="left"/>
      <w:pPr>
        <w:ind w:left="5040" w:hanging="360"/>
      </w:pPr>
    </w:lvl>
    <w:lvl w:ilvl="7" w:tplc="22284226" w:tentative="1">
      <w:start w:val="1"/>
      <w:numFmt w:val="lowerLetter"/>
      <w:lvlText w:val="%8."/>
      <w:lvlJc w:val="left"/>
      <w:pPr>
        <w:ind w:left="5760" w:hanging="360"/>
      </w:pPr>
    </w:lvl>
    <w:lvl w:ilvl="8" w:tplc="22284226" w:tentative="1">
      <w:start w:val="1"/>
      <w:numFmt w:val="lowerRoman"/>
      <w:lvlText w:val="%9."/>
      <w:lvlJc w:val="right"/>
      <w:pPr>
        <w:ind w:left="6480" w:hanging="180"/>
      </w:pPr>
    </w:lvl>
  </w:abstractNum>
  <w:abstractNum w:abstractNumId="93201627">
    <w:multiLevelType w:val="hybridMultilevel"/>
    <w:lvl w:ilvl="0" w:tplc="92590279">
      <w:start w:val="1"/>
      <w:numFmt w:val="decimal"/>
      <w:lvlText w:val="%1."/>
      <w:lvlJc w:val="left"/>
      <w:pPr>
        <w:ind w:left="720" w:hanging="360"/>
      </w:pPr>
    </w:lvl>
    <w:lvl w:ilvl="1" w:tplc="92590279" w:tentative="1">
      <w:start w:val="1"/>
      <w:numFmt w:val="lowerLetter"/>
      <w:lvlText w:val="%2."/>
      <w:lvlJc w:val="left"/>
      <w:pPr>
        <w:ind w:left="1440" w:hanging="360"/>
      </w:pPr>
    </w:lvl>
    <w:lvl w:ilvl="2" w:tplc="92590279" w:tentative="1">
      <w:start w:val="1"/>
      <w:numFmt w:val="lowerRoman"/>
      <w:lvlText w:val="%3."/>
      <w:lvlJc w:val="right"/>
      <w:pPr>
        <w:ind w:left="2160" w:hanging="180"/>
      </w:pPr>
    </w:lvl>
    <w:lvl w:ilvl="3" w:tplc="92590279" w:tentative="1">
      <w:start w:val="1"/>
      <w:numFmt w:val="decimal"/>
      <w:lvlText w:val="%4."/>
      <w:lvlJc w:val="left"/>
      <w:pPr>
        <w:ind w:left="2880" w:hanging="360"/>
      </w:pPr>
    </w:lvl>
    <w:lvl w:ilvl="4" w:tplc="92590279" w:tentative="1">
      <w:start w:val="1"/>
      <w:numFmt w:val="lowerLetter"/>
      <w:lvlText w:val="%5."/>
      <w:lvlJc w:val="left"/>
      <w:pPr>
        <w:ind w:left="3600" w:hanging="360"/>
      </w:pPr>
    </w:lvl>
    <w:lvl w:ilvl="5" w:tplc="92590279" w:tentative="1">
      <w:start w:val="1"/>
      <w:numFmt w:val="lowerRoman"/>
      <w:lvlText w:val="%6."/>
      <w:lvlJc w:val="right"/>
      <w:pPr>
        <w:ind w:left="4320" w:hanging="180"/>
      </w:pPr>
    </w:lvl>
    <w:lvl w:ilvl="6" w:tplc="92590279" w:tentative="1">
      <w:start w:val="1"/>
      <w:numFmt w:val="decimal"/>
      <w:lvlText w:val="%7."/>
      <w:lvlJc w:val="left"/>
      <w:pPr>
        <w:ind w:left="5040" w:hanging="360"/>
      </w:pPr>
    </w:lvl>
    <w:lvl w:ilvl="7" w:tplc="92590279" w:tentative="1">
      <w:start w:val="1"/>
      <w:numFmt w:val="lowerLetter"/>
      <w:lvlText w:val="%8."/>
      <w:lvlJc w:val="left"/>
      <w:pPr>
        <w:ind w:left="5760" w:hanging="360"/>
      </w:pPr>
    </w:lvl>
    <w:lvl w:ilvl="8" w:tplc="92590279" w:tentative="1">
      <w:start w:val="1"/>
      <w:numFmt w:val="lowerRoman"/>
      <w:lvlText w:val="%9."/>
      <w:lvlJc w:val="right"/>
      <w:pPr>
        <w:ind w:left="6480" w:hanging="180"/>
      </w:pPr>
    </w:lvl>
  </w:abstractNum>
  <w:abstractNum w:abstractNumId="93201626">
    <w:multiLevelType w:val="hybridMultilevel"/>
    <w:lvl w:ilvl="0" w:tplc="10446153">
      <w:start w:val="1"/>
      <w:numFmt w:val="decimal"/>
      <w:lvlText w:val="%1."/>
      <w:lvlJc w:val="left"/>
      <w:pPr>
        <w:ind w:left="720" w:hanging="360"/>
      </w:pPr>
    </w:lvl>
    <w:lvl w:ilvl="1" w:tplc="10446153" w:tentative="1">
      <w:start w:val="1"/>
      <w:numFmt w:val="lowerLetter"/>
      <w:lvlText w:val="%2."/>
      <w:lvlJc w:val="left"/>
      <w:pPr>
        <w:ind w:left="1440" w:hanging="360"/>
      </w:pPr>
    </w:lvl>
    <w:lvl w:ilvl="2" w:tplc="10446153" w:tentative="1">
      <w:start w:val="1"/>
      <w:numFmt w:val="lowerRoman"/>
      <w:lvlText w:val="%3."/>
      <w:lvlJc w:val="right"/>
      <w:pPr>
        <w:ind w:left="2160" w:hanging="180"/>
      </w:pPr>
    </w:lvl>
    <w:lvl w:ilvl="3" w:tplc="10446153" w:tentative="1">
      <w:start w:val="1"/>
      <w:numFmt w:val="decimal"/>
      <w:lvlText w:val="%4."/>
      <w:lvlJc w:val="left"/>
      <w:pPr>
        <w:ind w:left="2880" w:hanging="360"/>
      </w:pPr>
    </w:lvl>
    <w:lvl w:ilvl="4" w:tplc="10446153" w:tentative="1">
      <w:start w:val="1"/>
      <w:numFmt w:val="lowerLetter"/>
      <w:lvlText w:val="%5."/>
      <w:lvlJc w:val="left"/>
      <w:pPr>
        <w:ind w:left="3600" w:hanging="360"/>
      </w:pPr>
    </w:lvl>
    <w:lvl w:ilvl="5" w:tplc="10446153" w:tentative="1">
      <w:start w:val="1"/>
      <w:numFmt w:val="lowerRoman"/>
      <w:lvlText w:val="%6."/>
      <w:lvlJc w:val="right"/>
      <w:pPr>
        <w:ind w:left="4320" w:hanging="180"/>
      </w:pPr>
    </w:lvl>
    <w:lvl w:ilvl="6" w:tplc="10446153" w:tentative="1">
      <w:start w:val="1"/>
      <w:numFmt w:val="decimal"/>
      <w:lvlText w:val="%7."/>
      <w:lvlJc w:val="left"/>
      <w:pPr>
        <w:ind w:left="5040" w:hanging="360"/>
      </w:pPr>
    </w:lvl>
    <w:lvl w:ilvl="7" w:tplc="10446153" w:tentative="1">
      <w:start w:val="1"/>
      <w:numFmt w:val="lowerLetter"/>
      <w:lvlText w:val="%8."/>
      <w:lvlJc w:val="left"/>
      <w:pPr>
        <w:ind w:left="5760" w:hanging="360"/>
      </w:pPr>
    </w:lvl>
    <w:lvl w:ilvl="8" w:tplc="10446153" w:tentative="1">
      <w:start w:val="1"/>
      <w:numFmt w:val="lowerRoman"/>
      <w:lvlText w:val="%9."/>
      <w:lvlJc w:val="right"/>
      <w:pPr>
        <w:ind w:left="6480" w:hanging="180"/>
      </w:pPr>
    </w:lvl>
  </w:abstractNum>
  <w:abstractNum w:abstractNumId="93201625">
    <w:multiLevelType w:val="hybridMultilevel"/>
    <w:lvl w:ilvl="0" w:tplc="76838966">
      <w:start w:val="1"/>
      <w:numFmt w:val="decimal"/>
      <w:lvlText w:val="%1."/>
      <w:lvlJc w:val="left"/>
      <w:pPr>
        <w:ind w:left="720" w:hanging="360"/>
      </w:pPr>
    </w:lvl>
    <w:lvl w:ilvl="1" w:tplc="76838966" w:tentative="1">
      <w:start w:val="1"/>
      <w:numFmt w:val="lowerLetter"/>
      <w:lvlText w:val="%2."/>
      <w:lvlJc w:val="left"/>
      <w:pPr>
        <w:ind w:left="1440" w:hanging="360"/>
      </w:pPr>
    </w:lvl>
    <w:lvl w:ilvl="2" w:tplc="76838966" w:tentative="1">
      <w:start w:val="1"/>
      <w:numFmt w:val="lowerRoman"/>
      <w:lvlText w:val="%3."/>
      <w:lvlJc w:val="right"/>
      <w:pPr>
        <w:ind w:left="2160" w:hanging="180"/>
      </w:pPr>
    </w:lvl>
    <w:lvl w:ilvl="3" w:tplc="76838966" w:tentative="1">
      <w:start w:val="1"/>
      <w:numFmt w:val="decimal"/>
      <w:lvlText w:val="%4."/>
      <w:lvlJc w:val="left"/>
      <w:pPr>
        <w:ind w:left="2880" w:hanging="360"/>
      </w:pPr>
    </w:lvl>
    <w:lvl w:ilvl="4" w:tplc="76838966" w:tentative="1">
      <w:start w:val="1"/>
      <w:numFmt w:val="lowerLetter"/>
      <w:lvlText w:val="%5."/>
      <w:lvlJc w:val="left"/>
      <w:pPr>
        <w:ind w:left="3600" w:hanging="360"/>
      </w:pPr>
    </w:lvl>
    <w:lvl w:ilvl="5" w:tplc="76838966" w:tentative="1">
      <w:start w:val="1"/>
      <w:numFmt w:val="lowerRoman"/>
      <w:lvlText w:val="%6."/>
      <w:lvlJc w:val="right"/>
      <w:pPr>
        <w:ind w:left="4320" w:hanging="180"/>
      </w:pPr>
    </w:lvl>
    <w:lvl w:ilvl="6" w:tplc="76838966" w:tentative="1">
      <w:start w:val="1"/>
      <w:numFmt w:val="decimal"/>
      <w:lvlText w:val="%7."/>
      <w:lvlJc w:val="left"/>
      <w:pPr>
        <w:ind w:left="5040" w:hanging="360"/>
      </w:pPr>
    </w:lvl>
    <w:lvl w:ilvl="7" w:tplc="76838966" w:tentative="1">
      <w:start w:val="1"/>
      <w:numFmt w:val="lowerLetter"/>
      <w:lvlText w:val="%8."/>
      <w:lvlJc w:val="left"/>
      <w:pPr>
        <w:ind w:left="5760" w:hanging="360"/>
      </w:pPr>
    </w:lvl>
    <w:lvl w:ilvl="8" w:tplc="76838966" w:tentative="1">
      <w:start w:val="1"/>
      <w:numFmt w:val="lowerRoman"/>
      <w:lvlText w:val="%9."/>
      <w:lvlJc w:val="right"/>
      <w:pPr>
        <w:ind w:left="6480" w:hanging="180"/>
      </w:pPr>
    </w:lvl>
  </w:abstractNum>
  <w:abstractNum w:abstractNumId="93201624">
    <w:multiLevelType w:val="hybridMultilevel"/>
    <w:lvl w:ilvl="0" w:tplc="33089848">
      <w:start w:val="1"/>
      <w:numFmt w:val="decimal"/>
      <w:lvlText w:val="%1."/>
      <w:lvlJc w:val="left"/>
      <w:pPr>
        <w:ind w:left="720" w:hanging="360"/>
      </w:pPr>
    </w:lvl>
    <w:lvl w:ilvl="1" w:tplc="33089848" w:tentative="1">
      <w:start w:val="1"/>
      <w:numFmt w:val="lowerLetter"/>
      <w:lvlText w:val="%2."/>
      <w:lvlJc w:val="left"/>
      <w:pPr>
        <w:ind w:left="1440" w:hanging="360"/>
      </w:pPr>
    </w:lvl>
    <w:lvl w:ilvl="2" w:tplc="33089848" w:tentative="1">
      <w:start w:val="1"/>
      <w:numFmt w:val="lowerRoman"/>
      <w:lvlText w:val="%3."/>
      <w:lvlJc w:val="right"/>
      <w:pPr>
        <w:ind w:left="2160" w:hanging="180"/>
      </w:pPr>
    </w:lvl>
    <w:lvl w:ilvl="3" w:tplc="33089848" w:tentative="1">
      <w:start w:val="1"/>
      <w:numFmt w:val="decimal"/>
      <w:lvlText w:val="%4."/>
      <w:lvlJc w:val="left"/>
      <w:pPr>
        <w:ind w:left="2880" w:hanging="360"/>
      </w:pPr>
    </w:lvl>
    <w:lvl w:ilvl="4" w:tplc="33089848" w:tentative="1">
      <w:start w:val="1"/>
      <w:numFmt w:val="lowerLetter"/>
      <w:lvlText w:val="%5."/>
      <w:lvlJc w:val="left"/>
      <w:pPr>
        <w:ind w:left="3600" w:hanging="360"/>
      </w:pPr>
    </w:lvl>
    <w:lvl w:ilvl="5" w:tplc="33089848" w:tentative="1">
      <w:start w:val="1"/>
      <w:numFmt w:val="lowerRoman"/>
      <w:lvlText w:val="%6."/>
      <w:lvlJc w:val="right"/>
      <w:pPr>
        <w:ind w:left="4320" w:hanging="180"/>
      </w:pPr>
    </w:lvl>
    <w:lvl w:ilvl="6" w:tplc="33089848" w:tentative="1">
      <w:start w:val="1"/>
      <w:numFmt w:val="decimal"/>
      <w:lvlText w:val="%7."/>
      <w:lvlJc w:val="left"/>
      <w:pPr>
        <w:ind w:left="5040" w:hanging="360"/>
      </w:pPr>
    </w:lvl>
    <w:lvl w:ilvl="7" w:tplc="33089848" w:tentative="1">
      <w:start w:val="1"/>
      <w:numFmt w:val="lowerLetter"/>
      <w:lvlText w:val="%8."/>
      <w:lvlJc w:val="left"/>
      <w:pPr>
        <w:ind w:left="5760" w:hanging="360"/>
      </w:pPr>
    </w:lvl>
    <w:lvl w:ilvl="8" w:tplc="33089848" w:tentative="1">
      <w:start w:val="1"/>
      <w:numFmt w:val="lowerRoman"/>
      <w:lvlText w:val="%9."/>
      <w:lvlJc w:val="right"/>
      <w:pPr>
        <w:ind w:left="6480" w:hanging="180"/>
      </w:pPr>
    </w:lvl>
  </w:abstractNum>
  <w:abstractNum w:abstractNumId="93201623">
    <w:multiLevelType w:val="hybridMultilevel"/>
    <w:lvl w:ilvl="0" w:tplc="97436802">
      <w:start w:val="1"/>
      <w:numFmt w:val="decimal"/>
      <w:lvlText w:val="%1."/>
      <w:lvlJc w:val="left"/>
      <w:pPr>
        <w:ind w:left="720" w:hanging="360"/>
      </w:pPr>
    </w:lvl>
    <w:lvl w:ilvl="1" w:tplc="97436802" w:tentative="1">
      <w:start w:val="1"/>
      <w:numFmt w:val="lowerLetter"/>
      <w:lvlText w:val="%2."/>
      <w:lvlJc w:val="left"/>
      <w:pPr>
        <w:ind w:left="1440" w:hanging="360"/>
      </w:pPr>
    </w:lvl>
    <w:lvl w:ilvl="2" w:tplc="97436802" w:tentative="1">
      <w:start w:val="1"/>
      <w:numFmt w:val="lowerRoman"/>
      <w:lvlText w:val="%3."/>
      <w:lvlJc w:val="right"/>
      <w:pPr>
        <w:ind w:left="2160" w:hanging="180"/>
      </w:pPr>
    </w:lvl>
    <w:lvl w:ilvl="3" w:tplc="97436802" w:tentative="1">
      <w:start w:val="1"/>
      <w:numFmt w:val="decimal"/>
      <w:lvlText w:val="%4."/>
      <w:lvlJc w:val="left"/>
      <w:pPr>
        <w:ind w:left="2880" w:hanging="360"/>
      </w:pPr>
    </w:lvl>
    <w:lvl w:ilvl="4" w:tplc="97436802" w:tentative="1">
      <w:start w:val="1"/>
      <w:numFmt w:val="lowerLetter"/>
      <w:lvlText w:val="%5."/>
      <w:lvlJc w:val="left"/>
      <w:pPr>
        <w:ind w:left="3600" w:hanging="360"/>
      </w:pPr>
    </w:lvl>
    <w:lvl w:ilvl="5" w:tplc="97436802" w:tentative="1">
      <w:start w:val="1"/>
      <w:numFmt w:val="lowerRoman"/>
      <w:lvlText w:val="%6."/>
      <w:lvlJc w:val="right"/>
      <w:pPr>
        <w:ind w:left="4320" w:hanging="180"/>
      </w:pPr>
    </w:lvl>
    <w:lvl w:ilvl="6" w:tplc="97436802" w:tentative="1">
      <w:start w:val="1"/>
      <w:numFmt w:val="decimal"/>
      <w:lvlText w:val="%7."/>
      <w:lvlJc w:val="left"/>
      <w:pPr>
        <w:ind w:left="5040" w:hanging="360"/>
      </w:pPr>
    </w:lvl>
    <w:lvl w:ilvl="7" w:tplc="97436802" w:tentative="1">
      <w:start w:val="1"/>
      <w:numFmt w:val="lowerLetter"/>
      <w:lvlText w:val="%8."/>
      <w:lvlJc w:val="left"/>
      <w:pPr>
        <w:ind w:left="5760" w:hanging="360"/>
      </w:pPr>
    </w:lvl>
    <w:lvl w:ilvl="8" w:tplc="97436802" w:tentative="1">
      <w:start w:val="1"/>
      <w:numFmt w:val="lowerRoman"/>
      <w:lvlText w:val="%9."/>
      <w:lvlJc w:val="right"/>
      <w:pPr>
        <w:ind w:left="6480" w:hanging="180"/>
      </w:pPr>
    </w:lvl>
  </w:abstractNum>
  <w:abstractNum w:abstractNumId="93201622">
    <w:multiLevelType w:val="hybridMultilevel"/>
    <w:lvl w:ilvl="0" w:tplc="23441099">
      <w:start w:val="1"/>
      <w:numFmt w:val="decimal"/>
      <w:lvlText w:val="%1."/>
      <w:lvlJc w:val="left"/>
      <w:pPr>
        <w:ind w:left="720" w:hanging="360"/>
      </w:pPr>
    </w:lvl>
    <w:lvl w:ilvl="1" w:tplc="23441099" w:tentative="1">
      <w:start w:val="1"/>
      <w:numFmt w:val="lowerLetter"/>
      <w:lvlText w:val="%2."/>
      <w:lvlJc w:val="left"/>
      <w:pPr>
        <w:ind w:left="1440" w:hanging="360"/>
      </w:pPr>
    </w:lvl>
    <w:lvl w:ilvl="2" w:tplc="23441099" w:tentative="1">
      <w:start w:val="1"/>
      <w:numFmt w:val="lowerRoman"/>
      <w:lvlText w:val="%3."/>
      <w:lvlJc w:val="right"/>
      <w:pPr>
        <w:ind w:left="2160" w:hanging="180"/>
      </w:pPr>
    </w:lvl>
    <w:lvl w:ilvl="3" w:tplc="23441099" w:tentative="1">
      <w:start w:val="1"/>
      <w:numFmt w:val="decimal"/>
      <w:lvlText w:val="%4."/>
      <w:lvlJc w:val="left"/>
      <w:pPr>
        <w:ind w:left="2880" w:hanging="360"/>
      </w:pPr>
    </w:lvl>
    <w:lvl w:ilvl="4" w:tplc="23441099" w:tentative="1">
      <w:start w:val="1"/>
      <w:numFmt w:val="lowerLetter"/>
      <w:lvlText w:val="%5."/>
      <w:lvlJc w:val="left"/>
      <w:pPr>
        <w:ind w:left="3600" w:hanging="360"/>
      </w:pPr>
    </w:lvl>
    <w:lvl w:ilvl="5" w:tplc="23441099" w:tentative="1">
      <w:start w:val="1"/>
      <w:numFmt w:val="lowerRoman"/>
      <w:lvlText w:val="%6."/>
      <w:lvlJc w:val="right"/>
      <w:pPr>
        <w:ind w:left="4320" w:hanging="180"/>
      </w:pPr>
    </w:lvl>
    <w:lvl w:ilvl="6" w:tplc="23441099" w:tentative="1">
      <w:start w:val="1"/>
      <w:numFmt w:val="decimal"/>
      <w:lvlText w:val="%7."/>
      <w:lvlJc w:val="left"/>
      <w:pPr>
        <w:ind w:left="5040" w:hanging="360"/>
      </w:pPr>
    </w:lvl>
    <w:lvl w:ilvl="7" w:tplc="23441099" w:tentative="1">
      <w:start w:val="1"/>
      <w:numFmt w:val="lowerLetter"/>
      <w:lvlText w:val="%8."/>
      <w:lvlJc w:val="left"/>
      <w:pPr>
        <w:ind w:left="5760" w:hanging="360"/>
      </w:pPr>
    </w:lvl>
    <w:lvl w:ilvl="8" w:tplc="23441099" w:tentative="1">
      <w:start w:val="1"/>
      <w:numFmt w:val="lowerRoman"/>
      <w:lvlText w:val="%9."/>
      <w:lvlJc w:val="right"/>
      <w:pPr>
        <w:ind w:left="6480" w:hanging="180"/>
      </w:pPr>
    </w:lvl>
  </w:abstractNum>
  <w:abstractNum w:abstractNumId="93201621">
    <w:multiLevelType w:val="hybridMultilevel"/>
    <w:lvl w:ilvl="0" w:tplc="99595874">
      <w:start w:val="1"/>
      <w:numFmt w:val="decimal"/>
      <w:lvlText w:val="%1."/>
      <w:lvlJc w:val="left"/>
      <w:pPr>
        <w:ind w:left="720" w:hanging="360"/>
      </w:pPr>
    </w:lvl>
    <w:lvl w:ilvl="1" w:tplc="99595874" w:tentative="1">
      <w:start w:val="1"/>
      <w:numFmt w:val="lowerLetter"/>
      <w:lvlText w:val="%2."/>
      <w:lvlJc w:val="left"/>
      <w:pPr>
        <w:ind w:left="1440" w:hanging="360"/>
      </w:pPr>
    </w:lvl>
    <w:lvl w:ilvl="2" w:tplc="99595874" w:tentative="1">
      <w:start w:val="1"/>
      <w:numFmt w:val="lowerRoman"/>
      <w:lvlText w:val="%3."/>
      <w:lvlJc w:val="right"/>
      <w:pPr>
        <w:ind w:left="2160" w:hanging="180"/>
      </w:pPr>
    </w:lvl>
    <w:lvl w:ilvl="3" w:tplc="99595874" w:tentative="1">
      <w:start w:val="1"/>
      <w:numFmt w:val="decimal"/>
      <w:lvlText w:val="%4."/>
      <w:lvlJc w:val="left"/>
      <w:pPr>
        <w:ind w:left="2880" w:hanging="360"/>
      </w:pPr>
    </w:lvl>
    <w:lvl w:ilvl="4" w:tplc="99595874" w:tentative="1">
      <w:start w:val="1"/>
      <w:numFmt w:val="lowerLetter"/>
      <w:lvlText w:val="%5."/>
      <w:lvlJc w:val="left"/>
      <w:pPr>
        <w:ind w:left="3600" w:hanging="360"/>
      </w:pPr>
    </w:lvl>
    <w:lvl w:ilvl="5" w:tplc="99595874" w:tentative="1">
      <w:start w:val="1"/>
      <w:numFmt w:val="lowerRoman"/>
      <w:lvlText w:val="%6."/>
      <w:lvlJc w:val="right"/>
      <w:pPr>
        <w:ind w:left="4320" w:hanging="180"/>
      </w:pPr>
    </w:lvl>
    <w:lvl w:ilvl="6" w:tplc="99595874" w:tentative="1">
      <w:start w:val="1"/>
      <w:numFmt w:val="decimal"/>
      <w:lvlText w:val="%7."/>
      <w:lvlJc w:val="left"/>
      <w:pPr>
        <w:ind w:left="5040" w:hanging="360"/>
      </w:pPr>
    </w:lvl>
    <w:lvl w:ilvl="7" w:tplc="99595874" w:tentative="1">
      <w:start w:val="1"/>
      <w:numFmt w:val="lowerLetter"/>
      <w:lvlText w:val="%8."/>
      <w:lvlJc w:val="left"/>
      <w:pPr>
        <w:ind w:left="5760" w:hanging="360"/>
      </w:pPr>
    </w:lvl>
    <w:lvl w:ilvl="8" w:tplc="99595874" w:tentative="1">
      <w:start w:val="1"/>
      <w:numFmt w:val="lowerRoman"/>
      <w:lvlText w:val="%9."/>
      <w:lvlJc w:val="right"/>
      <w:pPr>
        <w:ind w:left="6480" w:hanging="180"/>
      </w:pPr>
    </w:lvl>
  </w:abstractNum>
  <w:abstractNum w:abstractNumId="93201620">
    <w:multiLevelType w:val="hybridMultilevel"/>
    <w:lvl w:ilvl="0" w:tplc="98368345">
      <w:start w:val="1"/>
      <w:numFmt w:val="decimal"/>
      <w:lvlText w:val="%1."/>
      <w:lvlJc w:val="left"/>
      <w:pPr>
        <w:ind w:left="720" w:hanging="360"/>
      </w:pPr>
    </w:lvl>
    <w:lvl w:ilvl="1" w:tplc="98368345" w:tentative="1">
      <w:start w:val="1"/>
      <w:numFmt w:val="lowerLetter"/>
      <w:lvlText w:val="%2."/>
      <w:lvlJc w:val="left"/>
      <w:pPr>
        <w:ind w:left="1440" w:hanging="360"/>
      </w:pPr>
    </w:lvl>
    <w:lvl w:ilvl="2" w:tplc="98368345" w:tentative="1">
      <w:start w:val="1"/>
      <w:numFmt w:val="lowerRoman"/>
      <w:lvlText w:val="%3."/>
      <w:lvlJc w:val="right"/>
      <w:pPr>
        <w:ind w:left="2160" w:hanging="180"/>
      </w:pPr>
    </w:lvl>
    <w:lvl w:ilvl="3" w:tplc="98368345" w:tentative="1">
      <w:start w:val="1"/>
      <w:numFmt w:val="decimal"/>
      <w:lvlText w:val="%4."/>
      <w:lvlJc w:val="left"/>
      <w:pPr>
        <w:ind w:left="2880" w:hanging="360"/>
      </w:pPr>
    </w:lvl>
    <w:lvl w:ilvl="4" w:tplc="98368345" w:tentative="1">
      <w:start w:val="1"/>
      <w:numFmt w:val="lowerLetter"/>
      <w:lvlText w:val="%5."/>
      <w:lvlJc w:val="left"/>
      <w:pPr>
        <w:ind w:left="3600" w:hanging="360"/>
      </w:pPr>
    </w:lvl>
    <w:lvl w:ilvl="5" w:tplc="98368345" w:tentative="1">
      <w:start w:val="1"/>
      <w:numFmt w:val="lowerRoman"/>
      <w:lvlText w:val="%6."/>
      <w:lvlJc w:val="right"/>
      <w:pPr>
        <w:ind w:left="4320" w:hanging="180"/>
      </w:pPr>
    </w:lvl>
    <w:lvl w:ilvl="6" w:tplc="98368345" w:tentative="1">
      <w:start w:val="1"/>
      <w:numFmt w:val="decimal"/>
      <w:lvlText w:val="%7."/>
      <w:lvlJc w:val="left"/>
      <w:pPr>
        <w:ind w:left="5040" w:hanging="360"/>
      </w:pPr>
    </w:lvl>
    <w:lvl w:ilvl="7" w:tplc="98368345" w:tentative="1">
      <w:start w:val="1"/>
      <w:numFmt w:val="lowerLetter"/>
      <w:lvlText w:val="%8."/>
      <w:lvlJc w:val="left"/>
      <w:pPr>
        <w:ind w:left="5760" w:hanging="360"/>
      </w:pPr>
    </w:lvl>
    <w:lvl w:ilvl="8" w:tplc="98368345" w:tentative="1">
      <w:start w:val="1"/>
      <w:numFmt w:val="lowerRoman"/>
      <w:lvlText w:val="%9."/>
      <w:lvlJc w:val="right"/>
      <w:pPr>
        <w:ind w:left="6480" w:hanging="180"/>
      </w:pPr>
    </w:lvl>
  </w:abstractNum>
  <w:abstractNum w:abstractNumId="93201619">
    <w:multiLevelType w:val="hybridMultilevel"/>
    <w:lvl w:ilvl="0" w:tplc="45653936">
      <w:start w:val="1"/>
      <w:numFmt w:val="decimal"/>
      <w:lvlText w:val="%1."/>
      <w:lvlJc w:val="left"/>
      <w:pPr>
        <w:ind w:left="720" w:hanging="360"/>
      </w:pPr>
    </w:lvl>
    <w:lvl w:ilvl="1" w:tplc="45653936" w:tentative="1">
      <w:start w:val="1"/>
      <w:numFmt w:val="lowerLetter"/>
      <w:lvlText w:val="%2."/>
      <w:lvlJc w:val="left"/>
      <w:pPr>
        <w:ind w:left="1440" w:hanging="360"/>
      </w:pPr>
    </w:lvl>
    <w:lvl w:ilvl="2" w:tplc="45653936" w:tentative="1">
      <w:start w:val="1"/>
      <w:numFmt w:val="lowerRoman"/>
      <w:lvlText w:val="%3."/>
      <w:lvlJc w:val="right"/>
      <w:pPr>
        <w:ind w:left="2160" w:hanging="180"/>
      </w:pPr>
    </w:lvl>
    <w:lvl w:ilvl="3" w:tplc="45653936" w:tentative="1">
      <w:start w:val="1"/>
      <w:numFmt w:val="decimal"/>
      <w:lvlText w:val="%4."/>
      <w:lvlJc w:val="left"/>
      <w:pPr>
        <w:ind w:left="2880" w:hanging="360"/>
      </w:pPr>
    </w:lvl>
    <w:lvl w:ilvl="4" w:tplc="45653936" w:tentative="1">
      <w:start w:val="1"/>
      <w:numFmt w:val="lowerLetter"/>
      <w:lvlText w:val="%5."/>
      <w:lvlJc w:val="left"/>
      <w:pPr>
        <w:ind w:left="3600" w:hanging="360"/>
      </w:pPr>
    </w:lvl>
    <w:lvl w:ilvl="5" w:tplc="45653936" w:tentative="1">
      <w:start w:val="1"/>
      <w:numFmt w:val="lowerRoman"/>
      <w:lvlText w:val="%6."/>
      <w:lvlJc w:val="right"/>
      <w:pPr>
        <w:ind w:left="4320" w:hanging="180"/>
      </w:pPr>
    </w:lvl>
    <w:lvl w:ilvl="6" w:tplc="45653936" w:tentative="1">
      <w:start w:val="1"/>
      <w:numFmt w:val="decimal"/>
      <w:lvlText w:val="%7."/>
      <w:lvlJc w:val="left"/>
      <w:pPr>
        <w:ind w:left="5040" w:hanging="360"/>
      </w:pPr>
    </w:lvl>
    <w:lvl w:ilvl="7" w:tplc="45653936" w:tentative="1">
      <w:start w:val="1"/>
      <w:numFmt w:val="lowerLetter"/>
      <w:lvlText w:val="%8."/>
      <w:lvlJc w:val="left"/>
      <w:pPr>
        <w:ind w:left="5760" w:hanging="360"/>
      </w:pPr>
    </w:lvl>
    <w:lvl w:ilvl="8" w:tplc="45653936" w:tentative="1">
      <w:start w:val="1"/>
      <w:numFmt w:val="lowerRoman"/>
      <w:lvlText w:val="%9."/>
      <w:lvlJc w:val="right"/>
      <w:pPr>
        <w:ind w:left="6480" w:hanging="180"/>
      </w:pPr>
    </w:lvl>
  </w:abstractNum>
  <w:abstractNum w:abstractNumId="93201618">
    <w:multiLevelType w:val="hybridMultilevel"/>
    <w:lvl w:ilvl="0" w:tplc="68596814">
      <w:start w:val="1"/>
      <w:numFmt w:val="decimal"/>
      <w:lvlText w:val="%1."/>
      <w:lvlJc w:val="left"/>
      <w:pPr>
        <w:ind w:left="720" w:hanging="360"/>
      </w:pPr>
    </w:lvl>
    <w:lvl w:ilvl="1" w:tplc="68596814" w:tentative="1">
      <w:start w:val="1"/>
      <w:numFmt w:val="lowerLetter"/>
      <w:lvlText w:val="%2."/>
      <w:lvlJc w:val="left"/>
      <w:pPr>
        <w:ind w:left="1440" w:hanging="360"/>
      </w:pPr>
    </w:lvl>
    <w:lvl w:ilvl="2" w:tplc="68596814" w:tentative="1">
      <w:start w:val="1"/>
      <w:numFmt w:val="lowerRoman"/>
      <w:lvlText w:val="%3."/>
      <w:lvlJc w:val="right"/>
      <w:pPr>
        <w:ind w:left="2160" w:hanging="180"/>
      </w:pPr>
    </w:lvl>
    <w:lvl w:ilvl="3" w:tplc="68596814" w:tentative="1">
      <w:start w:val="1"/>
      <w:numFmt w:val="decimal"/>
      <w:lvlText w:val="%4."/>
      <w:lvlJc w:val="left"/>
      <w:pPr>
        <w:ind w:left="2880" w:hanging="360"/>
      </w:pPr>
    </w:lvl>
    <w:lvl w:ilvl="4" w:tplc="68596814" w:tentative="1">
      <w:start w:val="1"/>
      <w:numFmt w:val="lowerLetter"/>
      <w:lvlText w:val="%5."/>
      <w:lvlJc w:val="left"/>
      <w:pPr>
        <w:ind w:left="3600" w:hanging="360"/>
      </w:pPr>
    </w:lvl>
    <w:lvl w:ilvl="5" w:tplc="68596814" w:tentative="1">
      <w:start w:val="1"/>
      <w:numFmt w:val="lowerRoman"/>
      <w:lvlText w:val="%6."/>
      <w:lvlJc w:val="right"/>
      <w:pPr>
        <w:ind w:left="4320" w:hanging="180"/>
      </w:pPr>
    </w:lvl>
    <w:lvl w:ilvl="6" w:tplc="68596814" w:tentative="1">
      <w:start w:val="1"/>
      <w:numFmt w:val="decimal"/>
      <w:lvlText w:val="%7."/>
      <w:lvlJc w:val="left"/>
      <w:pPr>
        <w:ind w:left="5040" w:hanging="360"/>
      </w:pPr>
    </w:lvl>
    <w:lvl w:ilvl="7" w:tplc="68596814" w:tentative="1">
      <w:start w:val="1"/>
      <w:numFmt w:val="lowerLetter"/>
      <w:lvlText w:val="%8."/>
      <w:lvlJc w:val="left"/>
      <w:pPr>
        <w:ind w:left="5760" w:hanging="360"/>
      </w:pPr>
    </w:lvl>
    <w:lvl w:ilvl="8" w:tplc="68596814" w:tentative="1">
      <w:start w:val="1"/>
      <w:numFmt w:val="lowerRoman"/>
      <w:lvlText w:val="%9."/>
      <w:lvlJc w:val="right"/>
      <w:pPr>
        <w:ind w:left="6480" w:hanging="180"/>
      </w:pPr>
    </w:lvl>
  </w:abstractNum>
  <w:abstractNum w:abstractNumId="93201617">
    <w:multiLevelType w:val="hybridMultilevel"/>
    <w:lvl w:ilvl="0" w:tplc="66433883">
      <w:start w:val="1"/>
      <w:numFmt w:val="decimal"/>
      <w:lvlText w:val="%1."/>
      <w:lvlJc w:val="left"/>
      <w:pPr>
        <w:ind w:left="720" w:hanging="360"/>
      </w:pPr>
    </w:lvl>
    <w:lvl w:ilvl="1" w:tplc="66433883" w:tentative="1">
      <w:start w:val="1"/>
      <w:numFmt w:val="lowerLetter"/>
      <w:lvlText w:val="%2."/>
      <w:lvlJc w:val="left"/>
      <w:pPr>
        <w:ind w:left="1440" w:hanging="360"/>
      </w:pPr>
    </w:lvl>
    <w:lvl w:ilvl="2" w:tplc="66433883" w:tentative="1">
      <w:start w:val="1"/>
      <w:numFmt w:val="lowerRoman"/>
      <w:lvlText w:val="%3."/>
      <w:lvlJc w:val="right"/>
      <w:pPr>
        <w:ind w:left="2160" w:hanging="180"/>
      </w:pPr>
    </w:lvl>
    <w:lvl w:ilvl="3" w:tplc="66433883" w:tentative="1">
      <w:start w:val="1"/>
      <w:numFmt w:val="decimal"/>
      <w:lvlText w:val="%4."/>
      <w:lvlJc w:val="left"/>
      <w:pPr>
        <w:ind w:left="2880" w:hanging="360"/>
      </w:pPr>
    </w:lvl>
    <w:lvl w:ilvl="4" w:tplc="66433883" w:tentative="1">
      <w:start w:val="1"/>
      <w:numFmt w:val="lowerLetter"/>
      <w:lvlText w:val="%5."/>
      <w:lvlJc w:val="left"/>
      <w:pPr>
        <w:ind w:left="3600" w:hanging="360"/>
      </w:pPr>
    </w:lvl>
    <w:lvl w:ilvl="5" w:tplc="66433883" w:tentative="1">
      <w:start w:val="1"/>
      <w:numFmt w:val="lowerRoman"/>
      <w:lvlText w:val="%6."/>
      <w:lvlJc w:val="right"/>
      <w:pPr>
        <w:ind w:left="4320" w:hanging="180"/>
      </w:pPr>
    </w:lvl>
    <w:lvl w:ilvl="6" w:tplc="66433883" w:tentative="1">
      <w:start w:val="1"/>
      <w:numFmt w:val="decimal"/>
      <w:lvlText w:val="%7."/>
      <w:lvlJc w:val="left"/>
      <w:pPr>
        <w:ind w:left="5040" w:hanging="360"/>
      </w:pPr>
    </w:lvl>
    <w:lvl w:ilvl="7" w:tplc="66433883" w:tentative="1">
      <w:start w:val="1"/>
      <w:numFmt w:val="lowerLetter"/>
      <w:lvlText w:val="%8."/>
      <w:lvlJc w:val="left"/>
      <w:pPr>
        <w:ind w:left="5760" w:hanging="360"/>
      </w:pPr>
    </w:lvl>
    <w:lvl w:ilvl="8" w:tplc="66433883" w:tentative="1">
      <w:start w:val="1"/>
      <w:numFmt w:val="lowerRoman"/>
      <w:lvlText w:val="%9."/>
      <w:lvlJc w:val="right"/>
      <w:pPr>
        <w:ind w:left="6480" w:hanging="180"/>
      </w:pPr>
    </w:lvl>
  </w:abstractNum>
  <w:abstractNum w:abstractNumId="93201616">
    <w:multiLevelType w:val="hybridMultilevel"/>
    <w:lvl w:ilvl="0" w:tplc="71287221">
      <w:start w:val="1"/>
      <w:numFmt w:val="decimal"/>
      <w:lvlText w:val="%1."/>
      <w:lvlJc w:val="left"/>
      <w:pPr>
        <w:ind w:left="720" w:hanging="360"/>
      </w:pPr>
    </w:lvl>
    <w:lvl w:ilvl="1" w:tplc="71287221" w:tentative="1">
      <w:start w:val="1"/>
      <w:numFmt w:val="lowerLetter"/>
      <w:lvlText w:val="%2."/>
      <w:lvlJc w:val="left"/>
      <w:pPr>
        <w:ind w:left="1440" w:hanging="360"/>
      </w:pPr>
    </w:lvl>
    <w:lvl w:ilvl="2" w:tplc="71287221" w:tentative="1">
      <w:start w:val="1"/>
      <w:numFmt w:val="lowerRoman"/>
      <w:lvlText w:val="%3."/>
      <w:lvlJc w:val="right"/>
      <w:pPr>
        <w:ind w:left="2160" w:hanging="180"/>
      </w:pPr>
    </w:lvl>
    <w:lvl w:ilvl="3" w:tplc="71287221" w:tentative="1">
      <w:start w:val="1"/>
      <w:numFmt w:val="decimal"/>
      <w:lvlText w:val="%4."/>
      <w:lvlJc w:val="left"/>
      <w:pPr>
        <w:ind w:left="2880" w:hanging="360"/>
      </w:pPr>
    </w:lvl>
    <w:lvl w:ilvl="4" w:tplc="71287221" w:tentative="1">
      <w:start w:val="1"/>
      <w:numFmt w:val="lowerLetter"/>
      <w:lvlText w:val="%5."/>
      <w:lvlJc w:val="left"/>
      <w:pPr>
        <w:ind w:left="3600" w:hanging="360"/>
      </w:pPr>
    </w:lvl>
    <w:lvl w:ilvl="5" w:tplc="71287221" w:tentative="1">
      <w:start w:val="1"/>
      <w:numFmt w:val="lowerRoman"/>
      <w:lvlText w:val="%6."/>
      <w:lvlJc w:val="right"/>
      <w:pPr>
        <w:ind w:left="4320" w:hanging="180"/>
      </w:pPr>
    </w:lvl>
    <w:lvl w:ilvl="6" w:tplc="71287221" w:tentative="1">
      <w:start w:val="1"/>
      <w:numFmt w:val="decimal"/>
      <w:lvlText w:val="%7."/>
      <w:lvlJc w:val="left"/>
      <w:pPr>
        <w:ind w:left="5040" w:hanging="360"/>
      </w:pPr>
    </w:lvl>
    <w:lvl w:ilvl="7" w:tplc="71287221" w:tentative="1">
      <w:start w:val="1"/>
      <w:numFmt w:val="lowerLetter"/>
      <w:lvlText w:val="%8."/>
      <w:lvlJc w:val="left"/>
      <w:pPr>
        <w:ind w:left="5760" w:hanging="360"/>
      </w:pPr>
    </w:lvl>
    <w:lvl w:ilvl="8" w:tplc="71287221" w:tentative="1">
      <w:start w:val="1"/>
      <w:numFmt w:val="lowerRoman"/>
      <w:lvlText w:val="%9."/>
      <w:lvlJc w:val="right"/>
      <w:pPr>
        <w:ind w:left="6480" w:hanging="180"/>
      </w:pPr>
    </w:lvl>
  </w:abstractNum>
  <w:abstractNum w:abstractNumId="93201615">
    <w:multiLevelType w:val="hybridMultilevel"/>
    <w:lvl w:ilvl="0" w:tplc="42696574">
      <w:start w:val="1"/>
      <w:numFmt w:val="decimal"/>
      <w:lvlText w:val="%1."/>
      <w:lvlJc w:val="left"/>
      <w:pPr>
        <w:ind w:left="720" w:hanging="360"/>
      </w:pPr>
    </w:lvl>
    <w:lvl w:ilvl="1" w:tplc="42696574" w:tentative="1">
      <w:start w:val="1"/>
      <w:numFmt w:val="lowerLetter"/>
      <w:lvlText w:val="%2."/>
      <w:lvlJc w:val="left"/>
      <w:pPr>
        <w:ind w:left="1440" w:hanging="360"/>
      </w:pPr>
    </w:lvl>
    <w:lvl w:ilvl="2" w:tplc="42696574" w:tentative="1">
      <w:start w:val="1"/>
      <w:numFmt w:val="lowerRoman"/>
      <w:lvlText w:val="%3."/>
      <w:lvlJc w:val="right"/>
      <w:pPr>
        <w:ind w:left="2160" w:hanging="180"/>
      </w:pPr>
    </w:lvl>
    <w:lvl w:ilvl="3" w:tplc="42696574" w:tentative="1">
      <w:start w:val="1"/>
      <w:numFmt w:val="decimal"/>
      <w:lvlText w:val="%4."/>
      <w:lvlJc w:val="left"/>
      <w:pPr>
        <w:ind w:left="2880" w:hanging="360"/>
      </w:pPr>
    </w:lvl>
    <w:lvl w:ilvl="4" w:tplc="42696574" w:tentative="1">
      <w:start w:val="1"/>
      <w:numFmt w:val="lowerLetter"/>
      <w:lvlText w:val="%5."/>
      <w:lvlJc w:val="left"/>
      <w:pPr>
        <w:ind w:left="3600" w:hanging="360"/>
      </w:pPr>
    </w:lvl>
    <w:lvl w:ilvl="5" w:tplc="42696574" w:tentative="1">
      <w:start w:val="1"/>
      <w:numFmt w:val="lowerRoman"/>
      <w:lvlText w:val="%6."/>
      <w:lvlJc w:val="right"/>
      <w:pPr>
        <w:ind w:left="4320" w:hanging="180"/>
      </w:pPr>
    </w:lvl>
    <w:lvl w:ilvl="6" w:tplc="42696574" w:tentative="1">
      <w:start w:val="1"/>
      <w:numFmt w:val="decimal"/>
      <w:lvlText w:val="%7."/>
      <w:lvlJc w:val="left"/>
      <w:pPr>
        <w:ind w:left="5040" w:hanging="360"/>
      </w:pPr>
    </w:lvl>
    <w:lvl w:ilvl="7" w:tplc="42696574" w:tentative="1">
      <w:start w:val="1"/>
      <w:numFmt w:val="lowerLetter"/>
      <w:lvlText w:val="%8."/>
      <w:lvlJc w:val="left"/>
      <w:pPr>
        <w:ind w:left="5760" w:hanging="360"/>
      </w:pPr>
    </w:lvl>
    <w:lvl w:ilvl="8" w:tplc="42696574" w:tentative="1">
      <w:start w:val="1"/>
      <w:numFmt w:val="lowerRoman"/>
      <w:lvlText w:val="%9."/>
      <w:lvlJc w:val="right"/>
      <w:pPr>
        <w:ind w:left="6480" w:hanging="180"/>
      </w:pPr>
    </w:lvl>
  </w:abstractNum>
  <w:abstractNum w:abstractNumId="93201614">
    <w:multiLevelType w:val="hybridMultilevel"/>
    <w:lvl w:ilvl="0" w:tplc="60582006">
      <w:start w:val="1"/>
      <w:numFmt w:val="decimal"/>
      <w:lvlText w:val="%1."/>
      <w:lvlJc w:val="left"/>
      <w:pPr>
        <w:ind w:left="720" w:hanging="360"/>
      </w:pPr>
    </w:lvl>
    <w:lvl w:ilvl="1" w:tplc="60582006" w:tentative="1">
      <w:start w:val="1"/>
      <w:numFmt w:val="lowerLetter"/>
      <w:lvlText w:val="%2."/>
      <w:lvlJc w:val="left"/>
      <w:pPr>
        <w:ind w:left="1440" w:hanging="360"/>
      </w:pPr>
    </w:lvl>
    <w:lvl w:ilvl="2" w:tplc="60582006" w:tentative="1">
      <w:start w:val="1"/>
      <w:numFmt w:val="lowerRoman"/>
      <w:lvlText w:val="%3."/>
      <w:lvlJc w:val="right"/>
      <w:pPr>
        <w:ind w:left="2160" w:hanging="180"/>
      </w:pPr>
    </w:lvl>
    <w:lvl w:ilvl="3" w:tplc="60582006" w:tentative="1">
      <w:start w:val="1"/>
      <w:numFmt w:val="decimal"/>
      <w:lvlText w:val="%4."/>
      <w:lvlJc w:val="left"/>
      <w:pPr>
        <w:ind w:left="2880" w:hanging="360"/>
      </w:pPr>
    </w:lvl>
    <w:lvl w:ilvl="4" w:tplc="60582006" w:tentative="1">
      <w:start w:val="1"/>
      <w:numFmt w:val="lowerLetter"/>
      <w:lvlText w:val="%5."/>
      <w:lvlJc w:val="left"/>
      <w:pPr>
        <w:ind w:left="3600" w:hanging="360"/>
      </w:pPr>
    </w:lvl>
    <w:lvl w:ilvl="5" w:tplc="60582006" w:tentative="1">
      <w:start w:val="1"/>
      <w:numFmt w:val="lowerRoman"/>
      <w:lvlText w:val="%6."/>
      <w:lvlJc w:val="right"/>
      <w:pPr>
        <w:ind w:left="4320" w:hanging="180"/>
      </w:pPr>
    </w:lvl>
    <w:lvl w:ilvl="6" w:tplc="60582006" w:tentative="1">
      <w:start w:val="1"/>
      <w:numFmt w:val="decimal"/>
      <w:lvlText w:val="%7."/>
      <w:lvlJc w:val="left"/>
      <w:pPr>
        <w:ind w:left="5040" w:hanging="360"/>
      </w:pPr>
    </w:lvl>
    <w:lvl w:ilvl="7" w:tplc="60582006" w:tentative="1">
      <w:start w:val="1"/>
      <w:numFmt w:val="lowerLetter"/>
      <w:lvlText w:val="%8."/>
      <w:lvlJc w:val="left"/>
      <w:pPr>
        <w:ind w:left="5760" w:hanging="360"/>
      </w:pPr>
    </w:lvl>
    <w:lvl w:ilvl="8" w:tplc="60582006" w:tentative="1">
      <w:start w:val="1"/>
      <w:numFmt w:val="lowerRoman"/>
      <w:lvlText w:val="%9."/>
      <w:lvlJc w:val="right"/>
      <w:pPr>
        <w:ind w:left="6480" w:hanging="180"/>
      </w:pPr>
    </w:lvl>
  </w:abstractNum>
  <w:abstractNum w:abstractNumId="93201613">
    <w:multiLevelType w:val="hybridMultilevel"/>
    <w:lvl w:ilvl="0" w:tplc="79008294">
      <w:start w:val="1"/>
      <w:numFmt w:val="decimal"/>
      <w:lvlText w:val="%1."/>
      <w:lvlJc w:val="left"/>
      <w:pPr>
        <w:ind w:left="720" w:hanging="360"/>
      </w:pPr>
    </w:lvl>
    <w:lvl w:ilvl="1" w:tplc="79008294" w:tentative="1">
      <w:start w:val="1"/>
      <w:numFmt w:val="lowerLetter"/>
      <w:lvlText w:val="%2."/>
      <w:lvlJc w:val="left"/>
      <w:pPr>
        <w:ind w:left="1440" w:hanging="360"/>
      </w:pPr>
    </w:lvl>
    <w:lvl w:ilvl="2" w:tplc="79008294" w:tentative="1">
      <w:start w:val="1"/>
      <w:numFmt w:val="lowerRoman"/>
      <w:lvlText w:val="%3."/>
      <w:lvlJc w:val="right"/>
      <w:pPr>
        <w:ind w:left="2160" w:hanging="180"/>
      </w:pPr>
    </w:lvl>
    <w:lvl w:ilvl="3" w:tplc="79008294" w:tentative="1">
      <w:start w:val="1"/>
      <w:numFmt w:val="decimal"/>
      <w:lvlText w:val="%4."/>
      <w:lvlJc w:val="left"/>
      <w:pPr>
        <w:ind w:left="2880" w:hanging="360"/>
      </w:pPr>
    </w:lvl>
    <w:lvl w:ilvl="4" w:tplc="79008294" w:tentative="1">
      <w:start w:val="1"/>
      <w:numFmt w:val="lowerLetter"/>
      <w:lvlText w:val="%5."/>
      <w:lvlJc w:val="left"/>
      <w:pPr>
        <w:ind w:left="3600" w:hanging="360"/>
      </w:pPr>
    </w:lvl>
    <w:lvl w:ilvl="5" w:tplc="79008294" w:tentative="1">
      <w:start w:val="1"/>
      <w:numFmt w:val="lowerRoman"/>
      <w:lvlText w:val="%6."/>
      <w:lvlJc w:val="right"/>
      <w:pPr>
        <w:ind w:left="4320" w:hanging="180"/>
      </w:pPr>
    </w:lvl>
    <w:lvl w:ilvl="6" w:tplc="79008294" w:tentative="1">
      <w:start w:val="1"/>
      <w:numFmt w:val="decimal"/>
      <w:lvlText w:val="%7."/>
      <w:lvlJc w:val="left"/>
      <w:pPr>
        <w:ind w:left="5040" w:hanging="360"/>
      </w:pPr>
    </w:lvl>
    <w:lvl w:ilvl="7" w:tplc="79008294" w:tentative="1">
      <w:start w:val="1"/>
      <w:numFmt w:val="lowerLetter"/>
      <w:lvlText w:val="%8."/>
      <w:lvlJc w:val="left"/>
      <w:pPr>
        <w:ind w:left="5760" w:hanging="360"/>
      </w:pPr>
    </w:lvl>
    <w:lvl w:ilvl="8" w:tplc="79008294" w:tentative="1">
      <w:start w:val="1"/>
      <w:numFmt w:val="lowerRoman"/>
      <w:lvlText w:val="%9."/>
      <w:lvlJc w:val="right"/>
      <w:pPr>
        <w:ind w:left="6480" w:hanging="180"/>
      </w:pPr>
    </w:lvl>
  </w:abstractNum>
  <w:abstractNum w:abstractNumId="93201612">
    <w:multiLevelType w:val="hybridMultilevel"/>
    <w:lvl w:ilvl="0" w:tplc="18033710">
      <w:start w:val="1"/>
      <w:numFmt w:val="decimal"/>
      <w:lvlText w:val="%1."/>
      <w:lvlJc w:val="left"/>
      <w:pPr>
        <w:ind w:left="720" w:hanging="360"/>
      </w:pPr>
    </w:lvl>
    <w:lvl w:ilvl="1" w:tplc="18033710" w:tentative="1">
      <w:start w:val="1"/>
      <w:numFmt w:val="lowerLetter"/>
      <w:lvlText w:val="%2."/>
      <w:lvlJc w:val="left"/>
      <w:pPr>
        <w:ind w:left="1440" w:hanging="360"/>
      </w:pPr>
    </w:lvl>
    <w:lvl w:ilvl="2" w:tplc="18033710" w:tentative="1">
      <w:start w:val="1"/>
      <w:numFmt w:val="lowerRoman"/>
      <w:lvlText w:val="%3."/>
      <w:lvlJc w:val="right"/>
      <w:pPr>
        <w:ind w:left="2160" w:hanging="180"/>
      </w:pPr>
    </w:lvl>
    <w:lvl w:ilvl="3" w:tplc="18033710" w:tentative="1">
      <w:start w:val="1"/>
      <w:numFmt w:val="decimal"/>
      <w:lvlText w:val="%4."/>
      <w:lvlJc w:val="left"/>
      <w:pPr>
        <w:ind w:left="2880" w:hanging="360"/>
      </w:pPr>
    </w:lvl>
    <w:lvl w:ilvl="4" w:tplc="18033710" w:tentative="1">
      <w:start w:val="1"/>
      <w:numFmt w:val="lowerLetter"/>
      <w:lvlText w:val="%5."/>
      <w:lvlJc w:val="left"/>
      <w:pPr>
        <w:ind w:left="3600" w:hanging="360"/>
      </w:pPr>
    </w:lvl>
    <w:lvl w:ilvl="5" w:tplc="18033710" w:tentative="1">
      <w:start w:val="1"/>
      <w:numFmt w:val="lowerRoman"/>
      <w:lvlText w:val="%6."/>
      <w:lvlJc w:val="right"/>
      <w:pPr>
        <w:ind w:left="4320" w:hanging="180"/>
      </w:pPr>
    </w:lvl>
    <w:lvl w:ilvl="6" w:tplc="18033710" w:tentative="1">
      <w:start w:val="1"/>
      <w:numFmt w:val="decimal"/>
      <w:lvlText w:val="%7."/>
      <w:lvlJc w:val="left"/>
      <w:pPr>
        <w:ind w:left="5040" w:hanging="360"/>
      </w:pPr>
    </w:lvl>
    <w:lvl w:ilvl="7" w:tplc="18033710" w:tentative="1">
      <w:start w:val="1"/>
      <w:numFmt w:val="lowerLetter"/>
      <w:lvlText w:val="%8."/>
      <w:lvlJc w:val="left"/>
      <w:pPr>
        <w:ind w:left="5760" w:hanging="360"/>
      </w:pPr>
    </w:lvl>
    <w:lvl w:ilvl="8" w:tplc="18033710" w:tentative="1">
      <w:start w:val="1"/>
      <w:numFmt w:val="lowerRoman"/>
      <w:lvlText w:val="%9."/>
      <w:lvlJc w:val="right"/>
      <w:pPr>
        <w:ind w:left="6480" w:hanging="180"/>
      </w:pPr>
    </w:lvl>
  </w:abstractNum>
  <w:abstractNum w:abstractNumId="93201611">
    <w:multiLevelType w:val="hybridMultilevel"/>
    <w:lvl w:ilvl="0" w:tplc="77779915">
      <w:start w:val="1"/>
      <w:numFmt w:val="decimal"/>
      <w:lvlText w:val="%1."/>
      <w:lvlJc w:val="left"/>
      <w:pPr>
        <w:ind w:left="720" w:hanging="360"/>
      </w:pPr>
    </w:lvl>
    <w:lvl w:ilvl="1" w:tplc="77779915" w:tentative="1">
      <w:start w:val="1"/>
      <w:numFmt w:val="lowerLetter"/>
      <w:lvlText w:val="%2."/>
      <w:lvlJc w:val="left"/>
      <w:pPr>
        <w:ind w:left="1440" w:hanging="360"/>
      </w:pPr>
    </w:lvl>
    <w:lvl w:ilvl="2" w:tplc="77779915" w:tentative="1">
      <w:start w:val="1"/>
      <w:numFmt w:val="lowerRoman"/>
      <w:lvlText w:val="%3."/>
      <w:lvlJc w:val="right"/>
      <w:pPr>
        <w:ind w:left="2160" w:hanging="180"/>
      </w:pPr>
    </w:lvl>
    <w:lvl w:ilvl="3" w:tplc="77779915" w:tentative="1">
      <w:start w:val="1"/>
      <w:numFmt w:val="decimal"/>
      <w:lvlText w:val="%4."/>
      <w:lvlJc w:val="left"/>
      <w:pPr>
        <w:ind w:left="2880" w:hanging="360"/>
      </w:pPr>
    </w:lvl>
    <w:lvl w:ilvl="4" w:tplc="77779915" w:tentative="1">
      <w:start w:val="1"/>
      <w:numFmt w:val="lowerLetter"/>
      <w:lvlText w:val="%5."/>
      <w:lvlJc w:val="left"/>
      <w:pPr>
        <w:ind w:left="3600" w:hanging="360"/>
      </w:pPr>
    </w:lvl>
    <w:lvl w:ilvl="5" w:tplc="77779915" w:tentative="1">
      <w:start w:val="1"/>
      <w:numFmt w:val="lowerRoman"/>
      <w:lvlText w:val="%6."/>
      <w:lvlJc w:val="right"/>
      <w:pPr>
        <w:ind w:left="4320" w:hanging="180"/>
      </w:pPr>
    </w:lvl>
    <w:lvl w:ilvl="6" w:tplc="77779915" w:tentative="1">
      <w:start w:val="1"/>
      <w:numFmt w:val="decimal"/>
      <w:lvlText w:val="%7."/>
      <w:lvlJc w:val="left"/>
      <w:pPr>
        <w:ind w:left="5040" w:hanging="360"/>
      </w:pPr>
    </w:lvl>
    <w:lvl w:ilvl="7" w:tplc="77779915" w:tentative="1">
      <w:start w:val="1"/>
      <w:numFmt w:val="lowerLetter"/>
      <w:lvlText w:val="%8."/>
      <w:lvlJc w:val="left"/>
      <w:pPr>
        <w:ind w:left="5760" w:hanging="360"/>
      </w:pPr>
    </w:lvl>
    <w:lvl w:ilvl="8" w:tplc="77779915" w:tentative="1">
      <w:start w:val="1"/>
      <w:numFmt w:val="lowerRoman"/>
      <w:lvlText w:val="%9."/>
      <w:lvlJc w:val="right"/>
      <w:pPr>
        <w:ind w:left="6480" w:hanging="180"/>
      </w:pPr>
    </w:lvl>
  </w:abstractNum>
  <w:abstractNum w:abstractNumId="93201610">
    <w:multiLevelType w:val="hybridMultilevel"/>
    <w:lvl w:ilvl="0" w:tplc="18964383">
      <w:start w:val="1"/>
      <w:numFmt w:val="decimal"/>
      <w:lvlText w:val="%1."/>
      <w:lvlJc w:val="left"/>
      <w:pPr>
        <w:ind w:left="720" w:hanging="360"/>
      </w:pPr>
    </w:lvl>
    <w:lvl w:ilvl="1" w:tplc="18964383" w:tentative="1">
      <w:start w:val="1"/>
      <w:numFmt w:val="lowerLetter"/>
      <w:lvlText w:val="%2."/>
      <w:lvlJc w:val="left"/>
      <w:pPr>
        <w:ind w:left="1440" w:hanging="360"/>
      </w:pPr>
    </w:lvl>
    <w:lvl w:ilvl="2" w:tplc="18964383" w:tentative="1">
      <w:start w:val="1"/>
      <w:numFmt w:val="lowerRoman"/>
      <w:lvlText w:val="%3."/>
      <w:lvlJc w:val="right"/>
      <w:pPr>
        <w:ind w:left="2160" w:hanging="180"/>
      </w:pPr>
    </w:lvl>
    <w:lvl w:ilvl="3" w:tplc="18964383" w:tentative="1">
      <w:start w:val="1"/>
      <w:numFmt w:val="decimal"/>
      <w:lvlText w:val="%4."/>
      <w:lvlJc w:val="left"/>
      <w:pPr>
        <w:ind w:left="2880" w:hanging="360"/>
      </w:pPr>
    </w:lvl>
    <w:lvl w:ilvl="4" w:tplc="18964383" w:tentative="1">
      <w:start w:val="1"/>
      <w:numFmt w:val="lowerLetter"/>
      <w:lvlText w:val="%5."/>
      <w:lvlJc w:val="left"/>
      <w:pPr>
        <w:ind w:left="3600" w:hanging="360"/>
      </w:pPr>
    </w:lvl>
    <w:lvl w:ilvl="5" w:tplc="18964383" w:tentative="1">
      <w:start w:val="1"/>
      <w:numFmt w:val="lowerRoman"/>
      <w:lvlText w:val="%6."/>
      <w:lvlJc w:val="right"/>
      <w:pPr>
        <w:ind w:left="4320" w:hanging="180"/>
      </w:pPr>
    </w:lvl>
    <w:lvl w:ilvl="6" w:tplc="18964383" w:tentative="1">
      <w:start w:val="1"/>
      <w:numFmt w:val="decimal"/>
      <w:lvlText w:val="%7."/>
      <w:lvlJc w:val="left"/>
      <w:pPr>
        <w:ind w:left="5040" w:hanging="360"/>
      </w:pPr>
    </w:lvl>
    <w:lvl w:ilvl="7" w:tplc="18964383" w:tentative="1">
      <w:start w:val="1"/>
      <w:numFmt w:val="lowerLetter"/>
      <w:lvlText w:val="%8."/>
      <w:lvlJc w:val="left"/>
      <w:pPr>
        <w:ind w:left="5760" w:hanging="360"/>
      </w:pPr>
    </w:lvl>
    <w:lvl w:ilvl="8" w:tplc="18964383" w:tentative="1">
      <w:start w:val="1"/>
      <w:numFmt w:val="lowerRoman"/>
      <w:lvlText w:val="%9."/>
      <w:lvlJc w:val="right"/>
      <w:pPr>
        <w:ind w:left="6480" w:hanging="180"/>
      </w:pPr>
    </w:lvl>
  </w:abstractNum>
  <w:abstractNum w:abstractNumId="93201609">
    <w:multiLevelType w:val="hybridMultilevel"/>
    <w:lvl w:ilvl="0" w:tplc="79406528">
      <w:start w:val="1"/>
      <w:numFmt w:val="decimal"/>
      <w:lvlText w:val="%1."/>
      <w:lvlJc w:val="left"/>
      <w:pPr>
        <w:ind w:left="720" w:hanging="360"/>
      </w:pPr>
    </w:lvl>
    <w:lvl w:ilvl="1" w:tplc="79406528" w:tentative="1">
      <w:start w:val="1"/>
      <w:numFmt w:val="lowerLetter"/>
      <w:lvlText w:val="%2."/>
      <w:lvlJc w:val="left"/>
      <w:pPr>
        <w:ind w:left="1440" w:hanging="360"/>
      </w:pPr>
    </w:lvl>
    <w:lvl w:ilvl="2" w:tplc="79406528" w:tentative="1">
      <w:start w:val="1"/>
      <w:numFmt w:val="lowerRoman"/>
      <w:lvlText w:val="%3."/>
      <w:lvlJc w:val="right"/>
      <w:pPr>
        <w:ind w:left="2160" w:hanging="180"/>
      </w:pPr>
    </w:lvl>
    <w:lvl w:ilvl="3" w:tplc="79406528" w:tentative="1">
      <w:start w:val="1"/>
      <w:numFmt w:val="decimal"/>
      <w:lvlText w:val="%4."/>
      <w:lvlJc w:val="left"/>
      <w:pPr>
        <w:ind w:left="2880" w:hanging="360"/>
      </w:pPr>
    </w:lvl>
    <w:lvl w:ilvl="4" w:tplc="79406528" w:tentative="1">
      <w:start w:val="1"/>
      <w:numFmt w:val="lowerLetter"/>
      <w:lvlText w:val="%5."/>
      <w:lvlJc w:val="left"/>
      <w:pPr>
        <w:ind w:left="3600" w:hanging="360"/>
      </w:pPr>
    </w:lvl>
    <w:lvl w:ilvl="5" w:tplc="79406528" w:tentative="1">
      <w:start w:val="1"/>
      <w:numFmt w:val="lowerRoman"/>
      <w:lvlText w:val="%6."/>
      <w:lvlJc w:val="right"/>
      <w:pPr>
        <w:ind w:left="4320" w:hanging="180"/>
      </w:pPr>
    </w:lvl>
    <w:lvl w:ilvl="6" w:tplc="79406528" w:tentative="1">
      <w:start w:val="1"/>
      <w:numFmt w:val="decimal"/>
      <w:lvlText w:val="%7."/>
      <w:lvlJc w:val="left"/>
      <w:pPr>
        <w:ind w:left="5040" w:hanging="360"/>
      </w:pPr>
    </w:lvl>
    <w:lvl w:ilvl="7" w:tplc="79406528" w:tentative="1">
      <w:start w:val="1"/>
      <w:numFmt w:val="lowerLetter"/>
      <w:lvlText w:val="%8."/>
      <w:lvlJc w:val="left"/>
      <w:pPr>
        <w:ind w:left="5760" w:hanging="360"/>
      </w:pPr>
    </w:lvl>
    <w:lvl w:ilvl="8" w:tplc="79406528" w:tentative="1">
      <w:start w:val="1"/>
      <w:numFmt w:val="lowerRoman"/>
      <w:lvlText w:val="%9."/>
      <w:lvlJc w:val="right"/>
      <w:pPr>
        <w:ind w:left="6480" w:hanging="180"/>
      </w:pPr>
    </w:lvl>
  </w:abstractNum>
  <w:abstractNum w:abstractNumId="93201608">
    <w:multiLevelType w:val="hybridMultilevel"/>
    <w:lvl w:ilvl="0" w:tplc="74751034">
      <w:start w:val="1"/>
      <w:numFmt w:val="decimal"/>
      <w:lvlText w:val="%1."/>
      <w:lvlJc w:val="left"/>
      <w:pPr>
        <w:ind w:left="720" w:hanging="360"/>
      </w:pPr>
    </w:lvl>
    <w:lvl w:ilvl="1" w:tplc="74751034" w:tentative="1">
      <w:start w:val="1"/>
      <w:numFmt w:val="lowerLetter"/>
      <w:lvlText w:val="%2."/>
      <w:lvlJc w:val="left"/>
      <w:pPr>
        <w:ind w:left="1440" w:hanging="360"/>
      </w:pPr>
    </w:lvl>
    <w:lvl w:ilvl="2" w:tplc="74751034" w:tentative="1">
      <w:start w:val="1"/>
      <w:numFmt w:val="lowerRoman"/>
      <w:lvlText w:val="%3."/>
      <w:lvlJc w:val="right"/>
      <w:pPr>
        <w:ind w:left="2160" w:hanging="180"/>
      </w:pPr>
    </w:lvl>
    <w:lvl w:ilvl="3" w:tplc="74751034" w:tentative="1">
      <w:start w:val="1"/>
      <w:numFmt w:val="decimal"/>
      <w:lvlText w:val="%4."/>
      <w:lvlJc w:val="left"/>
      <w:pPr>
        <w:ind w:left="2880" w:hanging="360"/>
      </w:pPr>
    </w:lvl>
    <w:lvl w:ilvl="4" w:tplc="74751034" w:tentative="1">
      <w:start w:val="1"/>
      <w:numFmt w:val="lowerLetter"/>
      <w:lvlText w:val="%5."/>
      <w:lvlJc w:val="left"/>
      <w:pPr>
        <w:ind w:left="3600" w:hanging="360"/>
      </w:pPr>
    </w:lvl>
    <w:lvl w:ilvl="5" w:tplc="74751034" w:tentative="1">
      <w:start w:val="1"/>
      <w:numFmt w:val="lowerRoman"/>
      <w:lvlText w:val="%6."/>
      <w:lvlJc w:val="right"/>
      <w:pPr>
        <w:ind w:left="4320" w:hanging="180"/>
      </w:pPr>
    </w:lvl>
    <w:lvl w:ilvl="6" w:tplc="74751034" w:tentative="1">
      <w:start w:val="1"/>
      <w:numFmt w:val="decimal"/>
      <w:lvlText w:val="%7."/>
      <w:lvlJc w:val="left"/>
      <w:pPr>
        <w:ind w:left="5040" w:hanging="360"/>
      </w:pPr>
    </w:lvl>
    <w:lvl w:ilvl="7" w:tplc="74751034" w:tentative="1">
      <w:start w:val="1"/>
      <w:numFmt w:val="lowerLetter"/>
      <w:lvlText w:val="%8."/>
      <w:lvlJc w:val="left"/>
      <w:pPr>
        <w:ind w:left="5760" w:hanging="360"/>
      </w:pPr>
    </w:lvl>
    <w:lvl w:ilvl="8" w:tplc="74751034" w:tentative="1">
      <w:start w:val="1"/>
      <w:numFmt w:val="lowerRoman"/>
      <w:lvlText w:val="%9."/>
      <w:lvlJc w:val="right"/>
      <w:pPr>
        <w:ind w:left="6480" w:hanging="180"/>
      </w:pPr>
    </w:lvl>
  </w:abstractNum>
  <w:abstractNum w:abstractNumId="93201607">
    <w:multiLevelType w:val="hybridMultilevel"/>
    <w:lvl w:ilvl="0" w:tplc="12769085">
      <w:start w:val="1"/>
      <w:numFmt w:val="decimal"/>
      <w:lvlText w:val="%1."/>
      <w:lvlJc w:val="left"/>
      <w:pPr>
        <w:ind w:left="720" w:hanging="360"/>
      </w:pPr>
    </w:lvl>
    <w:lvl w:ilvl="1" w:tplc="12769085" w:tentative="1">
      <w:start w:val="1"/>
      <w:numFmt w:val="lowerLetter"/>
      <w:lvlText w:val="%2."/>
      <w:lvlJc w:val="left"/>
      <w:pPr>
        <w:ind w:left="1440" w:hanging="360"/>
      </w:pPr>
    </w:lvl>
    <w:lvl w:ilvl="2" w:tplc="12769085" w:tentative="1">
      <w:start w:val="1"/>
      <w:numFmt w:val="lowerRoman"/>
      <w:lvlText w:val="%3."/>
      <w:lvlJc w:val="right"/>
      <w:pPr>
        <w:ind w:left="2160" w:hanging="180"/>
      </w:pPr>
    </w:lvl>
    <w:lvl w:ilvl="3" w:tplc="12769085" w:tentative="1">
      <w:start w:val="1"/>
      <w:numFmt w:val="decimal"/>
      <w:lvlText w:val="%4."/>
      <w:lvlJc w:val="left"/>
      <w:pPr>
        <w:ind w:left="2880" w:hanging="360"/>
      </w:pPr>
    </w:lvl>
    <w:lvl w:ilvl="4" w:tplc="12769085" w:tentative="1">
      <w:start w:val="1"/>
      <w:numFmt w:val="lowerLetter"/>
      <w:lvlText w:val="%5."/>
      <w:lvlJc w:val="left"/>
      <w:pPr>
        <w:ind w:left="3600" w:hanging="360"/>
      </w:pPr>
    </w:lvl>
    <w:lvl w:ilvl="5" w:tplc="12769085" w:tentative="1">
      <w:start w:val="1"/>
      <w:numFmt w:val="lowerRoman"/>
      <w:lvlText w:val="%6."/>
      <w:lvlJc w:val="right"/>
      <w:pPr>
        <w:ind w:left="4320" w:hanging="180"/>
      </w:pPr>
    </w:lvl>
    <w:lvl w:ilvl="6" w:tplc="12769085" w:tentative="1">
      <w:start w:val="1"/>
      <w:numFmt w:val="decimal"/>
      <w:lvlText w:val="%7."/>
      <w:lvlJc w:val="left"/>
      <w:pPr>
        <w:ind w:left="5040" w:hanging="360"/>
      </w:pPr>
    </w:lvl>
    <w:lvl w:ilvl="7" w:tplc="12769085" w:tentative="1">
      <w:start w:val="1"/>
      <w:numFmt w:val="lowerLetter"/>
      <w:lvlText w:val="%8."/>
      <w:lvlJc w:val="left"/>
      <w:pPr>
        <w:ind w:left="5760" w:hanging="360"/>
      </w:pPr>
    </w:lvl>
    <w:lvl w:ilvl="8" w:tplc="12769085" w:tentative="1">
      <w:start w:val="1"/>
      <w:numFmt w:val="lowerRoman"/>
      <w:lvlText w:val="%9."/>
      <w:lvlJc w:val="right"/>
      <w:pPr>
        <w:ind w:left="6480" w:hanging="180"/>
      </w:pPr>
    </w:lvl>
  </w:abstractNum>
  <w:abstractNum w:abstractNumId="93201606">
    <w:multiLevelType w:val="hybridMultilevel"/>
    <w:lvl w:ilvl="0" w:tplc="97260949">
      <w:start w:val="1"/>
      <w:numFmt w:val="decimal"/>
      <w:lvlText w:val="%1."/>
      <w:lvlJc w:val="left"/>
      <w:pPr>
        <w:ind w:left="720" w:hanging="360"/>
      </w:pPr>
    </w:lvl>
    <w:lvl w:ilvl="1" w:tplc="97260949" w:tentative="1">
      <w:start w:val="1"/>
      <w:numFmt w:val="lowerLetter"/>
      <w:lvlText w:val="%2."/>
      <w:lvlJc w:val="left"/>
      <w:pPr>
        <w:ind w:left="1440" w:hanging="360"/>
      </w:pPr>
    </w:lvl>
    <w:lvl w:ilvl="2" w:tplc="97260949" w:tentative="1">
      <w:start w:val="1"/>
      <w:numFmt w:val="lowerRoman"/>
      <w:lvlText w:val="%3."/>
      <w:lvlJc w:val="right"/>
      <w:pPr>
        <w:ind w:left="2160" w:hanging="180"/>
      </w:pPr>
    </w:lvl>
    <w:lvl w:ilvl="3" w:tplc="97260949" w:tentative="1">
      <w:start w:val="1"/>
      <w:numFmt w:val="decimal"/>
      <w:lvlText w:val="%4."/>
      <w:lvlJc w:val="left"/>
      <w:pPr>
        <w:ind w:left="2880" w:hanging="360"/>
      </w:pPr>
    </w:lvl>
    <w:lvl w:ilvl="4" w:tplc="97260949" w:tentative="1">
      <w:start w:val="1"/>
      <w:numFmt w:val="lowerLetter"/>
      <w:lvlText w:val="%5."/>
      <w:lvlJc w:val="left"/>
      <w:pPr>
        <w:ind w:left="3600" w:hanging="360"/>
      </w:pPr>
    </w:lvl>
    <w:lvl w:ilvl="5" w:tplc="97260949" w:tentative="1">
      <w:start w:val="1"/>
      <w:numFmt w:val="lowerRoman"/>
      <w:lvlText w:val="%6."/>
      <w:lvlJc w:val="right"/>
      <w:pPr>
        <w:ind w:left="4320" w:hanging="180"/>
      </w:pPr>
    </w:lvl>
    <w:lvl w:ilvl="6" w:tplc="97260949" w:tentative="1">
      <w:start w:val="1"/>
      <w:numFmt w:val="decimal"/>
      <w:lvlText w:val="%7."/>
      <w:lvlJc w:val="left"/>
      <w:pPr>
        <w:ind w:left="5040" w:hanging="360"/>
      </w:pPr>
    </w:lvl>
    <w:lvl w:ilvl="7" w:tplc="97260949" w:tentative="1">
      <w:start w:val="1"/>
      <w:numFmt w:val="lowerLetter"/>
      <w:lvlText w:val="%8."/>
      <w:lvlJc w:val="left"/>
      <w:pPr>
        <w:ind w:left="5760" w:hanging="360"/>
      </w:pPr>
    </w:lvl>
    <w:lvl w:ilvl="8" w:tplc="97260949" w:tentative="1">
      <w:start w:val="1"/>
      <w:numFmt w:val="lowerRoman"/>
      <w:lvlText w:val="%9."/>
      <w:lvlJc w:val="right"/>
      <w:pPr>
        <w:ind w:left="6480" w:hanging="180"/>
      </w:pPr>
    </w:lvl>
  </w:abstractNum>
  <w:abstractNum w:abstractNumId="93201605">
    <w:multiLevelType w:val="hybridMultilevel"/>
    <w:lvl w:ilvl="0" w:tplc="46765453">
      <w:start w:val="1"/>
      <w:numFmt w:val="decimal"/>
      <w:lvlText w:val="%1."/>
      <w:lvlJc w:val="left"/>
      <w:pPr>
        <w:ind w:left="720" w:hanging="360"/>
      </w:pPr>
    </w:lvl>
    <w:lvl w:ilvl="1" w:tplc="46765453" w:tentative="1">
      <w:start w:val="1"/>
      <w:numFmt w:val="lowerLetter"/>
      <w:lvlText w:val="%2."/>
      <w:lvlJc w:val="left"/>
      <w:pPr>
        <w:ind w:left="1440" w:hanging="360"/>
      </w:pPr>
    </w:lvl>
    <w:lvl w:ilvl="2" w:tplc="46765453" w:tentative="1">
      <w:start w:val="1"/>
      <w:numFmt w:val="lowerRoman"/>
      <w:lvlText w:val="%3."/>
      <w:lvlJc w:val="right"/>
      <w:pPr>
        <w:ind w:left="2160" w:hanging="180"/>
      </w:pPr>
    </w:lvl>
    <w:lvl w:ilvl="3" w:tplc="46765453" w:tentative="1">
      <w:start w:val="1"/>
      <w:numFmt w:val="decimal"/>
      <w:lvlText w:val="%4."/>
      <w:lvlJc w:val="left"/>
      <w:pPr>
        <w:ind w:left="2880" w:hanging="360"/>
      </w:pPr>
    </w:lvl>
    <w:lvl w:ilvl="4" w:tplc="46765453" w:tentative="1">
      <w:start w:val="1"/>
      <w:numFmt w:val="lowerLetter"/>
      <w:lvlText w:val="%5."/>
      <w:lvlJc w:val="left"/>
      <w:pPr>
        <w:ind w:left="3600" w:hanging="360"/>
      </w:pPr>
    </w:lvl>
    <w:lvl w:ilvl="5" w:tplc="46765453" w:tentative="1">
      <w:start w:val="1"/>
      <w:numFmt w:val="lowerRoman"/>
      <w:lvlText w:val="%6."/>
      <w:lvlJc w:val="right"/>
      <w:pPr>
        <w:ind w:left="4320" w:hanging="180"/>
      </w:pPr>
    </w:lvl>
    <w:lvl w:ilvl="6" w:tplc="46765453" w:tentative="1">
      <w:start w:val="1"/>
      <w:numFmt w:val="decimal"/>
      <w:lvlText w:val="%7."/>
      <w:lvlJc w:val="left"/>
      <w:pPr>
        <w:ind w:left="5040" w:hanging="360"/>
      </w:pPr>
    </w:lvl>
    <w:lvl w:ilvl="7" w:tplc="46765453" w:tentative="1">
      <w:start w:val="1"/>
      <w:numFmt w:val="lowerLetter"/>
      <w:lvlText w:val="%8."/>
      <w:lvlJc w:val="left"/>
      <w:pPr>
        <w:ind w:left="5760" w:hanging="360"/>
      </w:pPr>
    </w:lvl>
    <w:lvl w:ilvl="8" w:tplc="46765453" w:tentative="1">
      <w:start w:val="1"/>
      <w:numFmt w:val="lowerRoman"/>
      <w:lvlText w:val="%9."/>
      <w:lvlJc w:val="right"/>
      <w:pPr>
        <w:ind w:left="6480" w:hanging="180"/>
      </w:pPr>
    </w:lvl>
  </w:abstractNum>
  <w:abstractNum w:abstractNumId="93201604">
    <w:multiLevelType w:val="hybridMultilevel"/>
    <w:lvl w:ilvl="0" w:tplc="93836339">
      <w:start w:val="1"/>
      <w:numFmt w:val="decimal"/>
      <w:lvlText w:val="%1."/>
      <w:lvlJc w:val="left"/>
      <w:pPr>
        <w:ind w:left="720" w:hanging="360"/>
      </w:pPr>
    </w:lvl>
    <w:lvl w:ilvl="1" w:tplc="93836339" w:tentative="1">
      <w:start w:val="1"/>
      <w:numFmt w:val="lowerLetter"/>
      <w:lvlText w:val="%2."/>
      <w:lvlJc w:val="left"/>
      <w:pPr>
        <w:ind w:left="1440" w:hanging="360"/>
      </w:pPr>
    </w:lvl>
    <w:lvl w:ilvl="2" w:tplc="93836339" w:tentative="1">
      <w:start w:val="1"/>
      <w:numFmt w:val="lowerRoman"/>
      <w:lvlText w:val="%3."/>
      <w:lvlJc w:val="right"/>
      <w:pPr>
        <w:ind w:left="2160" w:hanging="180"/>
      </w:pPr>
    </w:lvl>
    <w:lvl w:ilvl="3" w:tplc="93836339" w:tentative="1">
      <w:start w:val="1"/>
      <w:numFmt w:val="decimal"/>
      <w:lvlText w:val="%4."/>
      <w:lvlJc w:val="left"/>
      <w:pPr>
        <w:ind w:left="2880" w:hanging="360"/>
      </w:pPr>
    </w:lvl>
    <w:lvl w:ilvl="4" w:tplc="93836339" w:tentative="1">
      <w:start w:val="1"/>
      <w:numFmt w:val="lowerLetter"/>
      <w:lvlText w:val="%5."/>
      <w:lvlJc w:val="left"/>
      <w:pPr>
        <w:ind w:left="3600" w:hanging="360"/>
      </w:pPr>
    </w:lvl>
    <w:lvl w:ilvl="5" w:tplc="93836339" w:tentative="1">
      <w:start w:val="1"/>
      <w:numFmt w:val="lowerRoman"/>
      <w:lvlText w:val="%6."/>
      <w:lvlJc w:val="right"/>
      <w:pPr>
        <w:ind w:left="4320" w:hanging="180"/>
      </w:pPr>
    </w:lvl>
    <w:lvl w:ilvl="6" w:tplc="93836339" w:tentative="1">
      <w:start w:val="1"/>
      <w:numFmt w:val="decimal"/>
      <w:lvlText w:val="%7."/>
      <w:lvlJc w:val="left"/>
      <w:pPr>
        <w:ind w:left="5040" w:hanging="360"/>
      </w:pPr>
    </w:lvl>
    <w:lvl w:ilvl="7" w:tplc="93836339" w:tentative="1">
      <w:start w:val="1"/>
      <w:numFmt w:val="lowerLetter"/>
      <w:lvlText w:val="%8."/>
      <w:lvlJc w:val="left"/>
      <w:pPr>
        <w:ind w:left="5760" w:hanging="360"/>
      </w:pPr>
    </w:lvl>
    <w:lvl w:ilvl="8" w:tplc="93836339" w:tentative="1">
      <w:start w:val="1"/>
      <w:numFmt w:val="lowerRoman"/>
      <w:lvlText w:val="%9."/>
      <w:lvlJc w:val="right"/>
      <w:pPr>
        <w:ind w:left="6480" w:hanging="180"/>
      </w:pPr>
    </w:lvl>
  </w:abstractNum>
  <w:abstractNum w:abstractNumId="93201603">
    <w:multiLevelType w:val="hybridMultilevel"/>
    <w:lvl w:ilvl="0" w:tplc="44315341">
      <w:start w:val="1"/>
      <w:numFmt w:val="decimal"/>
      <w:lvlText w:val="%1."/>
      <w:lvlJc w:val="left"/>
      <w:pPr>
        <w:ind w:left="720" w:hanging="360"/>
      </w:pPr>
    </w:lvl>
    <w:lvl w:ilvl="1" w:tplc="44315341" w:tentative="1">
      <w:start w:val="1"/>
      <w:numFmt w:val="lowerLetter"/>
      <w:lvlText w:val="%2."/>
      <w:lvlJc w:val="left"/>
      <w:pPr>
        <w:ind w:left="1440" w:hanging="360"/>
      </w:pPr>
    </w:lvl>
    <w:lvl w:ilvl="2" w:tplc="44315341" w:tentative="1">
      <w:start w:val="1"/>
      <w:numFmt w:val="lowerRoman"/>
      <w:lvlText w:val="%3."/>
      <w:lvlJc w:val="right"/>
      <w:pPr>
        <w:ind w:left="2160" w:hanging="180"/>
      </w:pPr>
    </w:lvl>
    <w:lvl w:ilvl="3" w:tplc="44315341" w:tentative="1">
      <w:start w:val="1"/>
      <w:numFmt w:val="decimal"/>
      <w:lvlText w:val="%4."/>
      <w:lvlJc w:val="left"/>
      <w:pPr>
        <w:ind w:left="2880" w:hanging="360"/>
      </w:pPr>
    </w:lvl>
    <w:lvl w:ilvl="4" w:tplc="44315341" w:tentative="1">
      <w:start w:val="1"/>
      <w:numFmt w:val="lowerLetter"/>
      <w:lvlText w:val="%5."/>
      <w:lvlJc w:val="left"/>
      <w:pPr>
        <w:ind w:left="3600" w:hanging="360"/>
      </w:pPr>
    </w:lvl>
    <w:lvl w:ilvl="5" w:tplc="44315341" w:tentative="1">
      <w:start w:val="1"/>
      <w:numFmt w:val="lowerRoman"/>
      <w:lvlText w:val="%6."/>
      <w:lvlJc w:val="right"/>
      <w:pPr>
        <w:ind w:left="4320" w:hanging="180"/>
      </w:pPr>
    </w:lvl>
    <w:lvl w:ilvl="6" w:tplc="44315341" w:tentative="1">
      <w:start w:val="1"/>
      <w:numFmt w:val="decimal"/>
      <w:lvlText w:val="%7."/>
      <w:lvlJc w:val="left"/>
      <w:pPr>
        <w:ind w:left="5040" w:hanging="360"/>
      </w:pPr>
    </w:lvl>
    <w:lvl w:ilvl="7" w:tplc="44315341" w:tentative="1">
      <w:start w:val="1"/>
      <w:numFmt w:val="lowerLetter"/>
      <w:lvlText w:val="%8."/>
      <w:lvlJc w:val="left"/>
      <w:pPr>
        <w:ind w:left="5760" w:hanging="360"/>
      </w:pPr>
    </w:lvl>
    <w:lvl w:ilvl="8" w:tplc="44315341" w:tentative="1">
      <w:start w:val="1"/>
      <w:numFmt w:val="lowerRoman"/>
      <w:lvlText w:val="%9."/>
      <w:lvlJc w:val="right"/>
      <w:pPr>
        <w:ind w:left="6480" w:hanging="180"/>
      </w:pPr>
    </w:lvl>
  </w:abstractNum>
  <w:abstractNum w:abstractNumId="93201602">
    <w:multiLevelType w:val="hybridMultilevel"/>
    <w:lvl w:ilvl="0" w:tplc="98022000">
      <w:start w:val="1"/>
      <w:numFmt w:val="decimal"/>
      <w:lvlText w:val="%1."/>
      <w:lvlJc w:val="left"/>
      <w:pPr>
        <w:ind w:left="720" w:hanging="360"/>
      </w:pPr>
    </w:lvl>
    <w:lvl w:ilvl="1" w:tplc="98022000" w:tentative="1">
      <w:start w:val="1"/>
      <w:numFmt w:val="lowerLetter"/>
      <w:lvlText w:val="%2."/>
      <w:lvlJc w:val="left"/>
      <w:pPr>
        <w:ind w:left="1440" w:hanging="360"/>
      </w:pPr>
    </w:lvl>
    <w:lvl w:ilvl="2" w:tplc="98022000" w:tentative="1">
      <w:start w:val="1"/>
      <w:numFmt w:val="lowerRoman"/>
      <w:lvlText w:val="%3."/>
      <w:lvlJc w:val="right"/>
      <w:pPr>
        <w:ind w:left="2160" w:hanging="180"/>
      </w:pPr>
    </w:lvl>
    <w:lvl w:ilvl="3" w:tplc="98022000" w:tentative="1">
      <w:start w:val="1"/>
      <w:numFmt w:val="decimal"/>
      <w:lvlText w:val="%4."/>
      <w:lvlJc w:val="left"/>
      <w:pPr>
        <w:ind w:left="2880" w:hanging="360"/>
      </w:pPr>
    </w:lvl>
    <w:lvl w:ilvl="4" w:tplc="98022000" w:tentative="1">
      <w:start w:val="1"/>
      <w:numFmt w:val="lowerLetter"/>
      <w:lvlText w:val="%5."/>
      <w:lvlJc w:val="left"/>
      <w:pPr>
        <w:ind w:left="3600" w:hanging="360"/>
      </w:pPr>
    </w:lvl>
    <w:lvl w:ilvl="5" w:tplc="98022000" w:tentative="1">
      <w:start w:val="1"/>
      <w:numFmt w:val="lowerRoman"/>
      <w:lvlText w:val="%6."/>
      <w:lvlJc w:val="right"/>
      <w:pPr>
        <w:ind w:left="4320" w:hanging="180"/>
      </w:pPr>
    </w:lvl>
    <w:lvl w:ilvl="6" w:tplc="98022000" w:tentative="1">
      <w:start w:val="1"/>
      <w:numFmt w:val="decimal"/>
      <w:lvlText w:val="%7."/>
      <w:lvlJc w:val="left"/>
      <w:pPr>
        <w:ind w:left="5040" w:hanging="360"/>
      </w:pPr>
    </w:lvl>
    <w:lvl w:ilvl="7" w:tplc="98022000" w:tentative="1">
      <w:start w:val="1"/>
      <w:numFmt w:val="lowerLetter"/>
      <w:lvlText w:val="%8."/>
      <w:lvlJc w:val="left"/>
      <w:pPr>
        <w:ind w:left="5760" w:hanging="360"/>
      </w:pPr>
    </w:lvl>
    <w:lvl w:ilvl="8" w:tplc="98022000" w:tentative="1">
      <w:start w:val="1"/>
      <w:numFmt w:val="lowerRoman"/>
      <w:lvlText w:val="%9."/>
      <w:lvlJc w:val="right"/>
      <w:pPr>
        <w:ind w:left="6480" w:hanging="180"/>
      </w:pPr>
    </w:lvl>
  </w:abstractNum>
  <w:abstractNum w:abstractNumId="93201601">
    <w:multiLevelType w:val="hybridMultilevel"/>
    <w:lvl w:ilvl="0" w:tplc="88813876">
      <w:start w:val="1"/>
      <w:numFmt w:val="decimal"/>
      <w:lvlText w:val="%1."/>
      <w:lvlJc w:val="left"/>
      <w:pPr>
        <w:ind w:left="720" w:hanging="360"/>
      </w:pPr>
    </w:lvl>
    <w:lvl w:ilvl="1" w:tplc="88813876" w:tentative="1">
      <w:start w:val="1"/>
      <w:numFmt w:val="lowerLetter"/>
      <w:lvlText w:val="%2."/>
      <w:lvlJc w:val="left"/>
      <w:pPr>
        <w:ind w:left="1440" w:hanging="360"/>
      </w:pPr>
    </w:lvl>
    <w:lvl w:ilvl="2" w:tplc="88813876" w:tentative="1">
      <w:start w:val="1"/>
      <w:numFmt w:val="lowerRoman"/>
      <w:lvlText w:val="%3."/>
      <w:lvlJc w:val="right"/>
      <w:pPr>
        <w:ind w:left="2160" w:hanging="180"/>
      </w:pPr>
    </w:lvl>
    <w:lvl w:ilvl="3" w:tplc="88813876" w:tentative="1">
      <w:start w:val="1"/>
      <w:numFmt w:val="decimal"/>
      <w:lvlText w:val="%4."/>
      <w:lvlJc w:val="left"/>
      <w:pPr>
        <w:ind w:left="2880" w:hanging="360"/>
      </w:pPr>
    </w:lvl>
    <w:lvl w:ilvl="4" w:tplc="88813876" w:tentative="1">
      <w:start w:val="1"/>
      <w:numFmt w:val="lowerLetter"/>
      <w:lvlText w:val="%5."/>
      <w:lvlJc w:val="left"/>
      <w:pPr>
        <w:ind w:left="3600" w:hanging="360"/>
      </w:pPr>
    </w:lvl>
    <w:lvl w:ilvl="5" w:tplc="88813876" w:tentative="1">
      <w:start w:val="1"/>
      <w:numFmt w:val="lowerRoman"/>
      <w:lvlText w:val="%6."/>
      <w:lvlJc w:val="right"/>
      <w:pPr>
        <w:ind w:left="4320" w:hanging="180"/>
      </w:pPr>
    </w:lvl>
    <w:lvl w:ilvl="6" w:tplc="88813876" w:tentative="1">
      <w:start w:val="1"/>
      <w:numFmt w:val="decimal"/>
      <w:lvlText w:val="%7."/>
      <w:lvlJc w:val="left"/>
      <w:pPr>
        <w:ind w:left="5040" w:hanging="360"/>
      </w:pPr>
    </w:lvl>
    <w:lvl w:ilvl="7" w:tplc="88813876" w:tentative="1">
      <w:start w:val="1"/>
      <w:numFmt w:val="lowerLetter"/>
      <w:lvlText w:val="%8."/>
      <w:lvlJc w:val="left"/>
      <w:pPr>
        <w:ind w:left="5760" w:hanging="360"/>
      </w:pPr>
    </w:lvl>
    <w:lvl w:ilvl="8" w:tplc="88813876" w:tentative="1">
      <w:start w:val="1"/>
      <w:numFmt w:val="lowerRoman"/>
      <w:lvlText w:val="%9."/>
      <w:lvlJc w:val="right"/>
      <w:pPr>
        <w:ind w:left="6480" w:hanging="180"/>
      </w:pPr>
    </w:lvl>
  </w:abstractNum>
  <w:abstractNum w:abstractNumId="93201600">
    <w:multiLevelType w:val="hybridMultilevel"/>
    <w:lvl w:ilvl="0" w:tplc="52832354">
      <w:start w:val="1"/>
      <w:numFmt w:val="decimal"/>
      <w:lvlText w:val="%1."/>
      <w:lvlJc w:val="left"/>
      <w:pPr>
        <w:ind w:left="720" w:hanging="360"/>
      </w:pPr>
    </w:lvl>
    <w:lvl w:ilvl="1" w:tplc="52832354" w:tentative="1">
      <w:start w:val="1"/>
      <w:numFmt w:val="lowerLetter"/>
      <w:lvlText w:val="%2."/>
      <w:lvlJc w:val="left"/>
      <w:pPr>
        <w:ind w:left="1440" w:hanging="360"/>
      </w:pPr>
    </w:lvl>
    <w:lvl w:ilvl="2" w:tplc="52832354" w:tentative="1">
      <w:start w:val="1"/>
      <w:numFmt w:val="lowerRoman"/>
      <w:lvlText w:val="%3."/>
      <w:lvlJc w:val="right"/>
      <w:pPr>
        <w:ind w:left="2160" w:hanging="180"/>
      </w:pPr>
    </w:lvl>
    <w:lvl w:ilvl="3" w:tplc="52832354" w:tentative="1">
      <w:start w:val="1"/>
      <w:numFmt w:val="decimal"/>
      <w:lvlText w:val="%4."/>
      <w:lvlJc w:val="left"/>
      <w:pPr>
        <w:ind w:left="2880" w:hanging="360"/>
      </w:pPr>
    </w:lvl>
    <w:lvl w:ilvl="4" w:tplc="52832354" w:tentative="1">
      <w:start w:val="1"/>
      <w:numFmt w:val="lowerLetter"/>
      <w:lvlText w:val="%5."/>
      <w:lvlJc w:val="left"/>
      <w:pPr>
        <w:ind w:left="3600" w:hanging="360"/>
      </w:pPr>
    </w:lvl>
    <w:lvl w:ilvl="5" w:tplc="52832354" w:tentative="1">
      <w:start w:val="1"/>
      <w:numFmt w:val="lowerRoman"/>
      <w:lvlText w:val="%6."/>
      <w:lvlJc w:val="right"/>
      <w:pPr>
        <w:ind w:left="4320" w:hanging="180"/>
      </w:pPr>
    </w:lvl>
    <w:lvl w:ilvl="6" w:tplc="52832354" w:tentative="1">
      <w:start w:val="1"/>
      <w:numFmt w:val="decimal"/>
      <w:lvlText w:val="%7."/>
      <w:lvlJc w:val="left"/>
      <w:pPr>
        <w:ind w:left="5040" w:hanging="360"/>
      </w:pPr>
    </w:lvl>
    <w:lvl w:ilvl="7" w:tplc="52832354" w:tentative="1">
      <w:start w:val="1"/>
      <w:numFmt w:val="lowerLetter"/>
      <w:lvlText w:val="%8."/>
      <w:lvlJc w:val="left"/>
      <w:pPr>
        <w:ind w:left="5760" w:hanging="360"/>
      </w:pPr>
    </w:lvl>
    <w:lvl w:ilvl="8" w:tplc="52832354" w:tentative="1">
      <w:start w:val="1"/>
      <w:numFmt w:val="lowerRoman"/>
      <w:lvlText w:val="%9."/>
      <w:lvlJc w:val="right"/>
      <w:pPr>
        <w:ind w:left="6480" w:hanging="180"/>
      </w:pPr>
    </w:lvl>
  </w:abstractNum>
  <w:abstractNum w:abstractNumId="93201599">
    <w:multiLevelType w:val="hybridMultilevel"/>
    <w:lvl w:ilvl="0" w:tplc="16208092">
      <w:start w:val="1"/>
      <w:numFmt w:val="decimal"/>
      <w:lvlText w:val="%1."/>
      <w:lvlJc w:val="left"/>
      <w:pPr>
        <w:ind w:left="720" w:hanging="360"/>
      </w:pPr>
    </w:lvl>
    <w:lvl w:ilvl="1" w:tplc="16208092" w:tentative="1">
      <w:start w:val="1"/>
      <w:numFmt w:val="lowerLetter"/>
      <w:lvlText w:val="%2."/>
      <w:lvlJc w:val="left"/>
      <w:pPr>
        <w:ind w:left="1440" w:hanging="360"/>
      </w:pPr>
    </w:lvl>
    <w:lvl w:ilvl="2" w:tplc="16208092" w:tentative="1">
      <w:start w:val="1"/>
      <w:numFmt w:val="lowerRoman"/>
      <w:lvlText w:val="%3."/>
      <w:lvlJc w:val="right"/>
      <w:pPr>
        <w:ind w:left="2160" w:hanging="180"/>
      </w:pPr>
    </w:lvl>
    <w:lvl w:ilvl="3" w:tplc="16208092" w:tentative="1">
      <w:start w:val="1"/>
      <w:numFmt w:val="decimal"/>
      <w:lvlText w:val="%4."/>
      <w:lvlJc w:val="left"/>
      <w:pPr>
        <w:ind w:left="2880" w:hanging="360"/>
      </w:pPr>
    </w:lvl>
    <w:lvl w:ilvl="4" w:tplc="16208092" w:tentative="1">
      <w:start w:val="1"/>
      <w:numFmt w:val="lowerLetter"/>
      <w:lvlText w:val="%5."/>
      <w:lvlJc w:val="left"/>
      <w:pPr>
        <w:ind w:left="3600" w:hanging="360"/>
      </w:pPr>
    </w:lvl>
    <w:lvl w:ilvl="5" w:tplc="16208092" w:tentative="1">
      <w:start w:val="1"/>
      <w:numFmt w:val="lowerRoman"/>
      <w:lvlText w:val="%6."/>
      <w:lvlJc w:val="right"/>
      <w:pPr>
        <w:ind w:left="4320" w:hanging="180"/>
      </w:pPr>
    </w:lvl>
    <w:lvl w:ilvl="6" w:tplc="16208092" w:tentative="1">
      <w:start w:val="1"/>
      <w:numFmt w:val="decimal"/>
      <w:lvlText w:val="%7."/>
      <w:lvlJc w:val="left"/>
      <w:pPr>
        <w:ind w:left="5040" w:hanging="360"/>
      </w:pPr>
    </w:lvl>
    <w:lvl w:ilvl="7" w:tplc="16208092" w:tentative="1">
      <w:start w:val="1"/>
      <w:numFmt w:val="lowerLetter"/>
      <w:lvlText w:val="%8."/>
      <w:lvlJc w:val="left"/>
      <w:pPr>
        <w:ind w:left="5760" w:hanging="360"/>
      </w:pPr>
    </w:lvl>
    <w:lvl w:ilvl="8" w:tplc="16208092" w:tentative="1">
      <w:start w:val="1"/>
      <w:numFmt w:val="lowerRoman"/>
      <w:lvlText w:val="%9."/>
      <w:lvlJc w:val="right"/>
      <w:pPr>
        <w:ind w:left="6480" w:hanging="180"/>
      </w:pPr>
    </w:lvl>
  </w:abstractNum>
  <w:abstractNum w:abstractNumId="93201598">
    <w:multiLevelType w:val="hybridMultilevel"/>
    <w:lvl w:ilvl="0" w:tplc="91327844">
      <w:start w:val="1"/>
      <w:numFmt w:val="decimal"/>
      <w:lvlText w:val="%1."/>
      <w:lvlJc w:val="left"/>
      <w:pPr>
        <w:ind w:left="720" w:hanging="360"/>
      </w:pPr>
    </w:lvl>
    <w:lvl w:ilvl="1" w:tplc="91327844" w:tentative="1">
      <w:start w:val="1"/>
      <w:numFmt w:val="lowerLetter"/>
      <w:lvlText w:val="%2."/>
      <w:lvlJc w:val="left"/>
      <w:pPr>
        <w:ind w:left="1440" w:hanging="360"/>
      </w:pPr>
    </w:lvl>
    <w:lvl w:ilvl="2" w:tplc="91327844" w:tentative="1">
      <w:start w:val="1"/>
      <w:numFmt w:val="lowerRoman"/>
      <w:lvlText w:val="%3."/>
      <w:lvlJc w:val="right"/>
      <w:pPr>
        <w:ind w:left="2160" w:hanging="180"/>
      </w:pPr>
    </w:lvl>
    <w:lvl w:ilvl="3" w:tplc="91327844" w:tentative="1">
      <w:start w:val="1"/>
      <w:numFmt w:val="decimal"/>
      <w:lvlText w:val="%4."/>
      <w:lvlJc w:val="left"/>
      <w:pPr>
        <w:ind w:left="2880" w:hanging="360"/>
      </w:pPr>
    </w:lvl>
    <w:lvl w:ilvl="4" w:tplc="91327844" w:tentative="1">
      <w:start w:val="1"/>
      <w:numFmt w:val="lowerLetter"/>
      <w:lvlText w:val="%5."/>
      <w:lvlJc w:val="left"/>
      <w:pPr>
        <w:ind w:left="3600" w:hanging="360"/>
      </w:pPr>
    </w:lvl>
    <w:lvl w:ilvl="5" w:tplc="91327844" w:tentative="1">
      <w:start w:val="1"/>
      <w:numFmt w:val="lowerRoman"/>
      <w:lvlText w:val="%6."/>
      <w:lvlJc w:val="right"/>
      <w:pPr>
        <w:ind w:left="4320" w:hanging="180"/>
      </w:pPr>
    </w:lvl>
    <w:lvl w:ilvl="6" w:tplc="91327844" w:tentative="1">
      <w:start w:val="1"/>
      <w:numFmt w:val="decimal"/>
      <w:lvlText w:val="%7."/>
      <w:lvlJc w:val="left"/>
      <w:pPr>
        <w:ind w:left="5040" w:hanging="360"/>
      </w:pPr>
    </w:lvl>
    <w:lvl w:ilvl="7" w:tplc="91327844" w:tentative="1">
      <w:start w:val="1"/>
      <w:numFmt w:val="lowerLetter"/>
      <w:lvlText w:val="%8."/>
      <w:lvlJc w:val="left"/>
      <w:pPr>
        <w:ind w:left="5760" w:hanging="360"/>
      </w:pPr>
    </w:lvl>
    <w:lvl w:ilvl="8" w:tplc="91327844" w:tentative="1">
      <w:start w:val="1"/>
      <w:numFmt w:val="lowerRoman"/>
      <w:lvlText w:val="%9."/>
      <w:lvlJc w:val="right"/>
      <w:pPr>
        <w:ind w:left="6480" w:hanging="180"/>
      </w:pPr>
    </w:lvl>
  </w:abstractNum>
  <w:abstractNum w:abstractNumId="93201597">
    <w:multiLevelType w:val="hybridMultilevel"/>
    <w:lvl w:ilvl="0" w:tplc="43745536">
      <w:start w:val="1"/>
      <w:numFmt w:val="decimal"/>
      <w:lvlText w:val="%1."/>
      <w:lvlJc w:val="left"/>
      <w:pPr>
        <w:ind w:left="720" w:hanging="360"/>
      </w:pPr>
    </w:lvl>
    <w:lvl w:ilvl="1" w:tplc="43745536" w:tentative="1">
      <w:start w:val="1"/>
      <w:numFmt w:val="lowerLetter"/>
      <w:lvlText w:val="%2."/>
      <w:lvlJc w:val="left"/>
      <w:pPr>
        <w:ind w:left="1440" w:hanging="360"/>
      </w:pPr>
    </w:lvl>
    <w:lvl w:ilvl="2" w:tplc="43745536" w:tentative="1">
      <w:start w:val="1"/>
      <w:numFmt w:val="lowerRoman"/>
      <w:lvlText w:val="%3."/>
      <w:lvlJc w:val="right"/>
      <w:pPr>
        <w:ind w:left="2160" w:hanging="180"/>
      </w:pPr>
    </w:lvl>
    <w:lvl w:ilvl="3" w:tplc="43745536" w:tentative="1">
      <w:start w:val="1"/>
      <w:numFmt w:val="decimal"/>
      <w:lvlText w:val="%4."/>
      <w:lvlJc w:val="left"/>
      <w:pPr>
        <w:ind w:left="2880" w:hanging="360"/>
      </w:pPr>
    </w:lvl>
    <w:lvl w:ilvl="4" w:tplc="43745536" w:tentative="1">
      <w:start w:val="1"/>
      <w:numFmt w:val="lowerLetter"/>
      <w:lvlText w:val="%5."/>
      <w:lvlJc w:val="left"/>
      <w:pPr>
        <w:ind w:left="3600" w:hanging="360"/>
      </w:pPr>
    </w:lvl>
    <w:lvl w:ilvl="5" w:tplc="43745536" w:tentative="1">
      <w:start w:val="1"/>
      <w:numFmt w:val="lowerRoman"/>
      <w:lvlText w:val="%6."/>
      <w:lvlJc w:val="right"/>
      <w:pPr>
        <w:ind w:left="4320" w:hanging="180"/>
      </w:pPr>
    </w:lvl>
    <w:lvl w:ilvl="6" w:tplc="43745536" w:tentative="1">
      <w:start w:val="1"/>
      <w:numFmt w:val="decimal"/>
      <w:lvlText w:val="%7."/>
      <w:lvlJc w:val="left"/>
      <w:pPr>
        <w:ind w:left="5040" w:hanging="360"/>
      </w:pPr>
    </w:lvl>
    <w:lvl w:ilvl="7" w:tplc="43745536" w:tentative="1">
      <w:start w:val="1"/>
      <w:numFmt w:val="lowerLetter"/>
      <w:lvlText w:val="%8."/>
      <w:lvlJc w:val="left"/>
      <w:pPr>
        <w:ind w:left="5760" w:hanging="360"/>
      </w:pPr>
    </w:lvl>
    <w:lvl w:ilvl="8" w:tplc="43745536" w:tentative="1">
      <w:start w:val="1"/>
      <w:numFmt w:val="lowerRoman"/>
      <w:lvlText w:val="%9."/>
      <w:lvlJc w:val="right"/>
      <w:pPr>
        <w:ind w:left="6480" w:hanging="180"/>
      </w:pPr>
    </w:lvl>
  </w:abstractNum>
  <w:abstractNum w:abstractNumId="93201596">
    <w:multiLevelType w:val="hybridMultilevel"/>
    <w:lvl w:ilvl="0" w:tplc="24314878">
      <w:start w:val="1"/>
      <w:numFmt w:val="decimal"/>
      <w:lvlText w:val="%1."/>
      <w:lvlJc w:val="left"/>
      <w:pPr>
        <w:ind w:left="720" w:hanging="360"/>
      </w:pPr>
    </w:lvl>
    <w:lvl w:ilvl="1" w:tplc="24314878" w:tentative="1">
      <w:start w:val="1"/>
      <w:numFmt w:val="lowerLetter"/>
      <w:lvlText w:val="%2."/>
      <w:lvlJc w:val="left"/>
      <w:pPr>
        <w:ind w:left="1440" w:hanging="360"/>
      </w:pPr>
    </w:lvl>
    <w:lvl w:ilvl="2" w:tplc="24314878" w:tentative="1">
      <w:start w:val="1"/>
      <w:numFmt w:val="lowerRoman"/>
      <w:lvlText w:val="%3."/>
      <w:lvlJc w:val="right"/>
      <w:pPr>
        <w:ind w:left="2160" w:hanging="180"/>
      </w:pPr>
    </w:lvl>
    <w:lvl w:ilvl="3" w:tplc="24314878" w:tentative="1">
      <w:start w:val="1"/>
      <w:numFmt w:val="decimal"/>
      <w:lvlText w:val="%4."/>
      <w:lvlJc w:val="left"/>
      <w:pPr>
        <w:ind w:left="2880" w:hanging="360"/>
      </w:pPr>
    </w:lvl>
    <w:lvl w:ilvl="4" w:tplc="24314878" w:tentative="1">
      <w:start w:val="1"/>
      <w:numFmt w:val="lowerLetter"/>
      <w:lvlText w:val="%5."/>
      <w:lvlJc w:val="left"/>
      <w:pPr>
        <w:ind w:left="3600" w:hanging="360"/>
      </w:pPr>
    </w:lvl>
    <w:lvl w:ilvl="5" w:tplc="24314878" w:tentative="1">
      <w:start w:val="1"/>
      <w:numFmt w:val="lowerRoman"/>
      <w:lvlText w:val="%6."/>
      <w:lvlJc w:val="right"/>
      <w:pPr>
        <w:ind w:left="4320" w:hanging="180"/>
      </w:pPr>
    </w:lvl>
    <w:lvl w:ilvl="6" w:tplc="24314878" w:tentative="1">
      <w:start w:val="1"/>
      <w:numFmt w:val="decimal"/>
      <w:lvlText w:val="%7."/>
      <w:lvlJc w:val="left"/>
      <w:pPr>
        <w:ind w:left="5040" w:hanging="360"/>
      </w:pPr>
    </w:lvl>
    <w:lvl w:ilvl="7" w:tplc="24314878" w:tentative="1">
      <w:start w:val="1"/>
      <w:numFmt w:val="lowerLetter"/>
      <w:lvlText w:val="%8."/>
      <w:lvlJc w:val="left"/>
      <w:pPr>
        <w:ind w:left="5760" w:hanging="360"/>
      </w:pPr>
    </w:lvl>
    <w:lvl w:ilvl="8" w:tplc="24314878" w:tentative="1">
      <w:start w:val="1"/>
      <w:numFmt w:val="lowerRoman"/>
      <w:lvlText w:val="%9."/>
      <w:lvlJc w:val="right"/>
      <w:pPr>
        <w:ind w:left="6480" w:hanging="180"/>
      </w:pPr>
    </w:lvl>
  </w:abstractNum>
  <w:abstractNum w:abstractNumId="93201595">
    <w:multiLevelType w:val="hybridMultilevel"/>
    <w:lvl w:ilvl="0" w:tplc="16386879">
      <w:start w:val="1"/>
      <w:numFmt w:val="decimal"/>
      <w:lvlText w:val="%1."/>
      <w:lvlJc w:val="left"/>
      <w:pPr>
        <w:ind w:left="720" w:hanging="360"/>
      </w:pPr>
    </w:lvl>
    <w:lvl w:ilvl="1" w:tplc="16386879" w:tentative="1">
      <w:start w:val="1"/>
      <w:numFmt w:val="lowerLetter"/>
      <w:lvlText w:val="%2."/>
      <w:lvlJc w:val="left"/>
      <w:pPr>
        <w:ind w:left="1440" w:hanging="360"/>
      </w:pPr>
    </w:lvl>
    <w:lvl w:ilvl="2" w:tplc="16386879" w:tentative="1">
      <w:start w:val="1"/>
      <w:numFmt w:val="lowerRoman"/>
      <w:lvlText w:val="%3."/>
      <w:lvlJc w:val="right"/>
      <w:pPr>
        <w:ind w:left="2160" w:hanging="180"/>
      </w:pPr>
    </w:lvl>
    <w:lvl w:ilvl="3" w:tplc="16386879" w:tentative="1">
      <w:start w:val="1"/>
      <w:numFmt w:val="decimal"/>
      <w:lvlText w:val="%4."/>
      <w:lvlJc w:val="left"/>
      <w:pPr>
        <w:ind w:left="2880" w:hanging="360"/>
      </w:pPr>
    </w:lvl>
    <w:lvl w:ilvl="4" w:tplc="16386879" w:tentative="1">
      <w:start w:val="1"/>
      <w:numFmt w:val="lowerLetter"/>
      <w:lvlText w:val="%5."/>
      <w:lvlJc w:val="left"/>
      <w:pPr>
        <w:ind w:left="3600" w:hanging="360"/>
      </w:pPr>
    </w:lvl>
    <w:lvl w:ilvl="5" w:tplc="16386879" w:tentative="1">
      <w:start w:val="1"/>
      <w:numFmt w:val="lowerRoman"/>
      <w:lvlText w:val="%6."/>
      <w:lvlJc w:val="right"/>
      <w:pPr>
        <w:ind w:left="4320" w:hanging="180"/>
      </w:pPr>
    </w:lvl>
    <w:lvl w:ilvl="6" w:tplc="16386879" w:tentative="1">
      <w:start w:val="1"/>
      <w:numFmt w:val="decimal"/>
      <w:lvlText w:val="%7."/>
      <w:lvlJc w:val="left"/>
      <w:pPr>
        <w:ind w:left="5040" w:hanging="360"/>
      </w:pPr>
    </w:lvl>
    <w:lvl w:ilvl="7" w:tplc="16386879" w:tentative="1">
      <w:start w:val="1"/>
      <w:numFmt w:val="lowerLetter"/>
      <w:lvlText w:val="%8."/>
      <w:lvlJc w:val="left"/>
      <w:pPr>
        <w:ind w:left="5760" w:hanging="360"/>
      </w:pPr>
    </w:lvl>
    <w:lvl w:ilvl="8" w:tplc="16386879" w:tentative="1">
      <w:start w:val="1"/>
      <w:numFmt w:val="lowerRoman"/>
      <w:lvlText w:val="%9."/>
      <w:lvlJc w:val="right"/>
      <w:pPr>
        <w:ind w:left="6480" w:hanging="180"/>
      </w:pPr>
    </w:lvl>
  </w:abstractNum>
  <w:abstractNum w:abstractNumId="93201594">
    <w:multiLevelType w:val="hybridMultilevel"/>
    <w:lvl w:ilvl="0" w:tplc="87116877">
      <w:start w:val="1"/>
      <w:numFmt w:val="decimal"/>
      <w:lvlText w:val="%1."/>
      <w:lvlJc w:val="left"/>
      <w:pPr>
        <w:ind w:left="720" w:hanging="360"/>
      </w:pPr>
    </w:lvl>
    <w:lvl w:ilvl="1" w:tplc="87116877" w:tentative="1">
      <w:start w:val="1"/>
      <w:numFmt w:val="lowerLetter"/>
      <w:lvlText w:val="%2."/>
      <w:lvlJc w:val="left"/>
      <w:pPr>
        <w:ind w:left="1440" w:hanging="360"/>
      </w:pPr>
    </w:lvl>
    <w:lvl w:ilvl="2" w:tplc="87116877" w:tentative="1">
      <w:start w:val="1"/>
      <w:numFmt w:val="lowerRoman"/>
      <w:lvlText w:val="%3."/>
      <w:lvlJc w:val="right"/>
      <w:pPr>
        <w:ind w:left="2160" w:hanging="180"/>
      </w:pPr>
    </w:lvl>
    <w:lvl w:ilvl="3" w:tplc="87116877" w:tentative="1">
      <w:start w:val="1"/>
      <w:numFmt w:val="decimal"/>
      <w:lvlText w:val="%4."/>
      <w:lvlJc w:val="left"/>
      <w:pPr>
        <w:ind w:left="2880" w:hanging="360"/>
      </w:pPr>
    </w:lvl>
    <w:lvl w:ilvl="4" w:tplc="87116877" w:tentative="1">
      <w:start w:val="1"/>
      <w:numFmt w:val="lowerLetter"/>
      <w:lvlText w:val="%5."/>
      <w:lvlJc w:val="left"/>
      <w:pPr>
        <w:ind w:left="3600" w:hanging="360"/>
      </w:pPr>
    </w:lvl>
    <w:lvl w:ilvl="5" w:tplc="87116877" w:tentative="1">
      <w:start w:val="1"/>
      <w:numFmt w:val="lowerRoman"/>
      <w:lvlText w:val="%6."/>
      <w:lvlJc w:val="right"/>
      <w:pPr>
        <w:ind w:left="4320" w:hanging="180"/>
      </w:pPr>
    </w:lvl>
    <w:lvl w:ilvl="6" w:tplc="87116877" w:tentative="1">
      <w:start w:val="1"/>
      <w:numFmt w:val="decimal"/>
      <w:lvlText w:val="%7."/>
      <w:lvlJc w:val="left"/>
      <w:pPr>
        <w:ind w:left="5040" w:hanging="360"/>
      </w:pPr>
    </w:lvl>
    <w:lvl w:ilvl="7" w:tplc="87116877" w:tentative="1">
      <w:start w:val="1"/>
      <w:numFmt w:val="lowerLetter"/>
      <w:lvlText w:val="%8."/>
      <w:lvlJc w:val="left"/>
      <w:pPr>
        <w:ind w:left="5760" w:hanging="360"/>
      </w:pPr>
    </w:lvl>
    <w:lvl w:ilvl="8" w:tplc="87116877" w:tentative="1">
      <w:start w:val="1"/>
      <w:numFmt w:val="lowerRoman"/>
      <w:lvlText w:val="%9."/>
      <w:lvlJc w:val="right"/>
      <w:pPr>
        <w:ind w:left="6480" w:hanging="180"/>
      </w:pPr>
    </w:lvl>
  </w:abstractNum>
  <w:abstractNum w:abstractNumId="93201593">
    <w:multiLevelType w:val="hybridMultilevel"/>
    <w:lvl w:ilvl="0" w:tplc="32605026">
      <w:start w:val="1"/>
      <w:numFmt w:val="decimal"/>
      <w:lvlText w:val="%1."/>
      <w:lvlJc w:val="left"/>
      <w:pPr>
        <w:ind w:left="720" w:hanging="360"/>
      </w:pPr>
    </w:lvl>
    <w:lvl w:ilvl="1" w:tplc="32605026" w:tentative="1">
      <w:start w:val="1"/>
      <w:numFmt w:val="lowerLetter"/>
      <w:lvlText w:val="%2."/>
      <w:lvlJc w:val="left"/>
      <w:pPr>
        <w:ind w:left="1440" w:hanging="360"/>
      </w:pPr>
    </w:lvl>
    <w:lvl w:ilvl="2" w:tplc="32605026" w:tentative="1">
      <w:start w:val="1"/>
      <w:numFmt w:val="lowerRoman"/>
      <w:lvlText w:val="%3."/>
      <w:lvlJc w:val="right"/>
      <w:pPr>
        <w:ind w:left="2160" w:hanging="180"/>
      </w:pPr>
    </w:lvl>
    <w:lvl w:ilvl="3" w:tplc="32605026" w:tentative="1">
      <w:start w:val="1"/>
      <w:numFmt w:val="decimal"/>
      <w:lvlText w:val="%4."/>
      <w:lvlJc w:val="left"/>
      <w:pPr>
        <w:ind w:left="2880" w:hanging="360"/>
      </w:pPr>
    </w:lvl>
    <w:lvl w:ilvl="4" w:tplc="32605026" w:tentative="1">
      <w:start w:val="1"/>
      <w:numFmt w:val="lowerLetter"/>
      <w:lvlText w:val="%5."/>
      <w:lvlJc w:val="left"/>
      <w:pPr>
        <w:ind w:left="3600" w:hanging="360"/>
      </w:pPr>
    </w:lvl>
    <w:lvl w:ilvl="5" w:tplc="32605026" w:tentative="1">
      <w:start w:val="1"/>
      <w:numFmt w:val="lowerRoman"/>
      <w:lvlText w:val="%6."/>
      <w:lvlJc w:val="right"/>
      <w:pPr>
        <w:ind w:left="4320" w:hanging="180"/>
      </w:pPr>
    </w:lvl>
    <w:lvl w:ilvl="6" w:tplc="32605026" w:tentative="1">
      <w:start w:val="1"/>
      <w:numFmt w:val="decimal"/>
      <w:lvlText w:val="%7."/>
      <w:lvlJc w:val="left"/>
      <w:pPr>
        <w:ind w:left="5040" w:hanging="360"/>
      </w:pPr>
    </w:lvl>
    <w:lvl w:ilvl="7" w:tplc="32605026" w:tentative="1">
      <w:start w:val="1"/>
      <w:numFmt w:val="lowerLetter"/>
      <w:lvlText w:val="%8."/>
      <w:lvlJc w:val="left"/>
      <w:pPr>
        <w:ind w:left="5760" w:hanging="360"/>
      </w:pPr>
    </w:lvl>
    <w:lvl w:ilvl="8" w:tplc="32605026" w:tentative="1">
      <w:start w:val="1"/>
      <w:numFmt w:val="lowerRoman"/>
      <w:lvlText w:val="%9."/>
      <w:lvlJc w:val="right"/>
      <w:pPr>
        <w:ind w:left="6480" w:hanging="180"/>
      </w:pPr>
    </w:lvl>
  </w:abstractNum>
  <w:abstractNum w:abstractNumId="93201592">
    <w:multiLevelType w:val="hybridMultilevel"/>
    <w:lvl w:ilvl="0" w:tplc="72203942">
      <w:start w:val="1"/>
      <w:numFmt w:val="decimal"/>
      <w:lvlText w:val="%1."/>
      <w:lvlJc w:val="left"/>
      <w:pPr>
        <w:ind w:left="720" w:hanging="360"/>
      </w:pPr>
    </w:lvl>
    <w:lvl w:ilvl="1" w:tplc="72203942" w:tentative="1">
      <w:start w:val="1"/>
      <w:numFmt w:val="lowerLetter"/>
      <w:lvlText w:val="%2."/>
      <w:lvlJc w:val="left"/>
      <w:pPr>
        <w:ind w:left="1440" w:hanging="360"/>
      </w:pPr>
    </w:lvl>
    <w:lvl w:ilvl="2" w:tplc="72203942" w:tentative="1">
      <w:start w:val="1"/>
      <w:numFmt w:val="lowerRoman"/>
      <w:lvlText w:val="%3."/>
      <w:lvlJc w:val="right"/>
      <w:pPr>
        <w:ind w:left="2160" w:hanging="180"/>
      </w:pPr>
    </w:lvl>
    <w:lvl w:ilvl="3" w:tplc="72203942" w:tentative="1">
      <w:start w:val="1"/>
      <w:numFmt w:val="decimal"/>
      <w:lvlText w:val="%4."/>
      <w:lvlJc w:val="left"/>
      <w:pPr>
        <w:ind w:left="2880" w:hanging="360"/>
      </w:pPr>
    </w:lvl>
    <w:lvl w:ilvl="4" w:tplc="72203942" w:tentative="1">
      <w:start w:val="1"/>
      <w:numFmt w:val="lowerLetter"/>
      <w:lvlText w:val="%5."/>
      <w:lvlJc w:val="left"/>
      <w:pPr>
        <w:ind w:left="3600" w:hanging="360"/>
      </w:pPr>
    </w:lvl>
    <w:lvl w:ilvl="5" w:tplc="72203942" w:tentative="1">
      <w:start w:val="1"/>
      <w:numFmt w:val="lowerRoman"/>
      <w:lvlText w:val="%6."/>
      <w:lvlJc w:val="right"/>
      <w:pPr>
        <w:ind w:left="4320" w:hanging="180"/>
      </w:pPr>
    </w:lvl>
    <w:lvl w:ilvl="6" w:tplc="72203942" w:tentative="1">
      <w:start w:val="1"/>
      <w:numFmt w:val="decimal"/>
      <w:lvlText w:val="%7."/>
      <w:lvlJc w:val="left"/>
      <w:pPr>
        <w:ind w:left="5040" w:hanging="360"/>
      </w:pPr>
    </w:lvl>
    <w:lvl w:ilvl="7" w:tplc="72203942" w:tentative="1">
      <w:start w:val="1"/>
      <w:numFmt w:val="lowerLetter"/>
      <w:lvlText w:val="%8."/>
      <w:lvlJc w:val="left"/>
      <w:pPr>
        <w:ind w:left="5760" w:hanging="360"/>
      </w:pPr>
    </w:lvl>
    <w:lvl w:ilvl="8" w:tplc="72203942" w:tentative="1">
      <w:start w:val="1"/>
      <w:numFmt w:val="lowerRoman"/>
      <w:lvlText w:val="%9."/>
      <w:lvlJc w:val="right"/>
      <w:pPr>
        <w:ind w:left="6480" w:hanging="180"/>
      </w:pPr>
    </w:lvl>
  </w:abstractNum>
  <w:abstractNum w:abstractNumId="93201591">
    <w:multiLevelType w:val="hybridMultilevel"/>
    <w:lvl w:ilvl="0" w:tplc="21780666">
      <w:start w:val="1"/>
      <w:numFmt w:val="decimal"/>
      <w:lvlText w:val="%1."/>
      <w:lvlJc w:val="left"/>
      <w:pPr>
        <w:ind w:left="720" w:hanging="360"/>
      </w:pPr>
    </w:lvl>
    <w:lvl w:ilvl="1" w:tplc="21780666" w:tentative="1">
      <w:start w:val="1"/>
      <w:numFmt w:val="lowerLetter"/>
      <w:lvlText w:val="%2."/>
      <w:lvlJc w:val="left"/>
      <w:pPr>
        <w:ind w:left="1440" w:hanging="360"/>
      </w:pPr>
    </w:lvl>
    <w:lvl w:ilvl="2" w:tplc="21780666" w:tentative="1">
      <w:start w:val="1"/>
      <w:numFmt w:val="lowerRoman"/>
      <w:lvlText w:val="%3."/>
      <w:lvlJc w:val="right"/>
      <w:pPr>
        <w:ind w:left="2160" w:hanging="180"/>
      </w:pPr>
    </w:lvl>
    <w:lvl w:ilvl="3" w:tplc="21780666" w:tentative="1">
      <w:start w:val="1"/>
      <w:numFmt w:val="decimal"/>
      <w:lvlText w:val="%4."/>
      <w:lvlJc w:val="left"/>
      <w:pPr>
        <w:ind w:left="2880" w:hanging="360"/>
      </w:pPr>
    </w:lvl>
    <w:lvl w:ilvl="4" w:tplc="21780666" w:tentative="1">
      <w:start w:val="1"/>
      <w:numFmt w:val="lowerLetter"/>
      <w:lvlText w:val="%5."/>
      <w:lvlJc w:val="left"/>
      <w:pPr>
        <w:ind w:left="3600" w:hanging="360"/>
      </w:pPr>
    </w:lvl>
    <w:lvl w:ilvl="5" w:tplc="21780666" w:tentative="1">
      <w:start w:val="1"/>
      <w:numFmt w:val="lowerRoman"/>
      <w:lvlText w:val="%6."/>
      <w:lvlJc w:val="right"/>
      <w:pPr>
        <w:ind w:left="4320" w:hanging="180"/>
      </w:pPr>
    </w:lvl>
    <w:lvl w:ilvl="6" w:tplc="21780666" w:tentative="1">
      <w:start w:val="1"/>
      <w:numFmt w:val="decimal"/>
      <w:lvlText w:val="%7."/>
      <w:lvlJc w:val="left"/>
      <w:pPr>
        <w:ind w:left="5040" w:hanging="360"/>
      </w:pPr>
    </w:lvl>
    <w:lvl w:ilvl="7" w:tplc="21780666" w:tentative="1">
      <w:start w:val="1"/>
      <w:numFmt w:val="lowerLetter"/>
      <w:lvlText w:val="%8."/>
      <w:lvlJc w:val="left"/>
      <w:pPr>
        <w:ind w:left="5760" w:hanging="360"/>
      </w:pPr>
    </w:lvl>
    <w:lvl w:ilvl="8" w:tplc="21780666" w:tentative="1">
      <w:start w:val="1"/>
      <w:numFmt w:val="lowerRoman"/>
      <w:lvlText w:val="%9."/>
      <w:lvlJc w:val="right"/>
      <w:pPr>
        <w:ind w:left="6480" w:hanging="180"/>
      </w:pPr>
    </w:lvl>
  </w:abstractNum>
  <w:abstractNum w:abstractNumId="93201590">
    <w:multiLevelType w:val="hybridMultilevel"/>
    <w:lvl w:ilvl="0" w:tplc="93116955">
      <w:start w:val="1"/>
      <w:numFmt w:val="decimal"/>
      <w:lvlText w:val="%1."/>
      <w:lvlJc w:val="left"/>
      <w:pPr>
        <w:ind w:left="720" w:hanging="360"/>
      </w:pPr>
    </w:lvl>
    <w:lvl w:ilvl="1" w:tplc="93116955" w:tentative="1">
      <w:start w:val="1"/>
      <w:numFmt w:val="lowerLetter"/>
      <w:lvlText w:val="%2."/>
      <w:lvlJc w:val="left"/>
      <w:pPr>
        <w:ind w:left="1440" w:hanging="360"/>
      </w:pPr>
    </w:lvl>
    <w:lvl w:ilvl="2" w:tplc="93116955" w:tentative="1">
      <w:start w:val="1"/>
      <w:numFmt w:val="lowerRoman"/>
      <w:lvlText w:val="%3."/>
      <w:lvlJc w:val="right"/>
      <w:pPr>
        <w:ind w:left="2160" w:hanging="180"/>
      </w:pPr>
    </w:lvl>
    <w:lvl w:ilvl="3" w:tplc="93116955" w:tentative="1">
      <w:start w:val="1"/>
      <w:numFmt w:val="decimal"/>
      <w:lvlText w:val="%4."/>
      <w:lvlJc w:val="left"/>
      <w:pPr>
        <w:ind w:left="2880" w:hanging="360"/>
      </w:pPr>
    </w:lvl>
    <w:lvl w:ilvl="4" w:tplc="93116955" w:tentative="1">
      <w:start w:val="1"/>
      <w:numFmt w:val="lowerLetter"/>
      <w:lvlText w:val="%5."/>
      <w:lvlJc w:val="left"/>
      <w:pPr>
        <w:ind w:left="3600" w:hanging="360"/>
      </w:pPr>
    </w:lvl>
    <w:lvl w:ilvl="5" w:tplc="93116955" w:tentative="1">
      <w:start w:val="1"/>
      <w:numFmt w:val="lowerRoman"/>
      <w:lvlText w:val="%6."/>
      <w:lvlJc w:val="right"/>
      <w:pPr>
        <w:ind w:left="4320" w:hanging="180"/>
      </w:pPr>
    </w:lvl>
    <w:lvl w:ilvl="6" w:tplc="93116955" w:tentative="1">
      <w:start w:val="1"/>
      <w:numFmt w:val="decimal"/>
      <w:lvlText w:val="%7."/>
      <w:lvlJc w:val="left"/>
      <w:pPr>
        <w:ind w:left="5040" w:hanging="360"/>
      </w:pPr>
    </w:lvl>
    <w:lvl w:ilvl="7" w:tplc="93116955" w:tentative="1">
      <w:start w:val="1"/>
      <w:numFmt w:val="lowerLetter"/>
      <w:lvlText w:val="%8."/>
      <w:lvlJc w:val="left"/>
      <w:pPr>
        <w:ind w:left="5760" w:hanging="360"/>
      </w:pPr>
    </w:lvl>
    <w:lvl w:ilvl="8" w:tplc="93116955" w:tentative="1">
      <w:start w:val="1"/>
      <w:numFmt w:val="lowerRoman"/>
      <w:lvlText w:val="%9."/>
      <w:lvlJc w:val="right"/>
      <w:pPr>
        <w:ind w:left="6480" w:hanging="180"/>
      </w:pPr>
    </w:lvl>
  </w:abstractNum>
  <w:abstractNum w:abstractNumId="93201589">
    <w:multiLevelType w:val="hybridMultilevel"/>
    <w:lvl w:ilvl="0" w:tplc="23930113">
      <w:start w:val="1"/>
      <w:numFmt w:val="decimal"/>
      <w:lvlText w:val="%1."/>
      <w:lvlJc w:val="left"/>
      <w:pPr>
        <w:ind w:left="720" w:hanging="360"/>
      </w:pPr>
    </w:lvl>
    <w:lvl w:ilvl="1" w:tplc="23930113" w:tentative="1">
      <w:start w:val="1"/>
      <w:numFmt w:val="lowerLetter"/>
      <w:lvlText w:val="%2."/>
      <w:lvlJc w:val="left"/>
      <w:pPr>
        <w:ind w:left="1440" w:hanging="360"/>
      </w:pPr>
    </w:lvl>
    <w:lvl w:ilvl="2" w:tplc="23930113" w:tentative="1">
      <w:start w:val="1"/>
      <w:numFmt w:val="lowerRoman"/>
      <w:lvlText w:val="%3."/>
      <w:lvlJc w:val="right"/>
      <w:pPr>
        <w:ind w:left="2160" w:hanging="180"/>
      </w:pPr>
    </w:lvl>
    <w:lvl w:ilvl="3" w:tplc="23930113" w:tentative="1">
      <w:start w:val="1"/>
      <w:numFmt w:val="decimal"/>
      <w:lvlText w:val="%4."/>
      <w:lvlJc w:val="left"/>
      <w:pPr>
        <w:ind w:left="2880" w:hanging="360"/>
      </w:pPr>
    </w:lvl>
    <w:lvl w:ilvl="4" w:tplc="23930113" w:tentative="1">
      <w:start w:val="1"/>
      <w:numFmt w:val="lowerLetter"/>
      <w:lvlText w:val="%5."/>
      <w:lvlJc w:val="left"/>
      <w:pPr>
        <w:ind w:left="3600" w:hanging="360"/>
      </w:pPr>
    </w:lvl>
    <w:lvl w:ilvl="5" w:tplc="23930113" w:tentative="1">
      <w:start w:val="1"/>
      <w:numFmt w:val="lowerRoman"/>
      <w:lvlText w:val="%6."/>
      <w:lvlJc w:val="right"/>
      <w:pPr>
        <w:ind w:left="4320" w:hanging="180"/>
      </w:pPr>
    </w:lvl>
    <w:lvl w:ilvl="6" w:tplc="23930113" w:tentative="1">
      <w:start w:val="1"/>
      <w:numFmt w:val="decimal"/>
      <w:lvlText w:val="%7."/>
      <w:lvlJc w:val="left"/>
      <w:pPr>
        <w:ind w:left="5040" w:hanging="360"/>
      </w:pPr>
    </w:lvl>
    <w:lvl w:ilvl="7" w:tplc="23930113" w:tentative="1">
      <w:start w:val="1"/>
      <w:numFmt w:val="lowerLetter"/>
      <w:lvlText w:val="%8."/>
      <w:lvlJc w:val="left"/>
      <w:pPr>
        <w:ind w:left="5760" w:hanging="360"/>
      </w:pPr>
    </w:lvl>
    <w:lvl w:ilvl="8" w:tplc="23930113" w:tentative="1">
      <w:start w:val="1"/>
      <w:numFmt w:val="lowerRoman"/>
      <w:lvlText w:val="%9."/>
      <w:lvlJc w:val="right"/>
      <w:pPr>
        <w:ind w:left="6480" w:hanging="180"/>
      </w:pPr>
    </w:lvl>
  </w:abstractNum>
  <w:abstractNum w:abstractNumId="93201588">
    <w:multiLevelType w:val="hybridMultilevel"/>
    <w:lvl w:ilvl="0" w:tplc="79981334">
      <w:start w:val="1"/>
      <w:numFmt w:val="decimal"/>
      <w:lvlText w:val="%1."/>
      <w:lvlJc w:val="left"/>
      <w:pPr>
        <w:ind w:left="720" w:hanging="360"/>
      </w:pPr>
    </w:lvl>
    <w:lvl w:ilvl="1" w:tplc="79981334" w:tentative="1">
      <w:start w:val="1"/>
      <w:numFmt w:val="lowerLetter"/>
      <w:lvlText w:val="%2."/>
      <w:lvlJc w:val="left"/>
      <w:pPr>
        <w:ind w:left="1440" w:hanging="360"/>
      </w:pPr>
    </w:lvl>
    <w:lvl w:ilvl="2" w:tplc="79981334" w:tentative="1">
      <w:start w:val="1"/>
      <w:numFmt w:val="lowerRoman"/>
      <w:lvlText w:val="%3."/>
      <w:lvlJc w:val="right"/>
      <w:pPr>
        <w:ind w:left="2160" w:hanging="180"/>
      </w:pPr>
    </w:lvl>
    <w:lvl w:ilvl="3" w:tplc="79981334" w:tentative="1">
      <w:start w:val="1"/>
      <w:numFmt w:val="decimal"/>
      <w:lvlText w:val="%4."/>
      <w:lvlJc w:val="left"/>
      <w:pPr>
        <w:ind w:left="2880" w:hanging="360"/>
      </w:pPr>
    </w:lvl>
    <w:lvl w:ilvl="4" w:tplc="79981334" w:tentative="1">
      <w:start w:val="1"/>
      <w:numFmt w:val="lowerLetter"/>
      <w:lvlText w:val="%5."/>
      <w:lvlJc w:val="left"/>
      <w:pPr>
        <w:ind w:left="3600" w:hanging="360"/>
      </w:pPr>
    </w:lvl>
    <w:lvl w:ilvl="5" w:tplc="79981334" w:tentative="1">
      <w:start w:val="1"/>
      <w:numFmt w:val="lowerRoman"/>
      <w:lvlText w:val="%6."/>
      <w:lvlJc w:val="right"/>
      <w:pPr>
        <w:ind w:left="4320" w:hanging="180"/>
      </w:pPr>
    </w:lvl>
    <w:lvl w:ilvl="6" w:tplc="79981334" w:tentative="1">
      <w:start w:val="1"/>
      <w:numFmt w:val="decimal"/>
      <w:lvlText w:val="%7."/>
      <w:lvlJc w:val="left"/>
      <w:pPr>
        <w:ind w:left="5040" w:hanging="360"/>
      </w:pPr>
    </w:lvl>
    <w:lvl w:ilvl="7" w:tplc="79981334" w:tentative="1">
      <w:start w:val="1"/>
      <w:numFmt w:val="lowerLetter"/>
      <w:lvlText w:val="%8."/>
      <w:lvlJc w:val="left"/>
      <w:pPr>
        <w:ind w:left="5760" w:hanging="360"/>
      </w:pPr>
    </w:lvl>
    <w:lvl w:ilvl="8" w:tplc="79981334" w:tentative="1">
      <w:start w:val="1"/>
      <w:numFmt w:val="lowerRoman"/>
      <w:lvlText w:val="%9."/>
      <w:lvlJc w:val="right"/>
      <w:pPr>
        <w:ind w:left="6480" w:hanging="180"/>
      </w:pPr>
    </w:lvl>
  </w:abstractNum>
  <w:abstractNum w:abstractNumId="93201587">
    <w:multiLevelType w:val="hybridMultilevel"/>
    <w:lvl w:ilvl="0" w:tplc="83570117">
      <w:start w:val="1"/>
      <w:numFmt w:val="decimal"/>
      <w:lvlText w:val="%1."/>
      <w:lvlJc w:val="left"/>
      <w:pPr>
        <w:ind w:left="720" w:hanging="360"/>
      </w:pPr>
    </w:lvl>
    <w:lvl w:ilvl="1" w:tplc="83570117" w:tentative="1">
      <w:start w:val="1"/>
      <w:numFmt w:val="lowerLetter"/>
      <w:lvlText w:val="%2."/>
      <w:lvlJc w:val="left"/>
      <w:pPr>
        <w:ind w:left="1440" w:hanging="360"/>
      </w:pPr>
    </w:lvl>
    <w:lvl w:ilvl="2" w:tplc="83570117" w:tentative="1">
      <w:start w:val="1"/>
      <w:numFmt w:val="lowerRoman"/>
      <w:lvlText w:val="%3."/>
      <w:lvlJc w:val="right"/>
      <w:pPr>
        <w:ind w:left="2160" w:hanging="180"/>
      </w:pPr>
    </w:lvl>
    <w:lvl w:ilvl="3" w:tplc="83570117" w:tentative="1">
      <w:start w:val="1"/>
      <w:numFmt w:val="decimal"/>
      <w:lvlText w:val="%4."/>
      <w:lvlJc w:val="left"/>
      <w:pPr>
        <w:ind w:left="2880" w:hanging="360"/>
      </w:pPr>
    </w:lvl>
    <w:lvl w:ilvl="4" w:tplc="83570117" w:tentative="1">
      <w:start w:val="1"/>
      <w:numFmt w:val="lowerLetter"/>
      <w:lvlText w:val="%5."/>
      <w:lvlJc w:val="left"/>
      <w:pPr>
        <w:ind w:left="3600" w:hanging="360"/>
      </w:pPr>
    </w:lvl>
    <w:lvl w:ilvl="5" w:tplc="83570117" w:tentative="1">
      <w:start w:val="1"/>
      <w:numFmt w:val="lowerRoman"/>
      <w:lvlText w:val="%6."/>
      <w:lvlJc w:val="right"/>
      <w:pPr>
        <w:ind w:left="4320" w:hanging="180"/>
      </w:pPr>
    </w:lvl>
    <w:lvl w:ilvl="6" w:tplc="83570117" w:tentative="1">
      <w:start w:val="1"/>
      <w:numFmt w:val="decimal"/>
      <w:lvlText w:val="%7."/>
      <w:lvlJc w:val="left"/>
      <w:pPr>
        <w:ind w:left="5040" w:hanging="360"/>
      </w:pPr>
    </w:lvl>
    <w:lvl w:ilvl="7" w:tplc="83570117" w:tentative="1">
      <w:start w:val="1"/>
      <w:numFmt w:val="lowerLetter"/>
      <w:lvlText w:val="%8."/>
      <w:lvlJc w:val="left"/>
      <w:pPr>
        <w:ind w:left="5760" w:hanging="360"/>
      </w:pPr>
    </w:lvl>
    <w:lvl w:ilvl="8" w:tplc="83570117" w:tentative="1">
      <w:start w:val="1"/>
      <w:numFmt w:val="lowerRoman"/>
      <w:lvlText w:val="%9."/>
      <w:lvlJc w:val="right"/>
      <w:pPr>
        <w:ind w:left="6480" w:hanging="180"/>
      </w:pPr>
    </w:lvl>
  </w:abstractNum>
  <w:abstractNum w:abstractNumId="93201586">
    <w:multiLevelType w:val="hybridMultilevel"/>
    <w:lvl w:ilvl="0" w:tplc="46738834">
      <w:start w:val="1"/>
      <w:numFmt w:val="decimal"/>
      <w:lvlText w:val="%1."/>
      <w:lvlJc w:val="left"/>
      <w:pPr>
        <w:ind w:left="720" w:hanging="360"/>
      </w:pPr>
    </w:lvl>
    <w:lvl w:ilvl="1" w:tplc="46738834" w:tentative="1">
      <w:start w:val="1"/>
      <w:numFmt w:val="lowerLetter"/>
      <w:lvlText w:val="%2."/>
      <w:lvlJc w:val="left"/>
      <w:pPr>
        <w:ind w:left="1440" w:hanging="360"/>
      </w:pPr>
    </w:lvl>
    <w:lvl w:ilvl="2" w:tplc="46738834" w:tentative="1">
      <w:start w:val="1"/>
      <w:numFmt w:val="lowerRoman"/>
      <w:lvlText w:val="%3."/>
      <w:lvlJc w:val="right"/>
      <w:pPr>
        <w:ind w:left="2160" w:hanging="180"/>
      </w:pPr>
    </w:lvl>
    <w:lvl w:ilvl="3" w:tplc="46738834" w:tentative="1">
      <w:start w:val="1"/>
      <w:numFmt w:val="decimal"/>
      <w:lvlText w:val="%4."/>
      <w:lvlJc w:val="left"/>
      <w:pPr>
        <w:ind w:left="2880" w:hanging="360"/>
      </w:pPr>
    </w:lvl>
    <w:lvl w:ilvl="4" w:tplc="46738834" w:tentative="1">
      <w:start w:val="1"/>
      <w:numFmt w:val="lowerLetter"/>
      <w:lvlText w:val="%5."/>
      <w:lvlJc w:val="left"/>
      <w:pPr>
        <w:ind w:left="3600" w:hanging="360"/>
      </w:pPr>
    </w:lvl>
    <w:lvl w:ilvl="5" w:tplc="46738834" w:tentative="1">
      <w:start w:val="1"/>
      <w:numFmt w:val="lowerRoman"/>
      <w:lvlText w:val="%6."/>
      <w:lvlJc w:val="right"/>
      <w:pPr>
        <w:ind w:left="4320" w:hanging="180"/>
      </w:pPr>
    </w:lvl>
    <w:lvl w:ilvl="6" w:tplc="46738834" w:tentative="1">
      <w:start w:val="1"/>
      <w:numFmt w:val="decimal"/>
      <w:lvlText w:val="%7."/>
      <w:lvlJc w:val="left"/>
      <w:pPr>
        <w:ind w:left="5040" w:hanging="360"/>
      </w:pPr>
    </w:lvl>
    <w:lvl w:ilvl="7" w:tplc="46738834" w:tentative="1">
      <w:start w:val="1"/>
      <w:numFmt w:val="lowerLetter"/>
      <w:lvlText w:val="%8."/>
      <w:lvlJc w:val="left"/>
      <w:pPr>
        <w:ind w:left="5760" w:hanging="360"/>
      </w:pPr>
    </w:lvl>
    <w:lvl w:ilvl="8" w:tplc="46738834" w:tentative="1">
      <w:start w:val="1"/>
      <w:numFmt w:val="lowerRoman"/>
      <w:lvlText w:val="%9."/>
      <w:lvlJc w:val="right"/>
      <w:pPr>
        <w:ind w:left="6480" w:hanging="180"/>
      </w:pPr>
    </w:lvl>
  </w:abstractNum>
  <w:abstractNum w:abstractNumId="93201585">
    <w:multiLevelType w:val="hybridMultilevel"/>
    <w:lvl w:ilvl="0" w:tplc="84688254">
      <w:start w:val="1"/>
      <w:numFmt w:val="decimal"/>
      <w:lvlText w:val="%1."/>
      <w:lvlJc w:val="left"/>
      <w:pPr>
        <w:ind w:left="720" w:hanging="360"/>
      </w:pPr>
    </w:lvl>
    <w:lvl w:ilvl="1" w:tplc="84688254" w:tentative="1">
      <w:start w:val="1"/>
      <w:numFmt w:val="lowerLetter"/>
      <w:lvlText w:val="%2."/>
      <w:lvlJc w:val="left"/>
      <w:pPr>
        <w:ind w:left="1440" w:hanging="360"/>
      </w:pPr>
    </w:lvl>
    <w:lvl w:ilvl="2" w:tplc="84688254" w:tentative="1">
      <w:start w:val="1"/>
      <w:numFmt w:val="lowerRoman"/>
      <w:lvlText w:val="%3."/>
      <w:lvlJc w:val="right"/>
      <w:pPr>
        <w:ind w:left="2160" w:hanging="180"/>
      </w:pPr>
    </w:lvl>
    <w:lvl w:ilvl="3" w:tplc="84688254" w:tentative="1">
      <w:start w:val="1"/>
      <w:numFmt w:val="decimal"/>
      <w:lvlText w:val="%4."/>
      <w:lvlJc w:val="left"/>
      <w:pPr>
        <w:ind w:left="2880" w:hanging="360"/>
      </w:pPr>
    </w:lvl>
    <w:lvl w:ilvl="4" w:tplc="84688254" w:tentative="1">
      <w:start w:val="1"/>
      <w:numFmt w:val="lowerLetter"/>
      <w:lvlText w:val="%5."/>
      <w:lvlJc w:val="left"/>
      <w:pPr>
        <w:ind w:left="3600" w:hanging="360"/>
      </w:pPr>
    </w:lvl>
    <w:lvl w:ilvl="5" w:tplc="84688254" w:tentative="1">
      <w:start w:val="1"/>
      <w:numFmt w:val="lowerRoman"/>
      <w:lvlText w:val="%6."/>
      <w:lvlJc w:val="right"/>
      <w:pPr>
        <w:ind w:left="4320" w:hanging="180"/>
      </w:pPr>
    </w:lvl>
    <w:lvl w:ilvl="6" w:tplc="84688254" w:tentative="1">
      <w:start w:val="1"/>
      <w:numFmt w:val="decimal"/>
      <w:lvlText w:val="%7."/>
      <w:lvlJc w:val="left"/>
      <w:pPr>
        <w:ind w:left="5040" w:hanging="360"/>
      </w:pPr>
    </w:lvl>
    <w:lvl w:ilvl="7" w:tplc="84688254" w:tentative="1">
      <w:start w:val="1"/>
      <w:numFmt w:val="lowerLetter"/>
      <w:lvlText w:val="%8."/>
      <w:lvlJc w:val="left"/>
      <w:pPr>
        <w:ind w:left="5760" w:hanging="360"/>
      </w:pPr>
    </w:lvl>
    <w:lvl w:ilvl="8" w:tplc="84688254" w:tentative="1">
      <w:start w:val="1"/>
      <w:numFmt w:val="lowerRoman"/>
      <w:lvlText w:val="%9."/>
      <w:lvlJc w:val="right"/>
      <w:pPr>
        <w:ind w:left="6480" w:hanging="180"/>
      </w:pPr>
    </w:lvl>
  </w:abstractNum>
  <w:abstractNum w:abstractNumId="93201584">
    <w:multiLevelType w:val="hybridMultilevel"/>
    <w:lvl w:ilvl="0" w:tplc="57112512">
      <w:start w:val="1"/>
      <w:numFmt w:val="decimal"/>
      <w:lvlText w:val="%1."/>
      <w:lvlJc w:val="left"/>
      <w:pPr>
        <w:ind w:left="720" w:hanging="360"/>
      </w:pPr>
    </w:lvl>
    <w:lvl w:ilvl="1" w:tplc="57112512" w:tentative="1">
      <w:start w:val="1"/>
      <w:numFmt w:val="lowerLetter"/>
      <w:lvlText w:val="%2."/>
      <w:lvlJc w:val="left"/>
      <w:pPr>
        <w:ind w:left="1440" w:hanging="360"/>
      </w:pPr>
    </w:lvl>
    <w:lvl w:ilvl="2" w:tplc="57112512" w:tentative="1">
      <w:start w:val="1"/>
      <w:numFmt w:val="lowerRoman"/>
      <w:lvlText w:val="%3."/>
      <w:lvlJc w:val="right"/>
      <w:pPr>
        <w:ind w:left="2160" w:hanging="180"/>
      </w:pPr>
    </w:lvl>
    <w:lvl w:ilvl="3" w:tplc="57112512" w:tentative="1">
      <w:start w:val="1"/>
      <w:numFmt w:val="decimal"/>
      <w:lvlText w:val="%4."/>
      <w:lvlJc w:val="left"/>
      <w:pPr>
        <w:ind w:left="2880" w:hanging="360"/>
      </w:pPr>
    </w:lvl>
    <w:lvl w:ilvl="4" w:tplc="57112512" w:tentative="1">
      <w:start w:val="1"/>
      <w:numFmt w:val="lowerLetter"/>
      <w:lvlText w:val="%5."/>
      <w:lvlJc w:val="left"/>
      <w:pPr>
        <w:ind w:left="3600" w:hanging="360"/>
      </w:pPr>
    </w:lvl>
    <w:lvl w:ilvl="5" w:tplc="57112512" w:tentative="1">
      <w:start w:val="1"/>
      <w:numFmt w:val="lowerRoman"/>
      <w:lvlText w:val="%6."/>
      <w:lvlJc w:val="right"/>
      <w:pPr>
        <w:ind w:left="4320" w:hanging="180"/>
      </w:pPr>
    </w:lvl>
    <w:lvl w:ilvl="6" w:tplc="57112512" w:tentative="1">
      <w:start w:val="1"/>
      <w:numFmt w:val="decimal"/>
      <w:lvlText w:val="%7."/>
      <w:lvlJc w:val="left"/>
      <w:pPr>
        <w:ind w:left="5040" w:hanging="360"/>
      </w:pPr>
    </w:lvl>
    <w:lvl w:ilvl="7" w:tplc="57112512" w:tentative="1">
      <w:start w:val="1"/>
      <w:numFmt w:val="lowerLetter"/>
      <w:lvlText w:val="%8."/>
      <w:lvlJc w:val="left"/>
      <w:pPr>
        <w:ind w:left="5760" w:hanging="360"/>
      </w:pPr>
    </w:lvl>
    <w:lvl w:ilvl="8" w:tplc="57112512" w:tentative="1">
      <w:start w:val="1"/>
      <w:numFmt w:val="lowerRoman"/>
      <w:lvlText w:val="%9."/>
      <w:lvlJc w:val="right"/>
      <w:pPr>
        <w:ind w:left="6480" w:hanging="180"/>
      </w:pPr>
    </w:lvl>
  </w:abstractNum>
  <w:abstractNum w:abstractNumId="93201583">
    <w:multiLevelType w:val="hybridMultilevel"/>
    <w:lvl w:ilvl="0" w:tplc="68549193">
      <w:start w:val="1"/>
      <w:numFmt w:val="decimal"/>
      <w:lvlText w:val="%1."/>
      <w:lvlJc w:val="left"/>
      <w:pPr>
        <w:ind w:left="720" w:hanging="360"/>
      </w:pPr>
    </w:lvl>
    <w:lvl w:ilvl="1" w:tplc="68549193" w:tentative="1">
      <w:start w:val="1"/>
      <w:numFmt w:val="lowerLetter"/>
      <w:lvlText w:val="%2."/>
      <w:lvlJc w:val="left"/>
      <w:pPr>
        <w:ind w:left="1440" w:hanging="360"/>
      </w:pPr>
    </w:lvl>
    <w:lvl w:ilvl="2" w:tplc="68549193" w:tentative="1">
      <w:start w:val="1"/>
      <w:numFmt w:val="lowerRoman"/>
      <w:lvlText w:val="%3."/>
      <w:lvlJc w:val="right"/>
      <w:pPr>
        <w:ind w:left="2160" w:hanging="180"/>
      </w:pPr>
    </w:lvl>
    <w:lvl w:ilvl="3" w:tplc="68549193" w:tentative="1">
      <w:start w:val="1"/>
      <w:numFmt w:val="decimal"/>
      <w:lvlText w:val="%4."/>
      <w:lvlJc w:val="left"/>
      <w:pPr>
        <w:ind w:left="2880" w:hanging="360"/>
      </w:pPr>
    </w:lvl>
    <w:lvl w:ilvl="4" w:tplc="68549193" w:tentative="1">
      <w:start w:val="1"/>
      <w:numFmt w:val="lowerLetter"/>
      <w:lvlText w:val="%5."/>
      <w:lvlJc w:val="left"/>
      <w:pPr>
        <w:ind w:left="3600" w:hanging="360"/>
      </w:pPr>
    </w:lvl>
    <w:lvl w:ilvl="5" w:tplc="68549193" w:tentative="1">
      <w:start w:val="1"/>
      <w:numFmt w:val="lowerRoman"/>
      <w:lvlText w:val="%6."/>
      <w:lvlJc w:val="right"/>
      <w:pPr>
        <w:ind w:left="4320" w:hanging="180"/>
      </w:pPr>
    </w:lvl>
    <w:lvl w:ilvl="6" w:tplc="68549193" w:tentative="1">
      <w:start w:val="1"/>
      <w:numFmt w:val="decimal"/>
      <w:lvlText w:val="%7."/>
      <w:lvlJc w:val="left"/>
      <w:pPr>
        <w:ind w:left="5040" w:hanging="360"/>
      </w:pPr>
    </w:lvl>
    <w:lvl w:ilvl="7" w:tplc="68549193" w:tentative="1">
      <w:start w:val="1"/>
      <w:numFmt w:val="lowerLetter"/>
      <w:lvlText w:val="%8."/>
      <w:lvlJc w:val="left"/>
      <w:pPr>
        <w:ind w:left="5760" w:hanging="360"/>
      </w:pPr>
    </w:lvl>
    <w:lvl w:ilvl="8" w:tplc="68549193" w:tentative="1">
      <w:start w:val="1"/>
      <w:numFmt w:val="lowerRoman"/>
      <w:lvlText w:val="%9."/>
      <w:lvlJc w:val="right"/>
      <w:pPr>
        <w:ind w:left="6480" w:hanging="180"/>
      </w:pPr>
    </w:lvl>
  </w:abstractNum>
  <w:abstractNum w:abstractNumId="93201582">
    <w:multiLevelType w:val="hybridMultilevel"/>
    <w:lvl w:ilvl="0" w:tplc="41966269">
      <w:start w:val="1"/>
      <w:numFmt w:val="decimal"/>
      <w:lvlText w:val="%1."/>
      <w:lvlJc w:val="left"/>
      <w:pPr>
        <w:ind w:left="720" w:hanging="360"/>
      </w:pPr>
    </w:lvl>
    <w:lvl w:ilvl="1" w:tplc="41966269" w:tentative="1">
      <w:start w:val="1"/>
      <w:numFmt w:val="lowerLetter"/>
      <w:lvlText w:val="%2."/>
      <w:lvlJc w:val="left"/>
      <w:pPr>
        <w:ind w:left="1440" w:hanging="360"/>
      </w:pPr>
    </w:lvl>
    <w:lvl w:ilvl="2" w:tplc="41966269" w:tentative="1">
      <w:start w:val="1"/>
      <w:numFmt w:val="lowerRoman"/>
      <w:lvlText w:val="%3."/>
      <w:lvlJc w:val="right"/>
      <w:pPr>
        <w:ind w:left="2160" w:hanging="180"/>
      </w:pPr>
    </w:lvl>
    <w:lvl w:ilvl="3" w:tplc="41966269" w:tentative="1">
      <w:start w:val="1"/>
      <w:numFmt w:val="decimal"/>
      <w:lvlText w:val="%4."/>
      <w:lvlJc w:val="left"/>
      <w:pPr>
        <w:ind w:left="2880" w:hanging="360"/>
      </w:pPr>
    </w:lvl>
    <w:lvl w:ilvl="4" w:tplc="41966269" w:tentative="1">
      <w:start w:val="1"/>
      <w:numFmt w:val="lowerLetter"/>
      <w:lvlText w:val="%5."/>
      <w:lvlJc w:val="left"/>
      <w:pPr>
        <w:ind w:left="3600" w:hanging="360"/>
      </w:pPr>
    </w:lvl>
    <w:lvl w:ilvl="5" w:tplc="41966269" w:tentative="1">
      <w:start w:val="1"/>
      <w:numFmt w:val="lowerRoman"/>
      <w:lvlText w:val="%6."/>
      <w:lvlJc w:val="right"/>
      <w:pPr>
        <w:ind w:left="4320" w:hanging="180"/>
      </w:pPr>
    </w:lvl>
    <w:lvl w:ilvl="6" w:tplc="41966269" w:tentative="1">
      <w:start w:val="1"/>
      <w:numFmt w:val="decimal"/>
      <w:lvlText w:val="%7."/>
      <w:lvlJc w:val="left"/>
      <w:pPr>
        <w:ind w:left="5040" w:hanging="360"/>
      </w:pPr>
    </w:lvl>
    <w:lvl w:ilvl="7" w:tplc="41966269" w:tentative="1">
      <w:start w:val="1"/>
      <w:numFmt w:val="lowerLetter"/>
      <w:lvlText w:val="%8."/>
      <w:lvlJc w:val="left"/>
      <w:pPr>
        <w:ind w:left="5760" w:hanging="360"/>
      </w:pPr>
    </w:lvl>
    <w:lvl w:ilvl="8" w:tplc="41966269" w:tentative="1">
      <w:start w:val="1"/>
      <w:numFmt w:val="lowerRoman"/>
      <w:lvlText w:val="%9."/>
      <w:lvlJc w:val="right"/>
      <w:pPr>
        <w:ind w:left="6480" w:hanging="180"/>
      </w:pPr>
    </w:lvl>
  </w:abstractNum>
  <w:abstractNum w:abstractNumId="93201581">
    <w:multiLevelType w:val="hybridMultilevel"/>
    <w:lvl w:ilvl="0" w:tplc="83352880">
      <w:start w:val="1"/>
      <w:numFmt w:val="decimal"/>
      <w:lvlText w:val="%1."/>
      <w:lvlJc w:val="left"/>
      <w:pPr>
        <w:ind w:left="720" w:hanging="360"/>
      </w:pPr>
    </w:lvl>
    <w:lvl w:ilvl="1" w:tplc="83352880" w:tentative="1">
      <w:start w:val="1"/>
      <w:numFmt w:val="lowerLetter"/>
      <w:lvlText w:val="%2."/>
      <w:lvlJc w:val="left"/>
      <w:pPr>
        <w:ind w:left="1440" w:hanging="360"/>
      </w:pPr>
    </w:lvl>
    <w:lvl w:ilvl="2" w:tplc="83352880" w:tentative="1">
      <w:start w:val="1"/>
      <w:numFmt w:val="lowerRoman"/>
      <w:lvlText w:val="%3."/>
      <w:lvlJc w:val="right"/>
      <w:pPr>
        <w:ind w:left="2160" w:hanging="180"/>
      </w:pPr>
    </w:lvl>
    <w:lvl w:ilvl="3" w:tplc="83352880" w:tentative="1">
      <w:start w:val="1"/>
      <w:numFmt w:val="decimal"/>
      <w:lvlText w:val="%4."/>
      <w:lvlJc w:val="left"/>
      <w:pPr>
        <w:ind w:left="2880" w:hanging="360"/>
      </w:pPr>
    </w:lvl>
    <w:lvl w:ilvl="4" w:tplc="83352880" w:tentative="1">
      <w:start w:val="1"/>
      <w:numFmt w:val="lowerLetter"/>
      <w:lvlText w:val="%5."/>
      <w:lvlJc w:val="left"/>
      <w:pPr>
        <w:ind w:left="3600" w:hanging="360"/>
      </w:pPr>
    </w:lvl>
    <w:lvl w:ilvl="5" w:tplc="83352880" w:tentative="1">
      <w:start w:val="1"/>
      <w:numFmt w:val="lowerRoman"/>
      <w:lvlText w:val="%6."/>
      <w:lvlJc w:val="right"/>
      <w:pPr>
        <w:ind w:left="4320" w:hanging="180"/>
      </w:pPr>
    </w:lvl>
    <w:lvl w:ilvl="6" w:tplc="83352880" w:tentative="1">
      <w:start w:val="1"/>
      <w:numFmt w:val="decimal"/>
      <w:lvlText w:val="%7."/>
      <w:lvlJc w:val="left"/>
      <w:pPr>
        <w:ind w:left="5040" w:hanging="360"/>
      </w:pPr>
    </w:lvl>
    <w:lvl w:ilvl="7" w:tplc="83352880" w:tentative="1">
      <w:start w:val="1"/>
      <w:numFmt w:val="lowerLetter"/>
      <w:lvlText w:val="%8."/>
      <w:lvlJc w:val="left"/>
      <w:pPr>
        <w:ind w:left="5760" w:hanging="360"/>
      </w:pPr>
    </w:lvl>
    <w:lvl w:ilvl="8" w:tplc="83352880" w:tentative="1">
      <w:start w:val="1"/>
      <w:numFmt w:val="lowerRoman"/>
      <w:lvlText w:val="%9."/>
      <w:lvlJc w:val="right"/>
      <w:pPr>
        <w:ind w:left="6480" w:hanging="180"/>
      </w:pPr>
    </w:lvl>
  </w:abstractNum>
  <w:abstractNum w:abstractNumId="93201580">
    <w:multiLevelType w:val="hybridMultilevel"/>
    <w:lvl w:ilvl="0" w:tplc="60082465">
      <w:start w:val="1"/>
      <w:numFmt w:val="decimal"/>
      <w:lvlText w:val="%1."/>
      <w:lvlJc w:val="left"/>
      <w:pPr>
        <w:ind w:left="720" w:hanging="360"/>
      </w:pPr>
    </w:lvl>
    <w:lvl w:ilvl="1" w:tplc="60082465" w:tentative="1">
      <w:start w:val="1"/>
      <w:numFmt w:val="lowerLetter"/>
      <w:lvlText w:val="%2."/>
      <w:lvlJc w:val="left"/>
      <w:pPr>
        <w:ind w:left="1440" w:hanging="360"/>
      </w:pPr>
    </w:lvl>
    <w:lvl w:ilvl="2" w:tplc="60082465" w:tentative="1">
      <w:start w:val="1"/>
      <w:numFmt w:val="lowerRoman"/>
      <w:lvlText w:val="%3."/>
      <w:lvlJc w:val="right"/>
      <w:pPr>
        <w:ind w:left="2160" w:hanging="180"/>
      </w:pPr>
    </w:lvl>
    <w:lvl w:ilvl="3" w:tplc="60082465" w:tentative="1">
      <w:start w:val="1"/>
      <w:numFmt w:val="decimal"/>
      <w:lvlText w:val="%4."/>
      <w:lvlJc w:val="left"/>
      <w:pPr>
        <w:ind w:left="2880" w:hanging="360"/>
      </w:pPr>
    </w:lvl>
    <w:lvl w:ilvl="4" w:tplc="60082465" w:tentative="1">
      <w:start w:val="1"/>
      <w:numFmt w:val="lowerLetter"/>
      <w:lvlText w:val="%5."/>
      <w:lvlJc w:val="left"/>
      <w:pPr>
        <w:ind w:left="3600" w:hanging="360"/>
      </w:pPr>
    </w:lvl>
    <w:lvl w:ilvl="5" w:tplc="60082465" w:tentative="1">
      <w:start w:val="1"/>
      <w:numFmt w:val="lowerRoman"/>
      <w:lvlText w:val="%6."/>
      <w:lvlJc w:val="right"/>
      <w:pPr>
        <w:ind w:left="4320" w:hanging="180"/>
      </w:pPr>
    </w:lvl>
    <w:lvl w:ilvl="6" w:tplc="60082465" w:tentative="1">
      <w:start w:val="1"/>
      <w:numFmt w:val="decimal"/>
      <w:lvlText w:val="%7."/>
      <w:lvlJc w:val="left"/>
      <w:pPr>
        <w:ind w:left="5040" w:hanging="360"/>
      </w:pPr>
    </w:lvl>
    <w:lvl w:ilvl="7" w:tplc="60082465" w:tentative="1">
      <w:start w:val="1"/>
      <w:numFmt w:val="lowerLetter"/>
      <w:lvlText w:val="%8."/>
      <w:lvlJc w:val="left"/>
      <w:pPr>
        <w:ind w:left="5760" w:hanging="360"/>
      </w:pPr>
    </w:lvl>
    <w:lvl w:ilvl="8" w:tplc="60082465" w:tentative="1">
      <w:start w:val="1"/>
      <w:numFmt w:val="lowerRoman"/>
      <w:lvlText w:val="%9."/>
      <w:lvlJc w:val="right"/>
      <w:pPr>
        <w:ind w:left="6480" w:hanging="180"/>
      </w:pPr>
    </w:lvl>
  </w:abstractNum>
  <w:abstractNum w:abstractNumId="93201579">
    <w:multiLevelType w:val="hybridMultilevel"/>
    <w:lvl w:ilvl="0" w:tplc="84258746">
      <w:start w:val="1"/>
      <w:numFmt w:val="decimal"/>
      <w:lvlText w:val="%1."/>
      <w:lvlJc w:val="left"/>
      <w:pPr>
        <w:ind w:left="720" w:hanging="360"/>
      </w:pPr>
    </w:lvl>
    <w:lvl w:ilvl="1" w:tplc="84258746" w:tentative="1">
      <w:start w:val="1"/>
      <w:numFmt w:val="lowerLetter"/>
      <w:lvlText w:val="%2."/>
      <w:lvlJc w:val="left"/>
      <w:pPr>
        <w:ind w:left="1440" w:hanging="360"/>
      </w:pPr>
    </w:lvl>
    <w:lvl w:ilvl="2" w:tplc="84258746" w:tentative="1">
      <w:start w:val="1"/>
      <w:numFmt w:val="lowerRoman"/>
      <w:lvlText w:val="%3."/>
      <w:lvlJc w:val="right"/>
      <w:pPr>
        <w:ind w:left="2160" w:hanging="180"/>
      </w:pPr>
    </w:lvl>
    <w:lvl w:ilvl="3" w:tplc="84258746" w:tentative="1">
      <w:start w:val="1"/>
      <w:numFmt w:val="decimal"/>
      <w:lvlText w:val="%4."/>
      <w:lvlJc w:val="left"/>
      <w:pPr>
        <w:ind w:left="2880" w:hanging="360"/>
      </w:pPr>
    </w:lvl>
    <w:lvl w:ilvl="4" w:tplc="84258746" w:tentative="1">
      <w:start w:val="1"/>
      <w:numFmt w:val="lowerLetter"/>
      <w:lvlText w:val="%5."/>
      <w:lvlJc w:val="left"/>
      <w:pPr>
        <w:ind w:left="3600" w:hanging="360"/>
      </w:pPr>
    </w:lvl>
    <w:lvl w:ilvl="5" w:tplc="84258746" w:tentative="1">
      <w:start w:val="1"/>
      <w:numFmt w:val="lowerRoman"/>
      <w:lvlText w:val="%6."/>
      <w:lvlJc w:val="right"/>
      <w:pPr>
        <w:ind w:left="4320" w:hanging="180"/>
      </w:pPr>
    </w:lvl>
    <w:lvl w:ilvl="6" w:tplc="84258746" w:tentative="1">
      <w:start w:val="1"/>
      <w:numFmt w:val="decimal"/>
      <w:lvlText w:val="%7."/>
      <w:lvlJc w:val="left"/>
      <w:pPr>
        <w:ind w:left="5040" w:hanging="360"/>
      </w:pPr>
    </w:lvl>
    <w:lvl w:ilvl="7" w:tplc="84258746" w:tentative="1">
      <w:start w:val="1"/>
      <w:numFmt w:val="lowerLetter"/>
      <w:lvlText w:val="%8."/>
      <w:lvlJc w:val="left"/>
      <w:pPr>
        <w:ind w:left="5760" w:hanging="360"/>
      </w:pPr>
    </w:lvl>
    <w:lvl w:ilvl="8" w:tplc="84258746" w:tentative="1">
      <w:start w:val="1"/>
      <w:numFmt w:val="lowerRoman"/>
      <w:lvlText w:val="%9."/>
      <w:lvlJc w:val="right"/>
      <w:pPr>
        <w:ind w:left="6480" w:hanging="180"/>
      </w:pPr>
    </w:lvl>
  </w:abstractNum>
  <w:abstractNum w:abstractNumId="93201578">
    <w:multiLevelType w:val="hybridMultilevel"/>
    <w:lvl w:ilvl="0" w:tplc="66591234">
      <w:start w:val="1"/>
      <w:numFmt w:val="decimal"/>
      <w:lvlText w:val="%1."/>
      <w:lvlJc w:val="left"/>
      <w:pPr>
        <w:ind w:left="720" w:hanging="360"/>
      </w:pPr>
    </w:lvl>
    <w:lvl w:ilvl="1" w:tplc="66591234" w:tentative="1">
      <w:start w:val="1"/>
      <w:numFmt w:val="lowerLetter"/>
      <w:lvlText w:val="%2."/>
      <w:lvlJc w:val="left"/>
      <w:pPr>
        <w:ind w:left="1440" w:hanging="360"/>
      </w:pPr>
    </w:lvl>
    <w:lvl w:ilvl="2" w:tplc="66591234" w:tentative="1">
      <w:start w:val="1"/>
      <w:numFmt w:val="lowerRoman"/>
      <w:lvlText w:val="%3."/>
      <w:lvlJc w:val="right"/>
      <w:pPr>
        <w:ind w:left="2160" w:hanging="180"/>
      </w:pPr>
    </w:lvl>
    <w:lvl w:ilvl="3" w:tplc="66591234" w:tentative="1">
      <w:start w:val="1"/>
      <w:numFmt w:val="decimal"/>
      <w:lvlText w:val="%4."/>
      <w:lvlJc w:val="left"/>
      <w:pPr>
        <w:ind w:left="2880" w:hanging="360"/>
      </w:pPr>
    </w:lvl>
    <w:lvl w:ilvl="4" w:tplc="66591234" w:tentative="1">
      <w:start w:val="1"/>
      <w:numFmt w:val="lowerLetter"/>
      <w:lvlText w:val="%5."/>
      <w:lvlJc w:val="left"/>
      <w:pPr>
        <w:ind w:left="3600" w:hanging="360"/>
      </w:pPr>
    </w:lvl>
    <w:lvl w:ilvl="5" w:tplc="66591234" w:tentative="1">
      <w:start w:val="1"/>
      <w:numFmt w:val="lowerRoman"/>
      <w:lvlText w:val="%6."/>
      <w:lvlJc w:val="right"/>
      <w:pPr>
        <w:ind w:left="4320" w:hanging="180"/>
      </w:pPr>
    </w:lvl>
    <w:lvl w:ilvl="6" w:tplc="66591234" w:tentative="1">
      <w:start w:val="1"/>
      <w:numFmt w:val="decimal"/>
      <w:lvlText w:val="%7."/>
      <w:lvlJc w:val="left"/>
      <w:pPr>
        <w:ind w:left="5040" w:hanging="360"/>
      </w:pPr>
    </w:lvl>
    <w:lvl w:ilvl="7" w:tplc="66591234" w:tentative="1">
      <w:start w:val="1"/>
      <w:numFmt w:val="lowerLetter"/>
      <w:lvlText w:val="%8."/>
      <w:lvlJc w:val="left"/>
      <w:pPr>
        <w:ind w:left="5760" w:hanging="360"/>
      </w:pPr>
    </w:lvl>
    <w:lvl w:ilvl="8" w:tplc="66591234" w:tentative="1">
      <w:start w:val="1"/>
      <w:numFmt w:val="lowerRoman"/>
      <w:lvlText w:val="%9."/>
      <w:lvlJc w:val="right"/>
      <w:pPr>
        <w:ind w:left="6480" w:hanging="180"/>
      </w:pPr>
    </w:lvl>
  </w:abstractNum>
  <w:abstractNum w:abstractNumId="93201577">
    <w:multiLevelType w:val="hybridMultilevel"/>
    <w:lvl w:ilvl="0" w:tplc="83370428">
      <w:start w:val="1"/>
      <w:numFmt w:val="decimal"/>
      <w:lvlText w:val="%1."/>
      <w:lvlJc w:val="left"/>
      <w:pPr>
        <w:ind w:left="720" w:hanging="360"/>
      </w:pPr>
    </w:lvl>
    <w:lvl w:ilvl="1" w:tplc="83370428" w:tentative="1">
      <w:start w:val="1"/>
      <w:numFmt w:val="lowerLetter"/>
      <w:lvlText w:val="%2."/>
      <w:lvlJc w:val="left"/>
      <w:pPr>
        <w:ind w:left="1440" w:hanging="360"/>
      </w:pPr>
    </w:lvl>
    <w:lvl w:ilvl="2" w:tplc="83370428" w:tentative="1">
      <w:start w:val="1"/>
      <w:numFmt w:val="lowerRoman"/>
      <w:lvlText w:val="%3."/>
      <w:lvlJc w:val="right"/>
      <w:pPr>
        <w:ind w:left="2160" w:hanging="180"/>
      </w:pPr>
    </w:lvl>
    <w:lvl w:ilvl="3" w:tplc="83370428" w:tentative="1">
      <w:start w:val="1"/>
      <w:numFmt w:val="decimal"/>
      <w:lvlText w:val="%4."/>
      <w:lvlJc w:val="left"/>
      <w:pPr>
        <w:ind w:left="2880" w:hanging="360"/>
      </w:pPr>
    </w:lvl>
    <w:lvl w:ilvl="4" w:tplc="83370428" w:tentative="1">
      <w:start w:val="1"/>
      <w:numFmt w:val="lowerLetter"/>
      <w:lvlText w:val="%5."/>
      <w:lvlJc w:val="left"/>
      <w:pPr>
        <w:ind w:left="3600" w:hanging="360"/>
      </w:pPr>
    </w:lvl>
    <w:lvl w:ilvl="5" w:tplc="83370428" w:tentative="1">
      <w:start w:val="1"/>
      <w:numFmt w:val="lowerRoman"/>
      <w:lvlText w:val="%6."/>
      <w:lvlJc w:val="right"/>
      <w:pPr>
        <w:ind w:left="4320" w:hanging="180"/>
      </w:pPr>
    </w:lvl>
    <w:lvl w:ilvl="6" w:tplc="83370428" w:tentative="1">
      <w:start w:val="1"/>
      <w:numFmt w:val="decimal"/>
      <w:lvlText w:val="%7."/>
      <w:lvlJc w:val="left"/>
      <w:pPr>
        <w:ind w:left="5040" w:hanging="360"/>
      </w:pPr>
    </w:lvl>
    <w:lvl w:ilvl="7" w:tplc="83370428" w:tentative="1">
      <w:start w:val="1"/>
      <w:numFmt w:val="lowerLetter"/>
      <w:lvlText w:val="%8."/>
      <w:lvlJc w:val="left"/>
      <w:pPr>
        <w:ind w:left="5760" w:hanging="360"/>
      </w:pPr>
    </w:lvl>
    <w:lvl w:ilvl="8" w:tplc="83370428" w:tentative="1">
      <w:start w:val="1"/>
      <w:numFmt w:val="lowerRoman"/>
      <w:lvlText w:val="%9."/>
      <w:lvlJc w:val="right"/>
      <w:pPr>
        <w:ind w:left="6480" w:hanging="180"/>
      </w:pPr>
    </w:lvl>
  </w:abstractNum>
  <w:abstractNum w:abstractNumId="93201576">
    <w:multiLevelType w:val="hybridMultilevel"/>
    <w:lvl w:ilvl="0" w:tplc="94515913">
      <w:start w:val="1"/>
      <w:numFmt w:val="decimal"/>
      <w:lvlText w:val="%1."/>
      <w:lvlJc w:val="left"/>
      <w:pPr>
        <w:ind w:left="720" w:hanging="360"/>
      </w:pPr>
    </w:lvl>
    <w:lvl w:ilvl="1" w:tplc="94515913" w:tentative="1">
      <w:start w:val="1"/>
      <w:numFmt w:val="lowerLetter"/>
      <w:lvlText w:val="%2."/>
      <w:lvlJc w:val="left"/>
      <w:pPr>
        <w:ind w:left="1440" w:hanging="360"/>
      </w:pPr>
    </w:lvl>
    <w:lvl w:ilvl="2" w:tplc="94515913" w:tentative="1">
      <w:start w:val="1"/>
      <w:numFmt w:val="lowerRoman"/>
      <w:lvlText w:val="%3."/>
      <w:lvlJc w:val="right"/>
      <w:pPr>
        <w:ind w:left="2160" w:hanging="180"/>
      </w:pPr>
    </w:lvl>
    <w:lvl w:ilvl="3" w:tplc="94515913" w:tentative="1">
      <w:start w:val="1"/>
      <w:numFmt w:val="decimal"/>
      <w:lvlText w:val="%4."/>
      <w:lvlJc w:val="left"/>
      <w:pPr>
        <w:ind w:left="2880" w:hanging="360"/>
      </w:pPr>
    </w:lvl>
    <w:lvl w:ilvl="4" w:tplc="94515913" w:tentative="1">
      <w:start w:val="1"/>
      <w:numFmt w:val="lowerLetter"/>
      <w:lvlText w:val="%5."/>
      <w:lvlJc w:val="left"/>
      <w:pPr>
        <w:ind w:left="3600" w:hanging="360"/>
      </w:pPr>
    </w:lvl>
    <w:lvl w:ilvl="5" w:tplc="94515913" w:tentative="1">
      <w:start w:val="1"/>
      <w:numFmt w:val="lowerRoman"/>
      <w:lvlText w:val="%6."/>
      <w:lvlJc w:val="right"/>
      <w:pPr>
        <w:ind w:left="4320" w:hanging="180"/>
      </w:pPr>
    </w:lvl>
    <w:lvl w:ilvl="6" w:tplc="94515913" w:tentative="1">
      <w:start w:val="1"/>
      <w:numFmt w:val="decimal"/>
      <w:lvlText w:val="%7."/>
      <w:lvlJc w:val="left"/>
      <w:pPr>
        <w:ind w:left="5040" w:hanging="360"/>
      </w:pPr>
    </w:lvl>
    <w:lvl w:ilvl="7" w:tplc="94515913" w:tentative="1">
      <w:start w:val="1"/>
      <w:numFmt w:val="lowerLetter"/>
      <w:lvlText w:val="%8."/>
      <w:lvlJc w:val="left"/>
      <w:pPr>
        <w:ind w:left="5760" w:hanging="360"/>
      </w:pPr>
    </w:lvl>
    <w:lvl w:ilvl="8" w:tplc="94515913" w:tentative="1">
      <w:start w:val="1"/>
      <w:numFmt w:val="lowerRoman"/>
      <w:lvlText w:val="%9."/>
      <w:lvlJc w:val="right"/>
      <w:pPr>
        <w:ind w:left="6480" w:hanging="180"/>
      </w:pPr>
    </w:lvl>
  </w:abstractNum>
  <w:abstractNum w:abstractNumId="93201575">
    <w:multiLevelType w:val="hybridMultilevel"/>
    <w:lvl w:ilvl="0" w:tplc="37155981">
      <w:start w:val="1"/>
      <w:numFmt w:val="decimal"/>
      <w:lvlText w:val="%1."/>
      <w:lvlJc w:val="left"/>
      <w:pPr>
        <w:ind w:left="720" w:hanging="360"/>
      </w:pPr>
    </w:lvl>
    <w:lvl w:ilvl="1" w:tplc="37155981" w:tentative="1">
      <w:start w:val="1"/>
      <w:numFmt w:val="lowerLetter"/>
      <w:lvlText w:val="%2."/>
      <w:lvlJc w:val="left"/>
      <w:pPr>
        <w:ind w:left="1440" w:hanging="360"/>
      </w:pPr>
    </w:lvl>
    <w:lvl w:ilvl="2" w:tplc="37155981" w:tentative="1">
      <w:start w:val="1"/>
      <w:numFmt w:val="lowerRoman"/>
      <w:lvlText w:val="%3."/>
      <w:lvlJc w:val="right"/>
      <w:pPr>
        <w:ind w:left="2160" w:hanging="180"/>
      </w:pPr>
    </w:lvl>
    <w:lvl w:ilvl="3" w:tplc="37155981" w:tentative="1">
      <w:start w:val="1"/>
      <w:numFmt w:val="decimal"/>
      <w:lvlText w:val="%4."/>
      <w:lvlJc w:val="left"/>
      <w:pPr>
        <w:ind w:left="2880" w:hanging="360"/>
      </w:pPr>
    </w:lvl>
    <w:lvl w:ilvl="4" w:tplc="37155981" w:tentative="1">
      <w:start w:val="1"/>
      <w:numFmt w:val="lowerLetter"/>
      <w:lvlText w:val="%5."/>
      <w:lvlJc w:val="left"/>
      <w:pPr>
        <w:ind w:left="3600" w:hanging="360"/>
      </w:pPr>
    </w:lvl>
    <w:lvl w:ilvl="5" w:tplc="37155981" w:tentative="1">
      <w:start w:val="1"/>
      <w:numFmt w:val="lowerRoman"/>
      <w:lvlText w:val="%6."/>
      <w:lvlJc w:val="right"/>
      <w:pPr>
        <w:ind w:left="4320" w:hanging="180"/>
      </w:pPr>
    </w:lvl>
    <w:lvl w:ilvl="6" w:tplc="37155981" w:tentative="1">
      <w:start w:val="1"/>
      <w:numFmt w:val="decimal"/>
      <w:lvlText w:val="%7."/>
      <w:lvlJc w:val="left"/>
      <w:pPr>
        <w:ind w:left="5040" w:hanging="360"/>
      </w:pPr>
    </w:lvl>
    <w:lvl w:ilvl="7" w:tplc="37155981" w:tentative="1">
      <w:start w:val="1"/>
      <w:numFmt w:val="lowerLetter"/>
      <w:lvlText w:val="%8."/>
      <w:lvlJc w:val="left"/>
      <w:pPr>
        <w:ind w:left="5760" w:hanging="360"/>
      </w:pPr>
    </w:lvl>
    <w:lvl w:ilvl="8" w:tplc="37155981" w:tentative="1">
      <w:start w:val="1"/>
      <w:numFmt w:val="lowerRoman"/>
      <w:lvlText w:val="%9."/>
      <w:lvlJc w:val="right"/>
      <w:pPr>
        <w:ind w:left="6480" w:hanging="180"/>
      </w:pPr>
    </w:lvl>
  </w:abstractNum>
  <w:abstractNum w:abstractNumId="93201574">
    <w:multiLevelType w:val="hybridMultilevel"/>
    <w:lvl w:ilvl="0" w:tplc="24336731">
      <w:start w:val="1"/>
      <w:numFmt w:val="decimal"/>
      <w:lvlText w:val="%1."/>
      <w:lvlJc w:val="left"/>
      <w:pPr>
        <w:ind w:left="720" w:hanging="360"/>
      </w:pPr>
    </w:lvl>
    <w:lvl w:ilvl="1" w:tplc="24336731" w:tentative="1">
      <w:start w:val="1"/>
      <w:numFmt w:val="lowerLetter"/>
      <w:lvlText w:val="%2."/>
      <w:lvlJc w:val="left"/>
      <w:pPr>
        <w:ind w:left="1440" w:hanging="360"/>
      </w:pPr>
    </w:lvl>
    <w:lvl w:ilvl="2" w:tplc="24336731" w:tentative="1">
      <w:start w:val="1"/>
      <w:numFmt w:val="lowerRoman"/>
      <w:lvlText w:val="%3."/>
      <w:lvlJc w:val="right"/>
      <w:pPr>
        <w:ind w:left="2160" w:hanging="180"/>
      </w:pPr>
    </w:lvl>
    <w:lvl w:ilvl="3" w:tplc="24336731" w:tentative="1">
      <w:start w:val="1"/>
      <w:numFmt w:val="decimal"/>
      <w:lvlText w:val="%4."/>
      <w:lvlJc w:val="left"/>
      <w:pPr>
        <w:ind w:left="2880" w:hanging="360"/>
      </w:pPr>
    </w:lvl>
    <w:lvl w:ilvl="4" w:tplc="24336731" w:tentative="1">
      <w:start w:val="1"/>
      <w:numFmt w:val="lowerLetter"/>
      <w:lvlText w:val="%5."/>
      <w:lvlJc w:val="left"/>
      <w:pPr>
        <w:ind w:left="3600" w:hanging="360"/>
      </w:pPr>
    </w:lvl>
    <w:lvl w:ilvl="5" w:tplc="24336731" w:tentative="1">
      <w:start w:val="1"/>
      <w:numFmt w:val="lowerRoman"/>
      <w:lvlText w:val="%6."/>
      <w:lvlJc w:val="right"/>
      <w:pPr>
        <w:ind w:left="4320" w:hanging="180"/>
      </w:pPr>
    </w:lvl>
    <w:lvl w:ilvl="6" w:tplc="24336731" w:tentative="1">
      <w:start w:val="1"/>
      <w:numFmt w:val="decimal"/>
      <w:lvlText w:val="%7."/>
      <w:lvlJc w:val="left"/>
      <w:pPr>
        <w:ind w:left="5040" w:hanging="360"/>
      </w:pPr>
    </w:lvl>
    <w:lvl w:ilvl="7" w:tplc="24336731" w:tentative="1">
      <w:start w:val="1"/>
      <w:numFmt w:val="lowerLetter"/>
      <w:lvlText w:val="%8."/>
      <w:lvlJc w:val="left"/>
      <w:pPr>
        <w:ind w:left="5760" w:hanging="360"/>
      </w:pPr>
    </w:lvl>
    <w:lvl w:ilvl="8" w:tplc="24336731" w:tentative="1">
      <w:start w:val="1"/>
      <w:numFmt w:val="lowerRoman"/>
      <w:lvlText w:val="%9."/>
      <w:lvlJc w:val="right"/>
      <w:pPr>
        <w:ind w:left="6480" w:hanging="180"/>
      </w:pPr>
    </w:lvl>
  </w:abstractNum>
  <w:abstractNum w:abstractNumId="93201573">
    <w:multiLevelType w:val="hybridMultilevel"/>
    <w:lvl w:ilvl="0" w:tplc="48389264">
      <w:start w:val="1"/>
      <w:numFmt w:val="decimal"/>
      <w:lvlText w:val="%1."/>
      <w:lvlJc w:val="left"/>
      <w:pPr>
        <w:ind w:left="720" w:hanging="360"/>
      </w:pPr>
    </w:lvl>
    <w:lvl w:ilvl="1" w:tplc="48389264" w:tentative="1">
      <w:start w:val="1"/>
      <w:numFmt w:val="lowerLetter"/>
      <w:lvlText w:val="%2."/>
      <w:lvlJc w:val="left"/>
      <w:pPr>
        <w:ind w:left="1440" w:hanging="360"/>
      </w:pPr>
    </w:lvl>
    <w:lvl w:ilvl="2" w:tplc="48389264" w:tentative="1">
      <w:start w:val="1"/>
      <w:numFmt w:val="lowerRoman"/>
      <w:lvlText w:val="%3."/>
      <w:lvlJc w:val="right"/>
      <w:pPr>
        <w:ind w:left="2160" w:hanging="180"/>
      </w:pPr>
    </w:lvl>
    <w:lvl w:ilvl="3" w:tplc="48389264" w:tentative="1">
      <w:start w:val="1"/>
      <w:numFmt w:val="decimal"/>
      <w:lvlText w:val="%4."/>
      <w:lvlJc w:val="left"/>
      <w:pPr>
        <w:ind w:left="2880" w:hanging="360"/>
      </w:pPr>
    </w:lvl>
    <w:lvl w:ilvl="4" w:tplc="48389264" w:tentative="1">
      <w:start w:val="1"/>
      <w:numFmt w:val="lowerLetter"/>
      <w:lvlText w:val="%5."/>
      <w:lvlJc w:val="left"/>
      <w:pPr>
        <w:ind w:left="3600" w:hanging="360"/>
      </w:pPr>
    </w:lvl>
    <w:lvl w:ilvl="5" w:tplc="48389264" w:tentative="1">
      <w:start w:val="1"/>
      <w:numFmt w:val="lowerRoman"/>
      <w:lvlText w:val="%6."/>
      <w:lvlJc w:val="right"/>
      <w:pPr>
        <w:ind w:left="4320" w:hanging="180"/>
      </w:pPr>
    </w:lvl>
    <w:lvl w:ilvl="6" w:tplc="48389264" w:tentative="1">
      <w:start w:val="1"/>
      <w:numFmt w:val="decimal"/>
      <w:lvlText w:val="%7."/>
      <w:lvlJc w:val="left"/>
      <w:pPr>
        <w:ind w:left="5040" w:hanging="360"/>
      </w:pPr>
    </w:lvl>
    <w:lvl w:ilvl="7" w:tplc="48389264" w:tentative="1">
      <w:start w:val="1"/>
      <w:numFmt w:val="lowerLetter"/>
      <w:lvlText w:val="%8."/>
      <w:lvlJc w:val="left"/>
      <w:pPr>
        <w:ind w:left="5760" w:hanging="360"/>
      </w:pPr>
    </w:lvl>
    <w:lvl w:ilvl="8" w:tplc="48389264" w:tentative="1">
      <w:start w:val="1"/>
      <w:numFmt w:val="lowerRoman"/>
      <w:lvlText w:val="%9."/>
      <w:lvlJc w:val="right"/>
      <w:pPr>
        <w:ind w:left="6480" w:hanging="180"/>
      </w:pPr>
    </w:lvl>
  </w:abstractNum>
  <w:abstractNum w:abstractNumId="93201572">
    <w:multiLevelType w:val="hybridMultilevel"/>
    <w:lvl w:ilvl="0" w:tplc="43259314">
      <w:start w:val="1"/>
      <w:numFmt w:val="decimal"/>
      <w:lvlText w:val="%1."/>
      <w:lvlJc w:val="left"/>
      <w:pPr>
        <w:ind w:left="720" w:hanging="360"/>
      </w:pPr>
    </w:lvl>
    <w:lvl w:ilvl="1" w:tplc="43259314" w:tentative="1">
      <w:start w:val="1"/>
      <w:numFmt w:val="lowerLetter"/>
      <w:lvlText w:val="%2."/>
      <w:lvlJc w:val="left"/>
      <w:pPr>
        <w:ind w:left="1440" w:hanging="360"/>
      </w:pPr>
    </w:lvl>
    <w:lvl w:ilvl="2" w:tplc="43259314" w:tentative="1">
      <w:start w:val="1"/>
      <w:numFmt w:val="lowerRoman"/>
      <w:lvlText w:val="%3."/>
      <w:lvlJc w:val="right"/>
      <w:pPr>
        <w:ind w:left="2160" w:hanging="180"/>
      </w:pPr>
    </w:lvl>
    <w:lvl w:ilvl="3" w:tplc="43259314" w:tentative="1">
      <w:start w:val="1"/>
      <w:numFmt w:val="decimal"/>
      <w:lvlText w:val="%4."/>
      <w:lvlJc w:val="left"/>
      <w:pPr>
        <w:ind w:left="2880" w:hanging="360"/>
      </w:pPr>
    </w:lvl>
    <w:lvl w:ilvl="4" w:tplc="43259314" w:tentative="1">
      <w:start w:val="1"/>
      <w:numFmt w:val="lowerLetter"/>
      <w:lvlText w:val="%5."/>
      <w:lvlJc w:val="left"/>
      <w:pPr>
        <w:ind w:left="3600" w:hanging="360"/>
      </w:pPr>
    </w:lvl>
    <w:lvl w:ilvl="5" w:tplc="43259314" w:tentative="1">
      <w:start w:val="1"/>
      <w:numFmt w:val="lowerRoman"/>
      <w:lvlText w:val="%6."/>
      <w:lvlJc w:val="right"/>
      <w:pPr>
        <w:ind w:left="4320" w:hanging="180"/>
      </w:pPr>
    </w:lvl>
    <w:lvl w:ilvl="6" w:tplc="43259314" w:tentative="1">
      <w:start w:val="1"/>
      <w:numFmt w:val="decimal"/>
      <w:lvlText w:val="%7."/>
      <w:lvlJc w:val="left"/>
      <w:pPr>
        <w:ind w:left="5040" w:hanging="360"/>
      </w:pPr>
    </w:lvl>
    <w:lvl w:ilvl="7" w:tplc="43259314" w:tentative="1">
      <w:start w:val="1"/>
      <w:numFmt w:val="lowerLetter"/>
      <w:lvlText w:val="%8."/>
      <w:lvlJc w:val="left"/>
      <w:pPr>
        <w:ind w:left="5760" w:hanging="360"/>
      </w:pPr>
    </w:lvl>
    <w:lvl w:ilvl="8" w:tplc="43259314" w:tentative="1">
      <w:start w:val="1"/>
      <w:numFmt w:val="lowerRoman"/>
      <w:lvlText w:val="%9."/>
      <w:lvlJc w:val="right"/>
      <w:pPr>
        <w:ind w:left="6480" w:hanging="180"/>
      </w:pPr>
    </w:lvl>
  </w:abstractNum>
  <w:abstractNum w:abstractNumId="93201571">
    <w:multiLevelType w:val="hybridMultilevel"/>
    <w:lvl w:ilvl="0" w:tplc="72993924">
      <w:start w:val="1"/>
      <w:numFmt w:val="decimal"/>
      <w:lvlText w:val="%1."/>
      <w:lvlJc w:val="left"/>
      <w:pPr>
        <w:ind w:left="720" w:hanging="360"/>
      </w:pPr>
    </w:lvl>
    <w:lvl w:ilvl="1" w:tplc="72993924" w:tentative="1">
      <w:start w:val="1"/>
      <w:numFmt w:val="lowerLetter"/>
      <w:lvlText w:val="%2."/>
      <w:lvlJc w:val="left"/>
      <w:pPr>
        <w:ind w:left="1440" w:hanging="360"/>
      </w:pPr>
    </w:lvl>
    <w:lvl w:ilvl="2" w:tplc="72993924" w:tentative="1">
      <w:start w:val="1"/>
      <w:numFmt w:val="lowerRoman"/>
      <w:lvlText w:val="%3."/>
      <w:lvlJc w:val="right"/>
      <w:pPr>
        <w:ind w:left="2160" w:hanging="180"/>
      </w:pPr>
    </w:lvl>
    <w:lvl w:ilvl="3" w:tplc="72993924" w:tentative="1">
      <w:start w:val="1"/>
      <w:numFmt w:val="decimal"/>
      <w:lvlText w:val="%4."/>
      <w:lvlJc w:val="left"/>
      <w:pPr>
        <w:ind w:left="2880" w:hanging="360"/>
      </w:pPr>
    </w:lvl>
    <w:lvl w:ilvl="4" w:tplc="72993924" w:tentative="1">
      <w:start w:val="1"/>
      <w:numFmt w:val="lowerLetter"/>
      <w:lvlText w:val="%5."/>
      <w:lvlJc w:val="left"/>
      <w:pPr>
        <w:ind w:left="3600" w:hanging="360"/>
      </w:pPr>
    </w:lvl>
    <w:lvl w:ilvl="5" w:tplc="72993924" w:tentative="1">
      <w:start w:val="1"/>
      <w:numFmt w:val="lowerRoman"/>
      <w:lvlText w:val="%6."/>
      <w:lvlJc w:val="right"/>
      <w:pPr>
        <w:ind w:left="4320" w:hanging="180"/>
      </w:pPr>
    </w:lvl>
    <w:lvl w:ilvl="6" w:tplc="72993924" w:tentative="1">
      <w:start w:val="1"/>
      <w:numFmt w:val="decimal"/>
      <w:lvlText w:val="%7."/>
      <w:lvlJc w:val="left"/>
      <w:pPr>
        <w:ind w:left="5040" w:hanging="360"/>
      </w:pPr>
    </w:lvl>
    <w:lvl w:ilvl="7" w:tplc="72993924" w:tentative="1">
      <w:start w:val="1"/>
      <w:numFmt w:val="lowerLetter"/>
      <w:lvlText w:val="%8."/>
      <w:lvlJc w:val="left"/>
      <w:pPr>
        <w:ind w:left="5760" w:hanging="360"/>
      </w:pPr>
    </w:lvl>
    <w:lvl w:ilvl="8" w:tplc="72993924" w:tentative="1">
      <w:start w:val="1"/>
      <w:numFmt w:val="lowerRoman"/>
      <w:lvlText w:val="%9."/>
      <w:lvlJc w:val="right"/>
      <w:pPr>
        <w:ind w:left="6480" w:hanging="180"/>
      </w:pPr>
    </w:lvl>
  </w:abstractNum>
  <w:abstractNum w:abstractNumId="93201570">
    <w:multiLevelType w:val="hybridMultilevel"/>
    <w:lvl w:ilvl="0" w:tplc="55629714">
      <w:start w:val="1"/>
      <w:numFmt w:val="decimal"/>
      <w:lvlText w:val="%1."/>
      <w:lvlJc w:val="left"/>
      <w:pPr>
        <w:ind w:left="720" w:hanging="360"/>
      </w:pPr>
    </w:lvl>
    <w:lvl w:ilvl="1" w:tplc="55629714" w:tentative="1">
      <w:start w:val="1"/>
      <w:numFmt w:val="lowerLetter"/>
      <w:lvlText w:val="%2."/>
      <w:lvlJc w:val="left"/>
      <w:pPr>
        <w:ind w:left="1440" w:hanging="360"/>
      </w:pPr>
    </w:lvl>
    <w:lvl w:ilvl="2" w:tplc="55629714" w:tentative="1">
      <w:start w:val="1"/>
      <w:numFmt w:val="lowerRoman"/>
      <w:lvlText w:val="%3."/>
      <w:lvlJc w:val="right"/>
      <w:pPr>
        <w:ind w:left="2160" w:hanging="180"/>
      </w:pPr>
    </w:lvl>
    <w:lvl w:ilvl="3" w:tplc="55629714" w:tentative="1">
      <w:start w:val="1"/>
      <w:numFmt w:val="decimal"/>
      <w:lvlText w:val="%4."/>
      <w:lvlJc w:val="left"/>
      <w:pPr>
        <w:ind w:left="2880" w:hanging="360"/>
      </w:pPr>
    </w:lvl>
    <w:lvl w:ilvl="4" w:tplc="55629714" w:tentative="1">
      <w:start w:val="1"/>
      <w:numFmt w:val="lowerLetter"/>
      <w:lvlText w:val="%5."/>
      <w:lvlJc w:val="left"/>
      <w:pPr>
        <w:ind w:left="3600" w:hanging="360"/>
      </w:pPr>
    </w:lvl>
    <w:lvl w:ilvl="5" w:tplc="55629714" w:tentative="1">
      <w:start w:val="1"/>
      <w:numFmt w:val="lowerRoman"/>
      <w:lvlText w:val="%6."/>
      <w:lvlJc w:val="right"/>
      <w:pPr>
        <w:ind w:left="4320" w:hanging="180"/>
      </w:pPr>
    </w:lvl>
    <w:lvl w:ilvl="6" w:tplc="55629714" w:tentative="1">
      <w:start w:val="1"/>
      <w:numFmt w:val="decimal"/>
      <w:lvlText w:val="%7."/>
      <w:lvlJc w:val="left"/>
      <w:pPr>
        <w:ind w:left="5040" w:hanging="360"/>
      </w:pPr>
    </w:lvl>
    <w:lvl w:ilvl="7" w:tplc="55629714" w:tentative="1">
      <w:start w:val="1"/>
      <w:numFmt w:val="lowerLetter"/>
      <w:lvlText w:val="%8."/>
      <w:lvlJc w:val="left"/>
      <w:pPr>
        <w:ind w:left="5760" w:hanging="360"/>
      </w:pPr>
    </w:lvl>
    <w:lvl w:ilvl="8" w:tplc="55629714" w:tentative="1">
      <w:start w:val="1"/>
      <w:numFmt w:val="lowerRoman"/>
      <w:lvlText w:val="%9."/>
      <w:lvlJc w:val="right"/>
      <w:pPr>
        <w:ind w:left="6480" w:hanging="180"/>
      </w:pPr>
    </w:lvl>
  </w:abstractNum>
  <w:abstractNum w:abstractNumId="93201569">
    <w:multiLevelType w:val="hybridMultilevel"/>
    <w:lvl w:ilvl="0" w:tplc="50207432">
      <w:start w:val="1"/>
      <w:numFmt w:val="decimal"/>
      <w:lvlText w:val="%1."/>
      <w:lvlJc w:val="left"/>
      <w:pPr>
        <w:ind w:left="720" w:hanging="360"/>
      </w:pPr>
    </w:lvl>
    <w:lvl w:ilvl="1" w:tplc="50207432" w:tentative="1">
      <w:start w:val="1"/>
      <w:numFmt w:val="lowerLetter"/>
      <w:lvlText w:val="%2."/>
      <w:lvlJc w:val="left"/>
      <w:pPr>
        <w:ind w:left="1440" w:hanging="360"/>
      </w:pPr>
    </w:lvl>
    <w:lvl w:ilvl="2" w:tplc="50207432" w:tentative="1">
      <w:start w:val="1"/>
      <w:numFmt w:val="lowerRoman"/>
      <w:lvlText w:val="%3."/>
      <w:lvlJc w:val="right"/>
      <w:pPr>
        <w:ind w:left="2160" w:hanging="180"/>
      </w:pPr>
    </w:lvl>
    <w:lvl w:ilvl="3" w:tplc="50207432" w:tentative="1">
      <w:start w:val="1"/>
      <w:numFmt w:val="decimal"/>
      <w:lvlText w:val="%4."/>
      <w:lvlJc w:val="left"/>
      <w:pPr>
        <w:ind w:left="2880" w:hanging="360"/>
      </w:pPr>
    </w:lvl>
    <w:lvl w:ilvl="4" w:tplc="50207432" w:tentative="1">
      <w:start w:val="1"/>
      <w:numFmt w:val="lowerLetter"/>
      <w:lvlText w:val="%5."/>
      <w:lvlJc w:val="left"/>
      <w:pPr>
        <w:ind w:left="3600" w:hanging="360"/>
      </w:pPr>
    </w:lvl>
    <w:lvl w:ilvl="5" w:tplc="50207432" w:tentative="1">
      <w:start w:val="1"/>
      <w:numFmt w:val="lowerRoman"/>
      <w:lvlText w:val="%6."/>
      <w:lvlJc w:val="right"/>
      <w:pPr>
        <w:ind w:left="4320" w:hanging="180"/>
      </w:pPr>
    </w:lvl>
    <w:lvl w:ilvl="6" w:tplc="50207432" w:tentative="1">
      <w:start w:val="1"/>
      <w:numFmt w:val="decimal"/>
      <w:lvlText w:val="%7."/>
      <w:lvlJc w:val="left"/>
      <w:pPr>
        <w:ind w:left="5040" w:hanging="360"/>
      </w:pPr>
    </w:lvl>
    <w:lvl w:ilvl="7" w:tplc="50207432" w:tentative="1">
      <w:start w:val="1"/>
      <w:numFmt w:val="lowerLetter"/>
      <w:lvlText w:val="%8."/>
      <w:lvlJc w:val="left"/>
      <w:pPr>
        <w:ind w:left="5760" w:hanging="360"/>
      </w:pPr>
    </w:lvl>
    <w:lvl w:ilvl="8" w:tplc="50207432" w:tentative="1">
      <w:start w:val="1"/>
      <w:numFmt w:val="lowerRoman"/>
      <w:lvlText w:val="%9."/>
      <w:lvlJc w:val="right"/>
      <w:pPr>
        <w:ind w:left="6480" w:hanging="180"/>
      </w:pPr>
    </w:lvl>
  </w:abstractNum>
  <w:abstractNum w:abstractNumId="93201568">
    <w:multiLevelType w:val="hybridMultilevel"/>
    <w:lvl w:ilvl="0" w:tplc="92004638">
      <w:start w:val="1"/>
      <w:numFmt w:val="decimal"/>
      <w:lvlText w:val="%1."/>
      <w:lvlJc w:val="left"/>
      <w:pPr>
        <w:ind w:left="720" w:hanging="360"/>
      </w:pPr>
    </w:lvl>
    <w:lvl w:ilvl="1" w:tplc="92004638" w:tentative="1">
      <w:start w:val="1"/>
      <w:numFmt w:val="lowerLetter"/>
      <w:lvlText w:val="%2."/>
      <w:lvlJc w:val="left"/>
      <w:pPr>
        <w:ind w:left="1440" w:hanging="360"/>
      </w:pPr>
    </w:lvl>
    <w:lvl w:ilvl="2" w:tplc="92004638" w:tentative="1">
      <w:start w:val="1"/>
      <w:numFmt w:val="lowerRoman"/>
      <w:lvlText w:val="%3."/>
      <w:lvlJc w:val="right"/>
      <w:pPr>
        <w:ind w:left="2160" w:hanging="180"/>
      </w:pPr>
    </w:lvl>
    <w:lvl w:ilvl="3" w:tplc="92004638" w:tentative="1">
      <w:start w:val="1"/>
      <w:numFmt w:val="decimal"/>
      <w:lvlText w:val="%4."/>
      <w:lvlJc w:val="left"/>
      <w:pPr>
        <w:ind w:left="2880" w:hanging="360"/>
      </w:pPr>
    </w:lvl>
    <w:lvl w:ilvl="4" w:tplc="92004638" w:tentative="1">
      <w:start w:val="1"/>
      <w:numFmt w:val="lowerLetter"/>
      <w:lvlText w:val="%5."/>
      <w:lvlJc w:val="left"/>
      <w:pPr>
        <w:ind w:left="3600" w:hanging="360"/>
      </w:pPr>
    </w:lvl>
    <w:lvl w:ilvl="5" w:tplc="92004638" w:tentative="1">
      <w:start w:val="1"/>
      <w:numFmt w:val="lowerRoman"/>
      <w:lvlText w:val="%6."/>
      <w:lvlJc w:val="right"/>
      <w:pPr>
        <w:ind w:left="4320" w:hanging="180"/>
      </w:pPr>
    </w:lvl>
    <w:lvl w:ilvl="6" w:tplc="92004638" w:tentative="1">
      <w:start w:val="1"/>
      <w:numFmt w:val="decimal"/>
      <w:lvlText w:val="%7."/>
      <w:lvlJc w:val="left"/>
      <w:pPr>
        <w:ind w:left="5040" w:hanging="360"/>
      </w:pPr>
    </w:lvl>
    <w:lvl w:ilvl="7" w:tplc="92004638" w:tentative="1">
      <w:start w:val="1"/>
      <w:numFmt w:val="lowerLetter"/>
      <w:lvlText w:val="%8."/>
      <w:lvlJc w:val="left"/>
      <w:pPr>
        <w:ind w:left="5760" w:hanging="360"/>
      </w:pPr>
    </w:lvl>
    <w:lvl w:ilvl="8" w:tplc="92004638" w:tentative="1">
      <w:start w:val="1"/>
      <w:numFmt w:val="lowerRoman"/>
      <w:lvlText w:val="%9."/>
      <w:lvlJc w:val="right"/>
      <w:pPr>
        <w:ind w:left="6480" w:hanging="180"/>
      </w:pPr>
    </w:lvl>
  </w:abstractNum>
  <w:abstractNum w:abstractNumId="93201567">
    <w:multiLevelType w:val="hybridMultilevel"/>
    <w:lvl w:ilvl="0" w:tplc="69830859">
      <w:start w:val="1"/>
      <w:numFmt w:val="decimal"/>
      <w:lvlText w:val="%1."/>
      <w:lvlJc w:val="left"/>
      <w:pPr>
        <w:ind w:left="720" w:hanging="360"/>
      </w:pPr>
    </w:lvl>
    <w:lvl w:ilvl="1" w:tplc="69830859" w:tentative="1">
      <w:start w:val="1"/>
      <w:numFmt w:val="lowerLetter"/>
      <w:lvlText w:val="%2."/>
      <w:lvlJc w:val="left"/>
      <w:pPr>
        <w:ind w:left="1440" w:hanging="360"/>
      </w:pPr>
    </w:lvl>
    <w:lvl w:ilvl="2" w:tplc="69830859" w:tentative="1">
      <w:start w:val="1"/>
      <w:numFmt w:val="lowerRoman"/>
      <w:lvlText w:val="%3."/>
      <w:lvlJc w:val="right"/>
      <w:pPr>
        <w:ind w:left="2160" w:hanging="180"/>
      </w:pPr>
    </w:lvl>
    <w:lvl w:ilvl="3" w:tplc="69830859" w:tentative="1">
      <w:start w:val="1"/>
      <w:numFmt w:val="decimal"/>
      <w:lvlText w:val="%4."/>
      <w:lvlJc w:val="left"/>
      <w:pPr>
        <w:ind w:left="2880" w:hanging="360"/>
      </w:pPr>
    </w:lvl>
    <w:lvl w:ilvl="4" w:tplc="69830859" w:tentative="1">
      <w:start w:val="1"/>
      <w:numFmt w:val="lowerLetter"/>
      <w:lvlText w:val="%5."/>
      <w:lvlJc w:val="left"/>
      <w:pPr>
        <w:ind w:left="3600" w:hanging="360"/>
      </w:pPr>
    </w:lvl>
    <w:lvl w:ilvl="5" w:tplc="69830859" w:tentative="1">
      <w:start w:val="1"/>
      <w:numFmt w:val="lowerRoman"/>
      <w:lvlText w:val="%6."/>
      <w:lvlJc w:val="right"/>
      <w:pPr>
        <w:ind w:left="4320" w:hanging="180"/>
      </w:pPr>
    </w:lvl>
    <w:lvl w:ilvl="6" w:tplc="69830859" w:tentative="1">
      <w:start w:val="1"/>
      <w:numFmt w:val="decimal"/>
      <w:lvlText w:val="%7."/>
      <w:lvlJc w:val="left"/>
      <w:pPr>
        <w:ind w:left="5040" w:hanging="360"/>
      </w:pPr>
    </w:lvl>
    <w:lvl w:ilvl="7" w:tplc="69830859" w:tentative="1">
      <w:start w:val="1"/>
      <w:numFmt w:val="lowerLetter"/>
      <w:lvlText w:val="%8."/>
      <w:lvlJc w:val="left"/>
      <w:pPr>
        <w:ind w:left="5760" w:hanging="360"/>
      </w:pPr>
    </w:lvl>
    <w:lvl w:ilvl="8" w:tplc="69830859" w:tentative="1">
      <w:start w:val="1"/>
      <w:numFmt w:val="lowerRoman"/>
      <w:lvlText w:val="%9."/>
      <w:lvlJc w:val="right"/>
      <w:pPr>
        <w:ind w:left="6480" w:hanging="180"/>
      </w:pPr>
    </w:lvl>
  </w:abstractNum>
  <w:abstractNum w:abstractNumId="93201566">
    <w:multiLevelType w:val="hybridMultilevel"/>
    <w:lvl w:ilvl="0" w:tplc="55754817">
      <w:start w:val="1"/>
      <w:numFmt w:val="decimal"/>
      <w:lvlText w:val="%1."/>
      <w:lvlJc w:val="left"/>
      <w:pPr>
        <w:ind w:left="720" w:hanging="360"/>
      </w:pPr>
    </w:lvl>
    <w:lvl w:ilvl="1" w:tplc="55754817" w:tentative="1">
      <w:start w:val="1"/>
      <w:numFmt w:val="lowerLetter"/>
      <w:lvlText w:val="%2."/>
      <w:lvlJc w:val="left"/>
      <w:pPr>
        <w:ind w:left="1440" w:hanging="360"/>
      </w:pPr>
    </w:lvl>
    <w:lvl w:ilvl="2" w:tplc="55754817" w:tentative="1">
      <w:start w:val="1"/>
      <w:numFmt w:val="lowerRoman"/>
      <w:lvlText w:val="%3."/>
      <w:lvlJc w:val="right"/>
      <w:pPr>
        <w:ind w:left="2160" w:hanging="180"/>
      </w:pPr>
    </w:lvl>
    <w:lvl w:ilvl="3" w:tplc="55754817" w:tentative="1">
      <w:start w:val="1"/>
      <w:numFmt w:val="decimal"/>
      <w:lvlText w:val="%4."/>
      <w:lvlJc w:val="left"/>
      <w:pPr>
        <w:ind w:left="2880" w:hanging="360"/>
      </w:pPr>
    </w:lvl>
    <w:lvl w:ilvl="4" w:tplc="55754817" w:tentative="1">
      <w:start w:val="1"/>
      <w:numFmt w:val="lowerLetter"/>
      <w:lvlText w:val="%5."/>
      <w:lvlJc w:val="left"/>
      <w:pPr>
        <w:ind w:left="3600" w:hanging="360"/>
      </w:pPr>
    </w:lvl>
    <w:lvl w:ilvl="5" w:tplc="55754817" w:tentative="1">
      <w:start w:val="1"/>
      <w:numFmt w:val="lowerRoman"/>
      <w:lvlText w:val="%6."/>
      <w:lvlJc w:val="right"/>
      <w:pPr>
        <w:ind w:left="4320" w:hanging="180"/>
      </w:pPr>
    </w:lvl>
    <w:lvl w:ilvl="6" w:tplc="55754817" w:tentative="1">
      <w:start w:val="1"/>
      <w:numFmt w:val="decimal"/>
      <w:lvlText w:val="%7."/>
      <w:lvlJc w:val="left"/>
      <w:pPr>
        <w:ind w:left="5040" w:hanging="360"/>
      </w:pPr>
    </w:lvl>
    <w:lvl w:ilvl="7" w:tplc="55754817" w:tentative="1">
      <w:start w:val="1"/>
      <w:numFmt w:val="lowerLetter"/>
      <w:lvlText w:val="%8."/>
      <w:lvlJc w:val="left"/>
      <w:pPr>
        <w:ind w:left="5760" w:hanging="360"/>
      </w:pPr>
    </w:lvl>
    <w:lvl w:ilvl="8" w:tplc="55754817" w:tentative="1">
      <w:start w:val="1"/>
      <w:numFmt w:val="lowerRoman"/>
      <w:lvlText w:val="%9."/>
      <w:lvlJc w:val="right"/>
      <w:pPr>
        <w:ind w:left="6480" w:hanging="180"/>
      </w:pPr>
    </w:lvl>
  </w:abstractNum>
  <w:abstractNum w:abstractNumId="93201565">
    <w:multiLevelType w:val="hybridMultilevel"/>
    <w:lvl w:ilvl="0" w:tplc="86343690">
      <w:start w:val="1"/>
      <w:numFmt w:val="decimal"/>
      <w:lvlText w:val="%1."/>
      <w:lvlJc w:val="left"/>
      <w:pPr>
        <w:ind w:left="720" w:hanging="360"/>
      </w:pPr>
    </w:lvl>
    <w:lvl w:ilvl="1" w:tplc="86343690" w:tentative="1">
      <w:start w:val="1"/>
      <w:numFmt w:val="lowerLetter"/>
      <w:lvlText w:val="%2."/>
      <w:lvlJc w:val="left"/>
      <w:pPr>
        <w:ind w:left="1440" w:hanging="360"/>
      </w:pPr>
    </w:lvl>
    <w:lvl w:ilvl="2" w:tplc="86343690" w:tentative="1">
      <w:start w:val="1"/>
      <w:numFmt w:val="lowerRoman"/>
      <w:lvlText w:val="%3."/>
      <w:lvlJc w:val="right"/>
      <w:pPr>
        <w:ind w:left="2160" w:hanging="180"/>
      </w:pPr>
    </w:lvl>
    <w:lvl w:ilvl="3" w:tplc="86343690" w:tentative="1">
      <w:start w:val="1"/>
      <w:numFmt w:val="decimal"/>
      <w:lvlText w:val="%4."/>
      <w:lvlJc w:val="left"/>
      <w:pPr>
        <w:ind w:left="2880" w:hanging="360"/>
      </w:pPr>
    </w:lvl>
    <w:lvl w:ilvl="4" w:tplc="86343690" w:tentative="1">
      <w:start w:val="1"/>
      <w:numFmt w:val="lowerLetter"/>
      <w:lvlText w:val="%5."/>
      <w:lvlJc w:val="left"/>
      <w:pPr>
        <w:ind w:left="3600" w:hanging="360"/>
      </w:pPr>
    </w:lvl>
    <w:lvl w:ilvl="5" w:tplc="86343690" w:tentative="1">
      <w:start w:val="1"/>
      <w:numFmt w:val="lowerRoman"/>
      <w:lvlText w:val="%6."/>
      <w:lvlJc w:val="right"/>
      <w:pPr>
        <w:ind w:left="4320" w:hanging="180"/>
      </w:pPr>
    </w:lvl>
    <w:lvl w:ilvl="6" w:tplc="86343690" w:tentative="1">
      <w:start w:val="1"/>
      <w:numFmt w:val="decimal"/>
      <w:lvlText w:val="%7."/>
      <w:lvlJc w:val="left"/>
      <w:pPr>
        <w:ind w:left="5040" w:hanging="360"/>
      </w:pPr>
    </w:lvl>
    <w:lvl w:ilvl="7" w:tplc="86343690" w:tentative="1">
      <w:start w:val="1"/>
      <w:numFmt w:val="lowerLetter"/>
      <w:lvlText w:val="%8."/>
      <w:lvlJc w:val="left"/>
      <w:pPr>
        <w:ind w:left="5760" w:hanging="360"/>
      </w:pPr>
    </w:lvl>
    <w:lvl w:ilvl="8" w:tplc="86343690" w:tentative="1">
      <w:start w:val="1"/>
      <w:numFmt w:val="lowerRoman"/>
      <w:lvlText w:val="%9."/>
      <w:lvlJc w:val="right"/>
      <w:pPr>
        <w:ind w:left="6480" w:hanging="180"/>
      </w:pPr>
    </w:lvl>
  </w:abstractNum>
  <w:abstractNum w:abstractNumId="93201564">
    <w:multiLevelType w:val="hybridMultilevel"/>
    <w:lvl w:ilvl="0" w:tplc="96404574">
      <w:start w:val="1"/>
      <w:numFmt w:val="decimal"/>
      <w:lvlText w:val="%1."/>
      <w:lvlJc w:val="left"/>
      <w:pPr>
        <w:ind w:left="720" w:hanging="360"/>
      </w:pPr>
    </w:lvl>
    <w:lvl w:ilvl="1" w:tplc="96404574" w:tentative="1">
      <w:start w:val="1"/>
      <w:numFmt w:val="lowerLetter"/>
      <w:lvlText w:val="%2."/>
      <w:lvlJc w:val="left"/>
      <w:pPr>
        <w:ind w:left="1440" w:hanging="360"/>
      </w:pPr>
    </w:lvl>
    <w:lvl w:ilvl="2" w:tplc="96404574" w:tentative="1">
      <w:start w:val="1"/>
      <w:numFmt w:val="lowerRoman"/>
      <w:lvlText w:val="%3."/>
      <w:lvlJc w:val="right"/>
      <w:pPr>
        <w:ind w:left="2160" w:hanging="180"/>
      </w:pPr>
    </w:lvl>
    <w:lvl w:ilvl="3" w:tplc="96404574" w:tentative="1">
      <w:start w:val="1"/>
      <w:numFmt w:val="decimal"/>
      <w:lvlText w:val="%4."/>
      <w:lvlJc w:val="left"/>
      <w:pPr>
        <w:ind w:left="2880" w:hanging="360"/>
      </w:pPr>
    </w:lvl>
    <w:lvl w:ilvl="4" w:tplc="96404574" w:tentative="1">
      <w:start w:val="1"/>
      <w:numFmt w:val="lowerLetter"/>
      <w:lvlText w:val="%5."/>
      <w:lvlJc w:val="left"/>
      <w:pPr>
        <w:ind w:left="3600" w:hanging="360"/>
      </w:pPr>
    </w:lvl>
    <w:lvl w:ilvl="5" w:tplc="96404574" w:tentative="1">
      <w:start w:val="1"/>
      <w:numFmt w:val="lowerRoman"/>
      <w:lvlText w:val="%6."/>
      <w:lvlJc w:val="right"/>
      <w:pPr>
        <w:ind w:left="4320" w:hanging="180"/>
      </w:pPr>
    </w:lvl>
    <w:lvl w:ilvl="6" w:tplc="96404574" w:tentative="1">
      <w:start w:val="1"/>
      <w:numFmt w:val="decimal"/>
      <w:lvlText w:val="%7."/>
      <w:lvlJc w:val="left"/>
      <w:pPr>
        <w:ind w:left="5040" w:hanging="360"/>
      </w:pPr>
    </w:lvl>
    <w:lvl w:ilvl="7" w:tplc="96404574" w:tentative="1">
      <w:start w:val="1"/>
      <w:numFmt w:val="lowerLetter"/>
      <w:lvlText w:val="%8."/>
      <w:lvlJc w:val="left"/>
      <w:pPr>
        <w:ind w:left="5760" w:hanging="360"/>
      </w:pPr>
    </w:lvl>
    <w:lvl w:ilvl="8" w:tplc="96404574" w:tentative="1">
      <w:start w:val="1"/>
      <w:numFmt w:val="lowerRoman"/>
      <w:lvlText w:val="%9."/>
      <w:lvlJc w:val="right"/>
      <w:pPr>
        <w:ind w:left="6480" w:hanging="180"/>
      </w:pPr>
    </w:lvl>
  </w:abstractNum>
  <w:abstractNum w:abstractNumId="93201563">
    <w:multiLevelType w:val="hybridMultilevel"/>
    <w:lvl w:ilvl="0" w:tplc="16756431">
      <w:start w:val="1"/>
      <w:numFmt w:val="decimal"/>
      <w:lvlText w:val="%1."/>
      <w:lvlJc w:val="left"/>
      <w:pPr>
        <w:ind w:left="720" w:hanging="360"/>
      </w:pPr>
    </w:lvl>
    <w:lvl w:ilvl="1" w:tplc="16756431" w:tentative="1">
      <w:start w:val="1"/>
      <w:numFmt w:val="lowerLetter"/>
      <w:lvlText w:val="%2."/>
      <w:lvlJc w:val="left"/>
      <w:pPr>
        <w:ind w:left="1440" w:hanging="360"/>
      </w:pPr>
    </w:lvl>
    <w:lvl w:ilvl="2" w:tplc="16756431" w:tentative="1">
      <w:start w:val="1"/>
      <w:numFmt w:val="lowerRoman"/>
      <w:lvlText w:val="%3."/>
      <w:lvlJc w:val="right"/>
      <w:pPr>
        <w:ind w:left="2160" w:hanging="180"/>
      </w:pPr>
    </w:lvl>
    <w:lvl w:ilvl="3" w:tplc="16756431" w:tentative="1">
      <w:start w:val="1"/>
      <w:numFmt w:val="decimal"/>
      <w:lvlText w:val="%4."/>
      <w:lvlJc w:val="left"/>
      <w:pPr>
        <w:ind w:left="2880" w:hanging="360"/>
      </w:pPr>
    </w:lvl>
    <w:lvl w:ilvl="4" w:tplc="16756431" w:tentative="1">
      <w:start w:val="1"/>
      <w:numFmt w:val="lowerLetter"/>
      <w:lvlText w:val="%5."/>
      <w:lvlJc w:val="left"/>
      <w:pPr>
        <w:ind w:left="3600" w:hanging="360"/>
      </w:pPr>
    </w:lvl>
    <w:lvl w:ilvl="5" w:tplc="16756431" w:tentative="1">
      <w:start w:val="1"/>
      <w:numFmt w:val="lowerRoman"/>
      <w:lvlText w:val="%6."/>
      <w:lvlJc w:val="right"/>
      <w:pPr>
        <w:ind w:left="4320" w:hanging="180"/>
      </w:pPr>
    </w:lvl>
    <w:lvl w:ilvl="6" w:tplc="16756431" w:tentative="1">
      <w:start w:val="1"/>
      <w:numFmt w:val="decimal"/>
      <w:lvlText w:val="%7."/>
      <w:lvlJc w:val="left"/>
      <w:pPr>
        <w:ind w:left="5040" w:hanging="360"/>
      </w:pPr>
    </w:lvl>
    <w:lvl w:ilvl="7" w:tplc="16756431" w:tentative="1">
      <w:start w:val="1"/>
      <w:numFmt w:val="lowerLetter"/>
      <w:lvlText w:val="%8."/>
      <w:lvlJc w:val="left"/>
      <w:pPr>
        <w:ind w:left="5760" w:hanging="360"/>
      </w:pPr>
    </w:lvl>
    <w:lvl w:ilvl="8" w:tplc="16756431" w:tentative="1">
      <w:start w:val="1"/>
      <w:numFmt w:val="lowerRoman"/>
      <w:lvlText w:val="%9."/>
      <w:lvlJc w:val="right"/>
      <w:pPr>
        <w:ind w:left="6480" w:hanging="180"/>
      </w:pPr>
    </w:lvl>
  </w:abstractNum>
  <w:abstractNum w:abstractNumId="93201562">
    <w:multiLevelType w:val="hybridMultilevel"/>
    <w:lvl w:ilvl="0" w:tplc="24667796">
      <w:start w:val="1"/>
      <w:numFmt w:val="decimal"/>
      <w:lvlText w:val="%1."/>
      <w:lvlJc w:val="left"/>
      <w:pPr>
        <w:ind w:left="720" w:hanging="360"/>
      </w:pPr>
    </w:lvl>
    <w:lvl w:ilvl="1" w:tplc="24667796" w:tentative="1">
      <w:start w:val="1"/>
      <w:numFmt w:val="lowerLetter"/>
      <w:lvlText w:val="%2."/>
      <w:lvlJc w:val="left"/>
      <w:pPr>
        <w:ind w:left="1440" w:hanging="360"/>
      </w:pPr>
    </w:lvl>
    <w:lvl w:ilvl="2" w:tplc="24667796" w:tentative="1">
      <w:start w:val="1"/>
      <w:numFmt w:val="lowerRoman"/>
      <w:lvlText w:val="%3."/>
      <w:lvlJc w:val="right"/>
      <w:pPr>
        <w:ind w:left="2160" w:hanging="180"/>
      </w:pPr>
    </w:lvl>
    <w:lvl w:ilvl="3" w:tplc="24667796" w:tentative="1">
      <w:start w:val="1"/>
      <w:numFmt w:val="decimal"/>
      <w:lvlText w:val="%4."/>
      <w:lvlJc w:val="left"/>
      <w:pPr>
        <w:ind w:left="2880" w:hanging="360"/>
      </w:pPr>
    </w:lvl>
    <w:lvl w:ilvl="4" w:tplc="24667796" w:tentative="1">
      <w:start w:val="1"/>
      <w:numFmt w:val="lowerLetter"/>
      <w:lvlText w:val="%5."/>
      <w:lvlJc w:val="left"/>
      <w:pPr>
        <w:ind w:left="3600" w:hanging="360"/>
      </w:pPr>
    </w:lvl>
    <w:lvl w:ilvl="5" w:tplc="24667796" w:tentative="1">
      <w:start w:val="1"/>
      <w:numFmt w:val="lowerRoman"/>
      <w:lvlText w:val="%6."/>
      <w:lvlJc w:val="right"/>
      <w:pPr>
        <w:ind w:left="4320" w:hanging="180"/>
      </w:pPr>
    </w:lvl>
    <w:lvl w:ilvl="6" w:tplc="24667796" w:tentative="1">
      <w:start w:val="1"/>
      <w:numFmt w:val="decimal"/>
      <w:lvlText w:val="%7."/>
      <w:lvlJc w:val="left"/>
      <w:pPr>
        <w:ind w:left="5040" w:hanging="360"/>
      </w:pPr>
    </w:lvl>
    <w:lvl w:ilvl="7" w:tplc="24667796" w:tentative="1">
      <w:start w:val="1"/>
      <w:numFmt w:val="lowerLetter"/>
      <w:lvlText w:val="%8."/>
      <w:lvlJc w:val="left"/>
      <w:pPr>
        <w:ind w:left="5760" w:hanging="360"/>
      </w:pPr>
    </w:lvl>
    <w:lvl w:ilvl="8" w:tplc="24667796" w:tentative="1">
      <w:start w:val="1"/>
      <w:numFmt w:val="lowerRoman"/>
      <w:lvlText w:val="%9."/>
      <w:lvlJc w:val="right"/>
      <w:pPr>
        <w:ind w:left="6480" w:hanging="180"/>
      </w:pPr>
    </w:lvl>
  </w:abstractNum>
  <w:abstractNum w:abstractNumId="93201561">
    <w:multiLevelType w:val="hybridMultilevel"/>
    <w:lvl w:ilvl="0" w:tplc="46257929">
      <w:start w:val="1"/>
      <w:numFmt w:val="decimal"/>
      <w:lvlText w:val="%1."/>
      <w:lvlJc w:val="left"/>
      <w:pPr>
        <w:ind w:left="720" w:hanging="360"/>
      </w:pPr>
    </w:lvl>
    <w:lvl w:ilvl="1" w:tplc="46257929" w:tentative="1">
      <w:start w:val="1"/>
      <w:numFmt w:val="lowerLetter"/>
      <w:lvlText w:val="%2."/>
      <w:lvlJc w:val="left"/>
      <w:pPr>
        <w:ind w:left="1440" w:hanging="360"/>
      </w:pPr>
    </w:lvl>
    <w:lvl w:ilvl="2" w:tplc="46257929" w:tentative="1">
      <w:start w:val="1"/>
      <w:numFmt w:val="lowerRoman"/>
      <w:lvlText w:val="%3."/>
      <w:lvlJc w:val="right"/>
      <w:pPr>
        <w:ind w:left="2160" w:hanging="180"/>
      </w:pPr>
    </w:lvl>
    <w:lvl w:ilvl="3" w:tplc="46257929" w:tentative="1">
      <w:start w:val="1"/>
      <w:numFmt w:val="decimal"/>
      <w:lvlText w:val="%4."/>
      <w:lvlJc w:val="left"/>
      <w:pPr>
        <w:ind w:left="2880" w:hanging="360"/>
      </w:pPr>
    </w:lvl>
    <w:lvl w:ilvl="4" w:tplc="46257929" w:tentative="1">
      <w:start w:val="1"/>
      <w:numFmt w:val="lowerLetter"/>
      <w:lvlText w:val="%5."/>
      <w:lvlJc w:val="left"/>
      <w:pPr>
        <w:ind w:left="3600" w:hanging="360"/>
      </w:pPr>
    </w:lvl>
    <w:lvl w:ilvl="5" w:tplc="46257929" w:tentative="1">
      <w:start w:val="1"/>
      <w:numFmt w:val="lowerRoman"/>
      <w:lvlText w:val="%6."/>
      <w:lvlJc w:val="right"/>
      <w:pPr>
        <w:ind w:left="4320" w:hanging="180"/>
      </w:pPr>
    </w:lvl>
    <w:lvl w:ilvl="6" w:tplc="46257929" w:tentative="1">
      <w:start w:val="1"/>
      <w:numFmt w:val="decimal"/>
      <w:lvlText w:val="%7."/>
      <w:lvlJc w:val="left"/>
      <w:pPr>
        <w:ind w:left="5040" w:hanging="360"/>
      </w:pPr>
    </w:lvl>
    <w:lvl w:ilvl="7" w:tplc="46257929" w:tentative="1">
      <w:start w:val="1"/>
      <w:numFmt w:val="lowerLetter"/>
      <w:lvlText w:val="%8."/>
      <w:lvlJc w:val="left"/>
      <w:pPr>
        <w:ind w:left="5760" w:hanging="360"/>
      </w:pPr>
    </w:lvl>
    <w:lvl w:ilvl="8" w:tplc="46257929" w:tentative="1">
      <w:start w:val="1"/>
      <w:numFmt w:val="lowerRoman"/>
      <w:lvlText w:val="%9."/>
      <w:lvlJc w:val="right"/>
      <w:pPr>
        <w:ind w:left="6480" w:hanging="180"/>
      </w:pPr>
    </w:lvl>
  </w:abstractNum>
  <w:abstractNum w:abstractNumId="93201560">
    <w:multiLevelType w:val="hybridMultilevel"/>
    <w:lvl w:ilvl="0" w:tplc="62693555">
      <w:start w:val="1"/>
      <w:numFmt w:val="decimal"/>
      <w:lvlText w:val="%1."/>
      <w:lvlJc w:val="left"/>
      <w:pPr>
        <w:ind w:left="720" w:hanging="360"/>
      </w:pPr>
    </w:lvl>
    <w:lvl w:ilvl="1" w:tplc="62693555" w:tentative="1">
      <w:start w:val="1"/>
      <w:numFmt w:val="lowerLetter"/>
      <w:lvlText w:val="%2."/>
      <w:lvlJc w:val="left"/>
      <w:pPr>
        <w:ind w:left="1440" w:hanging="360"/>
      </w:pPr>
    </w:lvl>
    <w:lvl w:ilvl="2" w:tplc="62693555" w:tentative="1">
      <w:start w:val="1"/>
      <w:numFmt w:val="lowerRoman"/>
      <w:lvlText w:val="%3."/>
      <w:lvlJc w:val="right"/>
      <w:pPr>
        <w:ind w:left="2160" w:hanging="180"/>
      </w:pPr>
    </w:lvl>
    <w:lvl w:ilvl="3" w:tplc="62693555" w:tentative="1">
      <w:start w:val="1"/>
      <w:numFmt w:val="decimal"/>
      <w:lvlText w:val="%4."/>
      <w:lvlJc w:val="left"/>
      <w:pPr>
        <w:ind w:left="2880" w:hanging="360"/>
      </w:pPr>
    </w:lvl>
    <w:lvl w:ilvl="4" w:tplc="62693555" w:tentative="1">
      <w:start w:val="1"/>
      <w:numFmt w:val="lowerLetter"/>
      <w:lvlText w:val="%5."/>
      <w:lvlJc w:val="left"/>
      <w:pPr>
        <w:ind w:left="3600" w:hanging="360"/>
      </w:pPr>
    </w:lvl>
    <w:lvl w:ilvl="5" w:tplc="62693555" w:tentative="1">
      <w:start w:val="1"/>
      <w:numFmt w:val="lowerRoman"/>
      <w:lvlText w:val="%6."/>
      <w:lvlJc w:val="right"/>
      <w:pPr>
        <w:ind w:left="4320" w:hanging="180"/>
      </w:pPr>
    </w:lvl>
    <w:lvl w:ilvl="6" w:tplc="62693555" w:tentative="1">
      <w:start w:val="1"/>
      <w:numFmt w:val="decimal"/>
      <w:lvlText w:val="%7."/>
      <w:lvlJc w:val="left"/>
      <w:pPr>
        <w:ind w:left="5040" w:hanging="360"/>
      </w:pPr>
    </w:lvl>
    <w:lvl w:ilvl="7" w:tplc="62693555" w:tentative="1">
      <w:start w:val="1"/>
      <w:numFmt w:val="lowerLetter"/>
      <w:lvlText w:val="%8."/>
      <w:lvlJc w:val="left"/>
      <w:pPr>
        <w:ind w:left="5760" w:hanging="360"/>
      </w:pPr>
    </w:lvl>
    <w:lvl w:ilvl="8" w:tplc="62693555" w:tentative="1">
      <w:start w:val="1"/>
      <w:numFmt w:val="lowerRoman"/>
      <w:lvlText w:val="%9."/>
      <w:lvlJc w:val="right"/>
      <w:pPr>
        <w:ind w:left="6480" w:hanging="180"/>
      </w:pPr>
    </w:lvl>
  </w:abstractNum>
  <w:abstractNum w:abstractNumId="93201559">
    <w:multiLevelType w:val="hybridMultilevel"/>
    <w:lvl w:ilvl="0" w:tplc="23042405">
      <w:start w:val="1"/>
      <w:numFmt w:val="decimal"/>
      <w:lvlText w:val="%1."/>
      <w:lvlJc w:val="left"/>
      <w:pPr>
        <w:ind w:left="720" w:hanging="360"/>
      </w:pPr>
    </w:lvl>
    <w:lvl w:ilvl="1" w:tplc="23042405" w:tentative="1">
      <w:start w:val="1"/>
      <w:numFmt w:val="lowerLetter"/>
      <w:lvlText w:val="%2."/>
      <w:lvlJc w:val="left"/>
      <w:pPr>
        <w:ind w:left="1440" w:hanging="360"/>
      </w:pPr>
    </w:lvl>
    <w:lvl w:ilvl="2" w:tplc="23042405" w:tentative="1">
      <w:start w:val="1"/>
      <w:numFmt w:val="lowerRoman"/>
      <w:lvlText w:val="%3."/>
      <w:lvlJc w:val="right"/>
      <w:pPr>
        <w:ind w:left="2160" w:hanging="180"/>
      </w:pPr>
    </w:lvl>
    <w:lvl w:ilvl="3" w:tplc="23042405" w:tentative="1">
      <w:start w:val="1"/>
      <w:numFmt w:val="decimal"/>
      <w:lvlText w:val="%4."/>
      <w:lvlJc w:val="left"/>
      <w:pPr>
        <w:ind w:left="2880" w:hanging="360"/>
      </w:pPr>
    </w:lvl>
    <w:lvl w:ilvl="4" w:tplc="23042405" w:tentative="1">
      <w:start w:val="1"/>
      <w:numFmt w:val="lowerLetter"/>
      <w:lvlText w:val="%5."/>
      <w:lvlJc w:val="left"/>
      <w:pPr>
        <w:ind w:left="3600" w:hanging="360"/>
      </w:pPr>
    </w:lvl>
    <w:lvl w:ilvl="5" w:tplc="23042405" w:tentative="1">
      <w:start w:val="1"/>
      <w:numFmt w:val="lowerRoman"/>
      <w:lvlText w:val="%6."/>
      <w:lvlJc w:val="right"/>
      <w:pPr>
        <w:ind w:left="4320" w:hanging="180"/>
      </w:pPr>
    </w:lvl>
    <w:lvl w:ilvl="6" w:tplc="23042405" w:tentative="1">
      <w:start w:val="1"/>
      <w:numFmt w:val="decimal"/>
      <w:lvlText w:val="%7."/>
      <w:lvlJc w:val="left"/>
      <w:pPr>
        <w:ind w:left="5040" w:hanging="360"/>
      </w:pPr>
    </w:lvl>
    <w:lvl w:ilvl="7" w:tplc="23042405" w:tentative="1">
      <w:start w:val="1"/>
      <w:numFmt w:val="lowerLetter"/>
      <w:lvlText w:val="%8."/>
      <w:lvlJc w:val="left"/>
      <w:pPr>
        <w:ind w:left="5760" w:hanging="360"/>
      </w:pPr>
    </w:lvl>
    <w:lvl w:ilvl="8" w:tplc="23042405" w:tentative="1">
      <w:start w:val="1"/>
      <w:numFmt w:val="lowerRoman"/>
      <w:lvlText w:val="%9."/>
      <w:lvlJc w:val="right"/>
      <w:pPr>
        <w:ind w:left="6480" w:hanging="180"/>
      </w:pPr>
    </w:lvl>
  </w:abstractNum>
  <w:abstractNum w:abstractNumId="93201558">
    <w:multiLevelType w:val="hybridMultilevel"/>
    <w:lvl w:ilvl="0" w:tplc="68311287">
      <w:start w:val="1"/>
      <w:numFmt w:val="decimal"/>
      <w:lvlText w:val="%1."/>
      <w:lvlJc w:val="left"/>
      <w:pPr>
        <w:ind w:left="720" w:hanging="360"/>
      </w:pPr>
    </w:lvl>
    <w:lvl w:ilvl="1" w:tplc="68311287" w:tentative="1">
      <w:start w:val="1"/>
      <w:numFmt w:val="lowerLetter"/>
      <w:lvlText w:val="%2."/>
      <w:lvlJc w:val="left"/>
      <w:pPr>
        <w:ind w:left="1440" w:hanging="360"/>
      </w:pPr>
    </w:lvl>
    <w:lvl w:ilvl="2" w:tplc="68311287" w:tentative="1">
      <w:start w:val="1"/>
      <w:numFmt w:val="lowerRoman"/>
      <w:lvlText w:val="%3."/>
      <w:lvlJc w:val="right"/>
      <w:pPr>
        <w:ind w:left="2160" w:hanging="180"/>
      </w:pPr>
    </w:lvl>
    <w:lvl w:ilvl="3" w:tplc="68311287" w:tentative="1">
      <w:start w:val="1"/>
      <w:numFmt w:val="decimal"/>
      <w:lvlText w:val="%4."/>
      <w:lvlJc w:val="left"/>
      <w:pPr>
        <w:ind w:left="2880" w:hanging="360"/>
      </w:pPr>
    </w:lvl>
    <w:lvl w:ilvl="4" w:tplc="68311287" w:tentative="1">
      <w:start w:val="1"/>
      <w:numFmt w:val="lowerLetter"/>
      <w:lvlText w:val="%5."/>
      <w:lvlJc w:val="left"/>
      <w:pPr>
        <w:ind w:left="3600" w:hanging="360"/>
      </w:pPr>
    </w:lvl>
    <w:lvl w:ilvl="5" w:tplc="68311287" w:tentative="1">
      <w:start w:val="1"/>
      <w:numFmt w:val="lowerRoman"/>
      <w:lvlText w:val="%6."/>
      <w:lvlJc w:val="right"/>
      <w:pPr>
        <w:ind w:left="4320" w:hanging="180"/>
      </w:pPr>
    </w:lvl>
    <w:lvl w:ilvl="6" w:tplc="68311287" w:tentative="1">
      <w:start w:val="1"/>
      <w:numFmt w:val="decimal"/>
      <w:lvlText w:val="%7."/>
      <w:lvlJc w:val="left"/>
      <w:pPr>
        <w:ind w:left="5040" w:hanging="360"/>
      </w:pPr>
    </w:lvl>
    <w:lvl w:ilvl="7" w:tplc="68311287" w:tentative="1">
      <w:start w:val="1"/>
      <w:numFmt w:val="lowerLetter"/>
      <w:lvlText w:val="%8."/>
      <w:lvlJc w:val="left"/>
      <w:pPr>
        <w:ind w:left="5760" w:hanging="360"/>
      </w:pPr>
    </w:lvl>
    <w:lvl w:ilvl="8" w:tplc="68311287" w:tentative="1">
      <w:start w:val="1"/>
      <w:numFmt w:val="lowerRoman"/>
      <w:lvlText w:val="%9."/>
      <w:lvlJc w:val="right"/>
      <w:pPr>
        <w:ind w:left="6480" w:hanging="180"/>
      </w:pPr>
    </w:lvl>
  </w:abstractNum>
  <w:abstractNum w:abstractNumId="93201557">
    <w:multiLevelType w:val="hybridMultilevel"/>
    <w:lvl w:ilvl="0" w:tplc="49353511">
      <w:start w:val="1"/>
      <w:numFmt w:val="decimal"/>
      <w:lvlText w:val="%1."/>
      <w:lvlJc w:val="left"/>
      <w:pPr>
        <w:ind w:left="720" w:hanging="360"/>
      </w:pPr>
    </w:lvl>
    <w:lvl w:ilvl="1" w:tplc="49353511" w:tentative="1">
      <w:start w:val="1"/>
      <w:numFmt w:val="lowerLetter"/>
      <w:lvlText w:val="%2."/>
      <w:lvlJc w:val="left"/>
      <w:pPr>
        <w:ind w:left="1440" w:hanging="360"/>
      </w:pPr>
    </w:lvl>
    <w:lvl w:ilvl="2" w:tplc="49353511" w:tentative="1">
      <w:start w:val="1"/>
      <w:numFmt w:val="lowerRoman"/>
      <w:lvlText w:val="%3."/>
      <w:lvlJc w:val="right"/>
      <w:pPr>
        <w:ind w:left="2160" w:hanging="180"/>
      </w:pPr>
    </w:lvl>
    <w:lvl w:ilvl="3" w:tplc="49353511" w:tentative="1">
      <w:start w:val="1"/>
      <w:numFmt w:val="decimal"/>
      <w:lvlText w:val="%4."/>
      <w:lvlJc w:val="left"/>
      <w:pPr>
        <w:ind w:left="2880" w:hanging="360"/>
      </w:pPr>
    </w:lvl>
    <w:lvl w:ilvl="4" w:tplc="49353511" w:tentative="1">
      <w:start w:val="1"/>
      <w:numFmt w:val="lowerLetter"/>
      <w:lvlText w:val="%5."/>
      <w:lvlJc w:val="left"/>
      <w:pPr>
        <w:ind w:left="3600" w:hanging="360"/>
      </w:pPr>
    </w:lvl>
    <w:lvl w:ilvl="5" w:tplc="49353511" w:tentative="1">
      <w:start w:val="1"/>
      <w:numFmt w:val="lowerRoman"/>
      <w:lvlText w:val="%6."/>
      <w:lvlJc w:val="right"/>
      <w:pPr>
        <w:ind w:left="4320" w:hanging="180"/>
      </w:pPr>
    </w:lvl>
    <w:lvl w:ilvl="6" w:tplc="49353511" w:tentative="1">
      <w:start w:val="1"/>
      <w:numFmt w:val="decimal"/>
      <w:lvlText w:val="%7."/>
      <w:lvlJc w:val="left"/>
      <w:pPr>
        <w:ind w:left="5040" w:hanging="360"/>
      </w:pPr>
    </w:lvl>
    <w:lvl w:ilvl="7" w:tplc="49353511" w:tentative="1">
      <w:start w:val="1"/>
      <w:numFmt w:val="lowerLetter"/>
      <w:lvlText w:val="%8."/>
      <w:lvlJc w:val="left"/>
      <w:pPr>
        <w:ind w:left="5760" w:hanging="360"/>
      </w:pPr>
    </w:lvl>
    <w:lvl w:ilvl="8" w:tplc="49353511" w:tentative="1">
      <w:start w:val="1"/>
      <w:numFmt w:val="lowerRoman"/>
      <w:lvlText w:val="%9."/>
      <w:lvlJc w:val="right"/>
      <w:pPr>
        <w:ind w:left="6480" w:hanging="180"/>
      </w:pPr>
    </w:lvl>
  </w:abstractNum>
  <w:abstractNum w:abstractNumId="93201556">
    <w:multiLevelType w:val="hybridMultilevel"/>
    <w:lvl w:ilvl="0" w:tplc="86759546">
      <w:start w:val="1"/>
      <w:numFmt w:val="decimal"/>
      <w:lvlText w:val="%1."/>
      <w:lvlJc w:val="left"/>
      <w:pPr>
        <w:ind w:left="720" w:hanging="360"/>
      </w:pPr>
    </w:lvl>
    <w:lvl w:ilvl="1" w:tplc="86759546" w:tentative="1">
      <w:start w:val="1"/>
      <w:numFmt w:val="lowerLetter"/>
      <w:lvlText w:val="%2."/>
      <w:lvlJc w:val="left"/>
      <w:pPr>
        <w:ind w:left="1440" w:hanging="360"/>
      </w:pPr>
    </w:lvl>
    <w:lvl w:ilvl="2" w:tplc="86759546" w:tentative="1">
      <w:start w:val="1"/>
      <w:numFmt w:val="lowerRoman"/>
      <w:lvlText w:val="%3."/>
      <w:lvlJc w:val="right"/>
      <w:pPr>
        <w:ind w:left="2160" w:hanging="180"/>
      </w:pPr>
    </w:lvl>
    <w:lvl w:ilvl="3" w:tplc="86759546" w:tentative="1">
      <w:start w:val="1"/>
      <w:numFmt w:val="decimal"/>
      <w:lvlText w:val="%4."/>
      <w:lvlJc w:val="left"/>
      <w:pPr>
        <w:ind w:left="2880" w:hanging="360"/>
      </w:pPr>
    </w:lvl>
    <w:lvl w:ilvl="4" w:tplc="86759546" w:tentative="1">
      <w:start w:val="1"/>
      <w:numFmt w:val="lowerLetter"/>
      <w:lvlText w:val="%5."/>
      <w:lvlJc w:val="left"/>
      <w:pPr>
        <w:ind w:left="3600" w:hanging="360"/>
      </w:pPr>
    </w:lvl>
    <w:lvl w:ilvl="5" w:tplc="86759546" w:tentative="1">
      <w:start w:val="1"/>
      <w:numFmt w:val="lowerRoman"/>
      <w:lvlText w:val="%6."/>
      <w:lvlJc w:val="right"/>
      <w:pPr>
        <w:ind w:left="4320" w:hanging="180"/>
      </w:pPr>
    </w:lvl>
    <w:lvl w:ilvl="6" w:tplc="86759546" w:tentative="1">
      <w:start w:val="1"/>
      <w:numFmt w:val="decimal"/>
      <w:lvlText w:val="%7."/>
      <w:lvlJc w:val="left"/>
      <w:pPr>
        <w:ind w:left="5040" w:hanging="360"/>
      </w:pPr>
    </w:lvl>
    <w:lvl w:ilvl="7" w:tplc="86759546" w:tentative="1">
      <w:start w:val="1"/>
      <w:numFmt w:val="lowerLetter"/>
      <w:lvlText w:val="%8."/>
      <w:lvlJc w:val="left"/>
      <w:pPr>
        <w:ind w:left="5760" w:hanging="360"/>
      </w:pPr>
    </w:lvl>
    <w:lvl w:ilvl="8" w:tplc="86759546" w:tentative="1">
      <w:start w:val="1"/>
      <w:numFmt w:val="lowerRoman"/>
      <w:lvlText w:val="%9."/>
      <w:lvlJc w:val="right"/>
      <w:pPr>
        <w:ind w:left="6480" w:hanging="180"/>
      </w:pPr>
    </w:lvl>
  </w:abstractNum>
  <w:abstractNum w:abstractNumId="93201555">
    <w:multiLevelType w:val="hybridMultilevel"/>
    <w:lvl w:ilvl="0" w:tplc="67726923">
      <w:start w:val="1"/>
      <w:numFmt w:val="decimal"/>
      <w:lvlText w:val="%1."/>
      <w:lvlJc w:val="left"/>
      <w:pPr>
        <w:ind w:left="720" w:hanging="360"/>
      </w:pPr>
    </w:lvl>
    <w:lvl w:ilvl="1" w:tplc="67726923" w:tentative="1">
      <w:start w:val="1"/>
      <w:numFmt w:val="lowerLetter"/>
      <w:lvlText w:val="%2."/>
      <w:lvlJc w:val="left"/>
      <w:pPr>
        <w:ind w:left="1440" w:hanging="360"/>
      </w:pPr>
    </w:lvl>
    <w:lvl w:ilvl="2" w:tplc="67726923" w:tentative="1">
      <w:start w:val="1"/>
      <w:numFmt w:val="lowerRoman"/>
      <w:lvlText w:val="%3."/>
      <w:lvlJc w:val="right"/>
      <w:pPr>
        <w:ind w:left="2160" w:hanging="180"/>
      </w:pPr>
    </w:lvl>
    <w:lvl w:ilvl="3" w:tplc="67726923" w:tentative="1">
      <w:start w:val="1"/>
      <w:numFmt w:val="decimal"/>
      <w:lvlText w:val="%4."/>
      <w:lvlJc w:val="left"/>
      <w:pPr>
        <w:ind w:left="2880" w:hanging="360"/>
      </w:pPr>
    </w:lvl>
    <w:lvl w:ilvl="4" w:tplc="67726923" w:tentative="1">
      <w:start w:val="1"/>
      <w:numFmt w:val="lowerLetter"/>
      <w:lvlText w:val="%5."/>
      <w:lvlJc w:val="left"/>
      <w:pPr>
        <w:ind w:left="3600" w:hanging="360"/>
      </w:pPr>
    </w:lvl>
    <w:lvl w:ilvl="5" w:tplc="67726923" w:tentative="1">
      <w:start w:val="1"/>
      <w:numFmt w:val="lowerRoman"/>
      <w:lvlText w:val="%6."/>
      <w:lvlJc w:val="right"/>
      <w:pPr>
        <w:ind w:left="4320" w:hanging="180"/>
      </w:pPr>
    </w:lvl>
    <w:lvl w:ilvl="6" w:tplc="67726923" w:tentative="1">
      <w:start w:val="1"/>
      <w:numFmt w:val="decimal"/>
      <w:lvlText w:val="%7."/>
      <w:lvlJc w:val="left"/>
      <w:pPr>
        <w:ind w:left="5040" w:hanging="360"/>
      </w:pPr>
    </w:lvl>
    <w:lvl w:ilvl="7" w:tplc="67726923" w:tentative="1">
      <w:start w:val="1"/>
      <w:numFmt w:val="lowerLetter"/>
      <w:lvlText w:val="%8."/>
      <w:lvlJc w:val="left"/>
      <w:pPr>
        <w:ind w:left="5760" w:hanging="360"/>
      </w:pPr>
    </w:lvl>
    <w:lvl w:ilvl="8" w:tplc="67726923" w:tentative="1">
      <w:start w:val="1"/>
      <w:numFmt w:val="lowerRoman"/>
      <w:lvlText w:val="%9."/>
      <w:lvlJc w:val="right"/>
      <w:pPr>
        <w:ind w:left="6480" w:hanging="180"/>
      </w:pPr>
    </w:lvl>
  </w:abstractNum>
  <w:abstractNum w:abstractNumId="93201554">
    <w:multiLevelType w:val="hybridMultilevel"/>
    <w:lvl w:ilvl="0" w:tplc="10466005">
      <w:start w:val="1"/>
      <w:numFmt w:val="decimal"/>
      <w:lvlText w:val="%1."/>
      <w:lvlJc w:val="left"/>
      <w:pPr>
        <w:ind w:left="720" w:hanging="360"/>
      </w:pPr>
    </w:lvl>
    <w:lvl w:ilvl="1" w:tplc="10466005" w:tentative="1">
      <w:start w:val="1"/>
      <w:numFmt w:val="lowerLetter"/>
      <w:lvlText w:val="%2."/>
      <w:lvlJc w:val="left"/>
      <w:pPr>
        <w:ind w:left="1440" w:hanging="360"/>
      </w:pPr>
    </w:lvl>
    <w:lvl w:ilvl="2" w:tplc="10466005" w:tentative="1">
      <w:start w:val="1"/>
      <w:numFmt w:val="lowerRoman"/>
      <w:lvlText w:val="%3."/>
      <w:lvlJc w:val="right"/>
      <w:pPr>
        <w:ind w:left="2160" w:hanging="180"/>
      </w:pPr>
    </w:lvl>
    <w:lvl w:ilvl="3" w:tplc="10466005" w:tentative="1">
      <w:start w:val="1"/>
      <w:numFmt w:val="decimal"/>
      <w:lvlText w:val="%4."/>
      <w:lvlJc w:val="left"/>
      <w:pPr>
        <w:ind w:left="2880" w:hanging="360"/>
      </w:pPr>
    </w:lvl>
    <w:lvl w:ilvl="4" w:tplc="10466005" w:tentative="1">
      <w:start w:val="1"/>
      <w:numFmt w:val="lowerLetter"/>
      <w:lvlText w:val="%5."/>
      <w:lvlJc w:val="left"/>
      <w:pPr>
        <w:ind w:left="3600" w:hanging="360"/>
      </w:pPr>
    </w:lvl>
    <w:lvl w:ilvl="5" w:tplc="10466005" w:tentative="1">
      <w:start w:val="1"/>
      <w:numFmt w:val="lowerRoman"/>
      <w:lvlText w:val="%6."/>
      <w:lvlJc w:val="right"/>
      <w:pPr>
        <w:ind w:left="4320" w:hanging="180"/>
      </w:pPr>
    </w:lvl>
    <w:lvl w:ilvl="6" w:tplc="10466005" w:tentative="1">
      <w:start w:val="1"/>
      <w:numFmt w:val="decimal"/>
      <w:lvlText w:val="%7."/>
      <w:lvlJc w:val="left"/>
      <w:pPr>
        <w:ind w:left="5040" w:hanging="360"/>
      </w:pPr>
    </w:lvl>
    <w:lvl w:ilvl="7" w:tplc="10466005" w:tentative="1">
      <w:start w:val="1"/>
      <w:numFmt w:val="lowerLetter"/>
      <w:lvlText w:val="%8."/>
      <w:lvlJc w:val="left"/>
      <w:pPr>
        <w:ind w:left="5760" w:hanging="360"/>
      </w:pPr>
    </w:lvl>
    <w:lvl w:ilvl="8" w:tplc="10466005" w:tentative="1">
      <w:start w:val="1"/>
      <w:numFmt w:val="lowerRoman"/>
      <w:lvlText w:val="%9."/>
      <w:lvlJc w:val="right"/>
      <w:pPr>
        <w:ind w:left="6480" w:hanging="180"/>
      </w:pPr>
    </w:lvl>
  </w:abstractNum>
  <w:abstractNum w:abstractNumId="93201553">
    <w:multiLevelType w:val="hybridMultilevel"/>
    <w:lvl w:ilvl="0" w:tplc="37846266">
      <w:start w:val="1"/>
      <w:numFmt w:val="decimal"/>
      <w:lvlText w:val="%1."/>
      <w:lvlJc w:val="left"/>
      <w:pPr>
        <w:ind w:left="720" w:hanging="360"/>
      </w:pPr>
    </w:lvl>
    <w:lvl w:ilvl="1" w:tplc="37846266" w:tentative="1">
      <w:start w:val="1"/>
      <w:numFmt w:val="lowerLetter"/>
      <w:lvlText w:val="%2."/>
      <w:lvlJc w:val="left"/>
      <w:pPr>
        <w:ind w:left="1440" w:hanging="360"/>
      </w:pPr>
    </w:lvl>
    <w:lvl w:ilvl="2" w:tplc="37846266" w:tentative="1">
      <w:start w:val="1"/>
      <w:numFmt w:val="lowerRoman"/>
      <w:lvlText w:val="%3."/>
      <w:lvlJc w:val="right"/>
      <w:pPr>
        <w:ind w:left="2160" w:hanging="180"/>
      </w:pPr>
    </w:lvl>
    <w:lvl w:ilvl="3" w:tplc="37846266" w:tentative="1">
      <w:start w:val="1"/>
      <w:numFmt w:val="decimal"/>
      <w:lvlText w:val="%4."/>
      <w:lvlJc w:val="left"/>
      <w:pPr>
        <w:ind w:left="2880" w:hanging="360"/>
      </w:pPr>
    </w:lvl>
    <w:lvl w:ilvl="4" w:tplc="37846266" w:tentative="1">
      <w:start w:val="1"/>
      <w:numFmt w:val="lowerLetter"/>
      <w:lvlText w:val="%5."/>
      <w:lvlJc w:val="left"/>
      <w:pPr>
        <w:ind w:left="3600" w:hanging="360"/>
      </w:pPr>
    </w:lvl>
    <w:lvl w:ilvl="5" w:tplc="37846266" w:tentative="1">
      <w:start w:val="1"/>
      <w:numFmt w:val="lowerRoman"/>
      <w:lvlText w:val="%6."/>
      <w:lvlJc w:val="right"/>
      <w:pPr>
        <w:ind w:left="4320" w:hanging="180"/>
      </w:pPr>
    </w:lvl>
    <w:lvl w:ilvl="6" w:tplc="37846266" w:tentative="1">
      <w:start w:val="1"/>
      <w:numFmt w:val="decimal"/>
      <w:lvlText w:val="%7."/>
      <w:lvlJc w:val="left"/>
      <w:pPr>
        <w:ind w:left="5040" w:hanging="360"/>
      </w:pPr>
    </w:lvl>
    <w:lvl w:ilvl="7" w:tplc="37846266" w:tentative="1">
      <w:start w:val="1"/>
      <w:numFmt w:val="lowerLetter"/>
      <w:lvlText w:val="%8."/>
      <w:lvlJc w:val="left"/>
      <w:pPr>
        <w:ind w:left="5760" w:hanging="360"/>
      </w:pPr>
    </w:lvl>
    <w:lvl w:ilvl="8" w:tplc="37846266" w:tentative="1">
      <w:start w:val="1"/>
      <w:numFmt w:val="lowerRoman"/>
      <w:lvlText w:val="%9."/>
      <w:lvlJc w:val="right"/>
      <w:pPr>
        <w:ind w:left="6480" w:hanging="180"/>
      </w:pPr>
    </w:lvl>
  </w:abstractNum>
  <w:abstractNum w:abstractNumId="93201552">
    <w:multiLevelType w:val="hybridMultilevel"/>
    <w:lvl w:ilvl="0" w:tplc="14900176">
      <w:start w:val="1"/>
      <w:numFmt w:val="decimal"/>
      <w:lvlText w:val="%1."/>
      <w:lvlJc w:val="left"/>
      <w:pPr>
        <w:ind w:left="720" w:hanging="360"/>
      </w:pPr>
    </w:lvl>
    <w:lvl w:ilvl="1" w:tplc="14900176" w:tentative="1">
      <w:start w:val="1"/>
      <w:numFmt w:val="lowerLetter"/>
      <w:lvlText w:val="%2."/>
      <w:lvlJc w:val="left"/>
      <w:pPr>
        <w:ind w:left="1440" w:hanging="360"/>
      </w:pPr>
    </w:lvl>
    <w:lvl w:ilvl="2" w:tplc="14900176" w:tentative="1">
      <w:start w:val="1"/>
      <w:numFmt w:val="lowerRoman"/>
      <w:lvlText w:val="%3."/>
      <w:lvlJc w:val="right"/>
      <w:pPr>
        <w:ind w:left="2160" w:hanging="180"/>
      </w:pPr>
    </w:lvl>
    <w:lvl w:ilvl="3" w:tplc="14900176" w:tentative="1">
      <w:start w:val="1"/>
      <w:numFmt w:val="decimal"/>
      <w:lvlText w:val="%4."/>
      <w:lvlJc w:val="left"/>
      <w:pPr>
        <w:ind w:left="2880" w:hanging="360"/>
      </w:pPr>
    </w:lvl>
    <w:lvl w:ilvl="4" w:tplc="14900176" w:tentative="1">
      <w:start w:val="1"/>
      <w:numFmt w:val="lowerLetter"/>
      <w:lvlText w:val="%5."/>
      <w:lvlJc w:val="left"/>
      <w:pPr>
        <w:ind w:left="3600" w:hanging="360"/>
      </w:pPr>
    </w:lvl>
    <w:lvl w:ilvl="5" w:tplc="14900176" w:tentative="1">
      <w:start w:val="1"/>
      <w:numFmt w:val="lowerRoman"/>
      <w:lvlText w:val="%6."/>
      <w:lvlJc w:val="right"/>
      <w:pPr>
        <w:ind w:left="4320" w:hanging="180"/>
      </w:pPr>
    </w:lvl>
    <w:lvl w:ilvl="6" w:tplc="14900176" w:tentative="1">
      <w:start w:val="1"/>
      <w:numFmt w:val="decimal"/>
      <w:lvlText w:val="%7."/>
      <w:lvlJc w:val="left"/>
      <w:pPr>
        <w:ind w:left="5040" w:hanging="360"/>
      </w:pPr>
    </w:lvl>
    <w:lvl w:ilvl="7" w:tplc="14900176" w:tentative="1">
      <w:start w:val="1"/>
      <w:numFmt w:val="lowerLetter"/>
      <w:lvlText w:val="%8."/>
      <w:lvlJc w:val="left"/>
      <w:pPr>
        <w:ind w:left="5760" w:hanging="360"/>
      </w:pPr>
    </w:lvl>
    <w:lvl w:ilvl="8" w:tplc="14900176" w:tentative="1">
      <w:start w:val="1"/>
      <w:numFmt w:val="lowerRoman"/>
      <w:lvlText w:val="%9."/>
      <w:lvlJc w:val="right"/>
      <w:pPr>
        <w:ind w:left="6480" w:hanging="180"/>
      </w:pPr>
    </w:lvl>
  </w:abstractNum>
  <w:abstractNum w:abstractNumId="93201551">
    <w:multiLevelType w:val="hybridMultilevel"/>
    <w:lvl w:ilvl="0" w:tplc="79466990">
      <w:start w:val="1"/>
      <w:numFmt w:val="decimal"/>
      <w:lvlText w:val="%1."/>
      <w:lvlJc w:val="left"/>
      <w:pPr>
        <w:ind w:left="720" w:hanging="360"/>
      </w:pPr>
    </w:lvl>
    <w:lvl w:ilvl="1" w:tplc="79466990" w:tentative="1">
      <w:start w:val="1"/>
      <w:numFmt w:val="lowerLetter"/>
      <w:lvlText w:val="%2."/>
      <w:lvlJc w:val="left"/>
      <w:pPr>
        <w:ind w:left="1440" w:hanging="360"/>
      </w:pPr>
    </w:lvl>
    <w:lvl w:ilvl="2" w:tplc="79466990" w:tentative="1">
      <w:start w:val="1"/>
      <w:numFmt w:val="lowerRoman"/>
      <w:lvlText w:val="%3."/>
      <w:lvlJc w:val="right"/>
      <w:pPr>
        <w:ind w:left="2160" w:hanging="180"/>
      </w:pPr>
    </w:lvl>
    <w:lvl w:ilvl="3" w:tplc="79466990" w:tentative="1">
      <w:start w:val="1"/>
      <w:numFmt w:val="decimal"/>
      <w:lvlText w:val="%4."/>
      <w:lvlJc w:val="left"/>
      <w:pPr>
        <w:ind w:left="2880" w:hanging="360"/>
      </w:pPr>
    </w:lvl>
    <w:lvl w:ilvl="4" w:tplc="79466990" w:tentative="1">
      <w:start w:val="1"/>
      <w:numFmt w:val="lowerLetter"/>
      <w:lvlText w:val="%5."/>
      <w:lvlJc w:val="left"/>
      <w:pPr>
        <w:ind w:left="3600" w:hanging="360"/>
      </w:pPr>
    </w:lvl>
    <w:lvl w:ilvl="5" w:tplc="79466990" w:tentative="1">
      <w:start w:val="1"/>
      <w:numFmt w:val="lowerRoman"/>
      <w:lvlText w:val="%6."/>
      <w:lvlJc w:val="right"/>
      <w:pPr>
        <w:ind w:left="4320" w:hanging="180"/>
      </w:pPr>
    </w:lvl>
    <w:lvl w:ilvl="6" w:tplc="79466990" w:tentative="1">
      <w:start w:val="1"/>
      <w:numFmt w:val="decimal"/>
      <w:lvlText w:val="%7."/>
      <w:lvlJc w:val="left"/>
      <w:pPr>
        <w:ind w:left="5040" w:hanging="360"/>
      </w:pPr>
    </w:lvl>
    <w:lvl w:ilvl="7" w:tplc="79466990" w:tentative="1">
      <w:start w:val="1"/>
      <w:numFmt w:val="lowerLetter"/>
      <w:lvlText w:val="%8."/>
      <w:lvlJc w:val="left"/>
      <w:pPr>
        <w:ind w:left="5760" w:hanging="360"/>
      </w:pPr>
    </w:lvl>
    <w:lvl w:ilvl="8" w:tplc="79466990" w:tentative="1">
      <w:start w:val="1"/>
      <w:numFmt w:val="lowerRoman"/>
      <w:lvlText w:val="%9."/>
      <w:lvlJc w:val="right"/>
      <w:pPr>
        <w:ind w:left="6480" w:hanging="180"/>
      </w:pPr>
    </w:lvl>
  </w:abstractNum>
  <w:abstractNum w:abstractNumId="93201550">
    <w:multiLevelType w:val="hybridMultilevel"/>
    <w:lvl w:ilvl="0" w:tplc="44436189">
      <w:start w:val="1"/>
      <w:numFmt w:val="decimal"/>
      <w:lvlText w:val="%1."/>
      <w:lvlJc w:val="left"/>
      <w:pPr>
        <w:ind w:left="720" w:hanging="360"/>
      </w:pPr>
    </w:lvl>
    <w:lvl w:ilvl="1" w:tplc="44436189" w:tentative="1">
      <w:start w:val="1"/>
      <w:numFmt w:val="lowerLetter"/>
      <w:lvlText w:val="%2."/>
      <w:lvlJc w:val="left"/>
      <w:pPr>
        <w:ind w:left="1440" w:hanging="360"/>
      </w:pPr>
    </w:lvl>
    <w:lvl w:ilvl="2" w:tplc="44436189" w:tentative="1">
      <w:start w:val="1"/>
      <w:numFmt w:val="lowerRoman"/>
      <w:lvlText w:val="%3."/>
      <w:lvlJc w:val="right"/>
      <w:pPr>
        <w:ind w:left="2160" w:hanging="180"/>
      </w:pPr>
    </w:lvl>
    <w:lvl w:ilvl="3" w:tplc="44436189" w:tentative="1">
      <w:start w:val="1"/>
      <w:numFmt w:val="decimal"/>
      <w:lvlText w:val="%4."/>
      <w:lvlJc w:val="left"/>
      <w:pPr>
        <w:ind w:left="2880" w:hanging="360"/>
      </w:pPr>
    </w:lvl>
    <w:lvl w:ilvl="4" w:tplc="44436189" w:tentative="1">
      <w:start w:val="1"/>
      <w:numFmt w:val="lowerLetter"/>
      <w:lvlText w:val="%5."/>
      <w:lvlJc w:val="left"/>
      <w:pPr>
        <w:ind w:left="3600" w:hanging="360"/>
      </w:pPr>
    </w:lvl>
    <w:lvl w:ilvl="5" w:tplc="44436189" w:tentative="1">
      <w:start w:val="1"/>
      <w:numFmt w:val="lowerRoman"/>
      <w:lvlText w:val="%6."/>
      <w:lvlJc w:val="right"/>
      <w:pPr>
        <w:ind w:left="4320" w:hanging="180"/>
      </w:pPr>
    </w:lvl>
    <w:lvl w:ilvl="6" w:tplc="44436189" w:tentative="1">
      <w:start w:val="1"/>
      <w:numFmt w:val="decimal"/>
      <w:lvlText w:val="%7."/>
      <w:lvlJc w:val="left"/>
      <w:pPr>
        <w:ind w:left="5040" w:hanging="360"/>
      </w:pPr>
    </w:lvl>
    <w:lvl w:ilvl="7" w:tplc="44436189" w:tentative="1">
      <w:start w:val="1"/>
      <w:numFmt w:val="lowerLetter"/>
      <w:lvlText w:val="%8."/>
      <w:lvlJc w:val="left"/>
      <w:pPr>
        <w:ind w:left="5760" w:hanging="360"/>
      </w:pPr>
    </w:lvl>
    <w:lvl w:ilvl="8" w:tplc="44436189" w:tentative="1">
      <w:start w:val="1"/>
      <w:numFmt w:val="lowerRoman"/>
      <w:lvlText w:val="%9."/>
      <w:lvlJc w:val="right"/>
      <w:pPr>
        <w:ind w:left="6480" w:hanging="180"/>
      </w:pPr>
    </w:lvl>
  </w:abstractNum>
  <w:abstractNum w:abstractNumId="93201549">
    <w:multiLevelType w:val="hybridMultilevel"/>
    <w:lvl w:ilvl="0" w:tplc="82501944">
      <w:start w:val="1"/>
      <w:numFmt w:val="decimal"/>
      <w:lvlText w:val="%1."/>
      <w:lvlJc w:val="left"/>
      <w:pPr>
        <w:ind w:left="720" w:hanging="360"/>
      </w:pPr>
    </w:lvl>
    <w:lvl w:ilvl="1" w:tplc="82501944" w:tentative="1">
      <w:start w:val="1"/>
      <w:numFmt w:val="lowerLetter"/>
      <w:lvlText w:val="%2."/>
      <w:lvlJc w:val="left"/>
      <w:pPr>
        <w:ind w:left="1440" w:hanging="360"/>
      </w:pPr>
    </w:lvl>
    <w:lvl w:ilvl="2" w:tplc="82501944" w:tentative="1">
      <w:start w:val="1"/>
      <w:numFmt w:val="lowerRoman"/>
      <w:lvlText w:val="%3."/>
      <w:lvlJc w:val="right"/>
      <w:pPr>
        <w:ind w:left="2160" w:hanging="180"/>
      </w:pPr>
    </w:lvl>
    <w:lvl w:ilvl="3" w:tplc="82501944" w:tentative="1">
      <w:start w:val="1"/>
      <w:numFmt w:val="decimal"/>
      <w:lvlText w:val="%4."/>
      <w:lvlJc w:val="left"/>
      <w:pPr>
        <w:ind w:left="2880" w:hanging="360"/>
      </w:pPr>
    </w:lvl>
    <w:lvl w:ilvl="4" w:tplc="82501944" w:tentative="1">
      <w:start w:val="1"/>
      <w:numFmt w:val="lowerLetter"/>
      <w:lvlText w:val="%5."/>
      <w:lvlJc w:val="left"/>
      <w:pPr>
        <w:ind w:left="3600" w:hanging="360"/>
      </w:pPr>
    </w:lvl>
    <w:lvl w:ilvl="5" w:tplc="82501944" w:tentative="1">
      <w:start w:val="1"/>
      <w:numFmt w:val="lowerRoman"/>
      <w:lvlText w:val="%6."/>
      <w:lvlJc w:val="right"/>
      <w:pPr>
        <w:ind w:left="4320" w:hanging="180"/>
      </w:pPr>
    </w:lvl>
    <w:lvl w:ilvl="6" w:tplc="82501944" w:tentative="1">
      <w:start w:val="1"/>
      <w:numFmt w:val="decimal"/>
      <w:lvlText w:val="%7."/>
      <w:lvlJc w:val="left"/>
      <w:pPr>
        <w:ind w:left="5040" w:hanging="360"/>
      </w:pPr>
    </w:lvl>
    <w:lvl w:ilvl="7" w:tplc="82501944" w:tentative="1">
      <w:start w:val="1"/>
      <w:numFmt w:val="lowerLetter"/>
      <w:lvlText w:val="%8."/>
      <w:lvlJc w:val="left"/>
      <w:pPr>
        <w:ind w:left="5760" w:hanging="360"/>
      </w:pPr>
    </w:lvl>
    <w:lvl w:ilvl="8" w:tplc="82501944" w:tentative="1">
      <w:start w:val="1"/>
      <w:numFmt w:val="lowerRoman"/>
      <w:lvlText w:val="%9."/>
      <w:lvlJc w:val="right"/>
      <w:pPr>
        <w:ind w:left="6480" w:hanging="180"/>
      </w:pPr>
    </w:lvl>
  </w:abstractNum>
  <w:abstractNum w:abstractNumId="93201548">
    <w:multiLevelType w:val="hybridMultilevel"/>
    <w:lvl w:ilvl="0" w:tplc="44939678">
      <w:start w:val="1"/>
      <w:numFmt w:val="decimal"/>
      <w:lvlText w:val="%1."/>
      <w:lvlJc w:val="left"/>
      <w:pPr>
        <w:ind w:left="720" w:hanging="360"/>
      </w:pPr>
    </w:lvl>
    <w:lvl w:ilvl="1" w:tplc="44939678" w:tentative="1">
      <w:start w:val="1"/>
      <w:numFmt w:val="lowerLetter"/>
      <w:lvlText w:val="%2."/>
      <w:lvlJc w:val="left"/>
      <w:pPr>
        <w:ind w:left="1440" w:hanging="360"/>
      </w:pPr>
    </w:lvl>
    <w:lvl w:ilvl="2" w:tplc="44939678" w:tentative="1">
      <w:start w:val="1"/>
      <w:numFmt w:val="lowerRoman"/>
      <w:lvlText w:val="%3."/>
      <w:lvlJc w:val="right"/>
      <w:pPr>
        <w:ind w:left="2160" w:hanging="180"/>
      </w:pPr>
    </w:lvl>
    <w:lvl w:ilvl="3" w:tplc="44939678" w:tentative="1">
      <w:start w:val="1"/>
      <w:numFmt w:val="decimal"/>
      <w:lvlText w:val="%4."/>
      <w:lvlJc w:val="left"/>
      <w:pPr>
        <w:ind w:left="2880" w:hanging="360"/>
      </w:pPr>
    </w:lvl>
    <w:lvl w:ilvl="4" w:tplc="44939678" w:tentative="1">
      <w:start w:val="1"/>
      <w:numFmt w:val="lowerLetter"/>
      <w:lvlText w:val="%5."/>
      <w:lvlJc w:val="left"/>
      <w:pPr>
        <w:ind w:left="3600" w:hanging="360"/>
      </w:pPr>
    </w:lvl>
    <w:lvl w:ilvl="5" w:tplc="44939678" w:tentative="1">
      <w:start w:val="1"/>
      <w:numFmt w:val="lowerRoman"/>
      <w:lvlText w:val="%6."/>
      <w:lvlJc w:val="right"/>
      <w:pPr>
        <w:ind w:left="4320" w:hanging="180"/>
      </w:pPr>
    </w:lvl>
    <w:lvl w:ilvl="6" w:tplc="44939678" w:tentative="1">
      <w:start w:val="1"/>
      <w:numFmt w:val="decimal"/>
      <w:lvlText w:val="%7."/>
      <w:lvlJc w:val="left"/>
      <w:pPr>
        <w:ind w:left="5040" w:hanging="360"/>
      </w:pPr>
    </w:lvl>
    <w:lvl w:ilvl="7" w:tplc="44939678" w:tentative="1">
      <w:start w:val="1"/>
      <w:numFmt w:val="lowerLetter"/>
      <w:lvlText w:val="%8."/>
      <w:lvlJc w:val="left"/>
      <w:pPr>
        <w:ind w:left="5760" w:hanging="360"/>
      </w:pPr>
    </w:lvl>
    <w:lvl w:ilvl="8" w:tplc="44939678" w:tentative="1">
      <w:start w:val="1"/>
      <w:numFmt w:val="lowerRoman"/>
      <w:lvlText w:val="%9."/>
      <w:lvlJc w:val="right"/>
      <w:pPr>
        <w:ind w:left="6480" w:hanging="180"/>
      </w:pPr>
    </w:lvl>
  </w:abstractNum>
  <w:abstractNum w:abstractNumId="93201547">
    <w:multiLevelType w:val="hybridMultilevel"/>
    <w:lvl w:ilvl="0" w:tplc="64560293">
      <w:start w:val="1"/>
      <w:numFmt w:val="decimal"/>
      <w:lvlText w:val="%1."/>
      <w:lvlJc w:val="left"/>
      <w:pPr>
        <w:ind w:left="720" w:hanging="360"/>
      </w:pPr>
    </w:lvl>
    <w:lvl w:ilvl="1" w:tplc="64560293" w:tentative="1">
      <w:start w:val="1"/>
      <w:numFmt w:val="lowerLetter"/>
      <w:lvlText w:val="%2."/>
      <w:lvlJc w:val="left"/>
      <w:pPr>
        <w:ind w:left="1440" w:hanging="360"/>
      </w:pPr>
    </w:lvl>
    <w:lvl w:ilvl="2" w:tplc="64560293" w:tentative="1">
      <w:start w:val="1"/>
      <w:numFmt w:val="lowerRoman"/>
      <w:lvlText w:val="%3."/>
      <w:lvlJc w:val="right"/>
      <w:pPr>
        <w:ind w:left="2160" w:hanging="180"/>
      </w:pPr>
    </w:lvl>
    <w:lvl w:ilvl="3" w:tplc="64560293" w:tentative="1">
      <w:start w:val="1"/>
      <w:numFmt w:val="decimal"/>
      <w:lvlText w:val="%4."/>
      <w:lvlJc w:val="left"/>
      <w:pPr>
        <w:ind w:left="2880" w:hanging="360"/>
      </w:pPr>
    </w:lvl>
    <w:lvl w:ilvl="4" w:tplc="64560293" w:tentative="1">
      <w:start w:val="1"/>
      <w:numFmt w:val="lowerLetter"/>
      <w:lvlText w:val="%5."/>
      <w:lvlJc w:val="left"/>
      <w:pPr>
        <w:ind w:left="3600" w:hanging="360"/>
      </w:pPr>
    </w:lvl>
    <w:lvl w:ilvl="5" w:tplc="64560293" w:tentative="1">
      <w:start w:val="1"/>
      <w:numFmt w:val="lowerRoman"/>
      <w:lvlText w:val="%6."/>
      <w:lvlJc w:val="right"/>
      <w:pPr>
        <w:ind w:left="4320" w:hanging="180"/>
      </w:pPr>
    </w:lvl>
    <w:lvl w:ilvl="6" w:tplc="64560293" w:tentative="1">
      <w:start w:val="1"/>
      <w:numFmt w:val="decimal"/>
      <w:lvlText w:val="%7."/>
      <w:lvlJc w:val="left"/>
      <w:pPr>
        <w:ind w:left="5040" w:hanging="360"/>
      </w:pPr>
    </w:lvl>
    <w:lvl w:ilvl="7" w:tplc="64560293" w:tentative="1">
      <w:start w:val="1"/>
      <w:numFmt w:val="lowerLetter"/>
      <w:lvlText w:val="%8."/>
      <w:lvlJc w:val="left"/>
      <w:pPr>
        <w:ind w:left="5760" w:hanging="360"/>
      </w:pPr>
    </w:lvl>
    <w:lvl w:ilvl="8" w:tplc="64560293" w:tentative="1">
      <w:start w:val="1"/>
      <w:numFmt w:val="lowerRoman"/>
      <w:lvlText w:val="%9."/>
      <w:lvlJc w:val="right"/>
      <w:pPr>
        <w:ind w:left="6480" w:hanging="180"/>
      </w:pPr>
    </w:lvl>
  </w:abstractNum>
  <w:abstractNum w:abstractNumId="93201546">
    <w:multiLevelType w:val="hybridMultilevel"/>
    <w:lvl w:ilvl="0" w:tplc="58705749">
      <w:start w:val="1"/>
      <w:numFmt w:val="decimal"/>
      <w:lvlText w:val="%1."/>
      <w:lvlJc w:val="left"/>
      <w:pPr>
        <w:ind w:left="720" w:hanging="360"/>
      </w:pPr>
    </w:lvl>
    <w:lvl w:ilvl="1" w:tplc="58705749" w:tentative="1">
      <w:start w:val="1"/>
      <w:numFmt w:val="lowerLetter"/>
      <w:lvlText w:val="%2."/>
      <w:lvlJc w:val="left"/>
      <w:pPr>
        <w:ind w:left="1440" w:hanging="360"/>
      </w:pPr>
    </w:lvl>
    <w:lvl w:ilvl="2" w:tplc="58705749" w:tentative="1">
      <w:start w:val="1"/>
      <w:numFmt w:val="lowerRoman"/>
      <w:lvlText w:val="%3."/>
      <w:lvlJc w:val="right"/>
      <w:pPr>
        <w:ind w:left="2160" w:hanging="180"/>
      </w:pPr>
    </w:lvl>
    <w:lvl w:ilvl="3" w:tplc="58705749" w:tentative="1">
      <w:start w:val="1"/>
      <w:numFmt w:val="decimal"/>
      <w:lvlText w:val="%4."/>
      <w:lvlJc w:val="left"/>
      <w:pPr>
        <w:ind w:left="2880" w:hanging="360"/>
      </w:pPr>
    </w:lvl>
    <w:lvl w:ilvl="4" w:tplc="58705749" w:tentative="1">
      <w:start w:val="1"/>
      <w:numFmt w:val="lowerLetter"/>
      <w:lvlText w:val="%5."/>
      <w:lvlJc w:val="left"/>
      <w:pPr>
        <w:ind w:left="3600" w:hanging="360"/>
      </w:pPr>
    </w:lvl>
    <w:lvl w:ilvl="5" w:tplc="58705749" w:tentative="1">
      <w:start w:val="1"/>
      <w:numFmt w:val="lowerRoman"/>
      <w:lvlText w:val="%6."/>
      <w:lvlJc w:val="right"/>
      <w:pPr>
        <w:ind w:left="4320" w:hanging="180"/>
      </w:pPr>
    </w:lvl>
    <w:lvl w:ilvl="6" w:tplc="58705749" w:tentative="1">
      <w:start w:val="1"/>
      <w:numFmt w:val="decimal"/>
      <w:lvlText w:val="%7."/>
      <w:lvlJc w:val="left"/>
      <w:pPr>
        <w:ind w:left="5040" w:hanging="360"/>
      </w:pPr>
    </w:lvl>
    <w:lvl w:ilvl="7" w:tplc="58705749" w:tentative="1">
      <w:start w:val="1"/>
      <w:numFmt w:val="lowerLetter"/>
      <w:lvlText w:val="%8."/>
      <w:lvlJc w:val="left"/>
      <w:pPr>
        <w:ind w:left="5760" w:hanging="360"/>
      </w:pPr>
    </w:lvl>
    <w:lvl w:ilvl="8" w:tplc="58705749" w:tentative="1">
      <w:start w:val="1"/>
      <w:numFmt w:val="lowerRoman"/>
      <w:lvlText w:val="%9."/>
      <w:lvlJc w:val="right"/>
      <w:pPr>
        <w:ind w:left="6480" w:hanging="180"/>
      </w:pPr>
    </w:lvl>
  </w:abstractNum>
  <w:abstractNum w:abstractNumId="93201545">
    <w:multiLevelType w:val="hybridMultilevel"/>
    <w:lvl w:ilvl="0" w:tplc="41022338">
      <w:start w:val="1"/>
      <w:numFmt w:val="decimal"/>
      <w:lvlText w:val="%1."/>
      <w:lvlJc w:val="left"/>
      <w:pPr>
        <w:ind w:left="720" w:hanging="360"/>
      </w:pPr>
    </w:lvl>
    <w:lvl w:ilvl="1" w:tplc="41022338" w:tentative="1">
      <w:start w:val="1"/>
      <w:numFmt w:val="lowerLetter"/>
      <w:lvlText w:val="%2."/>
      <w:lvlJc w:val="left"/>
      <w:pPr>
        <w:ind w:left="1440" w:hanging="360"/>
      </w:pPr>
    </w:lvl>
    <w:lvl w:ilvl="2" w:tplc="41022338" w:tentative="1">
      <w:start w:val="1"/>
      <w:numFmt w:val="lowerRoman"/>
      <w:lvlText w:val="%3."/>
      <w:lvlJc w:val="right"/>
      <w:pPr>
        <w:ind w:left="2160" w:hanging="180"/>
      </w:pPr>
    </w:lvl>
    <w:lvl w:ilvl="3" w:tplc="41022338" w:tentative="1">
      <w:start w:val="1"/>
      <w:numFmt w:val="decimal"/>
      <w:lvlText w:val="%4."/>
      <w:lvlJc w:val="left"/>
      <w:pPr>
        <w:ind w:left="2880" w:hanging="360"/>
      </w:pPr>
    </w:lvl>
    <w:lvl w:ilvl="4" w:tplc="41022338" w:tentative="1">
      <w:start w:val="1"/>
      <w:numFmt w:val="lowerLetter"/>
      <w:lvlText w:val="%5."/>
      <w:lvlJc w:val="left"/>
      <w:pPr>
        <w:ind w:left="3600" w:hanging="360"/>
      </w:pPr>
    </w:lvl>
    <w:lvl w:ilvl="5" w:tplc="41022338" w:tentative="1">
      <w:start w:val="1"/>
      <w:numFmt w:val="lowerRoman"/>
      <w:lvlText w:val="%6."/>
      <w:lvlJc w:val="right"/>
      <w:pPr>
        <w:ind w:left="4320" w:hanging="180"/>
      </w:pPr>
    </w:lvl>
    <w:lvl w:ilvl="6" w:tplc="41022338" w:tentative="1">
      <w:start w:val="1"/>
      <w:numFmt w:val="decimal"/>
      <w:lvlText w:val="%7."/>
      <w:lvlJc w:val="left"/>
      <w:pPr>
        <w:ind w:left="5040" w:hanging="360"/>
      </w:pPr>
    </w:lvl>
    <w:lvl w:ilvl="7" w:tplc="41022338" w:tentative="1">
      <w:start w:val="1"/>
      <w:numFmt w:val="lowerLetter"/>
      <w:lvlText w:val="%8."/>
      <w:lvlJc w:val="left"/>
      <w:pPr>
        <w:ind w:left="5760" w:hanging="360"/>
      </w:pPr>
    </w:lvl>
    <w:lvl w:ilvl="8" w:tplc="41022338" w:tentative="1">
      <w:start w:val="1"/>
      <w:numFmt w:val="lowerRoman"/>
      <w:lvlText w:val="%9."/>
      <w:lvlJc w:val="right"/>
      <w:pPr>
        <w:ind w:left="6480" w:hanging="180"/>
      </w:pPr>
    </w:lvl>
  </w:abstractNum>
  <w:abstractNum w:abstractNumId="93201544">
    <w:multiLevelType w:val="hybridMultilevel"/>
    <w:lvl w:ilvl="0" w:tplc="30444173">
      <w:start w:val="1"/>
      <w:numFmt w:val="decimal"/>
      <w:lvlText w:val="%1."/>
      <w:lvlJc w:val="left"/>
      <w:pPr>
        <w:ind w:left="720" w:hanging="360"/>
      </w:pPr>
    </w:lvl>
    <w:lvl w:ilvl="1" w:tplc="30444173" w:tentative="1">
      <w:start w:val="1"/>
      <w:numFmt w:val="lowerLetter"/>
      <w:lvlText w:val="%2."/>
      <w:lvlJc w:val="left"/>
      <w:pPr>
        <w:ind w:left="1440" w:hanging="360"/>
      </w:pPr>
    </w:lvl>
    <w:lvl w:ilvl="2" w:tplc="30444173" w:tentative="1">
      <w:start w:val="1"/>
      <w:numFmt w:val="lowerRoman"/>
      <w:lvlText w:val="%3."/>
      <w:lvlJc w:val="right"/>
      <w:pPr>
        <w:ind w:left="2160" w:hanging="180"/>
      </w:pPr>
    </w:lvl>
    <w:lvl w:ilvl="3" w:tplc="30444173" w:tentative="1">
      <w:start w:val="1"/>
      <w:numFmt w:val="decimal"/>
      <w:lvlText w:val="%4."/>
      <w:lvlJc w:val="left"/>
      <w:pPr>
        <w:ind w:left="2880" w:hanging="360"/>
      </w:pPr>
    </w:lvl>
    <w:lvl w:ilvl="4" w:tplc="30444173" w:tentative="1">
      <w:start w:val="1"/>
      <w:numFmt w:val="lowerLetter"/>
      <w:lvlText w:val="%5."/>
      <w:lvlJc w:val="left"/>
      <w:pPr>
        <w:ind w:left="3600" w:hanging="360"/>
      </w:pPr>
    </w:lvl>
    <w:lvl w:ilvl="5" w:tplc="30444173" w:tentative="1">
      <w:start w:val="1"/>
      <w:numFmt w:val="lowerRoman"/>
      <w:lvlText w:val="%6."/>
      <w:lvlJc w:val="right"/>
      <w:pPr>
        <w:ind w:left="4320" w:hanging="180"/>
      </w:pPr>
    </w:lvl>
    <w:lvl w:ilvl="6" w:tplc="30444173" w:tentative="1">
      <w:start w:val="1"/>
      <w:numFmt w:val="decimal"/>
      <w:lvlText w:val="%7."/>
      <w:lvlJc w:val="left"/>
      <w:pPr>
        <w:ind w:left="5040" w:hanging="360"/>
      </w:pPr>
    </w:lvl>
    <w:lvl w:ilvl="7" w:tplc="30444173" w:tentative="1">
      <w:start w:val="1"/>
      <w:numFmt w:val="lowerLetter"/>
      <w:lvlText w:val="%8."/>
      <w:lvlJc w:val="left"/>
      <w:pPr>
        <w:ind w:left="5760" w:hanging="360"/>
      </w:pPr>
    </w:lvl>
    <w:lvl w:ilvl="8" w:tplc="30444173" w:tentative="1">
      <w:start w:val="1"/>
      <w:numFmt w:val="lowerRoman"/>
      <w:lvlText w:val="%9."/>
      <w:lvlJc w:val="right"/>
      <w:pPr>
        <w:ind w:left="6480" w:hanging="180"/>
      </w:pPr>
    </w:lvl>
  </w:abstractNum>
  <w:abstractNum w:abstractNumId="93201543">
    <w:multiLevelType w:val="hybridMultilevel"/>
    <w:lvl w:ilvl="0" w:tplc="67728190">
      <w:start w:val="1"/>
      <w:numFmt w:val="decimal"/>
      <w:lvlText w:val="%1."/>
      <w:lvlJc w:val="left"/>
      <w:pPr>
        <w:ind w:left="720" w:hanging="360"/>
      </w:pPr>
    </w:lvl>
    <w:lvl w:ilvl="1" w:tplc="67728190" w:tentative="1">
      <w:start w:val="1"/>
      <w:numFmt w:val="lowerLetter"/>
      <w:lvlText w:val="%2."/>
      <w:lvlJc w:val="left"/>
      <w:pPr>
        <w:ind w:left="1440" w:hanging="360"/>
      </w:pPr>
    </w:lvl>
    <w:lvl w:ilvl="2" w:tplc="67728190" w:tentative="1">
      <w:start w:val="1"/>
      <w:numFmt w:val="lowerRoman"/>
      <w:lvlText w:val="%3."/>
      <w:lvlJc w:val="right"/>
      <w:pPr>
        <w:ind w:left="2160" w:hanging="180"/>
      </w:pPr>
    </w:lvl>
    <w:lvl w:ilvl="3" w:tplc="67728190" w:tentative="1">
      <w:start w:val="1"/>
      <w:numFmt w:val="decimal"/>
      <w:lvlText w:val="%4."/>
      <w:lvlJc w:val="left"/>
      <w:pPr>
        <w:ind w:left="2880" w:hanging="360"/>
      </w:pPr>
    </w:lvl>
    <w:lvl w:ilvl="4" w:tplc="67728190" w:tentative="1">
      <w:start w:val="1"/>
      <w:numFmt w:val="lowerLetter"/>
      <w:lvlText w:val="%5."/>
      <w:lvlJc w:val="left"/>
      <w:pPr>
        <w:ind w:left="3600" w:hanging="360"/>
      </w:pPr>
    </w:lvl>
    <w:lvl w:ilvl="5" w:tplc="67728190" w:tentative="1">
      <w:start w:val="1"/>
      <w:numFmt w:val="lowerRoman"/>
      <w:lvlText w:val="%6."/>
      <w:lvlJc w:val="right"/>
      <w:pPr>
        <w:ind w:left="4320" w:hanging="180"/>
      </w:pPr>
    </w:lvl>
    <w:lvl w:ilvl="6" w:tplc="67728190" w:tentative="1">
      <w:start w:val="1"/>
      <w:numFmt w:val="decimal"/>
      <w:lvlText w:val="%7."/>
      <w:lvlJc w:val="left"/>
      <w:pPr>
        <w:ind w:left="5040" w:hanging="360"/>
      </w:pPr>
    </w:lvl>
    <w:lvl w:ilvl="7" w:tplc="67728190" w:tentative="1">
      <w:start w:val="1"/>
      <w:numFmt w:val="lowerLetter"/>
      <w:lvlText w:val="%8."/>
      <w:lvlJc w:val="left"/>
      <w:pPr>
        <w:ind w:left="5760" w:hanging="360"/>
      </w:pPr>
    </w:lvl>
    <w:lvl w:ilvl="8" w:tplc="67728190" w:tentative="1">
      <w:start w:val="1"/>
      <w:numFmt w:val="lowerRoman"/>
      <w:lvlText w:val="%9."/>
      <w:lvlJc w:val="right"/>
      <w:pPr>
        <w:ind w:left="6480" w:hanging="180"/>
      </w:pPr>
    </w:lvl>
  </w:abstractNum>
  <w:abstractNum w:abstractNumId="93201542">
    <w:multiLevelType w:val="hybridMultilevel"/>
    <w:lvl w:ilvl="0" w:tplc="32593223">
      <w:start w:val="1"/>
      <w:numFmt w:val="decimal"/>
      <w:lvlText w:val="%1."/>
      <w:lvlJc w:val="left"/>
      <w:pPr>
        <w:ind w:left="720" w:hanging="360"/>
      </w:pPr>
    </w:lvl>
    <w:lvl w:ilvl="1" w:tplc="32593223" w:tentative="1">
      <w:start w:val="1"/>
      <w:numFmt w:val="lowerLetter"/>
      <w:lvlText w:val="%2."/>
      <w:lvlJc w:val="left"/>
      <w:pPr>
        <w:ind w:left="1440" w:hanging="360"/>
      </w:pPr>
    </w:lvl>
    <w:lvl w:ilvl="2" w:tplc="32593223" w:tentative="1">
      <w:start w:val="1"/>
      <w:numFmt w:val="lowerRoman"/>
      <w:lvlText w:val="%3."/>
      <w:lvlJc w:val="right"/>
      <w:pPr>
        <w:ind w:left="2160" w:hanging="180"/>
      </w:pPr>
    </w:lvl>
    <w:lvl w:ilvl="3" w:tplc="32593223" w:tentative="1">
      <w:start w:val="1"/>
      <w:numFmt w:val="decimal"/>
      <w:lvlText w:val="%4."/>
      <w:lvlJc w:val="left"/>
      <w:pPr>
        <w:ind w:left="2880" w:hanging="360"/>
      </w:pPr>
    </w:lvl>
    <w:lvl w:ilvl="4" w:tplc="32593223" w:tentative="1">
      <w:start w:val="1"/>
      <w:numFmt w:val="lowerLetter"/>
      <w:lvlText w:val="%5."/>
      <w:lvlJc w:val="left"/>
      <w:pPr>
        <w:ind w:left="3600" w:hanging="360"/>
      </w:pPr>
    </w:lvl>
    <w:lvl w:ilvl="5" w:tplc="32593223" w:tentative="1">
      <w:start w:val="1"/>
      <w:numFmt w:val="lowerRoman"/>
      <w:lvlText w:val="%6."/>
      <w:lvlJc w:val="right"/>
      <w:pPr>
        <w:ind w:left="4320" w:hanging="180"/>
      </w:pPr>
    </w:lvl>
    <w:lvl w:ilvl="6" w:tplc="32593223" w:tentative="1">
      <w:start w:val="1"/>
      <w:numFmt w:val="decimal"/>
      <w:lvlText w:val="%7."/>
      <w:lvlJc w:val="left"/>
      <w:pPr>
        <w:ind w:left="5040" w:hanging="360"/>
      </w:pPr>
    </w:lvl>
    <w:lvl w:ilvl="7" w:tplc="32593223" w:tentative="1">
      <w:start w:val="1"/>
      <w:numFmt w:val="lowerLetter"/>
      <w:lvlText w:val="%8."/>
      <w:lvlJc w:val="left"/>
      <w:pPr>
        <w:ind w:left="5760" w:hanging="360"/>
      </w:pPr>
    </w:lvl>
    <w:lvl w:ilvl="8" w:tplc="32593223" w:tentative="1">
      <w:start w:val="1"/>
      <w:numFmt w:val="lowerRoman"/>
      <w:lvlText w:val="%9."/>
      <w:lvlJc w:val="right"/>
      <w:pPr>
        <w:ind w:left="6480" w:hanging="180"/>
      </w:pPr>
    </w:lvl>
  </w:abstractNum>
  <w:abstractNum w:abstractNumId="93201541">
    <w:multiLevelType w:val="hybridMultilevel"/>
    <w:lvl w:ilvl="0" w:tplc="56216065">
      <w:start w:val="1"/>
      <w:numFmt w:val="decimal"/>
      <w:lvlText w:val="%1."/>
      <w:lvlJc w:val="left"/>
      <w:pPr>
        <w:ind w:left="720" w:hanging="360"/>
      </w:pPr>
    </w:lvl>
    <w:lvl w:ilvl="1" w:tplc="56216065" w:tentative="1">
      <w:start w:val="1"/>
      <w:numFmt w:val="lowerLetter"/>
      <w:lvlText w:val="%2."/>
      <w:lvlJc w:val="left"/>
      <w:pPr>
        <w:ind w:left="1440" w:hanging="360"/>
      </w:pPr>
    </w:lvl>
    <w:lvl w:ilvl="2" w:tplc="56216065" w:tentative="1">
      <w:start w:val="1"/>
      <w:numFmt w:val="lowerRoman"/>
      <w:lvlText w:val="%3."/>
      <w:lvlJc w:val="right"/>
      <w:pPr>
        <w:ind w:left="2160" w:hanging="180"/>
      </w:pPr>
    </w:lvl>
    <w:lvl w:ilvl="3" w:tplc="56216065" w:tentative="1">
      <w:start w:val="1"/>
      <w:numFmt w:val="decimal"/>
      <w:lvlText w:val="%4."/>
      <w:lvlJc w:val="left"/>
      <w:pPr>
        <w:ind w:left="2880" w:hanging="360"/>
      </w:pPr>
    </w:lvl>
    <w:lvl w:ilvl="4" w:tplc="56216065" w:tentative="1">
      <w:start w:val="1"/>
      <w:numFmt w:val="lowerLetter"/>
      <w:lvlText w:val="%5."/>
      <w:lvlJc w:val="left"/>
      <w:pPr>
        <w:ind w:left="3600" w:hanging="360"/>
      </w:pPr>
    </w:lvl>
    <w:lvl w:ilvl="5" w:tplc="56216065" w:tentative="1">
      <w:start w:val="1"/>
      <w:numFmt w:val="lowerRoman"/>
      <w:lvlText w:val="%6."/>
      <w:lvlJc w:val="right"/>
      <w:pPr>
        <w:ind w:left="4320" w:hanging="180"/>
      </w:pPr>
    </w:lvl>
    <w:lvl w:ilvl="6" w:tplc="56216065" w:tentative="1">
      <w:start w:val="1"/>
      <w:numFmt w:val="decimal"/>
      <w:lvlText w:val="%7."/>
      <w:lvlJc w:val="left"/>
      <w:pPr>
        <w:ind w:left="5040" w:hanging="360"/>
      </w:pPr>
    </w:lvl>
    <w:lvl w:ilvl="7" w:tplc="56216065" w:tentative="1">
      <w:start w:val="1"/>
      <w:numFmt w:val="lowerLetter"/>
      <w:lvlText w:val="%8."/>
      <w:lvlJc w:val="left"/>
      <w:pPr>
        <w:ind w:left="5760" w:hanging="360"/>
      </w:pPr>
    </w:lvl>
    <w:lvl w:ilvl="8" w:tplc="56216065" w:tentative="1">
      <w:start w:val="1"/>
      <w:numFmt w:val="lowerRoman"/>
      <w:lvlText w:val="%9."/>
      <w:lvlJc w:val="right"/>
      <w:pPr>
        <w:ind w:left="6480" w:hanging="180"/>
      </w:pPr>
    </w:lvl>
  </w:abstractNum>
  <w:abstractNum w:abstractNumId="93201540">
    <w:multiLevelType w:val="hybridMultilevel"/>
    <w:lvl w:ilvl="0" w:tplc="86089754">
      <w:start w:val="1"/>
      <w:numFmt w:val="decimal"/>
      <w:lvlText w:val="%1."/>
      <w:lvlJc w:val="left"/>
      <w:pPr>
        <w:ind w:left="720" w:hanging="360"/>
      </w:pPr>
    </w:lvl>
    <w:lvl w:ilvl="1" w:tplc="86089754" w:tentative="1">
      <w:start w:val="1"/>
      <w:numFmt w:val="lowerLetter"/>
      <w:lvlText w:val="%2."/>
      <w:lvlJc w:val="left"/>
      <w:pPr>
        <w:ind w:left="1440" w:hanging="360"/>
      </w:pPr>
    </w:lvl>
    <w:lvl w:ilvl="2" w:tplc="86089754" w:tentative="1">
      <w:start w:val="1"/>
      <w:numFmt w:val="lowerRoman"/>
      <w:lvlText w:val="%3."/>
      <w:lvlJc w:val="right"/>
      <w:pPr>
        <w:ind w:left="2160" w:hanging="180"/>
      </w:pPr>
    </w:lvl>
    <w:lvl w:ilvl="3" w:tplc="86089754" w:tentative="1">
      <w:start w:val="1"/>
      <w:numFmt w:val="decimal"/>
      <w:lvlText w:val="%4."/>
      <w:lvlJc w:val="left"/>
      <w:pPr>
        <w:ind w:left="2880" w:hanging="360"/>
      </w:pPr>
    </w:lvl>
    <w:lvl w:ilvl="4" w:tplc="86089754" w:tentative="1">
      <w:start w:val="1"/>
      <w:numFmt w:val="lowerLetter"/>
      <w:lvlText w:val="%5."/>
      <w:lvlJc w:val="left"/>
      <w:pPr>
        <w:ind w:left="3600" w:hanging="360"/>
      </w:pPr>
    </w:lvl>
    <w:lvl w:ilvl="5" w:tplc="86089754" w:tentative="1">
      <w:start w:val="1"/>
      <w:numFmt w:val="lowerRoman"/>
      <w:lvlText w:val="%6."/>
      <w:lvlJc w:val="right"/>
      <w:pPr>
        <w:ind w:left="4320" w:hanging="180"/>
      </w:pPr>
    </w:lvl>
    <w:lvl w:ilvl="6" w:tplc="86089754" w:tentative="1">
      <w:start w:val="1"/>
      <w:numFmt w:val="decimal"/>
      <w:lvlText w:val="%7."/>
      <w:lvlJc w:val="left"/>
      <w:pPr>
        <w:ind w:left="5040" w:hanging="360"/>
      </w:pPr>
    </w:lvl>
    <w:lvl w:ilvl="7" w:tplc="86089754" w:tentative="1">
      <w:start w:val="1"/>
      <w:numFmt w:val="lowerLetter"/>
      <w:lvlText w:val="%8."/>
      <w:lvlJc w:val="left"/>
      <w:pPr>
        <w:ind w:left="5760" w:hanging="360"/>
      </w:pPr>
    </w:lvl>
    <w:lvl w:ilvl="8" w:tplc="86089754" w:tentative="1">
      <w:start w:val="1"/>
      <w:numFmt w:val="lowerRoman"/>
      <w:lvlText w:val="%9."/>
      <w:lvlJc w:val="right"/>
      <w:pPr>
        <w:ind w:left="6480" w:hanging="180"/>
      </w:pPr>
    </w:lvl>
  </w:abstractNum>
  <w:abstractNum w:abstractNumId="93201539">
    <w:multiLevelType w:val="hybridMultilevel"/>
    <w:lvl w:ilvl="0" w:tplc="71214621">
      <w:start w:val="1"/>
      <w:numFmt w:val="decimal"/>
      <w:lvlText w:val="%1."/>
      <w:lvlJc w:val="left"/>
      <w:pPr>
        <w:ind w:left="720" w:hanging="360"/>
      </w:pPr>
    </w:lvl>
    <w:lvl w:ilvl="1" w:tplc="71214621" w:tentative="1">
      <w:start w:val="1"/>
      <w:numFmt w:val="lowerLetter"/>
      <w:lvlText w:val="%2."/>
      <w:lvlJc w:val="left"/>
      <w:pPr>
        <w:ind w:left="1440" w:hanging="360"/>
      </w:pPr>
    </w:lvl>
    <w:lvl w:ilvl="2" w:tplc="71214621" w:tentative="1">
      <w:start w:val="1"/>
      <w:numFmt w:val="lowerRoman"/>
      <w:lvlText w:val="%3."/>
      <w:lvlJc w:val="right"/>
      <w:pPr>
        <w:ind w:left="2160" w:hanging="180"/>
      </w:pPr>
    </w:lvl>
    <w:lvl w:ilvl="3" w:tplc="71214621" w:tentative="1">
      <w:start w:val="1"/>
      <w:numFmt w:val="decimal"/>
      <w:lvlText w:val="%4."/>
      <w:lvlJc w:val="left"/>
      <w:pPr>
        <w:ind w:left="2880" w:hanging="360"/>
      </w:pPr>
    </w:lvl>
    <w:lvl w:ilvl="4" w:tplc="71214621" w:tentative="1">
      <w:start w:val="1"/>
      <w:numFmt w:val="lowerLetter"/>
      <w:lvlText w:val="%5."/>
      <w:lvlJc w:val="left"/>
      <w:pPr>
        <w:ind w:left="3600" w:hanging="360"/>
      </w:pPr>
    </w:lvl>
    <w:lvl w:ilvl="5" w:tplc="71214621" w:tentative="1">
      <w:start w:val="1"/>
      <w:numFmt w:val="lowerRoman"/>
      <w:lvlText w:val="%6."/>
      <w:lvlJc w:val="right"/>
      <w:pPr>
        <w:ind w:left="4320" w:hanging="180"/>
      </w:pPr>
    </w:lvl>
    <w:lvl w:ilvl="6" w:tplc="71214621" w:tentative="1">
      <w:start w:val="1"/>
      <w:numFmt w:val="decimal"/>
      <w:lvlText w:val="%7."/>
      <w:lvlJc w:val="left"/>
      <w:pPr>
        <w:ind w:left="5040" w:hanging="360"/>
      </w:pPr>
    </w:lvl>
    <w:lvl w:ilvl="7" w:tplc="71214621" w:tentative="1">
      <w:start w:val="1"/>
      <w:numFmt w:val="lowerLetter"/>
      <w:lvlText w:val="%8."/>
      <w:lvlJc w:val="left"/>
      <w:pPr>
        <w:ind w:left="5760" w:hanging="360"/>
      </w:pPr>
    </w:lvl>
    <w:lvl w:ilvl="8" w:tplc="71214621" w:tentative="1">
      <w:start w:val="1"/>
      <w:numFmt w:val="lowerRoman"/>
      <w:lvlText w:val="%9."/>
      <w:lvlJc w:val="right"/>
      <w:pPr>
        <w:ind w:left="6480" w:hanging="180"/>
      </w:pPr>
    </w:lvl>
  </w:abstractNum>
  <w:abstractNum w:abstractNumId="93201538">
    <w:multiLevelType w:val="hybridMultilevel"/>
    <w:lvl w:ilvl="0" w:tplc="47398199">
      <w:start w:val="1"/>
      <w:numFmt w:val="decimal"/>
      <w:lvlText w:val="%1."/>
      <w:lvlJc w:val="left"/>
      <w:pPr>
        <w:ind w:left="720" w:hanging="360"/>
      </w:pPr>
    </w:lvl>
    <w:lvl w:ilvl="1" w:tplc="47398199" w:tentative="1">
      <w:start w:val="1"/>
      <w:numFmt w:val="lowerLetter"/>
      <w:lvlText w:val="%2."/>
      <w:lvlJc w:val="left"/>
      <w:pPr>
        <w:ind w:left="1440" w:hanging="360"/>
      </w:pPr>
    </w:lvl>
    <w:lvl w:ilvl="2" w:tplc="47398199" w:tentative="1">
      <w:start w:val="1"/>
      <w:numFmt w:val="lowerRoman"/>
      <w:lvlText w:val="%3."/>
      <w:lvlJc w:val="right"/>
      <w:pPr>
        <w:ind w:left="2160" w:hanging="180"/>
      </w:pPr>
    </w:lvl>
    <w:lvl w:ilvl="3" w:tplc="47398199" w:tentative="1">
      <w:start w:val="1"/>
      <w:numFmt w:val="decimal"/>
      <w:lvlText w:val="%4."/>
      <w:lvlJc w:val="left"/>
      <w:pPr>
        <w:ind w:left="2880" w:hanging="360"/>
      </w:pPr>
    </w:lvl>
    <w:lvl w:ilvl="4" w:tplc="47398199" w:tentative="1">
      <w:start w:val="1"/>
      <w:numFmt w:val="lowerLetter"/>
      <w:lvlText w:val="%5."/>
      <w:lvlJc w:val="left"/>
      <w:pPr>
        <w:ind w:left="3600" w:hanging="360"/>
      </w:pPr>
    </w:lvl>
    <w:lvl w:ilvl="5" w:tplc="47398199" w:tentative="1">
      <w:start w:val="1"/>
      <w:numFmt w:val="lowerRoman"/>
      <w:lvlText w:val="%6."/>
      <w:lvlJc w:val="right"/>
      <w:pPr>
        <w:ind w:left="4320" w:hanging="180"/>
      </w:pPr>
    </w:lvl>
    <w:lvl w:ilvl="6" w:tplc="47398199" w:tentative="1">
      <w:start w:val="1"/>
      <w:numFmt w:val="decimal"/>
      <w:lvlText w:val="%7."/>
      <w:lvlJc w:val="left"/>
      <w:pPr>
        <w:ind w:left="5040" w:hanging="360"/>
      </w:pPr>
    </w:lvl>
    <w:lvl w:ilvl="7" w:tplc="47398199" w:tentative="1">
      <w:start w:val="1"/>
      <w:numFmt w:val="lowerLetter"/>
      <w:lvlText w:val="%8."/>
      <w:lvlJc w:val="left"/>
      <w:pPr>
        <w:ind w:left="5760" w:hanging="360"/>
      </w:pPr>
    </w:lvl>
    <w:lvl w:ilvl="8" w:tplc="47398199" w:tentative="1">
      <w:start w:val="1"/>
      <w:numFmt w:val="lowerRoman"/>
      <w:lvlText w:val="%9."/>
      <w:lvlJc w:val="right"/>
      <w:pPr>
        <w:ind w:left="6480" w:hanging="180"/>
      </w:pPr>
    </w:lvl>
  </w:abstractNum>
  <w:abstractNum w:abstractNumId="93201537">
    <w:multiLevelType w:val="hybridMultilevel"/>
    <w:lvl w:ilvl="0" w:tplc="52762731">
      <w:start w:val="1"/>
      <w:numFmt w:val="decimal"/>
      <w:lvlText w:val="%1."/>
      <w:lvlJc w:val="left"/>
      <w:pPr>
        <w:ind w:left="720" w:hanging="360"/>
      </w:pPr>
    </w:lvl>
    <w:lvl w:ilvl="1" w:tplc="52762731" w:tentative="1">
      <w:start w:val="1"/>
      <w:numFmt w:val="lowerLetter"/>
      <w:lvlText w:val="%2."/>
      <w:lvlJc w:val="left"/>
      <w:pPr>
        <w:ind w:left="1440" w:hanging="360"/>
      </w:pPr>
    </w:lvl>
    <w:lvl w:ilvl="2" w:tplc="52762731" w:tentative="1">
      <w:start w:val="1"/>
      <w:numFmt w:val="lowerRoman"/>
      <w:lvlText w:val="%3."/>
      <w:lvlJc w:val="right"/>
      <w:pPr>
        <w:ind w:left="2160" w:hanging="180"/>
      </w:pPr>
    </w:lvl>
    <w:lvl w:ilvl="3" w:tplc="52762731" w:tentative="1">
      <w:start w:val="1"/>
      <w:numFmt w:val="decimal"/>
      <w:lvlText w:val="%4."/>
      <w:lvlJc w:val="left"/>
      <w:pPr>
        <w:ind w:left="2880" w:hanging="360"/>
      </w:pPr>
    </w:lvl>
    <w:lvl w:ilvl="4" w:tplc="52762731" w:tentative="1">
      <w:start w:val="1"/>
      <w:numFmt w:val="lowerLetter"/>
      <w:lvlText w:val="%5."/>
      <w:lvlJc w:val="left"/>
      <w:pPr>
        <w:ind w:left="3600" w:hanging="360"/>
      </w:pPr>
    </w:lvl>
    <w:lvl w:ilvl="5" w:tplc="52762731" w:tentative="1">
      <w:start w:val="1"/>
      <w:numFmt w:val="lowerRoman"/>
      <w:lvlText w:val="%6."/>
      <w:lvlJc w:val="right"/>
      <w:pPr>
        <w:ind w:left="4320" w:hanging="180"/>
      </w:pPr>
    </w:lvl>
    <w:lvl w:ilvl="6" w:tplc="52762731" w:tentative="1">
      <w:start w:val="1"/>
      <w:numFmt w:val="decimal"/>
      <w:lvlText w:val="%7."/>
      <w:lvlJc w:val="left"/>
      <w:pPr>
        <w:ind w:left="5040" w:hanging="360"/>
      </w:pPr>
    </w:lvl>
    <w:lvl w:ilvl="7" w:tplc="52762731" w:tentative="1">
      <w:start w:val="1"/>
      <w:numFmt w:val="lowerLetter"/>
      <w:lvlText w:val="%8."/>
      <w:lvlJc w:val="left"/>
      <w:pPr>
        <w:ind w:left="5760" w:hanging="360"/>
      </w:pPr>
    </w:lvl>
    <w:lvl w:ilvl="8" w:tplc="52762731" w:tentative="1">
      <w:start w:val="1"/>
      <w:numFmt w:val="lowerRoman"/>
      <w:lvlText w:val="%9."/>
      <w:lvlJc w:val="right"/>
      <w:pPr>
        <w:ind w:left="6480" w:hanging="180"/>
      </w:pPr>
    </w:lvl>
  </w:abstractNum>
  <w:abstractNum w:abstractNumId="93201536">
    <w:multiLevelType w:val="hybridMultilevel"/>
    <w:lvl w:ilvl="0" w:tplc="51284988">
      <w:start w:val="1"/>
      <w:numFmt w:val="decimal"/>
      <w:lvlText w:val="%1."/>
      <w:lvlJc w:val="left"/>
      <w:pPr>
        <w:ind w:left="720" w:hanging="360"/>
      </w:pPr>
    </w:lvl>
    <w:lvl w:ilvl="1" w:tplc="51284988" w:tentative="1">
      <w:start w:val="1"/>
      <w:numFmt w:val="lowerLetter"/>
      <w:lvlText w:val="%2."/>
      <w:lvlJc w:val="left"/>
      <w:pPr>
        <w:ind w:left="1440" w:hanging="360"/>
      </w:pPr>
    </w:lvl>
    <w:lvl w:ilvl="2" w:tplc="51284988" w:tentative="1">
      <w:start w:val="1"/>
      <w:numFmt w:val="lowerRoman"/>
      <w:lvlText w:val="%3."/>
      <w:lvlJc w:val="right"/>
      <w:pPr>
        <w:ind w:left="2160" w:hanging="180"/>
      </w:pPr>
    </w:lvl>
    <w:lvl w:ilvl="3" w:tplc="51284988" w:tentative="1">
      <w:start w:val="1"/>
      <w:numFmt w:val="decimal"/>
      <w:lvlText w:val="%4."/>
      <w:lvlJc w:val="left"/>
      <w:pPr>
        <w:ind w:left="2880" w:hanging="360"/>
      </w:pPr>
    </w:lvl>
    <w:lvl w:ilvl="4" w:tplc="51284988" w:tentative="1">
      <w:start w:val="1"/>
      <w:numFmt w:val="lowerLetter"/>
      <w:lvlText w:val="%5."/>
      <w:lvlJc w:val="left"/>
      <w:pPr>
        <w:ind w:left="3600" w:hanging="360"/>
      </w:pPr>
    </w:lvl>
    <w:lvl w:ilvl="5" w:tplc="51284988" w:tentative="1">
      <w:start w:val="1"/>
      <w:numFmt w:val="lowerRoman"/>
      <w:lvlText w:val="%6."/>
      <w:lvlJc w:val="right"/>
      <w:pPr>
        <w:ind w:left="4320" w:hanging="180"/>
      </w:pPr>
    </w:lvl>
    <w:lvl w:ilvl="6" w:tplc="51284988" w:tentative="1">
      <w:start w:val="1"/>
      <w:numFmt w:val="decimal"/>
      <w:lvlText w:val="%7."/>
      <w:lvlJc w:val="left"/>
      <w:pPr>
        <w:ind w:left="5040" w:hanging="360"/>
      </w:pPr>
    </w:lvl>
    <w:lvl w:ilvl="7" w:tplc="51284988" w:tentative="1">
      <w:start w:val="1"/>
      <w:numFmt w:val="lowerLetter"/>
      <w:lvlText w:val="%8."/>
      <w:lvlJc w:val="left"/>
      <w:pPr>
        <w:ind w:left="5760" w:hanging="360"/>
      </w:pPr>
    </w:lvl>
    <w:lvl w:ilvl="8" w:tplc="51284988" w:tentative="1">
      <w:start w:val="1"/>
      <w:numFmt w:val="lowerRoman"/>
      <w:lvlText w:val="%9."/>
      <w:lvlJc w:val="right"/>
      <w:pPr>
        <w:ind w:left="6480" w:hanging="180"/>
      </w:pPr>
    </w:lvl>
  </w:abstractNum>
  <w:abstractNum w:abstractNumId="93201535">
    <w:multiLevelType w:val="hybridMultilevel"/>
    <w:lvl w:ilvl="0" w:tplc="85199432">
      <w:start w:val="1"/>
      <w:numFmt w:val="decimal"/>
      <w:lvlText w:val="%1."/>
      <w:lvlJc w:val="left"/>
      <w:pPr>
        <w:ind w:left="720" w:hanging="360"/>
      </w:pPr>
    </w:lvl>
    <w:lvl w:ilvl="1" w:tplc="85199432" w:tentative="1">
      <w:start w:val="1"/>
      <w:numFmt w:val="lowerLetter"/>
      <w:lvlText w:val="%2."/>
      <w:lvlJc w:val="left"/>
      <w:pPr>
        <w:ind w:left="1440" w:hanging="360"/>
      </w:pPr>
    </w:lvl>
    <w:lvl w:ilvl="2" w:tplc="85199432" w:tentative="1">
      <w:start w:val="1"/>
      <w:numFmt w:val="lowerRoman"/>
      <w:lvlText w:val="%3."/>
      <w:lvlJc w:val="right"/>
      <w:pPr>
        <w:ind w:left="2160" w:hanging="180"/>
      </w:pPr>
    </w:lvl>
    <w:lvl w:ilvl="3" w:tplc="85199432" w:tentative="1">
      <w:start w:val="1"/>
      <w:numFmt w:val="decimal"/>
      <w:lvlText w:val="%4."/>
      <w:lvlJc w:val="left"/>
      <w:pPr>
        <w:ind w:left="2880" w:hanging="360"/>
      </w:pPr>
    </w:lvl>
    <w:lvl w:ilvl="4" w:tplc="85199432" w:tentative="1">
      <w:start w:val="1"/>
      <w:numFmt w:val="lowerLetter"/>
      <w:lvlText w:val="%5."/>
      <w:lvlJc w:val="left"/>
      <w:pPr>
        <w:ind w:left="3600" w:hanging="360"/>
      </w:pPr>
    </w:lvl>
    <w:lvl w:ilvl="5" w:tplc="85199432" w:tentative="1">
      <w:start w:val="1"/>
      <w:numFmt w:val="lowerRoman"/>
      <w:lvlText w:val="%6."/>
      <w:lvlJc w:val="right"/>
      <w:pPr>
        <w:ind w:left="4320" w:hanging="180"/>
      </w:pPr>
    </w:lvl>
    <w:lvl w:ilvl="6" w:tplc="85199432" w:tentative="1">
      <w:start w:val="1"/>
      <w:numFmt w:val="decimal"/>
      <w:lvlText w:val="%7."/>
      <w:lvlJc w:val="left"/>
      <w:pPr>
        <w:ind w:left="5040" w:hanging="360"/>
      </w:pPr>
    </w:lvl>
    <w:lvl w:ilvl="7" w:tplc="85199432" w:tentative="1">
      <w:start w:val="1"/>
      <w:numFmt w:val="lowerLetter"/>
      <w:lvlText w:val="%8."/>
      <w:lvlJc w:val="left"/>
      <w:pPr>
        <w:ind w:left="5760" w:hanging="360"/>
      </w:pPr>
    </w:lvl>
    <w:lvl w:ilvl="8" w:tplc="85199432" w:tentative="1">
      <w:start w:val="1"/>
      <w:numFmt w:val="lowerRoman"/>
      <w:lvlText w:val="%9."/>
      <w:lvlJc w:val="right"/>
      <w:pPr>
        <w:ind w:left="6480" w:hanging="180"/>
      </w:pPr>
    </w:lvl>
  </w:abstractNum>
  <w:abstractNum w:abstractNumId="93201534">
    <w:multiLevelType w:val="hybridMultilevel"/>
    <w:lvl w:ilvl="0" w:tplc="58484034">
      <w:start w:val="1"/>
      <w:numFmt w:val="decimal"/>
      <w:lvlText w:val="%1."/>
      <w:lvlJc w:val="left"/>
      <w:pPr>
        <w:ind w:left="720" w:hanging="360"/>
      </w:pPr>
    </w:lvl>
    <w:lvl w:ilvl="1" w:tplc="58484034" w:tentative="1">
      <w:start w:val="1"/>
      <w:numFmt w:val="lowerLetter"/>
      <w:lvlText w:val="%2."/>
      <w:lvlJc w:val="left"/>
      <w:pPr>
        <w:ind w:left="1440" w:hanging="360"/>
      </w:pPr>
    </w:lvl>
    <w:lvl w:ilvl="2" w:tplc="58484034" w:tentative="1">
      <w:start w:val="1"/>
      <w:numFmt w:val="lowerRoman"/>
      <w:lvlText w:val="%3."/>
      <w:lvlJc w:val="right"/>
      <w:pPr>
        <w:ind w:left="2160" w:hanging="180"/>
      </w:pPr>
    </w:lvl>
    <w:lvl w:ilvl="3" w:tplc="58484034" w:tentative="1">
      <w:start w:val="1"/>
      <w:numFmt w:val="decimal"/>
      <w:lvlText w:val="%4."/>
      <w:lvlJc w:val="left"/>
      <w:pPr>
        <w:ind w:left="2880" w:hanging="360"/>
      </w:pPr>
    </w:lvl>
    <w:lvl w:ilvl="4" w:tplc="58484034" w:tentative="1">
      <w:start w:val="1"/>
      <w:numFmt w:val="lowerLetter"/>
      <w:lvlText w:val="%5."/>
      <w:lvlJc w:val="left"/>
      <w:pPr>
        <w:ind w:left="3600" w:hanging="360"/>
      </w:pPr>
    </w:lvl>
    <w:lvl w:ilvl="5" w:tplc="58484034" w:tentative="1">
      <w:start w:val="1"/>
      <w:numFmt w:val="lowerRoman"/>
      <w:lvlText w:val="%6."/>
      <w:lvlJc w:val="right"/>
      <w:pPr>
        <w:ind w:left="4320" w:hanging="180"/>
      </w:pPr>
    </w:lvl>
    <w:lvl w:ilvl="6" w:tplc="58484034" w:tentative="1">
      <w:start w:val="1"/>
      <w:numFmt w:val="decimal"/>
      <w:lvlText w:val="%7."/>
      <w:lvlJc w:val="left"/>
      <w:pPr>
        <w:ind w:left="5040" w:hanging="360"/>
      </w:pPr>
    </w:lvl>
    <w:lvl w:ilvl="7" w:tplc="58484034" w:tentative="1">
      <w:start w:val="1"/>
      <w:numFmt w:val="lowerLetter"/>
      <w:lvlText w:val="%8."/>
      <w:lvlJc w:val="left"/>
      <w:pPr>
        <w:ind w:left="5760" w:hanging="360"/>
      </w:pPr>
    </w:lvl>
    <w:lvl w:ilvl="8" w:tplc="58484034" w:tentative="1">
      <w:start w:val="1"/>
      <w:numFmt w:val="lowerRoman"/>
      <w:lvlText w:val="%9."/>
      <w:lvlJc w:val="right"/>
      <w:pPr>
        <w:ind w:left="6480" w:hanging="180"/>
      </w:pPr>
    </w:lvl>
  </w:abstractNum>
  <w:abstractNum w:abstractNumId="93201533">
    <w:multiLevelType w:val="hybridMultilevel"/>
    <w:lvl w:ilvl="0" w:tplc="21591322">
      <w:start w:val="1"/>
      <w:numFmt w:val="decimal"/>
      <w:lvlText w:val="%1."/>
      <w:lvlJc w:val="left"/>
      <w:pPr>
        <w:ind w:left="720" w:hanging="360"/>
      </w:pPr>
    </w:lvl>
    <w:lvl w:ilvl="1" w:tplc="21591322" w:tentative="1">
      <w:start w:val="1"/>
      <w:numFmt w:val="lowerLetter"/>
      <w:lvlText w:val="%2."/>
      <w:lvlJc w:val="left"/>
      <w:pPr>
        <w:ind w:left="1440" w:hanging="360"/>
      </w:pPr>
    </w:lvl>
    <w:lvl w:ilvl="2" w:tplc="21591322" w:tentative="1">
      <w:start w:val="1"/>
      <w:numFmt w:val="lowerRoman"/>
      <w:lvlText w:val="%3."/>
      <w:lvlJc w:val="right"/>
      <w:pPr>
        <w:ind w:left="2160" w:hanging="180"/>
      </w:pPr>
    </w:lvl>
    <w:lvl w:ilvl="3" w:tplc="21591322" w:tentative="1">
      <w:start w:val="1"/>
      <w:numFmt w:val="decimal"/>
      <w:lvlText w:val="%4."/>
      <w:lvlJc w:val="left"/>
      <w:pPr>
        <w:ind w:left="2880" w:hanging="360"/>
      </w:pPr>
    </w:lvl>
    <w:lvl w:ilvl="4" w:tplc="21591322" w:tentative="1">
      <w:start w:val="1"/>
      <w:numFmt w:val="lowerLetter"/>
      <w:lvlText w:val="%5."/>
      <w:lvlJc w:val="left"/>
      <w:pPr>
        <w:ind w:left="3600" w:hanging="360"/>
      </w:pPr>
    </w:lvl>
    <w:lvl w:ilvl="5" w:tplc="21591322" w:tentative="1">
      <w:start w:val="1"/>
      <w:numFmt w:val="lowerRoman"/>
      <w:lvlText w:val="%6."/>
      <w:lvlJc w:val="right"/>
      <w:pPr>
        <w:ind w:left="4320" w:hanging="180"/>
      </w:pPr>
    </w:lvl>
    <w:lvl w:ilvl="6" w:tplc="21591322" w:tentative="1">
      <w:start w:val="1"/>
      <w:numFmt w:val="decimal"/>
      <w:lvlText w:val="%7."/>
      <w:lvlJc w:val="left"/>
      <w:pPr>
        <w:ind w:left="5040" w:hanging="360"/>
      </w:pPr>
    </w:lvl>
    <w:lvl w:ilvl="7" w:tplc="21591322" w:tentative="1">
      <w:start w:val="1"/>
      <w:numFmt w:val="lowerLetter"/>
      <w:lvlText w:val="%8."/>
      <w:lvlJc w:val="left"/>
      <w:pPr>
        <w:ind w:left="5760" w:hanging="360"/>
      </w:pPr>
    </w:lvl>
    <w:lvl w:ilvl="8" w:tplc="21591322" w:tentative="1">
      <w:start w:val="1"/>
      <w:numFmt w:val="lowerRoman"/>
      <w:lvlText w:val="%9."/>
      <w:lvlJc w:val="right"/>
      <w:pPr>
        <w:ind w:left="6480" w:hanging="180"/>
      </w:pPr>
    </w:lvl>
  </w:abstractNum>
  <w:abstractNum w:abstractNumId="93201532">
    <w:multiLevelType w:val="hybridMultilevel"/>
    <w:lvl w:ilvl="0" w:tplc="89123066">
      <w:start w:val="1"/>
      <w:numFmt w:val="decimal"/>
      <w:lvlText w:val="%1."/>
      <w:lvlJc w:val="left"/>
      <w:pPr>
        <w:ind w:left="720" w:hanging="360"/>
      </w:pPr>
    </w:lvl>
    <w:lvl w:ilvl="1" w:tplc="89123066" w:tentative="1">
      <w:start w:val="1"/>
      <w:numFmt w:val="lowerLetter"/>
      <w:lvlText w:val="%2."/>
      <w:lvlJc w:val="left"/>
      <w:pPr>
        <w:ind w:left="1440" w:hanging="360"/>
      </w:pPr>
    </w:lvl>
    <w:lvl w:ilvl="2" w:tplc="89123066" w:tentative="1">
      <w:start w:val="1"/>
      <w:numFmt w:val="lowerRoman"/>
      <w:lvlText w:val="%3."/>
      <w:lvlJc w:val="right"/>
      <w:pPr>
        <w:ind w:left="2160" w:hanging="180"/>
      </w:pPr>
    </w:lvl>
    <w:lvl w:ilvl="3" w:tplc="89123066" w:tentative="1">
      <w:start w:val="1"/>
      <w:numFmt w:val="decimal"/>
      <w:lvlText w:val="%4."/>
      <w:lvlJc w:val="left"/>
      <w:pPr>
        <w:ind w:left="2880" w:hanging="360"/>
      </w:pPr>
    </w:lvl>
    <w:lvl w:ilvl="4" w:tplc="89123066" w:tentative="1">
      <w:start w:val="1"/>
      <w:numFmt w:val="lowerLetter"/>
      <w:lvlText w:val="%5."/>
      <w:lvlJc w:val="left"/>
      <w:pPr>
        <w:ind w:left="3600" w:hanging="360"/>
      </w:pPr>
    </w:lvl>
    <w:lvl w:ilvl="5" w:tplc="89123066" w:tentative="1">
      <w:start w:val="1"/>
      <w:numFmt w:val="lowerRoman"/>
      <w:lvlText w:val="%6."/>
      <w:lvlJc w:val="right"/>
      <w:pPr>
        <w:ind w:left="4320" w:hanging="180"/>
      </w:pPr>
    </w:lvl>
    <w:lvl w:ilvl="6" w:tplc="89123066" w:tentative="1">
      <w:start w:val="1"/>
      <w:numFmt w:val="decimal"/>
      <w:lvlText w:val="%7."/>
      <w:lvlJc w:val="left"/>
      <w:pPr>
        <w:ind w:left="5040" w:hanging="360"/>
      </w:pPr>
    </w:lvl>
    <w:lvl w:ilvl="7" w:tplc="89123066" w:tentative="1">
      <w:start w:val="1"/>
      <w:numFmt w:val="lowerLetter"/>
      <w:lvlText w:val="%8."/>
      <w:lvlJc w:val="left"/>
      <w:pPr>
        <w:ind w:left="5760" w:hanging="360"/>
      </w:pPr>
    </w:lvl>
    <w:lvl w:ilvl="8" w:tplc="89123066" w:tentative="1">
      <w:start w:val="1"/>
      <w:numFmt w:val="lowerRoman"/>
      <w:lvlText w:val="%9."/>
      <w:lvlJc w:val="right"/>
      <w:pPr>
        <w:ind w:left="6480" w:hanging="180"/>
      </w:pPr>
    </w:lvl>
  </w:abstractNum>
  <w:abstractNum w:abstractNumId="93201531">
    <w:multiLevelType w:val="hybridMultilevel"/>
    <w:lvl w:ilvl="0" w:tplc="53899734">
      <w:start w:val="1"/>
      <w:numFmt w:val="decimal"/>
      <w:lvlText w:val="%1."/>
      <w:lvlJc w:val="left"/>
      <w:pPr>
        <w:ind w:left="720" w:hanging="360"/>
      </w:pPr>
    </w:lvl>
    <w:lvl w:ilvl="1" w:tplc="53899734" w:tentative="1">
      <w:start w:val="1"/>
      <w:numFmt w:val="lowerLetter"/>
      <w:lvlText w:val="%2."/>
      <w:lvlJc w:val="left"/>
      <w:pPr>
        <w:ind w:left="1440" w:hanging="360"/>
      </w:pPr>
    </w:lvl>
    <w:lvl w:ilvl="2" w:tplc="53899734" w:tentative="1">
      <w:start w:val="1"/>
      <w:numFmt w:val="lowerRoman"/>
      <w:lvlText w:val="%3."/>
      <w:lvlJc w:val="right"/>
      <w:pPr>
        <w:ind w:left="2160" w:hanging="180"/>
      </w:pPr>
    </w:lvl>
    <w:lvl w:ilvl="3" w:tplc="53899734" w:tentative="1">
      <w:start w:val="1"/>
      <w:numFmt w:val="decimal"/>
      <w:lvlText w:val="%4."/>
      <w:lvlJc w:val="left"/>
      <w:pPr>
        <w:ind w:left="2880" w:hanging="360"/>
      </w:pPr>
    </w:lvl>
    <w:lvl w:ilvl="4" w:tplc="53899734" w:tentative="1">
      <w:start w:val="1"/>
      <w:numFmt w:val="lowerLetter"/>
      <w:lvlText w:val="%5."/>
      <w:lvlJc w:val="left"/>
      <w:pPr>
        <w:ind w:left="3600" w:hanging="360"/>
      </w:pPr>
    </w:lvl>
    <w:lvl w:ilvl="5" w:tplc="53899734" w:tentative="1">
      <w:start w:val="1"/>
      <w:numFmt w:val="lowerRoman"/>
      <w:lvlText w:val="%6."/>
      <w:lvlJc w:val="right"/>
      <w:pPr>
        <w:ind w:left="4320" w:hanging="180"/>
      </w:pPr>
    </w:lvl>
    <w:lvl w:ilvl="6" w:tplc="53899734" w:tentative="1">
      <w:start w:val="1"/>
      <w:numFmt w:val="decimal"/>
      <w:lvlText w:val="%7."/>
      <w:lvlJc w:val="left"/>
      <w:pPr>
        <w:ind w:left="5040" w:hanging="360"/>
      </w:pPr>
    </w:lvl>
    <w:lvl w:ilvl="7" w:tplc="53899734" w:tentative="1">
      <w:start w:val="1"/>
      <w:numFmt w:val="lowerLetter"/>
      <w:lvlText w:val="%8."/>
      <w:lvlJc w:val="left"/>
      <w:pPr>
        <w:ind w:left="5760" w:hanging="360"/>
      </w:pPr>
    </w:lvl>
    <w:lvl w:ilvl="8" w:tplc="53899734" w:tentative="1">
      <w:start w:val="1"/>
      <w:numFmt w:val="lowerRoman"/>
      <w:lvlText w:val="%9."/>
      <w:lvlJc w:val="right"/>
      <w:pPr>
        <w:ind w:left="6480" w:hanging="180"/>
      </w:pPr>
    </w:lvl>
  </w:abstractNum>
  <w:abstractNum w:abstractNumId="93201530">
    <w:multiLevelType w:val="hybridMultilevel"/>
    <w:lvl w:ilvl="0" w:tplc="53924814">
      <w:start w:val="1"/>
      <w:numFmt w:val="decimal"/>
      <w:lvlText w:val="%1."/>
      <w:lvlJc w:val="left"/>
      <w:pPr>
        <w:ind w:left="720" w:hanging="360"/>
      </w:pPr>
    </w:lvl>
    <w:lvl w:ilvl="1" w:tplc="53924814" w:tentative="1">
      <w:start w:val="1"/>
      <w:numFmt w:val="lowerLetter"/>
      <w:lvlText w:val="%2."/>
      <w:lvlJc w:val="left"/>
      <w:pPr>
        <w:ind w:left="1440" w:hanging="360"/>
      </w:pPr>
    </w:lvl>
    <w:lvl w:ilvl="2" w:tplc="53924814" w:tentative="1">
      <w:start w:val="1"/>
      <w:numFmt w:val="lowerRoman"/>
      <w:lvlText w:val="%3."/>
      <w:lvlJc w:val="right"/>
      <w:pPr>
        <w:ind w:left="2160" w:hanging="180"/>
      </w:pPr>
    </w:lvl>
    <w:lvl w:ilvl="3" w:tplc="53924814" w:tentative="1">
      <w:start w:val="1"/>
      <w:numFmt w:val="decimal"/>
      <w:lvlText w:val="%4."/>
      <w:lvlJc w:val="left"/>
      <w:pPr>
        <w:ind w:left="2880" w:hanging="360"/>
      </w:pPr>
    </w:lvl>
    <w:lvl w:ilvl="4" w:tplc="53924814" w:tentative="1">
      <w:start w:val="1"/>
      <w:numFmt w:val="lowerLetter"/>
      <w:lvlText w:val="%5."/>
      <w:lvlJc w:val="left"/>
      <w:pPr>
        <w:ind w:left="3600" w:hanging="360"/>
      </w:pPr>
    </w:lvl>
    <w:lvl w:ilvl="5" w:tplc="53924814" w:tentative="1">
      <w:start w:val="1"/>
      <w:numFmt w:val="lowerRoman"/>
      <w:lvlText w:val="%6."/>
      <w:lvlJc w:val="right"/>
      <w:pPr>
        <w:ind w:left="4320" w:hanging="180"/>
      </w:pPr>
    </w:lvl>
    <w:lvl w:ilvl="6" w:tplc="53924814" w:tentative="1">
      <w:start w:val="1"/>
      <w:numFmt w:val="decimal"/>
      <w:lvlText w:val="%7."/>
      <w:lvlJc w:val="left"/>
      <w:pPr>
        <w:ind w:left="5040" w:hanging="360"/>
      </w:pPr>
    </w:lvl>
    <w:lvl w:ilvl="7" w:tplc="53924814" w:tentative="1">
      <w:start w:val="1"/>
      <w:numFmt w:val="lowerLetter"/>
      <w:lvlText w:val="%8."/>
      <w:lvlJc w:val="left"/>
      <w:pPr>
        <w:ind w:left="5760" w:hanging="360"/>
      </w:pPr>
    </w:lvl>
    <w:lvl w:ilvl="8" w:tplc="53924814" w:tentative="1">
      <w:start w:val="1"/>
      <w:numFmt w:val="lowerRoman"/>
      <w:lvlText w:val="%9."/>
      <w:lvlJc w:val="right"/>
      <w:pPr>
        <w:ind w:left="6480" w:hanging="180"/>
      </w:pPr>
    </w:lvl>
  </w:abstractNum>
  <w:abstractNum w:abstractNumId="93201529">
    <w:multiLevelType w:val="hybridMultilevel"/>
    <w:lvl w:ilvl="0" w:tplc="75323769">
      <w:start w:val="1"/>
      <w:numFmt w:val="decimal"/>
      <w:lvlText w:val="%1."/>
      <w:lvlJc w:val="left"/>
      <w:pPr>
        <w:ind w:left="720" w:hanging="360"/>
      </w:pPr>
    </w:lvl>
    <w:lvl w:ilvl="1" w:tplc="75323769" w:tentative="1">
      <w:start w:val="1"/>
      <w:numFmt w:val="lowerLetter"/>
      <w:lvlText w:val="%2."/>
      <w:lvlJc w:val="left"/>
      <w:pPr>
        <w:ind w:left="1440" w:hanging="360"/>
      </w:pPr>
    </w:lvl>
    <w:lvl w:ilvl="2" w:tplc="75323769" w:tentative="1">
      <w:start w:val="1"/>
      <w:numFmt w:val="lowerRoman"/>
      <w:lvlText w:val="%3."/>
      <w:lvlJc w:val="right"/>
      <w:pPr>
        <w:ind w:left="2160" w:hanging="180"/>
      </w:pPr>
    </w:lvl>
    <w:lvl w:ilvl="3" w:tplc="75323769" w:tentative="1">
      <w:start w:val="1"/>
      <w:numFmt w:val="decimal"/>
      <w:lvlText w:val="%4."/>
      <w:lvlJc w:val="left"/>
      <w:pPr>
        <w:ind w:left="2880" w:hanging="360"/>
      </w:pPr>
    </w:lvl>
    <w:lvl w:ilvl="4" w:tplc="75323769" w:tentative="1">
      <w:start w:val="1"/>
      <w:numFmt w:val="lowerLetter"/>
      <w:lvlText w:val="%5."/>
      <w:lvlJc w:val="left"/>
      <w:pPr>
        <w:ind w:left="3600" w:hanging="360"/>
      </w:pPr>
    </w:lvl>
    <w:lvl w:ilvl="5" w:tplc="75323769" w:tentative="1">
      <w:start w:val="1"/>
      <w:numFmt w:val="lowerRoman"/>
      <w:lvlText w:val="%6."/>
      <w:lvlJc w:val="right"/>
      <w:pPr>
        <w:ind w:left="4320" w:hanging="180"/>
      </w:pPr>
    </w:lvl>
    <w:lvl w:ilvl="6" w:tplc="75323769" w:tentative="1">
      <w:start w:val="1"/>
      <w:numFmt w:val="decimal"/>
      <w:lvlText w:val="%7."/>
      <w:lvlJc w:val="left"/>
      <w:pPr>
        <w:ind w:left="5040" w:hanging="360"/>
      </w:pPr>
    </w:lvl>
    <w:lvl w:ilvl="7" w:tplc="75323769" w:tentative="1">
      <w:start w:val="1"/>
      <w:numFmt w:val="lowerLetter"/>
      <w:lvlText w:val="%8."/>
      <w:lvlJc w:val="left"/>
      <w:pPr>
        <w:ind w:left="5760" w:hanging="360"/>
      </w:pPr>
    </w:lvl>
    <w:lvl w:ilvl="8" w:tplc="75323769" w:tentative="1">
      <w:start w:val="1"/>
      <w:numFmt w:val="lowerRoman"/>
      <w:lvlText w:val="%9."/>
      <w:lvlJc w:val="right"/>
      <w:pPr>
        <w:ind w:left="6480" w:hanging="180"/>
      </w:pPr>
    </w:lvl>
  </w:abstractNum>
  <w:abstractNum w:abstractNumId="93201528">
    <w:multiLevelType w:val="hybridMultilevel"/>
    <w:lvl w:ilvl="0" w:tplc="96295529">
      <w:start w:val="1"/>
      <w:numFmt w:val="decimal"/>
      <w:lvlText w:val="%1."/>
      <w:lvlJc w:val="left"/>
      <w:pPr>
        <w:ind w:left="720" w:hanging="360"/>
      </w:pPr>
    </w:lvl>
    <w:lvl w:ilvl="1" w:tplc="96295529" w:tentative="1">
      <w:start w:val="1"/>
      <w:numFmt w:val="lowerLetter"/>
      <w:lvlText w:val="%2."/>
      <w:lvlJc w:val="left"/>
      <w:pPr>
        <w:ind w:left="1440" w:hanging="360"/>
      </w:pPr>
    </w:lvl>
    <w:lvl w:ilvl="2" w:tplc="96295529" w:tentative="1">
      <w:start w:val="1"/>
      <w:numFmt w:val="lowerRoman"/>
      <w:lvlText w:val="%3."/>
      <w:lvlJc w:val="right"/>
      <w:pPr>
        <w:ind w:left="2160" w:hanging="180"/>
      </w:pPr>
    </w:lvl>
    <w:lvl w:ilvl="3" w:tplc="96295529" w:tentative="1">
      <w:start w:val="1"/>
      <w:numFmt w:val="decimal"/>
      <w:lvlText w:val="%4."/>
      <w:lvlJc w:val="left"/>
      <w:pPr>
        <w:ind w:left="2880" w:hanging="360"/>
      </w:pPr>
    </w:lvl>
    <w:lvl w:ilvl="4" w:tplc="96295529" w:tentative="1">
      <w:start w:val="1"/>
      <w:numFmt w:val="lowerLetter"/>
      <w:lvlText w:val="%5."/>
      <w:lvlJc w:val="left"/>
      <w:pPr>
        <w:ind w:left="3600" w:hanging="360"/>
      </w:pPr>
    </w:lvl>
    <w:lvl w:ilvl="5" w:tplc="96295529" w:tentative="1">
      <w:start w:val="1"/>
      <w:numFmt w:val="lowerRoman"/>
      <w:lvlText w:val="%6."/>
      <w:lvlJc w:val="right"/>
      <w:pPr>
        <w:ind w:left="4320" w:hanging="180"/>
      </w:pPr>
    </w:lvl>
    <w:lvl w:ilvl="6" w:tplc="96295529" w:tentative="1">
      <w:start w:val="1"/>
      <w:numFmt w:val="decimal"/>
      <w:lvlText w:val="%7."/>
      <w:lvlJc w:val="left"/>
      <w:pPr>
        <w:ind w:left="5040" w:hanging="360"/>
      </w:pPr>
    </w:lvl>
    <w:lvl w:ilvl="7" w:tplc="96295529" w:tentative="1">
      <w:start w:val="1"/>
      <w:numFmt w:val="lowerLetter"/>
      <w:lvlText w:val="%8."/>
      <w:lvlJc w:val="left"/>
      <w:pPr>
        <w:ind w:left="5760" w:hanging="360"/>
      </w:pPr>
    </w:lvl>
    <w:lvl w:ilvl="8" w:tplc="96295529" w:tentative="1">
      <w:start w:val="1"/>
      <w:numFmt w:val="lowerRoman"/>
      <w:lvlText w:val="%9."/>
      <w:lvlJc w:val="right"/>
      <w:pPr>
        <w:ind w:left="6480" w:hanging="180"/>
      </w:pPr>
    </w:lvl>
  </w:abstractNum>
  <w:abstractNum w:abstractNumId="93201527">
    <w:multiLevelType w:val="hybridMultilevel"/>
    <w:lvl w:ilvl="0" w:tplc="26431729">
      <w:start w:val="1"/>
      <w:numFmt w:val="decimal"/>
      <w:lvlText w:val="%1."/>
      <w:lvlJc w:val="left"/>
      <w:pPr>
        <w:ind w:left="720" w:hanging="360"/>
      </w:pPr>
    </w:lvl>
    <w:lvl w:ilvl="1" w:tplc="26431729" w:tentative="1">
      <w:start w:val="1"/>
      <w:numFmt w:val="lowerLetter"/>
      <w:lvlText w:val="%2."/>
      <w:lvlJc w:val="left"/>
      <w:pPr>
        <w:ind w:left="1440" w:hanging="360"/>
      </w:pPr>
    </w:lvl>
    <w:lvl w:ilvl="2" w:tplc="26431729" w:tentative="1">
      <w:start w:val="1"/>
      <w:numFmt w:val="lowerRoman"/>
      <w:lvlText w:val="%3."/>
      <w:lvlJc w:val="right"/>
      <w:pPr>
        <w:ind w:left="2160" w:hanging="180"/>
      </w:pPr>
    </w:lvl>
    <w:lvl w:ilvl="3" w:tplc="26431729" w:tentative="1">
      <w:start w:val="1"/>
      <w:numFmt w:val="decimal"/>
      <w:lvlText w:val="%4."/>
      <w:lvlJc w:val="left"/>
      <w:pPr>
        <w:ind w:left="2880" w:hanging="360"/>
      </w:pPr>
    </w:lvl>
    <w:lvl w:ilvl="4" w:tplc="26431729" w:tentative="1">
      <w:start w:val="1"/>
      <w:numFmt w:val="lowerLetter"/>
      <w:lvlText w:val="%5."/>
      <w:lvlJc w:val="left"/>
      <w:pPr>
        <w:ind w:left="3600" w:hanging="360"/>
      </w:pPr>
    </w:lvl>
    <w:lvl w:ilvl="5" w:tplc="26431729" w:tentative="1">
      <w:start w:val="1"/>
      <w:numFmt w:val="lowerRoman"/>
      <w:lvlText w:val="%6."/>
      <w:lvlJc w:val="right"/>
      <w:pPr>
        <w:ind w:left="4320" w:hanging="180"/>
      </w:pPr>
    </w:lvl>
    <w:lvl w:ilvl="6" w:tplc="26431729" w:tentative="1">
      <w:start w:val="1"/>
      <w:numFmt w:val="decimal"/>
      <w:lvlText w:val="%7."/>
      <w:lvlJc w:val="left"/>
      <w:pPr>
        <w:ind w:left="5040" w:hanging="360"/>
      </w:pPr>
    </w:lvl>
    <w:lvl w:ilvl="7" w:tplc="26431729" w:tentative="1">
      <w:start w:val="1"/>
      <w:numFmt w:val="lowerLetter"/>
      <w:lvlText w:val="%8."/>
      <w:lvlJc w:val="left"/>
      <w:pPr>
        <w:ind w:left="5760" w:hanging="360"/>
      </w:pPr>
    </w:lvl>
    <w:lvl w:ilvl="8" w:tplc="26431729" w:tentative="1">
      <w:start w:val="1"/>
      <w:numFmt w:val="lowerRoman"/>
      <w:lvlText w:val="%9."/>
      <w:lvlJc w:val="right"/>
      <w:pPr>
        <w:ind w:left="6480" w:hanging="180"/>
      </w:pPr>
    </w:lvl>
  </w:abstractNum>
  <w:abstractNum w:abstractNumId="93201526">
    <w:multiLevelType w:val="hybridMultilevel"/>
    <w:lvl w:ilvl="0" w:tplc="30637716">
      <w:start w:val="1"/>
      <w:numFmt w:val="decimal"/>
      <w:lvlText w:val="%1."/>
      <w:lvlJc w:val="left"/>
      <w:pPr>
        <w:ind w:left="720" w:hanging="360"/>
      </w:pPr>
    </w:lvl>
    <w:lvl w:ilvl="1" w:tplc="30637716" w:tentative="1">
      <w:start w:val="1"/>
      <w:numFmt w:val="lowerLetter"/>
      <w:lvlText w:val="%2."/>
      <w:lvlJc w:val="left"/>
      <w:pPr>
        <w:ind w:left="1440" w:hanging="360"/>
      </w:pPr>
    </w:lvl>
    <w:lvl w:ilvl="2" w:tplc="30637716" w:tentative="1">
      <w:start w:val="1"/>
      <w:numFmt w:val="lowerRoman"/>
      <w:lvlText w:val="%3."/>
      <w:lvlJc w:val="right"/>
      <w:pPr>
        <w:ind w:left="2160" w:hanging="180"/>
      </w:pPr>
    </w:lvl>
    <w:lvl w:ilvl="3" w:tplc="30637716" w:tentative="1">
      <w:start w:val="1"/>
      <w:numFmt w:val="decimal"/>
      <w:lvlText w:val="%4."/>
      <w:lvlJc w:val="left"/>
      <w:pPr>
        <w:ind w:left="2880" w:hanging="360"/>
      </w:pPr>
    </w:lvl>
    <w:lvl w:ilvl="4" w:tplc="30637716" w:tentative="1">
      <w:start w:val="1"/>
      <w:numFmt w:val="lowerLetter"/>
      <w:lvlText w:val="%5."/>
      <w:lvlJc w:val="left"/>
      <w:pPr>
        <w:ind w:left="3600" w:hanging="360"/>
      </w:pPr>
    </w:lvl>
    <w:lvl w:ilvl="5" w:tplc="30637716" w:tentative="1">
      <w:start w:val="1"/>
      <w:numFmt w:val="lowerRoman"/>
      <w:lvlText w:val="%6."/>
      <w:lvlJc w:val="right"/>
      <w:pPr>
        <w:ind w:left="4320" w:hanging="180"/>
      </w:pPr>
    </w:lvl>
    <w:lvl w:ilvl="6" w:tplc="30637716" w:tentative="1">
      <w:start w:val="1"/>
      <w:numFmt w:val="decimal"/>
      <w:lvlText w:val="%7."/>
      <w:lvlJc w:val="left"/>
      <w:pPr>
        <w:ind w:left="5040" w:hanging="360"/>
      </w:pPr>
    </w:lvl>
    <w:lvl w:ilvl="7" w:tplc="30637716" w:tentative="1">
      <w:start w:val="1"/>
      <w:numFmt w:val="lowerLetter"/>
      <w:lvlText w:val="%8."/>
      <w:lvlJc w:val="left"/>
      <w:pPr>
        <w:ind w:left="5760" w:hanging="360"/>
      </w:pPr>
    </w:lvl>
    <w:lvl w:ilvl="8" w:tplc="30637716" w:tentative="1">
      <w:start w:val="1"/>
      <w:numFmt w:val="lowerRoman"/>
      <w:lvlText w:val="%9."/>
      <w:lvlJc w:val="right"/>
      <w:pPr>
        <w:ind w:left="6480" w:hanging="180"/>
      </w:pPr>
    </w:lvl>
  </w:abstractNum>
  <w:abstractNum w:abstractNumId="93201525">
    <w:multiLevelType w:val="hybridMultilevel"/>
    <w:lvl w:ilvl="0" w:tplc="59911833">
      <w:start w:val="1"/>
      <w:numFmt w:val="decimal"/>
      <w:lvlText w:val="%1."/>
      <w:lvlJc w:val="left"/>
      <w:pPr>
        <w:ind w:left="720" w:hanging="360"/>
      </w:pPr>
    </w:lvl>
    <w:lvl w:ilvl="1" w:tplc="59911833" w:tentative="1">
      <w:start w:val="1"/>
      <w:numFmt w:val="lowerLetter"/>
      <w:lvlText w:val="%2."/>
      <w:lvlJc w:val="left"/>
      <w:pPr>
        <w:ind w:left="1440" w:hanging="360"/>
      </w:pPr>
    </w:lvl>
    <w:lvl w:ilvl="2" w:tplc="59911833" w:tentative="1">
      <w:start w:val="1"/>
      <w:numFmt w:val="lowerRoman"/>
      <w:lvlText w:val="%3."/>
      <w:lvlJc w:val="right"/>
      <w:pPr>
        <w:ind w:left="2160" w:hanging="180"/>
      </w:pPr>
    </w:lvl>
    <w:lvl w:ilvl="3" w:tplc="59911833" w:tentative="1">
      <w:start w:val="1"/>
      <w:numFmt w:val="decimal"/>
      <w:lvlText w:val="%4."/>
      <w:lvlJc w:val="left"/>
      <w:pPr>
        <w:ind w:left="2880" w:hanging="360"/>
      </w:pPr>
    </w:lvl>
    <w:lvl w:ilvl="4" w:tplc="59911833" w:tentative="1">
      <w:start w:val="1"/>
      <w:numFmt w:val="lowerLetter"/>
      <w:lvlText w:val="%5."/>
      <w:lvlJc w:val="left"/>
      <w:pPr>
        <w:ind w:left="3600" w:hanging="360"/>
      </w:pPr>
    </w:lvl>
    <w:lvl w:ilvl="5" w:tplc="59911833" w:tentative="1">
      <w:start w:val="1"/>
      <w:numFmt w:val="lowerRoman"/>
      <w:lvlText w:val="%6."/>
      <w:lvlJc w:val="right"/>
      <w:pPr>
        <w:ind w:left="4320" w:hanging="180"/>
      </w:pPr>
    </w:lvl>
    <w:lvl w:ilvl="6" w:tplc="59911833" w:tentative="1">
      <w:start w:val="1"/>
      <w:numFmt w:val="decimal"/>
      <w:lvlText w:val="%7."/>
      <w:lvlJc w:val="left"/>
      <w:pPr>
        <w:ind w:left="5040" w:hanging="360"/>
      </w:pPr>
    </w:lvl>
    <w:lvl w:ilvl="7" w:tplc="59911833" w:tentative="1">
      <w:start w:val="1"/>
      <w:numFmt w:val="lowerLetter"/>
      <w:lvlText w:val="%8."/>
      <w:lvlJc w:val="left"/>
      <w:pPr>
        <w:ind w:left="5760" w:hanging="360"/>
      </w:pPr>
    </w:lvl>
    <w:lvl w:ilvl="8" w:tplc="59911833" w:tentative="1">
      <w:start w:val="1"/>
      <w:numFmt w:val="lowerRoman"/>
      <w:lvlText w:val="%9."/>
      <w:lvlJc w:val="right"/>
      <w:pPr>
        <w:ind w:left="6480" w:hanging="180"/>
      </w:pPr>
    </w:lvl>
  </w:abstractNum>
  <w:abstractNum w:abstractNumId="93201524">
    <w:multiLevelType w:val="hybridMultilevel"/>
    <w:lvl w:ilvl="0" w:tplc="16058120">
      <w:start w:val="1"/>
      <w:numFmt w:val="decimal"/>
      <w:lvlText w:val="%1."/>
      <w:lvlJc w:val="left"/>
      <w:pPr>
        <w:ind w:left="720" w:hanging="360"/>
      </w:pPr>
    </w:lvl>
    <w:lvl w:ilvl="1" w:tplc="16058120" w:tentative="1">
      <w:start w:val="1"/>
      <w:numFmt w:val="lowerLetter"/>
      <w:lvlText w:val="%2."/>
      <w:lvlJc w:val="left"/>
      <w:pPr>
        <w:ind w:left="1440" w:hanging="360"/>
      </w:pPr>
    </w:lvl>
    <w:lvl w:ilvl="2" w:tplc="16058120" w:tentative="1">
      <w:start w:val="1"/>
      <w:numFmt w:val="lowerRoman"/>
      <w:lvlText w:val="%3."/>
      <w:lvlJc w:val="right"/>
      <w:pPr>
        <w:ind w:left="2160" w:hanging="180"/>
      </w:pPr>
    </w:lvl>
    <w:lvl w:ilvl="3" w:tplc="16058120" w:tentative="1">
      <w:start w:val="1"/>
      <w:numFmt w:val="decimal"/>
      <w:lvlText w:val="%4."/>
      <w:lvlJc w:val="left"/>
      <w:pPr>
        <w:ind w:left="2880" w:hanging="360"/>
      </w:pPr>
    </w:lvl>
    <w:lvl w:ilvl="4" w:tplc="16058120" w:tentative="1">
      <w:start w:val="1"/>
      <w:numFmt w:val="lowerLetter"/>
      <w:lvlText w:val="%5."/>
      <w:lvlJc w:val="left"/>
      <w:pPr>
        <w:ind w:left="3600" w:hanging="360"/>
      </w:pPr>
    </w:lvl>
    <w:lvl w:ilvl="5" w:tplc="16058120" w:tentative="1">
      <w:start w:val="1"/>
      <w:numFmt w:val="lowerRoman"/>
      <w:lvlText w:val="%6."/>
      <w:lvlJc w:val="right"/>
      <w:pPr>
        <w:ind w:left="4320" w:hanging="180"/>
      </w:pPr>
    </w:lvl>
    <w:lvl w:ilvl="6" w:tplc="16058120" w:tentative="1">
      <w:start w:val="1"/>
      <w:numFmt w:val="decimal"/>
      <w:lvlText w:val="%7."/>
      <w:lvlJc w:val="left"/>
      <w:pPr>
        <w:ind w:left="5040" w:hanging="360"/>
      </w:pPr>
    </w:lvl>
    <w:lvl w:ilvl="7" w:tplc="16058120" w:tentative="1">
      <w:start w:val="1"/>
      <w:numFmt w:val="lowerLetter"/>
      <w:lvlText w:val="%8."/>
      <w:lvlJc w:val="left"/>
      <w:pPr>
        <w:ind w:left="5760" w:hanging="360"/>
      </w:pPr>
    </w:lvl>
    <w:lvl w:ilvl="8" w:tplc="16058120" w:tentative="1">
      <w:start w:val="1"/>
      <w:numFmt w:val="lowerRoman"/>
      <w:lvlText w:val="%9."/>
      <w:lvlJc w:val="right"/>
      <w:pPr>
        <w:ind w:left="6480" w:hanging="180"/>
      </w:pPr>
    </w:lvl>
  </w:abstractNum>
  <w:abstractNum w:abstractNumId="93201523">
    <w:multiLevelType w:val="hybridMultilevel"/>
    <w:lvl w:ilvl="0" w:tplc="54313999">
      <w:start w:val="1"/>
      <w:numFmt w:val="decimal"/>
      <w:lvlText w:val="%1."/>
      <w:lvlJc w:val="left"/>
      <w:pPr>
        <w:ind w:left="720" w:hanging="360"/>
      </w:pPr>
    </w:lvl>
    <w:lvl w:ilvl="1" w:tplc="54313999" w:tentative="1">
      <w:start w:val="1"/>
      <w:numFmt w:val="lowerLetter"/>
      <w:lvlText w:val="%2."/>
      <w:lvlJc w:val="left"/>
      <w:pPr>
        <w:ind w:left="1440" w:hanging="360"/>
      </w:pPr>
    </w:lvl>
    <w:lvl w:ilvl="2" w:tplc="54313999" w:tentative="1">
      <w:start w:val="1"/>
      <w:numFmt w:val="lowerRoman"/>
      <w:lvlText w:val="%3."/>
      <w:lvlJc w:val="right"/>
      <w:pPr>
        <w:ind w:left="2160" w:hanging="180"/>
      </w:pPr>
    </w:lvl>
    <w:lvl w:ilvl="3" w:tplc="54313999" w:tentative="1">
      <w:start w:val="1"/>
      <w:numFmt w:val="decimal"/>
      <w:lvlText w:val="%4."/>
      <w:lvlJc w:val="left"/>
      <w:pPr>
        <w:ind w:left="2880" w:hanging="360"/>
      </w:pPr>
    </w:lvl>
    <w:lvl w:ilvl="4" w:tplc="54313999" w:tentative="1">
      <w:start w:val="1"/>
      <w:numFmt w:val="lowerLetter"/>
      <w:lvlText w:val="%5."/>
      <w:lvlJc w:val="left"/>
      <w:pPr>
        <w:ind w:left="3600" w:hanging="360"/>
      </w:pPr>
    </w:lvl>
    <w:lvl w:ilvl="5" w:tplc="54313999" w:tentative="1">
      <w:start w:val="1"/>
      <w:numFmt w:val="lowerRoman"/>
      <w:lvlText w:val="%6."/>
      <w:lvlJc w:val="right"/>
      <w:pPr>
        <w:ind w:left="4320" w:hanging="180"/>
      </w:pPr>
    </w:lvl>
    <w:lvl w:ilvl="6" w:tplc="54313999" w:tentative="1">
      <w:start w:val="1"/>
      <w:numFmt w:val="decimal"/>
      <w:lvlText w:val="%7."/>
      <w:lvlJc w:val="left"/>
      <w:pPr>
        <w:ind w:left="5040" w:hanging="360"/>
      </w:pPr>
    </w:lvl>
    <w:lvl w:ilvl="7" w:tplc="54313999" w:tentative="1">
      <w:start w:val="1"/>
      <w:numFmt w:val="lowerLetter"/>
      <w:lvlText w:val="%8."/>
      <w:lvlJc w:val="left"/>
      <w:pPr>
        <w:ind w:left="5760" w:hanging="360"/>
      </w:pPr>
    </w:lvl>
    <w:lvl w:ilvl="8" w:tplc="54313999" w:tentative="1">
      <w:start w:val="1"/>
      <w:numFmt w:val="lowerRoman"/>
      <w:lvlText w:val="%9."/>
      <w:lvlJc w:val="right"/>
      <w:pPr>
        <w:ind w:left="6480" w:hanging="180"/>
      </w:pPr>
    </w:lvl>
  </w:abstractNum>
  <w:abstractNum w:abstractNumId="93201522">
    <w:multiLevelType w:val="hybridMultilevel"/>
    <w:lvl w:ilvl="0" w:tplc="93970179">
      <w:start w:val="1"/>
      <w:numFmt w:val="decimal"/>
      <w:lvlText w:val="%1."/>
      <w:lvlJc w:val="left"/>
      <w:pPr>
        <w:ind w:left="720" w:hanging="360"/>
      </w:pPr>
    </w:lvl>
    <w:lvl w:ilvl="1" w:tplc="93970179" w:tentative="1">
      <w:start w:val="1"/>
      <w:numFmt w:val="lowerLetter"/>
      <w:lvlText w:val="%2."/>
      <w:lvlJc w:val="left"/>
      <w:pPr>
        <w:ind w:left="1440" w:hanging="360"/>
      </w:pPr>
    </w:lvl>
    <w:lvl w:ilvl="2" w:tplc="93970179" w:tentative="1">
      <w:start w:val="1"/>
      <w:numFmt w:val="lowerRoman"/>
      <w:lvlText w:val="%3."/>
      <w:lvlJc w:val="right"/>
      <w:pPr>
        <w:ind w:left="2160" w:hanging="180"/>
      </w:pPr>
    </w:lvl>
    <w:lvl w:ilvl="3" w:tplc="93970179" w:tentative="1">
      <w:start w:val="1"/>
      <w:numFmt w:val="decimal"/>
      <w:lvlText w:val="%4."/>
      <w:lvlJc w:val="left"/>
      <w:pPr>
        <w:ind w:left="2880" w:hanging="360"/>
      </w:pPr>
    </w:lvl>
    <w:lvl w:ilvl="4" w:tplc="93970179" w:tentative="1">
      <w:start w:val="1"/>
      <w:numFmt w:val="lowerLetter"/>
      <w:lvlText w:val="%5."/>
      <w:lvlJc w:val="left"/>
      <w:pPr>
        <w:ind w:left="3600" w:hanging="360"/>
      </w:pPr>
    </w:lvl>
    <w:lvl w:ilvl="5" w:tplc="93970179" w:tentative="1">
      <w:start w:val="1"/>
      <w:numFmt w:val="lowerRoman"/>
      <w:lvlText w:val="%6."/>
      <w:lvlJc w:val="right"/>
      <w:pPr>
        <w:ind w:left="4320" w:hanging="180"/>
      </w:pPr>
    </w:lvl>
    <w:lvl w:ilvl="6" w:tplc="93970179" w:tentative="1">
      <w:start w:val="1"/>
      <w:numFmt w:val="decimal"/>
      <w:lvlText w:val="%7."/>
      <w:lvlJc w:val="left"/>
      <w:pPr>
        <w:ind w:left="5040" w:hanging="360"/>
      </w:pPr>
    </w:lvl>
    <w:lvl w:ilvl="7" w:tplc="93970179" w:tentative="1">
      <w:start w:val="1"/>
      <w:numFmt w:val="lowerLetter"/>
      <w:lvlText w:val="%8."/>
      <w:lvlJc w:val="left"/>
      <w:pPr>
        <w:ind w:left="5760" w:hanging="360"/>
      </w:pPr>
    </w:lvl>
    <w:lvl w:ilvl="8" w:tplc="93970179" w:tentative="1">
      <w:start w:val="1"/>
      <w:numFmt w:val="lowerRoman"/>
      <w:lvlText w:val="%9."/>
      <w:lvlJc w:val="right"/>
      <w:pPr>
        <w:ind w:left="6480" w:hanging="180"/>
      </w:pPr>
    </w:lvl>
  </w:abstractNum>
  <w:abstractNum w:abstractNumId="93201521">
    <w:multiLevelType w:val="hybridMultilevel"/>
    <w:lvl w:ilvl="0" w:tplc="94658856">
      <w:start w:val="1"/>
      <w:numFmt w:val="decimal"/>
      <w:lvlText w:val="%1."/>
      <w:lvlJc w:val="left"/>
      <w:pPr>
        <w:ind w:left="720" w:hanging="360"/>
      </w:pPr>
    </w:lvl>
    <w:lvl w:ilvl="1" w:tplc="94658856" w:tentative="1">
      <w:start w:val="1"/>
      <w:numFmt w:val="lowerLetter"/>
      <w:lvlText w:val="%2."/>
      <w:lvlJc w:val="left"/>
      <w:pPr>
        <w:ind w:left="1440" w:hanging="360"/>
      </w:pPr>
    </w:lvl>
    <w:lvl w:ilvl="2" w:tplc="94658856" w:tentative="1">
      <w:start w:val="1"/>
      <w:numFmt w:val="lowerRoman"/>
      <w:lvlText w:val="%3."/>
      <w:lvlJc w:val="right"/>
      <w:pPr>
        <w:ind w:left="2160" w:hanging="180"/>
      </w:pPr>
    </w:lvl>
    <w:lvl w:ilvl="3" w:tplc="94658856" w:tentative="1">
      <w:start w:val="1"/>
      <w:numFmt w:val="decimal"/>
      <w:lvlText w:val="%4."/>
      <w:lvlJc w:val="left"/>
      <w:pPr>
        <w:ind w:left="2880" w:hanging="360"/>
      </w:pPr>
    </w:lvl>
    <w:lvl w:ilvl="4" w:tplc="94658856" w:tentative="1">
      <w:start w:val="1"/>
      <w:numFmt w:val="lowerLetter"/>
      <w:lvlText w:val="%5."/>
      <w:lvlJc w:val="left"/>
      <w:pPr>
        <w:ind w:left="3600" w:hanging="360"/>
      </w:pPr>
    </w:lvl>
    <w:lvl w:ilvl="5" w:tplc="94658856" w:tentative="1">
      <w:start w:val="1"/>
      <w:numFmt w:val="lowerRoman"/>
      <w:lvlText w:val="%6."/>
      <w:lvlJc w:val="right"/>
      <w:pPr>
        <w:ind w:left="4320" w:hanging="180"/>
      </w:pPr>
    </w:lvl>
    <w:lvl w:ilvl="6" w:tplc="94658856" w:tentative="1">
      <w:start w:val="1"/>
      <w:numFmt w:val="decimal"/>
      <w:lvlText w:val="%7."/>
      <w:lvlJc w:val="left"/>
      <w:pPr>
        <w:ind w:left="5040" w:hanging="360"/>
      </w:pPr>
    </w:lvl>
    <w:lvl w:ilvl="7" w:tplc="94658856" w:tentative="1">
      <w:start w:val="1"/>
      <w:numFmt w:val="lowerLetter"/>
      <w:lvlText w:val="%8."/>
      <w:lvlJc w:val="left"/>
      <w:pPr>
        <w:ind w:left="5760" w:hanging="360"/>
      </w:pPr>
    </w:lvl>
    <w:lvl w:ilvl="8" w:tplc="94658856" w:tentative="1">
      <w:start w:val="1"/>
      <w:numFmt w:val="lowerRoman"/>
      <w:lvlText w:val="%9."/>
      <w:lvlJc w:val="right"/>
      <w:pPr>
        <w:ind w:left="6480" w:hanging="180"/>
      </w:pPr>
    </w:lvl>
  </w:abstractNum>
  <w:abstractNum w:abstractNumId="93201520">
    <w:multiLevelType w:val="hybridMultilevel"/>
    <w:lvl w:ilvl="0" w:tplc="75272668">
      <w:start w:val="1"/>
      <w:numFmt w:val="decimal"/>
      <w:lvlText w:val="%1."/>
      <w:lvlJc w:val="left"/>
      <w:pPr>
        <w:ind w:left="720" w:hanging="360"/>
      </w:pPr>
    </w:lvl>
    <w:lvl w:ilvl="1" w:tplc="75272668" w:tentative="1">
      <w:start w:val="1"/>
      <w:numFmt w:val="lowerLetter"/>
      <w:lvlText w:val="%2."/>
      <w:lvlJc w:val="left"/>
      <w:pPr>
        <w:ind w:left="1440" w:hanging="360"/>
      </w:pPr>
    </w:lvl>
    <w:lvl w:ilvl="2" w:tplc="75272668" w:tentative="1">
      <w:start w:val="1"/>
      <w:numFmt w:val="lowerRoman"/>
      <w:lvlText w:val="%3."/>
      <w:lvlJc w:val="right"/>
      <w:pPr>
        <w:ind w:left="2160" w:hanging="180"/>
      </w:pPr>
    </w:lvl>
    <w:lvl w:ilvl="3" w:tplc="75272668" w:tentative="1">
      <w:start w:val="1"/>
      <w:numFmt w:val="decimal"/>
      <w:lvlText w:val="%4."/>
      <w:lvlJc w:val="left"/>
      <w:pPr>
        <w:ind w:left="2880" w:hanging="360"/>
      </w:pPr>
    </w:lvl>
    <w:lvl w:ilvl="4" w:tplc="75272668" w:tentative="1">
      <w:start w:val="1"/>
      <w:numFmt w:val="lowerLetter"/>
      <w:lvlText w:val="%5."/>
      <w:lvlJc w:val="left"/>
      <w:pPr>
        <w:ind w:left="3600" w:hanging="360"/>
      </w:pPr>
    </w:lvl>
    <w:lvl w:ilvl="5" w:tplc="75272668" w:tentative="1">
      <w:start w:val="1"/>
      <w:numFmt w:val="lowerRoman"/>
      <w:lvlText w:val="%6."/>
      <w:lvlJc w:val="right"/>
      <w:pPr>
        <w:ind w:left="4320" w:hanging="180"/>
      </w:pPr>
    </w:lvl>
    <w:lvl w:ilvl="6" w:tplc="75272668" w:tentative="1">
      <w:start w:val="1"/>
      <w:numFmt w:val="decimal"/>
      <w:lvlText w:val="%7."/>
      <w:lvlJc w:val="left"/>
      <w:pPr>
        <w:ind w:left="5040" w:hanging="360"/>
      </w:pPr>
    </w:lvl>
    <w:lvl w:ilvl="7" w:tplc="75272668" w:tentative="1">
      <w:start w:val="1"/>
      <w:numFmt w:val="lowerLetter"/>
      <w:lvlText w:val="%8."/>
      <w:lvlJc w:val="left"/>
      <w:pPr>
        <w:ind w:left="5760" w:hanging="360"/>
      </w:pPr>
    </w:lvl>
    <w:lvl w:ilvl="8" w:tplc="75272668" w:tentative="1">
      <w:start w:val="1"/>
      <w:numFmt w:val="lowerRoman"/>
      <w:lvlText w:val="%9."/>
      <w:lvlJc w:val="right"/>
      <w:pPr>
        <w:ind w:left="6480" w:hanging="180"/>
      </w:pPr>
    </w:lvl>
  </w:abstractNum>
  <w:abstractNum w:abstractNumId="93201519">
    <w:multiLevelType w:val="hybridMultilevel"/>
    <w:lvl w:ilvl="0" w:tplc="32844042">
      <w:start w:val="1"/>
      <w:numFmt w:val="decimal"/>
      <w:lvlText w:val="%1."/>
      <w:lvlJc w:val="left"/>
      <w:pPr>
        <w:ind w:left="720" w:hanging="360"/>
      </w:pPr>
    </w:lvl>
    <w:lvl w:ilvl="1" w:tplc="32844042" w:tentative="1">
      <w:start w:val="1"/>
      <w:numFmt w:val="lowerLetter"/>
      <w:lvlText w:val="%2."/>
      <w:lvlJc w:val="left"/>
      <w:pPr>
        <w:ind w:left="1440" w:hanging="360"/>
      </w:pPr>
    </w:lvl>
    <w:lvl w:ilvl="2" w:tplc="32844042" w:tentative="1">
      <w:start w:val="1"/>
      <w:numFmt w:val="lowerRoman"/>
      <w:lvlText w:val="%3."/>
      <w:lvlJc w:val="right"/>
      <w:pPr>
        <w:ind w:left="2160" w:hanging="180"/>
      </w:pPr>
    </w:lvl>
    <w:lvl w:ilvl="3" w:tplc="32844042" w:tentative="1">
      <w:start w:val="1"/>
      <w:numFmt w:val="decimal"/>
      <w:lvlText w:val="%4."/>
      <w:lvlJc w:val="left"/>
      <w:pPr>
        <w:ind w:left="2880" w:hanging="360"/>
      </w:pPr>
    </w:lvl>
    <w:lvl w:ilvl="4" w:tplc="32844042" w:tentative="1">
      <w:start w:val="1"/>
      <w:numFmt w:val="lowerLetter"/>
      <w:lvlText w:val="%5."/>
      <w:lvlJc w:val="left"/>
      <w:pPr>
        <w:ind w:left="3600" w:hanging="360"/>
      </w:pPr>
    </w:lvl>
    <w:lvl w:ilvl="5" w:tplc="32844042" w:tentative="1">
      <w:start w:val="1"/>
      <w:numFmt w:val="lowerRoman"/>
      <w:lvlText w:val="%6."/>
      <w:lvlJc w:val="right"/>
      <w:pPr>
        <w:ind w:left="4320" w:hanging="180"/>
      </w:pPr>
    </w:lvl>
    <w:lvl w:ilvl="6" w:tplc="32844042" w:tentative="1">
      <w:start w:val="1"/>
      <w:numFmt w:val="decimal"/>
      <w:lvlText w:val="%7."/>
      <w:lvlJc w:val="left"/>
      <w:pPr>
        <w:ind w:left="5040" w:hanging="360"/>
      </w:pPr>
    </w:lvl>
    <w:lvl w:ilvl="7" w:tplc="32844042" w:tentative="1">
      <w:start w:val="1"/>
      <w:numFmt w:val="lowerLetter"/>
      <w:lvlText w:val="%8."/>
      <w:lvlJc w:val="left"/>
      <w:pPr>
        <w:ind w:left="5760" w:hanging="360"/>
      </w:pPr>
    </w:lvl>
    <w:lvl w:ilvl="8" w:tplc="32844042" w:tentative="1">
      <w:start w:val="1"/>
      <w:numFmt w:val="lowerRoman"/>
      <w:lvlText w:val="%9."/>
      <w:lvlJc w:val="right"/>
      <w:pPr>
        <w:ind w:left="6480" w:hanging="180"/>
      </w:pPr>
    </w:lvl>
  </w:abstractNum>
  <w:abstractNum w:abstractNumId="93201518">
    <w:multiLevelType w:val="hybridMultilevel"/>
    <w:lvl w:ilvl="0" w:tplc="73724282">
      <w:start w:val="1"/>
      <w:numFmt w:val="decimal"/>
      <w:lvlText w:val="%1."/>
      <w:lvlJc w:val="left"/>
      <w:pPr>
        <w:ind w:left="720" w:hanging="360"/>
      </w:pPr>
    </w:lvl>
    <w:lvl w:ilvl="1" w:tplc="73724282" w:tentative="1">
      <w:start w:val="1"/>
      <w:numFmt w:val="lowerLetter"/>
      <w:lvlText w:val="%2."/>
      <w:lvlJc w:val="left"/>
      <w:pPr>
        <w:ind w:left="1440" w:hanging="360"/>
      </w:pPr>
    </w:lvl>
    <w:lvl w:ilvl="2" w:tplc="73724282" w:tentative="1">
      <w:start w:val="1"/>
      <w:numFmt w:val="lowerRoman"/>
      <w:lvlText w:val="%3."/>
      <w:lvlJc w:val="right"/>
      <w:pPr>
        <w:ind w:left="2160" w:hanging="180"/>
      </w:pPr>
    </w:lvl>
    <w:lvl w:ilvl="3" w:tplc="73724282" w:tentative="1">
      <w:start w:val="1"/>
      <w:numFmt w:val="decimal"/>
      <w:lvlText w:val="%4."/>
      <w:lvlJc w:val="left"/>
      <w:pPr>
        <w:ind w:left="2880" w:hanging="360"/>
      </w:pPr>
    </w:lvl>
    <w:lvl w:ilvl="4" w:tplc="73724282" w:tentative="1">
      <w:start w:val="1"/>
      <w:numFmt w:val="lowerLetter"/>
      <w:lvlText w:val="%5."/>
      <w:lvlJc w:val="left"/>
      <w:pPr>
        <w:ind w:left="3600" w:hanging="360"/>
      </w:pPr>
    </w:lvl>
    <w:lvl w:ilvl="5" w:tplc="73724282" w:tentative="1">
      <w:start w:val="1"/>
      <w:numFmt w:val="lowerRoman"/>
      <w:lvlText w:val="%6."/>
      <w:lvlJc w:val="right"/>
      <w:pPr>
        <w:ind w:left="4320" w:hanging="180"/>
      </w:pPr>
    </w:lvl>
    <w:lvl w:ilvl="6" w:tplc="73724282" w:tentative="1">
      <w:start w:val="1"/>
      <w:numFmt w:val="decimal"/>
      <w:lvlText w:val="%7."/>
      <w:lvlJc w:val="left"/>
      <w:pPr>
        <w:ind w:left="5040" w:hanging="360"/>
      </w:pPr>
    </w:lvl>
    <w:lvl w:ilvl="7" w:tplc="73724282" w:tentative="1">
      <w:start w:val="1"/>
      <w:numFmt w:val="lowerLetter"/>
      <w:lvlText w:val="%8."/>
      <w:lvlJc w:val="left"/>
      <w:pPr>
        <w:ind w:left="5760" w:hanging="360"/>
      </w:pPr>
    </w:lvl>
    <w:lvl w:ilvl="8" w:tplc="73724282" w:tentative="1">
      <w:start w:val="1"/>
      <w:numFmt w:val="lowerRoman"/>
      <w:lvlText w:val="%9."/>
      <w:lvlJc w:val="right"/>
      <w:pPr>
        <w:ind w:left="6480" w:hanging="180"/>
      </w:pPr>
    </w:lvl>
  </w:abstractNum>
  <w:abstractNum w:abstractNumId="93201517">
    <w:multiLevelType w:val="hybridMultilevel"/>
    <w:lvl w:ilvl="0" w:tplc="37686009">
      <w:start w:val="1"/>
      <w:numFmt w:val="decimal"/>
      <w:lvlText w:val="%1."/>
      <w:lvlJc w:val="left"/>
      <w:pPr>
        <w:ind w:left="720" w:hanging="360"/>
      </w:pPr>
    </w:lvl>
    <w:lvl w:ilvl="1" w:tplc="37686009" w:tentative="1">
      <w:start w:val="1"/>
      <w:numFmt w:val="lowerLetter"/>
      <w:lvlText w:val="%2."/>
      <w:lvlJc w:val="left"/>
      <w:pPr>
        <w:ind w:left="1440" w:hanging="360"/>
      </w:pPr>
    </w:lvl>
    <w:lvl w:ilvl="2" w:tplc="37686009" w:tentative="1">
      <w:start w:val="1"/>
      <w:numFmt w:val="lowerRoman"/>
      <w:lvlText w:val="%3."/>
      <w:lvlJc w:val="right"/>
      <w:pPr>
        <w:ind w:left="2160" w:hanging="180"/>
      </w:pPr>
    </w:lvl>
    <w:lvl w:ilvl="3" w:tplc="37686009" w:tentative="1">
      <w:start w:val="1"/>
      <w:numFmt w:val="decimal"/>
      <w:lvlText w:val="%4."/>
      <w:lvlJc w:val="left"/>
      <w:pPr>
        <w:ind w:left="2880" w:hanging="360"/>
      </w:pPr>
    </w:lvl>
    <w:lvl w:ilvl="4" w:tplc="37686009" w:tentative="1">
      <w:start w:val="1"/>
      <w:numFmt w:val="lowerLetter"/>
      <w:lvlText w:val="%5."/>
      <w:lvlJc w:val="left"/>
      <w:pPr>
        <w:ind w:left="3600" w:hanging="360"/>
      </w:pPr>
    </w:lvl>
    <w:lvl w:ilvl="5" w:tplc="37686009" w:tentative="1">
      <w:start w:val="1"/>
      <w:numFmt w:val="lowerRoman"/>
      <w:lvlText w:val="%6."/>
      <w:lvlJc w:val="right"/>
      <w:pPr>
        <w:ind w:left="4320" w:hanging="180"/>
      </w:pPr>
    </w:lvl>
    <w:lvl w:ilvl="6" w:tplc="37686009" w:tentative="1">
      <w:start w:val="1"/>
      <w:numFmt w:val="decimal"/>
      <w:lvlText w:val="%7."/>
      <w:lvlJc w:val="left"/>
      <w:pPr>
        <w:ind w:left="5040" w:hanging="360"/>
      </w:pPr>
    </w:lvl>
    <w:lvl w:ilvl="7" w:tplc="37686009" w:tentative="1">
      <w:start w:val="1"/>
      <w:numFmt w:val="lowerLetter"/>
      <w:lvlText w:val="%8."/>
      <w:lvlJc w:val="left"/>
      <w:pPr>
        <w:ind w:left="5760" w:hanging="360"/>
      </w:pPr>
    </w:lvl>
    <w:lvl w:ilvl="8" w:tplc="37686009" w:tentative="1">
      <w:start w:val="1"/>
      <w:numFmt w:val="lowerRoman"/>
      <w:lvlText w:val="%9."/>
      <w:lvlJc w:val="right"/>
      <w:pPr>
        <w:ind w:left="6480" w:hanging="180"/>
      </w:pPr>
    </w:lvl>
  </w:abstractNum>
  <w:abstractNum w:abstractNumId="93201516">
    <w:multiLevelType w:val="hybridMultilevel"/>
    <w:lvl w:ilvl="0" w:tplc="77423199">
      <w:start w:val="1"/>
      <w:numFmt w:val="decimal"/>
      <w:lvlText w:val="%1."/>
      <w:lvlJc w:val="left"/>
      <w:pPr>
        <w:ind w:left="720" w:hanging="360"/>
      </w:pPr>
    </w:lvl>
    <w:lvl w:ilvl="1" w:tplc="77423199" w:tentative="1">
      <w:start w:val="1"/>
      <w:numFmt w:val="lowerLetter"/>
      <w:lvlText w:val="%2."/>
      <w:lvlJc w:val="left"/>
      <w:pPr>
        <w:ind w:left="1440" w:hanging="360"/>
      </w:pPr>
    </w:lvl>
    <w:lvl w:ilvl="2" w:tplc="77423199" w:tentative="1">
      <w:start w:val="1"/>
      <w:numFmt w:val="lowerRoman"/>
      <w:lvlText w:val="%3."/>
      <w:lvlJc w:val="right"/>
      <w:pPr>
        <w:ind w:left="2160" w:hanging="180"/>
      </w:pPr>
    </w:lvl>
    <w:lvl w:ilvl="3" w:tplc="77423199" w:tentative="1">
      <w:start w:val="1"/>
      <w:numFmt w:val="decimal"/>
      <w:lvlText w:val="%4."/>
      <w:lvlJc w:val="left"/>
      <w:pPr>
        <w:ind w:left="2880" w:hanging="360"/>
      </w:pPr>
    </w:lvl>
    <w:lvl w:ilvl="4" w:tplc="77423199" w:tentative="1">
      <w:start w:val="1"/>
      <w:numFmt w:val="lowerLetter"/>
      <w:lvlText w:val="%5."/>
      <w:lvlJc w:val="left"/>
      <w:pPr>
        <w:ind w:left="3600" w:hanging="360"/>
      </w:pPr>
    </w:lvl>
    <w:lvl w:ilvl="5" w:tplc="77423199" w:tentative="1">
      <w:start w:val="1"/>
      <w:numFmt w:val="lowerRoman"/>
      <w:lvlText w:val="%6."/>
      <w:lvlJc w:val="right"/>
      <w:pPr>
        <w:ind w:left="4320" w:hanging="180"/>
      </w:pPr>
    </w:lvl>
    <w:lvl w:ilvl="6" w:tplc="77423199" w:tentative="1">
      <w:start w:val="1"/>
      <w:numFmt w:val="decimal"/>
      <w:lvlText w:val="%7."/>
      <w:lvlJc w:val="left"/>
      <w:pPr>
        <w:ind w:left="5040" w:hanging="360"/>
      </w:pPr>
    </w:lvl>
    <w:lvl w:ilvl="7" w:tplc="77423199" w:tentative="1">
      <w:start w:val="1"/>
      <w:numFmt w:val="lowerLetter"/>
      <w:lvlText w:val="%8."/>
      <w:lvlJc w:val="left"/>
      <w:pPr>
        <w:ind w:left="5760" w:hanging="360"/>
      </w:pPr>
    </w:lvl>
    <w:lvl w:ilvl="8" w:tplc="77423199" w:tentative="1">
      <w:start w:val="1"/>
      <w:numFmt w:val="lowerRoman"/>
      <w:lvlText w:val="%9."/>
      <w:lvlJc w:val="right"/>
      <w:pPr>
        <w:ind w:left="6480" w:hanging="180"/>
      </w:pPr>
    </w:lvl>
  </w:abstractNum>
  <w:abstractNum w:abstractNumId="93201515">
    <w:multiLevelType w:val="hybridMultilevel"/>
    <w:lvl w:ilvl="0" w:tplc="77909318">
      <w:start w:val="1"/>
      <w:numFmt w:val="decimal"/>
      <w:lvlText w:val="%1."/>
      <w:lvlJc w:val="left"/>
      <w:pPr>
        <w:ind w:left="720" w:hanging="360"/>
      </w:pPr>
    </w:lvl>
    <w:lvl w:ilvl="1" w:tplc="77909318" w:tentative="1">
      <w:start w:val="1"/>
      <w:numFmt w:val="lowerLetter"/>
      <w:lvlText w:val="%2."/>
      <w:lvlJc w:val="left"/>
      <w:pPr>
        <w:ind w:left="1440" w:hanging="360"/>
      </w:pPr>
    </w:lvl>
    <w:lvl w:ilvl="2" w:tplc="77909318" w:tentative="1">
      <w:start w:val="1"/>
      <w:numFmt w:val="lowerRoman"/>
      <w:lvlText w:val="%3."/>
      <w:lvlJc w:val="right"/>
      <w:pPr>
        <w:ind w:left="2160" w:hanging="180"/>
      </w:pPr>
    </w:lvl>
    <w:lvl w:ilvl="3" w:tplc="77909318" w:tentative="1">
      <w:start w:val="1"/>
      <w:numFmt w:val="decimal"/>
      <w:lvlText w:val="%4."/>
      <w:lvlJc w:val="left"/>
      <w:pPr>
        <w:ind w:left="2880" w:hanging="360"/>
      </w:pPr>
    </w:lvl>
    <w:lvl w:ilvl="4" w:tplc="77909318" w:tentative="1">
      <w:start w:val="1"/>
      <w:numFmt w:val="lowerLetter"/>
      <w:lvlText w:val="%5."/>
      <w:lvlJc w:val="left"/>
      <w:pPr>
        <w:ind w:left="3600" w:hanging="360"/>
      </w:pPr>
    </w:lvl>
    <w:lvl w:ilvl="5" w:tplc="77909318" w:tentative="1">
      <w:start w:val="1"/>
      <w:numFmt w:val="lowerRoman"/>
      <w:lvlText w:val="%6."/>
      <w:lvlJc w:val="right"/>
      <w:pPr>
        <w:ind w:left="4320" w:hanging="180"/>
      </w:pPr>
    </w:lvl>
    <w:lvl w:ilvl="6" w:tplc="77909318" w:tentative="1">
      <w:start w:val="1"/>
      <w:numFmt w:val="decimal"/>
      <w:lvlText w:val="%7."/>
      <w:lvlJc w:val="left"/>
      <w:pPr>
        <w:ind w:left="5040" w:hanging="360"/>
      </w:pPr>
    </w:lvl>
    <w:lvl w:ilvl="7" w:tplc="77909318" w:tentative="1">
      <w:start w:val="1"/>
      <w:numFmt w:val="lowerLetter"/>
      <w:lvlText w:val="%8."/>
      <w:lvlJc w:val="left"/>
      <w:pPr>
        <w:ind w:left="5760" w:hanging="360"/>
      </w:pPr>
    </w:lvl>
    <w:lvl w:ilvl="8" w:tplc="77909318" w:tentative="1">
      <w:start w:val="1"/>
      <w:numFmt w:val="lowerRoman"/>
      <w:lvlText w:val="%9."/>
      <w:lvlJc w:val="right"/>
      <w:pPr>
        <w:ind w:left="6480" w:hanging="180"/>
      </w:pPr>
    </w:lvl>
  </w:abstractNum>
  <w:abstractNum w:abstractNumId="93201514">
    <w:multiLevelType w:val="hybridMultilevel"/>
    <w:lvl w:ilvl="0" w:tplc="92611768">
      <w:start w:val="1"/>
      <w:numFmt w:val="decimal"/>
      <w:lvlText w:val="%1."/>
      <w:lvlJc w:val="left"/>
      <w:pPr>
        <w:ind w:left="720" w:hanging="360"/>
      </w:pPr>
    </w:lvl>
    <w:lvl w:ilvl="1" w:tplc="92611768" w:tentative="1">
      <w:start w:val="1"/>
      <w:numFmt w:val="lowerLetter"/>
      <w:lvlText w:val="%2."/>
      <w:lvlJc w:val="left"/>
      <w:pPr>
        <w:ind w:left="1440" w:hanging="360"/>
      </w:pPr>
    </w:lvl>
    <w:lvl w:ilvl="2" w:tplc="92611768" w:tentative="1">
      <w:start w:val="1"/>
      <w:numFmt w:val="lowerRoman"/>
      <w:lvlText w:val="%3."/>
      <w:lvlJc w:val="right"/>
      <w:pPr>
        <w:ind w:left="2160" w:hanging="180"/>
      </w:pPr>
    </w:lvl>
    <w:lvl w:ilvl="3" w:tplc="92611768" w:tentative="1">
      <w:start w:val="1"/>
      <w:numFmt w:val="decimal"/>
      <w:lvlText w:val="%4."/>
      <w:lvlJc w:val="left"/>
      <w:pPr>
        <w:ind w:left="2880" w:hanging="360"/>
      </w:pPr>
    </w:lvl>
    <w:lvl w:ilvl="4" w:tplc="92611768" w:tentative="1">
      <w:start w:val="1"/>
      <w:numFmt w:val="lowerLetter"/>
      <w:lvlText w:val="%5."/>
      <w:lvlJc w:val="left"/>
      <w:pPr>
        <w:ind w:left="3600" w:hanging="360"/>
      </w:pPr>
    </w:lvl>
    <w:lvl w:ilvl="5" w:tplc="92611768" w:tentative="1">
      <w:start w:val="1"/>
      <w:numFmt w:val="lowerRoman"/>
      <w:lvlText w:val="%6."/>
      <w:lvlJc w:val="right"/>
      <w:pPr>
        <w:ind w:left="4320" w:hanging="180"/>
      </w:pPr>
    </w:lvl>
    <w:lvl w:ilvl="6" w:tplc="92611768" w:tentative="1">
      <w:start w:val="1"/>
      <w:numFmt w:val="decimal"/>
      <w:lvlText w:val="%7."/>
      <w:lvlJc w:val="left"/>
      <w:pPr>
        <w:ind w:left="5040" w:hanging="360"/>
      </w:pPr>
    </w:lvl>
    <w:lvl w:ilvl="7" w:tplc="92611768" w:tentative="1">
      <w:start w:val="1"/>
      <w:numFmt w:val="lowerLetter"/>
      <w:lvlText w:val="%8."/>
      <w:lvlJc w:val="left"/>
      <w:pPr>
        <w:ind w:left="5760" w:hanging="360"/>
      </w:pPr>
    </w:lvl>
    <w:lvl w:ilvl="8" w:tplc="92611768" w:tentative="1">
      <w:start w:val="1"/>
      <w:numFmt w:val="lowerRoman"/>
      <w:lvlText w:val="%9."/>
      <w:lvlJc w:val="right"/>
      <w:pPr>
        <w:ind w:left="6480" w:hanging="180"/>
      </w:pPr>
    </w:lvl>
  </w:abstractNum>
  <w:abstractNum w:abstractNumId="93201513">
    <w:multiLevelType w:val="hybridMultilevel"/>
    <w:lvl w:ilvl="0" w:tplc="39322400">
      <w:start w:val="1"/>
      <w:numFmt w:val="decimal"/>
      <w:lvlText w:val="%1."/>
      <w:lvlJc w:val="left"/>
      <w:pPr>
        <w:ind w:left="720" w:hanging="360"/>
      </w:pPr>
    </w:lvl>
    <w:lvl w:ilvl="1" w:tplc="39322400" w:tentative="1">
      <w:start w:val="1"/>
      <w:numFmt w:val="lowerLetter"/>
      <w:lvlText w:val="%2."/>
      <w:lvlJc w:val="left"/>
      <w:pPr>
        <w:ind w:left="1440" w:hanging="360"/>
      </w:pPr>
    </w:lvl>
    <w:lvl w:ilvl="2" w:tplc="39322400" w:tentative="1">
      <w:start w:val="1"/>
      <w:numFmt w:val="lowerRoman"/>
      <w:lvlText w:val="%3."/>
      <w:lvlJc w:val="right"/>
      <w:pPr>
        <w:ind w:left="2160" w:hanging="180"/>
      </w:pPr>
    </w:lvl>
    <w:lvl w:ilvl="3" w:tplc="39322400" w:tentative="1">
      <w:start w:val="1"/>
      <w:numFmt w:val="decimal"/>
      <w:lvlText w:val="%4."/>
      <w:lvlJc w:val="left"/>
      <w:pPr>
        <w:ind w:left="2880" w:hanging="360"/>
      </w:pPr>
    </w:lvl>
    <w:lvl w:ilvl="4" w:tplc="39322400" w:tentative="1">
      <w:start w:val="1"/>
      <w:numFmt w:val="lowerLetter"/>
      <w:lvlText w:val="%5."/>
      <w:lvlJc w:val="left"/>
      <w:pPr>
        <w:ind w:left="3600" w:hanging="360"/>
      </w:pPr>
    </w:lvl>
    <w:lvl w:ilvl="5" w:tplc="39322400" w:tentative="1">
      <w:start w:val="1"/>
      <w:numFmt w:val="lowerRoman"/>
      <w:lvlText w:val="%6."/>
      <w:lvlJc w:val="right"/>
      <w:pPr>
        <w:ind w:left="4320" w:hanging="180"/>
      </w:pPr>
    </w:lvl>
    <w:lvl w:ilvl="6" w:tplc="39322400" w:tentative="1">
      <w:start w:val="1"/>
      <w:numFmt w:val="decimal"/>
      <w:lvlText w:val="%7."/>
      <w:lvlJc w:val="left"/>
      <w:pPr>
        <w:ind w:left="5040" w:hanging="360"/>
      </w:pPr>
    </w:lvl>
    <w:lvl w:ilvl="7" w:tplc="39322400" w:tentative="1">
      <w:start w:val="1"/>
      <w:numFmt w:val="lowerLetter"/>
      <w:lvlText w:val="%8."/>
      <w:lvlJc w:val="left"/>
      <w:pPr>
        <w:ind w:left="5760" w:hanging="360"/>
      </w:pPr>
    </w:lvl>
    <w:lvl w:ilvl="8" w:tplc="39322400" w:tentative="1">
      <w:start w:val="1"/>
      <w:numFmt w:val="lowerRoman"/>
      <w:lvlText w:val="%9."/>
      <w:lvlJc w:val="right"/>
      <w:pPr>
        <w:ind w:left="6480" w:hanging="180"/>
      </w:pPr>
    </w:lvl>
  </w:abstractNum>
  <w:abstractNum w:abstractNumId="93201512">
    <w:multiLevelType w:val="hybridMultilevel"/>
    <w:lvl w:ilvl="0" w:tplc="83822011">
      <w:start w:val="1"/>
      <w:numFmt w:val="decimal"/>
      <w:lvlText w:val="%1."/>
      <w:lvlJc w:val="left"/>
      <w:pPr>
        <w:ind w:left="720" w:hanging="360"/>
      </w:pPr>
    </w:lvl>
    <w:lvl w:ilvl="1" w:tplc="83822011" w:tentative="1">
      <w:start w:val="1"/>
      <w:numFmt w:val="lowerLetter"/>
      <w:lvlText w:val="%2."/>
      <w:lvlJc w:val="left"/>
      <w:pPr>
        <w:ind w:left="1440" w:hanging="360"/>
      </w:pPr>
    </w:lvl>
    <w:lvl w:ilvl="2" w:tplc="83822011" w:tentative="1">
      <w:start w:val="1"/>
      <w:numFmt w:val="lowerRoman"/>
      <w:lvlText w:val="%3."/>
      <w:lvlJc w:val="right"/>
      <w:pPr>
        <w:ind w:left="2160" w:hanging="180"/>
      </w:pPr>
    </w:lvl>
    <w:lvl w:ilvl="3" w:tplc="83822011" w:tentative="1">
      <w:start w:val="1"/>
      <w:numFmt w:val="decimal"/>
      <w:lvlText w:val="%4."/>
      <w:lvlJc w:val="left"/>
      <w:pPr>
        <w:ind w:left="2880" w:hanging="360"/>
      </w:pPr>
    </w:lvl>
    <w:lvl w:ilvl="4" w:tplc="83822011" w:tentative="1">
      <w:start w:val="1"/>
      <w:numFmt w:val="lowerLetter"/>
      <w:lvlText w:val="%5."/>
      <w:lvlJc w:val="left"/>
      <w:pPr>
        <w:ind w:left="3600" w:hanging="360"/>
      </w:pPr>
    </w:lvl>
    <w:lvl w:ilvl="5" w:tplc="83822011" w:tentative="1">
      <w:start w:val="1"/>
      <w:numFmt w:val="lowerRoman"/>
      <w:lvlText w:val="%6."/>
      <w:lvlJc w:val="right"/>
      <w:pPr>
        <w:ind w:left="4320" w:hanging="180"/>
      </w:pPr>
    </w:lvl>
    <w:lvl w:ilvl="6" w:tplc="83822011" w:tentative="1">
      <w:start w:val="1"/>
      <w:numFmt w:val="decimal"/>
      <w:lvlText w:val="%7."/>
      <w:lvlJc w:val="left"/>
      <w:pPr>
        <w:ind w:left="5040" w:hanging="360"/>
      </w:pPr>
    </w:lvl>
    <w:lvl w:ilvl="7" w:tplc="83822011" w:tentative="1">
      <w:start w:val="1"/>
      <w:numFmt w:val="lowerLetter"/>
      <w:lvlText w:val="%8."/>
      <w:lvlJc w:val="left"/>
      <w:pPr>
        <w:ind w:left="5760" w:hanging="360"/>
      </w:pPr>
    </w:lvl>
    <w:lvl w:ilvl="8" w:tplc="83822011" w:tentative="1">
      <w:start w:val="1"/>
      <w:numFmt w:val="lowerRoman"/>
      <w:lvlText w:val="%9."/>
      <w:lvlJc w:val="right"/>
      <w:pPr>
        <w:ind w:left="6480" w:hanging="180"/>
      </w:pPr>
    </w:lvl>
  </w:abstractNum>
  <w:abstractNum w:abstractNumId="93201511">
    <w:multiLevelType w:val="hybridMultilevel"/>
    <w:lvl w:ilvl="0" w:tplc="75097437">
      <w:start w:val="1"/>
      <w:numFmt w:val="decimal"/>
      <w:lvlText w:val="%1."/>
      <w:lvlJc w:val="left"/>
      <w:pPr>
        <w:ind w:left="720" w:hanging="360"/>
      </w:pPr>
    </w:lvl>
    <w:lvl w:ilvl="1" w:tplc="75097437" w:tentative="1">
      <w:start w:val="1"/>
      <w:numFmt w:val="lowerLetter"/>
      <w:lvlText w:val="%2."/>
      <w:lvlJc w:val="left"/>
      <w:pPr>
        <w:ind w:left="1440" w:hanging="360"/>
      </w:pPr>
    </w:lvl>
    <w:lvl w:ilvl="2" w:tplc="75097437" w:tentative="1">
      <w:start w:val="1"/>
      <w:numFmt w:val="lowerRoman"/>
      <w:lvlText w:val="%3."/>
      <w:lvlJc w:val="right"/>
      <w:pPr>
        <w:ind w:left="2160" w:hanging="180"/>
      </w:pPr>
    </w:lvl>
    <w:lvl w:ilvl="3" w:tplc="75097437" w:tentative="1">
      <w:start w:val="1"/>
      <w:numFmt w:val="decimal"/>
      <w:lvlText w:val="%4."/>
      <w:lvlJc w:val="left"/>
      <w:pPr>
        <w:ind w:left="2880" w:hanging="360"/>
      </w:pPr>
    </w:lvl>
    <w:lvl w:ilvl="4" w:tplc="75097437" w:tentative="1">
      <w:start w:val="1"/>
      <w:numFmt w:val="lowerLetter"/>
      <w:lvlText w:val="%5."/>
      <w:lvlJc w:val="left"/>
      <w:pPr>
        <w:ind w:left="3600" w:hanging="360"/>
      </w:pPr>
    </w:lvl>
    <w:lvl w:ilvl="5" w:tplc="75097437" w:tentative="1">
      <w:start w:val="1"/>
      <w:numFmt w:val="lowerRoman"/>
      <w:lvlText w:val="%6."/>
      <w:lvlJc w:val="right"/>
      <w:pPr>
        <w:ind w:left="4320" w:hanging="180"/>
      </w:pPr>
    </w:lvl>
    <w:lvl w:ilvl="6" w:tplc="75097437" w:tentative="1">
      <w:start w:val="1"/>
      <w:numFmt w:val="decimal"/>
      <w:lvlText w:val="%7."/>
      <w:lvlJc w:val="left"/>
      <w:pPr>
        <w:ind w:left="5040" w:hanging="360"/>
      </w:pPr>
    </w:lvl>
    <w:lvl w:ilvl="7" w:tplc="75097437" w:tentative="1">
      <w:start w:val="1"/>
      <w:numFmt w:val="lowerLetter"/>
      <w:lvlText w:val="%8."/>
      <w:lvlJc w:val="left"/>
      <w:pPr>
        <w:ind w:left="5760" w:hanging="360"/>
      </w:pPr>
    </w:lvl>
    <w:lvl w:ilvl="8" w:tplc="75097437" w:tentative="1">
      <w:start w:val="1"/>
      <w:numFmt w:val="lowerRoman"/>
      <w:lvlText w:val="%9."/>
      <w:lvlJc w:val="right"/>
      <w:pPr>
        <w:ind w:left="6480" w:hanging="180"/>
      </w:pPr>
    </w:lvl>
  </w:abstractNum>
  <w:abstractNum w:abstractNumId="93201510">
    <w:multiLevelType w:val="hybridMultilevel"/>
    <w:lvl w:ilvl="0" w:tplc="12825988">
      <w:start w:val="1"/>
      <w:numFmt w:val="decimal"/>
      <w:lvlText w:val="%1."/>
      <w:lvlJc w:val="left"/>
      <w:pPr>
        <w:ind w:left="720" w:hanging="360"/>
      </w:pPr>
    </w:lvl>
    <w:lvl w:ilvl="1" w:tplc="12825988" w:tentative="1">
      <w:start w:val="1"/>
      <w:numFmt w:val="lowerLetter"/>
      <w:lvlText w:val="%2."/>
      <w:lvlJc w:val="left"/>
      <w:pPr>
        <w:ind w:left="1440" w:hanging="360"/>
      </w:pPr>
    </w:lvl>
    <w:lvl w:ilvl="2" w:tplc="12825988" w:tentative="1">
      <w:start w:val="1"/>
      <w:numFmt w:val="lowerRoman"/>
      <w:lvlText w:val="%3."/>
      <w:lvlJc w:val="right"/>
      <w:pPr>
        <w:ind w:left="2160" w:hanging="180"/>
      </w:pPr>
    </w:lvl>
    <w:lvl w:ilvl="3" w:tplc="12825988" w:tentative="1">
      <w:start w:val="1"/>
      <w:numFmt w:val="decimal"/>
      <w:lvlText w:val="%4."/>
      <w:lvlJc w:val="left"/>
      <w:pPr>
        <w:ind w:left="2880" w:hanging="360"/>
      </w:pPr>
    </w:lvl>
    <w:lvl w:ilvl="4" w:tplc="12825988" w:tentative="1">
      <w:start w:val="1"/>
      <w:numFmt w:val="lowerLetter"/>
      <w:lvlText w:val="%5."/>
      <w:lvlJc w:val="left"/>
      <w:pPr>
        <w:ind w:left="3600" w:hanging="360"/>
      </w:pPr>
    </w:lvl>
    <w:lvl w:ilvl="5" w:tplc="12825988" w:tentative="1">
      <w:start w:val="1"/>
      <w:numFmt w:val="lowerRoman"/>
      <w:lvlText w:val="%6."/>
      <w:lvlJc w:val="right"/>
      <w:pPr>
        <w:ind w:left="4320" w:hanging="180"/>
      </w:pPr>
    </w:lvl>
    <w:lvl w:ilvl="6" w:tplc="12825988" w:tentative="1">
      <w:start w:val="1"/>
      <w:numFmt w:val="decimal"/>
      <w:lvlText w:val="%7."/>
      <w:lvlJc w:val="left"/>
      <w:pPr>
        <w:ind w:left="5040" w:hanging="360"/>
      </w:pPr>
    </w:lvl>
    <w:lvl w:ilvl="7" w:tplc="12825988" w:tentative="1">
      <w:start w:val="1"/>
      <w:numFmt w:val="lowerLetter"/>
      <w:lvlText w:val="%8."/>
      <w:lvlJc w:val="left"/>
      <w:pPr>
        <w:ind w:left="5760" w:hanging="360"/>
      </w:pPr>
    </w:lvl>
    <w:lvl w:ilvl="8" w:tplc="12825988" w:tentative="1">
      <w:start w:val="1"/>
      <w:numFmt w:val="lowerRoman"/>
      <w:lvlText w:val="%9."/>
      <w:lvlJc w:val="right"/>
      <w:pPr>
        <w:ind w:left="6480" w:hanging="180"/>
      </w:pPr>
    </w:lvl>
  </w:abstractNum>
  <w:abstractNum w:abstractNumId="93201509">
    <w:multiLevelType w:val="hybridMultilevel"/>
    <w:lvl w:ilvl="0" w:tplc="61206121">
      <w:start w:val="1"/>
      <w:numFmt w:val="decimal"/>
      <w:lvlText w:val="%1."/>
      <w:lvlJc w:val="left"/>
      <w:pPr>
        <w:ind w:left="720" w:hanging="360"/>
      </w:pPr>
    </w:lvl>
    <w:lvl w:ilvl="1" w:tplc="61206121" w:tentative="1">
      <w:start w:val="1"/>
      <w:numFmt w:val="lowerLetter"/>
      <w:lvlText w:val="%2."/>
      <w:lvlJc w:val="left"/>
      <w:pPr>
        <w:ind w:left="1440" w:hanging="360"/>
      </w:pPr>
    </w:lvl>
    <w:lvl w:ilvl="2" w:tplc="61206121" w:tentative="1">
      <w:start w:val="1"/>
      <w:numFmt w:val="lowerRoman"/>
      <w:lvlText w:val="%3."/>
      <w:lvlJc w:val="right"/>
      <w:pPr>
        <w:ind w:left="2160" w:hanging="180"/>
      </w:pPr>
    </w:lvl>
    <w:lvl w:ilvl="3" w:tplc="61206121" w:tentative="1">
      <w:start w:val="1"/>
      <w:numFmt w:val="decimal"/>
      <w:lvlText w:val="%4."/>
      <w:lvlJc w:val="left"/>
      <w:pPr>
        <w:ind w:left="2880" w:hanging="360"/>
      </w:pPr>
    </w:lvl>
    <w:lvl w:ilvl="4" w:tplc="61206121" w:tentative="1">
      <w:start w:val="1"/>
      <w:numFmt w:val="lowerLetter"/>
      <w:lvlText w:val="%5."/>
      <w:lvlJc w:val="left"/>
      <w:pPr>
        <w:ind w:left="3600" w:hanging="360"/>
      </w:pPr>
    </w:lvl>
    <w:lvl w:ilvl="5" w:tplc="61206121" w:tentative="1">
      <w:start w:val="1"/>
      <w:numFmt w:val="lowerRoman"/>
      <w:lvlText w:val="%6."/>
      <w:lvlJc w:val="right"/>
      <w:pPr>
        <w:ind w:left="4320" w:hanging="180"/>
      </w:pPr>
    </w:lvl>
    <w:lvl w:ilvl="6" w:tplc="61206121" w:tentative="1">
      <w:start w:val="1"/>
      <w:numFmt w:val="decimal"/>
      <w:lvlText w:val="%7."/>
      <w:lvlJc w:val="left"/>
      <w:pPr>
        <w:ind w:left="5040" w:hanging="360"/>
      </w:pPr>
    </w:lvl>
    <w:lvl w:ilvl="7" w:tplc="61206121" w:tentative="1">
      <w:start w:val="1"/>
      <w:numFmt w:val="lowerLetter"/>
      <w:lvlText w:val="%8."/>
      <w:lvlJc w:val="left"/>
      <w:pPr>
        <w:ind w:left="5760" w:hanging="360"/>
      </w:pPr>
    </w:lvl>
    <w:lvl w:ilvl="8" w:tplc="61206121" w:tentative="1">
      <w:start w:val="1"/>
      <w:numFmt w:val="lowerRoman"/>
      <w:lvlText w:val="%9."/>
      <w:lvlJc w:val="right"/>
      <w:pPr>
        <w:ind w:left="6480" w:hanging="180"/>
      </w:pPr>
    </w:lvl>
  </w:abstractNum>
  <w:abstractNum w:abstractNumId="93201508">
    <w:multiLevelType w:val="hybridMultilevel"/>
    <w:lvl w:ilvl="0" w:tplc="44277474">
      <w:start w:val="1"/>
      <w:numFmt w:val="decimal"/>
      <w:lvlText w:val="%1."/>
      <w:lvlJc w:val="left"/>
      <w:pPr>
        <w:ind w:left="720" w:hanging="360"/>
      </w:pPr>
    </w:lvl>
    <w:lvl w:ilvl="1" w:tplc="44277474" w:tentative="1">
      <w:start w:val="1"/>
      <w:numFmt w:val="lowerLetter"/>
      <w:lvlText w:val="%2."/>
      <w:lvlJc w:val="left"/>
      <w:pPr>
        <w:ind w:left="1440" w:hanging="360"/>
      </w:pPr>
    </w:lvl>
    <w:lvl w:ilvl="2" w:tplc="44277474" w:tentative="1">
      <w:start w:val="1"/>
      <w:numFmt w:val="lowerRoman"/>
      <w:lvlText w:val="%3."/>
      <w:lvlJc w:val="right"/>
      <w:pPr>
        <w:ind w:left="2160" w:hanging="180"/>
      </w:pPr>
    </w:lvl>
    <w:lvl w:ilvl="3" w:tplc="44277474" w:tentative="1">
      <w:start w:val="1"/>
      <w:numFmt w:val="decimal"/>
      <w:lvlText w:val="%4."/>
      <w:lvlJc w:val="left"/>
      <w:pPr>
        <w:ind w:left="2880" w:hanging="360"/>
      </w:pPr>
    </w:lvl>
    <w:lvl w:ilvl="4" w:tplc="44277474" w:tentative="1">
      <w:start w:val="1"/>
      <w:numFmt w:val="lowerLetter"/>
      <w:lvlText w:val="%5."/>
      <w:lvlJc w:val="left"/>
      <w:pPr>
        <w:ind w:left="3600" w:hanging="360"/>
      </w:pPr>
    </w:lvl>
    <w:lvl w:ilvl="5" w:tplc="44277474" w:tentative="1">
      <w:start w:val="1"/>
      <w:numFmt w:val="lowerRoman"/>
      <w:lvlText w:val="%6."/>
      <w:lvlJc w:val="right"/>
      <w:pPr>
        <w:ind w:left="4320" w:hanging="180"/>
      </w:pPr>
    </w:lvl>
    <w:lvl w:ilvl="6" w:tplc="44277474" w:tentative="1">
      <w:start w:val="1"/>
      <w:numFmt w:val="decimal"/>
      <w:lvlText w:val="%7."/>
      <w:lvlJc w:val="left"/>
      <w:pPr>
        <w:ind w:left="5040" w:hanging="360"/>
      </w:pPr>
    </w:lvl>
    <w:lvl w:ilvl="7" w:tplc="44277474" w:tentative="1">
      <w:start w:val="1"/>
      <w:numFmt w:val="lowerLetter"/>
      <w:lvlText w:val="%8."/>
      <w:lvlJc w:val="left"/>
      <w:pPr>
        <w:ind w:left="5760" w:hanging="360"/>
      </w:pPr>
    </w:lvl>
    <w:lvl w:ilvl="8" w:tplc="44277474" w:tentative="1">
      <w:start w:val="1"/>
      <w:numFmt w:val="lowerRoman"/>
      <w:lvlText w:val="%9."/>
      <w:lvlJc w:val="right"/>
      <w:pPr>
        <w:ind w:left="6480" w:hanging="180"/>
      </w:pPr>
    </w:lvl>
  </w:abstractNum>
  <w:abstractNum w:abstractNumId="93201507">
    <w:multiLevelType w:val="hybridMultilevel"/>
    <w:lvl w:ilvl="0" w:tplc="42846868">
      <w:start w:val="1"/>
      <w:numFmt w:val="decimal"/>
      <w:lvlText w:val="%1."/>
      <w:lvlJc w:val="left"/>
      <w:pPr>
        <w:ind w:left="720" w:hanging="360"/>
      </w:pPr>
    </w:lvl>
    <w:lvl w:ilvl="1" w:tplc="42846868" w:tentative="1">
      <w:start w:val="1"/>
      <w:numFmt w:val="lowerLetter"/>
      <w:lvlText w:val="%2."/>
      <w:lvlJc w:val="left"/>
      <w:pPr>
        <w:ind w:left="1440" w:hanging="360"/>
      </w:pPr>
    </w:lvl>
    <w:lvl w:ilvl="2" w:tplc="42846868" w:tentative="1">
      <w:start w:val="1"/>
      <w:numFmt w:val="lowerRoman"/>
      <w:lvlText w:val="%3."/>
      <w:lvlJc w:val="right"/>
      <w:pPr>
        <w:ind w:left="2160" w:hanging="180"/>
      </w:pPr>
    </w:lvl>
    <w:lvl w:ilvl="3" w:tplc="42846868" w:tentative="1">
      <w:start w:val="1"/>
      <w:numFmt w:val="decimal"/>
      <w:lvlText w:val="%4."/>
      <w:lvlJc w:val="left"/>
      <w:pPr>
        <w:ind w:left="2880" w:hanging="360"/>
      </w:pPr>
    </w:lvl>
    <w:lvl w:ilvl="4" w:tplc="42846868" w:tentative="1">
      <w:start w:val="1"/>
      <w:numFmt w:val="lowerLetter"/>
      <w:lvlText w:val="%5."/>
      <w:lvlJc w:val="left"/>
      <w:pPr>
        <w:ind w:left="3600" w:hanging="360"/>
      </w:pPr>
    </w:lvl>
    <w:lvl w:ilvl="5" w:tplc="42846868" w:tentative="1">
      <w:start w:val="1"/>
      <w:numFmt w:val="lowerRoman"/>
      <w:lvlText w:val="%6."/>
      <w:lvlJc w:val="right"/>
      <w:pPr>
        <w:ind w:left="4320" w:hanging="180"/>
      </w:pPr>
    </w:lvl>
    <w:lvl w:ilvl="6" w:tplc="42846868" w:tentative="1">
      <w:start w:val="1"/>
      <w:numFmt w:val="decimal"/>
      <w:lvlText w:val="%7."/>
      <w:lvlJc w:val="left"/>
      <w:pPr>
        <w:ind w:left="5040" w:hanging="360"/>
      </w:pPr>
    </w:lvl>
    <w:lvl w:ilvl="7" w:tplc="42846868" w:tentative="1">
      <w:start w:val="1"/>
      <w:numFmt w:val="lowerLetter"/>
      <w:lvlText w:val="%8."/>
      <w:lvlJc w:val="left"/>
      <w:pPr>
        <w:ind w:left="5760" w:hanging="360"/>
      </w:pPr>
    </w:lvl>
    <w:lvl w:ilvl="8" w:tplc="42846868" w:tentative="1">
      <w:start w:val="1"/>
      <w:numFmt w:val="lowerRoman"/>
      <w:lvlText w:val="%9."/>
      <w:lvlJc w:val="right"/>
      <w:pPr>
        <w:ind w:left="6480" w:hanging="180"/>
      </w:pPr>
    </w:lvl>
  </w:abstractNum>
  <w:abstractNum w:abstractNumId="93201506">
    <w:multiLevelType w:val="hybridMultilevel"/>
    <w:lvl w:ilvl="0" w:tplc="59901857">
      <w:start w:val="1"/>
      <w:numFmt w:val="decimal"/>
      <w:lvlText w:val="%1."/>
      <w:lvlJc w:val="left"/>
      <w:pPr>
        <w:ind w:left="720" w:hanging="360"/>
      </w:pPr>
    </w:lvl>
    <w:lvl w:ilvl="1" w:tplc="59901857" w:tentative="1">
      <w:start w:val="1"/>
      <w:numFmt w:val="lowerLetter"/>
      <w:lvlText w:val="%2."/>
      <w:lvlJc w:val="left"/>
      <w:pPr>
        <w:ind w:left="1440" w:hanging="360"/>
      </w:pPr>
    </w:lvl>
    <w:lvl w:ilvl="2" w:tplc="59901857" w:tentative="1">
      <w:start w:val="1"/>
      <w:numFmt w:val="lowerRoman"/>
      <w:lvlText w:val="%3."/>
      <w:lvlJc w:val="right"/>
      <w:pPr>
        <w:ind w:left="2160" w:hanging="180"/>
      </w:pPr>
    </w:lvl>
    <w:lvl w:ilvl="3" w:tplc="59901857" w:tentative="1">
      <w:start w:val="1"/>
      <w:numFmt w:val="decimal"/>
      <w:lvlText w:val="%4."/>
      <w:lvlJc w:val="left"/>
      <w:pPr>
        <w:ind w:left="2880" w:hanging="360"/>
      </w:pPr>
    </w:lvl>
    <w:lvl w:ilvl="4" w:tplc="59901857" w:tentative="1">
      <w:start w:val="1"/>
      <w:numFmt w:val="lowerLetter"/>
      <w:lvlText w:val="%5."/>
      <w:lvlJc w:val="left"/>
      <w:pPr>
        <w:ind w:left="3600" w:hanging="360"/>
      </w:pPr>
    </w:lvl>
    <w:lvl w:ilvl="5" w:tplc="59901857" w:tentative="1">
      <w:start w:val="1"/>
      <w:numFmt w:val="lowerRoman"/>
      <w:lvlText w:val="%6."/>
      <w:lvlJc w:val="right"/>
      <w:pPr>
        <w:ind w:left="4320" w:hanging="180"/>
      </w:pPr>
    </w:lvl>
    <w:lvl w:ilvl="6" w:tplc="59901857" w:tentative="1">
      <w:start w:val="1"/>
      <w:numFmt w:val="decimal"/>
      <w:lvlText w:val="%7."/>
      <w:lvlJc w:val="left"/>
      <w:pPr>
        <w:ind w:left="5040" w:hanging="360"/>
      </w:pPr>
    </w:lvl>
    <w:lvl w:ilvl="7" w:tplc="59901857" w:tentative="1">
      <w:start w:val="1"/>
      <w:numFmt w:val="lowerLetter"/>
      <w:lvlText w:val="%8."/>
      <w:lvlJc w:val="left"/>
      <w:pPr>
        <w:ind w:left="5760" w:hanging="360"/>
      </w:pPr>
    </w:lvl>
    <w:lvl w:ilvl="8" w:tplc="59901857" w:tentative="1">
      <w:start w:val="1"/>
      <w:numFmt w:val="lowerRoman"/>
      <w:lvlText w:val="%9."/>
      <w:lvlJc w:val="right"/>
      <w:pPr>
        <w:ind w:left="6480" w:hanging="180"/>
      </w:pPr>
    </w:lvl>
  </w:abstractNum>
  <w:abstractNum w:abstractNumId="93201505">
    <w:multiLevelType w:val="hybridMultilevel"/>
    <w:lvl w:ilvl="0" w:tplc="17216861">
      <w:start w:val="1"/>
      <w:numFmt w:val="decimal"/>
      <w:lvlText w:val="%1."/>
      <w:lvlJc w:val="left"/>
      <w:pPr>
        <w:ind w:left="720" w:hanging="360"/>
      </w:pPr>
    </w:lvl>
    <w:lvl w:ilvl="1" w:tplc="17216861" w:tentative="1">
      <w:start w:val="1"/>
      <w:numFmt w:val="lowerLetter"/>
      <w:lvlText w:val="%2."/>
      <w:lvlJc w:val="left"/>
      <w:pPr>
        <w:ind w:left="1440" w:hanging="360"/>
      </w:pPr>
    </w:lvl>
    <w:lvl w:ilvl="2" w:tplc="17216861" w:tentative="1">
      <w:start w:val="1"/>
      <w:numFmt w:val="lowerRoman"/>
      <w:lvlText w:val="%3."/>
      <w:lvlJc w:val="right"/>
      <w:pPr>
        <w:ind w:left="2160" w:hanging="180"/>
      </w:pPr>
    </w:lvl>
    <w:lvl w:ilvl="3" w:tplc="17216861" w:tentative="1">
      <w:start w:val="1"/>
      <w:numFmt w:val="decimal"/>
      <w:lvlText w:val="%4."/>
      <w:lvlJc w:val="left"/>
      <w:pPr>
        <w:ind w:left="2880" w:hanging="360"/>
      </w:pPr>
    </w:lvl>
    <w:lvl w:ilvl="4" w:tplc="17216861" w:tentative="1">
      <w:start w:val="1"/>
      <w:numFmt w:val="lowerLetter"/>
      <w:lvlText w:val="%5."/>
      <w:lvlJc w:val="left"/>
      <w:pPr>
        <w:ind w:left="3600" w:hanging="360"/>
      </w:pPr>
    </w:lvl>
    <w:lvl w:ilvl="5" w:tplc="17216861" w:tentative="1">
      <w:start w:val="1"/>
      <w:numFmt w:val="lowerRoman"/>
      <w:lvlText w:val="%6."/>
      <w:lvlJc w:val="right"/>
      <w:pPr>
        <w:ind w:left="4320" w:hanging="180"/>
      </w:pPr>
    </w:lvl>
    <w:lvl w:ilvl="6" w:tplc="17216861" w:tentative="1">
      <w:start w:val="1"/>
      <w:numFmt w:val="decimal"/>
      <w:lvlText w:val="%7."/>
      <w:lvlJc w:val="left"/>
      <w:pPr>
        <w:ind w:left="5040" w:hanging="360"/>
      </w:pPr>
    </w:lvl>
    <w:lvl w:ilvl="7" w:tplc="17216861" w:tentative="1">
      <w:start w:val="1"/>
      <w:numFmt w:val="lowerLetter"/>
      <w:lvlText w:val="%8."/>
      <w:lvlJc w:val="left"/>
      <w:pPr>
        <w:ind w:left="5760" w:hanging="360"/>
      </w:pPr>
    </w:lvl>
    <w:lvl w:ilvl="8" w:tplc="17216861" w:tentative="1">
      <w:start w:val="1"/>
      <w:numFmt w:val="lowerRoman"/>
      <w:lvlText w:val="%9."/>
      <w:lvlJc w:val="right"/>
      <w:pPr>
        <w:ind w:left="6480" w:hanging="180"/>
      </w:pPr>
    </w:lvl>
  </w:abstractNum>
  <w:abstractNum w:abstractNumId="93201504">
    <w:multiLevelType w:val="hybridMultilevel"/>
    <w:lvl w:ilvl="0" w:tplc="97348484">
      <w:start w:val="1"/>
      <w:numFmt w:val="decimal"/>
      <w:lvlText w:val="%1."/>
      <w:lvlJc w:val="left"/>
      <w:pPr>
        <w:ind w:left="720" w:hanging="360"/>
      </w:pPr>
    </w:lvl>
    <w:lvl w:ilvl="1" w:tplc="97348484" w:tentative="1">
      <w:start w:val="1"/>
      <w:numFmt w:val="lowerLetter"/>
      <w:lvlText w:val="%2."/>
      <w:lvlJc w:val="left"/>
      <w:pPr>
        <w:ind w:left="1440" w:hanging="360"/>
      </w:pPr>
    </w:lvl>
    <w:lvl w:ilvl="2" w:tplc="97348484" w:tentative="1">
      <w:start w:val="1"/>
      <w:numFmt w:val="lowerRoman"/>
      <w:lvlText w:val="%3."/>
      <w:lvlJc w:val="right"/>
      <w:pPr>
        <w:ind w:left="2160" w:hanging="180"/>
      </w:pPr>
    </w:lvl>
    <w:lvl w:ilvl="3" w:tplc="97348484" w:tentative="1">
      <w:start w:val="1"/>
      <w:numFmt w:val="decimal"/>
      <w:lvlText w:val="%4."/>
      <w:lvlJc w:val="left"/>
      <w:pPr>
        <w:ind w:left="2880" w:hanging="360"/>
      </w:pPr>
    </w:lvl>
    <w:lvl w:ilvl="4" w:tplc="97348484" w:tentative="1">
      <w:start w:val="1"/>
      <w:numFmt w:val="lowerLetter"/>
      <w:lvlText w:val="%5."/>
      <w:lvlJc w:val="left"/>
      <w:pPr>
        <w:ind w:left="3600" w:hanging="360"/>
      </w:pPr>
    </w:lvl>
    <w:lvl w:ilvl="5" w:tplc="97348484" w:tentative="1">
      <w:start w:val="1"/>
      <w:numFmt w:val="lowerRoman"/>
      <w:lvlText w:val="%6."/>
      <w:lvlJc w:val="right"/>
      <w:pPr>
        <w:ind w:left="4320" w:hanging="180"/>
      </w:pPr>
    </w:lvl>
    <w:lvl w:ilvl="6" w:tplc="97348484" w:tentative="1">
      <w:start w:val="1"/>
      <w:numFmt w:val="decimal"/>
      <w:lvlText w:val="%7."/>
      <w:lvlJc w:val="left"/>
      <w:pPr>
        <w:ind w:left="5040" w:hanging="360"/>
      </w:pPr>
    </w:lvl>
    <w:lvl w:ilvl="7" w:tplc="97348484" w:tentative="1">
      <w:start w:val="1"/>
      <w:numFmt w:val="lowerLetter"/>
      <w:lvlText w:val="%8."/>
      <w:lvlJc w:val="left"/>
      <w:pPr>
        <w:ind w:left="5760" w:hanging="360"/>
      </w:pPr>
    </w:lvl>
    <w:lvl w:ilvl="8" w:tplc="97348484" w:tentative="1">
      <w:start w:val="1"/>
      <w:numFmt w:val="lowerRoman"/>
      <w:lvlText w:val="%9."/>
      <w:lvlJc w:val="right"/>
      <w:pPr>
        <w:ind w:left="6480" w:hanging="180"/>
      </w:pPr>
    </w:lvl>
  </w:abstractNum>
  <w:abstractNum w:abstractNumId="93201503">
    <w:multiLevelType w:val="hybridMultilevel"/>
    <w:lvl w:ilvl="0" w:tplc="76326602">
      <w:start w:val="1"/>
      <w:numFmt w:val="decimal"/>
      <w:lvlText w:val="%1."/>
      <w:lvlJc w:val="left"/>
      <w:pPr>
        <w:ind w:left="720" w:hanging="360"/>
      </w:pPr>
    </w:lvl>
    <w:lvl w:ilvl="1" w:tplc="76326602" w:tentative="1">
      <w:start w:val="1"/>
      <w:numFmt w:val="lowerLetter"/>
      <w:lvlText w:val="%2."/>
      <w:lvlJc w:val="left"/>
      <w:pPr>
        <w:ind w:left="1440" w:hanging="360"/>
      </w:pPr>
    </w:lvl>
    <w:lvl w:ilvl="2" w:tplc="76326602" w:tentative="1">
      <w:start w:val="1"/>
      <w:numFmt w:val="lowerRoman"/>
      <w:lvlText w:val="%3."/>
      <w:lvlJc w:val="right"/>
      <w:pPr>
        <w:ind w:left="2160" w:hanging="180"/>
      </w:pPr>
    </w:lvl>
    <w:lvl w:ilvl="3" w:tplc="76326602" w:tentative="1">
      <w:start w:val="1"/>
      <w:numFmt w:val="decimal"/>
      <w:lvlText w:val="%4."/>
      <w:lvlJc w:val="left"/>
      <w:pPr>
        <w:ind w:left="2880" w:hanging="360"/>
      </w:pPr>
    </w:lvl>
    <w:lvl w:ilvl="4" w:tplc="76326602" w:tentative="1">
      <w:start w:val="1"/>
      <w:numFmt w:val="lowerLetter"/>
      <w:lvlText w:val="%5."/>
      <w:lvlJc w:val="left"/>
      <w:pPr>
        <w:ind w:left="3600" w:hanging="360"/>
      </w:pPr>
    </w:lvl>
    <w:lvl w:ilvl="5" w:tplc="76326602" w:tentative="1">
      <w:start w:val="1"/>
      <w:numFmt w:val="lowerRoman"/>
      <w:lvlText w:val="%6."/>
      <w:lvlJc w:val="right"/>
      <w:pPr>
        <w:ind w:left="4320" w:hanging="180"/>
      </w:pPr>
    </w:lvl>
    <w:lvl w:ilvl="6" w:tplc="76326602" w:tentative="1">
      <w:start w:val="1"/>
      <w:numFmt w:val="decimal"/>
      <w:lvlText w:val="%7."/>
      <w:lvlJc w:val="left"/>
      <w:pPr>
        <w:ind w:left="5040" w:hanging="360"/>
      </w:pPr>
    </w:lvl>
    <w:lvl w:ilvl="7" w:tplc="76326602" w:tentative="1">
      <w:start w:val="1"/>
      <w:numFmt w:val="lowerLetter"/>
      <w:lvlText w:val="%8."/>
      <w:lvlJc w:val="left"/>
      <w:pPr>
        <w:ind w:left="5760" w:hanging="360"/>
      </w:pPr>
    </w:lvl>
    <w:lvl w:ilvl="8" w:tplc="76326602" w:tentative="1">
      <w:start w:val="1"/>
      <w:numFmt w:val="lowerRoman"/>
      <w:lvlText w:val="%9."/>
      <w:lvlJc w:val="right"/>
      <w:pPr>
        <w:ind w:left="6480" w:hanging="180"/>
      </w:pPr>
    </w:lvl>
  </w:abstractNum>
  <w:abstractNum w:abstractNumId="93201502">
    <w:multiLevelType w:val="hybridMultilevel"/>
    <w:lvl w:ilvl="0" w:tplc="40971879">
      <w:start w:val="1"/>
      <w:numFmt w:val="decimal"/>
      <w:lvlText w:val="%1."/>
      <w:lvlJc w:val="left"/>
      <w:pPr>
        <w:ind w:left="720" w:hanging="360"/>
      </w:pPr>
    </w:lvl>
    <w:lvl w:ilvl="1" w:tplc="40971879" w:tentative="1">
      <w:start w:val="1"/>
      <w:numFmt w:val="lowerLetter"/>
      <w:lvlText w:val="%2."/>
      <w:lvlJc w:val="left"/>
      <w:pPr>
        <w:ind w:left="1440" w:hanging="360"/>
      </w:pPr>
    </w:lvl>
    <w:lvl w:ilvl="2" w:tplc="40971879" w:tentative="1">
      <w:start w:val="1"/>
      <w:numFmt w:val="lowerRoman"/>
      <w:lvlText w:val="%3."/>
      <w:lvlJc w:val="right"/>
      <w:pPr>
        <w:ind w:left="2160" w:hanging="180"/>
      </w:pPr>
    </w:lvl>
    <w:lvl w:ilvl="3" w:tplc="40971879" w:tentative="1">
      <w:start w:val="1"/>
      <w:numFmt w:val="decimal"/>
      <w:lvlText w:val="%4."/>
      <w:lvlJc w:val="left"/>
      <w:pPr>
        <w:ind w:left="2880" w:hanging="360"/>
      </w:pPr>
    </w:lvl>
    <w:lvl w:ilvl="4" w:tplc="40971879" w:tentative="1">
      <w:start w:val="1"/>
      <w:numFmt w:val="lowerLetter"/>
      <w:lvlText w:val="%5."/>
      <w:lvlJc w:val="left"/>
      <w:pPr>
        <w:ind w:left="3600" w:hanging="360"/>
      </w:pPr>
    </w:lvl>
    <w:lvl w:ilvl="5" w:tplc="40971879" w:tentative="1">
      <w:start w:val="1"/>
      <w:numFmt w:val="lowerRoman"/>
      <w:lvlText w:val="%6."/>
      <w:lvlJc w:val="right"/>
      <w:pPr>
        <w:ind w:left="4320" w:hanging="180"/>
      </w:pPr>
    </w:lvl>
    <w:lvl w:ilvl="6" w:tplc="40971879" w:tentative="1">
      <w:start w:val="1"/>
      <w:numFmt w:val="decimal"/>
      <w:lvlText w:val="%7."/>
      <w:lvlJc w:val="left"/>
      <w:pPr>
        <w:ind w:left="5040" w:hanging="360"/>
      </w:pPr>
    </w:lvl>
    <w:lvl w:ilvl="7" w:tplc="40971879" w:tentative="1">
      <w:start w:val="1"/>
      <w:numFmt w:val="lowerLetter"/>
      <w:lvlText w:val="%8."/>
      <w:lvlJc w:val="left"/>
      <w:pPr>
        <w:ind w:left="5760" w:hanging="360"/>
      </w:pPr>
    </w:lvl>
    <w:lvl w:ilvl="8" w:tplc="40971879" w:tentative="1">
      <w:start w:val="1"/>
      <w:numFmt w:val="lowerRoman"/>
      <w:lvlText w:val="%9."/>
      <w:lvlJc w:val="right"/>
      <w:pPr>
        <w:ind w:left="6480" w:hanging="180"/>
      </w:pPr>
    </w:lvl>
  </w:abstractNum>
  <w:abstractNum w:abstractNumId="93201501">
    <w:multiLevelType w:val="hybridMultilevel"/>
    <w:lvl w:ilvl="0" w:tplc="65442579">
      <w:start w:val="1"/>
      <w:numFmt w:val="decimal"/>
      <w:lvlText w:val="%1."/>
      <w:lvlJc w:val="left"/>
      <w:pPr>
        <w:ind w:left="720" w:hanging="360"/>
      </w:pPr>
    </w:lvl>
    <w:lvl w:ilvl="1" w:tplc="65442579" w:tentative="1">
      <w:start w:val="1"/>
      <w:numFmt w:val="lowerLetter"/>
      <w:lvlText w:val="%2."/>
      <w:lvlJc w:val="left"/>
      <w:pPr>
        <w:ind w:left="1440" w:hanging="360"/>
      </w:pPr>
    </w:lvl>
    <w:lvl w:ilvl="2" w:tplc="65442579" w:tentative="1">
      <w:start w:val="1"/>
      <w:numFmt w:val="lowerRoman"/>
      <w:lvlText w:val="%3."/>
      <w:lvlJc w:val="right"/>
      <w:pPr>
        <w:ind w:left="2160" w:hanging="180"/>
      </w:pPr>
    </w:lvl>
    <w:lvl w:ilvl="3" w:tplc="65442579" w:tentative="1">
      <w:start w:val="1"/>
      <w:numFmt w:val="decimal"/>
      <w:lvlText w:val="%4."/>
      <w:lvlJc w:val="left"/>
      <w:pPr>
        <w:ind w:left="2880" w:hanging="360"/>
      </w:pPr>
    </w:lvl>
    <w:lvl w:ilvl="4" w:tplc="65442579" w:tentative="1">
      <w:start w:val="1"/>
      <w:numFmt w:val="lowerLetter"/>
      <w:lvlText w:val="%5."/>
      <w:lvlJc w:val="left"/>
      <w:pPr>
        <w:ind w:left="3600" w:hanging="360"/>
      </w:pPr>
    </w:lvl>
    <w:lvl w:ilvl="5" w:tplc="65442579" w:tentative="1">
      <w:start w:val="1"/>
      <w:numFmt w:val="lowerRoman"/>
      <w:lvlText w:val="%6."/>
      <w:lvlJc w:val="right"/>
      <w:pPr>
        <w:ind w:left="4320" w:hanging="180"/>
      </w:pPr>
    </w:lvl>
    <w:lvl w:ilvl="6" w:tplc="65442579" w:tentative="1">
      <w:start w:val="1"/>
      <w:numFmt w:val="decimal"/>
      <w:lvlText w:val="%7."/>
      <w:lvlJc w:val="left"/>
      <w:pPr>
        <w:ind w:left="5040" w:hanging="360"/>
      </w:pPr>
    </w:lvl>
    <w:lvl w:ilvl="7" w:tplc="65442579" w:tentative="1">
      <w:start w:val="1"/>
      <w:numFmt w:val="lowerLetter"/>
      <w:lvlText w:val="%8."/>
      <w:lvlJc w:val="left"/>
      <w:pPr>
        <w:ind w:left="5760" w:hanging="360"/>
      </w:pPr>
    </w:lvl>
    <w:lvl w:ilvl="8" w:tplc="65442579" w:tentative="1">
      <w:start w:val="1"/>
      <w:numFmt w:val="lowerRoman"/>
      <w:lvlText w:val="%9."/>
      <w:lvlJc w:val="right"/>
      <w:pPr>
        <w:ind w:left="6480" w:hanging="180"/>
      </w:pPr>
    </w:lvl>
  </w:abstractNum>
  <w:abstractNum w:abstractNumId="93201500">
    <w:multiLevelType w:val="hybridMultilevel"/>
    <w:lvl w:ilvl="0" w:tplc="92988149">
      <w:start w:val="1"/>
      <w:numFmt w:val="decimal"/>
      <w:lvlText w:val="%1."/>
      <w:lvlJc w:val="left"/>
      <w:pPr>
        <w:ind w:left="720" w:hanging="360"/>
      </w:pPr>
    </w:lvl>
    <w:lvl w:ilvl="1" w:tplc="92988149" w:tentative="1">
      <w:start w:val="1"/>
      <w:numFmt w:val="lowerLetter"/>
      <w:lvlText w:val="%2."/>
      <w:lvlJc w:val="left"/>
      <w:pPr>
        <w:ind w:left="1440" w:hanging="360"/>
      </w:pPr>
    </w:lvl>
    <w:lvl w:ilvl="2" w:tplc="92988149" w:tentative="1">
      <w:start w:val="1"/>
      <w:numFmt w:val="lowerRoman"/>
      <w:lvlText w:val="%3."/>
      <w:lvlJc w:val="right"/>
      <w:pPr>
        <w:ind w:left="2160" w:hanging="180"/>
      </w:pPr>
    </w:lvl>
    <w:lvl w:ilvl="3" w:tplc="92988149" w:tentative="1">
      <w:start w:val="1"/>
      <w:numFmt w:val="decimal"/>
      <w:lvlText w:val="%4."/>
      <w:lvlJc w:val="left"/>
      <w:pPr>
        <w:ind w:left="2880" w:hanging="360"/>
      </w:pPr>
    </w:lvl>
    <w:lvl w:ilvl="4" w:tplc="92988149" w:tentative="1">
      <w:start w:val="1"/>
      <w:numFmt w:val="lowerLetter"/>
      <w:lvlText w:val="%5."/>
      <w:lvlJc w:val="left"/>
      <w:pPr>
        <w:ind w:left="3600" w:hanging="360"/>
      </w:pPr>
    </w:lvl>
    <w:lvl w:ilvl="5" w:tplc="92988149" w:tentative="1">
      <w:start w:val="1"/>
      <w:numFmt w:val="lowerRoman"/>
      <w:lvlText w:val="%6."/>
      <w:lvlJc w:val="right"/>
      <w:pPr>
        <w:ind w:left="4320" w:hanging="180"/>
      </w:pPr>
    </w:lvl>
    <w:lvl w:ilvl="6" w:tplc="92988149" w:tentative="1">
      <w:start w:val="1"/>
      <w:numFmt w:val="decimal"/>
      <w:lvlText w:val="%7."/>
      <w:lvlJc w:val="left"/>
      <w:pPr>
        <w:ind w:left="5040" w:hanging="360"/>
      </w:pPr>
    </w:lvl>
    <w:lvl w:ilvl="7" w:tplc="92988149" w:tentative="1">
      <w:start w:val="1"/>
      <w:numFmt w:val="lowerLetter"/>
      <w:lvlText w:val="%8."/>
      <w:lvlJc w:val="left"/>
      <w:pPr>
        <w:ind w:left="5760" w:hanging="360"/>
      </w:pPr>
    </w:lvl>
    <w:lvl w:ilvl="8" w:tplc="92988149" w:tentative="1">
      <w:start w:val="1"/>
      <w:numFmt w:val="lowerRoman"/>
      <w:lvlText w:val="%9."/>
      <w:lvlJc w:val="right"/>
      <w:pPr>
        <w:ind w:left="6480" w:hanging="180"/>
      </w:pPr>
    </w:lvl>
  </w:abstractNum>
  <w:abstractNum w:abstractNumId="93201499">
    <w:multiLevelType w:val="hybridMultilevel"/>
    <w:lvl w:ilvl="0" w:tplc="90775354">
      <w:start w:val="1"/>
      <w:numFmt w:val="decimal"/>
      <w:lvlText w:val="%1."/>
      <w:lvlJc w:val="left"/>
      <w:pPr>
        <w:ind w:left="720" w:hanging="360"/>
      </w:pPr>
    </w:lvl>
    <w:lvl w:ilvl="1" w:tplc="90775354" w:tentative="1">
      <w:start w:val="1"/>
      <w:numFmt w:val="lowerLetter"/>
      <w:lvlText w:val="%2."/>
      <w:lvlJc w:val="left"/>
      <w:pPr>
        <w:ind w:left="1440" w:hanging="360"/>
      </w:pPr>
    </w:lvl>
    <w:lvl w:ilvl="2" w:tplc="90775354" w:tentative="1">
      <w:start w:val="1"/>
      <w:numFmt w:val="lowerRoman"/>
      <w:lvlText w:val="%3."/>
      <w:lvlJc w:val="right"/>
      <w:pPr>
        <w:ind w:left="2160" w:hanging="180"/>
      </w:pPr>
    </w:lvl>
    <w:lvl w:ilvl="3" w:tplc="90775354" w:tentative="1">
      <w:start w:val="1"/>
      <w:numFmt w:val="decimal"/>
      <w:lvlText w:val="%4."/>
      <w:lvlJc w:val="left"/>
      <w:pPr>
        <w:ind w:left="2880" w:hanging="360"/>
      </w:pPr>
    </w:lvl>
    <w:lvl w:ilvl="4" w:tplc="90775354" w:tentative="1">
      <w:start w:val="1"/>
      <w:numFmt w:val="lowerLetter"/>
      <w:lvlText w:val="%5."/>
      <w:lvlJc w:val="left"/>
      <w:pPr>
        <w:ind w:left="3600" w:hanging="360"/>
      </w:pPr>
    </w:lvl>
    <w:lvl w:ilvl="5" w:tplc="90775354" w:tentative="1">
      <w:start w:val="1"/>
      <w:numFmt w:val="lowerRoman"/>
      <w:lvlText w:val="%6."/>
      <w:lvlJc w:val="right"/>
      <w:pPr>
        <w:ind w:left="4320" w:hanging="180"/>
      </w:pPr>
    </w:lvl>
    <w:lvl w:ilvl="6" w:tplc="90775354" w:tentative="1">
      <w:start w:val="1"/>
      <w:numFmt w:val="decimal"/>
      <w:lvlText w:val="%7."/>
      <w:lvlJc w:val="left"/>
      <w:pPr>
        <w:ind w:left="5040" w:hanging="360"/>
      </w:pPr>
    </w:lvl>
    <w:lvl w:ilvl="7" w:tplc="90775354" w:tentative="1">
      <w:start w:val="1"/>
      <w:numFmt w:val="lowerLetter"/>
      <w:lvlText w:val="%8."/>
      <w:lvlJc w:val="left"/>
      <w:pPr>
        <w:ind w:left="5760" w:hanging="360"/>
      </w:pPr>
    </w:lvl>
    <w:lvl w:ilvl="8" w:tplc="90775354" w:tentative="1">
      <w:start w:val="1"/>
      <w:numFmt w:val="lowerRoman"/>
      <w:lvlText w:val="%9."/>
      <w:lvlJc w:val="right"/>
      <w:pPr>
        <w:ind w:left="6480" w:hanging="180"/>
      </w:pPr>
    </w:lvl>
  </w:abstractNum>
  <w:abstractNum w:abstractNumId="93201498">
    <w:multiLevelType w:val="hybridMultilevel"/>
    <w:lvl w:ilvl="0" w:tplc="34011483">
      <w:start w:val="1"/>
      <w:numFmt w:val="decimal"/>
      <w:lvlText w:val="%1."/>
      <w:lvlJc w:val="left"/>
      <w:pPr>
        <w:ind w:left="720" w:hanging="360"/>
      </w:pPr>
    </w:lvl>
    <w:lvl w:ilvl="1" w:tplc="34011483" w:tentative="1">
      <w:start w:val="1"/>
      <w:numFmt w:val="lowerLetter"/>
      <w:lvlText w:val="%2."/>
      <w:lvlJc w:val="left"/>
      <w:pPr>
        <w:ind w:left="1440" w:hanging="360"/>
      </w:pPr>
    </w:lvl>
    <w:lvl w:ilvl="2" w:tplc="34011483" w:tentative="1">
      <w:start w:val="1"/>
      <w:numFmt w:val="lowerRoman"/>
      <w:lvlText w:val="%3."/>
      <w:lvlJc w:val="right"/>
      <w:pPr>
        <w:ind w:left="2160" w:hanging="180"/>
      </w:pPr>
    </w:lvl>
    <w:lvl w:ilvl="3" w:tplc="34011483" w:tentative="1">
      <w:start w:val="1"/>
      <w:numFmt w:val="decimal"/>
      <w:lvlText w:val="%4."/>
      <w:lvlJc w:val="left"/>
      <w:pPr>
        <w:ind w:left="2880" w:hanging="360"/>
      </w:pPr>
    </w:lvl>
    <w:lvl w:ilvl="4" w:tplc="34011483" w:tentative="1">
      <w:start w:val="1"/>
      <w:numFmt w:val="lowerLetter"/>
      <w:lvlText w:val="%5."/>
      <w:lvlJc w:val="left"/>
      <w:pPr>
        <w:ind w:left="3600" w:hanging="360"/>
      </w:pPr>
    </w:lvl>
    <w:lvl w:ilvl="5" w:tplc="34011483" w:tentative="1">
      <w:start w:val="1"/>
      <w:numFmt w:val="lowerRoman"/>
      <w:lvlText w:val="%6."/>
      <w:lvlJc w:val="right"/>
      <w:pPr>
        <w:ind w:left="4320" w:hanging="180"/>
      </w:pPr>
    </w:lvl>
    <w:lvl w:ilvl="6" w:tplc="34011483" w:tentative="1">
      <w:start w:val="1"/>
      <w:numFmt w:val="decimal"/>
      <w:lvlText w:val="%7."/>
      <w:lvlJc w:val="left"/>
      <w:pPr>
        <w:ind w:left="5040" w:hanging="360"/>
      </w:pPr>
    </w:lvl>
    <w:lvl w:ilvl="7" w:tplc="34011483" w:tentative="1">
      <w:start w:val="1"/>
      <w:numFmt w:val="lowerLetter"/>
      <w:lvlText w:val="%8."/>
      <w:lvlJc w:val="left"/>
      <w:pPr>
        <w:ind w:left="5760" w:hanging="360"/>
      </w:pPr>
    </w:lvl>
    <w:lvl w:ilvl="8" w:tplc="34011483" w:tentative="1">
      <w:start w:val="1"/>
      <w:numFmt w:val="lowerRoman"/>
      <w:lvlText w:val="%9."/>
      <w:lvlJc w:val="right"/>
      <w:pPr>
        <w:ind w:left="6480" w:hanging="180"/>
      </w:pPr>
    </w:lvl>
  </w:abstractNum>
  <w:abstractNum w:abstractNumId="93201497">
    <w:multiLevelType w:val="hybridMultilevel"/>
    <w:lvl w:ilvl="0" w:tplc="35003019">
      <w:start w:val="1"/>
      <w:numFmt w:val="decimal"/>
      <w:lvlText w:val="%1."/>
      <w:lvlJc w:val="left"/>
      <w:pPr>
        <w:ind w:left="720" w:hanging="360"/>
      </w:pPr>
    </w:lvl>
    <w:lvl w:ilvl="1" w:tplc="35003019" w:tentative="1">
      <w:start w:val="1"/>
      <w:numFmt w:val="lowerLetter"/>
      <w:lvlText w:val="%2."/>
      <w:lvlJc w:val="left"/>
      <w:pPr>
        <w:ind w:left="1440" w:hanging="360"/>
      </w:pPr>
    </w:lvl>
    <w:lvl w:ilvl="2" w:tplc="35003019" w:tentative="1">
      <w:start w:val="1"/>
      <w:numFmt w:val="lowerRoman"/>
      <w:lvlText w:val="%3."/>
      <w:lvlJc w:val="right"/>
      <w:pPr>
        <w:ind w:left="2160" w:hanging="180"/>
      </w:pPr>
    </w:lvl>
    <w:lvl w:ilvl="3" w:tplc="35003019" w:tentative="1">
      <w:start w:val="1"/>
      <w:numFmt w:val="decimal"/>
      <w:lvlText w:val="%4."/>
      <w:lvlJc w:val="left"/>
      <w:pPr>
        <w:ind w:left="2880" w:hanging="360"/>
      </w:pPr>
    </w:lvl>
    <w:lvl w:ilvl="4" w:tplc="35003019" w:tentative="1">
      <w:start w:val="1"/>
      <w:numFmt w:val="lowerLetter"/>
      <w:lvlText w:val="%5."/>
      <w:lvlJc w:val="left"/>
      <w:pPr>
        <w:ind w:left="3600" w:hanging="360"/>
      </w:pPr>
    </w:lvl>
    <w:lvl w:ilvl="5" w:tplc="35003019" w:tentative="1">
      <w:start w:val="1"/>
      <w:numFmt w:val="lowerRoman"/>
      <w:lvlText w:val="%6."/>
      <w:lvlJc w:val="right"/>
      <w:pPr>
        <w:ind w:left="4320" w:hanging="180"/>
      </w:pPr>
    </w:lvl>
    <w:lvl w:ilvl="6" w:tplc="35003019" w:tentative="1">
      <w:start w:val="1"/>
      <w:numFmt w:val="decimal"/>
      <w:lvlText w:val="%7."/>
      <w:lvlJc w:val="left"/>
      <w:pPr>
        <w:ind w:left="5040" w:hanging="360"/>
      </w:pPr>
    </w:lvl>
    <w:lvl w:ilvl="7" w:tplc="35003019" w:tentative="1">
      <w:start w:val="1"/>
      <w:numFmt w:val="lowerLetter"/>
      <w:lvlText w:val="%8."/>
      <w:lvlJc w:val="left"/>
      <w:pPr>
        <w:ind w:left="5760" w:hanging="360"/>
      </w:pPr>
    </w:lvl>
    <w:lvl w:ilvl="8" w:tplc="35003019" w:tentative="1">
      <w:start w:val="1"/>
      <w:numFmt w:val="lowerRoman"/>
      <w:lvlText w:val="%9."/>
      <w:lvlJc w:val="right"/>
      <w:pPr>
        <w:ind w:left="6480" w:hanging="180"/>
      </w:pPr>
    </w:lvl>
  </w:abstractNum>
  <w:abstractNum w:abstractNumId="93201496">
    <w:multiLevelType w:val="hybridMultilevel"/>
    <w:lvl w:ilvl="0" w:tplc="57944584">
      <w:start w:val="1"/>
      <w:numFmt w:val="decimal"/>
      <w:lvlText w:val="%1."/>
      <w:lvlJc w:val="left"/>
      <w:pPr>
        <w:ind w:left="720" w:hanging="360"/>
      </w:pPr>
    </w:lvl>
    <w:lvl w:ilvl="1" w:tplc="57944584" w:tentative="1">
      <w:start w:val="1"/>
      <w:numFmt w:val="lowerLetter"/>
      <w:lvlText w:val="%2."/>
      <w:lvlJc w:val="left"/>
      <w:pPr>
        <w:ind w:left="1440" w:hanging="360"/>
      </w:pPr>
    </w:lvl>
    <w:lvl w:ilvl="2" w:tplc="57944584" w:tentative="1">
      <w:start w:val="1"/>
      <w:numFmt w:val="lowerRoman"/>
      <w:lvlText w:val="%3."/>
      <w:lvlJc w:val="right"/>
      <w:pPr>
        <w:ind w:left="2160" w:hanging="180"/>
      </w:pPr>
    </w:lvl>
    <w:lvl w:ilvl="3" w:tplc="57944584" w:tentative="1">
      <w:start w:val="1"/>
      <w:numFmt w:val="decimal"/>
      <w:lvlText w:val="%4."/>
      <w:lvlJc w:val="left"/>
      <w:pPr>
        <w:ind w:left="2880" w:hanging="360"/>
      </w:pPr>
    </w:lvl>
    <w:lvl w:ilvl="4" w:tplc="57944584" w:tentative="1">
      <w:start w:val="1"/>
      <w:numFmt w:val="lowerLetter"/>
      <w:lvlText w:val="%5."/>
      <w:lvlJc w:val="left"/>
      <w:pPr>
        <w:ind w:left="3600" w:hanging="360"/>
      </w:pPr>
    </w:lvl>
    <w:lvl w:ilvl="5" w:tplc="57944584" w:tentative="1">
      <w:start w:val="1"/>
      <w:numFmt w:val="lowerRoman"/>
      <w:lvlText w:val="%6."/>
      <w:lvlJc w:val="right"/>
      <w:pPr>
        <w:ind w:left="4320" w:hanging="180"/>
      </w:pPr>
    </w:lvl>
    <w:lvl w:ilvl="6" w:tplc="57944584" w:tentative="1">
      <w:start w:val="1"/>
      <w:numFmt w:val="decimal"/>
      <w:lvlText w:val="%7."/>
      <w:lvlJc w:val="left"/>
      <w:pPr>
        <w:ind w:left="5040" w:hanging="360"/>
      </w:pPr>
    </w:lvl>
    <w:lvl w:ilvl="7" w:tplc="57944584" w:tentative="1">
      <w:start w:val="1"/>
      <w:numFmt w:val="lowerLetter"/>
      <w:lvlText w:val="%8."/>
      <w:lvlJc w:val="left"/>
      <w:pPr>
        <w:ind w:left="5760" w:hanging="360"/>
      </w:pPr>
    </w:lvl>
    <w:lvl w:ilvl="8" w:tplc="57944584" w:tentative="1">
      <w:start w:val="1"/>
      <w:numFmt w:val="lowerRoman"/>
      <w:lvlText w:val="%9."/>
      <w:lvlJc w:val="right"/>
      <w:pPr>
        <w:ind w:left="6480" w:hanging="180"/>
      </w:pPr>
    </w:lvl>
  </w:abstractNum>
  <w:abstractNum w:abstractNumId="93201495">
    <w:multiLevelType w:val="hybridMultilevel"/>
    <w:lvl w:ilvl="0" w:tplc="50856757">
      <w:start w:val="1"/>
      <w:numFmt w:val="decimal"/>
      <w:lvlText w:val="%1."/>
      <w:lvlJc w:val="left"/>
      <w:pPr>
        <w:ind w:left="720" w:hanging="360"/>
      </w:pPr>
    </w:lvl>
    <w:lvl w:ilvl="1" w:tplc="50856757" w:tentative="1">
      <w:start w:val="1"/>
      <w:numFmt w:val="lowerLetter"/>
      <w:lvlText w:val="%2."/>
      <w:lvlJc w:val="left"/>
      <w:pPr>
        <w:ind w:left="1440" w:hanging="360"/>
      </w:pPr>
    </w:lvl>
    <w:lvl w:ilvl="2" w:tplc="50856757" w:tentative="1">
      <w:start w:val="1"/>
      <w:numFmt w:val="lowerRoman"/>
      <w:lvlText w:val="%3."/>
      <w:lvlJc w:val="right"/>
      <w:pPr>
        <w:ind w:left="2160" w:hanging="180"/>
      </w:pPr>
    </w:lvl>
    <w:lvl w:ilvl="3" w:tplc="50856757" w:tentative="1">
      <w:start w:val="1"/>
      <w:numFmt w:val="decimal"/>
      <w:lvlText w:val="%4."/>
      <w:lvlJc w:val="left"/>
      <w:pPr>
        <w:ind w:left="2880" w:hanging="360"/>
      </w:pPr>
    </w:lvl>
    <w:lvl w:ilvl="4" w:tplc="50856757" w:tentative="1">
      <w:start w:val="1"/>
      <w:numFmt w:val="lowerLetter"/>
      <w:lvlText w:val="%5."/>
      <w:lvlJc w:val="left"/>
      <w:pPr>
        <w:ind w:left="3600" w:hanging="360"/>
      </w:pPr>
    </w:lvl>
    <w:lvl w:ilvl="5" w:tplc="50856757" w:tentative="1">
      <w:start w:val="1"/>
      <w:numFmt w:val="lowerRoman"/>
      <w:lvlText w:val="%6."/>
      <w:lvlJc w:val="right"/>
      <w:pPr>
        <w:ind w:left="4320" w:hanging="180"/>
      </w:pPr>
    </w:lvl>
    <w:lvl w:ilvl="6" w:tplc="50856757" w:tentative="1">
      <w:start w:val="1"/>
      <w:numFmt w:val="decimal"/>
      <w:lvlText w:val="%7."/>
      <w:lvlJc w:val="left"/>
      <w:pPr>
        <w:ind w:left="5040" w:hanging="360"/>
      </w:pPr>
    </w:lvl>
    <w:lvl w:ilvl="7" w:tplc="50856757" w:tentative="1">
      <w:start w:val="1"/>
      <w:numFmt w:val="lowerLetter"/>
      <w:lvlText w:val="%8."/>
      <w:lvlJc w:val="left"/>
      <w:pPr>
        <w:ind w:left="5760" w:hanging="360"/>
      </w:pPr>
    </w:lvl>
    <w:lvl w:ilvl="8" w:tplc="50856757" w:tentative="1">
      <w:start w:val="1"/>
      <w:numFmt w:val="lowerRoman"/>
      <w:lvlText w:val="%9."/>
      <w:lvlJc w:val="right"/>
      <w:pPr>
        <w:ind w:left="6480" w:hanging="180"/>
      </w:pPr>
    </w:lvl>
  </w:abstractNum>
  <w:abstractNum w:abstractNumId="93201494">
    <w:multiLevelType w:val="hybridMultilevel"/>
    <w:lvl w:ilvl="0" w:tplc="22538676">
      <w:start w:val="1"/>
      <w:numFmt w:val="decimal"/>
      <w:lvlText w:val="%1."/>
      <w:lvlJc w:val="left"/>
      <w:pPr>
        <w:ind w:left="720" w:hanging="360"/>
      </w:pPr>
    </w:lvl>
    <w:lvl w:ilvl="1" w:tplc="22538676" w:tentative="1">
      <w:start w:val="1"/>
      <w:numFmt w:val="lowerLetter"/>
      <w:lvlText w:val="%2."/>
      <w:lvlJc w:val="left"/>
      <w:pPr>
        <w:ind w:left="1440" w:hanging="360"/>
      </w:pPr>
    </w:lvl>
    <w:lvl w:ilvl="2" w:tplc="22538676" w:tentative="1">
      <w:start w:val="1"/>
      <w:numFmt w:val="lowerRoman"/>
      <w:lvlText w:val="%3."/>
      <w:lvlJc w:val="right"/>
      <w:pPr>
        <w:ind w:left="2160" w:hanging="180"/>
      </w:pPr>
    </w:lvl>
    <w:lvl w:ilvl="3" w:tplc="22538676" w:tentative="1">
      <w:start w:val="1"/>
      <w:numFmt w:val="decimal"/>
      <w:lvlText w:val="%4."/>
      <w:lvlJc w:val="left"/>
      <w:pPr>
        <w:ind w:left="2880" w:hanging="360"/>
      </w:pPr>
    </w:lvl>
    <w:lvl w:ilvl="4" w:tplc="22538676" w:tentative="1">
      <w:start w:val="1"/>
      <w:numFmt w:val="lowerLetter"/>
      <w:lvlText w:val="%5."/>
      <w:lvlJc w:val="left"/>
      <w:pPr>
        <w:ind w:left="3600" w:hanging="360"/>
      </w:pPr>
    </w:lvl>
    <w:lvl w:ilvl="5" w:tplc="22538676" w:tentative="1">
      <w:start w:val="1"/>
      <w:numFmt w:val="lowerRoman"/>
      <w:lvlText w:val="%6."/>
      <w:lvlJc w:val="right"/>
      <w:pPr>
        <w:ind w:left="4320" w:hanging="180"/>
      </w:pPr>
    </w:lvl>
    <w:lvl w:ilvl="6" w:tplc="22538676" w:tentative="1">
      <w:start w:val="1"/>
      <w:numFmt w:val="decimal"/>
      <w:lvlText w:val="%7."/>
      <w:lvlJc w:val="left"/>
      <w:pPr>
        <w:ind w:left="5040" w:hanging="360"/>
      </w:pPr>
    </w:lvl>
    <w:lvl w:ilvl="7" w:tplc="22538676" w:tentative="1">
      <w:start w:val="1"/>
      <w:numFmt w:val="lowerLetter"/>
      <w:lvlText w:val="%8."/>
      <w:lvlJc w:val="left"/>
      <w:pPr>
        <w:ind w:left="5760" w:hanging="360"/>
      </w:pPr>
    </w:lvl>
    <w:lvl w:ilvl="8" w:tplc="22538676" w:tentative="1">
      <w:start w:val="1"/>
      <w:numFmt w:val="lowerRoman"/>
      <w:lvlText w:val="%9."/>
      <w:lvlJc w:val="right"/>
      <w:pPr>
        <w:ind w:left="6480" w:hanging="180"/>
      </w:pPr>
    </w:lvl>
  </w:abstractNum>
  <w:abstractNum w:abstractNumId="93201493">
    <w:multiLevelType w:val="hybridMultilevel"/>
    <w:lvl w:ilvl="0" w:tplc="17458550">
      <w:start w:val="1"/>
      <w:numFmt w:val="decimal"/>
      <w:lvlText w:val="%1."/>
      <w:lvlJc w:val="left"/>
      <w:pPr>
        <w:ind w:left="720" w:hanging="360"/>
      </w:pPr>
    </w:lvl>
    <w:lvl w:ilvl="1" w:tplc="17458550" w:tentative="1">
      <w:start w:val="1"/>
      <w:numFmt w:val="lowerLetter"/>
      <w:lvlText w:val="%2."/>
      <w:lvlJc w:val="left"/>
      <w:pPr>
        <w:ind w:left="1440" w:hanging="360"/>
      </w:pPr>
    </w:lvl>
    <w:lvl w:ilvl="2" w:tplc="17458550" w:tentative="1">
      <w:start w:val="1"/>
      <w:numFmt w:val="lowerRoman"/>
      <w:lvlText w:val="%3."/>
      <w:lvlJc w:val="right"/>
      <w:pPr>
        <w:ind w:left="2160" w:hanging="180"/>
      </w:pPr>
    </w:lvl>
    <w:lvl w:ilvl="3" w:tplc="17458550" w:tentative="1">
      <w:start w:val="1"/>
      <w:numFmt w:val="decimal"/>
      <w:lvlText w:val="%4."/>
      <w:lvlJc w:val="left"/>
      <w:pPr>
        <w:ind w:left="2880" w:hanging="360"/>
      </w:pPr>
    </w:lvl>
    <w:lvl w:ilvl="4" w:tplc="17458550" w:tentative="1">
      <w:start w:val="1"/>
      <w:numFmt w:val="lowerLetter"/>
      <w:lvlText w:val="%5."/>
      <w:lvlJc w:val="left"/>
      <w:pPr>
        <w:ind w:left="3600" w:hanging="360"/>
      </w:pPr>
    </w:lvl>
    <w:lvl w:ilvl="5" w:tplc="17458550" w:tentative="1">
      <w:start w:val="1"/>
      <w:numFmt w:val="lowerRoman"/>
      <w:lvlText w:val="%6."/>
      <w:lvlJc w:val="right"/>
      <w:pPr>
        <w:ind w:left="4320" w:hanging="180"/>
      </w:pPr>
    </w:lvl>
    <w:lvl w:ilvl="6" w:tplc="17458550" w:tentative="1">
      <w:start w:val="1"/>
      <w:numFmt w:val="decimal"/>
      <w:lvlText w:val="%7."/>
      <w:lvlJc w:val="left"/>
      <w:pPr>
        <w:ind w:left="5040" w:hanging="360"/>
      </w:pPr>
    </w:lvl>
    <w:lvl w:ilvl="7" w:tplc="17458550" w:tentative="1">
      <w:start w:val="1"/>
      <w:numFmt w:val="lowerLetter"/>
      <w:lvlText w:val="%8."/>
      <w:lvlJc w:val="left"/>
      <w:pPr>
        <w:ind w:left="5760" w:hanging="360"/>
      </w:pPr>
    </w:lvl>
    <w:lvl w:ilvl="8" w:tplc="17458550" w:tentative="1">
      <w:start w:val="1"/>
      <w:numFmt w:val="lowerRoman"/>
      <w:lvlText w:val="%9."/>
      <w:lvlJc w:val="right"/>
      <w:pPr>
        <w:ind w:left="6480" w:hanging="180"/>
      </w:pPr>
    </w:lvl>
  </w:abstractNum>
  <w:abstractNum w:abstractNumId="93201492">
    <w:multiLevelType w:val="hybridMultilevel"/>
    <w:lvl w:ilvl="0" w:tplc="26908717">
      <w:start w:val="1"/>
      <w:numFmt w:val="decimal"/>
      <w:lvlText w:val="%1."/>
      <w:lvlJc w:val="left"/>
      <w:pPr>
        <w:ind w:left="720" w:hanging="360"/>
      </w:pPr>
    </w:lvl>
    <w:lvl w:ilvl="1" w:tplc="26908717" w:tentative="1">
      <w:start w:val="1"/>
      <w:numFmt w:val="lowerLetter"/>
      <w:lvlText w:val="%2."/>
      <w:lvlJc w:val="left"/>
      <w:pPr>
        <w:ind w:left="1440" w:hanging="360"/>
      </w:pPr>
    </w:lvl>
    <w:lvl w:ilvl="2" w:tplc="26908717" w:tentative="1">
      <w:start w:val="1"/>
      <w:numFmt w:val="lowerRoman"/>
      <w:lvlText w:val="%3."/>
      <w:lvlJc w:val="right"/>
      <w:pPr>
        <w:ind w:left="2160" w:hanging="180"/>
      </w:pPr>
    </w:lvl>
    <w:lvl w:ilvl="3" w:tplc="26908717" w:tentative="1">
      <w:start w:val="1"/>
      <w:numFmt w:val="decimal"/>
      <w:lvlText w:val="%4."/>
      <w:lvlJc w:val="left"/>
      <w:pPr>
        <w:ind w:left="2880" w:hanging="360"/>
      </w:pPr>
    </w:lvl>
    <w:lvl w:ilvl="4" w:tplc="26908717" w:tentative="1">
      <w:start w:val="1"/>
      <w:numFmt w:val="lowerLetter"/>
      <w:lvlText w:val="%5."/>
      <w:lvlJc w:val="left"/>
      <w:pPr>
        <w:ind w:left="3600" w:hanging="360"/>
      </w:pPr>
    </w:lvl>
    <w:lvl w:ilvl="5" w:tplc="26908717" w:tentative="1">
      <w:start w:val="1"/>
      <w:numFmt w:val="lowerRoman"/>
      <w:lvlText w:val="%6."/>
      <w:lvlJc w:val="right"/>
      <w:pPr>
        <w:ind w:left="4320" w:hanging="180"/>
      </w:pPr>
    </w:lvl>
    <w:lvl w:ilvl="6" w:tplc="26908717" w:tentative="1">
      <w:start w:val="1"/>
      <w:numFmt w:val="decimal"/>
      <w:lvlText w:val="%7."/>
      <w:lvlJc w:val="left"/>
      <w:pPr>
        <w:ind w:left="5040" w:hanging="360"/>
      </w:pPr>
    </w:lvl>
    <w:lvl w:ilvl="7" w:tplc="26908717" w:tentative="1">
      <w:start w:val="1"/>
      <w:numFmt w:val="lowerLetter"/>
      <w:lvlText w:val="%8."/>
      <w:lvlJc w:val="left"/>
      <w:pPr>
        <w:ind w:left="5760" w:hanging="360"/>
      </w:pPr>
    </w:lvl>
    <w:lvl w:ilvl="8" w:tplc="26908717" w:tentative="1">
      <w:start w:val="1"/>
      <w:numFmt w:val="lowerRoman"/>
      <w:lvlText w:val="%9."/>
      <w:lvlJc w:val="right"/>
      <w:pPr>
        <w:ind w:left="6480" w:hanging="180"/>
      </w:pPr>
    </w:lvl>
  </w:abstractNum>
  <w:abstractNum w:abstractNumId="93201491">
    <w:multiLevelType w:val="hybridMultilevel"/>
    <w:lvl w:ilvl="0" w:tplc="29454054">
      <w:start w:val="1"/>
      <w:numFmt w:val="decimal"/>
      <w:lvlText w:val="%1."/>
      <w:lvlJc w:val="left"/>
      <w:pPr>
        <w:ind w:left="720" w:hanging="360"/>
      </w:pPr>
    </w:lvl>
    <w:lvl w:ilvl="1" w:tplc="29454054" w:tentative="1">
      <w:start w:val="1"/>
      <w:numFmt w:val="lowerLetter"/>
      <w:lvlText w:val="%2."/>
      <w:lvlJc w:val="left"/>
      <w:pPr>
        <w:ind w:left="1440" w:hanging="360"/>
      </w:pPr>
    </w:lvl>
    <w:lvl w:ilvl="2" w:tplc="29454054" w:tentative="1">
      <w:start w:val="1"/>
      <w:numFmt w:val="lowerRoman"/>
      <w:lvlText w:val="%3."/>
      <w:lvlJc w:val="right"/>
      <w:pPr>
        <w:ind w:left="2160" w:hanging="180"/>
      </w:pPr>
    </w:lvl>
    <w:lvl w:ilvl="3" w:tplc="29454054" w:tentative="1">
      <w:start w:val="1"/>
      <w:numFmt w:val="decimal"/>
      <w:lvlText w:val="%4."/>
      <w:lvlJc w:val="left"/>
      <w:pPr>
        <w:ind w:left="2880" w:hanging="360"/>
      </w:pPr>
    </w:lvl>
    <w:lvl w:ilvl="4" w:tplc="29454054" w:tentative="1">
      <w:start w:val="1"/>
      <w:numFmt w:val="lowerLetter"/>
      <w:lvlText w:val="%5."/>
      <w:lvlJc w:val="left"/>
      <w:pPr>
        <w:ind w:left="3600" w:hanging="360"/>
      </w:pPr>
    </w:lvl>
    <w:lvl w:ilvl="5" w:tplc="29454054" w:tentative="1">
      <w:start w:val="1"/>
      <w:numFmt w:val="lowerRoman"/>
      <w:lvlText w:val="%6."/>
      <w:lvlJc w:val="right"/>
      <w:pPr>
        <w:ind w:left="4320" w:hanging="180"/>
      </w:pPr>
    </w:lvl>
    <w:lvl w:ilvl="6" w:tplc="29454054" w:tentative="1">
      <w:start w:val="1"/>
      <w:numFmt w:val="decimal"/>
      <w:lvlText w:val="%7."/>
      <w:lvlJc w:val="left"/>
      <w:pPr>
        <w:ind w:left="5040" w:hanging="360"/>
      </w:pPr>
    </w:lvl>
    <w:lvl w:ilvl="7" w:tplc="29454054" w:tentative="1">
      <w:start w:val="1"/>
      <w:numFmt w:val="lowerLetter"/>
      <w:lvlText w:val="%8."/>
      <w:lvlJc w:val="left"/>
      <w:pPr>
        <w:ind w:left="5760" w:hanging="360"/>
      </w:pPr>
    </w:lvl>
    <w:lvl w:ilvl="8" w:tplc="29454054" w:tentative="1">
      <w:start w:val="1"/>
      <w:numFmt w:val="lowerRoman"/>
      <w:lvlText w:val="%9."/>
      <w:lvlJc w:val="right"/>
      <w:pPr>
        <w:ind w:left="6480" w:hanging="180"/>
      </w:pPr>
    </w:lvl>
  </w:abstractNum>
  <w:abstractNum w:abstractNumId="93201490">
    <w:multiLevelType w:val="hybridMultilevel"/>
    <w:lvl w:ilvl="0" w:tplc="51225457">
      <w:start w:val="1"/>
      <w:numFmt w:val="decimal"/>
      <w:lvlText w:val="%1."/>
      <w:lvlJc w:val="left"/>
      <w:pPr>
        <w:ind w:left="720" w:hanging="360"/>
      </w:pPr>
    </w:lvl>
    <w:lvl w:ilvl="1" w:tplc="51225457" w:tentative="1">
      <w:start w:val="1"/>
      <w:numFmt w:val="lowerLetter"/>
      <w:lvlText w:val="%2."/>
      <w:lvlJc w:val="left"/>
      <w:pPr>
        <w:ind w:left="1440" w:hanging="360"/>
      </w:pPr>
    </w:lvl>
    <w:lvl w:ilvl="2" w:tplc="51225457" w:tentative="1">
      <w:start w:val="1"/>
      <w:numFmt w:val="lowerRoman"/>
      <w:lvlText w:val="%3."/>
      <w:lvlJc w:val="right"/>
      <w:pPr>
        <w:ind w:left="2160" w:hanging="180"/>
      </w:pPr>
    </w:lvl>
    <w:lvl w:ilvl="3" w:tplc="51225457" w:tentative="1">
      <w:start w:val="1"/>
      <w:numFmt w:val="decimal"/>
      <w:lvlText w:val="%4."/>
      <w:lvlJc w:val="left"/>
      <w:pPr>
        <w:ind w:left="2880" w:hanging="360"/>
      </w:pPr>
    </w:lvl>
    <w:lvl w:ilvl="4" w:tplc="51225457" w:tentative="1">
      <w:start w:val="1"/>
      <w:numFmt w:val="lowerLetter"/>
      <w:lvlText w:val="%5."/>
      <w:lvlJc w:val="left"/>
      <w:pPr>
        <w:ind w:left="3600" w:hanging="360"/>
      </w:pPr>
    </w:lvl>
    <w:lvl w:ilvl="5" w:tplc="51225457" w:tentative="1">
      <w:start w:val="1"/>
      <w:numFmt w:val="lowerRoman"/>
      <w:lvlText w:val="%6."/>
      <w:lvlJc w:val="right"/>
      <w:pPr>
        <w:ind w:left="4320" w:hanging="180"/>
      </w:pPr>
    </w:lvl>
    <w:lvl w:ilvl="6" w:tplc="51225457" w:tentative="1">
      <w:start w:val="1"/>
      <w:numFmt w:val="decimal"/>
      <w:lvlText w:val="%7."/>
      <w:lvlJc w:val="left"/>
      <w:pPr>
        <w:ind w:left="5040" w:hanging="360"/>
      </w:pPr>
    </w:lvl>
    <w:lvl w:ilvl="7" w:tplc="51225457" w:tentative="1">
      <w:start w:val="1"/>
      <w:numFmt w:val="lowerLetter"/>
      <w:lvlText w:val="%8."/>
      <w:lvlJc w:val="left"/>
      <w:pPr>
        <w:ind w:left="5760" w:hanging="360"/>
      </w:pPr>
    </w:lvl>
    <w:lvl w:ilvl="8" w:tplc="51225457" w:tentative="1">
      <w:start w:val="1"/>
      <w:numFmt w:val="lowerRoman"/>
      <w:lvlText w:val="%9."/>
      <w:lvlJc w:val="right"/>
      <w:pPr>
        <w:ind w:left="6480" w:hanging="180"/>
      </w:pPr>
    </w:lvl>
  </w:abstractNum>
  <w:abstractNum w:abstractNumId="93201489">
    <w:multiLevelType w:val="hybridMultilevel"/>
    <w:lvl w:ilvl="0" w:tplc="70009806">
      <w:start w:val="1"/>
      <w:numFmt w:val="decimal"/>
      <w:lvlText w:val="%1."/>
      <w:lvlJc w:val="left"/>
      <w:pPr>
        <w:ind w:left="720" w:hanging="360"/>
      </w:pPr>
    </w:lvl>
    <w:lvl w:ilvl="1" w:tplc="70009806" w:tentative="1">
      <w:start w:val="1"/>
      <w:numFmt w:val="lowerLetter"/>
      <w:lvlText w:val="%2."/>
      <w:lvlJc w:val="left"/>
      <w:pPr>
        <w:ind w:left="1440" w:hanging="360"/>
      </w:pPr>
    </w:lvl>
    <w:lvl w:ilvl="2" w:tplc="70009806" w:tentative="1">
      <w:start w:val="1"/>
      <w:numFmt w:val="lowerRoman"/>
      <w:lvlText w:val="%3."/>
      <w:lvlJc w:val="right"/>
      <w:pPr>
        <w:ind w:left="2160" w:hanging="180"/>
      </w:pPr>
    </w:lvl>
    <w:lvl w:ilvl="3" w:tplc="70009806" w:tentative="1">
      <w:start w:val="1"/>
      <w:numFmt w:val="decimal"/>
      <w:lvlText w:val="%4."/>
      <w:lvlJc w:val="left"/>
      <w:pPr>
        <w:ind w:left="2880" w:hanging="360"/>
      </w:pPr>
    </w:lvl>
    <w:lvl w:ilvl="4" w:tplc="70009806" w:tentative="1">
      <w:start w:val="1"/>
      <w:numFmt w:val="lowerLetter"/>
      <w:lvlText w:val="%5."/>
      <w:lvlJc w:val="left"/>
      <w:pPr>
        <w:ind w:left="3600" w:hanging="360"/>
      </w:pPr>
    </w:lvl>
    <w:lvl w:ilvl="5" w:tplc="70009806" w:tentative="1">
      <w:start w:val="1"/>
      <w:numFmt w:val="lowerRoman"/>
      <w:lvlText w:val="%6."/>
      <w:lvlJc w:val="right"/>
      <w:pPr>
        <w:ind w:left="4320" w:hanging="180"/>
      </w:pPr>
    </w:lvl>
    <w:lvl w:ilvl="6" w:tplc="70009806" w:tentative="1">
      <w:start w:val="1"/>
      <w:numFmt w:val="decimal"/>
      <w:lvlText w:val="%7."/>
      <w:lvlJc w:val="left"/>
      <w:pPr>
        <w:ind w:left="5040" w:hanging="360"/>
      </w:pPr>
    </w:lvl>
    <w:lvl w:ilvl="7" w:tplc="70009806" w:tentative="1">
      <w:start w:val="1"/>
      <w:numFmt w:val="lowerLetter"/>
      <w:lvlText w:val="%8."/>
      <w:lvlJc w:val="left"/>
      <w:pPr>
        <w:ind w:left="5760" w:hanging="360"/>
      </w:pPr>
    </w:lvl>
    <w:lvl w:ilvl="8" w:tplc="70009806" w:tentative="1">
      <w:start w:val="1"/>
      <w:numFmt w:val="lowerRoman"/>
      <w:lvlText w:val="%9."/>
      <w:lvlJc w:val="right"/>
      <w:pPr>
        <w:ind w:left="6480" w:hanging="180"/>
      </w:pPr>
    </w:lvl>
  </w:abstractNum>
  <w:abstractNum w:abstractNumId="93201488">
    <w:multiLevelType w:val="hybridMultilevel"/>
    <w:lvl w:ilvl="0" w:tplc="17548990">
      <w:start w:val="1"/>
      <w:numFmt w:val="decimal"/>
      <w:lvlText w:val="%1."/>
      <w:lvlJc w:val="left"/>
      <w:pPr>
        <w:ind w:left="720" w:hanging="360"/>
      </w:pPr>
    </w:lvl>
    <w:lvl w:ilvl="1" w:tplc="17548990" w:tentative="1">
      <w:start w:val="1"/>
      <w:numFmt w:val="lowerLetter"/>
      <w:lvlText w:val="%2."/>
      <w:lvlJc w:val="left"/>
      <w:pPr>
        <w:ind w:left="1440" w:hanging="360"/>
      </w:pPr>
    </w:lvl>
    <w:lvl w:ilvl="2" w:tplc="17548990" w:tentative="1">
      <w:start w:val="1"/>
      <w:numFmt w:val="lowerRoman"/>
      <w:lvlText w:val="%3."/>
      <w:lvlJc w:val="right"/>
      <w:pPr>
        <w:ind w:left="2160" w:hanging="180"/>
      </w:pPr>
    </w:lvl>
    <w:lvl w:ilvl="3" w:tplc="17548990" w:tentative="1">
      <w:start w:val="1"/>
      <w:numFmt w:val="decimal"/>
      <w:lvlText w:val="%4."/>
      <w:lvlJc w:val="left"/>
      <w:pPr>
        <w:ind w:left="2880" w:hanging="360"/>
      </w:pPr>
    </w:lvl>
    <w:lvl w:ilvl="4" w:tplc="17548990" w:tentative="1">
      <w:start w:val="1"/>
      <w:numFmt w:val="lowerLetter"/>
      <w:lvlText w:val="%5."/>
      <w:lvlJc w:val="left"/>
      <w:pPr>
        <w:ind w:left="3600" w:hanging="360"/>
      </w:pPr>
    </w:lvl>
    <w:lvl w:ilvl="5" w:tplc="17548990" w:tentative="1">
      <w:start w:val="1"/>
      <w:numFmt w:val="lowerRoman"/>
      <w:lvlText w:val="%6."/>
      <w:lvlJc w:val="right"/>
      <w:pPr>
        <w:ind w:left="4320" w:hanging="180"/>
      </w:pPr>
    </w:lvl>
    <w:lvl w:ilvl="6" w:tplc="17548990" w:tentative="1">
      <w:start w:val="1"/>
      <w:numFmt w:val="decimal"/>
      <w:lvlText w:val="%7."/>
      <w:lvlJc w:val="left"/>
      <w:pPr>
        <w:ind w:left="5040" w:hanging="360"/>
      </w:pPr>
    </w:lvl>
    <w:lvl w:ilvl="7" w:tplc="17548990" w:tentative="1">
      <w:start w:val="1"/>
      <w:numFmt w:val="lowerLetter"/>
      <w:lvlText w:val="%8."/>
      <w:lvlJc w:val="left"/>
      <w:pPr>
        <w:ind w:left="5760" w:hanging="360"/>
      </w:pPr>
    </w:lvl>
    <w:lvl w:ilvl="8" w:tplc="17548990" w:tentative="1">
      <w:start w:val="1"/>
      <w:numFmt w:val="lowerRoman"/>
      <w:lvlText w:val="%9."/>
      <w:lvlJc w:val="right"/>
      <w:pPr>
        <w:ind w:left="6480" w:hanging="180"/>
      </w:pPr>
    </w:lvl>
  </w:abstractNum>
  <w:abstractNum w:abstractNumId="93201487">
    <w:multiLevelType w:val="hybridMultilevel"/>
    <w:lvl w:ilvl="0" w:tplc="54134151">
      <w:start w:val="1"/>
      <w:numFmt w:val="decimal"/>
      <w:lvlText w:val="%1."/>
      <w:lvlJc w:val="left"/>
      <w:pPr>
        <w:ind w:left="720" w:hanging="360"/>
      </w:pPr>
    </w:lvl>
    <w:lvl w:ilvl="1" w:tplc="54134151" w:tentative="1">
      <w:start w:val="1"/>
      <w:numFmt w:val="lowerLetter"/>
      <w:lvlText w:val="%2."/>
      <w:lvlJc w:val="left"/>
      <w:pPr>
        <w:ind w:left="1440" w:hanging="360"/>
      </w:pPr>
    </w:lvl>
    <w:lvl w:ilvl="2" w:tplc="54134151" w:tentative="1">
      <w:start w:val="1"/>
      <w:numFmt w:val="lowerRoman"/>
      <w:lvlText w:val="%3."/>
      <w:lvlJc w:val="right"/>
      <w:pPr>
        <w:ind w:left="2160" w:hanging="180"/>
      </w:pPr>
    </w:lvl>
    <w:lvl w:ilvl="3" w:tplc="54134151" w:tentative="1">
      <w:start w:val="1"/>
      <w:numFmt w:val="decimal"/>
      <w:lvlText w:val="%4."/>
      <w:lvlJc w:val="left"/>
      <w:pPr>
        <w:ind w:left="2880" w:hanging="360"/>
      </w:pPr>
    </w:lvl>
    <w:lvl w:ilvl="4" w:tplc="54134151" w:tentative="1">
      <w:start w:val="1"/>
      <w:numFmt w:val="lowerLetter"/>
      <w:lvlText w:val="%5."/>
      <w:lvlJc w:val="left"/>
      <w:pPr>
        <w:ind w:left="3600" w:hanging="360"/>
      </w:pPr>
    </w:lvl>
    <w:lvl w:ilvl="5" w:tplc="54134151" w:tentative="1">
      <w:start w:val="1"/>
      <w:numFmt w:val="lowerRoman"/>
      <w:lvlText w:val="%6."/>
      <w:lvlJc w:val="right"/>
      <w:pPr>
        <w:ind w:left="4320" w:hanging="180"/>
      </w:pPr>
    </w:lvl>
    <w:lvl w:ilvl="6" w:tplc="54134151" w:tentative="1">
      <w:start w:val="1"/>
      <w:numFmt w:val="decimal"/>
      <w:lvlText w:val="%7."/>
      <w:lvlJc w:val="left"/>
      <w:pPr>
        <w:ind w:left="5040" w:hanging="360"/>
      </w:pPr>
    </w:lvl>
    <w:lvl w:ilvl="7" w:tplc="54134151" w:tentative="1">
      <w:start w:val="1"/>
      <w:numFmt w:val="lowerLetter"/>
      <w:lvlText w:val="%8."/>
      <w:lvlJc w:val="left"/>
      <w:pPr>
        <w:ind w:left="5760" w:hanging="360"/>
      </w:pPr>
    </w:lvl>
    <w:lvl w:ilvl="8" w:tplc="54134151" w:tentative="1">
      <w:start w:val="1"/>
      <w:numFmt w:val="lowerRoman"/>
      <w:lvlText w:val="%9."/>
      <w:lvlJc w:val="right"/>
      <w:pPr>
        <w:ind w:left="6480" w:hanging="180"/>
      </w:pPr>
    </w:lvl>
  </w:abstractNum>
  <w:abstractNum w:abstractNumId="93201486">
    <w:multiLevelType w:val="hybridMultilevel"/>
    <w:lvl w:ilvl="0" w:tplc="36273203">
      <w:start w:val="1"/>
      <w:numFmt w:val="decimal"/>
      <w:lvlText w:val="%1."/>
      <w:lvlJc w:val="left"/>
      <w:pPr>
        <w:ind w:left="720" w:hanging="360"/>
      </w:pPr>
    </w:lvl>
    <w:lvl w:ilvl="1" w:tplc="36273203" w:tentative="1">
      <w:start w:val="1"/>
      <w:numFmt w:val="lowerLetter"/>
      <w:lvlText w:val="%2."/>
      <w:lvlJc w:val="left"/>
      <w:pPr>
        <w:ind w:left="1440" w:hanging="360"/>
      </w:pPr>
    </w:lvl>
    <w:lvl w:ilvl="2" w:tplc="36273203" w:tentative="1">
      <w:start w:val="1"/>
      <w:numFmt w:val="lowerRoman"/>
      <w:lvlText w:val="%3."/>
      <w:lvlJc w:val="right"/>
      <w:pPr>
        <w:ind w:left="2160" w:hanging="180"/>
      </w:pPr>
    </w:lvl>
    <w:lvl w:ilvl="3" w:tplc="36273203" w:tentative="1">
      <w:start w:val="1"/>
      <w:numFmt w:val="decimal"/>
      <w:lvlText w:val="%4."/>
      <w:lvlJc w:val="left"/>
      <w:pPr>
        <w:ind w:left="2880" w:hanging="360"/>
      </w:pPr>
    </w:lvl>
    <w:lvl w:ilvl="4" w:tplc="36273203" w:tentative="1">
      <w:start w:val="1"/>
      <w:numFmt w:val="lowerLetter"/>
      <w:lvlText w:val="%5."/>
      <w:lvlJc w:val="left"/>
      <w:pPr>
        <w:ind w:left="3600" w:hanging="360"/>
      </w:pPr>
    </w:lvl>
    <w:lvl w:ilvl="5" w:tplc="36273203" w:tentative="1">
      <w:start w:val="1"/>
      <w:numFmt w:val="lowerRoman"/>
      <w:lvlText w:val="%6."/>
      <w:lvlJc w:val="right"/>
      <w:pPr>
        <w:ind w:left="4320" w:hanging="180"/>
      </w:pPr>
    </w:lvl>
    <w:lvl w:ilvl="6" w:tplc="36273203" w:tentative="1">
      <w:start w:val="1"/>
      <w:numFmt w:val="decimal"/>
      <w:lvlText w:val="%7."/>
      <w:lvlJc w:val="left"/>
      <w:pPr>
        <w:ind w:left="5040" w:hanging="360"/>
      </w:pPr>
    </w:lvl>
    <w:lvl w:ilvl="7" w:tplc="36273203" w:tentative="1">
      <w:start w:val="1"/>
      <w:numFmt w:val="lowerLetter"/>
      <w:lvlText w:val="%8."/>
      <w:lvlJc w:val="left"/>
      <w:pPr>
        <w:ind w:left="5760" w:hanging="360"/>
      </w:pPr>
    </w:lvl>
    <w:lvl w:ilvl="8" w:tplc="36273203" w:tentative="1">
      <w:start w:val="1"/>
      <w:numFmt w:val="lowerRoman"/>
      <w:lvlText w:val="%9."/>
      <w:lvlJc w:val="right"/>
      <w:pPr>
        <w:ind w:left="6480" w:hanging="180"/>
      </w:pPr>
    </w:lvl>
  </w:abstractNum>
  <w:abstractNum w:abstractNumId="93201485">
    <w:multiLevelType w:val="hybridMultilevel"/>
    <w:lvl w:ilvl="0" w:tplc="11060005">
      <w:start w:val="1"/>
      <w:numFmt w:val="decimal"/>
      <w:lvlText w:val="%1."/>
      <w:lvlJc w:val="left"/>
      <w:pPr>
        <w:ind w:left="720" w:hanging="360"/>
      </w:pPr>
    </w:lvl>
    <w:lvl w:ilvl="1" w:tplc="11060005" w:tentative="1">
      <w:start w:val="1"/>
      <w:numFmt w:val="lowerLetter"/>
      <w:lvlText w:val="%2."/>
      <w:lvlJc w:val="left"/>
      <w:pPr>
        <w:ind w:left="1440" w:hanging="360"/>
      </w:pPr>
    </w:lvl>
    <w:lvl w:ilvl="2" w:tplc="11060005" w:tentative="1">
      <w:start w:val="1"/>
      <w:numFmt w:val="lowerRoman"/>
      <w:lvlText w:val="%3."/>
      <w:lvlJc w:val="right"/>
      <w:pPr>
        <w:ind w:left="2160" w:hanging="180"/>
      </w:pPr>
    </w:lvl>
    <w:lvl w:ilvl="3" w:tplc="11060005" w:tentative="1">
      <w:start w:val="1"/>
      <w:numFmt w:val="decimal"/>
      <w:lvlText w:val="%4."/>
      <w:lvlJc w:val="left"/>
      <w:pPr>
        <w:ind w:left="2880" w:hanging="360"/>
      </w:pPr>
    </w:lvl>
    <w:lvl w:ilvl="4" w:tplc="11060005" w:tentative="1">
      <w:start w:val="1"/>
      <w:numFmt w:val="lowerLetter"/>
      <w:lvlText w:val="%5."/>
      <w:lvlJc w:val="left"/>
      <w:pPr>
        <w:ind w:left="3600" w:hanging="360"/>
      </w:pPr>
    </w:lvl>
    <w:lvl w:ilvl="5" w:tplc="11060005" w:tentative="1">
      <w:start w:val="1"/>
      <w:numFmt w:val="lowerRoman"/>
      <w:lvlText w:val="%6."/>
      <w:lvlJc w:val="right"/>
      <w:pPr>
        <w:ind w:left="4320" w:hanging="180"/>
      </w:pPr>
    </w:lvl>
    <w:lvl w:ilvl="6" w:tplc="11060005" w:tentative="1">
      <w:start w:val="1"/>
      <w:numFmt w:val="decimal"/>
      <w:lvlText w:val="%7."/>
      <w:lvlJc w:val="left"/>
      <w:pPr>
        <w:ind w:left="5040" w:hanging="360"/>
      </w:pPr>
    </w:lvl>
    <w:lvl w:ilvl="7" w:tplc="11060005" w:tentative="1">
      <w:start w:val="1"/>
      <w:numFmt w:val="lowerLetter"/>
      <w:lvlText w:val="%8."/>
      <w:lvlJc w:val="left"/>
      <w:pPr>
        <w:ind w:left="5760" w:hanging="360"/>
      </w:pPr>
    </w:lvl>
    <w:lvl w:ilvl="8" w:tplc="11060005" w:tentative="1">
      <w:start w:val="1"/>
      <w:numFmt w:val="lowerRoman"/>
      <w:lvlText w:val="%9."/>
      <w:lvlJc w:val="right"/>
      <w:pPr>
        <w:ind w:left="6480" w:hanging="180"/>
      </w:pPr>
    </w:lvl>
  </w:abstractNum>
  <w:abstractNum w:abstractNumId="93201484">
    <w:multiLevelType w:val="hybridMultilevel"/>
    <w:lvl w:ilvl="0" w:tplc="52283488">
      <w:start w:val="1"/>
      <w:numFmt w:val="decimal"/>
      <w:lvlText w:val="%1."/>
      <w:lvlJc w:val="left"/>
      <w:pPr>
        <w:ind w:left="720" w:hanging="360"/>
      </w:pPr>
    </w:lvl>
    <w:lvl w:ilvl="1" w:tplc="52283488" w:tentative="1">
      <w:start w:val="1"/>
      <w:numFmt w:val="lowerLetter"/>
      <w:lvlText w:val="%2."/>
      <w:lvlJc w:val="left"/>
      <w:pPr>
        <w:ind w:left="1440" w:hanging="360"/>
      </w:pPr>
    </w:lvl>
    <w:lvl w:ilvl="2" w:tplc="52283488" w:tentative="1">
      <w:start w:val="1"/>
      <w:numFmt w:val="lowerRoman"/>
      <w:lvlText w:val="%3."/>
      <w:lvlJc w:val="right"/>
      <w:pPr>
        <w:ind w:left="2160" w:hanging="180"/>
      </w:pPr>
    </w:lvl>
    <w:lvl w:ilvl="3" w:tplc="52283488" w:tentative="1">
      <w:start w:val="1"/>
      <w:numFmt w:val="decimal"/>
      <w:lvlText w:val="%4."/>
      <w:lvlJc w:val="left"/>
      <w:pPr>
        <w:ind w:left="2880" w:hanging="360"/>
      </w:pPr>
    </w:lvl>
    <w:lvl w:ilvl="4" w:tplc="52283488" w:tentative="1">
      <w:start w:val="1"/>
      <w:numFmt w:val="lowerLetter"/>
      <w:lvlText w:val="%5."/>
      <w:lvlJc w:val="left"/>
      <w:pPr>
        <w:ind w:left="3600" w:hanging="360"/>
      </w:pPr>
    </w:lvl>
    <w:lvl w:ilvl="5" w:tplc="52283488" w:tentative="1">
      <w:start w:val="1"/>
      <w:numFmt w:val="lowerRoman"/>
      <w:lvlText w:val="%6."/>
      <w:lvlJc w:val="right"/>
      <w:pPr>
        <w:ind w:left="4320" w:hanging="180"/>
      </w:pPr>
    </w:lvl>
    <w:lvl w:ilvl="6" w:tplc="52283488" w:tentative="1">
      <w:start w:val="1"/>
      <w:numFmt w:val="decimal"/>
      <w:lvlText w:val="%7."/>
      <w:lvlJc w:val="left"/>
      <w:pPr>
        <w:ind w:left="5040" w:hanging="360"/>
      </w:pPr>
    </w:lvl>
    <w:lvl w:ilvl="7" w:tplc="52283488" w:tentative="1">
      <w:start w:val="1"/>
      <w:numFmt w:val="lowerLetter"/>
      <w:lvlText w:val="%8."/>
      <w:lvlJc w:val="left"/>
      <w:pPr>
        <w:ind w:left="5760" w:hanging="360"/>
      </w:pPr>
    </w:lvl>
    <w:lvl w:ilvl="8" w:tplc="52283488" w:tentative="1">
      <w:start w:val="1"/>
      <w:numFmt w:val="lowerRoman"/>
      <w:lvlText w:val="%9."/>
      <w:lvlJc w:val="right"/>
      <w:pPr>
        <w:ind w:left="6480" w:hanging="180"/>
      </w:pPr>
    </w:lvl>
  </w:abstractNum>
  <w:abstractNum w:abstractNumId="93201483">
    <w:multiLevelType w:val="hybridMultilevel"/>
    <w:lvl w:ilvl="0" w:tplc="13329291">
      <w:start w:val="1"/>
      <w:numFmt w:val="decimal"/>
      <w:lvlText w:val="%1."/>
      <w:lvlJc w:val="left"/>
      <w:pPr>
        <w:ind w:left="720" w:hanging="360"/>
      </w:pPr>
    </w:lvl>
    <w:lvl w:ilvl="1" w:tplc="13329291" w:tentative="1">
      <w:start w:val="1"/>
      <w:numFmt w:val="lowerLetter"/>
      <w:lvlText w:val="%2."/>
      <w:lvlJc w:val="left"/>
      <w:pPr>
        <w:ind w:left="1440" w:hanging="360"/>
      </w:pPr>
    </w:lvl>
    <w:lvl w:ilvl="2" w:tplc="13329291" w:tentative="1">
      <w:start w:val="1"/>
      <w:numFmt w:val="lowerRoman"/>
      <w:lvlText w:val="%3."/>
      <w:lvlJc w:val="right"/>
      <w:pPr>
        <w:ind w:left="2160" w:hanging="180"/>
      </w:pPr>
    </w:lvl>
    <w:lvl w:ilvl="3" w:tplc="13329291" w:tentative="1">
      <w:start w:val="1"/>
      <w:numFmt w:val="decimal"/>
      <w:lvlText w:val="%4."/>
      <w:lvlJc w:val="left"/>
      <w:pPr>
        <w:ind w:left="2880" w:hanging="360"/>
      </w:pPr>
    </w:lvl>
    <w:lvl w:ilvl="4" w:tplc="13329291" w:tentative="1">
      <w:start w:val="1"/>
      <w:numFmt w:val="lowerLetter"/>
      <w:lvlText w:val="%5."/>
      <w:lvlJc w:val="left"/>
      <w:pPr>
        <w:ind w:left="3600" w:hanging="360"/>
      </w:pPr>
    </w:lvl>
    <w:lvl w:ilvl="5" w:tplc="13329291" w:tentative="1">
      <w:start w:val="1"/>
      <w:numFmt w:val="lowerRoman"/>
      <w:lvlText w:val="%6."/>
      <w:lvlJc w:val="right"/>
      <w:pPr>
        <w:ind w:left="4320" w:hanging="180"/>
      </w:pPr>
    </w:lvl>
    <w:lvl w:ilvl="6" w:tplc="13329291" w:tentative="1">
      <w:start w:val="1"/>
      <w:numFmt w:val="decimal"/>
      <w:lvlText w:val="%7."/>
      <w:lvlJc w:val="left"/>
      <w:pPr>
        <w:ind w:left="5040" w:hanging="360"/>
      </w:pPr>
    </w:lvl>
    <w:lvl w:ilvl="7" w:tplc="13329291" w:tentative="1">
      <w:start w:val="1"/>
      <w:numFmt w:val="lowerLetter"/>
      <w:lvlText w:val="%8."/>
      <w:lvlJc w:val="left"/>
      <w:pPr>
        <w:ind w:left="5760" w:hanging="360"/>
      </w:pPr>
    </w:lvl>
    <w:lvl w:ilvl="8" w:tplc="13329291" w:tentative="1">
      <w:start w:val="1"/>
      <w:numFmt w:val="lowerRoman"/>
      <w:lvlText w:val="%9."/>
      <w:lvlJc w:val="right"/>
      <w:pPr>
        <w:ind w:left="6480" w:hanging="180"/>
      </w:pPr>
    </w:lvl>
  </w:abstractNum>
  <w:abstractNum w:abstractNumId="93201482">
    <w:multiLevelType w:val="hybridMultilevel"/>
    <w:lvl w:ilvl="0" w:tplc="91040476">
      <w:start w:val="1"/>
      <w:numFmt w:val="decimal"/>
      <w:lvlText w:val="%1."/>
      <w:lvlJc w:val="left"/>
      <w:pPr>
        <w:ind w:left="720" w:hanging="360"/>
      </w:pPr>
    </w:lvl>
    <w:lvl w:ilvl="1" w:tplc="91040476" w:tentative="1">
      <w:start w:val="1"/>
      <w:numFmt w:val="lowerLetter"/>
      <w:lvlText w:val="%2."/>
      <w:lvlJc w:val="left"/>
      <w:pPr>
        <w:ind w:left="1440" w:hanging="360"/>
      </w:pPr>
    </w:lvl>
    <w:lvl w:ilvl="2" w:tplc="91040476" w:tentative="1">
      <w:start w:val="1"/>
      <w:numFmt w:val="lowerRoman"/>
      <w:lvlText w:val="%3."/>
      <w:lvlJc w:val="right"/>
      <w:pPr>
        <w:ind w:left="2160" w:hanging="180"/>
      </w:pPr>
    </w:lvl>
    <w:lvl w:ilvl="3" w:tplc="91040476" w:tentative="1">
      <w:start w:val="1"/>
      <w:numFmt w:val="decimal"/>
      <w:lvlText w:val="%4."/>
      <w:lvlJc w:val="left"/>
      <w:pPr>
        <w:ind w:left="2880" w:hanging="360"/>
      </w:pPr>
    </w:lvl>
    <w:lvl w:ilvl="4" w:tplc="91040476" w:tentative="1">
      <w:start w:val="1"/>
      <w:numFmt w:val="lowerLetter"/>
      <w:lvlText w:val="%5."/>
      <w:lvlJc w:val="left"/>
      <w:pPr>
        <w:ind w:left="3600" w:hanging="360"/>
      </w:pPr>
    </w:lvl>
    <w:lvl w:ilvl="5" w:tplc="91040476" w:tentative="1">
      <w:start w:val="1"/>
      <w:numFmt w:val="lowerRoman"/>
      <w:lvlText w:val="%6."/>
      <w:lvlJc w:val="right"/>
      <w:pPr>
        <w:ind w:left="4320" w:hanging="180"/>
      </w:pPr>
    </w:lvl>
    <w:lvl w:ilvl="6" w:tplc="91040476" w:tentative="1">
      <w:start w:val="1"/>
      <w:numFmt w:val="decimal"/>
      <w:lvlText w:val="%7."/>
      <w:lvlJc w:val="left"/>
      <w:pPr>
        <w:ind w:left="5040" w:hanging="360"/>
      </w:pPr>
    </w:lvl>
    <w:lvl w:ilvl="7" w:tplc="91040476" w:tentative="1">
      <w:start w:val="1"/>
      <w:numFmt w:val="lowerLetter"/>
      <w:lvlText w:val="%8."/>
      <w:lvlJc w:val="left"/>
      <w:pPr>
        <w:ind w:left="5760" w:hanging="360"/>
      </w:pPr>
    </w:lvl>
    <w:lvl w:ilvl="8" w:tplc="91040476" w:tentative="1">
      <w:start w:val="1"/>
      <w:numFmt w:val="lowerRoman"/>
      <w:lvlText w:val="%9."/>
      <w:lvlJc w:val="right"/>
      <w:pPr>
        <w:ind w:left="6480" w:hanging="180"/>
      </w:pPr>
    </w:lvl>
  </w:abstractNum>
  <w:abstractNum w:abstractNumId="93201481">
    <w:multiLevelType w:val="hybridMultilevel"/>
    <w:lvl w:ilvl="0" w:tplc="91774348">
      <w:start w:val="1"/>
      <w:numFmt w:val="decimal"/>
      <w:lvlText w:val="%1."/>
      <w:lvlJc w:val="left"/>
      <w:pPr>
        <w:ind w:left="720" w:hanging="360"/>
      </w:pPr>
    </w:lvl>
    <w:lvl w:ilvl="1" w:tplc="91774348" w:tentative="1">
      <w:start w:val="1"/>
      <w:numFmt w:val="lowerLetter"/>
      <w:lvlText w:val="%2."/>
      <w:lvlJc w:val="left"/>
      <w:pPr>
        <w:ind w:left="1440" w:hanging="360"/>
      </w:pPr>
    </w:lvl>
    <w:lvl w:ilvl="2" w:tplc="91774348" w:tentative="1">
      <w:start w:val="1"/>
      <w:numFmt w:val="lowerRoman"/>
      <w:lvlText w:val="%3."/>
      <w:lvlJc w:val="right"/>
      <w:pPr>
        <w:ind w:left="2160" w:hanging="180"/>
      </w:pPr>
    </w:lvl>
    <w:lvl w:ilvl="3" w:tplc="91774348" w:tentative="1">
      <w:start w:val="1"/>
      <w:numFmt w:val="decimal"/>
      <w:lvlText w:val="%4."/>
      <w:lvlJc w:val="left"/>
      <w:pPr>
        <w:ind w:left="2880" w:hanging="360"/>
      </w:pPr>
    </w:lvl>
    <w:lvl w:ilvl="4" w:tplc="91774348" w:tentative="1">
      <w:start w:val="1"/>
      <w:numFmt w:val="lowerLetter"/>
      <w:lvlText w:val="%5."/>
      <w:lvlJc w:val="left"/>
      <w:pPr>
        <w:ind w:left="3600" w:hanging="360"/>
      </w:pPr>
    </w:lvl>
    <w:lvl w:ilvl="5" w:tplc="91774348" w:tentative="1">
      <w:start w:val="1"/>
      <w:numFmt w:val="lowerRoman"/>
      <w:lvlText w:val="%6."/>
      <w:lvlJc w:val="right"/>
      <w:pPr>
        <w:ind w:left="4320" w:hanging="180"/>
      </w:pPr>
    </w:lvl>
    <w:lvl w:ilvl="6" w:tplc="91774348" w:tentative="1">
      <w:start w:val="1"/>
      <w:numFmt w:val="decimal"/>
      <w:lvlText w:val="%7."/>
      <w:lvlJc w:val="left"/>
      <w:pPr>
        <w:ind w:left="5040" w:hanging="360"/>
      </w:pPr>
    </w:lvl>
    <w:lvl w:ilvl="7" w:tplc="91774348" w:tentative="1">
      <w:start w:val="1"/>
      <w:numFmt w:val="lowerLetter"/>
      <w:lvlText w:val="%8."/>
      <w:lvlJc w:val="left"/>
      <w:pPr>
        <w:ind w:left="5760" w:hanging="360"/>
      </w:pPr>
    </w:lvl>
    <w:lvl w:ilvl="8" w:tplc="91774348" w:tentative="1">
      <w:start w:val="1"/>
      <w:numFmt w:val="lowerRoman"/>
      <w:lvlText w:val="%9."/>
      <w:lvlJc w:val="right"/>
      <w:pPr>
        <w:ind w:left="6480" w:hanging="180"/>
      </w:pPr>
    </w:lvl>
  </w:abstractNum>
  <w:abstractNum w:abstractNumId="93201480">
    <w:multiLevelType w:val="hybridMultilevel"/>
    <w:lvl w:ilvl="0" w:tplc="42402932">
      <w:start w:val="1"/>
      <w:numFmt w:val="decimal"/>
      <w:lvlText w:val="%1."/>
      <w:lvlJc w:val="left"/>
      <w:pPr>
        <w:ind w:left="720" w:hanging="360"/>
      </w:pPr>
    </w:lvl>
    <w:lvl w:ilvl="1" w:tplc="42402932" w:tentative="1">
      <w:start w:val="1"/>
      <w:numFmt w:val="lowerLetter"/>
      <w:lvlText w:val="%2."/>
      <w:lvlJc w:val="left"/>
      <w:pPr>
        <w:ind w:left="1440" w:hanging="360"/>
      </w:pPr>
    </w:lvl>
    <w:lvl w:ilvl="2" w:tplc="42402932" w:tentative="1">
      <w:start w:val="1"/>
      <w:numFmt w:val="lowerRoman"/>
      <w:lvlText w:val="%3."/>
      <w:lvlJc w:val="right"/>
      <w:pPr>
        <w:ind w:left="2160" w:hanging="180"/>
      </w:pPr>
    </w:lvl>
    <w:lvl w:ilvl="3" w:tplc="42402932" w:tentative="1">
      <w:start w:val="1"/>
      <w:numFmt w:val="decimal"/>
      <w:lvlText w:val="%4."/>
      <w:lvlJc w:val="left"/>
      <w:pPr>
        <w:ind w:left="2880" w:hanging="360"/>
      </w:pPr>
    </w:lvl>
    <w:lvl w:ilvl="4" w:tplc="42402932" w:tentative="1">
      <w:start w:val="1"/>
      <w:numFmt w:val="lowerLetter"/>
      <w:lvlText w:val="%5."/>
      <w:lvlJc w:val="left"/>
      <w:pPr>
        <w:ind w:left="3600" w:hanging="360"/>
      </w:pPr>
    </w:lvl>
    <w:lvl w:ilvl="5" w:tplc="42402932" w:tentative="1">
      <w:start w:val="1"/>
      <w:numFmt w:val="lowerRoman"/>
      <w:lvlText w:val="%6."/>
      <w:lvlJc w:val="right"/>
      <w:pPr>
        <w:ind w:left="4320" w:hanging="180"/>
      </w:pPr>
    </w:lvl>
    <w:lvl w:ilvl="6" w:tplc="42402932" w:tentative="1">
      <w:start w:val="1"/>
      <w:numFmt w:val="decimal"/>
      <w:lvlText w:val="%7."/>
      <w:lvlJc w:val="left"/>
      <w:pPr>
        <w:ind w:left="5040" w:hanging="360"/>
      </w:pPr>
    </w:lvl>
    <w:lvl w:ilvl="7" w:tplc="42402932" w:tentative="1">
      <w:start w:val="1"/>
      <w:numFmt w:val="lowerLetter"/>
      <w:lvlText w:val="%8."/>
      <w:lvlJc w:val="left"/>
      <w:pPr>
        <w:ind w:left="5760" w:hanging="360"/>
      </w:pPr>
    </w:lvl>
    <w:lvl w:ilvl="8" w:tplc="42402932" w:tentative="1">
      <w:start w:val="1"/>
      <w:numFmt w:val="lowerRoman"/>
      <w:lvlText w:val="%9."/>
      <w:lvlJc w:val="right"/>
      <w:pPr>
        <w:ind w:left="6480" w:hanging="180"/>
      </w:pPr>
    </w:lvl>
  </w:abstractNum>
  <w:abstractNum w:abstractNumId="93201479">
    <w:multiLevelType w:val="hybridMultilevel"/>
    <w:lvl w:ilvl="0" w:tplc="95959865">
      <w:start w:val="1"/>
      <w:numFmt w:val="decimal"/>
      <w:lvlText w:val="%1."/>
      <w:lvlJc w:val="left"/>
      <w:pPr>
        <w:ind w:left="720" w:hanging="360"/>
      </w:pPr>
    </w:lvl>
    <w:lvl w:ilvl="1" w:tplc="95959865" w:tentative="1">
      <w:start w:val="1"/>
      <w:numFmt w:val="lowerLetter"/>
      <w:lvlText w:val="%2."/>
      <w:lvlJc w:val="left"/>
      <w:pPr>
        <w:ind w:left="1440" w:hanging="360"/>
      </w:pPr>
    </w:lvl>
    <w:lvl w:ilvl="2" w:tplc="95959865" w:tentative="1">
      <w:start w:val="1"/>
      <w:numFmt w:val="lowerRoman"/>
      <w:lvlText w:val="%3."/>
      <w:lvlJc w:val="right"/>
      <w:pPr>
        <w:ind w:left="2160" w:hanging="180"/>
      </w:pPr>
    </w:lvl>
    <w:lvl w:ilvl="3" w:tplc="95959865" w:tentative="1">
      <w:start w:val="1"/>
      <w:numFmt w:val="decimal"/>
      <w:lvlText w:val="%4."/>
      <w:lvlJc w:val="left"/>
      <w:pPr>
        <w:ind w:left="2880" w:hanging="360"/>
      </w:pPr>
    </w:lvl>
    <w:lvl w:ilvl="4" w:tplc="95959865" w:tentative="1">
      <w:start w:val="1"/>
      <w:numFmt w:val="lowerLetter"/>
      <w:lvlText w:val="%5."/>
      <w:lvlJc w:val="left"/>
      <w:pPr>
        <w:ind w:left="3600" w:hanging="360"/>
      </w:pPr>
    </w:lvl>
    <w:lvl w:ilvl="5" w:tplc="95959865" w:tentative="1">
      <w:start w:val="1"/>
      <w:numFmt w:val="lowerRoman"/>
      <w:lvlText w:val="%6."/>
      <w:lvlJc w:val="right"/>
      <w:pPr>
        <w:ind w:left="4320" w:hanging="180"/>
      </w:pPr>
    </w:lvl>
    <w:lvl w:ilvl="6" w:tplc="95959865" w:tentative="1">
      <w:start w:val="1"/>
      <w:numFmt w:val="decimal"/>
      <w:lvlText w:val="%7."/>
      <w:lvlJc w:val="left"/>
      <w:pPr>
        <w:ind w:left="5040" w:hanging="360"/>
      </w:pPr>
    </w:lvl>
    <w:lvl w:ilvl="7" w:tplc="95959865" w:tentative="1">
      <w:start w:val="1"/>
      <w:numFmt w:val="lowerLetter"/>
      <w:lvlText w:val="%8."/>
      <w:lvlJc w:val="left"/>
      <w:pPr>
        <w:ind w:left="5760" w:hanging="360"/>
      </w:pPr>
    </w:lvl>
    <w:lvl w:ilvl="8" w:tplc="95959865" w:tentative="1">
      <w:start w:val="1"/>
      <w:numFmt w:val="lowerRoman"/>
      <w:lvlText w:val="%9."/>
      <w:lvlJc w:val="right"/>
      <w:pPr>
        <w:ind w:left="6480" w:hanging="180"/>
      </w:pPr>
    </w:lvl>
  </w:abstractNum>
  <w:abstractNum w:abstractNumId="93201478">
    <w:multiLevelType w:val="hybridMultilevel"/>
    <w:lvl w:ilvl="0" w:tplc="34257162">
      <w:start w:val="1"/>
      <w:numFmt w:val="decimal"/>
      <w:lvlText w:val="%1."/>
      <w:lvlJc w:val="left"/>
      <w:pPr>
        <w:ind w:left="720" w:hanging="360"/>
      </w:pPr>
    </w:lvl>
    <w:lvl w:ilvl="1" w:tplc="34257162" w:tentative="1">
      <w:start w:val="1"/>
      <w:numFmt w:val="lowerLetter"/>
      <w:lvlText w:val="%2."/>
      <w:lvlJc w:val="left"/>
      <w:pPr>
        <w:ind w:left="1440" w:hanging="360"/>
      </w:pPr>
    </w:lvl>
    <w:lvl w:ilvl="2" w:tplc="34257162" w:tentative="1">
      <w:start w:val="1"/>
      <w:numFmt w:val="lowerRoman"/>
      <w:lvlText w:val="%3."/>
      <w:lvlJc w:val="right"/>
      <w:pPr>
        <w:ind w:left="2160" w:hanging="180"/>
      </w:pPr>
    </w:lvl>
    <w:lvl w:ilvl="3" w:tplc="34257162" w:tentative="1">
      <w:start w:val="1"/>
      <w:numFmt w:val="decimal"/>
      <w:lvlText w:val="%4."/>
      <w:lvlJc w:val="left"/>
      <w:pPr>
        <w:ind w:left="2880" w:hanging="360"/>
      </w:pPr>
    </w:lvl>
    <w:lvl w:ilvl="4" w:tplc="34257162" w:tentative="1">
      <w:start w:val="1"/>
      <w:numFmt w:val="lowerLetter"/>
      <w:lvlText w:val="%5."/>
      <w:lvlJc w:val="left"/>
      <w:pPr>
        <w:ind w:left="3600" w:hanging="360"/>
      </w:pPr>
    </w:lvl>
    <w:lvl w:ilvl="5" w:tplc="34257162" w:tentative="1">
      <w:start w:val="1"/>
      <w:numFmt w:val="lowerRoman"/>
      <w:lvlText w:val="%6."/>
      <w:lvlJc w:val="right"/>
      <w:pPr>
        <w:ind w:left="4320" w:hanging="180"/>
      </w:pPr>
    </w:lvl>
    <w:lvl w:ilvl="6" w:tplc="34257162" w:tentative="1">
      <w:start w:val="1"/>
      <w:numFmt w:val="decimal"/>
      <w:lvlText w:val="%7."/>
      <w:lvlJc w:val="left"/>
      <w:pPr>
        <w:ind w:left="5040" w:hanging="360"/>
      </w:pPr>
    </w:lvl>
    <w:lvl w:ilvl="7" w:tplc="34257162" w:tentative="1">
      <w:start w:val="1"/>
      <w:numFmt w:val="lowerLetter"/>
      <w:lvlText w:val="%8."/>
      <w:lvlJc w:val="left"/>
      <w:pPr>
        <w:ind w:left="5760" w:hanging="360"/>
      </w:pPr>
    </w:lvl>
    <w:lvl w:ilvl="8" w:tplc="34257162" w:tentative="1">
      <w:start w:val="1"/>
      <w:numFmt w:val="lowerRoman"/>
      <w:lvlText w:val="%9."/>
      <w:lvlJc w:val="right"/>
      <w:pPr>
        <w:ind w:left="6480" w:hanging="180"/>
      </w:pPr>
    </w:lvl>
  </w:abstractNum>
  <w:abstractNum w:abstractNumId="93201477">
    <w:multiLevelType w:val="hybridMultilevel"/>
    <w:lvl w:ilvl="0" w:tplc="71842758">
      <w:start w:val="1"/>
      <w:numFmt w:val="decimal"/>
      <w:lvlText w:val="%1."/>
      <w:lvlJc w:val="left"/>
      <w:pPr>
        <w:ind w:left="720" w:hanging="360"/>
      </w:pPr>
    </w:lvl>
    <w:lvl w:ilvl="1" w:tplc="71842758" w:tentative="1">
      <w:start w:val="1"/>
      <w:numFmt w:val="lowerLetter"/>
      <w:lvlText w:val="%2."/>
      <w:lvlJc w:val="left"/>
      <w:pPr>
        <w:ind w:left="1440" w:hanging="360"/>
      </w:pPr>
    </w:lvl>
    <w:lvl w:ilvl="2" w:tplc="71842758" w:tentative="1">
      <w:start w:val="1"/>
      <w:numFmt w:val="lowerRoman"/>
      <w:lvlText w:val="%3."/>
      <w:lvlJc w:val="right"/>
      <w:pPr>
        <w:ind w:left="2160" w:hanging="180"/>
      </w:pPr>
    </w:lvl>
    <w:lvl w:ilvl="3" w:tplc="71842758" w:tentative="1">
      <w:start w:val="1"/>
      <w:numFmt w:val="decimal"/>
      <w:lvlText w:val="%4."/>
      <w:lvlJc w:val="left"/>
      <w:pPr>
        <w:ind w:left="2880" w:hanging="360"/>
      </w:pPr>
    </w:lvl>
    <w:lvl w:ilvl="4" w:tplc="71842758" w:tentative="1">
      <w:start w:val="1"/>
      <w:numFmt w:val="lowerLetter"/>
      <w:lvlText w:val="%5."/>
      <w:lvlJc w:val="left"/>
      <w:pPr>
        <w:ind w:left="3600" w:hanging="360"/>
      </w:pPr>
    </w:lvl>
    <w:lvl w:ilvl="5" w:tplc="71842758" w:tentative="1">
      <w:start w:val="1"/>
      <w:numFmt w:val="lowerRoman"/>
      <w:lvlText w:val="%6."/>
      <w:lvlJc w:val="right"/>
      <w:pPr>
        <w:ind w:left="4320" w:hanging="180"/>
      </w:pPr>
    </w:lvl>
    <w:lvl w:ilvl="6" w:tplc="71842758" w:tentative="1">
      <w:start w:val="1"/>
      <w:numFmt w:val="decimal"/>
      <w:lvlText w:val="%7."/>
      <w:lvlJc w:val="left"/>
      <w:pPr>
        <w:ind w:left="5040" w:hanging="360"/>
      </w:pPr>
    </w:lvl>
    <w:lvl w:ilvl="7" w:tplc="71842758" w:tentative="1">
      <w:start w:val="1"/>
      <w:numFmt w:val="lowerLetter"/>
      <w:lvlText w:val="%8."/>
      <w:lvlJc w:val="left"/>
      <w:pPr>
        <w:ind w:left="5760" w:hanging="360"/>
      </w:pPr>
    </w:lvl>
    <w:lvl w:ilvl="8" w:tplc="71842758" w:tentative="1">
      <w:start w:val="1"/>
      <w:numFmt w:val="lowerRoman"/>
      <w:lvlText w:val="%9."/>
      <w:lvlJc w:val="right"/>
      <w:pPr>
        <w:ind w:left="6480" w:hanging="180"/>
      </w:pPr>
    </w:lvl>
  </w:abstractNum>
  <w:abstractNum w:abstractNumId="93201476">
    <w:multiLevelType w:val="hybridMultilevel"/>
    <w:lvl w:ilvl="0" w:tplc="54550440">
      <w:start w:val="1"/>
      <w:numFmt w:val="decimal"/>
      <w:lvlText w:val="%1."/>
      <w:lvlJc w:val="left"/>
      <w:pPr>
        <w:ind w:left="720" w:hanging="360"/>
      </w:pPr>
    </w:lvl>
    <w:lvl w:ilvl="1" w:tplc="54550440" w:tentative="1">
      <w:start w:val="1"/>
      <w:numFmt w:val="lowerLetter"/>
      <w:lvlText w:val="%2."/>
      <w:lvlJc w:val="left"/>
      <w:pPr>
        <w:ind w:left="1440" w:hanging="360"/>
      </w:pPr>
    </w:lvl>
    <w:lvl w:ilvl="2" w:tplc="54550440" w:tentative="1">
      <w:start w:val="1"/>
      <w:numFmt w:val="lowerRoman"/>
      <w:lvlText w:val="%3."/>
      <w:lvlJc w:val="right"/>
      <w:pPr>
        <w:ind w:left="2160" w:hanging="180"/>
      </w:pPr>
    </w:lvl>
    <w:lvl w:ilvl="3" w:tplc="54550440" w:tentative="1">
      <w:start w:val="1"/>
      <w:numFmt w:val="decimal"/>
      <w:lvlText w:val="%4."/>
      <w:lvlJc w:val="left"/>
      <w:pPr>
        <w:ind w:left="2880" w:hanging="360"/>
      </w:pPr>
    </w:lvl>
    <w:lvl w:ilvl="4" w:tplc="54550440" w:tentative="1">
      <w:start w:val="1"/>
      <w:numFmt w:val="lowerLetter"/>
      <w:lvlText w:val="%5."/>
      <w:lvlJc w:val="left"/>
      <w:pPr>
        <w:ind w:left="3600" w:hanging="360"/>
      </w:pPr>
    </w:lvl>
    <w:lvl w:ilvl="5" w:tplc="54550440" w:tentative="1">
      <w:start w:val="1"/>
      <w:numFmt w:val="lowerRoman"/>
      <w:lvlText w:val="%6."/>
      <w:lvlJc w:val="right"/>
      <w:pPr>
        <w:ind w:left="4320" w:hanging="180"/>
      </w:pPr>
    </w:lvl>
    <w:lvl w:ilvl="6" w:tplc="54550440" w:tentative="1">
      <w:start w:val="1"/>
      <w:numFmt w:val="decimal"/>
      <w:lvlText w:val="%7."/>
      <w:lvlJc w:val="left"/>
      <w:pPr>
        <w:ind w:left="5040" w:hanging="360"/>
      </w:pPr>
    </w:lvl>
    <w:lvl w:ilvl="7" w:tplc="54550440" w:tentative="1">
      <w:start w:val="1"/>
      <w:numFmt w:val="lowerLetter"/>
      <w:lvlText w:val="%8."/>
      <w:lvlJc w:val="left"/>
      <w:pPr>
        <w:ind w:left="5760" w:hanging="360"/>
      </w:pPr>
    </w:lvl>
    <w:lvl w:ilvl="8" w:tplc="54550440" w:tentative="1">
      <w:start w:val="1"/>
      <w:numFmt w:val="lowerRoman"/>
      <w:lvlText w:val="%9."/>
      <w:lvlJc w:val="right"/>
      <w:pPr>
        <w:ind w:left="6480" w:hanging="180"/>
      </w:pPr>
    </w:lvl>
  </w:abstractNum>
  <w:abstractNum w:abstractNumId="93201475">
    <w:multiLevelType w:val="hybridMultilevel"/>
    <w:lvl w:ilvl="0" w:tplc="44564720">
      <w:start w:val="1"/>
      <w:numFmt w:val="decimal"/>
      <w:lvlText w:val="%1."/>
      <w:lvlJc w:val="left"/>
      <w:pPr>
        <w:ind w:left="720" w:hanging="360"/>
      </w:pPr>
    </w:lvl>
    <w:lvl w:ilvl="1" w:tplc="44564720" w:tentative="1">
      <w:start w:val="1"/>
      <w:numFmt w:val="lowerLetter"/>
      <w:lvlText w:val="%2."/>
      <w:lvlJc w:val="left"/>
      <w:pPr>
        <w:ind w:left="1440" w:hanging="360"/>
      </w:pPr>
    </w:lvl>
    <w:lvl w:ilvl="2" w:tplc="44564720" w:tentative="1">
      <w:start w:val="1"/>
      <w:numFmt w:val="lowerRoman"/>
      <w:lvlText w:val="%3."/>
      <w:lvlJc w:val="right"/>
      <w:pPr>
        <w:ind w:left="2160" w:hanging="180"/>
      </w:pPr>
    </w:lvl>
    <w:lvl w:ilvl="3" w:tplc="44564720" w:tentative="1">
      <w:start w:val="1"/>
      <w:numFmt w:val="decimal"/>
      <w:lvlText w:val="%4."/>
      <w:lvlJc w:val="left"/>
      <w:pPr>
        <w:ind w:left="2880" w:hanging="360"/>
      </w:pPr>
    </w:lvl>
    <w:lvl w:ilvl="4" w:tplc="44564720" w:tentative="1">
      <w:start w:val="1"/>
      <w:numFmt w:val="lowerLetter"/>
      <w:lvlText w:val="%5."/>
      <w:lvlJc w:val="left"/>
      <w:pPr>
        <w:ind w:left="3600" w:hanging="360"/>
      </w:pPr>
    </w:lvl>
    <w:lvl w:ilvl="5" w:tplc="44564720" w:tentative="1">
      <w:start w:val="1"/>
      <w:numFmt w:val="lowerRoman"/>
      <w:lvlText w:val="%6."/>
      <w:lvlJc w:val="right"/>
      <w:pPr>
        <w:ind w:left="4320" w:hanging="180"/>
      </w:pPr>
    </w:lvl>
    <w:lvl w:ilvl="6" w:tplc="44564720" w:tentative="1">
      <w:start w:val="1"/>
      <w:numFmt w:val="decimal"/>
      <w:lvlText w:val="%7."/>
      <w:lvlJc w:val="left"/>
      <w:pPr>
        <w:ind w:left="5040" w:hanging="360"/>
      </w:pPr>
    </w:lvl>
    <w:lvl w:ilvl="7" w:tplc="44564720" w:tentative="1">
      <w:start w:val="1"/>
      <w:numFmt w:val="lowerLetter"/>
      <w:lvlText w:val="%8."/>
      <w:lvlJc w:val="left"/>
      <w:pPr>
        <w:ind w:left="5760" w:hanging="360"/>
      </w:pPr>
    </w:lvl>
    <w:lvl w:ilvl="8" w:tplc="44564720" w:tentative="1">
      <w:start w:val="1"/>
      <w:numFmt w:val="lowerRoman"/>
      <w:lvlText w:val="%9."/>
      <w:lvlJc w:val="right"/>
      <w:pPr>
        <w:ind w:left="6480" w:hanging="180"/>
      </w:pPr>
    </w:lvl>
  </w:abstractNum>
  <w:abstractNum w:abstractNumId="93201474">
    <w:multiLevelType w:val="hybridMultilevel"/>
    <w:lvl w:ilvl="0" w:tplc="73336440">
      <w:start w:val="1"/>
      <w:numFmt w:val="decimal"/>
      <w:lvlText w:val="%1."/>
      <w:lvlJc w:val="left"/>
      <w:pPr>
        <w:ind w:left="720" w:hanging="360"/>
      </w:pPr>
    </w:lvl>
    <w:lvl w:ilvl="1" w:tplc="73336440" w:tentative="1">
      <w:start w:val="1"/>
      <w:numFmt w:val="lowerLetter"/>
      <w:lvlText w:val="%2."/>
      <w:lvlJc w:val="left"/>
      <w:pPr>
        <w:ind w:left="1440" w:hanging="360"/>
      </w:pPr>
    </w:lvl>
    <w:lvl w:ilvl="2" w:tplc="73336440" w:tentative="1">
      <w:start w:val="1"/>
      <w:numFmt w:val="lowerRoman"/>
      <w:lvlText w:val="%3."/>
      <w:lvlJc w:val="right"/>
      <w:pPr>
        <w:ind w:left="2160" w:hanging="180"/>
      </w:pPr>
    </w:lvl>
    <w:lvl w:ilvl="3" w:tplc="73336440" w:tentative="1">
      <w:start w:val="1"/>
      <w:numFmt w:val="decimal"/>
      <w:lvlText w:val="%4."/>
      <w:lvlJc w:val="left"/>
      <w:pPr>
        <w:ind w:left="2880" w:hanging="360"/>
      </w:pPr>
    </w:lvl>
    <w:lvl w:ilvl="4" w:tplc="73336440" w:tentative="1">
      <w:start w:val="1"/>
      <w:numFmt w:val="lowerLetter"/>
      <w:lvlText w:val="%5."/>
      <w:lvlJc w:val="left"/>
      <w:pPr>
        <w:ind w:left="3600" w:hanging="360"/>
      </w:pPr>
    </w:lvl>
    <w:lvl w:ilvl="5" w:tplc="73336440" w:tentative="1">
      <w:start w:val="1"/>
      <w:numFmt w:val="lowerRoman"/>
      <w:lvlText w:val="%6."/>
      <w:lvlJc w:val="right"/>
      <w:pPr>
        <w:ind w:left="4320" w:hanging="180"/>
      </w:pPr>
    </w:lvl>
    <w:lvl w:ilvl="6" w:tplc="73336440" w:tentative="1">
      <w:start w:val="1"/>
      <w:numFmt w:val="decimal"/>
      <w:lvlText w:val="%7."/>
      <w:lvlJc w:val="left"/>
      <w:pPr>
        <w:ind w:left="5040" w:hanging="360"/>
      </w:pPr>
    </w:lvl>
    <w:lvl w:ilvl="7" w:tplc="73336440" w:tentative="1">
      <w:start w:val="1"/>
      <w:numFmt w:val="lowerLetter"/>
      <w:lvlText w:val="%8."/>
      <w:lvlJc w:val="left"/>
      <w:pPr>
        <w:ind w:left="5760" w:hanging="360"/>
      </w:pPr>
    </w:lvl>
    <w:lvl w:ilvl="8" w:tplc="73336440" w:tentative="1">
      <w:start w:val="1"/>
      <w:numFmt w:val="lowerRoman"/>
      <w:lvlText w:val="%9."/>
      <w:lvlJc w:val="right"/>
      <w:pPr>
        <w:ind w:left="6480" w:hanging="180"/>
      </w:pPr>
    </w:lvl>
  </w:abstractNum>
  <w:abstractNum w:abstractNumId="93201473">
    <w:multiLevelType w:val="hybridMultilevel"/>
    <w:lvl w:ilvl="0" w:tplc="12734898">
      <w:start w:val="1"/>
      <w:numFmt w:val="decimal"/>
      <w:lvlText w:val="%1."/>
      <w:lvlJc w:val="left"/>
      <w:pPr>
        <w:ind w:left="720" w:hanging="360"/>
      </w:pPr>
    </w:lvl>
    <w:lvl w:ilvl="1" w:tplc="12734898" w:tentative="1">
      <w:start w:val="1"/>
      <w:numFmt w:val="lowerLetter"/>
      <w:lvlText w:val="%2."/>
      <w:lvlJc w:val="left"/>
      <w:pPr>
        <w:ind w:left="1440" w:hanging="360"/>
      </w:pPr>
    </w:lvl>
    <w:lvl w:ilvl="2" w:tplc="12734898" w:tentative="1">
      <w:start w:val="1"/>
      <w:numFmt w:val="lowerRoman"/>
      <w:lvlText w:val="%3."/>
      <w:lvlJc w:val="right"/>
      <w:pPr>
        <w:ind w:left="2160" w:hanging="180"/>
      </w:pPr>
    </w:lvl>
    <w:lvl w:ilvl="3" w:tplc="12734898" w:tentative="1">
      <w:start w:val="1"/>
      <w:numFmt w:val="decimal"/>
      <w:lvlText w:val="%4."/>
      <w:lvlJc w:val="left"/>
      <w:pPr>
        <w:ind w:left="2880" w:hanging="360"/>
      </w:pPr>
    </w:lvl>
    <w:lvl w:ilvl="4" w:tplc="12734898" w:tentative="1">
      <w:start w:val="1"/>
      <w:numFmt w:val="lowerLetter"/>
      <w:lvlText w:val="%5."/>
      <w:lvlJc w:val="left"/>
      <w:pPr>
        <w:ind w:left="3600" w:hanging="360"/>
      </w:pPr>
    </w:lvl>
    <w:lvl w:ilvl="5" w:tplc="12734898" w:tentative="1">
      <w:start w:val="1"/>
      <w:numFmt w:val="lowerRoman"/>
      <w:lvlText w:val="%6."/>
      <w:lvlJc w:val="right"/>
      <w:pPr>
        <w:ind w:left="4320" w:hanging="180"/>
      </w:pPr>
    </w:lvl>
    <w:lvl w:ilvl="6" w:tplc="12734898" w:tentative="1">
      <w:start w:val="1"/>
      <w:numFmt w:val="decimal"/>
      <w:lvlText w:val="%7."/>
      <w:lvlJc w:val="left"/>
      <w:pPr>
        <w:ind w:left="5040" w:hanging="360"/>
      </w:pPr>
    </w:lvl>
    <w:lvl w:ilvl="7" w:tplc="12734898" w:tentative="1">
      <w:start w:val="1"/>
      <w:numFmt w:val="lowerLetter"/>
      <w:lvlText w:val="%8."/>
      <w:lvlJc w:val="left"/>
      <w:pPr>
        <w:ind w:left="5760" w:hanging="360"/>
      </w:pPr>
    </w:lvl>
    <w:lvl w:ilvl="8" w:tplc="12734898" w:tentative="1">
      <w:start w:val="1"/>
      <w:numFmt w:val="lowerRoman"/>
      <w:lvlText w:val="%9."/>
      <w:lvlJc w:val="right"/>
      <w:pPr>
        <w:ind w:left="6480" w:hanging="180"/>
      </w:pPr>
    </w:lvl>
  </w:abstractNum>
  <w:abstractNum w:abstractNumId="93201472">
    <w:multiLevelType w:val="hybridMultilevel"/>
    <w:lvl w:ilvl="0" w:tplc="60495142">
      <w:start w:val="1"/>
      <w:numFmt w:val="decimal"/>
      <w:lvlText w:val="%1."/>
      <w:lvlJc w:val="left"/>
      <w:pPr>
        <w:ind w:left="720" w:hanging="360"/>
      </w:pPr>
    </w:lvl>
    <w:lvl w:ilvl="1" w:tplc="60495142" w:tentative="1">
      <w:start w:val="1"/>
      <w:numFmt w:val="lowerLetter"/>
      <w:lvlText w:val="%2."/>
      <w:lvlJc w:val="left"/>
      <w:pPr>
        <w:ind w:left="1440" w:hanging="360"/>
      </w:pPr>
    </w:lvl>
    <w:lvl w:ilvl="2" w:tplc="60495142" w:tentative="1">
      <w:start w:val="1"/>
      <w:numFmt w:val="lowerRoman"/>
      <w:lvlText w:val="%3."/>
      <w:lvlJc w:val="right"/>
      <w:pPr>
        <w:ind w:left="2160" w:hanging="180"/>
      </w:pPr>
    </w:lvl>
    <w:lvl w:ilvl="3" w:tplc="60495142" w:tentative="1">
      <w:start w:val="1"/>
      <w:numFmt w:val="decimal"/>
      <w:lvlText w:val="%4."/>
      <w:lvlJc w:val="left"/>
      <w:pPr>
        <w:ind w:left="2880" w:hanging="360"/>
      </w:pPr>
    </w:lvl>
    <w:lvl w:ilvl="4" w:tplc="60495142" w:tentative="1">
      <w:start w:val="1"/>
      <w:numFmt w:val="lowerLetter"/>
      <w:lvlText w:val="%5."/>
      <w:lvlJc w:val="left"/>
      <w:pPr>
        <w:ind w:left="3600" w:hanging="360"/>
      </w:pPr>
    </w:lvl>
    <w:lvl w:ilvl="5" w:tplc="60495142" w:tentative="1">
      <w:start w:val="1"/>
      <w:numFmt w:val="lowerRoman"/>
      <w:lvlText w:val="%6."/>
      <w:lvlJc w:val="right"/>
      <w:pPr>
        <w:ind w:left="4320" w:hanging="180"/>
      </w:pPr>
    </w:lvl>
    <w:lvl w:ilvl="6" w:tplc="60495142" w:tentative="1">
      <w:start w:val="1"/>
      <w:numFmt w:val="decimal"/>
      <w:lvlText w:val="%7."/>
      <w:lvlJc w:val="left"/>
      <w:pPr>
        <w:ind w:left="5040" w:hanging="360"/>
      </w:pPr>
    </w:lvl>
    <w:lvl w:ilvl="7" w:tplc="60495142" w:tentative="1">
      <w:start w:val="1"/>
      <w:numFmt w:val="lowerLetter"/>
      <w:lvlText w:val="%8."/>
      <w:lvlJc w:val="left"/>
      <w:pPr>
        <w:ind w:left="5760" w:hanging="360"/>
      </w:pPr>
    </w:lvl>
    <w:lvl w:ilvl="8" w:tplc="60495142" w:tentative="1">
      <w:start w:val="1"/>
      <w:numFmt w:val="lowerRoman"/>
      <w:lvlText w:val="%9."/>
      <w:lvlJc w:val="right"/>
      <w:pPr>
        <w:ind w:left="6480" w:hanging="180"/>
      </w:pPr>
    </w:lvl>
  </w:abstractNum>
  <w:abstractNum w:abstractNumId="93201471">
    <w:multiLevelType w:val="hybridMultilevel"/>
    <w:lvl w:ilvl="0" w:tplc="46074744">
      <w:start w:val="1"/>
      <w:numFmt w:val="decimal"/>
      <w:lvlText w:val="%1."/>
      <w:lvlJc w:val="left"/>
      <w:pPr>
        <w:ind w:left="720" w:hanging="360"/>
      </w:pPr>
    </w:lvl>
    <w:lvl w:ilvl="1" w:tplc="46074744" w:tentative="1">
      <w:start w:val="1"/>
      <w:numFmt w:val="lowerLetter"/>
      <w:lvlText w:val="%2."/>
      <w:lvlJc w:val="left"/>
      <w:pPr>
        <w:ind w:left="1440" w:hanging="360"/>
      </w:pPr>
    </w:lvl>
    <w:lvl w:ilvl="2" w:tplc="46074744" w:tentative="1">
      <w:start w:val="1"/>
      <w:numFmt w:val="lowerRoman"/>
      <w:lvlText w:val="%3."/>
      <w:lvlJc w:val="right"/>
      <w:pPr>
        <w:ind w:left="2160" w:hanging="180"/>
      </w:pPr>
    </w:lvl>
    <w:lvl w:ilvl="3" w:tplc="46074744" w:tentative="1">
      <w:start w:val="1"/>
      <w:numFmt w:val="decimal"/>
      <w:lvlText w:val="%4."/>
      <w:lvlJc w:val="left"/>
      <w:pPr>
        <w:ind w:left="2880" w:hanging="360"/>
      </w:pPr>
    </w:lvl>
    <w:lvl w:ilvl="4" w:tplc="46074744" w:tentative="1">
      <w:start w:val="1"/>
      <w:numFmt w:val="lowerLetter"/>
      <w:lvlText w:val="%5."/>
      <w:lvlJc w:val="left"/>
      <w:pPr>
        <w:ind w:left="3600" w:hanging="360"/>
      </w:pPr>
    </w:lvl>
    <w:lvl w:ilvl="5" w:tplc="46074744" w:tentative="1">
      <w:start w:val="1"/>
      <w:numFmt w:val="lowerRoman"/>
      <w:lvlText w:val="%6."/>
      <w:lvlJc w:val="right"/>
      <w:pPr>
        <w:ind w:left="4320" w:hanging="180"/>
      </w:pPr>
    </w:lvl>
    <w:lvl w:ilvl="6" w:tplc="46074744" w:tentative="1">
      <w:start w:val="1"/>
      <w:numFmt w:val="decimal"/>
      <w:lvlText w:val="%7."/>
      <w:lvlJc w:val="left"/>
      <w:pPr>
        <w:ind w:left="5040" w:hanging="360"/>
      </w:pPr>
    </w:lvl>
    <w:lvl w:ilvl="7" w:tplc="46074744" w:tentative="1">
      <w:start w:val="1"/>
      <w:numFmt w:val="lowerLetter"/>
      <w:lvlText w:val="%8."/>
      <w:lvlJc w:val="left"/>
      <w:pPr>
        <w:ind w:left="5760" w:hanging="360"/>
      </w:pPr>
    </w:lvl>
    <w:lvl w:ilvl="8" w:tplc="46074744" w:tentative="1">
      <w:start w:val="1"/>
      <w:numFmt w:val="lowerRoman"/>
      <w:lvlText w:val="%9."/>
      <w:lvlJc w:val="right"/>
      <w:pPr>
        <w:ind w:left="6480" w:hanging="180"/>
      </w:pPr>
    </w:lvl>
  </w:abstractNum>
  <w:abstractNum w:abstractNumId="93201470">
    <w:multiLevelType w:val="hybridMultilevel"/>
    <w:lvl w:ilvl="0" w:tplc="96704588">
      <w:start w:val="1"/>
      <w:numFmt w:val="decimal"/>
      <w:lvlText w:val="%1."/>
      <w:lvlJc w:val="left"/>
      <w:pPr>
        <w:ind w:left="720" w:hanging="360"/>
      </w:pPr>
    </w:lvl>
    <w:lvl w:ilvl="1" w:tplc="96704588" w:tentative="1">
      <w:start w:val="1"/>
      <w:numFmt w:val="lowerLetter"/>
      <w:lvlText w:val="%2."/>
      <w:lvlJc w:val="left"/>
      <w:pPr>
        <w:ind w:left="1440" w:hanging="360"/>
      </w:pPr>
    </w:lvl>
    <w:lvl w:ilvl="2" w:tplc="96704588" w:tentative="1">
      <w:start w:val="1"/>
      <w:numFmt w:val="lowerRoman"/>
      <w:lvlText w:val="%3."/>
      <w:lvlJc w:val="right"/>
      <w:pPr>
        <w:ind w:left="2160" w:hanging="180"/>
      </w:pPr>
    </w:lvl>
    <w:lvl w:ilvl="3" w:tplc="96704588" w:tentative="1">
      <w:start w:val="1"/>
      <w:numFmt w:val="decimal"/>
      <w:lvlText w:val="%4."/>
      <w:lvlJc w:val="left"/>
      <w:pPr>
        <w:ind w:left="2880" w:hanging="360"/>
      </w:pPr>
    </w:lvl>
    <w:lvl w:ilvl="4" w:tplc="96704588" w:tentative="1">
      <w:start w:val="1"/>
      <w:numFmt w:val="lowerLetter"/>
      <w:lvlText w:val="%5."/>
      <w:lvlJc w:val="left"/>
      <w:pPr>
        <w:ind w:left="3600" w:hanging="360"/>
      </w:pPr>
    </w:lvl>
    <w:lvl w:ilvl="5" w:tplc="96704588" w:tentative="1">
      <w:start w:val="1"/>
      <w:numFmt w:val="lowerRoman"/>
      <w:lvlText w:val="%6."/>
      <w:lvlJc w:val="right"/>
      <w:pPr>
        <w:ind w:left="4320" w:hanging="180"/>
      </w:pPr>
    </w:lvl>
    <w:lvl w:ilvl="6" w:tplc="96704588" w:tentative="1">
      <w:start w:val="1"/>
      <w:numFmt w:val="decimal"/>
      <w:lvlText w:val="%7."/>
      <w:lvlJc w:val="left"/>
      <w:pPr>
        <w:ind w:left="5040" w:hanging="360"/>
      </w:pPr>
    </w:lvl>
    <w:lvl w:ilvl="7" w:tplc="96704588" w:tentative="1">
      <w:start w:val="1"/>
      <w:numFmt w:val="lowerLetter"/>
      <w:lvlText w:val="%8."/>
      <w:lvlJc w:val="left"/>
      <w:pPr>
        <w:ind w:left="5760" w:hanging="360"/>
      </w:pPr>
    </w:lvl>
    <w:lvl w:ilvl="8" w:tplc="96704588" w:tentative="1">
      <w:start w:val="1"/>
      <w:numFmt w:val="lowerRoman"/>
      <w:lvlText w:val="%9."/>
      <w:lvlJc w:val="right"/>
      <w:pPr>
        <w:ind w:left="6480" w:hanging="180"/>
      </w:pPr>
    </w:lvl>
  </w:abstractNum>
  <w:abstractNum w:abstractNumId="93201469">
    <w:multiLevelType w:val="hybridMultilevel"/>
    <w:lvl w:ilvl="0" w:tplc="48963422">
      <w:start w:val="1"/>
      <w:numFmt w:val="decimal"/>
      <w:lvlText w:val="%1."/>
      <w:lvlJc w:val="left"/>
      <w:pPr>
        <w:ind w:left="720" w:hanging="360"/>
      </w:pPr>
    </w:lvl>
    <w:lvl w:ilvl="1" w:tplc="48963422" w:tentative="1">
      <w:start w:val="1"/>
      <w:numFmt w:val="lowerLetter"/>
      <w:lvlText w:val="%2."/>
      <w:lvlJc w:val="left"/>
      <w:pPr>
        <w:ind w:left="1440" w:hanging="360"/>
      </w:pPr>
    </w:lvl>
    <w:lvl w:ilvl="2" w:tplc="48963422" w:tentative="1">
      <w:start w:val="1"/>
      <w:numFmt w:val="lowerRoman"/>
      <w:lvlText w:val="%3."/>
      <w:lvlJc w:val="right"/>
      <w:pPr>
        <w:ind w:left="2160" w:hanging="180"/>
      </w:pPr>
    </w:lvl>
    <w:lvl w:ilvl="3" w:tplc="48963422" w:tentative="1">
      <w:start w:val="1"/>
      <w:numFmt w:val="decimal"/>
      <w:lvlText w:val="%4."/>
      <w:lvlJc w:val="left"/>
      <w:pPr>
        <w:ind w:left="2880" w:hanging="360"/>
      </w:pPr>
    </w:lvl>
    <w:lvl w:ilvl="4" w:tplc="48963422" w:tentative="1">
      <w:start w:val="1"/>
      <w:numFmt w:val="lowerLetter"/>
      <w:lvlText w:val="%5."/>
      <w:lvlJc w:val="left"/>
      <w:pPr>
        <w:ind w:left="3600" w:hanging="360"/>
      </w:pPr>
    </w:lvl>
    <w:lvl w:ilvl="5" w:tplc="48963422" w:tentative="1">
      <w:start w:val="1"/>
      <w:numFmt w:val="lowerRoman"/>
      <w:lvlText w:val="%6."/>
      <w:lvlJc w:val="right"/>
      <w:pPr>
        <w:ind w:left="4320" w:hanging="180"/>
      </w:pPr>
    </w:lvl>
    <w:lvl w:ilvl="6" w:tplc="48963422" w:tentative="1">
      <w:start w:val="1"/>
      <w:numFmt w:val="decimal"/>
      <w:lvlText w:val="%7."/>
      <w:lvlJc w:val="left"/>
      <w:pPr>
        <w:ind w:left="5040" w:hanging="360"/>
      </w:pPr>
    </w:lvl>
    <w:lvl w:ilvl="7" w:tplc="48963422" w:tentative="1">
      <w:start w:val="1"/>
      <w:numFmt w:val="lowerLetter"/>
      <w:lvlText w:val="%8."/>
      <w:lvlJc w:val="left"/>
      <w:pPr>
        <w:ind w:left="5760" w:hanging="360"/>
      </w:pPr>
    </w:lvl>
    <w:lvl w:ilvl="8" w:tplc="48963422" w:tentative="1">
      <w:start w:val="1"/>
      <w:numFmt w:val="lowerRoman"/>
      <w:lvlText w:val="%9."/>
      <w:lvlJc w:val="right"/>
      <w:pPr>
        <w:ind w:left="6480" w:hanging="180"/>
      </w:pPr>
    </w:lvl>
  </w:abstractNum>
  <w:abstractNum w:abstractNumId="93201468">
    <w:multiLevelType w:val="hybridMultilevel"/>
    <w:lvl w:ilvl="0" w:tplc="37054004">
      <w:start w:val="1"/>
      <w:numFmt w:val="decimal"/>
      <w:lvlText w:val="%1."/>
      <w:lvlJc w:val="left"/>
      <w:pPr>
        <w:ind w:left="720" w:hanging="360"/>
      </w:pPr>
    </w:lvl>
    <w:lvl w:ilvl="1" w:tplc="37054004" w:tentative="1">
      <w:start w:val="1"/>
      <w:numFmt w:val="lowerLetter"/>
      <w:lvlText w:val="%2."/>
      <w:lvlJc w:val="left"/>
      <w:pPr>
        <w:ind w:left="1440" w:hanging="360"/>
      </w:pPr>
    </w:lvl>
    <w:lvl w:ilvl="2" w:tplc="37054004" w:tentative="1">
      <w:start w:val="1"/>
      <w:numFmt w:val="lowerRoman"/>
      <w:lvlText w:val="%3."/>
      <w:lvlJc w:val="right"/>
      <w:pPr>
        <w:ind w:left="2160" w:hanging="180"/>
      </w:pPr>
    </w:lvl>
    <w:lvl w:ilvl="3" w:tplc="37054004" w:tentative="1">
      <w:start w:val="1"/>
      <w:numFmt w:val="decimal"/>
      <w:lvlText w:val="%4."/>
      <w:lvlJc w:val="left"/>
      <w:pPr>
        <w:ind w:left="2880" w:hanging="360"/>
      </w:pPr>
    </w:lvl>
    <w:lvl w:ilvl="4" w:tplc="37054004" w:tentative="1">
      <w:start w:val="1"/>
      <w:numFmt w:val="lowerLetter"/>
      <w:lvlText w:val="%5."/>
      <w:lvlJc w:val="left"/>
      <w:pPr>
        <w:ind w:left="3600" w:hanging="360"/>
      </w:pPr>
    </w:lvl>
    <w:lvl w:ilvl="5" w:tplc="37054004" w:tentative="1">
      <w:start w:val="1"/>
      <w:numFmt w:val="lowerRoman"/>
      <w:lvlText w:val="%6."/>
      <w:lvlJc w:val="right"/>
      <w:pPr>
        <w:ind w:left="4320" w:hanging="180"/>
      </w:pPr>
    </w:lvl>
    <w:lvl w:ilvl="6" w:tplc="37054004" w:tentative="1">
      <w:start w:val="1"/>
      <w:numFmt w:val="decimal"/>
      <w:lvlText w:val="%7."/>
      <w:lvlJc w:val="left"/>
      <w:pPr>
        <w:ind w:left="5040" w:hanging="360"/>
      </w:pPr>
    </w:lvl>
    <w:lvl w:ilvl="7" w:tplc="37054004" w:tentative="1">
      <w:start w:val="1"/>
      <w:numFmt w:val="lowerLetter"/>
      <w:lvlText w:val="%8."/>
      <w:lvlJc w:val="left"/>
      <w:pPr>
        <w:ind w:left="5760" w:hanging="360"/>
      </w:pPr>
    </w:lvl>
    <w:lvl w:ilvl="8" w:tplc="37054004" w:tentative="1">
      <w:start w:val="1"/>
      <w:numFmt w:val="lowerRoman"/>
      <w:lvlText w:val="%9."/>
      <w:lvlJc w:val="right"/>
      <w:pPr>
        <w:ind w:left="6480" w:hanging="180"/>
      </w:pPr>
    </w:lvl>
  </w:abstractNum>
  <w:abstractNum w:abstractNumId="93201467">
    <w:multiLevelType w:val="hybridMultilevel"/>
    <w:lvl w:ilvl="0" w:tplc="51500279">
      <w:start w:val="1"/>
      <w:numFmt w:val="decimal"/>
      <w:lvlText w:val="%1."/>
      <w:lvlJc w:val="left"/>
      <w:pPr>
        <w:ind w:left="720" w:hanging="360"/>
      </w:pPr>
    </w:lvl>
    <w:lvl w:ilvl="1" w:tplc="51500279" w:tentative="1">
      <w:start w:val="1"/>
      <w:numFmt w:val="lowerLetter"/>
      <w:lvlText w:val="%2."/>
      <w:lvlJc w:val="left"/>
      <w:pPr>
        <w:ind w:left="1440" w:hanging="360"/>
      </w:pPr>
    </w:lvl>
    <w:lvl w:ilvl="2" w:tplc="51500279" w:tentative="1">
      <w:start w:val="1"/>
      <w:numFmt w:val="lowerRoman"/>
      <w:lvlText w:val="%3."/>
      <w:lvlJc w:val="right"/>
      <w:pPr>
        <w:ind w:left="2160" w:hanging="180"/>
      </w:pPr>
    </w:lvl>
    <w:lvl w:ilvl="3" w:tplc="51500279" w:tentative="1">
      <w:start w:val="1"/>
      <w:numFmt w:val="decimal"/>
      <w:lvlText w:val="%4."/>
      <w:lvlJc w:val="left"/>
      <w:pPr>
        <w:ind w:left="2880" w:hanging="360"/>
      </w:pPr>
    </w:lvl>
    <w:lvl w:ilvl="4" w:tplc="51500279" w:tentative="1">
      <w:start w:val="1"/>
      <w:numFmt w:val="lowerLetter"/>
      <w:lvlText w:val="%5."/>
      <w:lvlJc w:val="left"/>
      <w:pPr>
        <w:ind w:left="3600" w:hanging="360"/>
      </w:pPr>
    </w:lvl>
    <w:lvl w:ilvl="5" w:tplc="51500279" w:tentative="1">
      <w:start w:val="1"/>
      <w:numFmt w:val="lowerRoman"/>
      <w:lvlText w:val="%6."/>
      <w:lvlJc w:val="right"/>
      <w:pPr>
        <w:ind w:left="4320" w:hanging="180"/>
      </w:pPr>
    </w:lvl>
    <w:lvl w:ilvl="6" w:tplc="51500279" w:tentative="1">
      <w:start w:val="1"/>
      <w:numFmt w:val="decimal"/>
      <w:lvlText w:val="%7."/>
      <w:lvlJc w:val="left"/>
      <w:pPr>
        <w:ind w:left="5040" w:hanging="360"/>
      </w:pPr>
    </w:lvl>
    <w:lvl w:ilvl="7" w:tplc="51500279" w:tentative="1">
      <w:start w:val="1"/>
      <w:numFmt w:val="lowerLetter"/>
      <w:lvlText w:val="%8."/>
      <w:lvlJc w:val="left"/>
      <w:pPr>
        <w:ind w:left="5760" w:hanging="360"/>
      </w:pPr>
    </w:lvl>
    <w:lvl w:ilvl="8" w:tplc="51500279" w:tentative="1">
      <w:start w:val="1"/>
      <w:numFmt w:val="lowerRoman"/>
      <w:lvlText w:val="%9."/>
      <w:lvlJc w:val="right"/>
      <w:pPr>
        <w:ind w:left="6480" w:hanging="180"/>
      </w:pPr>
    </w:lvl>
  </w:abstractNum>
  <w:abstractNum w:abstractNumId="93201466">
    <w:multiLevelType w:val="hybridMultilevel"/>
    <w:lvl w:ilvl="0" w:tplc="17779730">
      <w:start w:val="1"/>
      <w:numFmt w:val="decimal"/>
      <w:lvlText w:val="%1."/>
      <w:lvlJc w:val="left"/>
      <w:pPr>
        <w:ind w:left="720" w:hanging="360"/>
      </w:pPr>
    </w:lvl>
    <w:lvl w:ilvl="1" w:tplc="17779730" w:tentative="1">
      <w:start w:val="1"/>
      <w:numFmt w:val="lowerLetter"/>
      <w:lvlText w:val="%2."/>
      <w:lvlJc w:val="left"/>
      <w:pPr>
        <w:ind w:left="1440" w:hanging="360"/>
      </w:pPr>
    </w:lvl>
    <w:lvl w:ilvl="2" w:tplc="17779730" w:tentative="1">
      <w:start w:val="1"/>
      <w:numFmt w:val="lowerRoman"/>
      <w:lvlText w:val="%3."/>
      <w:lvlJc w:val="right"/>
      <w:pPr>
        <w:ind w:left="2160" w:hanging="180"/>
      </w:pPr>
    </w:lvl>
    <w:lvl w:ilvl="3" w:tplc="17779730" w:tentative="1">
      <w:start w:val="1"/>
      <w:numFmt w:val="decimal"/>
      <w:lvlText w:val="%4."/>
      <w:lvlJc w:val="left"/>
      <w:pPr>
        <w:ind w:left="2880" w:hanging="360"/>
      </w:pPr>
    </w:lvl>
    <w:lvl w:ilvl="4" w:tplc="17779730" w:tentative="1">
      <w:start w:val="1"/>
      <w:numFmt w:val="lowerLetter"/>
      <w:lvlText w:val="%5."/>
      <w:lvlJc w:val="left"/>
      <w:pPr>
        <w:ind w:left="3600" w:hanging="360"/>
      </w:pPr>
    </w:lvl>
    <w:lvl w:ilvl="5" w:tplc="17779730" w:tentative="1">
      <w:start w:val="1"/>
      <w:numFmt w:val="lowerRoman"/>
      <w:lvlText w:val="%6."/>
      <w:lvlJc w:val="right"/>
      <w:pPr>
        <w:ind w:left="4320" w:hanging="180"/>
      </w:pPr>
    </w:lvl>
    <w:lvl w:ilvl="6" w:tplc="17779730" w:tentative="1">
      <w:start w:val="1"/>
      <w:numFmt w:val="decimal"/>
      <w:lvlText w:val="%7."/>
      <w:lvlJc w:val="left"/>
      <w:pPr>
        <w:ind w:left="5040" w:hanging="360"/>
      </w:pPr>
    </w:lvl>
    <w:lvl w:ilvl="7" w:tplc="17779730" w:tentative="1">
      <w:start w:val="1"/>
      <w:numFmt w:val="lowerLetter"/>
      <w:lvlText w:val="%8."/>
      <w:lvlJc w:val="left"/>
      <w:pPr>
        <w:ind w:left="5760" w:hanging="360"/>
      </w:pPr>
    </w:lvl>
    <w:lvl w:ilvl="8" w:tplc="17779730" w:tentative="1">
      <w:start w:val="1"/>
      <w:numFmt w:val="lowerRoman"/>
      <w:lvlText w:val="%9."/>
      <w:lvlJc w:val="right"/>
      <w:pPr>
        <w:ind w:left="6480" w:hanging="180"/>
      </w:pPr>
    </w:lvl>
  </w:abstractNum>
  <w:abstractNum w:abstractNumId="93201465">
    <w:multiLevelType w:val="hybridMultilevel"/>
    <w:lvl w:ilvl="0" w:tplc="54552107">
      <w:start w:val="1"/>
      <w:numFmt w:val="decimal"/>
      <w:lvlText w:val="%1."/>
      <w:lvlJc w:val="left"/>
      <w:pPr>
        <w:ind w:left="720" w:hanging="360"/>
      </w:pPr>
    </w:lvl>
    <w:lvl w:ilvl="1" w:tplc="54552107" w:tentative="1">
      <w:start w:val="1"/>
      <w:numFmt w:val="lowerLetter"/>
      <w:lvlText w:val="%2."/>
      <w:lvlJc w:val="left"/>
      <w:pPr>
        <w:ind w:left="1440" w:hanging="360"/>
      </w:pPr>
    </w:lvl>
    <w:lvl w:ilvl="2" w:tplc="54552107" w:tentative="1">
      <w:start w:val="1"/>
      <w:numFmt w:val="lowerRoman"/>
      <w:lvlText w:val="%3."/>
      <w:lvlJc w:val="right"/>
      <w:pPr>
        <w:ind w:left="2160" w:hanging="180"/>
      </w:pPr>
    </w:lvl>
    <w:lvl w:ilvl="3" w:tplc="54552107" w:tentative="1">
      <w:start w:val="1"/>
      <w:numFmt w:val="decimal"/>
      <w:lvlText w:val="%4."/>
      <w:lvlJc w:val="left"/>
      <w:pPr>
        <w:ind w:left="2880" w:hanging="360"/>
      </w:pPr>
    </w:lvl>
    <w:lvl w:ilvl="4" w:tplc="54552107" w:tentative="1">
      <w:start w:val="1"/>
      <w:numFmt w:val="lowerLetter"/>
      <w:lvlText w:val="%5."/>
      <w:lvlJc w:val="left"/>
      <w:pPr>
        <w:ind w:left="3600" w:hanging="360"/>
      </w:pPr>
    </w:lvl>
    <w:lvl w:ilvl="5" w:tplc="54552107" w:tentative="1">
      <w:start w:val="1"/>
      <w:numFmt w:val="lowerRoman"/>
      <w:lvlText w:val="%6."/>
      <w:lvlJc w:val="right"/>
      <w:pPr>
        <w:ind w:left="4320" w:hanging="180"/>
      </w:pPr>
    </w:lvl>
    <w:lvl w:ilvl="6" w:tplc="54552107" w:tentative="1">
      <w:start w:val="1"/>
      <w:numFmt w:val="decimal"/>
      <w:lvlText w:val="%7."/>
      <w:lvlJc w:val="left"/>
      <w:pPr>
        <w:ind w:left="5040" w:hanging="360"/>
      </w:pPr>
    </w:lvl>
    <w:lvl w:ilvl="7" w:tplc="54552107" w:tentative="1">
      <w:start w:val="1"/>
      <w:numFmt w:val="lowerLetter"/>
      <w:lvlText w:val="%8."/>
      <w:lvlJc w:val="left"/>
      <w:pPr>
        <w:ind w:left="5760" w:hanging="360"/>
      </w:pPr>
    </w:lvl>
    <w:lvl w:ilvl="8" w:tplc="54552107" w:tentative="1">
      <w:start w:val="1"/>
      <w:numFmt w:val="lowerRoman"/>
      <w:lvlText w:val="%9."/>
      <w:lvlJc w:val="right"/>
      <w:pPr>
        <w:ind w:left="6480" w:hanging="180"/>
      </w:pPr>
    </w:lvl>
  </w:abstractNum>
  <w:abstractNum w:abstractNumId="93201464">
    <w:multiLevelType w:val="hybridMultilevel"/>
    <w:lvl w:ilvl="0" w:tplc="42649756">
      <w:start w:val="1"/>
      <w:numFmt w:val="decimal"/>
      <w:lvlText w:val="%1."/>
      <w:lvlJc w:val="left"/>
      <w:pPr>
        <w:ind w:left="720" w:hanging="360"/>
      </w:pPr>
    </w:lvl>
    <w:lvl w:ilvl="1" w:tplc="42649756" w:tentative="1">
      <w:start w:val="1"/>
      <w:numFmt w:val="lowerLetter"/>
      <w:lvlText w:val="%2."/>
      <w:lvlJc w:val="left"/>
      <w:pPr>
        <w:ind w:left="1440" w:hanging="360"/>
      </w:pPr>
    </w:lvl>
    <w:lvl w:ilvl="2" w:tplc="42649756" w:tentative="1">
      <w:start w:val="1"/>
      <w:numFmt w:val="lowerRoman"/>
      <w:lvlText w:val="%3."/>
      <w:lvlJc w:val="right"/>
      <w:pPr>
        <w:ind w:left="2160" w:hanging="180"/>
      </w:pPr>
    </w:lvl>
    <w:lvl w:ilvl="3" w:tplc="42649756" w:tentative="1">
      <w:start w:val="1"/>
      <w:numFmt w:val="decimal"/>
      <w:lvlText w:val="%4."/>
      <w:lvlJc w:val="left"/>
      <w:pPr>
        <w:ind w:left="2880" w:hanging="360"/>
      </w:pPr>
    </w:lvl>
    <w:lvl w:ilvl="4" w:tplc="42649756" w:tentative="1">
      <w:start w:val="1"/>
      <w:numFmt w:val="lowerLetter"/>
      <w:lvlText w:val="%5."/>
      <w:lvlJc w:val="left"/>
      <w:pPr>
        <w:ind w:left="3600" w:hanging="360"/>
      </w:pPr>
    </w:lvl>
    <w:lvl w:ilvl="5" w:tplc="42649756" w:tentative="1">
      <w:start w:val="1"/>
      <w:numFmt w:val="lowerRoman"/>
      <w:lvlText w:val="%6."/>
      <w:lvlJc w:val="right"/>
      <w:pPr>
        <w:ind w:left="4320" w:hanging="180"/>
      </w:pPr>
    </w:lvl>
    <w:lvl w:ilvl="6" w:tplc="42649756" w:tentative="1">
      <w:start w:val="1"/>
      <w:numFmt w:val="decimal"/>
      <w:lvlText w:val="%7."/>
      <w:lvlJc w:val="left"/>
      <w:pPr>
        <w:ind w:left="5040" w:hanging="360"/>
      </w:pPr>
    </w:lvl>
    <w:lvl w:ilvl="7" w:tplc="42649756" w:tentative="1">
      <w:start w:val="1"/>
      <w:numFmt w:val="lowerLetter"/>
      <w:lvlText w:val="%8."/>
      <w:lvlJc w:val="left"/>
      <w:pPr>
        <w:ind w:left="5760" w:hanging="360"/>
      </w:pPr>
    </w:lvl>
    <w:lvl w:ilvl="8" w:tplc="42649756" w:tentative="1">
      <w:start w:val="1"/>
      <w:numFmt w:val="lowerRoman"/>
      <w:lvlText w:val="%9."/>
      <w:lvlJc w:val="right"/>
      <w:pPr>
        <w:ind w:left="6480" w:hanging="180"/>
      </w:pPr>
    </w:lvl>
  </w:abstractNum>
  <w:abstractNum w:abstractNumId="93201463">
    <w:multiLevelType w:val="hybridMultilevel"/>
    <w:lvl w:ilvl="0" w:tplc="77321637">
      <w:start w:val="1"/>
      <w:numFmt w:val="decimal"/>
      <w:lvlText w:val="%1."/>
      <w:lvlJc w:val="left"/>
      <w:pPr>
        <w:ind w:left="720" w:hanging="360"/>
      </w:pPr>
    </w:lvl>
    <w:lvl w:ilvl="1" w:tplc="77321637" w:tentative="1">
      <w:start w:val="1"/>
      <w:numFmt w:val="lowerLetter"/>
      <w:lvlText w:val="%2."/>
      <w:lvlJc w:val="left"/>
      <w:pPr>
        <w:ind w:left="1440" w:hanging="360"/>
      </w:pPr>
    </w:lvl>
    <w:lvl w:ilvl="2" w:tplc="77321637" w:tentative="1">
      <w:start w:val="1"/>
      <w:numFmt w:val="lowerRoman"/>
      <w:lvlText w:val="%3."/>
      <w:lvlJc w:val="right"/>
      <w:pPr>
        <w:ind w:left="2160" w:hanging="180"/>
      </w:pPr>
    </w:lvl>
    <w:lvl w:ilvl="3" w:tplc="77321637" w:tentative="1">
      <w:start w:val="1"/>
      <w:numFmt w:val="decimal"/>
      <w:lvlText w:val="%4."/>
      <w:lvlJc w:val="left"/>
      <w:pPr>
        <w:ind w:left="2880" w:hanging="360"/>
      </w:pPr>
    </w:lvl>
    <w:lvl w:ilvl="4" w:tplc="77321637" w:tentative="1">
      <w:start w:val="1"/>
      <w:numFmt w:val="lowerLetter"/>
      <w:lvlText w:val="%5."/>
      <w:lvlJc w:val="left"/>
      <w:pPr>
        <w:ind w:left="3600" w:hanging="360"/>
      </w:pPr>
    </w:lvl>
    <w:lvl w:ilvl="5" w:tplc="77321637" w:tentative="1">
      <w:start w:val="1"/>
      <w:numFmt w:val="lowerRoman"/>
      <w:lvlText w:val="%6."/>
      <w:lvlJc w:val="right"/>
      <w:pPr>
        <w:ind w:left="4320" w:hanging="180"/>
      </w:pPr>
    </w:lvl>
    <w:lvl w:ilvl="6" w:tplc="77321637" w:tentative="1">
      <w:start w:val="1"/>
      <w:numFmt w:val="decimal"/>
      <w:lvlText w:val="%7."/>
      <w:lvlJc w:val="left"/>
      <w:pPr>
        <w:ind w:left="5040" w:hanging="360"/>
      </w:pPr>
    </w:lvl>
    <w:lvl w:ilvl="7" w:tplc="77321637" w:tentative="1">
      <w:start w:val="1"/>
      <w:numFmt w:val="lowerLetter"/>
      <w:lvlText w:val="%8."/>
      <w:lvlJc w:val="left"/>
      <w:pPr>
        <w:ind w:left="5760" w:hanging="360"/>
      </w:pPr>
    </w:lvl>
    <w:lvl w:ilvl="8" w:tplc="77321637" w:tentative="1">
      <w:start w:val="1"/>
      <w:numFmt w:val="lowerRoman"/>
      <w:lvlText w:val="%9."/>
      <w:lvlJc w:val="right"/>
      <w:pPr>
        <w:ind w:left="6480" w:hanging="180"/>
      </w:pPr>
    </w:lvl>
  </w:abstractNum>
  <w:abstractNum w:abstractNumId="93201462">
    <w:multiLevelType w:val="hybridMultilevel"/>
    <w:lvl w:ilvl="0" w:tplc="14963093">
      <w:start w:val="1"/>
      <w:numFmt w:val="decimal"/>
      <w:lvlText w:val="%1."/>
      <w:lvlJc w:val="left"/>
      <w:pPr>
        <w:ind w:left="720" w:hanging="360"/>
      </w:pPr>
    </w:lvl>
    <w:lvl w:ilvl="1" w:tplc="14963093" w:tentative="1">
      <w:start w:val="1"/>
      <w:numFmt w:val="lowerLetter"/>
      <w:lvlText w:val="%2."/>
      <w:lvlJc w:val="left"/>
      <w:pPr>
        <w:ind w:left="1440" w:hanging="360"/>
      </w:pPr>
    </w:lvl>
    <w:lvl w:ilvl="2" w:tplc="14963093" w:tentative="1">
      <w:start w:val="1"/>
      <w:numFmt w:val="lowerRoman"/>
      <w:lvlText w:val="%3."/>
      <w:lvlJc w:val="right"/>
      <w:pPr>
        <w:ind w:left="2160" w:hanging="180"/>
      </w:pPr>
    </w:lvl>
    <w:lvl w:ilvl="3" w:tplc="14963093" w:tentative="1">
      <w:start w:val="1"/>
      <w:numFmt w:val="decimal"/>
      <w:lvlText w:val="%4."/>
      <w:lvlJc w:val="left"/>
      <w:pPr>
        <w:ind w:left="2880" w:hanging="360"/>
      </w:pPr>
    </w:lvl>
    <w:lvl w:ilvl="4" w:tplc="14963093" w:tentative="1">
      <w:start w:val="1"/>
      <w:numFmt w:val="lowerLetter"/>
      <w:lvlText w:val="%5."/>
      <w:lvlJc w:val="left"/>
      <w:pPr>
        <w:ind w:left="3600" w:hanging="360"/>
      </w:pPr>
    </w:lvl>
    <w:lvl w:ilvl="5" w:tplc="14963093" w:tentative="1">
      <w:start w:val="1"/>
      <w:numFmt w:val="lowerRoman"/>
      <w:lvlText w:val="%6."/>
      <w:lvlJc w:val="right"/>
      <w:pPr>
        <w:ind w:left="4320" w:hanging="180"/>
      </w:pPr>
    </w:lvl>
    <w:lvl w:ilvl="6" w:tplc="14963093" w:tentative="1">
      <w:start w:val="1"/>
      <w:numFmt w:val="decimal"/>
      <w:lvlText w:val="%7."/>
      <w:lvlJc w:val="left"/>
      <w:pPr>
        <w:ind w:left="5040" w:hanging="360"/>
      </w:pPr>
    </w:lvl>
    <w:lvl w:ilvl="7" w:tplc="14963093" w:tentative="1">
      <w:start w:val="1"/>
      <w:numFmt w:val="lowerLetter"/>
      <w:lvlText w:val="%8."/>
      <w:lvlJc w:val="left"/>
      <w:pPr>
        <w:ind w:left="5760" w:hanging="360"/>
      </w:pPr>
    </w:lvl>
    <w:lvl w:ilvl="8" w:tplc="14963093" w:tentative="1">
      <w:start w:val="1"/>
      <w:numFmt w:val="lowerRoman"/>
      <w:lvlText w:val="%9."/>
      <w:lvlJc w:val="right"/>
      <w:pPr>
        <w:ind w:left="6480" w:hanging="180"/>
      </w:pPr>
    </w:lvl>
  </w:abstractNum>
  <w:abstractNum w:abstractNumId="93201461">
    <w:multiLevelType w:val="hybridMultilevel"/>
    <w:lvl w:ilvl="0" w:tplc="7576603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93201461">
    <w:abstractNumId w:val="93201461"/>
  </w:num>
  <w:num w:numId="93201462">
    <w:abstractNumId w:val="93201462"/>
  </w:num>
  <w:num w:numId="93201463">
    <w:abstractNumId w:val="93201463"/>
  </w:num>
  <w:num w:numId="93201464">
    <w:abstractNumId w:val="93201464"/>
  </w:num>
  <w:num w:numId="93201465">
    <w:abstractNumId w:val="93201465"/>
  </w:num>
  <w:num w:numId="93201466">
    <w:abstractNumId w:val="93201466"/>
  </w:num>
  <w:num w:numId="93201467">
    <w:abstractNumId w:val="93201467"/>
  </w:num>
  <w:num w:numId="93201468">
    <w:abstractNumId w:val="93201468"/>
  </w:num>
  <w:num w:numId="93201469">
    <w:abstractNumId w:val="93201469"/>
  </w:num>
  <w:num w:numId="93201470">
    <w:abstractNumId w:val="93201470"/>
  </w:num>
  <w:num w:numId="93201471">
    <w:abstractNumId w:val="93201471"/>
  </w:num>
  <w:num w:numId="93201472">
    <w:abstractNumId w:val="93201472"/>
  </w:num>
  <w:num w:numId="93201473">
    <w:abstractNumId w:val="93201473"/>
  </w:num>
  <w:num w:numId="93201474">
    <w:abstractNumId w:val="93201474"/>
  </w:num>
  <w:num w:numId="93201475">
    <w:abstractNumId w:val="93201475"/>
  </w:num>
  <w:num w:numId="93201476">
    <w:abstractNumId w:val="93201476"/>
  </w:num>
  <w:num w:numId="93201477">
    <w:abstractNumId w:val="93201477"/>
  </w:num>
  <w:num w:numId="93201478">
    <w:abstractNumId w:val="93201478"/>
  </w:num>
  <w:num w:numId="93201479">
    <w:abstractNumId w:val="93201479"/>
  </w:num>
  <w:num w:numId="93201480">
    <w:abstractNumId w:val="93201480"/>
  </w:num>
  <w:num w:numId="93201481">
    <w:abstractNumId w:val="93201481"/>
  </w:num>
  <w:num w:numId="93201482">
    <w:abstractNumId w:val="93201482"/>
  </w:num>
  <w:num w:numId="93201483">
    <w:abstractNumId w:val="93201483"/>
  </w:num>
  <w:num w:numId="93201484">
    <w:abstractNumId w:val="93201484"/>
  </w:num>
  <w:num w:numId="93201485">
    <w:abstractNumId w:val="93201485"/>
  </w:num>
  <w:num w:numId="93201486">
    <w:abstractNumId w:val="93201486"/>
  </w:num>
  <w:num w:numId="93201487">
    <w:abstractNumId w:val="93201487"/>
  </w:num>
  <w:num w:numId="93201488">
    <w:abstractNumId w:val="93201488"/>
  </w:num>
  <w:num w:numId="93201489">
    <w:abstractNumId w:val="93201489"/>
  </w:num>
  <w:num w:numId="93201490">
    <w:abstractNumId w:val="93201490"/>
  </w:num>
  <w:num w:numId="93201491">
    <w:abstractNumId w:val="93201491"/>
  </w:num>
  <w:num w:numId="93201492">
    <w:abstractNumId w:val="93201492"/>
  </w:num>
  <w:num w:numId="93201493">
    <w:abstractNumId w:val="93201493"/>
  </w:num>
  <w:num w:numId="93201494">
    <w:abstractNumId w:val="93201494"/>
  </w:num>
  <w:num w:numId="93201495">
    <w:abstractNumId w:val="93201495"/>
  </w:num>
  <w:num w:numId="93201496">
    <w:abstractNumId w:val="93201496"/>
  </w:num>
  <w:num w:numId="93201497">
    <w:abstractNumId w:val="93201497"/>
  </w:num>
  <w:num w:numId="93201498">
    <w:abstractNumId w:val="93201498"/>
  </w:num>
  <w:num w:numId="93201499">
    <w:abstractNumId w:val="93201499"/>
  </w:num>
  <w:num w:numId="93201500">
    <w:abstractNumId w:val="93201500"/>
  </w:num>
  <w:num w:numId="93201501">
    <w:abstractNumId w:val="93201501"/>
  </w:num>
  <w:num w:numId="93201502">
    <w:abstractNumId w:val="93201502"/>
  </w:num>
  <w:num w:numId="93201503">
    <w:abstractNumId w:val="93201503"/>
  </w:num>
  <w:num w:numId="93201504">
    <w:abstractNumId w:val="93201504"/>
  </w:num>
  <w:num w:numId="93201505">
    <w:abstractNumId w:val="93201505"/>
  </w:num>
  <w:num w:numId="93201506">
    <w:abstractNumId w:val="93201506"/>
  </w:num>
  <w:num w:numId="93201507">
    <w:abstractNumId w:val="93201507"/>
  </w:num>
  <w:num w:numId="93201508">
    <w:abstractNumId w:val="93201508"/>
  </w:num>
  <w:num w:numId="93201509">
    <w:abstractNumId w:val="93201509"/>
  </w:num>
  <w:num w:numId="93201510">
    <w:abstractNumId w:val="93201510"/>
  </w:num>
  <w:num w:numId="93201511">
    <w:abstractNumId w:val="93201511"/>
  </w:num>
  <w:num w:numId="93201512">
    <w:abstractNumId w:val="93201512"/>
  </w:num>
  <w:num w:numId="93201513">
    <w:abstractNumId w:val="93201513"/>
  </w:num>
  <w:num w:numId="93201514">
    <w:abstractNumId w:val="93201514"/>
  </w:num>
  <w:num w:numId="93201515">
    <w:abstractNumId w:val="93201515"/>
  </w:num>
  <w:num w:numId="93201516">
    <w:abstractNumId w:val="93201516"/>
  </w:num>
  <w:num w:numId="93201517">
    <w:abstractNumId w:val="93201517"/>
  </w:num>
  <w:num w:numId="93201518">
    <w:abstractNumId w:val="93201518"/>
  </w:num>
  <w:num w:numId="93201519">
    <w:abstractNumId w:val="93201519"/>
  </w:num>
  <w:num w:numId="93201520">
    <w:abstractNumId w:val="93201520"/>
  </w:num>
  <w:num w:numId="93201521">
    <w:abstractNumId w:val="93201521"/>
  </w:num>
  <w:num w:numId="93201522">
    <w:abstractNumId w:val="93201522"/>
  </w:num>
  <w:num w:numId="93201523">
    <w:abstractNumId w:val="93201523"/>
  </w:num>
  <w:num w:numId="93201524">
    <w:abstractNumId w:val="93201524"/>
  </w:num>
  <w:num w:numId="93201525">
    <w:abstractNumId w:val="93201525"/>
  </w:num>
  <w:num w:numId="93201526">
    <w:abstractNumId w:val="93201526"/>
  </w:num>
  <w:num w:numId="93201527">
    <w:abstractNumId w:val="93201527"/>
  </w:num>
  <w:num w:numId="93201528">
    <w:abstractNumId w:val="93201528"/>
  </w:num>
  <w:num w:numId="93201529">
    <w:abstractNumId w:val="93201529"/>
  </w:num>
  <w:num w:numId="93201530">
    <w:abstractNumId w:val="93201530"/>
  </w:num>
  <w:num w:numId="93201531">
    <w:abstractNumId w:val="93201531"/>
  </w:num>
  <w:num w:numId="93201532">
    <w:abstractNumId w:val="93201532"/>
  </w:num>
  <w:num w:numId="93201533">
    <w:abstractNumId w:val="93201533"/>
  </w:num>
  <w:num w:numId="93201534">
    <w:abstractNumId w:val="93201534"/>
  </w:num>
  <w:num w:numId="93201535">
    <w:abstractNumId w:val="93201535"/>
  </w:num>
  <w:num w:numId="93201536">
    <w:abstractNumId w:val="93201536"/>
  </w:num>
  <w:num w:numId="93201537">
    <w:abstractNumId w:val="93201537"/>
  </w:num>
  <w:num w:numId="93201538">
    <w:abstractNumId w:val="93201538"/>
  </w:num>
  <w:num w:numId="93201539">
    <w:abstractNumId w:val="93201539"/>
  </w:num>
  <w:num w:numId="93201540">
    <w:abstractNumId w:val="93201540"/>
  </w:num>
  <w:num w:numId="93201541">
    <w:abstractNumId w:val="93201541"/>
  </w:num>
  <w:num w:numId="93201542">
    <w:abstractNumId w:val="93201542"/>
  </w:num>
  <w:num w:numId="93201543">
    <w:abstractNumId w:val="93201543"/>
  </w:num>
  <w:num w:numId="93201544">
    <w:abstractNumId w:val="93201544"/>
  </w:num>
  <w:num w:numId="93201545">
    <w:abstractNumId w:val="93201545"/>
  </w:num>
  <w:num w:numId="93201546">
    <w:abstractNumId w:val="93201546"/>
  </w:num>
  <w:num w:numId="93201547">
    <w:abstractNumId w:val="93201547"/>
  </w:num>
  <w:num w:numId="93201548">
    <w:abstractNumId w:val="93201548"/>
  </w:num>
  <w:num w:numId="93201549">
    <w:abstractNumId w:val="93201549"/>
  </w:num>
  <w:num w:numId="93201550">
    <w:abstractNumId w:val="93201550"/>
  </w:num>
  <w:num w:numId="93201551">
    <w:abstractNumId w:val="93201551"/>
  </w:num>
  <w:num w:numId="93201552">
    <w:abstractNumId w:val="93201552"/>
  </w:num>
  <w:num w:numId="93201553">
    <w:abstractNumId w:val="93201553"/>
  </w:num>
  <w:num w:numId="93201554">
    <w:abstractNumId w:val="93201554"/>
  </w:num>
  <w:num w:numId="93201555">
    <w:abstractNumId w:val="93201555"/>
  </w:num>
  <w:num w:numId="93201556">
    <w:abstractNumId w:val="93201556"/>
  </w:num>
  <w:num w:numId="93201557">
    <w:abstractNumId w:val="93201557"/>
  </w:num>
  <w:num w:numId="93201558">
    <w:abstractNumId w:val="93201558"/>
  </w:num>
  <w:num w:numId="93201559">
    <w:abstractNumId w:val="93201559"/>
  </w:num>
  <w:num w:numId="93201560">
    <w:abstractNumId w:val="93201560"/>
  </w:num>
  <w:num w:numId="93201561">
    <w:abstractNumId w:val="93201561"/>
  </w:num>
  <w:num w:numId="93201562">
    <w:abstractNumId w:val="93201562"/>
  </w:num>
  <w:num w:numId="93201563">
    <w:abstractNumId w:val="93201563"/>
  </w:num>
  <w:num w:numId="93201564">
    <w:abstractNumId w:val="93201564"/>
  </w:num>
  <w:num w:numId="93201565">
    <w:abstractNumId w:val="93201565"/>
  </w:num>
  <w:num w:numId="93201566">
    <w:abstractNumId w:val="93201566"/>
  </w:num>
  <w:num w:numId="93201567">
    <w:abstractNumId w:val="93201567"/>
  </w:num>
  <w:num w:numId="93201568">
    <w:abstractNumId w:val="93201568"/>
  </w:num>
  <w:num w:numId="93201569">
    <w:abstractNumId w:val="93201569"/>
  </w:num>
  <w:num w:numId="93201570">
    <w:abstractNumId w:val="93201570"/>
  </w:num>
  <w:num w:numId="93201571">
    <w:abstractNumId w:val="93201571"/>
  </w:num>
  <w:num w:numId="93201572">
    <w:abstractNumId w:val="93201572"/>
  </w:num>
  <w:num w:numId="93201573">
    <w:abstractNumId w:val="93201573"/>
  </w:num>
  <w:num w:numId="93201574">
    <w:abstractNumId w:val="93201574"/>
  </w:num>
  <w:num w:numId="93201575">
    <w:abstractNumId w:val="93201575"/>
  </w:num>
  <w:num w:numId="93201576">
    <w:abstractNumId w:val="93201576"/>
  </w:num>
  <w:num w:numId="93201577">
    <w:abstractNumId w:val="93201577"/>
  </w:num>
  <w:num w:numId="93201578">
    <w:abstractNumId w:val="93201578"/>
  </w:num>
  <w:num w:numId="93201579">
    <w:abstractNumId w:val="93201579"/>
  </w:num>
  <w:num w:numId="93201580">
    <w:abstractNumId w:val="93201580"/>
  </w:num>
  <w:num w:numId="93201581">
    <w:abstractNumId w:val="93201581"/>
  </w:num>
  <w:num w:numId="93201582">
    <w:abstractNumId w:val="93201582"/>
  </w:num>
  <w:num w:numId="93201583">
    <w:abstractNumId w:val="93201583"/>
  </w:num>
  <w:num w:numId="93201584">
    <w:abstractNumId w:val="93201584"/>
  </w:num>
  <w:num w:numId="93201585">
    <w:abstractNumId w:val="93201585"/>
  </w:num>
  <w:num w:numId="93201586">
    <w:abstractNumId w:val="93201586"/>
  </w:num>
  <w:num w:numId="93201587">
    <w:abstractNumId w:val="93201587"/>
  </w:num>
  <w:num w:numId="93201588">
    <w:abstractNumId w:val="93201588"/>
  </w:num>
  <w:num w:numId="93201589">
    <w:abstractNumId w:val="93201589"/>
  </w:num>
  <w:num w:numId="93201590">
    <w:abstractNumId w:val="93201590"/>
  </w:num>
  <w:num w:numId="93201591">
    <w:abstractNumId w:val="93201591"/>
  </w:num>
  <w:num w:numId="93201592">
    <w:abstractNumId w:val="93201592"/>
  </w:num>
  <w:num w:numId="93201593">
    <w:abstractNumId w:val="93201593"/>
  </w:num>
  <w:num w:numId="93201594">
    <w:abstractNumId w:val="93201594"/>
  </w:num>
  <w:num w:numId="93201595">
    <w:abstractNumId w:val="93201595"/>
  </w:num>
  <w:num w:numId="93201596">
    <w:abstractNumId w:val="93201596"/>
  </w:num>
  <w:num w:numId="93201597">
    <w:abstractNumId w:val="93201597"/>
  </w:num>
  <w:num w:numId="93201598">
    <w:abstractNumId w:val="93201598"/>
  </w:num>
  <w:num w:numId="93201599">
    <w:abstractNumId w:val="93201599"/>
  </w:num>
  <w:num w:numId="93201600">
    <w:abstractNumId w:val="93201600"/>
  </w:num>
  <w:num w:numId="93201601">
    <w:abstractNumId w:val="93201601"/>
  </w:num>
  <w:num w:numId="93201602">
    <w:abstractNumId w:val="93201602"/>
  </w:num>
  <w:num w:numId="93201603">
    <w:abstractNumId w:val="93201603"/>
  </w:num>
  <w:num w:numId="93201604">
    <w:abstractNumId w:val="93201604"/>
  </w:num>
  <w:num w:numId="93201605">
    <w:abstractNumId w:val="93201605"/>
  </w:num>
  <w:num w:numId="93201606">
    <w:abstractNumId w:val="93201606"/>
  </w:num>
  <w:num w:numId="93201607">
    <w:abstractNumId w:val="93201607"/>
  </w:num>
  <w:num w:numId="93201608">
    <w:abstractNumId w:val="93201608"/>
  </w:num>
  <w:num w:numId="93201609">
    <w:abstractNumId w:val="93201609"/>
  </w:num>
  <w:num w:numId="93201610">
    <w:abstractNumId w:val="93201610"/>
  </w:num>
  <w:num w:numId="93201611">
    <w:abstractNumId w:val="93201611"/>
  </w:num>
  <w:num w:numId="93201612">
    <w:abstractNumId w:val="93201612"/>
  </w:num>
  <w:num w:numId="93201613">
    <w:abstractNumId w:val="93201613"/>
  </w:num>
  <w:num w:numId="93201614">
    <w:abstractNumId w:val="93201614"/>
  </w:num>
  <w:num w:numId="93201615">
    <w:abstractNumId w:val="93201615"/>
  </w:num>
  <w:num w:numId="93201616">
    <w:abstractNumId w:val="93201616"/>
  </w:num>
  <w:num w:numId="93201617">
    <w:abstractNumId w:val="93201617"/>
  </w:num>
  <w:num w:numId="93201618">
    <w:abstractNumId w:val="93201618"/>
  </w:num>
  <w:num w:numId="93201619">
    <w:abstractNumId w:val="93201619"/>
  </w:num>
  <w:num w:numId="93201620">
    <w:abstractNumId w:val="93201620"/>
  </w:num>
  <w:num w:numId="93201621">
    <w:abstractNumId w:val="93201621"/>
  </w:num>
  <w:num w:numId="93201622">
    <w:abstractNumId w:val="93201622"/>
  </w:num>
  <w:num w:numId="93201623">
    <w:abstractNumId w:val="93201623"/>
  </w:num>
  <w:num w:numId="93201624">
    <w:abstractNumId w:val="93201624"/>
  </w:num>
  <w:num w:numId="93201625">
    <w:abstractNumId w:val="93201625"/>
  </w:num>
  <w:num w:numId="93201626">
    <w:abstractNumId w:val="93201626"/>
  </w:num>
  <w:num w:numId="93201627">
    <w:abstractNumId w:val="93201627"/>
  </w:num>
  <w:num w:numId="93201628">
    <w:abstractNumId w:val="93201628"/>
  </w:num>
  <w:num w:numId="93201629">
    <w:abstractNumId w:val="93201629"/>
  </w:num>
  <w:num w:numId="93201630">
    <w:abstractNumId w:val="93201630"/>
  </w:num>
  <w:num w:numId="93201631">
    <w:abstractNumId w:val="93201631"/>
  </w:num>
  <w:num w:numId="93201632">
    <w:abstractNumId w:val="93201632"/>
  </w:num>
  <w:num w:numId="93201633">
    <w:abstractNumId w:val="93201633"/>
  </w:num>
  <w:num w:numId="93201634">
    <w:abstractNumId w:val="93201634"/>
  </w:num>
  <w:num w:numId="93201635">
    <w:abstractNumId w:val="93201635"/>
  </w:num>
  <w:num w:numId="93201636">
    <w:abstractNumId w:val="93201636"/>
  </w:num>
  <w:num w:numId="93201637">
    <w:abstractNumId w:val="93201637"/>
  </w:num>
  <w:num w:numId="93201638">
    <w:abstractNumId w:val="93201638"/>
  </w:num>
  <w:num w:numId="93201639">
    <w:abstractNumId w:val="93201639"/>
  </w:num>
  <w:num w:numId="93201640">
    <w:abstractNumId w:val="93201640"/>
  </w:num>
  <w:num w:numId="93201641">
    <w:abstractNumId w:val="93201641"/>
  </w:num>
  <w:num w:numId="93201642">
    <w:abstractNumId w:val="93201642"/>
  </w:num>
  <w:num w:numId="93201643">
    <w:abstractNumId w:val="93201643"/>
  </w:num>
  <w:num w:numId="93201644">
    <w:abstractNumId w:val="93201644"/>
  </w:num>
  <w:num w:numId="93201645">
    <w:abstractNumId w:val="93201645"/>
  </w:num>
  <w:num w:numId="93201646">
    <w:abstractNumId w:val="93201646"/>
  </w:num>
  <w:num w:numId="93201647">
    <w:abstractNumId w:val="93201647"/>
  </w:num>
  <w:num w:numId="93201648">
    <w:abstractNumId w:val="93201648"/>
  </w:num>
  <w:num w:numId="93201649">
    <w:abstractNumId w:val="93201649"/>
  </w:num>
  <w:num w:numId="93201650">
    <w:abstractNumId w:val="93201650"/>
  </w:num>
  <w:num w:numId="93201651">
    <w:abstractNumId w:val="93201651"/>
  </w:num>
  <w:num w:numId="93201652">
    <w:abstractNumId w:val="93201652"/>
  </w:num>
  <w:num w:numId="93201653">
    <w:abstractNumId w:val="93201653"/>
  </w:num>
  <w:num w:numId="93201654">
    <w:abstractNumId w:val="93201654"/>
  </w:num>
  <w:num w:numId="93201655">
    <w:abstractNumId w:val="93201655"/>
  </w:num>
  <w:num w:numId="93201656">
    <w:abstractNumId w:val="93201656"/>
  </w:num>
  <w:num w:numId="93201657">
    <w:abstractNumId w:val="93201657"/>
  </w:num>
  <w:num w:numId="93201658">
    <w:abstractNumId w:val="93201658"/>
  </w:num>
  <w:num w:numId="93201659">
    <w:abstractNumId w:val="93201659"/>
  </w:num>
  <w:num w:numId="93201660">
    <w:abstractNumId w:val="93201660"/>
  </w:num>
  <w:num w:numId="93201661">
    <w:abstractNumId w:val="93201661"/>
  </w:num>
  <w:num w:numId="93201662">
    <w:abstractNumId w:val="93201662"/>
  </w:num>
  <w:num w:numId="93201663">
    <w:abstractNumId w:val="93201663"/>
  </w:num>
  <w:num w:numId="93201664">
    <w:abstractNumId w:val="93201664"/>
  </w:num>
  <w:num w:numId="93201665">
    <w:abstractNumId w:val="93201665"/>
  </w:num>
  <w:num w:numId="93201666">
    <w:abstractNumId w:val="93201666"/>
  </w:num>
  <w:num w:numId="93201667">
    <w:abstractNumId w:val="93201667"/>
  </w:num>
  <w:num w:numId="93201668">
    <w:abstractNumId w:val="93201668"/>
  </w:num>
  <w:num w:numId="93201669">
    <w:abstractNumId w:val="93201669"/>
  </w:num>
  <w:num w:numId="93201670">
    <w:abstractNumId w:val="93201670"/>
  </w:num>
  <w:num w:numId="93201671">
    <w:abstractNumId w:val="93201671"/>
  </w:num>
  <w:num w:numId="93201672">
    <w:abstractNumId w:val="93201672"/>
  </w:num>
  <w:num w:numId="93201673">
    <w:abstractNumId w:val="93201673"/>
  </w:num>
  <w:num w:numId="93201674">
    <w:abstractNumId w:val="93201674"/>
  </w:num>
  <w:num w:numId="93201675">
    <w:abstractNumId w:val="93201675"/>
  </w:num>
  <w:num w:numId="93201676">
    <w:abstractNumId w:val="93201676"/>
  </w:num>
  <w:num w:numId="93201677">
    <w:abstractNumId w:val="93201677"/>
  </w:num>
  <w:num w:numId="93201678">
    <w:abstractNumId w:val="93201678"/>
  </w:num>
  <w:num w:numId="93201679">
    <w:abstractNumId w:val="93201679"/>
  </w:num>
  <w:num w:numId="93201680">
    <w:abstractNumId w:val="93201680"/>
  </w:num>
  <w:num w:numId="93201681">
    <w:abstractNumId w:val="93201681"/>
  </w:num>
  <w:num w:numId="93201682">
    <w:abstractNumId w:val="93201682"/>
  </w:num>
  <w:num w:numId="93201683">
    <w:abstractNumId w:val="93201683"/>
  </w:num>
  <w:num w:numId="93201684">
    <w:abstractNumId w:val="93201684"/>
  </w:num>
  <w:num w:numId="93201685">
    <w:abstractNumId w:val="93201685"/>
  </w:num>
  <w:num w:numId="93201686">
    <w:abstractNumId w:val="93201686"/>
  </w:num>
  <w:num w:numId="93201687">
    <w:abstractNumId w:val="93201687"/>
  </w:num>
  <w:num w:numId="93201688">
    <w:abstractNumId w:val="93201688"/>
  </w:num>
  <w:num w:numId="93201689">
    <w:abstractNumId w:val="93201689"/>
  </w:num>
  <w:num w:numId="93201690">
    <w:abstractNumId w:val="93201690"/>
  </w:num>
  <w:num w:numId="93201691">
    <w:abstractNumId w:val="93201691"/>
  </w:num>
  <w:num w:numId="93201692">
    <w:abstractNumId w:val="93201692"/>
  </w:num>
  <w:num w:numId="93201693">
    <w:abstractNumId w:val="93201693"/>
  </w:num>
  <w:num w:numId="93201694">
    <w:abstractNumId w:val="93201694"/>
  </w:num>
  <w:num w:numId="93201695">
    <w:abstractNumId w:val="93201695"/>
  </w:num>
  <w:num w:numId="93201696">
    <w:abstractNumId w:val="93201696"/>
  </w:num>
  <w:num w:numId="93201697">
    <w:abstractNumId w:val="93201697"/>
  </w:num>
  <w:num w:numId="93201698">
    <w:abstractNumId w:val="93201698"/>
  </w:num>
  <w:num w:numId="93201699">
    <w:abstractNumId w:val="93201699"/>
  </w:num>
  <w:num w:numId="93201700">
    <w:abstractNumId w:val="93201700"/>
  </w:num>
  <w:num w:numId="93201701">
    <w:abstractNumId w:val="93201701"/>
  </w:num>
  <w:num w:numId="93201702">
    <w:abstractNumId w:val="93201702"/>
  </w:num>
  <w:num w:numId="93201703">
    <w:abstractNumId w:val="93201703"/>
  </w:num>
  <w:num w:numId="93201704">
    <w:abstractNumId w:val="93201704"/>
  </w:num>
  <w:num w:numId="93201705">
    <w:abstractNumId w:val="93201705"/>
  </w:num>
  <w:num w:numId="93201706">
    <w:abstractNumId w:val="93201706"/>
  </w:num>
  <w:num w:numId="93201707">
    <w:abstractNumId w:val="93201707"/>
  </w:num>
  <w:num w:numId="93201708">
    <w:abstractNumId w:val="93201708"/>
  </w:num>
  <w:num w:numId="93201709">
    <w:abstractNumId w:val="93201709"/>
  </w:num>
  <w:num w:numId="93201710">
    <w:abstractNumId w:val="93201710"/>
  </w:num>
  <w:num w:numId="93201711">
    <w:abstractNumId w:val="93201711"/>
  </w:num>
  <w:num w:numId="93201712">
    <w:abstractNumId w:val="93201712"/>
  </w:num>
  <w:num w:numId="93201713">
    <w:abstractNumId w:val="93201713"/>
  </w:num>
  <w:num w:numId="93201714">
    <w:abstractNumId w:val="93201714"/>
  </w:num>
  <w:num w:numId="93201715">
    <w:abstractNumId w:val="93201715"/>
  </w:num>
  <w:num w:numId="93201716">
    <w:abstractNumId w:val="93201716"/>
  </w:num>
  <w:num w:numId="93201717">
    <w:abstractNumId w:val="93201717"/>
  </w:num>
  <w:num w:numId="93201718">
    <w:abstractNumId w:val="93201718"/>
  </w:num>
  <w:num w:numId="93201719">
    <w:abstractNumId w:val="93201719"/>
  </w:num>
  <w:num w:numId="93201720">
    <w:abstractNumId w:val="93201720"/>
  </w:num>
  <w:num w:numId="93201721">
    <w:abstractNumId w:val="93201721"/>
  </w:num>
  <w:num w:numId="93201722">
    <w:abstractNumId w:val="93201722"/>
  </w:num>
  <w:num w:numId="93201723">
    <w:abstractNumId w:val="93201723"/>
  </w:num>
  <w:num w:numId="93201724">
    <w:abstractNumId w:val="93201724"/>
  </w:num>
  <w:num w:numId="93201725">
    <w:abstractNumId w:val="93201725"/>
  </w:num>
  <w:num w:numId="93201726">
    <w:abstractNumId w:val="93201726"/>
  </w:num>
  <w:num w:numId="93201727">
    <w:abstractNumId w:val="93201727"/>
  </w:num>
  <w:num w:numId="93201728">
    <w:abstractNumId w:val="93201728"/>
  </w:num>
  <w:num w:numId="93201729">
    <w:abstractNumId w:val="93201729"/>
  </w:num>
  <w:num w:numId="93201730">
    <w:abstractNumId w:val="93201730"/>
  </w:num>
  <w:num w:numId="93201731">
    <w:abstractNumId w:val="93201731"/>
  </w:num>
  <w:num w:numId="93201732">
    <w:abstractNumId w:val="93201732"/>
  </w:num>
  <w:num w:numId="93201733">
    <w:abstractNumId w:val="93201733"/>
  </w:num>
  <w:num w:numId="93201734">
    <w:abstractNumId w:val="93201734"/>
  </w:num>
  <w:num w:numId="93201735">
    <w:abstractNumId w:val="93201735"/>
  </w:num>
  <w:num w:numId="93201736">
    <w:abstractNumId w:val="93201736"/>
  </w:num>
  <w:num w:numId="93201737">
    <w:abstractNumId w:val="93201737"/>
  </w:num>
  <w:num w:numId="93201738">
    <w:abstractNumId w:val="93201738"/>
  </w:num>
  <w:num w:numId="93201739">
    <w:abstractNumId w:val="93201739"/>
  </w:num>
  <w:num w:numId="93201740">
    <w:abstractNumId w:val="93201740"/>
  </w:num>
  <w:num w:numId="93201741">
    <w:abstractNumId w:val="93201741"/>
  </w:num>
  <w:num w:numId="93201742">
    <w:abstractNumId w:val="93201742"/>
  </w:num>
  <w:num w:numId="93201743">
    <w:abstractNumId w:val="93201743"/>
  </w:num>
  <w:num w:numId="93201744">
    <w:abstractNumId w:val="93201744"/>
  </w:num>
  <w:num w:numId="93201745">
    <w:abstractNumId w:val="93201745"/>
  </w:num>
  <w:num w:numId="93201746">
    <w:abstractNumId w:val="93201746"/>
  </w:num>
  <w:num w:numId="93201747">
    <w:abstractNumId w:val="93201747"/>
  </w:num>
  <w:num w:numId="93201748">
    <w:abstractNumId w:val="93201748"/>
  </w:num>
  <w:num w:numId="93201749">
    <w:abstractNumId w:val="93201749"/>
  </w:num>
  <w:num w:numId="93201750">
    <w:abstractNumId w:val="93201750"/>
  </w:num>
  <w:num w:numId="93201751">
    <w:abstractNumId w:val="93201751"/>
  </w:num>
  <w:num w:numId="93201752">
    <w:abstractNumId w:val="93201752"/>
  </w:num>
  <w:num w:numId="93201753">
    <w:abstractNumId w:val="93201753"/>
  </w:num>
  <w:num w:numId="93201754">
    <w:abstractNumId w:val="93201754"/>
  </w:num>
  <w:num w:numId="93201755">
    <w:abstractNumId w:val="93201755"/>
  </w:num>
  <w:num w:numId="93201756">
    <w:abstractNumId w:val="93201756"/>
  </w:num>
  <w:num w:numId="93201757">
    <w:abstractNumId w:val="93201757"/>
  </w:num>
  <w:num w:numId="93201758">
    <w:abstractNumId w:val="93201758"/>
  </w:num>
  <w:num w:numId="93201759">
    <w:abstractNumId w:val="93201759"/>
  </w:num>
  <w:num w:numId="93201760">
    <w:abstractNumId w:val="93201760"/>
  </w:num>
  <w:num w:numId="93201761">
    <w:abstractNumId w:val="93201761"/>
  </w:num>
  <w:num w:numId="93201762">
    <w:abstractNumId w:val="93201762"/>
  </w:num>
  <w:num w:numId="93201763">
    <w:abstractNumId w:val="93201763"/>
  </w:num>
  <w:num w:numId="93201764">
    <w:abstractNumId w:val="93201764"/>
  </w:num>
  <w:num w:numId="93201765">
    <w:abstractNumId w:val="93201765"/>
  </w:num>
  <w:num w:numId="93201766">
    <w:abstractNumId w:val="93201766"/>
  </w:num>
  <w:num w:numId="93201767">
    <w:abstractNumId w:val="93201767"/>
  </w:num>
  <w:num w:numId="93201768">
    <w:abstractNumId w:val="93201768"/>
  </w:num>
  <w:num w:numId="93201769">
    <w:abstractNumId w:val="93201769"/>
  </w:num>
  <w:num w:numId="93201770">
    <w:abstractNumId w:val="93201770"/>
  </w:num>
  <w:num w:numId="93201771">
    <w:abstractNumId w:val="93201771"/>
  </w:num>
  <w:num w:numId="93201772">
    <w:abstractNumId w:val="93201772"/>
  </w:num>
  <w:num w:numId="93201773">
    <w:abstractNumId w:val="93201773"/>
  </w:num>
  <w:num w:numId="93201774">
    <w:abstractNumId w:val="93201774"/>
  </w:num>
  <w:num w:numId="93201775">
    <w:abstractNumId w:val="93201775"/>
  </w:num>
  <w:num w:numId="93201776">
    <w:abstractNumId w:val="93201776"/>
  </w:num>
  <w:num w:numId="93201777">
    <w:abstractNumId w:val="93201777"/>
  </w:num>
  <w:num w:numId="93201778">
    <w:abstractNumId w:val="93201778"/>
  </w:num>
  <w:num w:numId="93201779">
    <w:abstractNumId w:val="93201779"/>
  </w:num>
  <w:num w:numId="93201780">
    <w:abstractNumId w:val="93201780"/>
  </w:num>
  <w:num w:numId="93201781">
    <w:abstractNumId w:val="93201781"/>
  </w:num>
  <w:num w:numId="93201782">
    <w:abstractNumId w:val="93201782"/>
  </w:num>
  <w:num w:numId="93201783">
    <w:abstractNumId w:val="93201783"/>
  </w:num>
  <w:num w:numId="93201784">
    <w:abstractNumId w:val="93201784"/>
  </w:num>
  <w:num w:numId="93201785">
    <w:abstractNumId w:val="93201785"/>
  </w:num>
  <w:num w:numId="93201786">
    <w:abstractNumId w:val="93201786"/>
  </w:num>
  <w:num w:numId="93201787">
    <w:abstractNumId w:val="93201787"/>
  </w:num>
  <w:num w:numId="93201788">
    <w:abstractNumId w:val="93201788"/>
  </w:num>
  <w:num w:numId="93201789">
    <w:abstractNumId w:val="93201789"/>
  </w:num>
  <w:num w:numId="93201790">
    <w:abstractNumId w:val="93201790"/>
  </w:num>
  <w:num w:numId="93201791">
    <w:abstractNumId w:val="93201791"/>
  </w:num>
  <w:num w:numId="93201792">
    <w:abstractNumId w:val="93201792"/>
  </w:num>
  <w:num w:numId="93201793">
    <w:abstractNumId w:val="93201793"/>
  </w:num>
  <w:num w:numId="93201794">
    <w:abstractNumId w:val="93201794"/>
  </w:num>
  <w:num w:numId="93201795">
    <w:abstractNumId w:val="93201795"/>
  </w:num>
  <w:num w:numId="93201796">
    <w:abstractNumId w:val="93201796"/>
  </w:num>
  <w:num w:numId="93201797">
    <w:abstractNumId w:val="93201797"/>
  </w:num>
  <w:num w:numId="93201798">
    <w:abstractNumId w:val="93201798"/>
  </w:num>
  <w:num w:numId="93201799">
    <w:abstractNumId w:val="93201799"/>
  </w:num>
  <w:num w:numId="93201800">
    <w:abstractNumId w:val="93201800"/>
  </w:num>
  <w:num w:numId="93201801">
    <w:abstractNumId w:val="93201801"/>
  </w:num>
  <w:num w:numId="93201802">
    <w:abstractNumId w:val="93201802"/>
  </w:num>
  <w:num w:numId="93201803">
    <w:abstractNumId w:val="93201803"/>
  </w:num>
  <w:num w:numId="93201804">
    <w:abstractNumId w:val="93201804"/>
  </w:num>
  <w:num w:numId="93201805">
    <w:abstractNumId w:val="93201805"/>
  </w:num>
  <w:num w:numId="93201806">
    <w:abstractNumId w:val="93201806"/>
  </w:num>
  <w:num w:numId="93201807">
    <w:abstractNumId w:val="93201807"/>
  </w:num>
  <w:num w:numId="93201808">
    <w:abstractNumId w:val="93201808"/>
  </w:num>
  <w:num w:numId="93201809">
    <w:abstractNumId w:val="93201809"/>
  </w:num>
  <w:num w:numId="93201810">
    <w:abstractNumId w:val="93201810"/>
  </w:num>
  <w:num w:numId="93201811">
    <w:abstractNumId w:val="93201811"/>
  </w:num>
  <w:num w:numId="93201812">
    <w:abstractNumId w:val="93201812"/>
  </w:num>
  <w:num w:numId="93201813">
    <w:abstractNumId w:val="93201813"/>
  </w:num>
  <w:num w:numId="93201814">
    <w:abstractNumId w:val="93201814"/>
  </w:num>
  <w:num w:numId="93201815">
    <w:abstractNumId w:val="93201815"/>
  </w:num>
  <w:num w:numId="93201816">
    <w:abstractNumId w:val="93201816"/>
  </w:num>
  <w:num w:numId="93201817">
    <w:abstractNumId w:val="93201817"/>
  </w:num>
  <w:num w:numId="93201818">
    <w:abstractNumId w:val="93201818"/>
  </w:num>
  <w:num w:numId="93201819">
    <w:abstractNumId w:val="93201819"/>
  </w:num>
  <w:num w:numId="93201820">
    <w:abstractNumId w:val="93201820"/>
  </w:num>
  <w:num w:numId="93201821">
    <w:abstractNumId w:val="93201821"/>
  </w:num>
  <w:num w:numId="93201822">
    <w:abstractNumId w:val="93201822"/>
  </w:num>
  <w:num w:numId="93201823">
    <w:abstractNumId w:val="93201823"/>
  </w:num>
  <w:num w:numId="93201824">
    <w:abstractNumId w:val="93201824"/>
  </w:num>
  <w:num w:numId="93201825">
    <w:abstractNumId w:val="93201825"/>
  </w:num>
  <w:num w:numId="93201826">
    <w:abstractNumId w:val="93201826"/>
  </w:num>
  <w:num w:numId="93201827">
    <w:abstractNumId w:val="93201827"/>
  </w:num>
  <w:num w:numId="93201828">
    <w:abstractNumId w:val="93201828"/>
  </w:num>
  <w:num w:numId="93201829">
    <w:abstractNumId w:val="93201829"/>
  </w:num>
  <w:num w:numId="93201830">
    <w:abstractNumId w:val="93201830"/>
  </w:num>
  <w:num w:numId="93201831">
    <w:abstractNumId w:val="93201831"/>
  </w:num>
  <w:num w:numId="93201832">
    <w:abstractNumId w:val="93201832"/>
  </w:num>
  <w:num w:numId="93201833">
    <w:abstractNumId w:val="93201833"/>
  </w:num>
  <w:num w:numId="93201834">
    <w:abstractNumId w:val="93201834"/>
  </w:num>
  <w:num w:numId="93201835">
    <w:abstractNumId w:val="93201835"/>
  </w:num>
  <w:num w:numId="93201836">
    <w:abstractNumId w:val="93201836"/>
  </w:num>
  <w:num w:numId="93201837">
    <w:abstractNumId w:val="93201837"/>
  </w:num>
  <w:num w:numId="93201838">
    <w:abstractNumId w:val="93201838"/>
  </w:num>
  <w:num w:numId="93201839">
    <w:abstractNumId w:val="93201839"/>
  </w:num>
  <w:num w:numId="93201840">
    <w:abstractNumId w:val="93201840"/>
  </w:num>
  <w:num w:numId="93201841">
    <w:abstractNumId w:val="93201841"/>
  </w:num>
  <w:num w:numId="93201842">
    <w:abstractNumId w:val="93201842"/>
  </w:num>
  <w:num w:numId="93201843">
    <w:abstractNumId w:val="93201843"/>
  </w:num>
  <w:num w:numId="93201844">
    <w:abstractNumId w:val="93201844"/>
  </w:num>
  <w:num w:numId="93201845">
    <w:abstractNumId w:val="93201845"/>
  </w:num>
  <w:num w:numId="93201846">
    <w:abstractNumId w:val="93201846"/>
  </w:num>
  <w:num w:numId="93201847">
    <w:abstractNumId w:val="93201847"/>
  </w:num>
  <w:num w:numId="93201848">
    <w:abstractNumId w:val="93201848"/>
  </w:num>
  <w:num w:numId="93201849">
    <w:abstractNumId w:val="932018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83633690" Type="http://schemas.openxmlformats.org/officeDocument/2006/relationships/comments" Target="comments.xml"/><Relationship Id="rId64017329" Type="http://schemas.openxmlformats.org/officeDocument/2006/relationships/image" Target="media/imgrId64017329.jpg"/><Relationship Id="rId47685e4a5bbee163e" Type="http://schemas.openxmlformats.org/officeDocument/2006/relationships/hyperlink" Target="https://iservice.lombardini.it/jsp/Template2/manuale.jsp?id=96&amp;parent=1000" TargetMode="External"/><Relationship Id="rId25125e4a5bbee1663" Type="http://schemas.openxmlformats.org/officeDocument/2006/relationships/hyperlink" Target="https://iservice.lombardini.it/jsp/Template2/manuale.jsp?id=97&amp;parent=1000" TargetMode="External"/><Relationship Id="rId90345e4a5bbee17db" Type="http://schemas.openxmlformats.org/officeDocument/2006/relationships/hyperlink" Target="https://iservice.lombardini.it/jsp/Template2/manuale.jsp?id=193&amp;parent=1000" TargetMode="External"/><Relationship Id="rId89115e4a5bbee17f4" Type="http://schemas.openxmlformats.org/officeDocument/2006/relationships/hyperlink" Target="https://iservice.lombardini.it/jsp/Template2/manuale.jsp?id=193&amp;parent=1000" TargetMode="External"/><Relationship Id="rId73245e4a5bbf08a23" Type="http://schemas.openxmlformats.org/officeDocument/2006/relationships/hyperlink" Target="https://iservice.lombardini.it/jsp/Template2/manuale.jsp?id=114&amp;parent=1000" TargetMode="External"/><Relationship Id="rId16315e4a5bc07cd20" Type="http://schemas.openxmlformats.org/officeDocument/2006/relationships/hyperlink" Target="https://iservice.lombardini.it/jsp/Template2/manuale.jsp?id=176&amp;parent=1000" TargetMode="External"/><Relationship Id="rId77095e4a5bc0e2a02" Type="http://schemas.openxmlformats.org/officeDocument/2006/relationships/hyperlink" Target="https://iservice.lombardini.it/jsp/Template2/manuale.jsp?id=55&amp;parent=1000" TargetMode="External"/><Relationship Id="rId81115e4a5bc0e3521" Type="http://schemas.openxmlformats.org/officeDocument/2006/relationships/hyperlink" Target="https://iservice.lombardini.it/jsp/Template2/manuale.jsp?id=195&amp;parent=1000" TargetMode="External"/><Relationship Id="rId90045e4a5bc14e510" Type="http://schemas.openxmlformats.org/officeDocument/2006/relationships/hyperlink" Target="https://iservice.lombardini.it/jsp/Template2/manuale.jsp?id=203&amp;parent=1000" TargetMode="External"/><Relationship Id="rId97425e4a5bc1d8816" Type="http://schemas.openxmlformats.org/officeDocument/2006/relationships/hyperlink" Target="https://iservice.lombardini.it/jsp/Template2/manuale.jsp?id=112&amp;parent=1000" TargetMode="External"/><Relationship Id="rId82635e4a5bc21b94a" Type="http://schemas.openxmlformats.org/officeDocument/2006/relationships/hyperlink" Target="https://iservice.lombardini.it/jsp/Template2/manuale.jsp?id=822&amp;parent=1000" TargetMode="External"/><Relationship Id="rId93015e4a5bc276dc1" Type="http://schemas.openxmlformats.org/officeDocument/2006/relationships/hyperlink" Target="https://iservice.lombardini.it/jsp/Template2/manuale.jsp?id=822&amp;parent=1000" TargetMode="External"/><Relationship Id="rId41585e4a5bc276e89" Type="http://schemas.openxmlformats.org/officeDocument/2006/relationships/hyperlink" Target="https://iservice.lombardini.it/jsp/Template2/manuale.jsp?id=822&amp;parent=1000" TargetMode="External"/><Relationship Id="rId35265e4a5bc2ec64b" Type="http://schemas.openxmlformats.org/officeDocument/2006/relationships/hyperlink" Target="https://www.youtube.com/embed/Ig3XosQ8h0s?rel=0" TargetMode="External"/><Relationship Id="rId50995e4a5bc3e42a2" Type="http://schemas.openxmlformats.org/officeDocument/2006/relationships/hyperlink" Target="https://iservice.lombardini.it/jsp/Template2/manuale.jsp?id=113&amp;parent=1000" TargetMode="External"/><Relationship Id="rId53725e4a5bc5b4b9e" Type="http://schemas.openxmlformats.org/officeDocument/2006/relationships/hyperlink" Target="https://www.youtube.com/embed/6-0TbYG2EkY?rel=0" TargetMode="External"/><Relationship Id="rId10365e4a5bc6bc049" Type="http://schemas.openxmlformats.org/officeDocument/2006/relationships/hyperlink" Target="https://iservice.lombardini.it/jsp/Template2/manuale.jsp?id=171&amp;parent=1000" TargetMode="External"/><Relationship Id="rId23015e4a5bc6ccaa5" Type="http://schemas.openxmlformats.org/officeDocument/2006/relationships/hyperlink" Target="https://iservice.lombardini.it/jsp/Template2/manuale.jsp?id=171&amp;parent=1000" TargetMode="External"/><Relationship Id="rId82665e4a5bc77f3eb" Type="http://schemas.openxmlformats.org/officeDocument/2006/relationships/hyperlink" Target="https://iservice.lombardini.it/jsp/Template2/manuale.jsp?id=103&amp;parent=1000" TargetMode="External"/><Relationship Id="rId75595e4a5bc7b5d94" Type="http://schemas.openxmlformats.org/officeDocument/2006/relationships/hyperlink" Target="https://iservice.lombardini.it/jsp/Template2/manuale.jsp?id=103&amp;parent=1000" TargetMode="External"/><Relationship Id="rId97795e4a5bc8c6af0" Type="http://schemas.openxmlformats.org/officeDocument/2006/relationships/hyperlink" Target="https://iservice.lombardini.it/jsp/Template2/manuale.jsp?id=103&amp;parent=1000" TargetMode="External"/><Relationship Id="rId99265e4a5bca0c523" Type="http://schemas.openxmlformats.org/officeDocument/2006/relationships/hyperlink" Target="https://iservice.lombardini.it/jsp/Template2/manuale.jsp?id=55&amp;parent=1000" TargetMode="External"/><Relationship Id="rId22695e4a5bca5c51c" Type="http://schemas.openxmlformats.org/officeDocument/2006/relationships/hyperlink" Target="https://iservice.lombardini.it/jsp/Template2/manuale.jsp?id=113&amp;parent=1000" TargetMode="External"/><Relationship Id="rId73095e4a5bcaa9d3a" Type="http://schemas.openxmlformats.org/officeDocument/2006/relationships/hyperlink" Target="https://iservice.lombardini.it/jsp/Template2/manuale.jsp?id=55&amp;parent=1000" TargetMode="External"/><Relationship Id="rId27015e4a5bcaa9e1c" Type="http://schemas.openxmlformats.org/officeDocument/2006/relationships/hyperlink" Target="https://iservice.lombardini.it/jsp/Template2/manuale.jsp?id=102&amp;parent=1000" TargetMode="External"/><Relationship Id="rId70155e4a5bcaddfcd" Type="http://schemas.openxmlformats.org/officeDocument/2006/relationships/hyperlink" Target="https://iservice.lombardini.it/jsp/Template2/manuale.jsp?id=112&amp;parent=1000" TargetMode="External"/><Relationship Id="rId59085e4a5bcb8d444" Type="http://schemas.openxmlformats.org/officeDocument/2006/relationships/hyperlink" Target="https://iservice.lombardini.it/jsp/Template2/manuale.jsp?id=199&amp;parent=1000" TargetMode="External"/><Relationship Id="rId13735e4a5bce213ed" Type="http://schemas.openxmlformats.org/officeDocument/2006/relationships/hyperlink" Target="https://iservice.lombardini.it/jsp/Template2/manuale.jsp?id=117&amp;parent=1000" TargetMode="External"/><Relationship Id="rId97195e4a5bce21442" Type="http://schemas.openxmlformats.org/officeDocument/2006/relationships/hyperlink" Target="https://iservice.lombardini.it/jsp/Template2/manuale.jsp?id=118&amp;parent=1000" TargetMode="External"/><Relationship Id="rId85335e4a5bce218fe" Type="http://schemas.openxmlformats.org/officeDocument/2006/relationships/hyperlink" Target="https://iservice.lombardini.it/jsp/Template2/manuale.jsp?id=136&amp;parent=1000" TargetMode="External"/><Relationship Id="rId51225e4a5bce21949" Type="http://schemas.openxmlformats.org/officeDocument/2006/relationships/hyperlink" Target="https://iservice.lombardini.it/jsp/Template2/manuale.jsp?id=178&amp;parent=1000" TargetMode="External"/><Relationship Id="rId72935e4a5bce21a39" Type="http://schemas.openxmlformats.org/officeDocument/2006/relationships/hyperlink" Target="https://iservice.lombardini.it/jsp/Template2/manuale.jsp?id=171&amp;parent=1000" TargetMode="External"/><Relationship Id="rId91365e4a5bce21a53" Type="http://schemas.openxmlformats.org/officeDocument/2006/relationships/hyperlink" Target="https://iservice.lombardini.it/jsp/Template2/manuale.jsp?id=178&amp;parent=1000" TargetMode="External"/><Relationship Id="rId29305e4a5bce35c54" Type="http://schemas.openxmlformats.org/officeDocument/2006/relationships/hyperlink" Target="https://iservice.lombardini.it/jsp/Template2/manuale.jsp?id=102&amp;parent=1000" TargetMode="External"/><Relationship Id="rId43365e4a5bce35e1e" Type="http://schemas.openxmlformats.org/officeDocument/2006/relationships/hyperlink" Target="https://iservice.lombardini.it/jsp/Template2/manuale.jsp?id=121&amp;parent=1000" TargetMode="External"/><Relationship Id="rId14125e4a5bce35ebd" Type="http://schemas.openxmlformats.org/officeDocument/2006/relationships/hyperlink" Target="https://iservice.lombardini.it/jsp/Template2/manuale.jsp?id=174&amp;parent=1000" TargetMode="External"/><Relationship Id="rId11675e4a5bce35f1e" Type="http://schemas.openxmlformats.org/officeDocument/2006/relationships/hyperlink" Target="https://iservice.lombardini.it/jsp/Template2/manuale.jsp?id=120&amp;parent=1000" TargetMode="External"/><Relationship Id="rId54175e4a5bce35f4d" Type="http://schemas.openxmlformats.org/officeDocument/2006/relationships/hyperlink" Target="https://iservice.lombardini.it/jsp/Template2/manuale.jsp?id=175&amp;parent=1000" TargetMode="External"/><Relationship Id="rId53805e4a5bce45a5d" Type="http://schemas.openxmlformats.org/officeDocument/2006/relationships/hyperlink" Target="https://iservice.lombardini.it/jsp/Template2/manuale.jsp?id=198&amp;parent=1000" TargetMode="External"/><Relationship Id="rId88765e4a5bce6c287" Type="http://schemas.openxmlformats.org/officeDocument/2006/relationships/hyperlink" Target="https://iservice.lombardini.it/jsp/Template2/manuale.jsp?id=203&amp;parent=1000" TargetMode="External"/><Relationship Id="rId86775e4a5bce88775" Type="http://schemas.openxmlformats.org/officeDocument/2006/relationships/hyperlink" Target="https://iservice.lombardini.it/jsp/Template2/manuale.jsp?id=203&amp;parent=1000" TargetMode="External"/><Relationship Id="rId36625e4a5bceb9165" Type="http://schemas.openxmlformats.org/officeDocument/2006/relationships/hyperlink" Target="https://www.youtube.com/embed/_s_qNZuOqQU?rel=0" TargetMode="External"/><Relationship Id="rId46355e4a5bcec9ae3" Type="http://schemas.openxmlformats.org/officeDocument/2006/relationships/hyperlink" Target="https://iservice.lombardini.it/jsp/Template2/manuale.jsp?id=198&amp;parent=1000" TargetMode="External"/><Relationship Id="rId42475e4a5bcec9c70" Type="http://schemas.openxmlformats.org/officeDocument/2006/relationships/hyperlink" Target="https://iservice.lombardini.it/jsp/Template2/manuale.jsp?id=104&amp;parent=1000" TargetMode="External"/><Relationship Id="rId43615e4a5bcec9d88" Type="http://schemas.openxmlformats.org/officeDocument/2006/relationships/hyperlink" Target="https://iservice.lombardini.it/jsp/Template2/manuale.jsp?id=203&amp;parent=1000" TargetMode="External"/><Relationship Id="rId86565e4a5bcec9e4c" Type="http://schemas.openxmlformats.org/officeDocument/2006/relationships/hyperlink" Target="https://iservice.lombardini.it/jsp/Template2/manuale.jsp?id=132&amp;parent=1000" TargetMode="External"/><Relationship Id="rId92745e4a5bcec9e6c" Type="http://schemas.openxmlformats.org/officeDocument/2006/relationships/hyperlink" Target="https://iservice.lombardini.it/jsp/Template2/manuale.jsp?id=132&amp;parent=1000" TargetMode="External"/><Relationship Id="rId77935e4a5bcf030d4" Type="http://schemas.openxmlformats.org/officeDocument/2006/relationships/hyperlink" Target="https://www.youtube.com/embed/7T2NNBQqPpU?rel=0" TargetMode="External"/><Relationship Id="rId83305e4a5bcf12e2f" Type="http://schemas.openxmlformats.org/officeDocument/2006/relationships/hyperlink" Target="https://iservice.lombardini.it/jsp/Template2/manuale.jsp?id=198&amp;parent=1000" TargetMode="External"/><Relationship Id="rId35275e4a5bcf12ee7" Type="http://schemas.openxmlformats.org/officeDocument/2006/relationships/hyperlink" Target="https://iservice.lombardini.it/jsp/Template2/manuale.jsp?id=103&amp;parent=1000&amp;txts=2.9.8" TargetMode="External"/><Relationship Id="rId30395e4a5bcf12f52" Type="http://schemas.openxmlformats.org/officeDocument/2006/relationships/hyperlink" Target="https://iservice.lombardini.it/jsp/Template2/manuale.jsp?id=112&amp;parent=1000&amp;txts=2.9.8" TargetMode="External"/><Relationship Id="rId69125e4a5bcf13066" Type="http://schemas.openxmlformats.org/officeDocument/2006/relationships/hyperlink" Target="https://iservice.lombardini.it/jsp/Template2/manuale.jsp?id=822&amp;parent=1000" TargetMode="External"/><Relationship Id="rId59745e4a5bcf4e339" Type="http://schemas.openxmlformats.org/officeDocument/2006/relationships/hyperlink" Target="https://iservice.lombardini.it/jsp/Template2/manuale.jsp?id=103&amp;parent=1088" TargetMode="External"/><Relationship Id="rId96785e4a5bcf73abf" Type="http://schemas.openxmlformats.org/officeDocument/2006/relationships/hyperlink" Target="https://iservice.lombardini.it/jsp/Template2/manuale.jsp?id=199&amp;parent=1000" TargetMode="External"/><Relationship Id="rId84765e4a5bcf884c2" Type="http://schemas.openxmlformats.org/officeDocument/2006/relationships/hyperlink" Target="https://iservice.lombardini.it/jsp/Template2/manuale.jsp?id=103&amp;parent=1000&amp;txts=2.9.8" TargetMode="External"/><Relationship Id="rId46365e4a5bcfadf17" Type="http://schemas.openxmlformats.org/officeDocument/2006/relationships/hyperlink" Target="https://iservice.lombardini.it/jsp/Template2/manuale.jsp?id=103&amp;parent=1000" TargetMode="External"/><Relationship Id="rId63535e4a5bcfdb6d4" Type="http://schemas.openxmlformats.org/officeDocument/2006/relationships/hyperlink" Target="https://www.youtube.com/embed/QQZtx2i75AY?rel=0" TargetMode="External"/><Relationship Id="rId99735e4a5bd095985" Type="http://schemas.openxmlformats.org/officeDocument/2006/relationships/hyperlink" Target="https://www.youtube.com/embed/ArOgFV739EU?rel=0" TargetMode="External"/><Relationship Id="rId31705e4a5bd0a71b3" Type="http://schemas.openxmlformats.org/officeDocument/2006/relationships/hyperlink" Target="https://iservice.lombardini.it/jsp/Template2/manuale.jsp?id=199&amp;parent=1000" TargetMode="External"/><Relationship Id="rId10645e4a5bd0b77b4" Type="http://schemas.openxmlformats.org/officeDocument/2006/relationships/hyperlink" Target="https://iservice.lombardini.it/jsp/Template2/manuale.jsp?id=198&amp;parent=1000" TargetMode="External"/><Relationship Id="rId95825e4a5bd0b783c" Type="http://schemas.openxmlformats.org/officeDocument/2006/relationships/hyperlink" Target="https://iservice.lombardini.it/jsp/Template2/manuale.jsp?id=822&amp;parent=1000" TargetMode="External"/><Relationship Id="rId52865e4a5bd0b7873" Type="http://schemas.openxmlformats.org/officeDocument/2006/relationships/hyperlink" Target="https://iservice.lombardini.it/jsp/Template2/manuale.jsp?id=103&amp;parent=1000&amp;txts=2.9.8" TargetMode="External"/><Relationship Id="rId47975e4a5bd0b78a3" Type="http://schemas.openxmlformats.org/officeDocument/2006/relationships/hyperlink" Target="https://iservice.lombardini.it/jsp/Template2/manuale.jsp?id=638&amp;parent=1273" TargetMode="External"/><Relationship Id="rId27395e4a5bd117b8d" Type="http://schemas.openxmlformats.org/officeDocument/2006/relationships/hyperlink" Target="https://iservice.lombardini.it/jsp/Template2/manuale.jsp?id=136&amp;parent=1000" TargetMode="External"/><Relationship Id="rId22365e4a5bd117bcd" Type="http://schemas.openxmlformats.org/officeDocument/2006/relationships/hyperlink" Target="https://iservice.lombardini.it/jsp/Template2/manuale.jsp?id=822&amp;parent=1000" TargetMode="External"/><Relationship Id="rId24545e4a5bd117c07" Type="http://schemas.openxmlformats.org/officeDocument/2006/relationships/hyperlink" Target="https://iservice.lombardini.it/jsp/Template2/manuale.jsp?id=140&amp;parent=1000" TargetMode="External"/><Relationship Id="rId34935e4a5bd117c73" Type="http://schemas.openxmlformats.org/officeDocument/2006/relationships/hyperlink" Target="https://iservice.lombardini.it/jsp/Template2/manuale.jsp?id=822&amp;parent=1000" TargetMode="External"/><Relationship Id="rId91535e4a5bd12b0be" Type="http://schemas.openxmlformats.org/officeDocument/2006/relationships/hyperlink" Target="https://iservice.lombardini.it/jsp/Template2/manuale.jsp?id=822&amp;parent=1000" TargetMode="External"/><Relationship Id="rId30895e4a5bd164e52" Type="http://schemas.openxmlformats.org/officeDocument/2006/relationships/hyperlink" Target="https://iservice.lombardini.it/jsp/Template2/manuale.jsp?id=112&amp;parent=1000&amp;txts=2.9.8" TargetMode="External"/><Relationship Id="rId76385e4a5bd164e8f" Type="http://schemas.openxmlformats.org/officeDocument/2006/relationships/hyperlink" Target="https://iservice.lombardini.it/jsp/Template2/manuale.jsp?id=103&amp;parent=1000" TargetMode="External"/><Relationship Id="rId65635e4a5bd164fe0" Type="http://schemas.openxmlformats.org/officeDocument/2006/relationships/hyperlink" Target="https://iservice.lombardini.it/jsp/Template2/manuale.jsp?id=822&amp;parent=1000" TargetMode="External"/><Relationship Id="rId60095e4a5bd165082" Type="http://schemas.openxmlformats.org/officeDocument/2006/relationships/hyperlink" Target="https://iservice.lombardini.it/jsp/Template2/manuale.jsp?id=822&amp;parent=1000" TargetMode="External"/><Relationship Id="rId18095e4a5bd18e4cb" Type="http://schemas.openxmlformats.org/officeDocument/2006/relationships/hyperlink" Target="https://www.youtube.com/embed/UaZgKyWrP48?rel=0" TargetMode="External"/><Relationship Id="rId66475e4a5bd19f54a" Type="http://schemas.openxmlformats.org/officeDocument/2006/relationships/hyperlink" Target="https://iservice.lombardini.it/jsp/Template2/manuale.jsp?id=112&amp;parent=1000&amp;txts=2.9.8" TargetMode="External"/><Relationship Id="rId10405e4a5bd19f662" Type="http://schemas.openxmlformats.org/officeDocument/2006/relationships/hyperlink" Target="https://iservice.lombardini.it/jsp/Template2/manuale.jsp?id=822&amp;parent=1000" TargetMode="External"/><Relationship Id="rId29985e4a5bd25a843" Type="http://schemas.openxmlformats.org/officeDocument/2006/relationships/hyperlink" Target="https://iservice.lombardini.it/jsp/Template2/manuale.jsp?id=822&amp;parent=1000" TargetMode="External"/><Relationship Id="rId64165e4a5bd26d41b" Type="http://schemas.openxmlformats.org/officeDocument/2006/relationships/hyperlink" Target="https://iservice.lombardini.it/jsp/Template2/manuale.jsp?id=822&amp;parent=1000" TargetMode="External"/><Relationship Id="rId46315e4a5bd26d477" Type="http://schemas.openxmlformats.org/officeDocument/2006/relationships/hyperlink" Target="https://iservice.lombardini.it/jsp/Template2/manuale.jsp?id=822&amp;parent=1000" TargetMode="External"/><Relationship Id="rId77895e4a5bd28391a" Type="http://schemas.openxmlformats.org/officeDocument/2006/relationships/hyperlink" Target="https://www.youtube.com/embed/o3h6Say9sc4?rel=0" TargetMode="External"/><Relationship Id="rId30615e4a5bd296079" Type="http://schemas.openxmlformats.org/officeDocument/2006/relationships/hyperlink" Target="https://iservice.lombardini.it/jsp/Template2/manuale.jsp?id=198&amp;parent=1000" TargetMode="External"/><Relationship Id="rId37835e4a5bd2960b4" Type="http://schemas.openxmlformats.org/officeDocument/2006/relationships/hyperlink" Target="https://iservice.lombardini.it/jsp/Template2/manuale.jsp?id=112&amp;parent=1000&amp;txts=2.9.8" TargetMode="External"/><Relationship Id="rId92535e4a5bd296117" Type="http://schemas.openxmlformats.org/officeDocument/2006/relationships/hyperlink" Target="https://iservice.lombardini.it/jsp/Template2/manuale.jsp?id=120&amp;parent=1000" TargetMode="External"/><Relationship Id="rId51175e4a5bd2c32df" Type="http://schemas.openxmlformats.org/officeDocument/2006/relationships/hyperlink" Target="https://iservice.lombardini.it/jsp/Template2/manuale.jsp?id=822&amp;parent=1000" TargetMode="External"/><Relationship Id="rId50155e4a5bd2db44b" Type="http://schemas.openxmlformats.org/officeDocument/2006/relationships/hyperlink" Target="https://www.youtube.com/embed/xGWUnc-V1YY?rel=0" TargetMode="External"/><Relationship Id="rId38915e4a5bd2dc050" Type="http://schemas.openxmlformats.org/officeDocument/2006/relationships/hyperlink" Target="https://iservice.lombardini.it/jsp/Template2/manuale.jsp?id=822&amp;parent=1000" TargetMode="External"/><Relationship Id="rId89475e4a5bd317d19" Type="http://schemas.openxmlformats.org/officeDocument/2006/relationships/hyperlink" Target="https://iservice.lombardini.it/jsp/Template2/manuale.jsp?id=822&amp;parent=1000" TargetMode="External"/><Relationship Id="rId88365e4a5bd317dde" Type="http://schemas.openxmlformats.org/officeDocument/2006/relationships/hyperlink" Target="https://iservice.lombardini.it/jsp/Template2/manuale.jsp?id=175&amp;parent=1000" TargetMode="External"/><Relationship Id="rId25935e4a5bd332602" Type="http://schemas.openxmlformats.org/officeDocument/2006/relationships/hyperlink" Target="https://www.youtube.com/embed/XSTfzyJa-9Q?rel=0" TargetMode="External"/><Relationship Id="rId75235e4a5bd34791b" Type="http://schemas.openxmlformats.org/officeDocument/2006/relationships/hyperlink" Target="https://iservice.lombardini.it/jsp/Template2/manuale.jsp?id=198&amp;parent=1000" TargetMode="External"/><Relationship Id="rId57685e4a5bd3479c3" Type="http://schemas.openxmlformats.org/officeDocument/2006/relationships/hyperlink" Target="https://iservice.lombardini.it/jsp/Template2/manuale.jsp?id=120&amp;parent=1000" TargetMode="External"/><Relationship Id="rId55935e4a5bd35f713" Type="http://schemas.openxmlformats.org/officeDocument/2006/relationships/hyperlink" Target="https://www.youtube.com/embed/lZlk78GFzsg?rel=0" TargetMode="External"/><Relationship Id="rId87395e4a5bd36f1dc" Type="http://schemas.openxmlformats.org/officeDocument/2006/relationships/hyperlink" Target="https://iservice.lombardini.it/jsp/Template2/manuale.jsp?id=112&amp;parent=1000&amp;txts=2.9.8" TargetMode="External"/><Relationship Id="rId66235e4a5bd380e44" Type="http://schemas.openxmlformats.org/officeDocument/2006/relationships/hyperlink" Target="https://iservice.lombardini.it/jsp/Template2/manuale.jsp?id=175&amp;parent=1000" TargetMode="External"/><Relationship Id="rId69615e4a5bd391d62" Type="http://schemas.openxmlformats.org/officeDocument/2006/relationships/hyperlink" Target="https://www.youtube.com/embed/KGHm0dnsQdc?rel=0" TargetMode="External"/><Relationship Id="rId66125e4a5bd392c2f" Type="http://schemas.openxmlformats.org/officeDocument/2006/relationships/hyperlink" Target="https://iservice.lombardini.it/jsp/Template2/manuale.jsp?id=120&amp;parent=1000" TargetMode="External"/><Relationship Id="rId27985e4a5bd3a29be" Type="http://schemas.openxmlformats.org/officeDocument/2006/relationships/hyperlink" Target="https://iservice.lombardini.it/jsp/Template2/manuale.jsp?id=198&amp;parent=1000" TargetMode="External"/><Relationship Id="rId66095e4a5bd3a2a3c" Type="http://schemas.openxmlformats.org/officeDocument/2006/relationships/hyperlink" Target="https://iservice.lombardini.it/jsp/Template2/manuale.jsp?id=178&amp;parent=1000" TargetMode="External"/><Relationship Id="rId20695e4a5bd3e1044" Type="http://schemas.openxmlformats.org/officeDocument/2006/relationships/hyperlink" Target="https://www.youtube.com/embed/_QESHZf50PU?rel=0" TargetMode="External"/><Relationship Id="rId40975e4a5bd3ef8ea" Type="http://schemas.openxmlformats.org/officeDocument/2006/relationships/hyperlink" Target="https://iservice.lombardini.it/jsp/Template2/manuale.jsp?id=178&amp;parent=1000" TargetMode="External"/><Relationship Id="rId78755e4a5bd3ef91b" Type="http://schemas.openxmlformats.org/officeDocument/2006/relationships/hyperlink" Target="https://iservice.lombardini.it/jsp/Template2/manuale.jsp?id=112&amp;parent=1000&amp;txts=2.9.8" TargetMode="External"/><Relationship Id="rId66285e4a5bd4415b2" Type="http://schemas.openxmlformats.org/officeDocument/2006/relationships/hyperlink" Target="https://www.youtube.com/embed/GbvNS15R9SQ?rel=0" TargetMode="External"/><Relationship Id="rId26385e4a5bd45537f" Type="http://schemas.openxmlformats.org/officeDocument/2006/relationships/hyperlink" Target="https://iservice.lombardini.it/jsp/Template2/manuale.jsp?id=198&amp;parent=1000" TargetMode="External"/><Relationship Id="rId91795e4a5bd4553f8" Type="http://schemas.openxmlformats.org/officeDocument/2006/relationships/hyperlink" Target="https://iservice.lombardini.it/jsp/Template2/manuale.jsp?id=127&amp;parent=1000" TargetMode="External"/><Relationship Id="rId45725e4a5bd46a721" Type="http://schemas.openxmlformats.org/officeDocument/2006/relationships/hyperlink" Target="https://iservice.lombardini.it/jsp/Template2/manuale.jsp?id=822&amp;parent=1000" TargetMode="External"/><Relationship Id="rId58845e4a5bd4c7d93" Type="http://schemas.openxmlformats.org/officeDocument/2006/relationships/hyperlink" Target="https://iservice.lombardini.it/jsp/Template2/manuale.jsp?id=129&amp;parent=1000" TargetMode="External"/><Relationship Id="rId43065e4a5bd4c7df6" Type="http://schemas.openxmlformats.org/officeDocument/2006/relationships/hyperlink" Target="https://iservice.lombardini.it/jsp/Template2/manuale.jsp?id=127&amp;parent=1000" TargetMode="External"/><Relationship Id="rId78965e4a5bd4e9843" Type="http://schemas.openxmlformats.org/officeDocument/2006/relationships/hyperlink" Target="https://iservice.lombardini.it/jsp/Template2/manuale.jsp?id=198&amp;parent=1000" TargetMode="External"/><Relationship Id="rId77315e4a5bd4e9a0f" Type="http://schemas.openxmlformats.org/officeDocument/2006/relationships/hyperlink" Target="https://iservice.lombardini.it/jsp/Template2/manuale.jsp?id=127&amp;parent=1000" TargetMode="External"/><Relationship Id="rId93905e4a5bd4e9b24" Type="http://schemas.openxmlformats.org/officeDocument/2006/relationships/hyperlink" Target="https://iservice.lombardini.it/jsp/Template2/manuale.jsp?id=128&amp;parent=1000" TargetMode="External"/><Relationship Id="rId62145e4a5bd51f429" Type="http://schemas.openxmlformats.org/officeDocument/2006/relationships/hyperlink" Target="https://iservice.lombardini.it/jsp/Template2/manuale.jsp?id=121&amp;parent=1000" TargetMode="External"/><Relationship Id="rId96505e4a5bd51f52c" Type="http://schemas.openxmlformats.org/officeDocument/2006/relationships/hyperlink" Target="https://iservice.lombardini.it/jsp/Template2/manuale.jsp?id=822&amp;parent=1000" TargetMode="External"/><Relationship Id="rId17175e4a5bd5347bb" Type="http://schemas.openxmlformats.org/officeDocument/2006/relationships/hyperlink" Target="https://iservice.lombardini.it/jsp/Template2/manuale.jsp?id=822&amp;parent=1000" TargetMode="External"/><Relationship Id="rId72095e4a5bd5574ed" Type="http://schemas.openxmlformats.org/officeDocument/2006/relationships/hyperlink" Target="https://iservice.lombardini.it/jsp/Template2/manuale.jsp?id=157&amp;parent=1000" TargetMode="External"/><Relationship Id="rId79615e4a5bd5575de" Type="http://schemas.openxmlformats.org/officeDocument/2006/relationships/hyperlink" Target="https://iservice.lombardini.it/jsp/Template2/manuale.jsp?id=104&amp;parent=1000" TargetMode="External"/><Relationship Id="rId49065e4a5bd55768c" Type="http://schemas.openxmlformats.org/officeDocument/2006/relationships/hyperlink" Target="https://iservice.lombardini.it/jsp/Template2/manuale.jsp?id=822&amp;parent=1000" TargetMode="External"/><Relationship Id="rId41845e4a5bd5a2e01" Type="http://schemas.openxmlformats.org/officeDocument/2006/relationships/hyperlink" Target="https://iservice.lombardini.it/jsp/Template2/manuale.jsp?id=822&amp;parent=1000" TargetMode="External"/><Relationship Id="rId71735e4a5bd5cfa0a" Type="http://schemas.openxmlformats.org/officeDocument/2006/relationships/hyperlink" Target="https://iservice.lombardini.it/jsp/Template2/manuale.jsp?id=822&amp;parent=1000" TargetMode="External"/><Relationship Id="rId95305e4a5bd5e63ca" Type="http://schemas.openxmlformats.org/officeDocument/2006/relationships/hyperlink" Target="https://iservice.lombardini.it/jsp/Template2/manuale.jsp?id=822&amp;parent=1000" TargetMode="External"/><Relationship Id="rId69575e4a5bd5e63f7" Type="http://schemas.openxmlformats.org/officeDocument/2006/relationships/hyperlink" Target="https://iservice.lombardini.it/jsp/Template2/manuale.jsp?id=128&amp;parent=1000" TargetMode="External"/><Relationship Id="rId44945e4a5bd5e65ab" Type="http://schemas.openxmlformats.org/officeDocument/2006/relationships/hyperlink" Target="https://iservice.lombardini.it/jsp/Template2/manuale.jsp?id=822&amp;parent=1000" TargetMode="External"/><Relationship Id="rId78975e4a5bd5e65cd" Type="http://schemas.openxmlformats.org/officeDocument/2006/relationships/hyperlink" Target="https://iservice.lombardini.it/jsp/Template2/manuale.jsp?id=128&amp;parent=1000" TargetMode="External"/><Relationship Id="rId86285e4a5bd607bb2" Type="http://schemas.openxmlformats.org/officeDocument/2006/relationships/hyperlink" Target="https://iservice.lombardini.it/jsp/Template2/manuale.jsp?id=168&amp;parent=1000" TargetMode="External"/><Relationship Id="rId72055e4a5bd607dbe" Type="http://schemas.openxmlformats.org/officeDocument/2006/relationships/hyperlink" Target="https://iservice.lombardini.it/jsp/Template2/manuale.jsp?id=127&amp;parent=1000" TargetMode="External"/><Relationship Id="rId18495e4a5bd62ae0f" Type="http://schemas.openxmlformats.org/officeDocument/2006/relationships/hyperlink" Target="https://iservice.lombardini.it/jsp/Template2/manuale.jsp?id=198&amp;parent=1000" TargetMode="External"/><Relationship Id="rId44905e4a5bd65e8fe" Type="http://schemas.openxmlformats.org/officeDocument/2006/relationships/hyperlink" Target="https://iservice.lombardini.it/jsp/Template2/manuale.jsp?id=198&amp;parent=1000" TargetMode="External"/><Relationship Id="rId59795e4a5bd6d10a0" Type="http://schemas.openxmlformats.org/officeDocument/2006/relationships/hyperlink" Target="https://iservice.lombardini.it/jsp/Template2/manuale.jsp?id=198&amp;parent=1000" TargetMode="External"/><Relationship Id="rId99405e4a5bd6d111e" Type="http://schemas.openxmlformats.org/officeDocument/2006/relationships/hyperlink" Target="https://iservice.lombardini.it/jsp/Template2/manuale.jsp?id=120&amp;parent=1000" TargetMode="External"/><Relationship Id="rId58245e4a5bd6d1152" Type="http://schemas.openxmlformats.org/officeDocument/2006/relationships/hyperlink" Target="https://iservice.lombardini.it/jsp/Template2/manuale.jsp?id=121&amp;parent=1000" TargetMode="External"/><Relationship Id="rId15205e4a5bd7a0a2a" Type="http://schemas.openxmlformats.org/officeDocument/2006/relationships/hyperlink" Target="https://iservice.lombardini.it/jsp/Template2/manuale.jsp?id=198&amp;parent=1000" TargetMode="External"/><Relationship Id="rId41775e4a5bd89b285" Type="http://schemas.openxmlformats.org/officeDocument/2006/relationships/hyperlink" Target="https://iservice.lombardini.it/jsp/Template2/manuale.jsp?id=120&amp;parent=1000" TargetMode="External"/><Relationship Id="rId15395e4a5bd89b2af" Type="http://schemas.openxmlformats.org/officeDocument/2006/relationships/hyperlink" Target="https://iservice.lombardini.it/jsp/Template2/manuale.jsp?id=114&amp;parent=1000" TargetMode="External"/><Relationship Id="rId38255e4a5bd89b2e4" Type="http://schemas.openxmlformats.org/officeDocument/2006/relationships/hyperlink" Target="https://iservice.lombardini.it/jsp/Template2/manuale.jsp?id=103&amp;parent=1000" TargetMode="External"/><Relationship Id="rId62495e4a5bd89b321" Type="http://schemas.openxmlformats.org/officeDocument/2006/relationships/hyperlink" Target="https://iservice.lombardini.it/jsp/Template2/manuale.jsp?id=822&amp;parent=1000" TargetMode="External"/><Relationship Id="rId61195e4a5bd89b333" Type="http://schemas.openxmlformats.org/officeDocument/2006/relationships/hyperlink" Target="https://iservice.lombardini.it/jsp/Template2/manuale.jsp?id=822&amp;parent=1000" TargetMode="External"/><Relationship Id="rId80785e4a5bd89b605" Type="http://schemas.openxmlformats.org/officeDocument/2006/relationships/hyperlink" Target="https://iservice.lombardini.it/jsp/Template2/manuale.jsp?id=822&amp;parent=1000" TargetMode="External"/><Relationship Id="rId41025e4a5bd8b313a" Type="http://schemas.openxmlformats.org/officeDocument/2006/relationships/hyperlink" Target="https://iservice.lombardini.it/jsp/Template2/manuale.jsp?id=822&amp;parent=1000" TargetMode="External"/><Relationship Id="rId56575e4a5bd8c9824" Type="http://schemas.openxmlformats.org/officeDocument/2006/relationships/hyperlink" Target="https://iservice.lombardini.it/jsp/Template2/manuale.jsp?id=822&amp;parent=1000" TargetMode="External"/><Relationship Id="rId91305e4a5bd92bc53" Type="http://schemas.openxmlformats.org/officeDocument/2006/relationships/hyperlink" Target="https://iservice.lombardini.it/jsp/Template2/manuale.jsp?id=107&amp;parent=1000" TargetMode="External"/><Relationship Id="rId17735e4a5bd980133" Type="http://schemas.openxmlformats.org/officeDocument/2006/relationships/hyperlink" Target="https://iservice.lombardini.it/jsp/Template2/manuale.jsp?id=822&amp;parent=1000" TargetMode="External"/><Relationship Id="rId90465e4a5bda57a2a" Type="http://schemas.openxmlformats.org/officeDocument/2006/relationships/hyperlink" Target="https://iservice.lombardini.it/jsp/Template2/manuale.jsp?id=822&amp;parent=1000" TargetMode="External"/><Relationship Id="rId70715e4a5bda57ac5" Type="http://schemas.openxmlformats.org/officeDocument/2006/relationships/hyperlink" Target="https://iservice.lombardini.it/jsp/Template2/manuale.jsp?id=822&amp;parent=1000" TargetMode="External"/><Relationship Id="rId92065e4a5bda76888" Type="http://schemas.openxmlformats.org/officeDocument/2006/relationships/hyperlink" Target="https://iservice.lombardini.it/jsp/Template2/manuale.jsp?id=822&amp;parent=1000" TargetMode="External"/><Relationship Id="rId57285e4a5bdaa3ae1" Type="http://schemas.openxmlformats.org/officeDocument/2006/relationships/hyperlink" Target="https://iservice.lombardini.it/jsp/Template2/manuale.jsp?id=822&amp;parent=1000" TargetMode="External"/><Relationship Id="rId32105e4a5bdb62db5" Type="http://schemas.openxmlformats.org/officeDocument/2006/relationships/hyperlink" Target="https://iservice.lombardini.it/jsp/Template2/manuale.jsp?id=822&amp;parent=1000" TargetMode="External"/><Relationship Id="rId98175e4a5bdbc7c9a" Type="http://schemas.openxmlformats.org/officeDocument/2006/relationships/hyperlink" Target="https://iservice.lombardini.it/jsp/Template2/manuale.jsp?id=105&amp;parent=1000" TargetMode="External"/><Relationship Id="rId21915e4a5bdc46cc4" Type="http://schemas.openxmlformats.org/officeDocument/2006/relationships/hyperlink" Target="https://iservice.lombardini.it/jsp/Template2/manuale.jsp?id=822&amp;parent=1000" TargetMode="External"/><Relationship Id="rId59515e4a5bdc7fb02" Type="http://schemas.openxmlformats.org/officeDocument/2006/relationships/hyperlink" Target="https://iservice.lombardini.it/jsp/Template2/manuale.jsp?id=822&amp;parent=1000" TargetMode="External"/><Relationship Id="rId31125e4a5bdccdb61" Type="http://schemas.openxmlformats.org/officeDocument/2006/relationships/hyperlink" Target="https://iservice.lombardini.it/jsp/Template2/manuale.jsp?id=132&amp;parent=1000" TargetMode="External"/><Relationship Id="rId41565e4a5bdd163d3" Type="http://schemas.openxmlformats.org/officeDocument/2006/relationships/hyperlink" Target="https://iservice.lombardini.it/jsp/Template2/manuale.jsp?id=822&amp;parent=1000" TargetMode="External"/><Relationship Id="rId66175e4a5bdd2c38b" Type="http://schemas.openxmlformats.org/officeDocument/2006/relationships/hyperlink" Target="https://iservice.lombardini.it/jsp/Template2/manuale.jsp?id=822&amp;parent=1000" TargetMode="External"/><Relationship Id="rId60215e4a5bddbaf73" Type="http://schemas.openxmlformats.org/officeDocument/2006/relationships/hyperlink" Target="https://iservice.lombardini.it/jsp/Template2/manuale.jsp?id=199&amp;parent=1000" TargetMode="External"/><Relationship Id="rId22065e4a5bdde3a76" Type="http://schemas.openxmlformats.org/officeDocument/2006/relationships/hyperlink" Target="https://iservice.lombardini.it/jsp/Template2/manuale.jsp?id=103&amp;parent=1000" TargetMode="External"/><Relationship Id="rId30465e4a5bde1417c" Type="http://schemas.openxmlformats.org/officeDocument/2006/relationships/hyperlink" Target="https://iservice.lombardini.it/jsp/Template2/manuale.jsp?id=822&amp;parent=1000" TargetMode="External"/><Relationship Id="rId20275e4a5bde142df" Type="http://schemas.openxmlformats.org/officeDocument/2006/relationships/hyperlink" Target="https://iservice.lombardini.it/jsp/Template2/manuale.jsp?id=103&amp;parent=1000" TargetMode="External"/><Relationship Id="rId32415e4a5bde77903" Type="http://schemas.openxmlformats.org/officeDocument/2006/relationships/hyperlink" Target="https://iservice.lombardini.it/jsp/Template2/manuale.jsp?id=112&amp;parent=1000" TargetMode="External"/><Relationship Id="rId86605e4a5bde7795e" Type="http://schemas.openxmlformats.org/officeDocument/2006/relationships/hyperlink" Target="https://iservice.lombardini.it/jsp/Template2/manuale.jsp?id=822&amp;parent=1000" TargetMode="External"/><Relationship Id="rId66735e4a5bde77a0b" Type="http://schemas.openxmlformats.org/officeDocument/2006/relationships/hyperlink" Target="https://iservice.lombardini.it/jsp/Template2/manuale.jsp?id=822&amp;parent=1000" TargetMode="External"/><Relationship Id="rId48875e4a5bde77af5" Type="http://schemas.openxmlformats.org/officeDocument/2006/relationships/hyperlink" Target="https://iservice.lombardini.it/jsp/Template2/manuale.jsp?id=103&amp;parent=1000" TargetMode="External"/><Relationship Id="rId49395e4a5bdee1fcb" Type="http://schemas.openxmlformats.org/officeDocument/2006/relationships/hyperlink" Target="https://iservice.lombardini.it/jsp/Template2/manuale.jsp?id=822&amp;parent=1000" TargetMode="External"/><Relationship Id="rId90485e4a5bdee2023" Type="http://schemas.openxmlformats.org/officeDocument/2006/relationships/hyperlink" Target="https://iservice.lombardini.it/jsp/Template2/manuale.jsp?id=140&amp;parent=1000" TargetMode="External"/><Relationship Id="rId45675e4a5bdee213c" Type="http://schemas.openxmlformats.org/officeDocument/2006/relationships/hyperlink" Target="https://iservice.lombardini.it/jsp/Template2/manuale.jsp?id=822&amp;parent=1000" TargetMode="External"/><Relationship Id="rId17935e4a5bdf02110" Type="http://schemas.openxmlformats.org/officeDocument/2006/relationships/hyperlink" Target="https://iservice.lombardini.it/jsp/Template2/manuale.jsp?id=822&amp;parent=1000" TargetMode="External"/><Relationship Id="rId59945e4a5bdf0218d" Type="http://schemas.openxmlformats.org/officeDocument/2006/relationships/hyperlink" Target="https://iservice.lombardini.it/jsp/Template2/manuale.jsp?id=822&amp;parent=1000" TargetMode="External"/><Relationship Id="rId61145e4a5bdf021c7" Type="http://schemas.openxmlformats.org/officeDocument/2006/relationships/hyperlink" Target="https://iservice.lombardini.it/jsp/Template2/manuale.jsp?id=136&amp;parent=1000" TargetMode="External"/><Relationship Id="rId42435e4a5bdff3c10" Type="http://schemas.openxmlformats.org/officeDocument/2006/relationships/hyperlink" Target="https://iservice.lombardini.it/jsp/Template2/manuale.jsp?id=822&amp;parent=1000" TargetMode="External"/><Relationship Id="rId42165e4a5bdff3d0c" Type="http://schemas.openxmlformats.org/officeDocument/2006/relationships/hyperlink" Target="https://iservice.lombardini.it/jsp/Template2/manuale.jsp?id=822&amp;parent=1000" TargetMode="External"/><Relationship Id="rId79765e4a5be014644" Type="http://schemas.openxmlformats.org/officeDocument/2006/relationships/hyperlink" Target="https://iservice.lombardini.it/jsp/Template2/manuale.jsp?id=822&amp;parent=1000" TargetMode="External"/><Relationship Id="rId20195e4a5be366549" Type="http://schemas.openxmlformats.org/officeDocument/2006/relationships/hyperlink" Target="https://iservice.lombardini.it/jsp/Template2/manuale.jsp?id=259&amp;parent=1136" TargetMode="External"/><Relationship Id="rId19015e4a5be48d915" Type="http://schemas.openxmlformats.org/officeDocument/2006/relationships/hyperlink" Target="https://iservice.lombardini.it/jsp/Template2/manuale.jsp?id=160&amp;parent=1000" TargetMode="External"/><Relationship Id="rId11615e4a5be48d93e" Type="http://schemas.openxmlformats.org/officeDocument/2006/relationships/hyperlink" Target="https://iservice.lombardini.it/jsp/Template2/manuale.jsp?id=160&amp;parent=1000" TargetMode="External"/><Relationship Id="rId28605e4a5be4b7596" Type="http://schemas.openxmlformats.org/officeDocument/2006/relationships/hyperlink" Target="https://iservice.lombardini.it/jsp/Template2/manuale.jsp?id=160&amp;parent=1000" TargetMode="External"/><Relationship Id="rId40665e4a5be4d9155" Type="http://schemas.openxmlformats.org/officeDocument/2006/relationships/hyperlink" Target="https://iservice.lombardini.it/jsp/Template2/manuale.jsp?id=160&amp;parent=1000" TargetMode="External"/><Relationship Id="rId48435e4a5be4ee251" Type="http://schemas.openxmlformats.org/officeDocument/2006/relationships/hyperlink" Target="https://iservice.lombardini.it/jsp/Template2/manuale.jsp?id=154&amp;parent=1000" TargetMode="External"/><Relationship Id="rId66395e4a5be5f0106" Type="http://schemas.openxmlformats.org/officeDocument/2006/relationships/hyperlink" Target="https://iservice.lombardini.it/jsp/Template2/manuale.jsp?id=51&amp;parent=1000" TargetMode="External"/><Relationship Id="rId44175e4a5be6d69e2" Type="http://schemas.openxmlformats.org/officeDocument/2006/relationships/hyperlink" Target="https://iservice.lombardini.it/jsp/Template2/manuale.jsp?id=141&amp;parent=1000" TargetMode="External"/><Relationship Id="rId13945e4a5be727111" Type="http://schemas.openxmlformats.org/officeDocument/2006/relationships/hyperlink" Target="https://iservice.lombardini.it/jsp/Template2/manuale.jsp?id=167&amp;parent=1000" TargetMode="External"/><Relationship Id="rId71515e4a5be789798" Type="http://schemas.openxmlformats.org/officeDocument/2006/relationships/hyperlink" Target="https://iservice.lombardini.it/jsp/Template2/manuale.jsp?id=96&amp;parent=1000" TargetMode="External"/><Relationship Id="rId29435e4a5be7897ee" Type="http://schemas.openxmlformats.org/officeDocument/2006/relationships/hyperlink" Target="https://iservice.lombardini.it/jsp/Template2/manuale.jsp?id=97&amp;parent=1000" TargetMode="External"/><Relationship Id="rId64165e4a5be789852" Type="http://schemas.openxmlformats.org/officeDocument/2006/relationships/hyperlink" Target="https://iservice.lombardini.it/jsp/Template2/manuale.jsp?id=176&amp;parent=1000" TargetMode="External"/><Relationship Id="rId43895e4a5be7898b3" Type="http://schemas.openxmlformats.org/officeDocument/2006/relationships/hyperlink" Target="https://iservice.lombardini.it/jsp/Template2/manuale.jsp?id=176&amp;parent=1000" TargetMode="External"/><Relationship Id="rId88125e4a5be789955" Type="http://schemas.openxmlformats.org/officeDocument/2006/relationships/hyperlink" Target="https://iservice.lombardini.it/jsp/Template2/manuale.jsp?id=176&amp;parent=1000" TargetMode="External"/><Relationship Id="rId74455e4a5be789989" Type="http://schemas.openxmlformats.org/officeDocument/2006/relationships/hyperlink" Target="https://iservice.lombardini.it/jsp/Template2/manuale.jsp?id=177&amp;parent=1000" TargetMode="External"/><Relationship Id="rId64595e4a5be7899ba" Type="http://schemas.openxmlformats.org/officeDocument/2006/relationships/hyperlink" Target="https://iservice.lombardini.it/jsp/Template2/manuale.jsp?id=178&amp;parent=1000" TargetMode="External"/><Relationship Id="rId37785e4a5be7899e9" Type="http://schemas.openxmlformats.org/officeDocument/2006/relationships/hyperlink" Target="https://iservice.lombardini.it/jsp/Template2/manuale.jsp?id=179&amp;parent=1000" TargetMode="External"/><Relationship Id="rId59355e4a5be789a15" Type="http://schemas.openxmlformats.org/officeDocument/2006/relationships/hyperlink" Target="https://iservice.lombardini.it/jsp/Template2/manuale.jsp?id=180&amp;parent=1000" TargetMode="External"/><Relationship Id="rId45035e4a5be789a8e" Type="http://schemas.openxmlformats.org/officeDocument/2006/relationships/hyperlink" Target="https://iservice.lombardini.it/jsp/Template2/manuale.jsp?id=181&amp;parent=1000" TargetMode="External"/><Relationship Id="rId68975e4a5be789ade" Type="http://schemas.openxmlformats.org/officeDocument/2006/relationships/hyperlink" Target="https://iservice.lombardini.it/jsp/Template2/manuale.jsp?id=182&amp;parent=1000" TargetMode="External"/><Relationship Id="rId42965e4a5be789b58" Type="http://schemas.openxmlformats.org/officeDocument/2006/relationships/hyperlink" Target="https://iservice.lombardini.it/jsp/Template2/manuale.jsp?id=364&amp;parent=1000" TargetMode="External"/><Relationship Id="rId73125e4a5be789bce" Type="http://schemas.openxmlformats.org/officeDocument/2006/relationships/hyperlink" Target="https://iservice.lombardini.it/jsp/Template2/manuale.jsp?id=183&amp;parent=1000" TargetMode="External"/><Relationship Id="rId20575e4a5be789bfb" Type="http://schemas.openxmlformats.org/officeDocument/2006/relationships/hyperlink" Target="https://iservice.lombardini.it/jsp/Template2/manuale.jsp?id=184&amp;parent=1000" TargetMode="External"/><Relationship Id="rId39565e4a5be789c28" Type="http://schemas.openxmlformats.org/officeDocument/2006/relationships/hyperlink" Target="https://iservice.lombardini.it/jsp/Template2/manuale.jsp?id=185&amp;parent=1000" TargetMode="External"/><Relationship Id="rId17245e4a5be789c69" Type="http://schemas.openxmlformats.org/officeDocument/2006/relationships/hyperlink" Target="https://iservice.lombardini.it/jsp/Template2/manuale.jsp?id=821&amp;parent=1000" TargetMode="External"/><Relationship Id="rId96705e4a5be789c96" Type="http://schemas.openxmlformats.org/officeDocument/2006/relationships/hyperlink" Target="https://iservice.lombardini.it/jsp/Template4/manuale.jsp?id=2663&amp;parent=1088" TargetMode="External"/><Relationship Id="rId84325e4a5be789cc1" Type="http://schemas.openxmlformats.org/officeDocument/2006/relationships/hyperlink" Target="https://iservice.lombardini.it/jsp/Template4/manuale.jsp?id=2665&amp;parent=1088" TargetMode="External"/><Relationship Id="rId28075e4a5be789cf1" Type="http://schemas.openxmlformats.org/officeDocument/2006/relationships/hyperlink" Target="https://iservice.lombardini.it/jsp/Template4/manuale.jsp?id=2666&amp;parent=1088" TargetMode="External"/><Relationship Id="rId37345e4a5be789d1e" Type="http://schemas.openxmlformats.org/officeDocument/2006/relationships/hyperlink" Target="https://iservice.lombardini.it/jsp/Template4/manuale.jsp?id=2667&amp;parent=1088" TargetMode="External"/><Relationship Id="rId24945e4a5be789d46" Type="http://schemas.openxmlformats.org/officeDocument/2006/relationships/hyperlink" Target="https://iservice.lombardini.it/jsp/Template4/manuale.jsp?id=2675&amp;parent=1088" TargetMode="External"/><Relationship Id="rId98695e4a5be789dc6" Type="http://schemas.openxmlformats.org/officeDocument/2006/relationships/hyperlink" Target="https://iservice.lombardini.it/jsp/Template2/manuale.jsp?id=822&amp;parent=1000" TargetMode="External"/><Relationship Id="rId83885e4a5be789deb" Type="http://schemas.openxmlformats.org/officeDocument/2006/relationships/hyperlink" Target="https://iservice.lombardini.it/jsp/Template2/manuale.jsp?id=822&amp;parent=1000" TargetMode="External"/><Relationship Id="rId64995e4a5be7b0c6f" Type="http://schemas.openxmlformats.org/officeDocument/2006/relationships/hyperlink" Target="https://iservice.lombardini.it/jsp/Template2/manuale.jsp?id=198&amp;parent=1000" TargetMode="External"/><Relationship Id="rId72465e4a5be7c2ac5" Type="http://schemas.openxmlformats.org/officeDocument/2006/relationships/hyperlink" Target="https://iservice.lombardini.it/jsp/Template2/manuale.jsp?id=152&amp;parent=1000" TargetMode="External"/><Relationship Id="rId33515e4a5be848d29" Type="http://schemas.openxmlformats.org/officeDocument/2006/relationships/hyperlink" Target="https://iservice.lombardini.it/jsp/Template2/manuale.jsp?id=154&amp;parent=1000" TargetMode="External"/><Relationship Id="rId26845e4a5be8951a0" Type="http://schemas.openxmlformats.org/officeDocument/2006/relationships/hyperlink" Target="https://iservice.lombardini.it/jsp/Template2/manuale.jsp?id=154&amp;parent=1000" TargetMode="External"/><Relationship Id="rId67285e4a5be8be19d" Type="http://schemas.openxmlformats.org/officeDocument/2006/relationships/hyperlink" Target="https://iservice.lombardini.it/jsp/Template2/manuale.jsp?id=154&amp;parent=1000" TargetMode="External"/><Relationship Id="rId67585e4a5be8d83c5" Type="http://schemas.openxmlformats.org/officeDocument/2006/relationships/hyperlink" Target="https://iservice.lombardini.it/jsp/Template2/manuale.jsp?id=155&amp;parent=1000" TargetMode="External"/><Relationship Id="rId18405e4a5be8ed39f" Type="http://schemas.openxmlformats.org/officeDocument/2006/relationships/hyperlink" Target="https://iservice.lombardini.it/jsp/Template2/manuale.jsp?id=155&amp;parent=1000" TargetMode="External"/><Relationship Id="rId36875e4a5be920c11" Type="http://schemas.openxmlformats.org/officeDocument/2006/relationships/hyperlink" Target="https://iservice.lombardini.it/jsp/Template2/manuale.jsp?id=155&amp;parent=1000" TargetMode="External"/><Relationship Id="rId64895e4a5be920c82" Type="http://schemas.openxmlformats.org/officeDocument/2006/relationships/hyperlink" Target="https://iservice.lombardini.it/jsp/Template2/manuale.jsp?id=148&amp;parent=1000" TargetMode="External"/><Relationship Id="rId97655e4a5be954ad7" Type="http://schemas.openxmlformats.org/officeDocument/2006/relationships/hyperlink" Target="https://iservice.lombardini.it/jsp/Template2/manuale.jsp?id=155&amp;parent=1000" TargetMode="External"/><Relationship Id="rId84325e4a5be9da907" Type="http://schemas.openxmlformats.org/officeDocument/2006/relationships/hyperlink" Target="https://iservice.lombardini.it/jsp/Template2/manuale.jsp?id=148&amp;parent=1000" TargetMode="External"/><Relationship Id="rId54655e4a5bea37d68" Type="http://schemas.openxmlformats.org/officeDocument/2006/relationships/hyperlink" Target="https://www.youtube.com/embed/Ba8qqxTx6wA?rel=0" TargetMode="External"/><Relationship Id="rId37185e4a5beb6e7a1" Type="http://schemas.openxmlformats.org/officeDocument/2006/relationships/hyperlink" Target="https://iservice.lombardini.it/jsp/Template2/manuale.jsp?id=822&amp;parent=1000" TargetMode="External"/><Relationship Id="rId10415e4a5beb6e833" Type="http://schemas.openxmlformats.org/officeDocument/2006/relationships/hyperlink" Target="https://iservice.lombardini.it/jsp/Template2/manuale.jsp?id=822&amp;parent=1000" TargetMode="External"/><Relationship Id="rId98475e4a5beb6e84d" Type="http://schemas.openxmlformats.org/officeDocument/2006/relationships/hyperlink" Target="https://iservice.lombardini.it/jsp/Template2/manuale.jsp?id=822&amp;parent=1000" TargetMode="External"/><Relationship Id="rId91895e4a5beb6e88c" Type="http://schemas.openxmlformats.org/officeDocument/2006/relationships/hyperlink" Target="https://iservice.lombardini.it/jsp/Template2/manuale.jsp?id=822&amp;parent=1000" TargetMode="External"/><Relationship Id="rId62335e4a5bec13e2c" Type="http://schemas.openxmlformats.org/officeDocument/2006/relationships/hyperlink" Target="https://iservice.lombardini.it/jsp/Template2/manuale.jsp?id=822&amp;parent=1000" TargetMode="External"/><Relationship Id="rId52595e4a5bec5c364" Type="http://schemas.openxmlformats.org/officeDocument/2006/relationships/hyperlink" Target="https://iservice.lombardini.it/jsp/Template2/manuale.jsp?id=680&amp;parent=1000" TargetMode="External"/><Relationship Id="rId74535e4a5bec5c452" Type="http://schemas.openxmlformats.org/officeDocument/2006/relationships/hyperlink" Target="https://iservice.lombardini.it/jsp/Template2/manuale.jsp?id=822&amp;parent=1000" TargetMode="External"/><Relationship Id="rId70625e4a5bec9acdd" Type="http://schemas.openxmlformats.org/officeDocument/2006/relationships/hyperlink" Target="https://iservice.lombardini.it/jsp/Template2/manuale.jsp?id=822&amp;parent=1000" TargetMode="External"/><Relationship Id="rId22295e4a5becbd6db" Type="http://schemas.openxmlformats.org/officeDocument/2006/relationships/hyperlink" Target="https://iservice.lombardini.it/jsp/Template2/manuale.jsp?id=146&amp;parent=1000" TargetMode="External"/><Relationship Id="rId64885e4a5becbd7ef" Type="http://schemas.openxmlformats.org/officeDocument/2006/relationships/hyperlink" Target="https://iservice.lombardini.it/jsp/Template2/manuale.jsp?id=822&amp;parent=1000" TargetMode="External"/><Relationship Id="rId44925e4a5becbd8c9" Type="http://schemas.openxmlformats.org/officeDocument/2006/relationships/hyperlink" Target="https://iservice.lombardini.it/jsp/Template2/manuale.jsp?id=822&amp;parent=1000" TargetMode="External"/><Relationship Id="rId51975e4a5becbd930" Type="http://schemas.openxmlformats.org/officeDocument/2006/relationships/hyperlink" Target="https://iservice.lombardini.it/jsp/Template2/manuale.jsp?id=822&amp;parent=1000" TargetMode="External"/><Relationship Id="rId12955e4a5becbd9f8" Type="http://schemas.openxmlformats.org/officeDocument/2006/relationships/hyperlink" Target="https://iservice.lombardini.it/jsp/Template2/manuale.jsp?id=822&amp;parent=1000" TargetMode="External"/><Relationship Id="rId27665e4a5becbda5e" Type="http://schemas.openxmlformats.org/officeDocument/2006/relationships/hyperlink" Target="https://iservice.lombardini.it/jsp/Template2/manuale.jsp?id=822&amp;parent=1000" TargetMode="External"/><Relationship Id="rId50675e4a5bed06a28" Type="http://schemas.openxmlformats.org/officeDocument/2006/relationships/hyperlink" Target="https://iservice.lombardini.it/jsp/Template2/manuale.jsp?id=822&amp;parent=1000" TargetMode="External"/><Relationship Id="rId31905e4a5bef0d944" Type="http://schemas.openxmlformats.org/officeDocument/2006/relationships/hyperlink" Target="https://iservice.lombardini.it/jsp/Template2/manuale.jsp?id=822&amp;parent=1000" TargetMode="External"/><Relationship Id="rId74305e4a5bef0d967" Type="http://schemas.openxmlformats.org/officeDocument/2006/relationships/hyperlink" Target="https://iservice.lombardini.it/jsp/Template2/manuale.jsp?id=822&amp;parent=1000" TargetMode="External"/><Relationship Id="rId61505e4a5bef0da4b" Type="http://schemas.openxmlformats.org/officeDocument/2006/relationships/hyperlink" Target="https://iservice.lombardini.it/jsp/Template2/manuale.jsp?id=822&amp;parent=1000" TargetMode="External"/><Relationship Id="rId87525e4a5bef0dae1" Type="http://schemas.openxmlformats.org/officeDocument/2006/relationships/hyperlink" Target="https://iservice.lombardini.it/jsp/Template2/manuale.jsp?id=822&amp;parent=1000" TargetMode="External"/><Relationship Id="rId21085e4a5bef5f058" Type="http://schemas.openxmlformats.org/officeDocument/2006/relationships/hyperlink" Target="https://iservice.lombardini.it/jsp/Template2/manuale.jsp?id=822&amp;parent=1000" TargetMode="External"/><Relationship Id="rId96105e4a5bef5f17e" Type="http://schemas.openxmlformats.org/officeDocument/2006/relationships/hyperlink" Target="https://iservice.lombardini.it/jsp/Template2/manuale.jsp?id=133&amp;parent=1000" TargetMode="External"/><Relationship Id="rId68185e4a5befc87b4" Type="http://schemas.openxmlformats.org/officeDocument/2006/relationships/hyperlink" Target="https://iservice.lombardini.it/jsp/Template2/manuale.jsp?id=143&amp;parent=1000" TargetMode="External"/><Relationship Id="rId27525e4a5befc87e5" Type="http://schemas.openxmlformats.org/officeDocument/2006/relationships/hyperlink" Target="https://iservice.lombardini.it/jsp/Template2/manuale.jsp?id=822&amp;parent=1000" TargetMode="External"/><Relationship Id="rId14385e4a5bf0b2c5c" Type="http://schemas.openxmlformats.org/officeDocument/2006/relationships/hyperlink" Target="https://iservice.lombardini.it/jsp/Template2/manuale.jsp?id=97&amp;parent=1000" TargetMode="External"/><Relationship Id="rId24095e4a5bf0ddaff" Type="http://schemas.openxmlformats.org/officeDocument/2006/relationships/hyperlink" Target="https://iservice.lombardini.it/jsp/Template2/manuale.jsp?id=822&amp;parent=1000" TargetMode="External"/><Relationship Id="rId87955e4a5bf0ddc5a" Type="http://schemas.openxmlformats.org/officeDocument/2006/relationships/hyperlink" Target="https://iservice.lombardini.it/jsp/Template2/manuale.jsp?id=822&amp;parent=1000" TargetMode="External"/><Relationship Id="rId27415e4a5bf0ddcd0" Type="http://schemas.openxmlformats.org/officeDocument/2006/relationships/hyperlink" Target="https://iservice.lombardini.it/jsp/Template2/manuale.jsp?id=822&amp;parent=1000" TargetMode="External"/><Relationship Id="rId55935e4a5bf1213e3" Type="http://schemas.openxmlformats.org/officeDocument/2006/relationships/hyperlink" Target="https://iservice.lombardini.it/jsp/Template2/manuale.jsp?id=822&amp;parent=1000" TargetMode="External"/><Relationship Id="rId46125e4a5bf20397b" Type="http://schemas.openxmlformats.org/officeDocument/2006/relationships/hyperlink" Target="https://iservice.lombardini.it/jsp/Template2/manuale.jsp?id=132&amp;parent=1000" TargetMode="External"/><Relationship Id="rId51635e4a5bf22af85" Type="http://schemas.openxmlformats.org/officeDocument/2006/relationships/hyperlink" Target="https://iservice.lombardini.it/jsp/Template2/manuale.jsp?id=157&amp;parent=1000" TargetMode="External"/><Relationship Id="rId56435e4a5bf22b10d" Type="http://schemas.openxmlformats.org/officeDocument/2006/relationships/hyperlink" Target="https://iservice.lombardini.it/jsp/Template2/manuale.jsp?id=104&amp;parent=1000" TargetMode="External"/><Relationship Id="rId10265e4a5bf26400d" Type="http://schemas.openxmlformats.org/officeDocument/2006/relationships/hyperlink" Target="https://iservice.lombardini.it/jsp/Template2/manuale.jsp?id=822&amp;parent=1000" TargetMode="External"/><Relationship Id="rId81745e4a5bf2bc87f" Type="http://schemas.openxmlformats.org/officeDocument/2006/relationships/hyperlink" Target="https://iservice.lombardini.it/jsp/Template2/manuale.jsp?id=822&amp;parent=1000" TargetMode="External"/><Relationship Id="rId63665e4a5bf3029f3" Type="http://schemas.openxmlformats.org/officeDocument/2006/relationships/hyperlink" Target="https://iservice.lombardini.it/jsp/Template2/manuale.jsp?id=128&amp;parent=1000" TargetMode="External"/><Relationship Id="rId85305e4a5bf302b19" Type="http://schemas.openxmlformats.org/officeDocument/2006/relationships/hyperlink" Target="https://iservice.lombardini.it/jsp/Template2/manuale.jsp?id=822&amp;parent=1000" TargetMode="External"/><Relationship Id="rId43745e4a5bf3747f1" Type="http://schemas.openxmlformats.org/officeDocument/2006/relationships/hyperlink" Target="https://iservice.lombardini.it/jsp/Template2/manuale.jsp?id=822&amp;parent=1000" TargetMode="External"/><Relationship Id="rId48275e4a5bf39d8df" Type="http://schemas.openxmlformats.org/officeDocument/2006/relationships/hyperlink" Target="https://iservice.lombardini.it/jsp/Template2/manuale.jsp?id=113&amp;parent=1000" TargetMode="External"/><Relationship Id="rId47415e4a5bf3da663" Type="http://schemas.openxmlformats.org/officeDocument/2006/relationships/hyperlink" Target="https://iservice.lombardini.it/jsp/Template2/manuale.jsp?id=113&amp;parent=1000" TargetMode="External"/><Relationship Id="rId35195e4a5bf441db1" Type="http://schemas.openxmlformats.org/officeDocument/2006/relationships/hyperlink" Target="https://iservice.lombardini.it/jsp/Template2/manuale.jsp?id=822&amp;parent=1000" TargetMode="External"/><Relationship Id="rId68755e4a5bf47f77a" Type="http://schemas.openxmlformats.org/officeDocument/2006/relationships/hyperlink" Target="https://iservice.lombardini.it/jsp/Template2/manuale.jsp?id=822&amp;parent=1000" TargetMode="External"/><Relationship Id="rId77385e4a5bf4ad389" Type="http://schemas.openxmlformats.org/officeDocument/2006/relationships/hyperlink" Target="https://iservice.lombardini.it/jsp/Template2/manuale.jsp?id=822&amp;parent=1000" TargetMode="External"/><Relationship Id="rId85355e4a5bf4ad462" Type="http://schemas.openxmlformats.org/officeDocument/2006/relationships/hyperlink" Target="https://iservice.lombardini.it/jsp/Template2/manuale.jsp?id=822&amp;parent=1000" TargetMode="External"/><Relationship Id="rId60225e4a5bf55e861" Type="http://schemas.openxmlformats.org/officeDocument/2006/relationships/hyperlink" Target="https://iservice.lombardini.it/jsp/Template2/manuale.jsp?id=822&amp;parent=1000" TargetMode="External"/><Relationship Id="rId19195e4a5bf570a3a" Type="http://schemas.openxmlformats.org/officeDocument/2006/relationships/hyperlink" Target="https://iservice.lombardini.it/jsp/Template2/manuale.jsp?id=822&amp;parent=1000" TargetMode="External"/><Relationship Id="rId83345e4a5bf637bab" Type="http://schemas.openxmlformats.org/officeDocument/2006/relationships/hyperlink" Target="https://iservice.lombardini.it/jsp/Template2/manuale.jsp?id=822&amp;parent=1000" TargetMode="External"/><Relationship Id="rId58215e4a5bf64a1b2" Type="http://schemas.openxmlformats.org/officeDocument/2006/relationships/hyperlink" Target="https://iservice.lombardini.it/jsp/Template2/manuale.jsp?id=822&amp;parent=1000" TargetMode="External"/><Relationship Id="rId25605e4a5bf660794" Type="http://schemas.openxmlformats.org/officeDocument/2006/relationships/hyperlink" Target="https://iservice.lombardini.it/jsp/Template2/manuale.jsp?id=822&amp;parent=1000" TargetMode="External"/><Relationship Id="rId72165e4a5bf66085f" Type="http://schemas.openxmlformats.org/officeDocument/2006/relationships/hyperlink" Target="https://iservice.lombardini.it/jsp/Template2/manuale.jsp?id=822&amp;parent=1000" TargetMode="External"/><Relationship Id="rId60065e4a5bf6e95ad" Type="http://schemas.openxmlformats.org/officeDocument/2006/relationships/hyperlink" Target="https://iservice.lombardini.it/jsp/Template2/manuale.jsp?id=198&amp;parent=1000" TargetMode="External"/><Relationship Id="rId67415e4a5bf6ebbbe" Type="http://schemas.openxmlformats.org/officeDocument/2006/relationships/hyperlink" Target="https://iservice.lombardini.it/jsp/Template2/manuale.jsp?id=55&amp;parent=1000" TargetMode="External"/><Relationship Id="rId14575e4a5bf71156a" Type="http://schemas.openxmlformats.org/officeDocument/2006/relationships/hyperlink" Target="https://iservice.lombardini.it/jsp/Template2/manuale.jsp?id=176&amp;parent=1000" TargetMode="External"/><Relationship Id="rId10305e4a5bf72a04c" Type="http://schemas.openxmlformats.org/officeDocument/2006/relationships/hyperlink" Target="https://www.youtube.com/embed/cVpoy_m253A?showinfo=0&amp;rel=0" TargetMode="External"/><Relationship Id="rId37555e4a5bf73ca3a" Type="http://schemas.openxmlformats.org/officeDocument/2006/relationships/hyperlink" Target="https://iservice.lombardini.it/jsp/Template2/manuale.jsp?id=198&amp;parent=1000" TargetMode="External"/><Relationship Id="rId81315e4a5bf7712bd" Type="http://schemas.openxmlformats.org/officeDocument/2006/relationships/hyperlink" Target="https://iservice.lombardini.it/jsp/Template2/manuale.jsp?id=195&amp;parent=1000" TargetMode="External"/><Relationship Id="rId66475e4a5bf7d09c7" Type="http://schemas.openxmlformats.org/officeDocument/2006/relationships/hyperlink" Target="https://www.youtube.com/embed/S79xPhTZMps?showinfo=0&amp;rel=0" TargetMode="External"/><Relationship Id="rId38305e4a5bf7e2a7e" Type="http://schemas.openxmlformats.org/officeDocument/2006/relationships/hyperlink" Target="https://iservice.lombardini.it/jsp/Template2/manuale.jsp?id=198&amp;parent=1000" TargetMode="External"/><Relationship Id="rId65665e4a5bf8834f0" Type="http://schemas.openxmlformats.org/officeDocument/2006/relationships/hyperlink" Target="https://iservice.lombardini.it/jsp/Template2/manuale.jsp?id=198&amp;parent=1000" TargetMode="External"/><Relationship Id="rId25485e4a5bf8e61a0" Type="http://schemas.openxmlformats.org/officeDocument/2006/relationships/hyperlink" Target="https://iservice.lombardini.it/jsp/Template2/manuale.jsp?id=198&amp;parent=1000" TargetMode="External"/><Relationship Id="rId63195e4a5bf96b3bb" Type="http://schemas.openxmlformats.org/officeDocument/2006/relationships/hyperlink" Target="https://iservice.lombardini.it/jsp/Template2/manuale.jsp?id=198&amp;parent=1000" TargetMode="External"/><Relationship Id="rId90685e4a5bf96f6c7" Type="http://schemas.openxmlformats.org/officeDocument/2006/relationships/hyperlink" Target="https://iservice.lombardini.it/jsp/Template2/manuale.jsp?id=178&amp;parent=1000" TargetMode="External"/><Relationship Id="rId86865e4a5bf96f708" Type="http://schemas.openxmlformats.org/officeDocument/2006/relationships/hyperlink" Target="https://iservice.lombardini.it/jsp/Template2/manuale.jsp?id=178&amp;parent=1000" TargetMode="External"/><Relationship Id="rId38755e4a5bfa33fa4" Type="http://schemas.openxmlformats.org/officeDocument/2006/relationships/hyperlink" Target="https://iservice.lombardini.it/jsp/Template2/manuale.jsp?id=198&amp;parent=1000" TargetMode="External"/><Relationship Id="rId73405e4a5bfab4322" Type="http://schemas.openxmlformats.org/officeDocument/2006/relationships/hyperlink" Target="https://iservice.lombardini.it/jsp/Template2/manuale.jsp?id=198&amp;parent=1000" TargetMode="External"/><Relationship Id="rId83055e4a5bfbada6b" Type="http://schemas.openxmlformats.org/officeDocument/2006/relationships/hyperlink" Target="https://iservice.lombardini.it/jsp/Template2/manuale.jsp?id=198&amp;parent=1000" TargetMode="External"/><Relationship Id="rId89075e4a5bfca5202" Type="http://schemas.openxmlformats.org/officeDocument/2006/relationships/hyperlink" Target="https://iservice.lombardini.it/jsp/Template2/manuale.jsp?id=822&amp;parent=1000" TargetMode="External"/><Relationship Id="rId49265e4a5bfd2114f" Type="http://schemas.openxmlformats.org/officeDocument/2006/relationships/hyperlink" Target="https://iservice.lombardini.it/jsp/Template2/manuale.jsp?id=180&amp;parent=1000" TargetMode="External"/><Relationship Id="rId75185e4a5bfd2118b" Type="http://schemas.openxmlformats.org/officeDocument/2006/relationships/hyperlink" Target="https://iservice.lombardini.it/jsp/Template2/manuale.jsp?id=181&amp;parent=1000" TargetMode="External"/><Relationship Id="rId81675e4a5bfd211bb" Type="http://schemas.openxmlformats.org/officeDocument/2006/relationships/hyperlink" Target="https://iservice.lombardini.it/jsp/Template2/manuale.jsp?id=182&amp;parent=1000" TargetMode="External"/><Relationship Id="rId53975e4a5bfd52f55" Type="http://schemas.openxmlformats.org/officeDocument/2006/relationships/hyperlink" Target="https://iservice.lombardini.it/jsp/Template2/manuale.jsp?id=198&amp;parent=1000" TargetMode="External"/><Relationship Id="rId97805e4a5bfd5725d" Type="http://schemas.openxmlformats.org/officeDocument/2006/relationships/hyperlink" Target="https://iservice.lombardini.it/jsp/Template2/manuale.jsp?id=121&amp;parent=1000" TargetMode="External"/><Relationship Id="rId30115e4a5bfdf19b7" Type="http://schemas.openxmlformats.org/officeDocument/2006/relationships/hyperlink" Target="https://iservice.lombardini.it/jsp/Template2/manuale.jsp?id=191&amp;parent=1000" TargetMode="External"/><Relationship Id="rId14795e4a5bfdf1a0b" Type="http://schemas.openxmlformats.org/officeDocument/2006/relationships/hyperlink" Target="https://iservice.lombardini.it/jsp/Template2/manuale.jsp?id=191&amp;parent=1000" TargetMode="External"/><Relationship Id="rId77955e4a5bfe0fafc" Type="http://schemas.openxmlformats.org/officeDocument/2006/relationships/hyperlink" Target="https://iservice.lombardini.it/jsp/Template2/manuale.jsp?id=822&amp;parent=1000" TargetMode="External"/><Relationship Id="rId62205e4a5bfe27b94" Type="http://schemas.openxmlformats.org/officeDocument/2006/relationships/hyperlink" Target="https://iservice.lombardini.it/jsp/Template2/manuale.jsp?id=822&amp;parent=1000" TargetMode="External"/><Relationship Id="rId10485e4a5bfe4df8a" Type="http://schemas.openxmlformats.org/officeDocument/2006/relationships/hyperlink" Target="https://iservice.lombardini.it/jsp/Template2/manuale.jsp?id=822&amp;parent=1000" TargetMode="External"/><Relationship Id="rId57545e4a5bfe4e23e" Type="http://schemas.openxmlformats.org/officeDocument/2006/relationships/hyperlink" Target="https://iservice.lombardini.it/jsp/Template2/manuale.jsp?id=161&amp;parent=1000" TargetMode="External"/><Relationship Id="rId99995e4a5bfe71100" Type="http://schemas.openxmlformats.org/officeDocument/2006/relationships/hyperlink" Target="https://iservice.lombardini.it/jsp/Template2/manuale.jsp?id=198&amp;parent=1000" TargetMode="External"/><Relationship Id="rId88005e4a5bfe913ca" Type="http://schemas.openxmlformats.org/officeDocument/2006/relationships/hyperlink" Target="https://iservice.lombardini.it/jsp/Template2/manuale.jsp?id=121&amp;parent=1000" TargetMode="External"/><Relationship Id="rId43935e4a5bfea3504" Type="http://schemas.openxmlformats.org/officeDocument/2006/relationships/hyperlink" Target="https://iservice.lombardini.it/jsp/Template2/manuale.jsp?id=283&amp;parent=1136" TargetMode="External"/><Relationship Id="rId20255e4a5bff66f6e" Type="http://schemas.openxmlformats.org/officeDocument/2006/relationships/hyperlink" Target="https://iservice.lombardini.it/jsp/Template2/manuale.jsp?id=121&amp;parent=1000" TargetMode="External"/><Relationship Id="rId46845e4a5bff66ff5" Type="http://schemas.openxmlformats.org/officeDocument/2006/relationships/hyperlink" Target="https://iservice.lombardini.it/jsp/Template2/manuale.jsp?id=121&amp;parent=1000" TargetMode="External"/><Relationship Id="rId65695e4a5bff7549d" Type="http://schemas.openxmlformats.org/officeDocument/2006/relationships/hyperlink" Target="https://iservice.lombardini.it/jsp/Template2/manuale.jsp?id=283&amp;parent=1136" TargetMode="External"/><Relationship Id="rId57645e4a5c0061736" Type="http://schemas.openxmlformats.org/officeDocument/2006/relationships/hyperlink" Target="https://iservice.lombardini.it/jsp/Template2/manuale.jsp?id=121&amp;parent=1000" TargetMode="External"/><Relationship Id="rId73965e4a5c0090eb5" Type="http://schemas.openxmlformats.org/officeDocument/2006/relationships/hyperlink" Target="https://iservice.lombardini.it/jsp/Template2/manuale.jsp?id=145&amp;parent=1000" TargetMode="External"/><Relationship Id="rId78215e4a5c0090f4a" Type="http://schemas.openxmlformats.org/officeDocument/2006/relationships/hyperlink" Target="https://iservice.lombardini.it/jsp/Template2/manuale.jsp?id=145&amp;parent=1000" TargetMode="External"/><Relationship Id="rId71295e4a5c00a9989" Type="http://schemas.openxmlformats.org/officeDocument/2006/relationships/hyperlink" Target="https://iservice.lombardini.it/jsp/Template2/manuale.jsp?id=121&amp;parent=1000" TargetMode="External"/><Relationship Id="rId70145e4a5c00bf25f" Type="http://schemas.openxmlformats.org/officeDocument/2006/relationships/hyperlink" Target="https://iservice.lombardini.it/jsp/Template2/manuale.jsp?id=822&amp;parent=1000" TargetMode="External"/><Relationship Id="rId70435e4a5c01706fc" Type="http://schemas.openxmlformats.org/officeDocument/2006/relationships/hyperlink" Target="https://iservice.lombardini.it/jsp/Template2/manuale.jsp?id=162&amp;parent=1000" TargetMode="External"/><Relationship Id="rId54905e4a5c0405151" Type="http://schemas.openxmlformats.org/officeDocument/2006/relationships/hyperlink" Target="https://iservice.lombardini.it/jsp/Template2/manuale.jsp?id=198&amp;parent=1000" TargetMode="External"/><Relationship Id="rId35705e4a5c051af0b" Type="http://schemas.openxmlformats.org/officeDocument/2006/relationships/hyperlink" Target="https://iservice.lombardini.it/jsp/Template2/manuale.jsp?id=814&amp;parent=1545" TargetMode="External"/><Relationship Id="rId78815e4a5c05497fd" Type="http://schemas.openxmlformats.org/officeDocument/2006/relationships/hyperlink" Target="https://iservice.lombardini.it/jsp/Template2/manuale.jsp?id=198&amp;parent=1000" TargetMode="External"/><Relationship Id="rId60455e4a5c0573eee" Type="http://schemas.openxmlformats.org/officeDocument/2006/relationships/hyperlink" Target="https://iservice.lombardini.it/jsp/Template2/manuale.jsp?id=198&amp;parent=1000" TargetMode="External"/><Relationship Id="rId90485e4a5c05a579c" Type="http://schemas.openxmlformats.org/officeDocument/2006/relationships/hyperlink" Target="https://iservice.lombardini.it/jsp/Template2/manuale.jsp?id=198&amp;parent=1000" TargetMode="External"/><Relationship Id="rId64885e4a5c05ea19c" Type="http://schemas.openxmlformats.org/officeDocument/2006/relationships/hyperlink" Target="https://iservice.lombardini.it/jsp/Template2/manuale.jsp?id=198&amp;parent=1000" TargetMode="External"/><Relationship Id="rId97005e4a5c06371e2" Type="http://schemas.openxmlformats.org/officeDocument/2006/relationships/hyperlink" Target="https://iservice.lombardini.it/jsp/Template2/manuale.jsp?id=198&amp;parent=1000" TargetMode="External"/><Relationship Id="rId20105e4a5bbf08316" Type="http://schemas.openxmlformats.org/officeDocument/2006/relationships/image" Target="media/imgrId20105e4a5bbf08316.gif"/><Relationship Id="rId56945e4a5bbf1962d" Type="http://schemas.openxmlformats.org/officeDocument/2006/relationships/image" Target="media/imgrId56945e4a5bbf1962d.jpg"/><Relationship Id="rId80615e4a5bbf2beeb" Type="http://schemas.openxmlformats.org/officeDocument/2006/relationships/image" Target="media/imgrId80615e4a5bbf2beeb.jpg"/><Relationship Id="rId57765e4a5bbf42011" Type="http://schemas.openxmlformats.org/officeDocument/2006/relationships/image" Target="media/imgrId57765e4a5bbf42011.jpg"/><Relationship Id="rId33185e4a5bbf58d3c" Type="http://schemas.openxmlformats.org/officeDocument/2006/relationships/image" Target="media/imgrId33185e4a5bbf58d3c.jpg"/><Relationship Id="rId10055e4a5bbf71105" Type="http://schemas.openxmlformats.org/officeDocument/2006/relationships/image" Target="media/imgrId10055e4a5bbf71105.jpg"/><Relationship Id="rId82315e4a5bbf86430" Type="http://schemas.openxmlformats.org/officeDocument/2006/relationships/image" Target="media/imgrId82315e4a5bbf86430.jpg"/><Relationship Id="rId26795e4a5bbf9439a" Type="http://schemas.openxmlformats.org/officeDocument/2006/relationships/image" Target="media/imgrId26795e4a5bbf9439a.gif"/><Relationship Id="rId10825e4a5bbfa5df3" Type="http://schemas.openxmlformats.org/officeDocument/2006/relationships/image" Target="media/imgrId10825e4a5bbfa5df3.gif"/><Relationship Id="rId71725e4a5bbfb5687" Type="http://schemas.openxmlformats.org/officeDocument/2006/relationships/image" Target="media/imgrId71725e4a5bbfb5687.gif"/><Relationship Id="rId63675e4a5bbfc6da7" Type="http://schemas.openxmlformats.org/officeDocument/2006/relationships/image" Target="media/imgrId63675e4a5bbfc6da7.gif"/><Relationship Id="rId32675e4a5bc025d42" Type="http://schemas.openxmlformats.org/officeDocument/2006/relationships/image" Target="media/imgrId32675e4a5bc025d42.jpg"/><Relationship Id="rId75185e4a5bc042bef" Type="http://schemas.openxmlformats.org/officeDocument/2006/relationships/image" Target="media/imgrId75185e4a5bc042bef.jpg"/><Relationship Id="rId68385e4a5bc05cfea" Type="http://schemas.openxmlformats.org/officeDocument/2006/relationships/image" Target="media/imgrId68385e4a5bc05cfea.png"/><Relationship Id="rId17825e4a5bc07bdad" Type="http://schemas.openxmlformats.org/officeDocument/2006/relationships/image" Target="media/imgrId17825e4a5bc07bdad.png"/><Relationship Id="rId14655e4a5bc09f5fa" Type="http://schemas.openxmlformats.org/officeDocument/2006/relationships/image" Target="media/imgrId14655e4a5bc09f5fa.png"/><Relationship Id="rId18445e4a5bc0bbc35" Type="http://schemas.openxmlformats.org/officeDocument/2006/relationships/image" Target="media/imgrId18445e4a5bc0bbc35.png"/><Relationship Id="rId12375e4a5bc0de0bc" Type="http://schemas.openxmlformats.org/officeDocument/2006/relationships/image" Target="media/imgrId12375e4a5bc0de0bc.png"/><Relationship Id="rId52205e4a5bc10a9aa" Type="http://schemas.openxmlformats.org/officeDocument/2006/relationships/image" Target="media/imgrId52205e4a5bc10a9aa.jpg"/><Relationship Id="rId54905e4a5bc11fcdd" Type="http://schemas.openxmlformats.org/officeDocument/2006/relationships/image" Target="media/imgrId54905e4a5bc11fcdd.jpg"/><Relationship Id="rId74265e4a5bc13104a" Type="http://schemas.openxmlformats.org/officeDocument/2006/relationships/image" Target="media/imgrId74265e4a5bc13104a.jpg"/><Relationship Id="rId70215e4a5bc13efc9" Type="http://schemas.openxmlformats.org/officeDocument/2006/relationships/image" Target="media/imgrId70215e4a5bc13efc9.jpg"/><Relationship Id="rId90585e4a5bc14d9e9" Type="http://schemas.openxmlformats.org/officeDocument/2006/relationships/image" Target="media/imgrId90585e4a5bc14d9e9.jpg"/><Relationship Id="rId15315e4a5bc15bc42" Type="http://schemas.openxmlformats.org/officeDocument/2006/relationships/image" Target="media/imgrId15315e4a5bc15bc42.jpg"/><Relationship Id="rId29825e4a5bc16f968" Type="http://schemas.openxmlformats.org/officeDocument/2006/relationships/image" Target="media/imgrId29825e4a5bc16f968.jpg"/><Relationship Id="rId32735e4a5bc184bec" Type="http://schemas.openxmlformats.org/officeDocument/2006/relationships/image" Target="media/imgrId32735e4a5bc184bec.png"/><Relationship Id="rId16605e4a5bc19f3c7" Type="http://schemas.openxmlformats.org/officeDocument/2006/relationships/image" Target="media/imgrId16605e4a5bc19f3c7.jpg"/><Relationship Id="rId34305e4a5bc1b46ff" Type="http://schemas.openxmlformats.org/officeDocument/2006/relationships/image" Target="media/imgrId34305e4a5bc1b46ff.jpg"/><Relationship Id="rId63025e4a5bc1ca1bd" Type="http://schemas.openxmlformats.org/officeDocument/2006/relationships/image" Target="media/imgrId63025e4a5bc1ca1bd.jpg"/><Relationship Id="rId36095e4a5bc1d8306" Type="http://schemas.openxmlformats.org/officeDocument/2006/relationships/image" Target="media/imgrId36095e4a5bc1d8306.jpg"/><Relationship Id="rId42325e4a5bc1eda40" Type="http://schemas.openxmlformats.org/officeDocument/2006/relationships/image" Target="media/imgrId42325e4a5bc1eda40.jpg"/><Relationship Id="rId48645e4a5bc2087f9" Type="http://schemas.openxmlformats.org/officeDocument/2006/relationships/image" Target="media/imgrId48645e4a5bc2087f9.jpg"/><Relationship Id="rId61285e4a5bc21acd5" Type="http://schemas.openxmlformats.org/officeDocument/2006/relationships/image" Target="media/imgrId61285e4a5bc21acd5.jpg"/><Relationship Id="rId84115e4a5bc231126" Type="http://schemas.openxmlformats.org/officeDocument/2006/relationships/image" Target="media/imgrId84115e4a5bc231126.jpg"/><Relationship Id="rId84785e4a5bc243170" Type="http://schemas.openxmlformats.org/officeDocument/2006/relationships/image" Target="media/imgrId84785e4a5bc243170.jpg"/><Relationship Id="rId59895e4a5bc251c51" Type="http://schemas.openxmlformats.org/officeDocument/2006/relationships/image" Target="media/imgrId59895e4a5bc251c51.jpg"/><Relationship Id="rId25515e4a5bc265e19" Type="http://schemas.openxmlformats.org/officeDocument/2006/relationships/image" Target="media/imgrId25515e4a5bc265e19.jpg"/><Relationship Id="rId68545e4a5bc2765e3" Type="http://schemas.openxmlformats.org/officeDocument/2006/relationships/image" Target="media/imgrId68545e4a5bc2765e3.jpg"/><Relationship Id="rId21095e4a5bc284664" Type="http://schemas.openxmlformats.org/officeDocument/2006/relationships/image" Target="media/imgrId21095e4a5bc284664.jpg"/><Relationship Id="rId48365e4a5bc294d18" Type="http://schemas.openxmlformats.org/officeDocument/2006/relationships/image" Target="media/imgrId48365e4a5bc294d18.jpg"/><Relationship Id="rId55365e4a5bc2a7371" Type="http://schemas.openxmlformats.org/officeDocument/2006/relationships/image" Target="media/imgrId55365e4a5bc2a7371.jpg"/><Relationship Id="rId54785e4a5bc2b7638" Type="http://schemas.openxmlformats.org/officeDocument/2006/relationships/image" Target="media/imgrId54785e4a5bc2b7638.jpg"/><Relationship Id="rId71565e4a5bc2d3faf" Type="http://schemas.openxmlformats.org/officeDocument/2006/relationships/image" Target="media/imgrId71565e4a5bc2d3faf.jpg"/><Relationship Id="rId59815e4a5bc2eb5a8" Type="http://schemas.openxmlformats.org/officeDocument/2006/relationships/image" Target="media/imgrId59815e4a5bc2eb5a8.jpg"/><Relationship Id="rId54035e4a5bc313052" Type="http://schemas.openxmlformats.org/officeDocument/2006/relationships/image" Target="media/imgrId54035e4a5bc313052.jpg"/><Relationship Id="rId60725e4a5bc32b9e0" Type="http://schemas.openxmlformats.org/officeDocument/2006/relationships/image" Target="media/imgrId60725e4a5bc32b9e0.jpg"/><Relationship Id="rId47845e4a5bc346537" Type="http://schemas.openxmlformats.org/officeDocument/2006/relationships/image" Target="media/imgrId47845e4a5bc346537.jpg"/><Relationship Id="rId67995e4a5bc35f503" Type="http://schemas.openxmlformats.org/officeDocument/2006/relationships/image" Target="media/imgrId67995e4a5bc35f503.jpg"/><Relationship Id="rId68645e4a5bc37b358" Type="http://schemas.openxmlformats.org/officeDocument/2006/relationships/image" Target="media/imgrId68645e4a5bc37b358.jpg"/><Relationship Id="rId31315e4a5bc39650e" Type="http://schemas.openxmlformats.org/officeDocument/2006/relationships/image" Target="media/imgrId31315e4a5bc39650e.jpg"/><Relationship Id="rId94615e4a5bc3ad3e7" Type="http://schemas.openxmlformats.org/officeDocument/2006/relationships/image" Target="media/imgrId94615e4a5bc3ad3e7.png"/><Relationship Id="rId65355e4a5bc3c1465" Type="http://schemas.openxmlformats.org/officeDocument/2006/relationships/image" Target="media/imgrId65355e4a5bc3c1465.jpg"/><Relationship Id="rId48675e4a5bc3d6180" Type="http://schemas.openxmlformats.org/officeDocument/2006/relationships/image" Target="media/imgrId48675e4a5bc3d6180.jpg"/><Relationship Id="rId38015e4a5bc3e3dcf" Type="http://schemas.openxmlformats.org/officeDocument/2006/relationships/image" Target="media/imgrId38015e4a5bc3e3dcf.jpg"/><Relationship Id="rId62195e4a5bc40b42a" Type="http://schemas.openxmlformats.org/officeDocument/2006/relationships/image" Target="media/imgrId62195e4a5bc40b42a.png"/><Relationship Id="rId37945e4a5bc4197d9" Type="http://schemas.openxmlformats.org/officeDocument/2006/relationships/image" Target="media/imgrId37945e4a5bc4197d9.jpg"/><Relationship Id="rId10745e4a5bc438248" Type="http://schemas.openxmlformats.org/officeDocument/2006/relationships/image" Target="media/imgrId10745e4a5bc438248.png"/><Relationship Id="rId80185e4a5bc44b898" Type="http://schemas.openxmlformats.org/officeDocument/2006/relationships/image" Target="media/imgrId80185e4a5bc44b898.jpg"/><Relationship Id="rId28195e4a5bc45c27b" Type="http://schemas.openxmlformats.org/officeDocument/2006/relationships/image" Target="media/imgrId28195e4a5bc45c27b.jpg"/><Relationship Id="rId54265e4a5bc46a986" Type="http://schemas.openxmlformats.org/officeDocument/2006/relationships/image" Target="media/imgrId54265e4a5bc46a986.jpg"/><Relationship Id="rId70745e4a5bc4918f3" Type="http://schemas.openxmlformats.org/officeDocument/2006/relationships/image" Target="media/imgrId70745e4a5bc4918f3.png"/><Relationship Id="rId98475e4a5bc4a6bf3" Type="http://schemas.openxmlformats.org/officeDocument/2006/relationships/image" Target="media/imgrId98475e4a5bc4a6bf3.png"/><Relationship Id="rId93485e4a5bc4b9bb6" Type="http://schemas.openxmlformats.org/officeDocument/2006/relationships/image" Target="media/imgrId93485e4a5bc4b9bb6.png"/><Relationship Id="rId66185e4a5bc4cb918" Type="http://schemas.openxmlformats.org/officeDocument/2006/relationships/image" Target="media/imgrId66185e4a5bc4cb918.png"/><Relationship Id="rId85115e4a5bc4dc823" Type="http://schemas.openxmlformats.org/officeDocument/2006/relationships/image" Target="media/imgrId85115e4a5bc4dc823.jpg"/><Relationship Id="rId99815e4a5bc50dcba" Type="http://schemas.openxmlformats.org/officeDocument/2006/relationships/image" Target="media/imgrId99815e4a5bc50dcba.png"/><Relationship Id="rId18225e4a5bc5245ed" Type="http://schemas.openxmlformats.org/officeDocument/2006/relationships/image" Target="media/imgrId18225e4a5bc5245ed.jpg"/><Relationship Id="rId93045e4a5bc53750a" Type="http://schemas.openxmlformats.org/officeDocument/2006/relationships/image" Target="media/imgrId93045e4a5bc53750a.png"/><Relationship Id="rId84985e4a5bc54a215" Type="http://schemas.openxmlformats.org/officeDocument/2006/relationships/image" Target="media/imgrId84985e4a5bc54a215.jpg"/><Relationship Id="rId55955e4a5bc55bc97" Type="http://schemas.openxmlformats.org/officeDocument/2006/relationships/image" Target="media/imgrId55955e4a5bc55bc97.jpg"/><Relationship Id="rId10295e4a5bc575cfc" Type="http://schemas.openxmlformats.org/officeDocument/2006/relationships/image" Target="media/imgrId10295e4a5bc575cfc.png"/><Relationship Id="rId75595e4a5bc58bc89" Type="http://schemas.openxmlformats.org/officeDocument/2006/relationships/image" Target="media/imgrId75595e4a5bc58bc89.png"/><Relationship Id="rId70015e4a5bc5a2769" Type="http://schemas.openxmlformats.org/officeDocument/2006/relationships/image" Target="media/imgrId70015e4a5bc5a2769.jpg"/><Relationship Id="rId78855e4a5bc5b38cc" Type="http://schemas.openxmlformats.org/officeDocument/2006/relationships/image" Target="media/imgrId78855e4a5bc5b38cc.jpg"/><Relationship Id="rId58705e4a5bc5c7f38" Type="http://schemas.openxmlformats.org/officeDocument/2006/relationships/image" Target="media/imgrId58705e4a5bc5c7f38.jpg"/><Relationship Id="rId88855e4a5bc5d876f" Type="http://schemas.openxmlformats.org/officeDocument/2006/relationships/image" Target="media/imgrId88855e4a5bc5d876f.jpg"/><Relationship Id="rId41885e4a5bc5e937e" Type="http://schemas.openxmlformats.org/officeDocument/2006/relationships/image" Target="media/imgrId41885e4a5bc5e937e.jpg"/><Relationship Id="rId34095e4a5bc60a2b4" Type="http://schemas.openxmlformats.org/officeDocument/2006/relationships/image" Target="media/imgrId34095e4a5bc60a2b4.jpg"/><Relationship Id="rId67905e4a5bc61c8f5" Type="http://schemas.openxmlformats.org/officeDocument/2006/relationships/image" Target="media/imgrId67905e4a5bc61c8f5.jpg"/><Relationship Id="rId80575e4a5bc62c0a8" Type="http://schemas.openxmlformats.org/officeDocument/2006/relationships/image" Target="media/imgrId80575e4a5bc62c0a8.jpg"/><Relationship Id="rId46205e4a5bc63d36e" Type="http://schemas.openxmlformats.org/officeDocument/2006/relationships/image" Target="media/imgrId46205e4a5bc63d36e.jpg"/><Relationship Id="rId88955e4a5bc64ecc4" Type="http://schemas.openxmlformats.org/officeDocument/2006/relationships/image" Target="media/imgrId88955e4a5bc64ecc4.jpg"/><Relationship Id="rId80475e4a5bc65f3f2" Type="http://schemas.openxmlformats.org/officeDocument/2006/relationships/image" Target="media/imgrId80475e4a5bc65f3f2.jpg"/><Relationship Id="rId42265e4a5bc671b59" Type="http://schemas.openxmlformats.org/officeDocument/2006/relationships/image" Target="media/imgrId42265e4a5bc671b59.jpg"/><Relationship Id="rId26885e4a5bc686d73" Type="http://schemas.openxmlformats.org/officeDocument/2006/relationships/image" Target="media/imgrId26885e4a5bc686d73.jpg"/><Relationship Id="rId15975e4a5bc69781b" Type="http://schemas.openxmlformats.org/officeDocument/2006/relationships/image" Target="media/imgrId15975e4a5bc69781b.jpg"/><Relationship Id="rId54855e4a5bc6a7e33" Type="http://schemas.openxmlformats.org/officeDocument/2006/relationships/image" Target="media/imgrId54855e4a5bc6a7e33.jpg"/><Relationship Id="rId35195e4a5bc6ba4aa" Type="http://schemas.openxmlformats.org/officeDocument/2006/relationships/image" Target="media/imgrId35195e4a5bc6ba4aa.jpg"/><Relationship Id="rId57565e4a5bc6cbd12" Type="http://schemas.openxmlformats.org/officeDocument/2006/relationships/image" Target="media/imgrId57565e4a5bc6cbd12.jpg"/><Relationship Id="rId53775e4a5bc6df8b6" Type="http://schemas.openxmlformats.org/officeDocument/2006/relationships/image" Target="media/imgrId53775e4a5bc6df8b6.jpg"/><Relationship Id="rId38375e4a5bc7010da" Type="http://schemas.openxmlformats.org/officeDocument/2006/relationships/image" Target="media/imgrId38375e4a5bc7010da.png"/><Relationship Id="rId55765e4a5bc71add3" Type="http://schemas.openxmlformats.org/officeDocument/2006/relationships/image" Target="media/imgrId55765e4a5bc71add3.png"/><Relationship Id="rId22515e4a5bc730f6b" Type="http://schemas.openxmlformats.org/officeDocument/2006/relationships/image" Target="media/imgrId22515e4a5bc730f6b.png"/><Relationship Id="rId99235e4a5bc743de5" Type="http://schemas.openxmlformats.org/officeDocument/2006/relationships/image" Target="media/imgrId99235e4a5bc743de5.jpg"/><Relationship Id="rId84875e4a5bc75aac1" Type="http://schemas.openxmlformats.org/officeDocument/2006/relationships/image" Target="media/imgrId84875e4a5bc75aac1.png"/><Relationship Id="rId29025e4a5bc76fdeb" Type="http://schemas.openxmlformats.org/officeDocument/2006/relationships/image" Target="media/imgrId29025e4a5bc76fdeb.png"/><Relationship Id="rId79875e4a5bc77eeda" Type="http://schemas.openxmlformats.org/officeDocument/2006/relationships/image" Target="media/imgrId79875e4a5bc77eeda.jpg"/><Relationship Id="rId14195e4a5bc795158" Type="http://schemas.openxmlformats.org/officeDocument/2006/relationships/image" Target="media/imgrId14195e4a5bc795158.jpg"/><Relationship Id="rId47615e4a5bc7a5b51" Type="http://schemas.openxmlformats.org/officeDocument/2006/relationships/image" Target="media/imgrId47615e4a5bc7a5b51.jpg"/><Relationship Id="rId83235e4a5bc7b51f6" Type="http://schemas.openxmlformats.org/officeDocument/2006/relationships/image" Target="media/imgrId83235e4a5bc7b51f6.jpg"/><Relationship Id="rId48705e4a5bc7c6b0e" Type="http://schemas.openxmlformats.org/officeDocument/2006/relationships/image" Target="media/imgrId48705e4a5bc7c6b0e.jpg"/><Relationship Id="rId70445e4a5bc7d8163" Type="http://schemas.openxmlformats.org/officeDocument/2006/relationships/image" Target="media/imgrId70445e4a5bc7d8163.jpg"/><Relationship Id="rId33485e4a5bc7ed5cd" Type="http://schemas.openxmlformats.org/officeDocument/2006/relationships/image" Target="media/imgrId33485e4a5bc7ed5cd.jpg"/><Relationship Id="rId46425e4a5bc80ec3e" Type="http://schemas.openxmlformats.org/officeDocument/2006/relationships/image" Target="media/imgrId46425e4a5bc80ec3e.png"/><Relationship Id="rId63255e4a5bc824e21" Type="http://schemas.openxmlformats.org/officeDocument/2006/relationships/image" Target="media/imgrId63255e4a5bc824e21.png"/><Relationship Id="rId66365e4a5bc845822" Type="http://schemas.openxmlformats.org/officeDocument/2006/relationships/image" Target="media/imgrId66365e4a5bc845822.png"/><Relationship Id="rId66495e4a5bc856878" Type="http://schemas.openxmlformats.org/officeDocument/2006/relationships/image" Target="media/imgrId66495e4a5bc856878.jpg"/><Relationship Id="rId84585e4a5bc869e46" Type="http://schemas.openxmlformats.org/officeDocument/2006/relationships/image" Target="media/imgrId84585e4a5bc869e46.jpg"/><Relationship Id="rId71295e4a5bc87f5dc" Type="http://schemas.openxmlformats.org/officeDocument/2006/relationships/image" Target="media/imgrId71295e4a5bc87f5dc.jpg"/><Relationship Id="rId14255e4a5bc892ab1" Type="http://schemas.openxmlformats.org/officeDocument/2006/relationships/image" Target="media/imgrId14255e4a5bc892ab1.png"/><Relationship Id="rId65505e4a5bc8a3302" Type="http://schemas.openxmlformats.org/officeDocument/2006/relationships/image" Target="media/imgrId65505e4a5bc8a3302.jpg"/><Relationship Id="rId79345e4a5bc8b2c2b" Type="http://schemas.openxmlformats.org/officeDocument/2006/relationships/image" Target="media/imgrId79345e4a5bc8b2c2b.jpg"/><Relationship Id="rId91705e4a5bc8c63d8" Type="http://schemas.openxmlformats.org/officeDocument/2006/relationships/image" Target="media/imgrId91705e4a5bc8c63d8.jpg"/><Relationship Id="rId92805e4a5bc8d91eb" Type="http://schemas.openxmlformats.org/officeDocument/2006/relationships/image" Target="media/imgrId92805e4a5bc8d91eb.jpg"/><Relationship Id="rId71115e4a5bc8ee1cd" Type="http://schemas.openxmlformats.org/officeDocument/2006/relationships/image" Target="media/imgrId71115e4a5bc8ee1cd.png"/><Relationship Id="rId97275e4a5bc906864" Type="http://schemas.openxmlformats.org/officeDocument/2006/relationships/image" Target="media/imgrId97275e4a5bc906864.png"/><Relationship Id="rId25195e4a5bc9163bd" Type="http://schemas.openxmlformats.org/officeDocument/2006/relationships/image" Target="media/imgrId25195e4a5bc9163bd.png"/><Relationship Id="rId79455e4a5bc92ba87" Type="http://schemas.openxmlformats.org/officeDocument/2006/relationships/image" Target="media/imgrId79455e4a5bc92ba87.png"/><Relationship Id="rId29455e4a5bc941c00" Type="http://schemas.openxmlformats.org/officeDocument/2006/relationships/image" Target="media/imgrId29455e4a5bc941c00.png"/><Relationship Id="rId11055e4a5bc954cef" Type="http://schemas.openxmlformats.org/officeDocument/2006/relationships/image" Target="media/imgrId11055e4a5bc954cef.png"/><Relationship Id="rId91675e4a5bc969731" Type="http://schemas.openxmlformats.org/officeDocument/2006/relationships/image" Target="media/imgrId91675e4a5bc969731.jpg"/><Relationship Id="rId51755e4a5bc97e78d" Type="http://schemas.openxmlformats.org/officeDocument/2006/relationships/image" Target="media/imgrId51755e4a5bc97e78d.jpg"/><Relationship Id="rId55805e4a5bc9937d9" Type="http://schemas.openxmlformats.org/officeDocument/2006/relationships/image" Target="media/imgrId55805e4a5bc9937d9.jpg"/><Relationship Id="rId59805e4a5bc9a74cd" Type="http://schemas.openxmlformats.org/officeDocument/2006/relationships/image" Target="media/imgrId59805e4a5bc9a74cd.jpg"/><Relationship Id="rId76435e4a5bc9bd19f" Type="http://schemas.openxmlformats.org/officeDocument/2006/relationships/image" Target="media/imgrId76435e4a5bc9bd19f.png"/><Relationship Id="rId60805e4a5bc9d6c03" Type="http://schemas.openxmlformats.org/officeDocument/2006/relationships/image" Target="media/imgrId60805e4a5bc9d6c03.jpg"/><Relationship Id="rId71475e4a5bc9edc27" Type="http://schemas.openxmlformats.org/officeDocument/2006/relationships/image" Target="media/imgrId71475e4a5bc9edc27.jpg"/><Relationship Id="rId70875e4a5bca0b7f6" Type="http://schemas.openxmlformats.org/officeDocument/2006/relationships/image" Target="media/imgrId70875e4a5bca0b7f6.jpg"/><Relationship Id="rId96965e4a5bca1dff6" Type="http://schemas.openxmlformats.org/officeDocument/2006/relationships/image" Target="media/imgrId96965e4a5bca1dff6.jpg"/><Relationship Id="rId19995e4a5bca34a75" Type="http://schemas.openxmlformats.org/officeDocument/2006/relationships/image" Target="media/imgrId19995e4a5bca34a75.jpg"/><Relationship Id="rId11845e4a5bca4ccba" Type="http://schemas.openxmlformats.org/officeDocument/2006/relationships/image" Target="media/imgrId11845e4a5bca4ccba.jpg"/><Relationship Id="rId47965e4a5bca5b98f" Type="http://schemas.openxmlformats.org/officeDocument/2006/relationships/image" Target="media/imgrId47965e4a5bca5b98f.jpg"/><Relationship Id="rId86505e4a5bca71e2b" Type="http://schemas.openxmlformats.org/officeDocument/2006/relationships/image" Target="media/imgrId86505e4a5bca71e2b.jpg"/><Relationship Id="rId43435e4a5bca8425d" Type="http://schemas.openxmlformats.org/officeDocument/2006/relationships/image" Target="media/imgrId43435e4a5bca8425d.png"/><Relationship Id="rId85495e4a5bca9758b" Type="http://schemas.openxmlformats.org/officeDocument/2006/relationships/image" Target="media/imgrId85495e4a5bca9758b.png"/><Relationship Id="rId82905e4a5bcaa7ef4" Type="http://schemas.openxmlformats.org/officeDocument/2006/relationships/image" Target="media/imgrId82905e4a5bcaa7ef4.png"/><Relationship Id="rId66105e4a5bcabc135" Type="http://schemas.openxmlformats.org/officeDocument/2006/relationships/image" Target="media/imgrId66105e4a5bcabc135.jpg"/><Relationship Id="rId73465e4a5bcaca73d" Type="http://schemas.openxmlformats.org/officeDocument/2006/relationships/image" Target="media/imgrId73465e4a5bcaca73d.jpg"/><Relationship Id="rId66815e4a5bcadda45" Type="http://schemas.openxmlformats.org/officeDocument/2006/relationships/image" Target="media/imgrId66815e4a5bcadda45.jpg"/><Relationship Id="rId39235e4a5bcb00817" Type="http://schemas.openxmlformats.org/officeDocument/2006/relationships/image" Target="media/imgrId39235e4a5bcb00817.jpg"/><Relationship Id="rId59555e4a5bcb183bf" Type="http://schemas.openxmlformats.org/officeDocument/2006/relationships/image" Target="media/imgrId59555e4a5bcb183bf.jpg"/><Relationship Id="rId36665e4a5bcb295c1" Type="http://schemas.openxmlformats.org/officeDocument/2006/relationships/image" Target="media/imgrId36665e4a5bcb295c1.jpg"/><Relationship Id="rId63365e4a5bcb41585" Type="http://schemas.openxmlformats.org/officeDocument/2006/relationships/image" Target="media/imgrId63365e4a5bcb41585.jpg"/><Relationship Id="rId51895e4a5bcb52464" Type="http://schemas.openxmlformats.org/officeDocument/2006/relationships/image" Target="media/imgrId51895e4a5bcb52464.jpg"/><Relationship Id="rId98455e4a5bcb65b29" Type="http://schemas.openxmlformats.org/officeDocument/2006/relationships/image" Target="media/imgrId98455e4a5bcb65b29.jpg"/><Relationship Id="rId90705e4a5bcb7b411" Type="http://schemas.openxmlformats.org/officeDocument/2006/relationships/image" Target="media/imgrId90705e4a5bcb7b411.jpg"/><Relationship Id="rId17265e4a5bcb8baea" Type="http://schemas.openxmlformats.org/officeDocument/2006/relationships/image" Target="media/imgrId17265e4a5bcb8baea.jpg"/><Relationship Id="rId41765e4a5bcb9e832" Type="http://schemas.openxmlformats.org/officeDocument/2006/relationships/image" Target="media/imgrId41765e4a5bcb9e832.jpg"/><Relationship Id="rId95525e4a5bcbb6658" Type="http://schemas.openxmlformats.org/officeDocument/2006/relationships/image" Target="media/imgrId95525e4a5bcbb6658.jpg"/><Relationship Id="rId20475e4a5bcbcc027" Type="http://schemas.openxmlformats.org/officeDocument/2006/relationships/image" Target="media/imgrId20475e4a5bcbcc027.jpg"/><Relationship Id="rId39645e4a5bcbdca89" Type="http://schemas.openxmlformats.org/officeDocument/2006/relationships/image" Target="media/imgrId39645e4a5bcbdca89.jpg"/><Relationship Id="rId13045e4a5bcbeb20c" Type="http://schemas.openxmlformats.org/officeDocument/2006/relationships/image" Target="media/imgrId13045e4a5bcbeb20c.jpg"/><Relationship Id="rId54455e4a5bcc0792b" Type="http://schemas.openxmlformats.org/officeDocument/2006/relationships/image" Target="media/imgrId54455e4a5bcc0792b.jpg"/><Relationship Id="rId99675e4a5bcc196c6" Type="http://schemas.openxmlformats.org/officeDocument/2006/relationships/image" Target="media/imgrId99675e4a5bcc196c6.jpg"/><Relationship Id="rId71135e4a5bcc31e10" Type="http://schemas.openxmlformats.org/officeDocument/2006/relationships/image" Target="media/imgrId71135e4a5bcc31e10.png"/><Relationship Id="rId71455e4a5bcc43b98" Type="http://schemas.openxmlformats.org/officeDocument/2006/relationships/image" Target="media/imgrId71455e4a5bcc43b98.png"/><Relationship Id="rId26935e4a5bcc59815" Type="http://schemas.openxmlformats.org/officeDocument/2006/relationships/image" Target="media/imgrId26935e4a5bcc59815.png"/><Relationship Id="rId81805e4a5bcc68489" Type="http://schemas.openxmlformats.org/officeDocument/2006/relationships/image" Target="media/imgrId81805e4a5bcc68489.jpg"/><Relationship Id="rId87705e4a5bcc7ae33" Type="http://schemas.openxmlformats.org/officeDocument/2006/relationships/image" Target="media/imgrId87705e4a5bcc7ae33.jpg"/><Relationship Id="rId61375e4a5bcc8d4ba" Type="http://schemas.openxmlformats.org/officeDocument/2006/relationships/image" Target="media/imgrId61375e4a5bcc8d4ba.jpg"/><Relationship Id="rId54445e4a5bcca1b99" Type="http://schemas.openxmlformats.org/officeDocument/2006/relationships/image" Target="media/imgrId54445e4a5bcca1b99.jpg"/><Relationship Id="rId40575e4a5bccb2fdb" Type="http://schemas.openxmlformats.org/officeDocument/2006/relationships/image" Target="media/imgrId40575e4a5bccb2fdb.jpg"/><Relationship Id="rId52865e4a5bccc448e" Type="http://schemas.openxmlformats.org/officeDocument/2006/relationships/image" Target="media/imgrId52865e4a5bccc448e.jpg"/><Relationship Id="rId39995e4a5bccd27eb" Type="http://schemas.openxmlformats.org/officeDocument/2006/relationships/image" Target="media/imgrId39995e4a5bccd27eb.jpg"/><Relationship Id="rId12535e4a5bcce3204" Type="http://schemas.openxmlformats.org/officeDocument/2006/relationships/image" Target="media/imgrId12535e4a5bcce3204.jpg"/><Relationship Id="rId38215e4a5bcd015e3" Type="http://schemas.openxmlformats.org/officeDocument/2006/relationships/image" Target="media/imgrId38215e4a5bcd015e3.jpg"/><Relationship Id="rId78885e4a5bcd112c6" Type="http://schemas.openxmlformats.org/officeDocument/2006/relationships/image" Target="media/imgrId78885e4a5bcd112c6.jpg"/><Relationship Id="rId30515e4a5bcd1f5cd" Type="http://schemas.openxmlformats.org/officeDocument/2006/relationships/image" Target="media/imgrId30515e4a5bcd1f5cd.jpg"/><Relationship Id="rId45055e4a5bcd32813" Type="http://schemas.openxmlformats.org/officeDocument/2006/relationships/image" Target="media/imgrId45055e4a5bcd32813.jpg"/><Relationship Id="rId48285e4a5bcd4083c" Type="http://schemas.openxmlformats.org/officeDocument/2006/relationships/image" Target="media/imgrId48285e4a5bcd4083c.jpg"/><Relationship Id="rId46865e4a5bcd54f09" Type="http://schemas.openxmlformats.org/officeDocument/2006/relationships/image" Target="media/imgrId46865e4a5bcd54f09.jpg"/><Relationship Id="rId50275e4a5bcd66967" Type="http://schemas.openxmlformats.org/officeDocument/2006/relationships/image" Target="media/imgrId50275e4a5bcd66967.jpg"/><Relationship Id="rId70065e4a5bcd775f1" Type="http://schemas.openxmlformats.org/officeDocument/2006/relationships/image" Target="media/imgrId70065e4a5bcd775f1.jpg"/><Relationship Id="rId55085e4a5bcd88e4e" Type="http://schemas.openxmlformats.org/officeDocument/2006/relationships/image" Target="media/imgrId55085e4a5bcd88e4e.jpg"/><Relationship Id="rId22185e4a5bcd9da5a" Type="http://schemas.openxmlformats.org/officeDocument/2006/relationships/image" Target="media/imgrId22185e4a5bcd9da5a.jpg"/><Relationship Id="rId31015e4a5bcdaf7a1" Type="http://schemas.openxmlformats.org/officeDocument/2006/relationships/image" Target="media/imgrId31015e4a5bcdaf7a1.jpg"/><Relationship Id="rId71765e4a5bcdc661a" Type="http://schemas.openxmlformats.org/officeDocument/2006/relationships/image" Target="media/imgrId71765e4a5bcdc661a.jpg"/><Relationship Id="rId17995e4a5bcdd4991" Type="http://schemas.openxmlformats.org/officeDocument/2006/relationships/image" Target="media/imgrId17995e4a5bcdd4991.jpg"/><Relationship Id="rId59875e4a5bcde4f19" Type="http://schemas.openxmlformats.org/officeDocument/2006/relationships/image" Target="media/imgrId59875e4a5bcde4f19.jpg"/><Relationship Id="rId86605e4a5bce11b5c" Type="http://schemas.openxmlformats.org/officeDocument/2006/relationships/image" Target="media/imgrId86605e4a5bce11b5c.png"/><Relationship Id="rId31615e4a5bce20d9d" Type="http://schemas.openxmlformats.org/officeDocument/2006/relationships/image" Target="media/imgrId31615e4a5bce20d9d.jpg"/><Relationship Id="rId30335e4a5bce3507a" Type="http://schemas.openxmlformats.org/officeDocument/2006/relationships/image" Target="media/imgrId30335e4a5bce3507a.jpg"/><Relationship Id="rId70755e4a5bce4542b" Type="http://schemas.openxmlformats.org/officeDocument/2006/relationships/image" Target="media/imgrId70755e4a5bce4542b.jpg"/><Relationship Id="rId55475e4a5bce56d11" Type="http://schemas.openxmlformats.org/officeDocument/2006/relationships/image" Target="media/imgrId55475e4a5bce56d11.jpg"/><Relationship Id="rId54735e4a5bce693aa" Type="http://schemas.openxmlformats.org/officeDocument/2006/relationships/image" Target="media/imgrId54735e4a5bce693aa.png"/><Relationship Id="rId60385e4a5bce870d8" Type="http://schemas.openxmlformats.org/officeDocument/2006/relationships/image" Target="media/imgrId60385e4a5bce870d8.png"/><Relationship Id="rId79675e4a5bce9efdc" Type="http://schemas.openxmlformats.org/officeDocument/2006/relationships/image" Target="media/imgrId79675e4a5bce9efdc.png"/><Relationship Id="rId26615e4a5bceb7965" Type="http://schemas.openxmlformats.org/officeDocument/2006/relationships/image" Target="media/imgrId26615e4a5bceb7965.png"/><Relationship Id="rId94755e4a5bcec9404" Type="http://schemas.openxmlformats.org/officeDocument/2006/relationships/image" Target="media/imgrId94755e4a5bcec9404.jpg"/><Relationship Id="rId85615e4a5bcedd5f2" Type="http://schemas.openxmlformats.org/officeDocument/2006/relationships/image" Target="media/imgrId85615e4a5bcedd5f2.jpg"/><Relationship Id="rId43545e4a5bcf0126a" Type="http://schemas.openxmlformats.org/officeDocument/2006/relationships/image" Target="media/imgrId43545e4a5bcf0126a.png"/><Relationship Id="rId66485e4a5bcf1215c" Type="http://schemas.openxmlformats.org/officeDocument/2006/relationships/image" Target="media/imgrId66485e4a5bcf1215c.jpg"/><Relationship Id="rId90215e4a5bcf276eb" Type="http://schemas.openxmlformats.org/officeDocument/2006/relationships/image" Target="media/imgrId90215e4a5bcf276eb.jpg"/><Relationship Id="rId90595e4a5bcf3bd27" Type="http://schemas.openxmlformats.org/officeDocument/2006/relationships/image" Target="media/imgrId90595e4a5bcf3bd27.jpg"/><Relationship Id="rId33145e4a5bcf4db7b" Type="http://schemas.openxmlformats.org/officeDocument/2006/relationships/image" Target="media/imgrId33145e4a5bcf4db7b.jpg"/><Relationship Id="rId82105e4a5bcf602bd" Type="http://schemas.openxmlformats.org/officeDocument/2006/relationships/image" Target="media/imgrId82105e4a5bcf602bd.jpg"/><Relationship Id="rId13445e4a5bcf73510" Type="http://schemas.openxmlformats.org/officeDocument/2006/relationships/image" Target="media/imgrId13445e4a5bcf73510.jpg"/><Relationship Id="rId23135e4a5bcf8793d" Type="http://schemas.openxmlformats.org/officeDocument/2006/relationships/image" Target="media/imgrId23135e4a5bcf8793d.jpg"/><Relationship Id="rId34325e4a5bcf9e9fd" Type="http://schemas.openxmlformats.org/officeDocument/2006/relationships/image" Target="media/imgrId34325e4a5bcf9e9fd.jpg"/><Relationship Id="rId69875e4a5bcfad186" Type="http://schemas.openxmlformats.org/officeDocument/2006/relationships/image" Target="media/imgrId69875e4a5bcfad186.jpg"/><Relationship Id="rId22955e4a5bcfc70a5" Type="http://schemas.openxmlformats.org/officeDocument/2006/relationships/image" Target="media/imgrId22955e4a5bcfc70a5.jpg"/><Relationship Id="rId39015e4a5bcfd9fd5" Type="http://schemas.openxmlformats.org/officeDocument/2006/relationships/image" Target="media/imgrId39015e4a5bcfd9fd5.jpg"/><Relationship Id="rId35275e4a5bcfed870" Type="http://schemas.openxmlformats.org/officeDocument/2006/relationships/image" Target="media/imgrId35275e4a5bcfed870.jpg"/><Relationship Id="rId16545e4a5bd00ca6e" Type="http://schemas.openxmlformats.org/officeDocument/2006/relationships/image" Target="media/imgrId16545e4a5bd00ca6e.jpg"/><Relationship Id="rId31815e4a5bd01f998" Type="http://schemas.openxmlformats.org/officeDocument/2006/relationships/image" Target="media/imgrId31815e4a5bd01f998.jpg"/><Relationship Id="rId50545e4a5bd03363f" Type="http://schemas.openxmlformats.org/officeDocument/2006/relationships/image" Target="media/imgrId50545e4a5bd03363f.jpg"/><Relationship Id="rId29695e4a5bd04400f" Type="http://schemas.openxmlformats.org/officeDocument/2006/relationships/image" Target="media/imgrId29695e4a5bd04400f.jpg"/><Relationship Id="rId42585e4a5bd059255" Type="http://schemas.openxmlformats.org/officeDocument/2006/relationships/image" Target="media/imgrId42585e4a5bd059255.jpg"/><Relationship Id="rId52355e4a5bd06bad7" Type="http://schemas.openxmlformats.org/officeDocument/2006/relationships/image" Target="media/imgrId52355e4a5bd06bad7.jpg"/><Relationship Id="rId40135e4a5bd07c03c" Type="http://schemas.openxmlformats.org/officeDocument/2006/relationships/image" Target="media/imgrId40135e4a5bd07c03c.jpg"/><Relationship Id="rId97485e4a5bd095038" Type="http://schemas.openxmlformats.org/officeDocument/2006/relationships/image" Target="media/imgrId97485e4a5bd095038.png"/><Relationship Id="rId99045e4a5bd0a66f2" Type="http://schemas.openxmlformats.org/officeDocument/2006/relationships/image" Target="media/imgrId99045e4a5bd0a66f2.jpg"/><Relationship Id="rId90475e4a5bd0b71c1" Type="http://schemas.openxmlformats.org/officeDocument/2006/relationships/image" Target="media/imgrId90475e4a5bd0b71c1.jpg"/><Relationship Id="rId88725e4a5bd0c5c69" Type="http://schemas.openxmlformats.org/officeDocument/2006/relationships/image" Target="media/imgrId88725e4a5bd0c5c69.jpg"/><Relationship Id="rId48045e4a5bd0dd466" Type="http://schemas.openxmlformats.org/officeDocument/2006/relationships/image" Target="media/imgrId48045e4a5bd0dd466.jpg"/><Relationship Id="rId38805e4a5bd0f2ad6" Type="http://schemas.openxmlformats.org/officeDocument/2006/relationships/image" Target="media/imgrId38805e4a5bd0f2ad6.jpg"/><Relationship Id="rId86625e4a5bd116b68" Type="http://schemas.openxmlformats.org/officeDocument/2006/relationships/image" Target="media/imgrId86625e4a5bd116b68.jpg"/><Relationship Id="rId80765e4a5bd1299cb" Type="http://schemas.openxmlformats.org/officeDocument/2006/relationships/image" Target="media/imgrId80765e4a5bd1299cb.jpg"/><Relationship Id="rId39655e4a5bd13ee27" Type="http://schemas.openxmlformats.org/officeDocument/2006/relationships/image" Target="media/imgrId39655e4a5bd13ee27.jpg"/><Relationship Id="rId92695e4a5bd15011d" Type="http://schemas.openxmlformats.org/officeDocument/2006/relationships/image" Target="media/imgrId92695e4a5bd15011d.jpg"/><Relationship Id="rId96655e4a5bd1647ff" Type="http://schemas.openxmlformats.org/officeDocument/2006/relationships/image" Target="media/imgrId96655e4a5bd1647ff.jpg"/><Relationship Id="rId47055e4a5bd177eb4" Type="http://schemas.openxmlformats.org/officeDocument/2006/relationships/image" Target="media/imgrId47055e4a5bd177eb4.jpg"/><Relationship Id="rId46425e4a5bd18cde5" Type="http://schemas.openxmlformats.org/officeDocument/2006/relationships/image" Target="media/imgrId46425e4a5bd18cde5.jpg"/><Relationship Id="rId48385e4a5bd19e920" Type="http://schemas.openxmlformats.org/officeDocument/2006/relationships/image" Target="media/imgrId48385e4a5bd19e920.jpg"/><Relationship Id="rId20365e4a5bd1b590b" Type="http://schemas.openxmlformats.org/officeDocument/2006/relationships/image" Target="media/imgrId20365e4a5bd1b590b.jpg"/><Relationship Id="rId38195e4a5bd1c92df" Type="http://schemas.openxmlformats.org/officeDocument/2006/relationships/image" Target="media/imgrId38195e4a5bd1c92df.jpg"/><Relationship Id="rId24725e4a5bd1d8939" Type="http://schemas.openxmlformats.org/officeDocument/2006/relationships/image" Target="media/imgrId24725e4a5bd1d8939.jpg"/><Relationship Id="rId63305e4a5bd1ea42a" Type="http://schemas.openxmlformats.org/officeDocument/2006/relationships/image" Target="media/imgrId63305e4a5bd1ea42a.jpg"/><Relationship Id="rId75475e4a5bd2065df" Type="http://schemas.openxmlformats.org/officeDocument/2006/relationships/image" Target="media/imgrId75475e4a5bd2065df.jpg"/><Relationship Id="rId87725e4a5bd21fd13" Type="http://schemas.openxmlformats.org/officeDocument/2006/relationships/image" Target="media/imgrId87725e4a5bd21fd13.jpg"/><Relationship Id="rId80205e4a5bd2311e1" Type="http://schemas.openxmlformats.org/officeDocument/2006/relationships/image" Target="media/imgrId80205e4a5bd2311e1.jpg"/><Relationship Id="rId18165e4a5bd240b91" Type="http://schemas.openxmlformats.org/officeDocument/2006/relationships/image" Target="media/imgrId18165e4a5bd240b91.jpg"/><Relationship Id="rId37335e4a5bd25989c" Type="http://schemas.openxmlformats.org/officeDocument/2006/relationships/image" Target="media/imgrId37335e4a5bd25989c.jpg"/><Relationship Id="rId18625e4a5bd26c9f0" Type="http://schemas.openxmlformats.org/officeDocument/2006/relationships/image" Target="media/imgrId18625e4a5bd26c9f0.jpg"/><Relationship Id="rId65955e4a5bd28228c" Type="http://schemas.openxmlformats.org/officeDocument/2006/relationships/image" Target="media/imgrId65955e4a5bd28228c.jpg"/><Relationship Id="rId98735e4a5bd295a72" Type="http://schemas.openxmlformats.org/officeDocument/2006/relationships/image" Target="media/imgrId98735e4a5bd295a72.jpg"/><Relationship Id="rId52125e4a5bd2afbd3" Type="http://schemas.openxmlformats.org/officeDocument/2006/relationships/image" Target="media/imgrId52125e4a5bd2afbd3.jpg"/><Relationship Id="rId10655e4a5bd2c2916" Type="http://schemas.openxmlformats.org/officeDocument/2006/relationships/image" Target="media/imgrId10655e4a5bd2c2916.jpg"/><Relationship Id="rId93745e4a5bd2d9bbd" Type="http://schemas.openxmlformats.org/officeDocument/2006/relationships/image" Target="media/imgrId93745e4a5bd2d9bbd.jpg"/><Relationship Id="rId33195e4a5bd2f0d34" Type="http://schemas.openxmlformats.org/officeDocument/2006/relationships/image" Target="media/imgrId33195e4a5bd2f0d34.jpg"/><Relationship Id="rId12495e4a5bd31644c" Type="http://schemas.openxmlformats.org/officeDocument/2006/relationships/image" Target="media/imgrId12495e4a5bd31644c.jpg"/><Relationship Id="rId82325e4a5bd32ba59" Type="http://schemas.openxmlformats.org/officeDocument/2006/relationships/image" Target="media/imgrId82325e4a5bd32ba59.jpg"/><Relationship Id="rId53045e4a5bd346db4" Type="http://schemas.openxmlformats.org/officeDocument/2006/relationships/image" Target="media/imgrId53045e4a5bd346db4.jpg"/><Relationship Id="rId68355e4a5bd35e05d" Type="http://schemas.openxmlformats.org/officeDocument/2006/relationships/image" Target="media/imgrId68355e4a5bd35e05d.jpg"/><Relationship Id="rId74725e4a5bd36ec67" Type="http://schemas.openxmlformats.org/officeDocument/2006/relationships/image" Target="media/imgrId74725e4a5bd36ec67.jpg"/><Relationship Id="rId55765e4a5bd380115" Type="http://schemas.openxmlformats.org/officeDocument/2006/relationships/image" Target="media/imgrId55765e4a5bd380115.jpg"/><Relationship Id="rId58295e4a5bd3910c8" Type="http://schemas.openxmlformats.org/officeDocument/2006/relationships/image" Target="media/imgrId58295e4a5bd3910c8.jpg"/><Relationship Id="rId95385e4a5bd3a1d52" Type="http://schemas.openxmlformats.org/officeDocument/2006/relationships/image" Target="media/imgrId95385e4a5bd3a1d52.jpg"/><Relationship Id="rId70375e4a5bd3b62df" Type="http://schemas.openxmlformats.org/officeDocument/2006/relationships/image" Target="media/imgrId70375e4a5bd3b62df.jpg"/><Relationship Id="rId59005e4a5bd3c9d3e" Type="http://schemas.openxmlformats.org/officeDocument/2006/relationships/image" Target="media/imgrId59005e4a5bd3c9d3e.jpg"/><Relationship Id="rId13725e4a5bd3df9b1" Type="http://schemas.openxmlformats.org/officeDocument/2006/relationships/image" Target="media/imgrId13725e4a5bd3df9b1.jpg"/><Relationship Id="rId97865e4a5bd3ef3c8" Type="http://schemas.openxmlformats.org/officeDocument/2006/relationships/image" Target="media/imgrId97865e4a5bd3ef3c8.jpg"/><Relationship Id="rId35765e4a5bd41705f" Type="http://schemas.openxmlformats.org/officeDocument/2006/relationships/image" Target="media/imgrId35765e4a5bd41705f.jpg"/><Relationship Id="rId51525e4a5bd429d18" Type="http://schemas.openxmlformats.org/officeDocument/2006/relationships/image" Target="media/imgrId51525e4a5bd429d18.jpg"/><Relationship Id="rId69285e4a5bd43fe05" Type="http://schemas.openxmlformats.org/officeDocument/2006/relationships/image" Target="media/imgrId69285e4a5bd43fe05.jpg"/><Relationship Id="rId59825e4a5bd454dd2" Type="http://schemas.openxmlformats.org/officeDocument/2006/relationships/image" Target="media/imgrId59825e4a5bd454dd2.jpg"/><Relationship Id="rId12205e4a5bd469015" Type="http://schemas.openxmlformats.org/officeDocument/2006/relationships/image" Target="media/imgrId12205e4a5bd469015.jpg"/><Relationship Id="rId54615e4a5bd481178" Type="http://schemas.openxmlformats.org/officeDocument/2006/relationships/image" Target="media/imgrId54615e4a5bd481178.jpg"/><Relationship Id="rId88075e4a5bd499cb2" Type="http://schemas.openxmlformats.org/officeDocument/2006/relationships/image" Target="media/imgrId88075e4a5bd499cb2.jpg"/><Relationship Id="rId80655e4a5bd4b0bf2" Type="http://schemas.openxmlformats.org/officeDocument/2006/relationships/image" Target="media/imgrId80655e4a5bd4b0bf2.jpg"/><Relationship Id="rId71985e4a5bd4c64b7" Type="http://schemas.openxmlformats.org/officeDocument/2006/relationships/image" Target="media/imgrId71985e4a5bd4c64b7.jpg"/><Relationship Id="rId55065e4a5bd4d8541" Type="http://schemas.openxmlformats.org/officeDocument/2006/relationships/image" Target="media/imgrId55065e4a5bd4d8541.jpg"/><Relationship Id="rId58405e4a5bd4e8b86" Type="http://schemas.openxmlformats.org/officeDocument/2006/relationships/image" Target="media/imgrId58405e4a5bd4e8b86.jpg"/><Relationship Id="rId16645e4a5bd50b289" Type="http://schemas.openxmlformats.org/officeDocument/2006/relationships/image" Target="media/imgrId16645e4a5bd50b289.jpg"/><Relationship Id="rId39405e4a5bd51e809" Type="http://schemas.openxmlformats.org/officeDocument/2006/relationships/image" Target="media/imgrId39405e4a5bd51e809.jpg"/><Relationship Id="rId80715e4a5bd532f77" Type="http://schemas.openxmlformats.org/officeDocument/2006/relationships/image" Target="media/imgrId80715e4a5bd532f77.jpg"/><Relationship Id="rId18735e4a5bd549940" Type="http://schemas.openxmlformats.org/officeDocument/2006/relationships/image" Target="media/imgrId18735e4a5bd549940.jpg"/><Relationship Id="rId64475e4a5bd556b70" Type="http://schemas.openxmlformats.org/officeDocument/2006/relationships/image" Target="media/imgrId64475e4a5bd556b70.jpg"/><Relationship Id="rId48815e4a5bd569a31" Type="http://schemas.openxmlformats.org/officeDocument/2006/relationships/image" Target="media/imgrId48815e4a5bd569a31.jpg"/><Relationship Id="rId86615e4a5bd57bb0f" Type="http://schemas.openxmlformats.org/officeDocument/2006/relationships/image" Target="media/imgrId86615e4a5bd57bb0f.jpg"/><Relationship Id="rId41785e4a5bd58d889" Type="http://schemas.openxmlformats.org/officeDocument/2006/relationships/image" Target="media/imgrId41785e4a5bd58d889.jpg"/><Relationship Id="rId41595e4a5bd5a1634" Type="http://schemas.openxmlformats.org/officeDocument/2006/relationships/image" Target="media/imgrId41595e4a5bd5a1634.jpg"/><Relationship Id="rId81295e4a5bd5b4bff" Type="http://schemas.openxmlformats.org/officeDocument/2006/relationships/image" Target="media/imgrId81295e4a5bd5b4bff.jpg"/><Relationship Id="rId93285e4a5bd5ce101" Type="http://schemas.openxmlformats.org/officeDocument/2006/relationships/image" Target="media/imgrId93285e4a5bd5ce101.jpg"/><Relationship Id="rId61885e4a5bd5e5793" Type="http://schemas.openxmlformats.org/officeDocument/2006/relationships/image" Target="media/imgrId61885e4a5bd5e5793.jpg"/><Relationship Id="rId30855e4a5bd60674d" Type="http://schemas.openxmlformats.org/officeDocument/2006/relationships/image" Target="media/imgrId30855e4a5bd60674d.jpg"/><Relationship Id="rId83225e4a5bd61b613" Type="http://schemas.openxmlformats.org/officeDocument/2006/relationships/image" Target="media/imgrId83225e4a5bd61b613.jpg"/><Relationship Id="rId42435e4a5bd62a2b9" Type="http://schemas.openxmlformats.org/officeDocument/2006/relationships/image" Target="media/imgrId42435e4a5bd62a2b9.jpg"/><Relationship Id="rId20455e4a5bd63aae9" Type="http://schemas.openxmlformats.org/officeDocument/2006/relationships/image" Target="media/imgrId20455e4a5bd63aae9.jpg"/><Relationship Id="rId64165e4a5bd650d26" Type="http://schemas.openxmlformats.org/officeDocument/2006/relationships/image" Target="media/imgrId64165e4a5bd650d26.jpg"/><Relationship Id="rId36545e4a5bd65e3ee" Type="http://schemas.openxmlformats.org/officeDocument/2006/relationships/image" Target="media/imgrId36545e4a5bd65e3ee.jpg"/><Relationship Id="rId24545e4a5bd675207" Type="http://schemas.openxmlformats.org/officeDocument/2006/relationships/image" Target="media/imgrId24545e4a5bd675207.jpg"/><Relationship Id="rId36505e4a5bd689576" Type="http://schemas.openxmlformats.org/officeDocument/2006/relationships/image" Target="media/imgrId36505e4a5bd689576.jpg"/><Relationship Id="rId56915e4a5bd699c2c" Type="http://schemas.openxmlformats.org/officeDocument/2006/relationships/image" Target="media/imgrId56915e4a5bd699c2c.jpg"/><Relationship Id="rId16705e4a5bd6ad983" Type="http://schemas.openxmlformats.org/officeDocument/2006/relationships/image" Target="media/imgrId16705e4a5bd6ad983.jpg"/><Relationship Id="rId92545e4a5bd6c36cb" Type="http://schemas.openxmlformats.org/officeDocument/2006/relationships/image" Target="media/imgrId92545e4a5bd6c36cb.jpg"/><Relationship Id="rId23875e4a5bd6d05a8" Type="http://schemas.openxmlformats.org/officeDocument/2006/relationships/image" Target="media/imgrId23875e4a5bd6d05a8.jpg"/><Relationship Id="rId49665e4a5bd6e4560" Type="http://schemas.openxmlformats.org/officeDocument/2006/relationships/image" Target="media/imgrId49665e4a5bd6e4560.jpg"/><Relationship Id="rId62595e4a5bd706119" Type="http://schemas.openxmlformats.org/officeDocument/2006/relationships/image" Target="media/imgrId62595e4a5bd706119.jpg"/><Relationship Id="rId11835e4a5bd71fff5" Type="http://schemas.openxmlformats.org/officeDocument/2006/relationships/image" Target="media/imgrId11835e4a5bd71fff5.jpg"/><Relationship Id="rId82895e4a5bd733294" Type="http://schemas.openxmlformats.org/officeDocument/2006/relationships/image" Target="media/imgrId82895e4a5bd733294.jpg"/><Relationship Id="rId30565e4a5bd744a6b" Type="http://schemas.openxmlformats.org/officeDocument/2006/relationships/image" Target="media/imgrId30565e4a5bd744a6b.jpg"/><Relationship Id="rId43435e4a5bd757233" Type="http://schemas.openxmlformats.org/officeDocument/2006/relationships/image" Target="media/imgrId43435e4a5bd757233.jpg"/><Relationship Id="rId78865e4a5bd76d380" Type="http://schemas.openxmlformats.org/officeDocument/2006/relationships/image" Target="media/imgrId78865e4a5bd76d380.jpg"/><Relationship Id="rId10825e4a5bd77d7ff" Type="http://schemas.openxmlformats.org/officeDocument/2006/relationships/image" Target="media/imgrId10825e4a5bd77d7ff.jpg"/><Relationship Id="rId52095e4a5bd79023c" Type="http://schemas.openxmlformats.org/officeDocument/2006/relationships/image" Target="media/imgrId52095e4a5bd79023c.jpg"/><Relationship Id="rId63985e4a5bd7a044b" Type="http://schemas.openxmlformats.org/officeDocument/2006/relationships/image" Target="media/imgrId63985e4a5bd7a044b.jpg"/><Relationship Id="rId23865e4a5bd7aeeeb" Type="http://schemas.openxmlformats.org/officeDocument/2006/relationships/image" Target="media/imgrId23865e4a5bd7aeeeb.jpg"/><Relationship Id="rId30085e4a5bd7c520b" Type="http://schemas.openxmlformats.org/officeDocument/2006/relationships/image" Target="media/imgrId30085e4a5bd7c520b.jpg"/><Relationship Id="rId91725e4a5bd7d67ca" Type="http://schemas.openxmlformats.org/officeDocument/2006/relationships/image" Target="media/imgrId91725e4a5bd7d67ca.jpg"/><Relationship Id="rId24265e4a5bd7ee0a8" Type="http://schemas.openxmlformats.org/officeDocument/2006/relationships/image" Target="media/imgrId24265e4a5bd7ee0a8.jpg"/><Relationship Id="rId99945e4a5bd809cc6" Type="http://schemas.openxmlformats.org/officeDocument/2006/relationships/image" Target="media/imgrId99945e4a5bd809cc6.jpg"/><Relationship Id="rId78895e4a5bd81d685" Type="http://schemas.openxmlformats.org/officeDocument/2006/relationships/image" Target="media/imgrId78895e4a5bd81d685.jpg"/><Relationship Id="rId57815e4a5bd8309b5" Type="http://schemas.openxmlformats.org/officeDocument/2006/relationships/image" Target="media/imgrId57815e4a5bd8309b5.jpg"/><Relationship Id="rId50455e4a5bd846e32" Type="http://schemas.openxmlformats.org/officeDocument/2006/relationships/image" Target="media/imgrId50455e4a5bd846e32.jpg"/><Relationship Id="rId71185e4a5bd8582e1" Type="http://schemas.openxmlformats.org/officeDocument/2006/relationships/image" Target="media/imgrId71185e4a5bd8582e1.jpg"/><Relationship Id="rId86005e4a5bd86ba49" Type="http://schemas.openxmlformats.org/officeDocument/2006/relationships/image" Target="media/imgrId86005e4a5bd86ba49.jpg"/><Relationship Id="rId11615e4a5bd87d24b" Type="http://schemas.openxmlformats.org/officeDocument/2006/relationships/image" Target="media/imgrId11615e4a5bd87d24b.jpg"/><Relationship Id="rId87295e4a5bd88e931" Type="http://schemas.openxmlformats.org/officeDocument/2006/relationships/image" Target="media/imgrId87295e4a5bd88e931.jpg"/><Relationship Id="rId81375e4a5bd89ade5" Type="http://schemas.openxmlformats.org/officeDocument/2006/relationships/image" Target="media/imgrId81375e4a5bd89ade5.gif"/><Relationship Id="rId83285e4a5bd8b17db" Type="http://schemas.openxmlformats.org/officeDocument/2006/relationships/image" Target="media/imgrId83285e4a5bd8b17db.jpg"/><Relationship Id="rId36845e4a5bd8c86da" Type="http://schemas.openxmlformats.org/officeDocument/2006/relationships/image" Target="media/imgrId36845e4a5bd8c86da.jpg"/><Relationship Id="rId76855e4a5bd8dfab0" Type="http://schemas.openxmlformats.org/officeDocument/2006/relationships/image" Target="media/imgrId76855e4a5bd8dfab0.jpg"/><Relationship Id="rId56215e4a5bd8f34c2" Type="http://schemas.openxmlformats.org/officeDocument/2006/relationships/image" Target="media/imgrId56215e4a5bd8f34c2.jpg"/><Relationship Id="rId42765e4a5bd916329" Type="http://schemas.openxmlformats.org/officeDocument/2006/relationships/image" Target="media/imgrId42765e4a5bd916329.jpg"/><Relationship Id="rId15665e4a5bd92b746" Type="http://schemas.openxmlformats.org/officeDocument/2006/relationships/image" Target="media/imgrId15665e4a5bd92b746.jpg"/><Relationship Id="rId49645e4a5bd93f644" Type="http://schemas.openxmlformats.org/officeDocument/2006/relationships/image" Target="media/imgrId49645e4a5bd93f644.jpg"/><Relationship Id="rId13015e4a5bd953eb2" Type="http://schemas.openxmlformats.org/officeDocument/2006/relationships/image" Target="media/imgrId13015e4a5bd953eb2.jpg"/><Relationship Id="rId37725e4a5bd96a23a" Type="http://schemas.openxmlformats.org/officeDocument/2006/relationships/image" Target="media/imgrId37725e4a5bd96a23a.jpg"/><Relationship Id="rId96915e4a5bd97f6ff" Type="http://schemas.openxmlformats.org/officeDocument/2006/relationships/image" Target="media/imgrId96915e4a5bd97f6ff.jpg"/><Relationship Id="rId49665e4a5bd996950" Type="http://schemas.openxmlformats.org/officeDocument/2006/relationships/image" Target="media/imgrId49665e4a5bd996950.jpg"/><Relationship Id="rId92155e4a5bd9a532d" Type="http://schemas.openxmlformats.org/officeDocument/2006/relationships/image" Target="media/imgrId92155e4a5bd9a532d.jpg"/><Relationship Id="rId35145e4a5bd9b824c" Type="http://schemas.openxmlformats.org/officeDocument/2006/relationships/image" Target="media/imgrId35145e4a5bd9b824c.jpg"/><Relationship Id="rId78645e4a5bd9c7625" Type="http://schemas.openxmlformats.org/officeDocument/2006/relationships/image" Target="media/imgrId78645e4a5bd9c7625.jpg"/><Relationship Id="rId46375e4a5bd9db5ca" Type="http://schemas.openxmlformats.org/officeDocument/2006/relationships/image" Target="media/imgrId46375e4a5bd9db5ca.jpg"/><Relationship Id="rId47685e4a5bd9ee3b6" Type="http://schemas.openxmlformats.org/officeDocument/2006/relationships/image" Target="media/imgrId47685e4a5bd9ee3b6.jpg"/><Relationship Id="rId79725e4a5bda08aeb" Type="http://schemas.openxmlformats.org/officeDocument/2006/relationships/image" Target="media/imgrId79725e4a5bda08aeb.gif"/><Relationship Id="rId38305e4a5bda1c194" Type="http://schemas.openxmlformats.org/officeDocument/2006/relationships/image" Target="media/imgrId38305e4a5bda1c194.jpg"/><Relationship Id="rId70545e4a5bda2fba8" Type="http://schemas.openxmlformats.org/officeDocument/2006/relationships/image" Target="media/imgrId70545e4a5bda2fba8.gif"/><Relationship Id="rId72195e4a5bda43061" Type="http://schemas.openxmlformats.org/officeDocument/2006/relationships/image" Target="media/imgrId72195e4a5bda43061.jpg"/><Relationship Id="rId91845e4a5bda57444" Type="http://schemas.openxmlformats.org/officeDocument/2006/relationships/image" Target="media/imgrId91845e4a5bda57444.gif"/><Relationship Id="rId92415e4a5bda74d39" Type="http://schemas.openxmlformats.org/officeDocument/2006/relationships/image" Target="media/imgrId92415e4a5bda74d39.jpg"/><Relationship Id="rId40925e4a5bda92212" Type="http://schemas.openxmlformats.org/officeDocument/2006/relationships/image" Target="media/imgrId40925e4a5bda92212.jpg"/><Relationship Id="rId87845e4a5bdaa35c2" Type="http://schemas.openxmlformats.org/officeDocument/2006/relationships/image" Target="media/imgrId87845e4a5bdaa35c2.gif"/><Relationship Id="rId16705e4a5bdab8379" Type="http://schemas.openxmlformats.org/officeDocument/2006/relationships/image" Target="media/imgrId16705e4a5bdab8379.jpg"/><Relationship Id="rId42765e4a5bdac6851" Type="http://schemas.openxmlformats.org/officeDocument/2006/relationships/image" Target="media/imgrId42765e4a5bdac6851.gif"/><Relationship Id="rId76305e4a5bdad55b2" Type="http://schemas.openxmlformats.org/officeDocument/2006/relationships/image" Target="media/imgrId76305e4a5bdad55b2.jpg"/><Relationship Id="rId86015e4a5bdae93c0" Type="http://schemas.openxmlformats.org/officeDocument/2006/relationships/image" Target="media/imgrId86015e4a5bdae93c0.jpg"/><Relationship Id="rId95395e4a5bdb1024e" Type="http://schemas.openxmlformats.org/officeDocument/2006/relationships/image" Target="media/imgrId95395e4a5bdb1024e.jpg"/><Relationship Id="rId29075e4a5bdb276f8" Type="http://schemas.openxmlformats.org/officeDocument/2006/relationships/image" Target="media/imgrId29075e4a5bdb276f8.jpg"/><Relationship Id="rId45375e4a5bdb43139" Type="http://schemas.openxmlformats.org/officeDocument/2006/relationships/image" Target="media/imgrId45375e4a5bdb43139.jpg"/><Relationship Id="rId22685e4a5bdb60f29" Type="http://schemas.openxmlformats.org/officeDocument/2006/relationships/image" Target="media/imgrId22685e4a5bdb60f29.jpg"/><Relationship Id="rId45725e4a5bdb7712f" Type="http://schemas.openxmlformats.org/officeDocument/2006/relationships/image" Target="media/imgrId45725e4a5bdb7712f.jpg"/><Relationship Id="rId64765e4a5bdb8f250" Type="http://schemas.openxmlformats.org/officeDocument/2006/relationships/image" Target="media/imgrId64765e4a5bdb8f250.jpg"/><Relationship Id="rId16965e4a5bdba355d" Type="http://schemas.openxmlformats.org/officeDocument/2006/relationships/image" Target="media/imgrId16965e4a5bdba355d.jpg"/><Relationship Id="rId75365e4a5bdbb7d20" Type="http://schemas.openxmlformats.org/officeDocument/2006/relationships/image" Target="media/imgrId75365e4a5bdbb7d20.jpg"/><Relationship Id="rId65275e4a5bdbc764a" Type="http://schemas.openxmlformats.org/officeDocument/2006/relationships/image" Target="media/imgrId65275e4a5bdbc764a.jpg"/><Relationship Id="rId99545e4a5bdbd9dab" Type="http://schemas.openxmlformats.org/officeDocument/2006/relationships/image" Target="media/imgrId99545e4a5bdbd9dab.jpg"/><Relationship Id="rId10585e4a5bdc011b6" Type="http://schemas.openxmlformats.org/officeDocument/2006/relationships/image" Target="media/imgrId10585e4a5bdc011b6.jpg"/><Relationship Id="rId86175e4a5bdc17a03" Type="http://schemas.openxmlformats.org/officeDocument/2006/relationships/image" Target="media/imgrId86175e4a5bdc17a03.gif"/><Relationship Id="rId45065e4a5bdc31817" Type="http://schemas.openxmlformats.org/officeDocument/2006/relationships/image" Target="media/imgrId45065e4a5bdc31817.jpg"/><Relationship Id="rId64885e4a5bdc46702" Type="http://schemas.openxmlformats.org/officeDocument/2006/relationships/image" Target="media/imgrId64885e4a5bdc46702.gif"/><Relationship Id="rId13695e4a5bdc597f8" Type="http://schemas.openxmlformats.org/officeDocument/2006/relationships/image" Target="media/imgrId13695e4a5bdc597f8.jpg"/><Relationship Id="rId24185e4a5bdc6e97f" Type="http://schemas.openxmlformats.org/officeDocument/2006/relationships/image" Target="media/imgrId24185e4a5bdc6e97f.jpg"/><Relationship Id="rId27195e4a5bdc7f435" Type="http://schemas.openxmlformats.org/officeDocument/2006/relationships/image" Target="media/imgrId27195e4a5bdc7f435.jpg"/><Relationship Id="rId96505e4a5bdc908de" Type="http://schemas.openxmlformats.org/officeDocument/2006/relationships/image" Target="media/imgrId96505e4a5bdc908de.jpg"/><Relationship Id="rId98225e4a5bdca534a" Type="http://schemas.openxmlformats.org/officeDocument/2006/relationships/image" Target="media/imgrId98225e4a5bdca534a.jpg"/><Relationship Id="rId72535e4a5bdcb6dd5" Type="http://schemas.openxmlformats.org/officeDocument/2006/relationships/image" Target="media/imgrId72535e4a5bdcb6dd5.jpg"/><Relationship Id="rId45415e4a5bdccd0c8" Type="http://schemas.openxmlformats.org/officeDocument/2006/relationships/image" Target="media/imgrId45415e4a5bdccd0c8.jpg"/><Relationship Id="rId89965e4a5bdce178d" Type="http://schemas.openxmlformats.org/officeDocument/2006/relationships/image" Target="media/imgrId89965e4a5bdce178d.jpg"/><Relationship Id="rId50565e4a5bdd016dc" Type="http://schemas.openxmlformats.org/officeDocument/2006/relationships/image" Target="media/imgrId50565e4a5bdd016dc.jpg"/><Relationship Id="rId63655e4a5bdd15385" Type="http://schemas.openxmlformats.org/officeDocument/2006/relationships/image" Target="media/imgrId63655e4a5bdd15385.jpg"/><Relationship Id="rId52965e4a5bdd28672" Type="http://schemas.openxmlformats.org/officeDocument/2006/relationships/image" Target="media/imgrId52965e4a5bdd28672.jpg"/><Relationship Id="rId54725e4a5bdd3fbad" Type="http://schemas.openxmlformats.org/officeDocument/2006/relationships/image" Target="media/imgrId54725e4a5bdd3fbad.jpg"/><Relationship Id="rId79565e4a5bdd501f1" Type="http://schemas.openxmlformats.org/officeDocument/2006/relationships/image" Target="media/imgrId79565e4a5bdd501f1.jpg"/><Relationship Id="rId40575e4a5bdd6585a" Type="http://schemas.openxmlformats.org/officeDocument/2006/relationships/image" Target="media/imgrId40575e4a5bdd6585a.jpg"/><Relationship Id="rId35445e4a5bdd7d7ef" Type="http://schemas.openxmlformats.org/officeDocument/2006/relationships/image" Target="media/imgrId35445e4a5bdd7d7ef.jpg"/><Relationship Id="rId81755e4a5bdd8ff25" Type="http://schemas.openxmlformats.org/officeDocument/2006/relationships/image" Target="media/imgrId81755e4a5bdd8ff25.jpg"/><Relationship Id="rId25965e4a5bdda77e1" Type="http://schemas.openxmlformats.org/officeDocument/2006/relationships/image" Target="media/imgrId25965e4a5bdda77e1.jpg"/><Relationship Id="rId55705e4a5bddba6e3" Type="http://schemas.openxmlformats.org/officeDocument/2006/relationships/image" Target="media/imgrId55705e4a5bddba6e3.jpg"/><Relationship Id="rId75225e4a5bddd1d6c" Type="http://schemas.openxmlformats.org/officeDocument/2006/relationships/image" Target="media/imgrId75225e4a5bddd1d6c.jpg"/><Relationship Id="rId10335e4a5bdde3485" Type="http://schemas.openxmlformats.org/officeDocument/2006/relationships/image" Target="media/imgrId10335e4a5bdde3485.jpg"/><Relationship Id="rId76275e4a5bde03a88" Type="http://schemas.openxmlformats.org/officeDocument/2006/relationships/image" Target="media/imgrId76275e4a5bde03a88.jpg"/><Relationship Id="rId19625e4a5bde13b36" Type="http://schemas.openxmlformats.org/officeDocument/2006/relationships/image" Target="media/imgrId19625e4a5bde13b36.jpg"/><Relationship Id="rId72945e4a5bde25710" Type="http://schemas.openxmlformats.org/officeDocument/2006/relationships/image" Target="media/imgrId72945e4a5bde25710.jpg"/><Relationship Id="rId73705e4a5bde3b098" Type="http://schemas.openxmlformats.org/officeDocument/2006/relationships/image" Target="media/imgrId73705e4a5bde3b098.jpg"/><Relationship Id="rId33595e4a5bde4f375" Type="http://schemas.openxmlformats.org/officeDocument/2006/relationships/image" Target="media/imgrId33595e4a5bde4f375.gif"/><Relationship Id="rId31535e4a5bde652f7" Type="http://schemas.openxmlformats.org/officeDocument/2006/relationships/image" Target="media/imgrId31535e4a5bde652f7.jpg"/><Relationship Id="rId27815e4a5bde77303" Type="http://schemas.openxmlformats.org/officeDocument/2006/relationships/image" Target="media/imgrId27815e4a5bde77303.jpg"/><Relationship Id="rId43315e4a5bde8d182" Type="http://schemas.openxmlformats.org/officeDocument/2006/relationships/image" Target="media/imgrId43315e4a5bde8d182.jpg"/><Relationship Id="rId72195e4a5bdea2109" Type="http://schemas.openxmlformats.org/officeDocument/2006/relationships/image" Target="media/imgrId72195e4a5bdea2109.jpg"/><Relationship Id="rId92565e4a5bdeb7308" Type="http://schemas.openxmlformats.org/officeDocument/2006/relationships/image" Target="media/imgrId92565e4a5bdeb7308.jpg"/><Relationship Id="rId92455e4a5bdece348" Type="http://schemas.openxmlformats.org/officeDocument/2006/relationships/image" Target="media/imgrId92455e4a5bdece348.jpg"/><Relationship Id="rId10125e4a5bdee12f3" Type="http://schemas.openxmlformats.org/officeDocument/2006/relationships/image" Target="media/imgrId10125e4a5bdee12f3.jpg"/><Relationship Id="rId30755e4a5bdf013b8" Type="http://schemas.openxmlformats.org/officeDocument/2006/relationships/image" Target="media/imgrId30755e4a5bdf013b8.jpg"/><Relationship Id="rId44675e4a5bdf15c62" Type="http://schemas.openxmlformats.org/officeDocument/2006/relationships/image" Target="media/imgrId44675e4a5bdf15c62.jpg"/><Relationship Id="rId38005e4a5bdf2793d" Type="http://schemas.openxmlformats.org/officeDocument/2006/relationships/image" Target="media/imgrId38005e4a5bdf2793d.jpg"/><Relationship Id="rId92135e4a5bdf3795e" Type="http://schemas.openxmlformats.org/officeDocument/2006/relationships/image" Target="media/imgrId92135e4a5bdf3795e.jpg"/><Relationship Id="rId70275e4a5bdf478d3" Type="http://schemas.openxmlformats.org/officeDocument/2006/relationships/image" Target="media/imgrId70275e4a5bdf478d3.jpg"/><Relationship Id="rId83065e4a5bdf5e774" Type="http://schemas.openxmlformats.org/officeDocument/2006/relationships/image" Target="media/imgrId83065e4a5bdf5e774.jpg"/><Relationship Id="rId36895e4a5bdf75b2d" Type="http://schemas.openxmlformats.org/officeDocument/2006/relationships/image" Target="media/imgrId36895e4a5bdf75b2d.gif"/><Relationship Id="rId86895e4a5bdf8e892" Type="http://schemas.openxmlformats.org/officeDocument/2006/relationships/image" Target="media/imgrId86895e4a5bdf8e892.jpg"/><Relationship Id="rId37195e4a5bdf9cf08" Type="http://schemas.openxmlformats.org/officeDocument/2006/relationships/image" Target="media/imgrId37195e4a5bdf9cf08.jpg"/><Relationship Id="rId14045e4a5bdfac966" Type="http://schemas.openxmlformats.org/officeDocument/2006/relationships/image" Target="media/imgrId14045e4a5bdfac966.jpg"/><Relationship Id="rId17735e4a5bdfbb9d4" Type="http://schemas.openxmlformats.org/officeDocument/2006/relationships/image" Target="media/imgrId17735e4a5bdfbb9d4.jpg"/><Relationship Id="rId98985e4a5bdfd6e6f" Type="http://schemas.openxmlformats.org/officeDocument/2006/relationships/image" Target="media/imgrId98985e4a5bdfd6e6f.jpg"/><Relationship Id="rId21245e4a5bdfe58b0" Type="http://schemas.openxmlformats.org/officeDocument/2006/relationships/image" Target="media/imgrId21245e4a5bdfe58b0.jpg"/><Relationship Id="rId42815e4a5bdff3574" Type="http://schemas.openxmlformats.org/officeDocument/2006/relationships/image" Target="media/imgrId42815e4a5bdff3574.gif"/><Relationship Id="rId48735e4a5be013909" Type="http://schemas.openxmlformats.org/officeDocument/2006/relationships/image" Target="media/imgrId48735e4a5be013909.jpg"/><Relationship Id="rId57775e4a5be02a8cf" Type="http://schemas.openxmlformats.org/officeDocument/2006/relationships/image" Target="media/imgrId57775e4a5be02a8cf.jpg"/><Relationship Id="rId72495e4a5be03a95a" Type="http://schemas.openxmlformats.org/officeDocument/2006/relationships/image" Target="media/imgrId72495e4a5be03a95a.jpg"/><Relationship Id="rId34055e4a5be04b791" Type="http://schemas.openxmlformats.org/officeDocument/2006/relationships/image" Target="media/imgrId34055e4a5be04b791.jpg"/><Relationship Id="rId23995e4a5be05b0f5" Type="http://schemas.openxmlformats.org/officeDocument/2006/relationships/image" Target="media/imgrId23995e4a5be05b0f5.gif"/><Relationship Id="rId66305e4a5be0713d3" Type="http://schemas.openxmlformats.org/officeDocument/2006/relationships/image" Target="media/imgrId66305e4a5be0713d3.jpg"/><Relationship Id="rId88725e4a5be080326" Type="http://schemas.openxmlformats.org/officeDocument/2006/relationships/image" Target="media/imgrId88725e4a5be080326.gif"/><Relationship Id="rId18155e4a5be0951c3" Type="http://schemas.openxmlformats.org/officeDocument/2006/relationships/image" Target="media/imgrId18155e4a5be0951c3.jpg"/><Relationship Id="rId21175e4a5be0a49d2" Type="http://schemas.openxmlformats.org/officeDocument/2006/relationships/image" Target="media/imgrId21175e4a5be0a49d2.gif"/><Relationship Id="rId30595e4a5be0b4943" Type="http://schemas.openxmlformats.org/officeDocument/2006/relationships/image" Target="media/imgrId30595e4a5be0b4943.jpg"/><Relationship Id="rId51195e4a5be0c4fbb" Type="http://schemas.openxmlformats.org/officeDocument/2006/relationships/image" Target="media/imgrId51195e4a5be0c4fbb.jpg"/><Relationship Id="rId88465e4a5be0da80f" Type="http://schemas.openxmlformats.org/officeDocument/2006/relationships/image" Target="media/imgrId88465e4a5be0da80f.jpg"/><Relationship Id="rId24805e4a5be0ec955" Type="http://schemas.openxmlformats.org/officeDocument/2006/relationships/image" Target="media/imgrId24805e4a5be0ec955.gif"/><Relationship Id="rId82515e4a5be10d248" Type="http://schemas.openxmlformats.org/officeDocument/2006/relationships/image" Target="media/imgrId82515e4a5be10d248.jpg"/><Relationship Id="rId89105e4a5be1231b4" Type="http://schemas.openxmlformats.org/officeDocument/2006/relationships/image" Target="media/imgrId89105e4a5be1231b4.jpg"/><Relationship Id="rId22085e4a5be13adb0" Type="http://schemas.openxmlformats.org/officeDocument/2006/relationships/image" Target="media/imgrId22085e4a5be13adb0.jpg"/><Relationship Id="rId73375e4a5be14ac0e" Type="http://schemas.openxmlformats.org/officeDocument/2006/relationships/image" Target="media/imgrId73375e4a5be14ac0e.jpg"/><Relationship Id="rId43845e4a5be166928" Type="http://schemas.openxmlformats.org/officeDocument/2006/relationships/image" Target="media/imgrId43845e4a5be166928.png"/><Relationship Id="rId44545e4a5be17e110" Type="http://schemas.openxmlformats.org/officeDocument/2006/relationships/image" Target="media/imgrId44545e4a5be17e110.png"/><Relationship Id="rId36895e4a5be19ab3b" Type="http://schemas.openxmlformats.org/officeDocument/2006/relationships/image" Target="media/imgrId36895e4a5be19ab3b.png"/><Relationship Id="rId75945e4a5be1ab815" Type="http://schemas.openxmlformats.org/officeDocument/2006/relationships/image" Target="media/imgrId75945e4a5be1ab815.jpg"/><Relationship Id="rId18485e4a5be1bdc55" Type="http://schemas.openxmlformats.org/officeDocument/2006/relationships/image" Target="media/imgrId18485e4a5be1bdc55.jpg"/><Relationship Id="rId23205e4a5be1ceb2a" Type="http://schemas.openxmlformats.org/officeDocument/2006/relationships/image" Target="media/imgrId23205e4a5be1ceb2a.jpg"/><Relationship Id="rId58095e4a5be1eaeeb" Type="http://schemas.openxmlformats.org/officeDocument/2006/relationships/image" Target="media/imgrId58095e4a5be1eaeeb.jpg"/><Relationship Id="rId89695e4a5be20e2d8" Type="http://schemas.openxmlformats.org/officeDocument/2006/relationships/image" Target="media/imgrId89695e4a5be20e2d8.jpg"/><Relationship Id="rId94235e4a5be224ef0" Type="http://schemas.openxmlformats.org/officeDocument/2006/relationships/image" Target="media/imgrId94235e4a5be224ef0.jpg"/><Relationship Id="rId85055e4a5be236864" Type="http://schemas.openxmlformats.org/officeDocument/2006/relationships/image" Target="media/imgrId85055e4a5be236864.gif"/><Relationship Id="rId83835e4a5be2487d8" Type="http://schemas.openxmlformats.org/officeDocument/2006/relationships/image" Target="media/imgrId83835e4a5be2487d8.jpg"/><Relationship Id="rId39285e4a5be259f20" Type="http://schemas.openxmlformats.org/officeDocument/2006/relationships/image" Target="media/imgrId39285e4a5be259f20.jpg"/><Relationship Id="rId97755e4a5be267512" Type="http://schemas.openxmlformats.org/officeDocument/2006/relationships/image" Target="media/imgrId97755e4a5be267512.gif"/><Relationship Id="rId46955e4a5be277f7a" Type="http://schemas.openxmlformats.org/officeDocument/2006/relationships/image" Target="media/imgrId46955e4a5be277f7a.jpg"/><Relationship Id="rId32505e4a5be28c819" Type="http://schemas.openxmlformats.org/officeDocument/2006/relationships/image" Target="media/imgrId32505e4a5be28c819.gif"/><Relationship Id="rId44585e4a5be2a1dd5" Type="http://schemas.openxmlformats.org/officeDocument/2006/relationships/image" Target="media/imgrId44585e4a5be2a1dd5.jpg"/><Relationship Id="rId83225e4a5be2ba507" Type="http://schemas.openxmlformats.org/officeDocument/2006/relationships/image" Target="media/imgrId83225e4a5be2ba507.jpg"/><Relationship Id="rId95255e4a5be2cc3a8" Type="http://schemas.openxmlformats.org/officeDocument/2006/relationships/image" Target="media/imgrId95255e4a5be2cc3a8.jpg"/><Relationship Id="rId63545e4a5be2de24f" Type="http://schemas.openxmlformats.org/officeDocument/2006/relationships/image" Target="media/imgrId63545e4a5be2de24f.jpg"/><Relationship Id="rId21365e4a5be2f309e" Type="http://schemas.openxmlformats.org/officeDocument/2006/relationships/image" Target="media/imgrId21365e4a5be2f309e.jpg"/><Relationship Id="rId92365e4a5be313cde" Type="http://schemas.openxmlformats.org/officeDocument/2006/relationships/image" Target="media/imgrId92365e4a5be313cde.jpg"/><Relationship Id="rId43175e4a5be324525" Type="http://schemas.openxmlformats.org/officeDocument/2006/relationships/image" Target="media/imgrId43175e4a5be324525.gif"/><Relationship Id="rId26355e4a5be33b4cc" Type="http://schemas.openxmlformats.org/officeDocument/2006/relationships/image" Target="media/imgrId26355e4a5be33b4cc.jpg"/><Relationship Id="rId55565e4a5be353d76" Type="http://schemas.openxmlformats.org/officeDocument/2006/relationships/image" Target="media/imgrId55565e4a5be353d76.jpg"/><Relationship Id="rId48005e4a5be365f14" Type="http://schemas.openxmlformats.org/officeDocument/2006/relationships/image" Target="media/imgrId48005e4a5be365f14.jpg"/><Relationship Id="rId56845e4a5be381961" Type="http://schemas.openxmlformats.org/officeDocument/2006/relationships/image" Target="media/imgrId56845e4a5be381961.jpg"/><Relationship Id="rId24005e4a5be392dbb" Type="http://schemas.openxmlformats.org/officeDocument/2006/relationships/image" Target="media/imgrId24005e4a5be392dbb.jpg"/><Relationship Id="rId78495e4a5be3af72a" Type="http://schemas.openxmlformats.org/officeDocument/2006/relationships/image" Target="media/imgrId78495e4a5be3af72a.jpg"/><Relationship Id="rId87155e4a5be3c2e74" Type="http://schemas.openxmlformats.org/officeDocument/2006/relationships/image" Target="media/imgrId87155e4a5be3c2e74.jpg"/><Relationship Id="rId32045e4a5be3d3b97" Type="http://schemas.openxmlformats.org/officeDocument/2006/relationships/image" Target="media/imgrId32045e4a5be3d3b97.jpg"/><Relationship Id="rId13695e4a5be3e876d" Type="http://schemas.openxmlformats.org/officeDocument/2006/relationships/image" Target="media/imgrId13695e4a5be3e876d.jpg"/><Relationship Id="rId71095e4a5be408fda" Type="http://schemas.openxmlformats.org/officeDocument/2006/relationships/image" Target="media/imgrId71095e4a5be408fda.jpg"/><Relationship Id="rId93975e4a5be4248c0" Type="http://schemas.openxmlformats.org/officeDocument/2006/relationships/image" Target="media/imgrId93975e4a5be4248c0.jpg"/><Relationship Id="rId38425e4a5be438700" Type="http://schemas.openxmlformats.org/officeDocument/2006/relationships/image" Target="media/imgrId38425e4a5be438700.jpg"/><Relationship Id="rId48425e4a5be44b1d4" Type="http://schemas.openxmlformats.org/officeDocument/2006/relationships/image" Target="media/imgrId48425e4a5be44b1d4.jpg"/><Relationship Id="rId52435e4a5be460b1c" Type="http://schemas.openxmlformats.org/officeDocument/2006/relationships/image" Target="media/imgrId52435e4a5be460b1c.jpg"/><Relationship Id="rId84245e4a5be470f08" Type="http://schemas.openxmlformats.org/officeDocument/2006/relationships/image" Target="media/imgrId84245e4a5be470f08.jpg"/><Relationship Id="rId93245e4a5be48b357" Type="http://schemas.openxmlformats.org/officeDocument/2006/relationships/image" Target="media/imgrId93245e4a5be48b357.jpg"/><Relationship Id="rId22035e4a5be4a21fa" Type="http://schemas.openxmlformats.org/officeDocument/2006/relationships/image" Target="media/imgrId22035e4a5be4a21fa.jpg"/><Relationship Id="rId98165e4a5be4b33ce" Type="http://schemas.openxmlformats.org/officeDocument/2006/relationships/image" Target="media/imgrId98165e4a5be4b33ce.jpg"/><Relationship Id="rId44775e4a5be4c85de" Type="http://schemas.openxmlformats.org/officeDocument/2006/relationships/image" Target="media/imgrId44775e4a5be4c85de.jpg"/><Relationship Id="rId19235e4a5be4d8acb" Type="http://schemas.openxmlformats.org/officeDocument/2006/relationships/image" Target="media/imgrId19235e4a5be4d8acb.jpg"/><Relationship Id="rId93335e4a5be4edbf7" Type="http://schemas.openxmlformats.org/officeDocument/2006/relationships/image" Target="media/imgrId93335e4a5be4edbf7.jpg"/><Relationship Id="rId77535e4a5be50abc8" Type="http://schemas.openxmlformats.org/officeDocument/2006/relationships/image" Target="media/imgrId77535e4a5be50abc8.jpg"/><Relationship Id="rId30765e4a5be51e529" Type="http://schemas.openxmlformats.org/officeDocument/2006/relationships/image" Target="media/imgrId30765e4a5be51e529.jpg"/><Relationship Id="rId32175e4a5be533514" Type="http://schemas.openxmlformats.org/officeDocument/2006/relationships/image" Target="media/imgrId32175e4a5be533514.jpg"/><Relationship Id="rId57905e4a5be547b62" Type="http://schemas.openxmlformats.org/officeDocument/2006/relationships/image" Target="media/imgrId57905e4a5be547b62.jpg"/><Relationship Id="rId47245e4a5be560bf3" Type="http://schemas.openxmlformats.org/officeDocument/2006/relationships/image" Target="media/imgrId47245e4a5be560bf3.jpg"/><Relationship Id="rId46775e4a5be570f6c" Type="http://schemas.openxmlformats.org/officeDocument/2006/relationships/image" Target="media/imgrId46775e4a5be570f6c.jpg"/><Relationship Id="rId15405e4a5be5843b5" Type="http://schemas.openxmlformats.org/officeDocument/2006/relationships/image" Target="media/imgrId15405e4a5be5843b5.jpg"/><Relationship Id="rId38865e4a5be59c944" Type="http://schemas.openxmlformats.org/officeDocument/2006/relationships/image" Target="media/imgrId38865e4a5be59c944.jpg"/><Relationship Id="rId99435e4a5be5aeaf6" Type="http://schemas.openxmlformats.org/officeDocument/2006/relationships/image" Target="media/imgrId99435e4a5be5aeaf6.jpg"/><Relationship Id="rId93945e4a5be5bf5a7" Type="http://schemas.openxmlformats.org/officeDocument/2006/relationships/image" Target="media/imgrId93945e4a5be5bf5a7.jpg"/><Relationship Id="rId94385e4a5be5dd069" Type="http://schemas.openxmlformats.org/officeDocument/2006/relationships/image" Target="media/imgrId94385e4a5be5dd069.jpg"/><Relationship Id="rId67635e4a5be5efbb3" Type="http://schemas.openxmlformats.org/officeDocument/2006/relationships/image" Target="media/imgrId67635e4a5be5efbb3.jpg"/><Relationship Id="rId78155e4a5be610899" Type="http://schemas.openxmlformats.org/officeDocument/2006/relationships/image" Target="media/imgrId78155e4a5be610899.jpg"/><Relationship Id="rId14235e4a5be62391a" Type="http://schemas.openxmlformats.org/officeDocument/2006/relationships/image" Target="media/imgrId14235e4a5be62391a.jpg"/><Relationship Id="rId39915e4a5be639e7f" Type="http://schemas.openxmlformats.org/officeDocument/2006/relationships/image" Target="media/imgrId39915e4a5be639e7f.jpg"/><Relationship Id="rId93915e4a5be648ccd" Type="http://schemas.openxmlformats.org/officeDocument/2006/relationships/image" Target="media/imgrId93915e4a5be648ccd.jpg"/><Relationship Id="rId63915e4a5be659f82" Type="http://schemas.openxmlformats.org/officeDocument/2006/relationships/image" Target="media/imgrId63915e4a5be659f82.jpg"/><Relationship Id="rId39695e4a5be66f911" Type="http://schemas.openxmlformats.org/officeDocument/2006/relationships/image" Target="media/imgrId39695e4a5be66f911.jpg"/><Relationship Id="rId78785e4a5be67ef99" Type="http://schemas.openxmlformats.org/officeDocument/2006/relationships/image" Target="media/imgrId78785e4a5be67ef99.jpg"/><Relationship Id="rId57035e4a5be697a0f" Type="http://schemas.openxmlformats.org/officeDocument/2006/relationships/image" Target="media/imgrId57035e4a5be697a0f.jpg"/><Relationship Id="rId80045e4a5be6afa30" Type="http://schemas.openxmlformats.org/officeDocument/2006/relationships/image" Target="media/imgrId80045e4a5be6afa30.png"/><Relationship Id="rId98755e4a5be6c042d" Type="http://schemas.openxmlformats.org/officeDocument/2006/relationships/image" Target="media/imgrId98755e4a5be6c042d.png"/><Relationship Id="rId89375e4a5be6d3c04" Type="http://schemas.openxmlformats.org/officeDocument/2006/relationships/image" Target="media/imgrId89375e4a5be6d3c04.png"/><Relationship Id="rId19475e4a5be6e4e9b" Type="http://schemas.openxmlformats.org/officeDocument/2006/relationships/image" Target="media/imgrId19475e4a5be6e4e9b.jpg"/><Relationship Id="rId45785e4a5be702b0d" Type="http://schemas.openxmlformats.org/officeDocument/2006/relationships/image" Target="media/imgrId45785e4a5be702b0d.jpg"/><Relationship Id="rId97975e4a5be711590" Type="http://schemas.openxmlformats.org/officeDocument/2006/relationships/image" Target="media/imgrId97975e4a5be711590.jpg"/><Relationship Id="rId84215e4a5be7269df" Type="http://schemas.openxmlformats.org/officeDocument/2006/relationships/image" Target="media/imgrId84215e4a5be7269df.jpg"/><Relationship Id="rId71475e4a5be738b87" Type="http://schemas.openxmlformats.org/officeDocument/2006/relationships/image" Target="media/imgrId71475e4a5be738b87.jpg"/><Relationship Id="rId22465e4a5be752d4e" Type="http://schemas.openxmlformats.org/officeDocument/2006/relationships/image" Target="media/imgrId22465e4a5be752d4e.jpg"/><Relationship Id="rId23775e4a5be76c28b" Type="http://schemas.openxmlformats.org/officeDocument/2006/relationships/image" Target="media/imgrId23775e4a5be76c28b.png"/><Relationship Id="rId44255e4a5be786a7a" Type="http://schemas.openxmlformats.org/officeDocument/2006/relationships/image" Target="media/imgrId44255e4a5be786a7a.jpg"/><Relationship Id="rId92545e4a5be79ea1f" Type="http://schemas.openxmlformats.org/officeDocument/2006/relationships/image" Target="media/imgrId92545e4a5be79ea1f.jpg"/><Relationship Id="rId17385e4a5be7b0637" Type="http://schemas.openxmlformats.org/officeDocument/2006/relationships/image" Target="media/imgrId17385e4a5be7b0637.jpg"/><Relationship Id="rId59335e4a5be7c25e6" Type="http://schemas.openxmlformats.org/officeDocument/2006/relationships/image" Target="media/imgrId59335e4a5be7c25e6.jpg"/><Relationship Id="rId48325e4a5be7d1a00" Type="http://schemas.openxmlformats.org/officeDocument/2006/relationships/image" Target="media/imgrId48325e4a5be7d1a00.jpg"/><Relationship Id="rId47875e4a5be7e58a6" Type="http://schemas.openxmlformats.org/officeDocument/2006/relationships/image" Target="media/imgrId47875e4a5be7e58a6.jpg"/><Relationship Id="rId64635e4a5be8048cd" Type="http://schemas.openxmlformats.org/officeDocument/2006/relationships/image" Target="media/imgrId64635e4a5be8048cd.jpg"/><Relationship Id="rId50125e4a5be816394" Type="http://schemas.openxmlformats.org/officeDocument/2006/relationships/image" Target="media/imgrId50125e4a5be816394.jpg"/><Relationship Id="rId86495e4a5be825df8" Type="http://schemas.openxmlformats.org/officeDocument/2006/relationships/image" Target="media/imgrId86495e4a5be825df8.jpg"/><Relationship Id="rId77775e4a5be8389c0" Type="http://schemas.openxmlformats.org/officeDocument/2006/relationships/image" Target="media/imgrId77775e4a5be8389c0.jpg"/><Relationship Id="rId55395e4a5be8486f3" Type="http://schemas.openxmlformats.org/officeDocument/2006/relationships/image" Target="media/imgrId55395e4a5be8486f3.jpg"/><Relationship Id="rId42345e4a5be85e4bd" Type="http://schemas.openxmlformats.org/officeDocument/2006/relationships/image" Target="media/imgrId42345e4a5be85e4bd.jpg"/><Relationship Id="rId26145e4a5be8730b4" Type="http://schemas.openxmlformats.org/officeDocument/2006/relationships/image" Target="media/imgrId26145e4a5be8730b4.jpg"/><Relationship Id="rId78605e4a5be884e0e" Type="http://schemas.openxmlformats.org/officeDocument/2006/relationships/image" Target="media/imgrId78605e4a5be884e0e.jpg"/><Relationship Id="rId68785e4a5be894a13" Type="http://schemas.openxmlformats.org/officeDocument/2006/relationships/image" Target="media/imgrId68785e4a5be894a13.jpg"/><Relationship Id="rId48995e4a5be8af6ef" Type="http://schemas.openxmlformats.org/officeDocument/2006/relationships/image" Target="media/imgrId48995e4a5be8af6ef.jpg"/><Relationship Id="rId42475e4a5be8bd2fc" Type="http://schemas.openxmlformats.org/officeDocument/2006/relationships/image" Target="media/imgrId42475e4a5be8bd2fc.jpg"/><Relationship Id="rId83295e4a5be8d6789" Type="http://schemas.openxmlformats.org/officeDocument/2006/relationships/image" Target="media/imgrId83295e4a5be8d6789.jpg"/><Relationship Id="rId39995e4a5be8eb613" Type="http://schemas.openxmlformats.org/officeDocument/2006/relationships/image" Target="media/imgrId39995e4a5be8eb613.jpg"/><Relationship Id="rId98305e4a5be90f8c9" Type="http://schemas.openxmlformats.org/officeDocument/2006/relationships/image" Target="media/imgrId98305e4a5be90f8c9.png"/><Relationship Id="rId67065e4a5be920644" Type="http://schemas.openxmlformats.org/officeDocument/2006/relationships/image" Target="media/imgrId67065e4a5be920644.jpg"/><Relationship Id="rId83865e4a5be9324c6" Type="http://schemas.openxmlformats.org/officeDocument/2006/relationships/image" Target="media/imgrId83865e4a5be9324c6.jpg"/><Relationship Id="rId29365e4a5be944b0a" Type="http://schemas.openxmlformats.org/officeDocument/2006/relationships/image" Target="media/imgrId29365e4a5be944b0a.jpg"/><Relationship Id="rId38135e4a5be954416" Type="http://schemas.openxmlformats.org/officeDocument/2006/relationships/image" Target="media/imgrId38135e4a5be954416.jpg"/><Relationship Id="rId36265e4a5be965bad" Type="http://schemas.openxmlformats.org/officeDocument/2006/relationships/image" Target="media/imgrId36265e4a5be965bad.jpg"/><Relationship Id="rId70845e4a5be97455a" Type="http://schemas.openxmlformats.org/officeDocument/2006/relationships/image" Target="media/imgrId70845e4a5be97455a.jpg"/><Relationship Id="rId78215e4a5be9848c9" Type="http://schemas.openxmlformats.org/officeDocument/2006/relationships/image" Target="media/imgrId78215e4a5be9848c9.jpg"/><Relationship Id="rId78785e4a5be99568c" Type="http://schemas.openxmlformats.org/officeDocument/2006/relationships/image" Target="media/imgrId78785e4a5be99568c.jpg"/><Relationship Id="rId11625e4a5be9a6be1" Type="http://schemas.openxmlformats.org/officeDocument/2006/relationships/image" Target="media/imgrId11625e4a5be9a6be1.jpg"/><Relationship Id="rId98815e4a5be9b2c8f" Type="http://schemas.openxmlformats.org/officeDocument/2006/relationships/image" Target="media/imgrId98815e4a5be9b2c8f.jpg"/><Relationship Id="rId37145e4a5be9c856c" Type="http://schemas.openxmlformats.org/officeDocument/2006/relationships/image" Target="media/imgrId37145e4a5be9c856c.jpg"/><Relationship Id="rId56435e4a5be9da312" Type="http://schemas.openxmlformats.org/officeDocument/2006/relationships/image" Target="media/imgrId56435e4a5be9da312.jpg"/><Relationship Id="rId87115e4a5be9eb609" Type="http://schemas.openxmlformats.org/officeDocument/2006/relationships/image" Target="media/imgrId87115e4a5be9eb609.jpg"/><Relationship Id="rId44345e4a5bea0c097" Type="http://schemas.openxmlformats.org/officeDocument/2006/relationships/image" Target="media/imgrId44345e4a5bea0c097.jpg"/><Relationship Id="rId92085e4a5bea21081" Type="http://schemas.openxmlformats.org/officeDocument/2006/relationships/image" Target="media/imgrId92085e4a5bea21081.jpg"/><Relationship Id="rId34105e4a5bea35917" Type="http://schemas.openxmlformats.org/officeDocument/2006/relationships/image" Target="media/imgrId34105e4a5bea35917.jpg"/><Relationship Id="rId92075e4a5bea48a0e" Type="http://schemas.openxmlformats.org/officeDocument/2006/relationships/image" Target="media/imgrId92075e4a5bea48a0e.jpg"/><Relationship Id="rId15945e4a5bea5a915" Type="http://schemas.openxmlformats.org/officeDocument/2006/relationships/image" Target="media/imgrId15945e4a5bea5a915.jpg"/><Relationship Id="rId33025e4a5bea69bb8" Type="http://schemas.openxmlformats.org/officeDocument/2006/relationships/image" Target="media/imgrId33025e4a5bea69bb8.jpg"/><Relationship Id="rId60925e4a5bea761a0" Type="http://schemas.openxmlformats.org/officeDocument/2006/relationships/image" Target="media/imgrId60925e4a5bea761a0.jpg"/><Relationship Id="rId12845e4a5bea8c659" Type="http://schemas.openxmlformats.org/officeDocument/2006/relationships/image" Target="media/imgrId12845e4a5bea8c659.jpg"/><Relationship Id="rId25835e4a5beaa00f6" Type="http://schemas.openxmlformats.org/officeDocument/2006/relationships/image" Target="media/imgrId25835e4a5beaa00f6.jpg"/><Relationship Id="rId84425e4a5beab408b" Type="http://schemas.openxmlformats.org/officeDocument/2006/relationships/image" Target="media/imgrId84425e4a5beab408b.jpg"/><Relationship Id="rId50145e4a5beac7a2b" Type="http://schemas.openxmlformats.org/officeDocument/2006/relationships/image" Target="media/imgrId50145e4a5beac7a2b.jpg"/><Relationship Id="rId34715e4a5beadaa9d" Type="http://schemas.openxmlformats.org/officeDocument/2006/relationships/image" Target="media/imgrId34715e4a5beadaa9d.jpg"/><Relationship Id="rId18595e4a5beae9a0d" Type="http://schemas.openxmlformats.org/officeDocument/2006/relationships/image" Target="media/imgrId18595e4a5beae9a0d.jpg"/><Relationship Id="rId81195e4a5beb065e7" Type="http://schemas.openxmlformats.org/officeDocument/2006/relationships/image" Target="media/imgrId81195e4a5beb065e7.jpg"/><Relationship Id="rId71615e4a5beb18241" Type="http://schemas.openxmlformats.org/officeDocument/2006/relationships/image" Target="media/imgrId71615e4a5beb18241.jpg"/><Relationship Id="rId41705e4a5beb29c5f" Type="http://schemas.openxmlformats.org/officeDocument/2006/relationships/image" Target="media/imgrId41705e4a5beb29c5f.jpg"/><Relationship Id="rId58975e4a5beb40330" Type="http://schemas.openxmlformats.org/officeDocument/2006/relationships/image" Target="media/imgrId58975e4a5beb40330.jpg"/><Relationship Id="rId47115e4a5beb5a729" Type="http://schemas.openxmlformats.org/officeDocument/2006/relationships/image" Target="media/imgrId47115e4a5beb5a729.jpg"/><Relationship Id="rId28215e4a5beb6e0bc" Type="http://schemas.openxmlformats.org/officeDocument/2006/relationships/image" Target="media/imgrId28215e4a5beb6e0bc.jpg"/><Relationship Id="rId82745e4a5beb86b87" Type="http://schemas.openxmlformats.org/officeDocument/2006/relationships/image" Target="media/imgrId82745e4a5beb86b87.jpg"/><Relationship Id="rId86865e4a5beb96a48" Type="http://schemas.openxmlformats.org/officeDocument/2006/relationships/image" Target="media/imgrId86865e4a5beb96a48.jpg"/><Relationship Id="rId74725e4a5beba7b27" Type="http://schemas.openxmlformats.org/officeDocument/2006/relationships/image" Target="media/imgrId74725e4a5beba7b27.jpg"/><Relationship Id="rId27685e4a5bebc0e3f" Type="http://schemas.openxmlformats.org/officeDocument/2006/relationships/image" Target="media/imgrId27685e4a5bebc0e3f.jpg"/><Relationship Id="rId91755e4a5bebd010e" Type="http://schemas.openxmlformats.org/officeDocument/2006/relationships/image" Target="media/imgrId91755e4a5bebd010e.jpg"/><Relationship Id="rId59555e4a5bebe56ff" Type="http://schemas.openxmlformats.org/officeDocument/2006/relationships/image" Target="media/imgrId59555e4a5bebe56ff.jpg"/><Relationship Id="rId44865e4a5bec038a3" Type="http://schemas.openxmlformats.org/officeDocument/2006/relationships/image" Target="media/imgrId44865e4a5bec038a3.jpg"/><Relationship Id="rId24615e4a5bec1358d" Type="http://schemas.openxmlformats.org/officeDocument/2006/relationships/image" Target="media/imgrId24615e4a5bec1358d.jpg"/><Relationship Id="rId18215e4a5bec23750" Type="http://schemas.openxmlformats.org/officeDocument/2006/relationships/image" Target="media/imgrId18215e4a5bec23750.jpg"/><Relationship Id="rId85635e4a5bec349a9" Type="http://schemas.openxmlformats.org/officeDocument/2006/relationships/image" Target="media/imgrId85635e4a5bec349a9.jpg"/><Relationship Id="rId96195e4a5bec48596" Type="http://schemas.openxmlformats.org/officeDocument/2006/relationships/image" Target="media/imgrId96195e4a5bec48596.jpg"/><Relationship Id="rId19155e4a5bec5bbc3" Type="http://schemas.openxmlformats.org/officeDocument/2006/relationships/image" Target="media/imgrId19155e4a5bec5bbc3.jpg"/><Relationship Id="rId22985e4a5bec6eafe" Type="http://schemas.openxmlformats.org/officeDocument/2006/relationships/image" Target="media/imgrId22985e4a5bec6eafe.jpg"/><Relationship Id="rId12605e4a5bec850d6" Type="http://schemas.openxmlformats.org/officeDocument/2006/relationships/image" Target="media/imgrId12605e4a5bec850d6.gif"/><Relationship Id="rId56195e4a5bec98cb1" Type="http://schemas.openxmlformats.org/officeDocument/2006/relationships/image" Target="media/imgrId56195e4a5bec98cb1.jpg"/><Relationship Id="rId35615e4a5becab273" Type="http://schemas.openxmlformats.org/officeDocument/2006/relationships/image" Target="media/imgrId35615e4a5becab273.jpg"/><Relationship Id="rId23835e4a5becbc221" Type="http://schemas.openxmlformats.org/officeDocument/2006/relationships/image" Target="media/imgrId23835e4a5becbc221.jpg"/><Relationship Id="rId98005e4a5beccd15f" Type="http://schemas.openxmlformats.org/officeDocument/2006/relationships/image" Target="media/imgrId98005e4a5beccd15f.jpg"/><Relationship Id="rId93725e4a5becdfdea" Type="http://schemas.openxmlformats.org/officeDocument/2006/relationships/image" Target="media/imgrId93725e4a5becdfdea.jpg"/><Relationship Id="rId74525e4a5bed0475d" Type="http://schemas.openxmlformats.org/officeDocument/2006/relationships/image" Target="media/imgrId74525e4a5bed0475d.jpg"/><Relationship Id="rId51995e4a5bed18fae" Type="http://schemas.openxmlformats.org/officeDocument/2006/relationships/image" Target="media/imgrId51995e4a5bed18fae.jpg"/><Relationship Id="rId19945e4a5bed2d566" Type="http://schemas.openxmlformats.org/officeDocument/2006/relationships/image" Target="media/imgrId19945e4a5bed2d566.jpg"/><Relationship Id="rId92885e4a5bed410fc" Type="http://schemas.openxmlformats.org/officeDocument/2006/relationships/image" Target="media/imgrId92885e4a5bed410fc.jpg"/><Relationship Id="rId61385e4a5bed52bb9" Type="http://schemas.openxmlformats.org/officeDocument/2006/relationships/image" Target="media/imgrId61385e4a5bed52bb9.jpg"/><Relationship Id="rId89865e4a5bed67e30" Type="http://schemas.openxmlformats.org/officeDocument/2006/relationships/image" Target="media/imgrId89865e4a5bed67e30.jpg"/><Relationship Id="rId34105e4a5bed7d63e" Type="http://schemas.openxmlformats.org/officeDocument/2006/relationships/image" Target="media/imgrId34105e4a5bed7d63e.jpg"/><Relationship Id="rId86595e4a5bed8e619" Type="http://schemas.openxmlformats.org/officeDocument/2006/relationships/image" Target="media/imgrId86595e4a5bed8e619.jpg"/><Relationship Id="rId53735e4a5beda4e81" Type="http://schemas.openxmlformats.org/officeDocument/2006/relationships/image" Target="media/imgrId53735e4a5beda4e81.jpg"/><Relationship Id="rId10725e4a5bedb78b1" Type="http://schemas.openxmlformats.org/officeDocument/2006/relationships/image" Target="media/imgrId10725e4a5bedb78b1.jpg"/><Relationship Id="rId89515e4a5bedc7b43" Type="http://schemas.openxmlformats.org/officeDocument/2006/relationships/image" Target="media/imgrId89515e4a5bedc7b43.jpg"/><Relationship Id="rId93515e4a5beddd61e" Type="http://schemas.openxmlformats.org/officeDocument/2006/relationships/image" Target="media/imgrId93515e4a5beddd61e.jpg"/><Relationship Id="rId69015e4a5bee0b475" Type="http://schemas.openxmlformats.org/officeDocument/2006/relationships/image" Target="media/imgrId69015e4a5bee0b475.jpg"/><Relationship Id="rId57485e4a5bee1bcb9" Type="http://schemas.openxmlformats.org/officeDocument/2006/relationships/image" Target="media/imgrId57485e4a5bee1bcb9.jpg"/><Relationship Id="rId27765e4a5bee31419" Type="http://schemas.openxmlformats.org/officeDocument/2006/relationships/image" Target="media/imgrId27765e4a5bee31419.jpg"/><Relationship Id="rId62795e4a5bee4a269" Type="http://schemas.openxmlformats.org/officeDocument/2006/relationships/image" Target="media/imgrId62795e4a5bee4a269.jpg"/><Relationship Id="rId58835e4a5bee5ed70" Type="http://schemas.openxmlformats.org/officeDocument/2006/relationships/image" Target="media/imgrId58835e4a5bee5ed70.jpg"/><Relationship Id="rId90615e4a5bee7623a" Type="http://schemas.openxmlformats.org/officeDocument/2006/relationships/image" Target="media/imgrId90615e4a5bee7623a.jpg"/><Relationship Id="rId52025e4a5bee8f1b0" Type="http://schemas.openxmlformats.org/officeDocument/2006/relationships/image" Target="media/imgrId52025e4a5bee8f1b0.jpg"/><Relationship Id="rId20105e4a5bee9f023" Type="http://schemas.openxmlformats.org/officeDocument/2006/relationships/image" Target="media/imgrId20105e4a5bee9f023.jpg"/><Relationship Id="rId14915e4a5beeb67b2" Type="http://schemas.openxmlformats.org/officeDocument/2006/relationships/image" Target="media/imgrId14915e4a5beeb67b2.jpg"/><Relationship Id="rId35075e4a5beecd08d" Type="http://schemas.openxmlformats.org/officeDocument/2006/relationships/image" Target="media/imgrId35075e4a5beecd08d.jpg"/><Relationship Id="rId91055e4a5beedee89" Type="http://schemas.openxmlformats.org/officeDocument/2006/relationships/image" Target="media/imgrId91055e4a5beedee89.jpg"/><Relationship Id="rId47125e4a5beeeec03" Type="http://schemas.openxmlformats.org/officeDocument/2006/relationships/image" Target="media/imgrId47125e4a5beeeec03.jpg"/><Relationship Id="rId61055e4a5bef0d25f" Type="http://schemas.openxmlformats.org/officeDocument/2006/relationships/image" Target="media/imgrId61055e4a5bef0d25f.jpg"/><Relationship Id="rId13675e4a5bef1fc98" Type="http://schemas.openxmlformats.org/officeDocument/2006/relationships/image" Target="media/imgrId13675e4a5bef1fc98.jpg"/><Relationship Id="rId76015e4a5bef3b3a8" Type="http://schemas.openxmlformats.org/officeDocument/2006/relationships/image" Target="media/imgrId76015e4a5bef3b3a8.jpg"/><Relationship Id="rId72055e4a5bef4cacd" Type="http://schemas.openxmlformats.org/officeDocument/2006/relationships/image" Target="media/imgrId72055e4a5bef4cacd.jpg"/><Relationship Id="rId53205e4a5bef5e946" Type="http://schemas.openxmlformats.org/officeDocument/2006/relationships/image" Target="media/imgrId53205e4a5bef5e946.jpg"/><Relationship Id="rId97015e4a5bef737f7" Type="http://schemas.openxmlformats.org/officeDocument/2006/relationships/image" Target="media/imgrId97015e4a5bef737f7.jpg"/><Relationship Id="rId30195e4a5bef8cc46" Type="http://schemas.openxmlformats.org/officeDocument/2006/relationships/image" Target="media/imgrId30195e4a5bef8cc46.jpg"/><Relationship Id="rId33565e4a5bef9f8af" Type="http://schemas.openxmlformats.org/officeDocument/2006/relationships/image" Target="media/imgrId33565e4a5bef9f8af.jpg"/><Relationship Id="rId39135e4a5befb7437" Type="http://schemas.openxmlformats.org/officeDocument/2006/relationships/image" Target="media/imgrId39135e4a5befb7437.jpg"/><Relationship Id="rId63805e4a5befc8194" Type="http://schemas.openxmlformats.org/officeDocument/2006/relationships/image" Target="media/imgrId63805e4a5befc8194.jpg"/><Relationship Id="rId80755e4a5befdc75d" Type="http://schemas.openxmlformats.org/officeDocument/2006/relationships/image" Target="media/imgrId80755e4a5befdc75d.jpg"/><Relationship Id="rId42855e4a5befef3f2" Type="http://schemas.openxmlformats.org/officeDocument/2006/relationships/image" Target="media/imgrId42855e4a5befef3f2.jpg"/><Relationship Id="rId65565e4a5bf00ee38" Type="http://schemas.openxmlformats.org/officeDocument/2006/relationships/image" Target="media/imgrId65565e4a5bf00ee38.jpg"/><Relationship Id="rId10065e4a5bf02341d" Type="http://schemas.openxmlformats.org/officeDocument/2006/relationships/image" Target="media/imgrId10065e4a5bf02341d.jpg"/><Relationship Id="rId64965e4a5bf034882" Type="http://schemas.openxmlformats.org/officeDocument/2006/relationships/image" Target="media/imgrId64965e4a5bf034882.jpg"/><Relationship Id="rId79865e4a5bf049c2c" Type="http://schemas.openxmlformats.org/officeDocument/2006/relationships/image" Target="media/imgrId79865e4a5bf049c2c.jpg"/><Relationship Id="rId21985e4a5bf05fff7" Type="http://schemas.openxmlformats.org/officeDocument/2006/relationships/image" Target="media/imgrId21985e4a5bf05fff7.jpg"/><Relationship Id="rId83405e4a5bf0752d9" Type="http://schemas.openxmlformats.org/officeDocument/2006/relationships/image" Target="media/imgrId83405e4a5bf0752d9.jpg"/><Relationship Id="rId27795e4a5bf08a710" Type="http://schemas.openxmlformats.org/officeDocument/2006/relationships/image" Target="media/imgrId27795e4a5bf08a710.jpg"/><Relationship Id="rId15055e4a5bf09d156" Type="http://schemas.openxmlformats.org/officeDocument/2006/relationships/image" Target="media/imgrId15055e4a5bf09d156.jpg"/><Relationship Id="rId11995e4a5bf0b2616" Type="http://schemas.openxmlformats.org/officeDocument/2006/relationships/image" Target="media/imgrId11995e4a5bf0b2616.jpg"/><Relationship Id="rId16245e4a5bf0c7a4e" Type="http://schemas.openxmlformats.org/officeDocument/2006/relationships/image" Target="media/imgrId16245e4a5bf0c7a4e.jpg"/><Relationship Id="rId15655e4a5bf0dd385" Type="http://schemas.openxmlformats.org/officeDocument/2006/relationships/image" Target="media/imgrId15655e4a5bf0dd385.jpg"/><Relationship Id="rId34435e4a5bf0eedbd" Type="http://schemas.openxmlformats.org/officeDocument/2006/relationships/image" Target="media/imgrId34435e4a5bf0eedbd.jpg"/><Relationship Id="rId59875e4a5bf10e7a7" Type="http://schemas.openxmlformats.org/officeDocument/2006/relationships/image" Target="media/imgrId59875e4a5bf10e7a7.jpg"/><Relationship Id="rId18965e4a5bf120bbc" Type="http://schemas.openxmlformats.org/officeDocument/2006/relationships/image" Target="media/imgrId18965e4a5bf120bbc.jpg"/><Relationship Id="rId93855e4a5bf137b27" Type="http://schemas.openxmlformats.org/officeDocument/2006/relationships/image" Target="media/imgrId93855e4a5bf137b27.jpg"/><Relationship Id="rId78325e4a5bf14e957" Type="http://schemas.openxmlformats.org/officeDocument/2006/relationships/image" Target="media/imgrId78325e4a5bf14e957.jpg"/><Relationship Id="rId24875e4a5bf1625a3" Type="http://schemas.openxmlformats.org/officeDocument/2006/relationships/image" Target="media/imgrId24875e4a5bf1625a3.jpg"/><Relationship Id="rId98825e4a5bf174edb" Type="http://schemas.openxmlformats.org/officeDocument/2006/relationships/image" Target="media/imgrId98825e4a5bf174edb.jpg"/><Relationship Id="rId28475e4a5bf187738" Type="http://schemas.openxmlformats.org/officeDocument/2006/relationships/image" Target="media/imgrId28475e4a5bf187738.jpg"/><Relationship Id="rId44965e4a5bf19bd05" Type="http://schemas.openxmlformats.org/officeDocument/2006/relationships/image" Target="media/imgrId44965e4a5bf19bd05.jpg"/><Relationship Id="rId76345e4a5bf1b2a2d" Type="http://schemas.openxmlformats.org/officeDocument/2006/relationships/image" Target="media/imgrId76345e4a5bf1b2a2d.jpg"/><Relationship Id="rId88485e4a5bf1c9ef8" Type="http://schemas.openxmlformats.org/officeDocument/2006/relationships/image" Target="media/imgrId88485e4a5bf1c9ef8.jpg"/><Relationship Id="rId26265e4a5bf1e1409" Type="http://schemas.openxmlformats.org/officeDocument/2006/relationships/image" Target="media/imgrId26265e4a5bf1e1409.jpg"/><Relationship Id="rId88575e4a5bf202c7e" Type="http://schemas.openxmlformats.org/officeDocument/2006/relationships/image" Target="media/imgrId88575e4a5bf202c7e.jpg"/><Relationship Id="rId49295e4a5bf2144f5" Type="http://schemas.openxmlformats.org/officeDocument/2006/relationships/image" Target="media/imgrId49295e4a5bf2144f5.jpg"/><Relationship Id="rId60695e4a5bf229058" Type="http://schemas.openxmlformats.org/officeDocument/2006/relationships/image" Target="media/imgrId60695e4a5bf229058.jpg"/><Relationship Id="rId33135e4a5bf24014a" Type="http://schemas.openxmlformats.org/officeDocument/2006/relationships/image" Target="media/imgrId33135e4a5bf24014a.jpg"/><Relationship Id="rId60475e4a5bf251b84" Type="http://schemas.openxmlformats.org/officeDocument/2006/relationships/image" Target="media/imgrId60475e4a5bf251b84.jpg"/><Relationship Id="rId79125e4a5bf263afc" Type="http://schemas.openxmlformats.org/officeDocument/2006/relationships/image" Target="media/imgrId79125e4a5bf263afc.jpg"/><Relationship Id="rId82405e4a5bf27a60c" Type="http://schemas.openxmlformats.org/officeDocument/2006/relationships/image" Target="media/imgrId82405e4a5bf27a60c.jpg"/><Relationship Id="rId42645e4a5bf291281" Type="http://schemas.openxmlformats.org/officeDocument/2006/relationships/image" Target="media/imgrId42645e4a5bf291281.jpg"/><Relationship Id="rId18725e4a5bf2a6886" Type="http://schemas.openxmlformats.org/officeDocument/2006/relationships/image" Target="media/imgrId18725e4a5bf2a6886.jpg"/><Relationship Id="rId80625e4a5bf2bc1a6" Type="http://schemas.openxmlformats.org/officeDocument/2006/relationships/image" Target="media/imgrId80625e4a5bf2bc1a6.jpg"/><Relationship Id="rId80845e4a5bf2ce3b6" Type="http://schemas.openxmlformats.org/officeDocument/2006/relationships/image" Target="media/imgrId80845e4a5bf2ce3b6.jpg"/><Relationship Id="rId10205e4a5bf2e006d" Type="http://schemas.openxmlformats.org/officeDocument/2006/relationships/image" Target="media/imgrId10205e4a5bf2e006d.jpg"/><Relationship Id="rId95755e4a5bf30162c" Type="http://schemas.openxmlformats.org/officeDocument/2006/relationships/image" Target="media/imgrId95755e4a5bf30162c.jpg"/><Relationship Id="rId38505e4a5bf31a7a2" Type="http://schemas.openxmlformats.org/officeDocument/2006/relationships/image" Target="media/imgrId38505e4a5bf31a7a2.jpg"/><Relationship Id="rId38075e4a5bf32e460" Type="http://schemas.openxmlformats.org/officeDocument/2006/relationships/image" Target="media/imgrId38075e4a5bf32e460.jpg"/><Relationship Id="rId23955e4a5bf33f922" Type="http://schemas.openxmlformats.org/officeDocument/2006/relationships/image" Target="media/imgrId23955e4a5bf33f922.jpg"/><Relationship Id="rId54655e4a5bf34f9a5" Type="http://schemas.openxmlformats.org/officeDocument/2006/relationships/image" Target="media/imgrId54655e4a5bf34f9a5.jpg"/><Relationship Id="rId19705e4a5bf363179" Type="http://schemas.openxmlformats.org/officeDocument/2006/relationships/image" Target="media/imgrId19705e4a5bf363179.jpg"/><Relationship Id="rId82535e4a5bf3726d7" Type="http://schemas.openxmlformats.org/officeDocument/2006/relationships/image" Target="media/imgrId82535e4a5bf3726d7.jpg"/><Relationship Id="rId31685e4a5bf3882f2" Type="http://schemas.openxmlformats.org/officeDocument/2006/relationships/image" Target="media/imgrId31685e4a5bf3882f2.jpg"/><Relationship Id="rId56845e4a5bf39d288" Type="http://schemas.openxmlformats.org/officeDocument/2006/relationships/image" Target="media/imgrId56845e4a5bf39d288.jpg"/><Relationship Id="rId45355e4a5bf3b06e2" Type="http://schemas.openxmlformats.org/officeDocument/2006/relationships/image" Target="media/imgrId45355e4a5bf3b06e2.jpg"/><Relationship Id="rId80355e4a5bf3c658b" Type="http://schemas.openxmlformats.org/officeDocument/2006/relationships/image" Target="media/imgrId80355e4a5bf3c658b.jpg"/><Relationship Id="rId44585e4a5bf3da0c4" Type="http://schemas.openxmlformats.org/officeDocument/2006/relationships/image" Target="media/imgrId44585e4a5bf3da0c4.jpg"/><Relationship Id="rId87895e4a5bf3f1e8b" Type="http://schemas.openxmlformats.org/officeDocument/2006/relationships/image" Target="media/imgrId87895e4a5bf3f1e8b.jpg"/><Relationship Id="rId75535e4a5bf414a7f" Type="http://schemas.openxmlformats.org/officeDocument/2006/relationships/image" Target="media/imgrId75535e4a5bf414a7f.jpg"/><Relationship Id="rId82775e4a5bf425f50" Type="http://schemas.openxmlformats.org/officeDocument/2006/relationships/image" Target="media/imgrId82775e4a5bf425f50.jpg"/><Relationship Id="rId76575e4a5bf43cb57" Type="http://schemas.openxmlformats.org/officeDocument/2006/relationships/image" Target="media/imgrId76575e4a5bf43cb57.jpg"/><Relationship Id="rId53865e4a5bf450401" Type="http://schemas.openxmlformats.org/officeDocument/2006/relationships/image" Target="media/imgrId53865e4a5bf450401.jpg"/><Relationship Id="rId76655e4a5bf465d11" Type="http://schemas.openxmlformats.org/officeDocument/2006/relationships/image" Target="media/imgrId76655e4a5bf465d11.jpg"/><Relationship Id="rId71165e4a5bf47d48f" Type="http://schemas.openxmlformats.org/officeDocument/2006/relationships/image" Target="media/imgrId71165e4a5bf47d48f.jpg"/><Relationship Id="rId39225e4a5bf4938b3" Type="http://schemas.openxmlformats.org/officeDocument/2006/relationships/image" Target="media/imgrId39225e4a5bf4938b3.jpg"/><Relationship Id="rId68605e4a5bf4ab285" Type="http://schemas.openxmlformats.org/officeDocument/2006/relationships/image" Target="media/imgrId68605e4a5bf4ab285.jpg"/><Relationship Id="rId12555e4a5bf4bc680" Type="http://schemas.openxmlformats.org/officeDocument/2006/relationships/image" Target="media/imgrId12555e4a5bf4bc680.jpg"/><Relationship Id="rId41945e4a5bf4cbfee" Type="http://schemas.openxmlformats.org/officeDocument/2006/relationships/image" Target="media/imgrId41945e4a5bf4cbfee.jpg"/><Relationship Id="rId58985e4a5bf4dd77f" Type="http://schemas.openxmlformats.org/officeDocument/2006/relationships/image" Target="media/imgrId58985e4a5bf4dd77f.jpg"/><Relationship Id="rId89215e4a5bf4f28a3" Type="http://schemas.openxmlformats.org/officeDocument/2006/relationships/image" Target="media/imgrId89215e4a5bf4f28a3.jpg"/><Relationship Id="rId24235e4a5bf511d64" Type="http://schemas.openxmlformats.org/officeDocument/2006/relationships/image" Target="media/imgrId24235e4a5bf511d64.jpg"/><Relationship Id="rId88325e4a5bf5286e0" Type="http://schemas.openxmlformats.org/officeDocument/2006/relationships/image" Target="media/imgrId88325e4a5bf5286e0.jpg"/><Relationship Id="rId81975e4a5bf53cf8c" Type="http://schemas.openxmlformats.org/officeDocument/2006/relationships/image" Target="media/imgrId81975e4a5bf53cf8c.jpg"/><Relationship Id="rId94145e4a5bf54cf73" Type="http://schemas.openxmlformats.org/officeDocument/2006/relationships/image" Target="media/imgrId94145e4a5bf54cf73.jpg"/><Relationship Id="rId89195e4a5bf55e35e" Type="http://schemas.openxmlformats.org/officeDocument/2006/relationships/image" Target="media/imgrId89195e4a5bf55e35e.jpg"/><Relationship Id="rId11225e4a5bf56fc6d" Type="http://schemas.openxmlformats.org/officeDocument/2006/relationships/image" Target="media/imgrId11225e4a5bf56fc6d.jpg"/><Relationship Id="rId89555e4a5bf585e87" Type="http://schemas.openxmlformats.org/officeDocument/2006/relationships/image" Target="media/imgrId89555e4a5bf585e87.jpg"/><Relationship Id="rId17165e4a5bf597fee" Type="http://schemas.openxmlformats.org/officeDocument/2006/relationships/image" Target="media/imgrId17165e4a5bf597fee.jpg"/><Relationship Id="rId75755e4a5bf5ae669" Type="http://schemas.openxmlformats.org/officeDocument/2006/relationships/image" Target="media/imgrId75755e4a5bf5ae669.jpg"/><Relationship Id="rId88275e4a5bf5c177c" Type="http://schemas.openxmlformats.org/officeDocument/2006/relationships/image" Target="media/imgrId88275e4a5bf5c177c.jpg"/><Relationship Id="rId17365e4a5bf5d530c" Type="http://schemas.openxmlformats.org/officeDocument/2006/relationships/image" Target="media/imgrId17365e4a5bf5d530c.jpg"/><Relationship Id="rId58365e4a5bf5e6364" Type="http://schemas.openxmlformats.org/officeDocument/2006/relationships/image" Target="media/imgrId58365e4a5bf5e6364.jpg"/><Relationship Id="rId60895e4a5bf6080da" Type="http://schemas.openxmlformats.org/officeDocument/2006/relationships/image" Target="media/imgrId60895e4a5bf6080da.jpg"/><Relationship Id="rId90735e4a5bf61e36c" Type="http://schemas.openxmlformats.org/officeDocument/2006/relationships/image" Target="media/imgrId90735e4a5bf61e36c.jpg"/><Relationship Id="rId69635e4a5bf63575a" Type="http://schemas.openxmlformats.org/officeDocument/2006/relationships/image" Target="media/imgrId69635e4a5bf63575a.jpg"/><Relationship Id="rId14415e4a5bf6491c7" Type="http://schemas.openxmlformats.org/officeDocument/2006/relationships/image" Target="media/imgrId14415e4a5bf6491c7.jpg"/><Relationship Id="rId96995e4a5bf65f994" Type="http://schemas.openxmlformats.org/officeDocument/2006/relationships/image" Target="media/imgrId96995e4a5bf65f994.jpg"/><Relationship Id="rId64845e4a5bf6755c2" Type="http://schemas.openxmlformats.org/officeDocument/2006/relationships/image" Target="media/imgrId64845e4a5bf6755c2.jpg"/><Relationship Id="rId83005e4a5bf6e8fa0" Type="http://schemas.openxmlformats.org/officeDocument/2006/relationships/image" Target="media/imgrId83005e4a5bf6e8fa0.jpg"/><Relationship Id="rId68935e4a5bf70fa2c" Type="http://schemas.openxmlformats.org/officeDocument/2006/relationships/image" Target="media/imgrId68935e4a5bf70fa2c.png"/><Relationship Id="rId59395e4a5bf728913" Type="http://schemas.openxmlformats.org/officeDocument/2006/relationships/image" Target="media/imgrId59395e4a5bf728913.png"/><Relationship Id="rId28605e4a5bf73c44e" Type="http://schemas.openxmlformats.org/officeDocument/2006/relationships/image" Target="media/imgrId28605e4a5bf73c44e.jpg"/><Relationship Id="rId65935e4a5bf757d21" Type="http://schemas.openxmlformats.org/officeDocument/2006/relationships/image" Target="media/imgrId65935e4a5bf757d21.png"/><Relationship Id="rId45835e4a5bf76f295" Type="http://schemas.openxmlformats.org/officeDocument/2006/relationships/image" Target="media/imgrId45835e4a5bf76f295.png"/><Relationship Id="rId46005e4a5bf787833" Type="http://schemas.openxmlformats.org/officeDocument/2006/relationships/image" Target="media/imgrId46005e4a5bf787833.jpg"/><Relationship Id="rId40435e4a5bf79ba9d" Type="http://schemas.openxmlformats.org/officeDocument/2006/relationships/image" Target="media/imgrId40435e4a5bf79ba9d.png"/><Relationship Id="rId61015e4a5bf7b3746" Type="http://schemas.openxmlformats.org/officeDocument/2006/relationships/image" Target="media/imgrId61015e4a5bf7b3746.jpg"/><Relationship Id="rId22925e4a5bf7ce0bf" Type="http://schemas.openxmlformats.org/officeDocument/2006/relationships/image" Target="media/imgrId22925e4a5bf7ce0bf.png"/><Relationship Id="rId56445e4a5bf7e2546" Type="http://schemas.openxmlformats.org/officeDocument/2006/relationships/image" Target="media/imgrId56445e4a5bf7e2546.jpg"/><Relationship Id="rId26575e4a5bf808c6c" Type="http://schemas.openxmlformats.org/officeDocument/2006/relationships/image" Target="media/imgrId26575e4a5bf808c6c.png"/><Relationship Id="rId69855e4a5bf820098" Type="http://schemas.openxmlformats.org/officeDocument/2006/relationships/image" Target="media/imgrId69855e4a5bf820098.jpg"/><Relationship Id="rId87715e4a5bf83181d" Type="http://schemas.openxmlformats.org/officeDocument/2006/relationships/image" Target="media/imgrId87715e4a5bf83181d.jpg"/><Relationship Id="rId55505e4a5bf84a509" Type="http://schemas.openxmlformats.org/officeDocument/2006/relationships/image" Target="media/imgrId55505e4a5bf84a509.jpg"/><Relationship Id="rId36795e4a5bf85f812" Type="http://schemas.openxmlformats.org/officeDocument/2006/relationships/image" Target="media/imgrId36795e4a5bf85f812.jpg"/><Relationship Id="rId56095e4a5bf873729" Type="http://schemas.openxmlformats.org/officeDocument/2006/relationships/image" Target="media/imgrId56095e4a5bf873729.jpg"/><Relationship Id="rId51045e4a5bf882f02" Type="http://schemas.openxmlformats.org/officeDocument/2006/relationships/image" Target="media/imgrId51045e4a5bf882f02.jpg"/><Relationship Id="rId87335e4a5bf89e8d5" Type="http://schemas.openxmlformats.org/officeDocument/2006/relationships/image" Target="media/imgrId87335e4a5bf89e8d5.png"/><Relationship Id="rId93505e4a5bf8af6d3" Type="http://schemas.openxmlformats.org/officeDocument/2006/relationships/image" Target="media/imgrId93505e4a5bf8af6d3.jpg"/><Relationship Id="rId50975e4a5bf8caba9" Type="http://schemas.openxmlformats.org/officeDocument/2006/relationships/image" Target="media/imgrId50975e4a5bf8caba9.jpg"/><Relationship Id="rId47185e4a5bf8e5597" Type="http://schemas.openxmlformats.org/officeDocument/2006/relationships/image" Target="media/imgrId47185e4a5bf8e5597.jpg"/><Relationship Id="rId42535e4a5bf90b845" Type="http://schemas.openxmlformats.org/officeDocument/2006/relationships/image" Target="media/imgrId42535e4a5bf90b845.png"/><Relationship Id="rId68815e4a5bf91c7ec" Type="http://schemas.openxmlformats.org/officeDocument/2006/relationships/image" Target="media/imgrId68815e4a5bf91c7ec.png"/><Relationship Id="rId83825e4a5bf9311d2" Type="http://schemas.openxmlformats.org/officeDocument/2006/relationships/image" Target="media/imgrId83825e4a5bf9311d2.png"/><Relationship Id="rId43385e4a5bf9448a8" Type="http://schemas.openxmlformats.org/officeDocument/2006/relationships/image" Target="media/imgrId43385e4a5bf9448a8.png"/><Relationship Id="rId96845e4a5bf95c400" Type="http://schemas.openxmlformats.org/officeDocument/2006/relationships/image" Target="media/imgrId96845e4a5bf95c400.png"/><Relationship Id="rId89265e4a5bf96a83b" Type="http://schemas.openxmlformats.org/officeDocument/2006/relationships/image" Target="media/imgrId89265e4a5bf96a83b.jpg"/><Relationship Id="rId55185e4a5bf988fd1" Type="http://schemas.openxmlformats.org/officeDocument/2006/relationships/image" Target="media/imgrId55185e4a5bf988fd1.png"/><Relationship Id="rId90925e4a5bf99cbda" Type="http://schemas.openxmlformats.org/officeDocument/2006/relationships/image" Target="media/imgrId90925e4a5bf99cbda.jpg"/><Relationship Id="rId38735e4a5bf9ae14b" Type="http://schemas.openxmlformats.org/officeDocument/2006/relationships/image" Target="media/imgrId38735e4a5bf9ae14b.jpg"/><Relationship Id="rId11395e4a5bf9c4a99" Type="http://schemas.openxmlformats.org/officeDocument/2006/relationships/image" Target="media/imgrId11395e4a5bf9c4a99.jpg"/><Relationship Id="rId17225e4a5bf9d5151" Type="http://schemas.openxmlformats.org/officeDocument/2006/relationships/image" Target="media/imgrId17225e4a5bf9d5151.jpg"/><Relationship Id="rId49995e4a5bf9e947a" Type="http://schemas.openxmlformats.org/officeDocument/2006/relationships/image" Target="media/imgrId49995e4a5bf9e947a.jpg"/><Relationship Id="rId60025e4a5bfa0b0df" Type="http://schemas.openxmlformats.org/officeDocument/2006/relationships/image" Target="media/imgrId60025e4a5bfa0b0df.jpg"/><Relationship Id="rId39615e4a5bfa1d93b" Type="http://schemas.openxmlformats.org/officeDocument/2006/relationships/image" Target="media/imgrId39615e4a5bfa1d93b.png"/><Relationship Id="rId55535e4a5bfa333e0" Type="http://schemas.openxmlformats.org/officeDocument/2006/relationships/image" Target="media/imgrId55535e4a5bfa333e0.jpg"/><Relationship Id="rId59475e4a5bfa4aa86" Type="http://schemas.openxmlformats.org/officeDocument/2006/relationships/image" Target="media/imgrId59475e4a5bfa4aa86.jpg"/><Relationship Id="rId93745e4a5bfa5baef" Type="http://schemas.openxmlformats.org/officeDocument/2006/relationships/image" Target="media/imgrId93745e4a5bfa5baef.jpg"/><Relationship Id="rId54015e4a5bfa6cac1" Type="http://schemas.openxmlformats.org/officeDocument/2006/relationships/image" Target="media/imgrId54015e4a5bfa6cac1.jpg"/><Relationship Id="rId33135e4a5bfa835d4" Type="http://schemas.openxmlformats.org/officeDocument/2006/relationships/image" Target="media/imgrId33135e4a5bfa835d4.jpg"/><Relationship Id="rId64675e4a5bfa92d30" Type="http://schemas.openxmlformats.org/officeDocument/2006/relationships/image" Target="media/imgrId64675e4a5bfa92d30.jpg"/><Relationship Id="rId24245e4a5bfaa5048" Type="http://schemas.openxmlformats.org/officeDocument/2006/relationships/image" Target="media/imgrId24245e4a5bfaa5048.jpg"/><Relationship Id="rId95255e4a5bfab3376" Type="http://schemas.openxmlformats.org/officeDocument/2006/relationships/image" Target="media/imgrId95255e4a5bfab3376.jpg"/><Relationship Id="rId53645e4a5bfad1249" Type="http://schemas.openxmlformats.org/officeDocument/2006/relationships/image" Target="media/imgrId53645e4a5bfad1249.jpg"/><Relationship Id="rId64375e4a5bfae4050" Type="http://schemas.openxmlformats.org/officeDocument/2006/relationships/image" Target="media/imgrId64375e4a5bfae4050.jpg"/><Relationship Id="rId83225e4a5bfb07bc1" Type="http://schemas.openxmlformats.org/officeDocument/2006/relationships/image" Target="media/imgrId83225e4a5bfb07bc1.jpg"/><Relationship Id="rId90195e4a5bfb18f2a" Type="http://schemas.openxmlformats.org/officeDocument/2006/relationships/image" Target="media/imgrId90195e4a5bfb18f2a.jpg"/><Relationship Id="rId95525e4a5bfb27faf" Type="http://schemas.openxmlformats.org/officeDocument/2006/relationships/image" Target="media/imgrId95525e4a5bfb27faf.jpg"/><Relationship Id="rId15685e4a5bfb3b78e" Type="http://schemas.openxmlformats.org/officeDocument/2006/relationships/image" Target="media/imgrId15685e4a5bfb3b78e.jpg"/><Relationship Id="rId75485e4a5bfb4f3a8" Type="http://schemas.openxmlformats.org/officeDocument/2006/relationships/image" Target="media/imgrId75485e4a5bfb4f3a8.jpg"/><Relationship Id="rId33325e4a5bfb60d37" Type="http://schemas.openxmlformats.org/officeDocument/2006/relationships/image" Target="media/imgrId33325e4a5bfb60d37.jpg"/><Relationship Id="rId79055e4a5bfb72fd2" Type="http://schemas.openxmlformats.org/officeDocument/2006/relationships/image" Target="media/imgrId79055e4a5bfb72fd2.jpg"/><Relationship Id="rId45745e4a5bfb86cd1" Type="http://schemas.openxmlformats.org/officeDocument/2006/relationships/image" Target="media/imgrId45745e4a5bfb86cd1.jpg"/><Relationship Id="rId92595e4a5bfba0eba" Type="http://schemas.openxmlformats.org/officeDocument/2006/relationships/image" Target="media/imgrId92595e4a5bfba0eba.jpg"/><Relationship Id="rId20495e4a5bfbacf3d" Type="http://schemas.openxmlformats.org/officeDocument/2006/relationships/image" Target="media/imgrId20495e4a5bfbacf3d.jpg"/><Relationship Id="rId31435e4a5bfbc3c1d" Type="http://schemas.openxmlformats.org/officeDocument/2006/relationships/image" Target="media/imgrId31435e4a5bfbc3c1d.jpg"/><Relationship Id="rId88775e4a5bfbd7bcb" Type="http://schemas.openxmlformats.org/officeDocument/2006/relationships/image" Target="media/imgrId88775e4a5bfbd7bcb.jpg"/><Relationship Id="rId61885e4a5bfbf023a" Type="http://schemas.openxmlformats.org/officeDocument/2006/relationships/image" Target="media/imgrId61885e4a5bfbf023a.jpg"/><Relationship Id="rId96135e4a5bfc11ec8" Type="http://schemas.openxmlformats.org/officeDocument/2006/relationships/image" Target="media/imgrId96135e4a5bfc11ec8.jpg"/><Relationship Id="rId72455e4a5bfc28245" Type="http://schemas.openxmlformats.org/officeDocument/2006/relationships/image" Target="media/imgrId72455e4a5bfc28245.jpg"/><Relationship Id="rId40125e4a5bfc38025" Type="http://schemas.openxmlformats.org/officeDocument/2006/relationships/image" Target="media/imgrId40125e4a5bfc38025.jpg"/><Relationship Id="rId62935e4a5bfc49355" Type="http://schemas.openxmlformats.org/officeDocument/2006/relationships/image" Target="media/imgrId62935e4a5bfc49355.jpg"/><Relationship Id="rId65705e4a5bfc5f9eb" Type="http://schemas.openxmlformats.org/officeDocument/2006/relationships/image" Target="media/imgrId65705e4a5bfc5f9eb.jpg"/><Relationship Id="rId27455e4a5bfc73013" Type="http://schemas.openxmlformats.org/officeDocument/2006/relationships/image" Target="media/imgrId27455e4a5bfc73013.jpg"/><Relationship Id="rId85715e4a5bfc82bf6" Type="http://schemas.openxmlformats.org/officeDocument/2006/relationships/image" Target="media/imgrId85715e4a5bfc82bf6.jpg"/><Relationship Id="rId80135e4a5bfc95029" Type="http://schemas.openxmlformats.org/officeDocument/2006/relationships/image" Target="media/imgrId80135e4a5bfc95029.jpg"/><Relationship Id="rId78415e4a5bfca45f2" Type="http://schemas.openxmlformats.org/officeDocument/2006/relationships/image" Target="media/imgrId78415e4a5bfca45f2.jpg"/><Relationship Id="rId39575e4a5bfcbc67b" Type="http://schemas.openxmlformats.org/officeDocument/2006/relationships/image" Target="media/imgrId39575e4a5bfcbc67b.jpg"/><Relationship Id="rId43155e4a5bfccbc48" Type="http://schemas.openxmlformats.org/officeDocument/2006/relationships/image" Target="media/imgrId43155e4a5bfccbc48.jpg"/><Relationship Id="rId28545e4a5bfcdec89" Type="http://schemas.openxmlformats.org/officeDocument/2006/relationships/image" Target="media/imgrId28545e4a5bfcdec89.jpg"/><Relationship Id="rId76835e4a5bfd0942f" Type="http://schemas.openxmlformats.org/officeDocument/2006/relationships/image" Target="media/imgrId76835e4a5bfd0942f.jpg"/><Relationship Id="rId97655e4a5bfd20629" Type="http://schemas.openxmlformats.org/officeDocument/2006/relationships/image" Target="media/imgrId97655e4a5bfd20629.jpg"/><Relationship Id="rId22255e4a5bfd37507" Type="http://schemas.openxmlformats.org/officeDocument/2006/relationships/image" Target="media/imgrId22255e4a5bfd37507.jpg"/><Relationship Id="rId48405e4a5bfd5242a" Type="http://schemas.openxmlformats.org/officeDocument/2006/relationships/image" Target="media/imgrId48405e4a5bfd5242a.jpg"/><Relationship Id="rId12165e4a5bfd6a4e4" Type="http://schemas.openxmlformats.org/officeDocument/2006/relationships/image" Target="media/imgrId12165e4a5bfd6a4e4.jpg"/><Relationship Id="rId90455e4a5bfd80ce5" Type="http://schemas.openxmlformats.org/officeDocument/2006/relationships/image" Target="media/imgrId90455e4a5bfd80ce5.jpg"/><Relationship Id="rId70465e4a5bfd9239e" Type="http://schemas.openxmlformats.org/officeDocument/2006/relationships/image" Target="media/imgrId70465e4a5bfd9239e.jpg"/><Relationship Id="rId21955e4a5bfda60ae" Type="http://schemas.openxmlformats.org/officeDocument/2006/relationships/image" Target="media/imgrId21955e4a5bfda60ae.jpg"/><Relationship Id="rId34185e4a5bfdb6a18" Type="http://schemas.openxmlformats.org/officeDocument/2006/relationships/image" Target="media/imgrId34185e4a5bfdb6a18.jpg"/><Relationship Id="rId99335e4a5bfdcce63" Type="http://schemas.openxmlformats.org/officeDocument/2006/relationships/image" Target="media/imgrId99335e4a5bfdcce63.jpg"/><Relationship Id="rId44125e4a5bfdde974" Type="http://schemas.openxmlformats.org/officeDocument/2006/relationships/image" Target="media/imgrId44125e4a5bfdde974.jpg"/><Relationship Id="rId85075e4a5bfdef0f0" Type="http://schemas.openxmlformats.org/officeDocument/2006/relationships/image" Target="media/imgrId85075e4a5bfdef0f0.jpg"/><Relationship Id="rId28105e4a5bfe0de8b" Type="http://schemas.openxmlformats.org/officeDocument/2006/relationships/image" Target="media/imgrId28105e4a5bfe0de8b.jpg"/><Relationship Id="rId71425e4a5bfe257e3" Type="http://schemas.openxmlformats.org/officeDocument/2006/relationships/image" Target="media/imgrId71425e4a5bfe257e3.jpg"/><Relationship Id="rId68525e4a5bfe37ae8" Type="http://schemas.openxmlformats.org/officeDocument/2006/relationships/image" Target="media/imgrId68525e4a5bfe37ae8.jpg"/><Relationship Id="rId45185e4a5bfe4d42a" Type="http://schemas.openxmlformats.org/officeDocument/2006/relationships/image" Target="media/imgrId45185e4a5bfe4d42a.jpg"/><Relationship Id="rId92795e4a5bfe5e0c2" Type="http://schemas.openxmlformats.org/officeDocument/2006/relationships/image" Target="media/imgrId92795e4a5bfe5e0c2.jpg"/><Relationship Id="rId11535e4a5bfe705d1" Type="http://schemas.openxmlformats.org/officeDocument/2006/relationships/image" Target="media/imgrId11535e4a5bfe705d1.jpg"/><Relationship Id="rId57845e4a5bfe895a5" Type="http://schemas.openxmlformats.org/officeDocument/2006/relationships/image" Target="media/imgrId57845e4a5bfe895a5.png"/><Relationship Id="rId88915e4a5bfea29ee" Type="http://schemas.openxmlformats.org/officeDocument/2006/relationships/image" Target="media/imgrId88915e4a5bfea29ee.jpg"/><Relationship Id="rId75095e4a5bfeb5661" Type="http://schemas.openxmlformats.org/officeDocument/2006/relationships/image" Target="media/imgrId75095e4a5bfeb5661.jpg"/><Relationship Id="rId13465e4a5bfecaa9e" Type="http://schemas.openxmlformats.org/officeDocument/2006/relationships/image" Target="media/imgrId13465e4a5bfecaa9e.jpg"/><Relationship Id="rId39575e4a5bfedd32a" Type="http://schemas.openxmlformats.org/officeDocument/2006/relationships/image" Target="media/imgrId39575e4a5bfedd32a.jpg"/><Relationship Id="rId98925e4a5bfee9478" Type="http://schemas.openxmlformats.org/officeDocument/2006/relationships/image" Target="media/imgrId98925e4a5bfee9478.jpg"/><Relationship Id="rId69335e4a5bff0d860" Type="http://schemas.openxmlformats.org/officeDocument/2006/relationships/image" Target="media/imgrId69335e4a5bff0d860.jpg"/><Relationship Id="rId90355e4a5bff1f4b0" Type="http://schemas.openxmlformats.org/officeDocument/2006/relationships/image" Target="media/imgrId90355e4a5bff1f4b0.jpg"/><Relationship Id="rId61335e4a5bff2f4e6" Type="http://schemas.openxmlformats.org/officeDocument/2006/relationships/image" Target="media/imgrId61335e4a5bff2f4e6.jpg"/><Relationship Id="rId19615e4a5bff3ea3d" Type="http://schemas.openxmlformats.org/officeDocument/2006/relationships/image" Target="media/imgrId19615e4a5bff3ea3d.jpg"/><Relationship Id="rId83325e4a5bff528d7" Type="http://schemas.openxmlformats.org/officeDocument/2006/relationships/image" Target="media/imgrId83325e4a5bff528d7.jpg"/><Relationship Id="rId16645e4a5bff64f4d" Type="http://schemas.openxmlformats.org/officeDocument/2006/relationships/image" Target="media/imgrId16645e4a5bff64f4d.jpg"/><Relationship Id="rId80125e4a5bff749ae" Type="http://schemas.openxmlformats.org/officeDocument/2006/relationships/image" Target="media/imgrId80125e4a5bff749ae.jpg"/><Relationship Id="rId13945e4a5bff877cb" Type="http://schemas.openxmlformats.org/officeDocument/2006/relationships/image" Target="media/imgrId13945e4a5bff877cb.png"/><Relationship Id="rId84685e4a5bff9b85b" Type="http://schemas.openxmlformats.org/officeDocument/2006/relationships/image" Target="media/imgrId84685e4a5bff9b85b.png"/><Relationship Id="rId52945e4a5bffad40b" Type="http://schemas.openxmlformats.org/officeDocument/2006/relationships/image" Target="media/imgrId52945e4a5bffad40b.png"/><Relationship Id="rId23065e4a5bffbc4d4" Type="http://schemas.openxmlformats.org/officeDocument/2006/relationships/image" Target="media/imgrId23065e4a5bffbc4d4.png"/><Relationship Id="rId12405e4a5bffd1b15" Type="http://schemas.openxmlformats.org/officeDocument/2006/relationships/image" Target="media/imgrId12405e4a5bffd1b15.png"/><Relationship Id="rId10735e4a5bffe0c9b" Type="http://schemas.openxmlformats.org/officeDocument/2006/relationships/image" Target="media/imgrId10735e4a5bffe0c9b.png"/><Relationship Id="rId30735e4a5bfff18af" Type="http://schemas.openxmlformats.org/officeDocument/2006/relationships/image" Target="media/imgrId30735e4a5bfff18af.jpg"/><Relationship Id="rId23895e4a5c00136f7" Type="http://schemas.openxmlformats.org/officeDocument/2006/relationships/image" Target="media/imgrId23895e4a5c00136f7.png"/><Relationship Id="rId69105e4a5c0029973" Type="http://schemas.openxmlformats.org/officeDocument/2006/relationships/image" Target="media/imgrId69105e4a5c0029973.png"/><Relationship Id="rId32505e4a5c003b23f" Type="http://schemas.openxmlformats.org/officeDocument/2006/relationships/image" Target="media/imgrId32505e4a5c003b23f.png"/><Relationship Id="rId38015e4a5c004e083" Type="http://schemas.openxmlformats.org/officeDocument/2006/relationships/image" Target="media/imgrId38015e4a5c004e083.png"/><Relationship Id="rId29215e4a5c005eced" Type="http://schemas.openxmlformats.org/officeDocument/2006/relationships/image" Target="media/imgrId29215e4a5c005eced.png"/><Relationship Id="rId80845e4a5c0078465" Type="http://schemas.openxmlformats.org/officeDocument/2006/relationships/image" Target="media/imgrId80845e4a5c0078465.png"/><Relationship Id="rId91195e4a5c008d096" Type="http://schemas.openxmlformats.org/officeDocument/2006/relationships/image" Target="media/imgrId91195e4a5c008d096.png"/><Relationship Id="rId24885e4a5c00a56a1" Type="http://schemas.openxmlformats.org/officeDocument/2006/relationships/image" Target="media/imgrId24885e4a5c00a56a1.jpg"/><Relationship Id="rId26265e4a5c00bad1d" Type="http://schemas.openxmlformats.org/officeDocument/2006/relationships/image" Target="media/imgrId26265e4a5c00bad1d.jpg"/><Relationship Id="rId22495e4a5c00d0f4c" Type="http://schemas.openxmlformats.org/officeDocument/2006/relationships/image" Target="media/imgrId22495e4a5c00d0f4c.jpg"/><Relationship Id="rId41205e4a5c00e865e" Type="http://schemas.openxmlformats.org/officeDocument/2006/relationships/image" Target="media/imgrId41205e4a5c00e865e.jpg"/><Relationship Id="rId50955e4a5c010abdb" Type="http://schemas.openxmlformats.org/officeDocument/2006/relationships/image" Target="media/imgrId50955e4a5c010abdb.jpg"/><Relationship Id="rId76725e4a5c0126675" Type="http://schemas.openxmlformats.org/officeDocument/2006/relationships/image" Target="media/imgrId76725e4a5c0126675.jpg"/><Relationship Id="rId93595e4a5c0142978" Type="http://schemas.openxmlformats.org/officeDocument/2006/relationships/image" Target="media/imgrId93595e4a5c0142978.png"/><Relationship Id="rId80665e4a5c0155025" Type="http://schemas.openxmlformats.org/officeDocument/2006/relationships/image" Target="media/imgrId80665e4a5c0155025.jpg"/><Relationship Id="rId30265e4a5c016a58c" Type="http://schemas.openxmlformats.org/officeDocument/2006/relationships/image" Target="media/imgrId30265e4a5c016a58c.jpg"/><Relationship Id="rId20775e4a5c0187c89" Type="http://schemas.openxmlformats.org/officeDocument/2006/relationships/image" Target="media/imgrId20775e4a5c0187c89.jpg"/><Relationship Id="rId25155e4a5c019e78e" Type="http://schemas.openxmlformats.org/officeDocument/2006/relationships/image" Target="media/imgrId25155e4a5c019e78e.jpg"/><Relationship Id="rId43385e4a5c01b88a7" Type="http://schemas.openxmlformats.org/officeDocument/2006/relationships/image" Target="media/imgrId43385e4a5c01b88a7.png"/><Relationship Id="rId18545e4a5c01d168b" Type="http://schemas.openxmlformats.org/officeDocument/2006/relationships/image" Target="media/imgrId18545e4a5c01d168b.png"/><Relationship Id="rId57195e4a5c01e5a05" Type="http://schemas.openxmlformats.org/officeDocument/2006/relationships/image" Target="media/imgrId57195e4a5c01e5a05.jpg"/><Relationship Id="rId16815e4a5c02070ef" Type="http://schemas.openxmlformats.org/officeDocument/2006/relationships/image" Target="media/imgrId16815e4a5c02070ef.png"/><Relationship Id="rId68665e4a5c021ca94" Type="http://schemas.openxmlformats.org/officeDocument/2006/relationships/image" Target="media/imgrId68665e4a5c021ca94.png"/><Relationship Id="rId80265e4a5c022e236" Type="http://schemas.openxmlformats.org/officeDocument/2006/relationships/image" Target="media/imgrId80265e4a5c022e236.jpg"/><Relationship Id="rId93365e4a5c023ce64" Type="http://schemas.openxmlformats.org/officeDocument/2006/relationships/image" Target="media/imgrId93365e4a5c023ce64.png"/><Relationship Id="rId71805e4a5c02503dd" Type="http://schemas.openxmlformats.org/officeDocument/2006/relationships/image" Target="media/imgrId71805e4a5c02503dd.png"/><Relationship Id="rId75925e4a5c0262846" Type="http://schemas.openxmlformats.org/officeDocument/2006/relationships/image" Target="media/imgrId75925e4a5c0262846.jpg"/><Relationship Id="rId45205e4a5c027acf9" Type="http://schemas.openxmlformats.org/officeDocument/2006/relationships/image" Target="media/imgrId45205e4a5c027acf9.png"/><Relationship Id="rId83435e4a5c0296adf" Type="http://schemas.openxmlformats.org/officeDocument/2006/relationships/image" Target="media/imgrId83435e4a5c0296adf.png"/><Relationship Id="rId28255e4a5c02af708" Type="http://schemas.openxmlformats.org/officeDocument/2006/relationships/image" Target="media/imgrId28255e4a5c02af708.png"/><Relationship Id="rId38495e4a5c02c841b" Type="http://schemas.openxmlformats.org/officeDocument/2006/relationships/image" Target="media/imgrId38495e4a5c02c841b.png"/><Relationship Id="rId62835e4a5c02de4b8" Type="http://schemas.openxmlformats.org/officeDocument/2006/relationships/image" Target="media/imgrId62835e4a5c02de4b8.png"/><Relationship Id="rId87615e4a5c02eddfd" Type="http://schemas.openxmlformats.org/officeDocument/2006/relationships/image" Target="media/imgrId87615e4a5c02eddfd.png"/><Relationship Id="rId35155e4a5c030b751" Type="http://schemas.openxmlformats.org/officeDocument/2006/relationships/image" Target="media/imgrId35155e4a5c030b751.png"/><Relationship Id="rId55865e4a5c031c4b1" Type="http://schemas.openxmlformats.org/officeDocument/2006/relationships/image" Target="media/imgrId55865e4a5c031c4b1.jpg"/><Relationship Id="rId42115e4a5c0334ba0" Type="http://schemas.openxmlformats.org/officeDocument/2006/relationships/image" Target="media/imgrId42115e4a5c0334ba0.png"/><Relationship Id="rId98315e4a5c03471a2" Type="http://schemas.openxmlformats.org/officeDocument/2006/relationships/image" Target="media/imgrId98315e4a5c03471a2.png"/><Relationship Id="rId69845e4a5c03578df" Type="http://schemas.openxmlformats.org/officeDocument/2006/relationships/image" Target="media/imgrId69845e4a5c03578df.jpg"/><Relationship Id="rId58565e4a5c036bc8a" Type="http://schemas.openxmlformats.org/officeDocument/2006/relationships/image" Target="media/imgrId58565e4a5c036bc8a.png"/><Relationship Id="rId50905e4a5c037e352" Type="http://schemas.openxmlformats.org/officeDocument/2006/relationships/image" Target="media/imgrId50905e4a5c037e352.jpg"/><Relationship Id="rId76965e4a5c038e242" Type="http://schemas.openxmlformats.org/officeDocument/2006/relationships/image" Target="media/imgrId76965e4a5c038e242.png"/><Relationship Id="rId21205e4a5c03a787c" Type="http://schemas.openxmlformats.org/officeDocument/2006/relationships/image" Target="media/imgrId21205e4a5c03a787c.png"/><Relationship Id="rId67195e4a5c03bbdf9" Type="http://schemas.openxmlformats.org/officeDocument/2006/relationships/image" Target="media/imgrId67195e4a5c03bbdf9.png"/><Relationship Id="rId13385e4a5c03d1cb2" Type="http://schemas.openxmlformats.org/officeDocument/2006/relationships/image" Target="media/imgrId13385e4a5c03d1cb2.png"/><Relationship Id="rId43395e4a5c03e5275" Type="http://schemas.openxmlformats.org/officeDocument/2006/relationships/image" Target="media/imgrId43395e4a5c03e5275.png"/><Relationship Id="rId85355e4a5c040461a" Type="http://schemas.openxmlformats.org/officeDocument/2006/relationships/image" Target="media/imgrId85355e4a5c040461a.jpg"/><Relationship Id="rId87075e4a5c0422b9f" Type="http://schemas.openxmlformats.org/officeDocument/2006/relationships/image" Target="media/imgrId87075e4a5c0422b9f.png"/><Relationship Id="rId80325e4a5c0437d0d" Type="http://schemas.openxmlformats.org/officeDocument/2006/relationships/image" Target="media/imgrId80325e4a5c0437d0d.png"/><Relationship Id="rId17275e4a5c04477ba" Type="http://schemas.openxmlformats.org/officeDocument/2006/relationships/image" Target="media/imgrId17275e4a5c04477ba.png"/><Relationship Id="rId66915e4a5c04600b8" Type="http://schemas.openxmlformats.org/officeDocument/2006/relationships/image" Target="media/imgrId66915e4a5c04600b8.png"/><Relationship Id="rId15925e4a5c046fdc2" Type="http://schemas.openxmlformats.org/officeDocument/2006/relationships/image" Target="media/imgrId15925e4a5c046fdc2.png"/><Relationship Id="rId23255e4a5c0482161" Type="http://schemas.openxmlformats.org/officeDocument/2006/relationships/image" Target="media/imgrId23255e4a5c0482161.jpg"/><Relationship Id="rId69225e4a5c0492d56" Type="http://schemas.openxmlformats.org/officeDocument/2006/relationships/image" Target="media/imgrId69225e4a5c0492d56.png"/><Relationship Id="rId64655e4a5c04a8c27" Type="http://schemas.openxmlformats.org/officeDocument/2006/relationships/image" Target="media/imgrId64655e4a5c04a8c27.png"/><Relationship Id="rId68855e4a5c04bd324" Type="http://schemas.openxmlformats.org/officeDocument/2006/relationships/image" Target="media/imgrId68855e4a5c04bd324.png"/><Relationship Id="rId35785e4a5c04cfb9f" Type="http://schemas.openxmlformats.org/officeDocument/2006/relationships/image" Target="media/imgrId35785e4a5c04cfb9f.png"/><Relationship Id="rId13385e4a5c04e4a24" Type="http://schemas.openxmlformats.org/officeDocument/2006/relationships/image" Target="media/imgrId13385e4a5c04e4a24.png"/><Relationship Id="rId84135e4a5c0509945" Type="http://schemas.openxmlformats.org/officeDocument/2006/relationships/image" Target="media/imgrId84135e4a5c0509945.png"/><Relationship Id="rId12355e4a5c051a3fe" Type="http://schemas.openxmlformats.org/officeDocument/2006/relationships/image" Target="media/imgrId12355e4a5c051a3fe.jpg"/><Relationship Id="rId62135e4a5c053a27b" Type="http://schemas.openxmlformats.org/officeDocument/2006/relationships/image" Target="media/imgrId62135e4a5c053a27b.jpg"/><Relationship Id="rId11555e4a5c0548c8a" Type="http://schemas.openxmlformats.org/officeDocument/2006/relationships/image" Target="media/imgrId11555e4a5c0548c8a.jpg"/><Relationship Id="rId10765e4a5c05617a7" Type="http://schemas.openxmlformats.org/officeDocument/2006/relationships/image" Target="media/imgrId10765e4a5c05617a7.png"/><Relationship Id="rId68505e4a5c057316b" Type="http://schemas.openxmlformats.org/officeDocument/2006/relationships/image" Target="media/imgrId68505e4a5c057316b.jpg"/><Relationship Id="rId51575e4a5c058d773" Type="http://schemas.openxmlformats.org/officeDocument/2006/relationships/image" Target="media/imgrId51575e4a5c058d773.png"/><Relationship Id="rId25035e4a5c05a4b38" Type="http://schemas.openxmlformats.org/officeDocument/2006/relationships/image" Target="media/imgrId25035e4a5c05a4b38.jpg"/><Relationship Id="rId14115e4a5c05ba499" Type="http://schemas.openxmlformats.org/officeDocument/2006/relationships/image" Target="media/imgrId14115e4a5c05ba499.png"/><Relationship Id="rId90975e4a5c05d2205" Type="http://schemas.openxmlformats.org/officeDocument/2006/relationships/image" Target="media/imgrId90975e4a5c05d2205.png"/><Relationship Id="rId12275e4a5c05e992b" Type="http://schemas.openxmlformats.org/officeDocument/2006/relationships/image" Target="media/imgrId12275e4a5c05e992b.jpg"/><Relationship Id="rId34175e4a5c060a790" Type="http://schemas.openxmlformats.org/officeDocument/2006/relationships/image" Target="media/imgrId34175e4a5c060a790.png"/><Relationship Id="rId13855e4a5c0622dc9" Type="http://schemas.openxmlformats.org/officeDocument/2006/relationships/image" Target="media/imgrId13855e4a5c0622dc9.png"/><Relationship Id="rId28195e4a5c0636662" Type="http://schemas.openxmlformats.org/officeDocument/2006/relationships/image" Target="media/imgrId28195e4a5c0636662.jpg"/><Relationship Id="rId11165e4a5c064f03e" Type="http://schemas.openxmlformats.org/officeDocument/2006/relationships/image" Target="media/imgrId11165e4a5c064f03e.png"/><Relationship Id="rId42035e4a5c0665e2a" Type="http://schemas.openxmlformats.org/officeDocument/2006/relationships/image" Target="media/imgrId42035e4a5c0665e2a.png"/><Relationship Id="rId57235e4a5c0681ea0" Type="http://schemas.openxmlformats.org/officeDocument/2006/relationships/image" Target="media/imgrId57235e4a5c0681ea0.png"/><Relationship Id="rId13345e4a5c0691ad9" Type="http://schemas.openxmlformats.org/officeDocument/2006/relationships/image" Target="media/imgrId13345e4a5c0691ad9.jpg"/><Relationship Id="rId99915e4a5c06a7980" Type="http://schemas.openxmlformats.org/officeDocument/2006/relationships/image" Target="media/imgrId99915e4a5c06a7980.jpg"/><Relationship Id="rId51075e4a5c06bdfc1" Type="http://schemas.openxmlformats.org/officeDocument/2006/relationships/image" Target="media/imgrId51075e4a5c06bdfc1.jpg"/><Relationship Id="rId86515e4a5c06d7427" Type="http://schemas.openxmlformats.org/officeDocument/2006/relationships/image" Target="media/imgrId86515e4a5c06d7427.jpg"/><Relationship Id="rId69475e4a5c06ec7e7" Type="http://schemas.openxmlformats.org/officeDocument/2006/relationships/image" Target="media/imgrId69475e4a5c06ec7e7.jpg"/><Relationship Id="rId29185e4a5c070f4d1" Type="http://schemas.openxmlformats.org/officeDocument/2006/relationships/image" Target="media/imgrId29185e4a5c070f4d1.jpg"/><Relationship Id="rId81305e4a5c072597c" Type="http://schemas.openxmlformats.org/officeDocument/2006/relationships/image" Target="media/imgrId81305e4a5c072597c.jpg"/><Relationship Id="rId98825e4a5c0736861" Type="http://schemas.openxmlformats.org/officeDocument/2006/relationships/image" Target="media/imgrId98825e4a5c0736861.jpg"/><Relationship Id="rId46765e4a5c074a823" Type="http://schemas.openxmlformats.org/officeDocument/2006/relationships/image" Target="media/imgrId46765e4a5c074a823.jpg"/><Relationship Id="rId37925e4a5c0760147" Type="http://schemas.openxmlformats.org/officeDocument/2006/relationships/image" Target="media/imgrId37925e4a5c0760147.jpg"/><Relationship Id="rId86715e4a5c07727b2" Type="http://schemas.openxmlformats.org/officeDocument/2006/relationships/image" Target="media/imgrId86715e4a5c07727b2.jpg"/><Relationship Id="rId11945e4a5c078582c" Type="http://schemas.openxmlformats.org/officeDocument/2006/relationships/image" Target="media/imgrId11945e4a5c078582c.jpg"/><Relationship Id="rId23745e4a5c0799415" Type="http://schemas.openxmlformats.org/officeDocument/2006/relationships/image" Target="media/imgrId23745e4a5c0799415.jpg"/><Relationship Id="rId50775e4a5c07abf91" Type="http://schemas.openxmlformats.org/officeDocument/2006/relationships/image" Target="media/imgrId50775e4a5c07abf91.jpg"/><Relationship Id="rId65125e4a5c07bf85c" Type="http://schemas.openxmlformats.org/officeDocument/2006/relationships/image" Target="media/imgrId65125e4a5c07bf85c.jpg"/><Relationship Id="rId36575e4a5c07d4086" Type="http://schemas.openxmlformats.org/officeDocument/2006/relationships/image" Target="media/imgrId36575e4a5c07d4086.png"/><Relationship Id="rId83655e4a5c07eb9c0" Type="http://schemas.openxmlformats.org/officeDocument/2006/relationships/image" Target="media/imgrId83655e4a5c07eb9c0.jpg"/><Relationship Id="rId25755e4a5c08067e9" Type="http://schemas.openxmlformats.org/officeDocument/2006/relationships/image" Target="media/imgrId25755e4a5c08067e9.jpg"/><Relationship Id="rId91225e4a5c081ff3a" Type="http://schemas.openxmlformats.org/officeDocument/2006/relationships/image" Target="media/imgrId91225e4a5c081ff3a.png"/><Relationship Id="rId89615e4a5c0836745" Type="http://schemas.openxmlformats.org/officeDocument/2006/relationships/image" Target="media/imgrId89615e4a5c0836745.png"/><Relationship Id="rId57275e4a5c084dca7" Type="http://schemas.openxmlformats.org/officeDocument/2006/relationships/image" Target="media/imgrId57275e4a5c084dca7.png"/><Relationship Id="rId83285e4a5c086699e" Type="http://schemas.openxmlformats.org/officeDocument/2006/relationships/image" Target="media/imgrId83285e4a5c086699e.jpg"/><Relationship Id="rId29815e4a5c088f662" Type="http://schemas.openxmlformats.org/officeDocument/2006/relationships/image" Target="media/imgrId29815e4a5c088f662.png"/><Relationship Id="rId90925e4a5c09275dd" Type="http://schemas.openxmlformats.org/officeDocument/2006/relationships/image" Target="media/imgrId90925e4a5c09275dd.png"/><Relationship Id="rId80815e4a5c093eb95" Type="http://schemas.openxmlformats.org/officeDocument/2006/relationships/image" Target="media/imgrId80815e4a5c093eb9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4017329" Type="http://schemas.openxmlformats.org/officeDocument/2006/relationships/image" Target="media/imgrId6401732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4017329" Type="http://schemas.openxmlformats.org/officeDocument/2006/relationships/image" Target="media/imgrId6401732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4017329" Type="http://schemas.openxmlformats.org/officeDocument/2006/relationships/image" Target="media/imgrId6401732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4017329" Type="http://schemas.openxmlformats.org/officeDocument/2006/relationships/image" Target="media/imgrId6401732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4017329" Type="http://schemas.openxmlformats.org/officeDocument/2006/relationships/image" Target="media/imgrId6401732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4017329" Type="http://schemas.openxmlformats.org/officeDocument/2006/relationships/image" Target="media/imgrId6401732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