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42748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443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3200662" w:name="ctxt"/>
    <w:bookmarkEnd w:id="8320066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074134" name="name74696272573389658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7646272573389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71633" name="name4102627257339a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7627257339a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0449536" name="name350862725733afbc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615562725733af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8645811" name="name875262725733c420a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56262725733c4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0092334" name="name920462725733d6e72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35662725733d6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17685856" name="name788662725733ec3c4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330162725733ec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13485" name="name8232627257340e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4627257340e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3093439" name="name7428627257342320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79666272573423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61570" name="name97496272573433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56272573433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9802847" name="name39676272573447dc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16136272573447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51384" name="name81736272573458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76272573458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71270539" name="name4236627257346b9d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381627257346b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26402" name="name4869627257347b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3627257347b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23372" name="name9302627257348c68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452627257348c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3791762" name="name156862725734a0fb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03662725734a0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9655" name="name393562725734b05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262725734b0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90906" name="name583562725734be2ca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56262725734be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206662725734bf1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03962725734bf2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0929348" name="name451162725734d216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611462725734d2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72731" name="name570362725734e0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762725734e0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65462725734e2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00676" name="name446562725734f18ad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53362725734f1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81493" name="name7479627257350b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27257350b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66008" name="name3767627257351d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5627257351d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552627257351e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09936" name="name57406272573530b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86272573530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9026272573531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5304481" name="name300662725735431d4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3726272573543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40430" name="name482962725735515f3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2196272573551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736605" name="name114662725735632c9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11696272573563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69487" name="name22056272573573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86272573573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78046" name="name70056272573585b2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9426272573585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00306" name="name34066272573596cb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7136272573596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05672" name="name746362725735a4a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562725735a4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88790" name="name376262725735b3deb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89462725735b3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09651" name="name174262725735c5be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87262725735c5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57128" name="name420762725735d3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362725735d3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8109581" name="name261562725735e3f2b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81262725735e3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12451" name="name33746272573603d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16272573603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9288755" name="name87846272573612bf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3826272573612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72413" name="name73256272573624b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36272573624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28724" name="name704762725736367f4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4576272573636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421782" name="name90566272573649025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2776272573649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8786" name="name9179627257365b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0627257365b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1666632" name="name6502627257367079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9276272573670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03091" name="name5111627257367e4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7627257367e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9901892" name="name118962725736912dd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5436272573691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9768593" name="name662762725736a57f3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54862725736a5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63596" name="name397362725736b6736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99962725736b6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73823" name="name405762725736c97a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535562725736c9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6262725736ca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0560298" w:name="result_box"/>
            <w:bookmarkEnd w:id="10560298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46283" name="name534562725736d83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162725736d8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56441" name="name859962725736e8ce1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40262725736e8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721" name="name72686272573708562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4226272573708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4700112" w:name="result_box"/>
            <w:bookmarkEnd w:id="94700112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98466" name="name70536272573718f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26272573718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780627257371a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99489" name="name8833627257372c96a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573627257372c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38940" name="name3174627257374370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6226272573743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370865" name="name6092627257375e904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415627257375e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374035" name="name1673627257377036b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4376272573770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320">
    <w:multiLevelType w:val="hybridMultilevel"/>
    <w:lvl w:ilvl="0" w:tplc="43356438">
      <w:start w:val="1"/>
      <w:numFmt w:val="decimal"/>
      <w:lvlText w:val="%1."/>
      <w:lvlJc w:val="left"/>
      <w:pPr>
        <w:ind w:left="720" w:hanging="360"/>
      </w:pPr>
    </w:lvl>
    <w:lvl w:ilvl="1" w:tplc="43356438" w:tentative="1">
      <w:start w:val="1"/>
      <w:numFmt w:val="lowerLetter"/>
      <w:lvlText w:val="%2."/>
      <w:lvlJc w:val="left"/>
      <w:pPr>
        <w:ind w:left="1440" w:hanging="360"/>
      </w:pPr>
    </w:lvl>
    <w:lvl w:ilvl="2" w:tplc="43356438" w:tentative="1">
      <w:start w:val="1"/>
      <w:numFmt w:val="lowerRoman"/>
      <w:lvlText w:val="%3."/>
      <w:lvlJc w:val="right"/>
      <w:pPr>
        <w:ind w:left="2160" w:hanging="180"/>
      </w:pPr>
    </w:lvl>
    <w:lvl w:ilvl="3" w:tplc="43356438" w:tentative="1">
      <w:start w:val="1"/>
      <w:numFmt w:val="decimal"/>
      <w:lvlText w:val="%4."/>
      <w:lvlJc w:val="left"/>
      <w:pPr>
        <w:ind w:left="2880" w:hanging="360"/>
      </w:pPr>
    </w:lvl>
    <w:lvl w:ilvl="4" w:tplc="43356438" w:tentative="1">
      <w:start w:val="1"/>
      <w:numFmt w:val="lowerLetter"/>
      <w:lvlText w:val="%5."/>
      <w:lvlJc w:val="left"/>
      <w:pPr>
        <w:ind w:left="3600" w:hanging="360"/>
      </w:pPr>
    </w:lvl>
    <w:lvl w:ilvl="5" w:tplc="43356438" w:tentative="1">
      <w:start w:val="1"/>
      <w:numFmt w:val="lowerRoman"/>
      <w:lvlText w:val="%6."/>
      <w:lvlJc w:val="right"/>
      <w:pPr>
        <w:ind w:left="4320" w:hanging="180"/>
      </w:pPr>
    </w:lvl>
    <w:lvl w:ilvl="6" w:tplc="43356438" w:tentative="1">
      <w:start w:val="1"/>
      <w:numFmt w:val="decimal"/>
      <w:lvlText w:val="%7."/>
      <w:lvlJc w:val="left"/>
      <w:pPr>
        <w:ind w:left="5040" w:hanging="360"/>
      </w:pPr>
    </w:lvl>
    <w:lvl w:ilvl="7" w:tplc="43356438" w:tentative="1">
      <w:start w:val="1"/>
      <w:numFmt w:val="lowerLetter"/>
      <w:lvlText w:val="%8."/>
      <w:lvlJc w:val="left"/>
      <w:pPr>
        <w:ind w:left="5760" w:hanging="360"/>
      </w:pPr>
    </w:lvl>
    <w:lvl w:ilvl="8" w:tplc="4335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9">
    <w:multiLevelType w:val="hybridMultilevel"/>
    <w:lvl w:ilvl="0" w:tplc="17323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319">
    <w:abstractNumId w:val="16319"/>
  </w:num>
  <w:num w:numId="16320">
    <w:abstractNumId w:val="163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5455123" Type="http://schemas.openxmlformats.org/officeDocument/2006/relationships/comments" Target="comments.xml"/><Relationship Id="rId262015538" Type="http://schemas.microsoft.com/office/2011/relationships/commentsExtended" Target="commentsExtended.xml"/><Relationship Id="rId51443841" Type="http://schemas.openxmlformats.org/officeDocument/2006/relationships/image" Target="media/imgrId51443841.jpg"/><Relationship Id="rId206662725734bf170" Type="http://schemas.openxmlformats.org/officeDocument/2006/relationships/hyperlink" Target="https://iservice.lombardini.it/jsp/Template2/manuale.jsp?id=320&amp;parent=1136" TargetMode="External"/><Relationship Id="rId603962725734bf25b" Type="http://schemas.openxmlformats.org/officeDocument/2006/relationships/hyperlink" Target="https://iservice.lombardini.it/jsp/Template2/manuale.jsp?id=320&amp;parent=1136" TargetMode="External"/><Relationship Id="rId365462725734e290e" Type="http://schemas.openxmlformats.org/officeDocument/2006/relationships/hyperlink" Target="https://iservice.lombardini.it/jsp/Template2/manuale.jsp?id=320&amp;parent=1136" TargetMode="External"/><Relationship Id="rId2552627257351e502" Type="http://schemas.openxmlformats.org/officeDocument/2006/relationships/hyperlink" Target="https://iservice.lombardini.it/jsp/Template2/manuale.jsp?id=320&amp;parent=1136" TargetMode="External"/><Relationship Id="rId590262725735311eb" Type="http://schemas.openxmlformats.org/officeDocument/2006/relationships/hyperlink" Target="https://iservice.lombardini.it/jsp/Template2/manuale.jsp?id=314&amp;parent=1136" TargetMode="External"/><Relationship Id="rId196262725736ca124" Type="http://schemas.openxmlformats.org/officeDocument/2006/relationships/hyperlink" Target="https://iservice.lombardini.it/jsp/Template2/manuale.jsp?id=304&amp;parent=1136" TargetMode="External"/><Relationship Id="rId9780627257371a62a" Type="http://schemas.openxmlformats.org/officeDocument/2006/relationships/hyperlink" Target="https://iservice.lombardini.it/jsp/Template2/manuale.jsp?id=328&amp;parent=1136" TargetMode="External"/><Relationship Id="rId37646272573389651" Type="http://schemas.openxmlformats.org/officeDocument/2006/relationships/image" Target="media/imgrId37646272573389651.jpg"/><Relationship Id="rId2617627257339afaf" Type="http://schemas.openxmlformats.org/officeDocument/2006/relationships/image" Target="media/imgrId2617627257339afaf.jpg"/><Relationship Id="rId615562725733afbc2" Type="http://schemas.openxmlformats.org/officeDocument/2006/relationships/image" Target="media/imgrId615562725733afbc2.jpg"/><Relationship Id="rId356262725733c4204" Type="http://schemas.openxmlformats.org/officeDocument/2006/relationships/image" Target="media/imgrId356262725733c4204.png"/><Relationship Id="rId735662725733d6e6e" Type="http://schemas.openxmlformats.org/officeDocument/2006/relationships/image" Target="media/imgrId735662725733d6e6e.png"/><Relationship Id="rId330162725733ec3bf" Type="http://schemas.openxmlformats.org/officeDocument/2006/relationships/image" Target="media/imgrId330162725733ec3bf.jpg"/><Relationship Id="rId6064627257340e7cb" Type="http://schemas.openxmlformats.org/officeDocument/2006/relationships/image" Target="media/imgrId6064627257340e7cb.jpg"/><Relationship Id="rId79666272573423203" Type="http://schemas.openxmlformats.org/officeDocument/2006/relationships/image" Target="media/imgrId79666272573423203.jpg"/><Relationship Id="rId14556272573433f93" Type="http://schemas.openxmlformats.org/officeDocument/2006/relationships/image" Target="media/imgrId14556272573433f93.jpg"/><Relationship Id="rId16136272573447dc2" Type="http://schemas.openxmlformats.org/officeDocument/2006/relationships/image" Target="media/imgrId16136272573447dc2.jpg"/><Relationship Id="rId2587627257345844c" Type="http://schemas.openxmlformats.org/officeDocument/2006/relationships/image" Target="media/imgrId2587627257345844c.jpg"/><Relationship Id="rId5381627257346b9c9" Type="http://schemas.openxmlformats.org/officeDocument/2006/relationships/image" Target="media/imgrId5381627257346b9c9.jpg"/><Relationship Id="rId3053627257347b341" Type="http://schemas.openxmlformats.org/officeDocument/2006/relationships/image" Target="media/imgrId3053627257347b341.jpg"/><Relationship Id="rId1452627257348c67b" Type="http://schemas.openxmlformats.org/officeDocument/2006/relationships/image" Target="media/imgrId1452627257348c67b.jpg"/><Relationship Id="rId703662725734a0fac" Type="http://schemas.openxmlformats.org/officeDocument/2006/relationships/image" Target="media/imgrId703662725734a0fac.jpg"/><Relationship Id="rId981262725734b05dc" Type="http://schemas.openxmlformats.org/officeDocument/2006/relationships/image" Target="media/imgrId981262725734b05dc.jpg"/><Relationship Id="rId856262725734be2c6" Type="http://schemas.openxmlformats.org/officeDocument/2006/relationships/image" Target="media/imgrId856262725734be2c6.jpg"/><Relationship Id="rId611462725734d2161" Type="http://schemas.openxmlformats.org/officeDocument/2006/relationships/image" Target="media/imgrId611462725734d2161.jpg"/><Relationship Id="rId625762725734e0ebb" Type="http://schemas.openxmlformats.org/officeDocument/2006/relationships/image" Target="media/imgrId625762725734e0ebb.jpg"/><Relationship Id="rId953362725734f18a9" Type="http://schemas.openxmlformats.org/officeDocument/2006/relationships/image" Target="media/imgrId953362725734f18a9.jpg"/><Relationship Id="rId4125627257350b78e" Type="http://schemas.openxmlformats.org/officeDocument/2006/relationships/image" Target="media/imgrId4125627257350b78e.jpg"/><Relationship Id="rId9425627257351dfc5" Type="http://schemas.openxmlformats.org/officeDocument/2006/relationships/image" Target="media/imgrId9425627257351dfc5.jpg"/><Relationship Id="rId73886272573530bbe" Type="http://schemas.openxmlformats.org/officeDocument/2006/relationships/image" Target="media/imgrId73886272573530bbe.jpg"/><Relationship Id="rId637262725735431d0" Type="http://schemas.openxmlformats.org/officeDocument/2006/relationships/image" Target="media/imgrId637262725735431d0.jpg"/><Relationship Id="rId721962725735515ed" Type="http://schemas.openxmlformats.org/officeDocument/2006/relationships/image" Target="media/imgrId721962725735515ed.jpg"/><Relationship Id="rId116962725735632c4" Type="http://schemas.openxmlformats.org/officeDocument/2006/relationships/image" Target="media/imgrId116962725735632c4.jpg"/><Relationship Id="rId4628627257357306f" Type="http://schemas.openxmlformats.org/officeDocument/2006/relationships/image" Target="media/imgrId4628627257357306f.jpg"/><Relationship Id="rId99426272573585b1f" Type="http://schemas.openxmlformats.org/officeDocument/2006/relationships/image" Target="media/imgrId99426272573585b1f.jpg"/><Relationship Id="rId37136272573596ca9" Type="http://schemas.openxmlformats.org/officeDocument/2006/relationships/image" Target="media/imgrId37136272573596ca9.jpg"/><Relationship Id="rId442562725735a4a3e" Type="http://schemas.openxmlformats.org/officeDocument/2006/relationships/image" Target="media/imgrId442562725735a4a3e.jpg"/><Relationship Id="rId689462725735b3de6" Type="http://schemas.openxmlformats.org/officeDocument/2006/relationships/image" Target="media/imgrId689462725735b3de6.jpg"/><Relationship Id="rId387262725735c5beb" Type="http://schemas.openxmlformats.org/officeDocument/2006/relationships/image" Target="media/imgrId387262725735c5beb.jpg"/><Relationship Id="rId890362725735d3080" Type="http://schemas.openxmlformats.org/officeDocument/2006/relationships/image" Target="media/imgrId890362725735d3080.jpg"/><Relationship Id="rId281262725735e3f26" Type="http://schemas.openxmlformats.org/officeDocument/2006/relationships/image" Target="media/imgrId281262725735e3f26.jpg"/><Relationship Id="rId31916272573603d42" Type="http://schemas.openxmlformats.org/officeDocument/2006/relationships/image" Target="media/imgrId31916272573603d42.jpg"/><Relationship Id="rId83826272573612bee" Type="http://schemas.openxmlformats.org/officeDocument/2006/relationships/image" Target="media/imgrId83826272573612bee.jpg"/><Relationship Id="rId66436272573624bd4" Type="http://schemas.openxmlformats.org/officeDocument/2006/relationships/image" Target="media/imgrId66436272573624bd4.jpg"/><Relationship Id="rId345762725736367ca" Type="http://schemas.openxmlformats.org/officeDocument/2006/relationships/image" Target="media/imgrId345762725736367ca.jpg"/><Relationship Id="rId32776272573649021" Type="http://schemas.openxmlformats.org/officeDocument/2006/relationships/image" Target="media/imgrId32776272573649021.jpg"/><Relationship Id="rId7450627257365bb21" Type="http://schemas.openxmlformats.org/officeDocument/2006/relationships/image" Target="media/imgrId7450627257365bb21.jpg"/><Relationship Id="rId79276272573670790" Type="http://schemas.openxmlformats.org/officeDocument/2006/relationships/image" Target="media/imgrId79276272573670790.jpg"/><Relationship Id="rId3657627257367e453" Type="http://schemas.openxmlformats.org/officeDocument/2006/relationships/image" Target="media/imgrId3657627257367e453.jpg"/><Relationship Id="rId254362725736912d8" Type="http://schemas.openxmlformats.org/officeDocument/2006/relationships/image" Target="media/imgrId254362725736912d8.jpg"/><Relationship Id="rId454862725736a57ef" Type="http://schemas.openxmlformats.org/officeDocument/2006/relationships/image" Target="media/imgrId454862725736a57ef.png"/><Relationship Id="rId599962725736b672e" Type="http://schemas.openxmlformats.org/officeDocument/2006/relationships/image" Target="media/imgrId599962725736b672e.png"/><Relationship Id="rId535562725736c979b" Type="http://schemas.openxmlformats.org/officeDocument/2006/relationships/image" Target="media/imgrId535562725736c979b.png"/><Relationship Id="rId974162725736d8312" Type="http://schemas.openxmlformats.org/officeDocument/2006/relationships/image" Target="media/imgrId974162725736d8312.jpg"/><Relationship Id="rId440262725736e8cd6" Type="http://schemas.openxmlformats.org/officeDocument/2006/relationships/image" Target="media/imgrId440262725736e8cd6.jpg"/><Relationship Id="rId8422627257370855b" Type="http://schemas.openxmlformats.org/officeDocument/2006/relationships/image" Target="media/imgrId8422627257370855b.jpg"/><Relationship Id="rId30226272573718f07" Type="http://schemas.openxmlformats.org/officeDocument/2006/relationships/image" Target="media/imgrId30226272573718f07.jpg"/><Relationship Id="rId2573627257372c966" Type="http://schemas.openxmlformats.org/officeDocument/2006/relationships/image" Target="media/imgrId2573627257372c966.jpg"/><Relationship Id="rId46226272573743703" Type="http://schemas.openxmlformats.org/officeDocument/2006/relationships/image" Target="media/imgrId46226272573743703.jpg"/><Relationship Id="rId5415627257375e8fd" Type="http://schemas.openxmlformats.org/officeDocument/2006/relationships/image" Target="media/imgrId5415627257375e8fd.png"/><Relationship Id="rId94376272573770364" Type="http://schemas.openxmlformats.org/officeDocument/2006/relationships/image" Target="media/imgrId9437627257377036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43841" Type="http://schemas.openxmlformats.org/officeDocument/2006/relationships/image" Target="media/imgrId514438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43841" Type="http://schemas.openxmlformats.org/officeDocument/2006/relationships/image" Target="media/imgrId514438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43841" Type="http://schemas.openxmlformats.org/officeDocument/2006/relationships/image" Target="media/imgrId514438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43841" Type="http://schemas.openxmlformats.org/officeDocument/2006/relationships/image" Target="media/imgrId514438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43841" Type="http://schemas.openxmlformats.org/officeDocument/2006/relationships/image" Target="media/imgrId514438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43841" Type="http://schemas.openxmlformats.org/officeDocument/2006/relationships/image" Target="media/imgrId514438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