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9929874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26429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8791911" w:name="ctxt"/>
    <w:bookmarkEnd w:id="88791911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84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5419627256d0a647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2966627256d0a656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84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1533627256d0a67b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4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5272627256d0a692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105627256d0a6b5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3871627256d0a6ce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9956627256d0a6e4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9122627256d0a710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5776627256d0a72f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2492627256d0a74a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5389627256d0a772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1984627256d0a785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5868627256d0a796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3459627256d0a7b4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Intake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2076627256d0a7ce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Muffler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2032627256d0a7e9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Cooling circuit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307627256d0a802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Engine feet (information)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84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84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84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9548627256d0a839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8195627256d0a84a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3622309" name="name3116627256d0c2827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427627256d0c2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5861264" name="name5880627256d0d235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436627256d0d234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84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2756627256d0d30b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4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4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84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84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84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84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84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84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84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84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81876" name="name8378627256d0e98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2627256d0e98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1527627256d0ea0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8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75160" name="name2056627256d109a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50627256d109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8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59161370" name="name8232627256d1266c4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1390627256d126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79722942" name="name2042627256d13be6b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9526627256d13be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27250466" name="name3941627256d1540fc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7952627256d1540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8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8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8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8887137" name="name5518627256d1679ac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6906627256d1679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8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89395962" name="name9302627256d18ce2e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9103627256d18c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96871" name="name5848627256d19b5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4627256d19b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345627256d19c1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8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10802" name="name6131627256d1accc7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4468627256d1ac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8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8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8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831997" name="name6295627256d1c75fd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070627256d1c75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6138586" name="name8276627256d1ddcf2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125627256d1dd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10398" name="name6128627256d1ed0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46627256d1ed0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864627256d1ef4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2680917" name="name5138627256d2140c2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994627256d2140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8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1663627256d215c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76385847" name="name4858627256d23312c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626627256d233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8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735627256d233a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9761422" name="name4399627256d2452d0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5527627256d245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590627256d2457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8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036504" name="name6246627256d25e148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787627256d25e1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and 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12987" name="name8083627256d26e9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6627256d26e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4365627256d26ee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8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280941" name="name9372627256d282591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930627256d282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30132743" name="name3145627256d290e9b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6087627256d290e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55635" name="name8929627256d2a0d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6627256d2a0d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  </w:t>
            </w:r>
            <w:hyperlink r:id="rId8954627256d2a18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  <w:p>
            <w:pPr>
              <w:numPr>
                <w:ilvl w:val="0"/>
                <w:numId w:val="8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crankshaft on support to assemble the con rod capp on cylinder 1 and 4.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5280011" name="name1277627256d2bc8df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5902627256d2bc8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68221" name="name9782627256d2cdd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6627256d2cdd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 the rods are divided by breaking pay particular attention to the coupling of the cap on the connecting rod.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before you screw and tighten the bolts that the breaking surfaces are perfectly flush.</w:t>
            </w:r>
          </w:p>
          <w:p/>
          <w:p/>
          <w:p>
            <w:pPr>
              <w:numPr>
                <w:ilvl w:val="0"/>
                <w:numId w:val="8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8131627256d2ce4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6 for the cylinders 2 and 3.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808865" name="name8085627256d2e60af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9465627256d2e60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176848" name="name8554627256d304a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0627256d304a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assembly procedures compromises the functionality of the engine and can cause damage to people and property.</w:t>
            </w:r>
          </w:p>
          <w:p/>
          <w:p/>
          <w:p>
            <w:pPr>
              <w:numPr>
                <w:ilvl w:val="0"/>
                <w:numId w:val="8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8,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48916911" name="name4096627256d31c7b6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3451627256d31c7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73230" name="name9146627256d32c6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62627256d32c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8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06157" name="name5561627256d3403f1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996627256d3403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85511" name="name3747627256d35314d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342627256d353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48791" name="name9707627256d3628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11627256d362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8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243619" name="name1179627256d37460d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096627256d374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8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65876212" name="name6097627256d38b730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1944627256d38b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58823" name="name3701627256d39bf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2627256d39bf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87051031" name="name8140627256d3b55db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8884627256d3b5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7319919" name="name5483627256d3c6417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079627256d3c64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79952" name="name3493627256d3d71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93627256d3d7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8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2685905" name="name7027627256d3ec7c0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1693627256d3ec7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02573" name="name4791627256d40b6a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321627256d40b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8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919112" name="name7145627256d41ab07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421627256d41aa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37900" name="name3818627256d4299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6627256d4299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8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3822750" name="name2153627256d43c522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247627256d43c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24978" name="name2141627256d44c17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992627256d44c1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2846627256d44ce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6140627256d44da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8682627256d44db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877627256d44dd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51102416" name="name6376627256d46422e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1149627256d464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8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8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84650662" name="name9743627256d47e498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9106627256d47e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27869" name="name7646627256d48c7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2627256d48c7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8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8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2099319" name="name6369627256d4a334e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390627256d4a3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585426" name="name4271627256d4b33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2627256d4b33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1101657" name="name4726627256d4c8065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939627256d4c80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8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194116" name="name5143627256d4dfb6f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757627256d4dfb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52832" name="name7874627256d4f1d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67627256d4f1d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5254627256d4f2d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87389450" name="name8887627256d519933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4104627256d519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6971627256d51aa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7230627256d51b1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182627256d51b3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6430627256d51b7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76705667" name="name6814627256d536bf4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4957627256d536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8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33160" name="name7896627256d5471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8627256d5471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70153342" name="name9088627256d55ee35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5824627256d55ee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72282493" name="name9109627256d576dcb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5659627256d576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61193" name="name9851627256d584b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9627256d584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645627256d5851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8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2051627256d585b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58951817" name="name5722627256d59edad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1316627256d59e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6565362" name="name7752627256d5b126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74627256d5b12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1964249" name="name8084627256d5c37a7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1577627256d5c37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8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8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9950627256d5c45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82360343" name="name4378627256d5dc01f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3507627256d5dc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82421410" name="name5221627256d602ed0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7494627256d602e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8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2130627256d603b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825627256d6054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352627256d605b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471627256d605e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6932627256d6063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6855627256d6065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79186" name="name6713627256d61852d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684627256d618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2612761" name="name2905627256d62df7b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2959627256d62d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0727517" name="name8339627256d641939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059627256d641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8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8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887627256d6423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9166048" name="name1850627256d655fbf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946627256d655fb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2849914" name="name3587627256d66a973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876627256d66a96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1585264" name="name2418627256d67ad19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072627256d67a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8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05006" name="name6480627256d68be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44627256d68b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8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845608" name="name5756627256d69eb0c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940627256d69e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417484" name="name8906627256d6b3f3f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239627256d6b3f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33567901" name="name2474627256d6cb06d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6098627256d6cb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8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90107" name="name1110627256d6db8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0627256d6db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8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or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35471037" name="name9253627256d700262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6481627256d7002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16651" name="name2869627256d70e6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0627256d70e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60800" cy="1461600"/>
                  <wp:effectExtent b="0" l="0" r="0" t="0"/>
                  <wp:docPr id="87444777" name="name2641627256d724763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200627256d7247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74331371" name="name6300627256d73d35c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351627256d73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8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15100" name="name2333627256d74a6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2627256d74a6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462473" name="name9863627256d764277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276627256d764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6979760" name="name6192627256d773afb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802627256d773a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24439" name="name3561627256d7808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85627256d780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5786156" name="name6589627256d790b0f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8052627256d790b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5776034" name="name3109627256d7aba19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244627256d7aba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221337" name="name9495627256d7bb5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9627256d7bb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672790" name="name1463627256d7d08a6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1362627256d7d08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53881" name="name6119627256d7e3d54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204627256d7e3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7113673" name="name1165627256d8049e8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8260627256d804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610655" name="name8060627256d81c5a4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9645627256d81c5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8510" name="name4865627256d82d2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31627256d82d2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8544627256d82d8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962238" name="name9536627256d843b9f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3152627256d843b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6231216" name="name1158627256d85a5cf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8058627256d85a5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9603295" name="name3987627256d8705cf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9857627256d8705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8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9353772" name="name6318627256d88e825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6459627256d88e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8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tool </w:t>
            </w:r>
            <w:hyperlink r:id="rId7015627256d88f2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29722627" name="name4722627256d8a2cfa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2316627256d8a2c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33566068" name="name8434627256d8bdf49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1632627256d8bdf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52815930" name="name8069627256d8beb7d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03627256d8be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7570627256d8bf4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apply Loctite 480 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gaskets)..</w:t>
            </w:r>
          </w:p>
          <w:p>
            <w:pPr>
              <w:numPr>
                <w:ilvl w:val="0"/>
                <w:numId w:val="8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4189627256d8bfa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2236627256d8c04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8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97302241" name="name7808627256d8d78d8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8734627256d8d7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21255406" name="name1241627256d8eee99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1181627256d8eee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49867983" name="name5837627256d9119eb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8091627256d9119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80212" name="name6700627256d924a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6627256d924a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8408035" name="name6027627256d93a941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5406627256d93a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1138627256d93be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6293811" name="name3492627256d9525ae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8804627256d9525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54951" name="name8825627256d963d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39627256d963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8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3314627256d9642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8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17009733" name="name5429627256d981dc8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4911627256d981d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42880" name="name7904627256d98f4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31627256d98f4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8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8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25391768" name="name7826627256d9ab38a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1581627256d9ab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Oil filter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29608" name="name7214627256d9bf6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8627256d9bf6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U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76937712" name="name2896627256d9d99a7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7527627256d9d99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4129627256d9da7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7513627256d9dbd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46415869" name="name5343627256d9ef9d3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7317627256d9ef9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66970564" name="name9996627256da151bb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9847627256da151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70070" name="name3114627256da26d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4627256da26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5162627256da271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8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8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31556787" name="name1869627256da415e8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1347627256da415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8336627256da423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49956496" name="name5109627256da5e143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3083627256da5e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218162" name="name6649627256da7286a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806627256da72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73533" name="name9172627256da83b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4627256da83b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8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655627256da84c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61954793" name="name8381627256da9f337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9889627256da9f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Oil pressure relief valve</w:t>
            </w:r>
          </w:p>
          <w:p/>
          <w:p/>
          <w:p>
            <w:pPr>
              <w:numPr>
                <w:ilvl w:val="0"/>
                <w:numId w:val="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97136" name="name6785627256dab04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2627256dab0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4648977" name="name7567627256dacc603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4607627256dacc5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8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7264627256dacd9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55273635" name="name9966627256dae3d2c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9275627256dae3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47594" name="name2865627256db018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72627256db01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41812243" name="name8369627256db1a8fd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4716627256db1a8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88337" name="name9165627256db2c5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83627256db2c5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01001" name="name7450627256db46f7b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6913627256db46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9.14.1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Coolant temperature sensor</w:t>
            </w:r>
          </w:p>
          <w:p/>
          <w:p/>
          <w:p>
            <w:pPr>
              <w:numPr>
                <w:ilvl w:val="0"/>
                <w:numId w:val="8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69766257" name="name9951627256db5e18d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9657627256db5e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Oil pressure switch</w:t>
            </w:r>
          </w:p>
          <w:p/>
          <w:p/>
          <w:p>
            <w:pPr>
              <w:numPr>
                <w:ilvl w:val="0"/>
                <w:numId w:val="8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2810862" name="name8140627256db79764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1119627256db797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Fuel filter water detection sensor</w:t>
            </w:r>
          </w:p>
          <w:p/>
          <w:p/>
          <w:p>
            <w:pPr>
              <w:numPr>
                <w:ilvl w:val="0"/>
                <w:numId w:val="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37268084" name="name9394627256db91585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9881627256db91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</w:t>
            </w:r>
          </w:p>
          <w:p/>
          <w:p/>
          <w:p>
            <w:pPr>
              <w:numPr>
                <w:ilvl w:val="0"/>
                <w:numId w:val="8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8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8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8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031631" name="name5814627256dba60d2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4238627256dba6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90426990" name="name9469627256dba69dd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09627256dba6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373248" name="name8214627256dbb9bcf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1134627256dbb9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46836" name="name4816627256dbcbc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3627256dbcb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8534627256dbcc3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38106021" name="name5226627256dbe31e5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4880627256dbe31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 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(3rd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SHAFTS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fixing joint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 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Vibration-damping nut fixing (on radiator support)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8542">
    <w:multiLevelType w:val="hybridMultilevel"/>
    <w:lvl w:ilvl="0" w:tplc="72582840">
      <w:start w:val="1"/>
      <w:numFmt w:val="decimal"/>
      <w:lvlText w:val="%1."/>
      <w:lvlJc w:val="left"/>
      <w:pPr>
        <w:ind w:left="720" w:hanging="360"/>
      </w:pPr>
    </w:lvl>
    <w:lvl w:ilvl="1" w:tplc="72582840" w:tentative="1">
      <w:start w:val="1"/>
      <w:numFmt w:val="lowerLetter"/>
      <w:lvlText w:val="%2."/>
      <w:lvlJc w:val="left"/>
      <w:pPr>
        <w:ind w:left="1440" w:hanging="360"/>
      </w:pPr>
    </w:lvl>
    <w:lvl w:ilvl="2" w:tplc="72582840" w:tentative="1">
      <w:start w:val="1"/>
      <w:numFmt w:val="lowerRoman"/>
      <w:lvlText w:val="%3."/>
      <w:lvlJc w:val="right"/>
      <w:pPr>
        <w:ind w:left="2160" w:hanging="180"/>
      </w:pPr>
    </w:lvl>
    <w:lvl w:ilvl="3" w:tplc="72582840" w:tentative="1">
      <w:start w:val="1"/>
      <w:numFmt w:val="decimal"/>
      <w:lvlText w:val="%4."/>
      <w:lvlJc w:val="left"/>
      <w:pPr>
        <w:ind w:left="2880" w:hanging="360"/>
      </w:pPr>
    </w:lvl>
    <w:lvl w:ilvl="4" w:tplc="72582840" w:tentative="1">
      <w:start w:val="1"/>
      <w:numFmt w:val="lowerLetter"/>
      <w:lvlText w:val="%5."/>
      <w:lvlJc w:val="left"/>
      <w:pPr>
        <w:ind w:left="3600" w:hanging="360"/>
      </w:pPr>
    </w:lvl>
    <w:lvl w:ilvl="5" w:tplc="72582840" w:tentative="1">
      <w:start w:val="1"/>
      <w:numFmt w:val="lowerRoman"/>
      <w:lvlText w:val="%6."/>
      <w:lvlJc w:val="right"/>
      <w:pPr>
        <w:ind w:left="4320" w:hanging="180"/>
      </w:pPr>
    </w:lvl>
    <w:lvl w:ilvl="6" w:tplc="72582840" w:tentative="1">
      <w:start w:val="1"/>
      <w:numFmt w:val="decimal"/>
      <w:lvlText w:val="%7."/>
      <w:lvlJc w:val="left"/>
      <w:pPr>
        <w:ind w:left="5040" w:hanging="360"/>
      </w:pPr>
    </w:lvl>
    <w:lvl w:ilvl="7" w:tplc="72582840" w:tentative="1">
      <w:start w:val="1"/>
      <w:numFmt w:val="lowerLetter"/>
      <w:lvlText w:val="%8."/>
      <w:lvlJc w:val="left"/>
      <w:pPr>
        <w:ind w:left="5760" w:hanging="360"/>
      </w:pPr>
    </w:lvl>
    <w:lvl w:ilvl="8" w:tplc="72582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1">
    <w:multiLevelType w:val="hybridMultilevel"/>
    <w:lvl w:ilvl="0" w:tplc="71429148">
      <w:start w:val="1"/>
      <w:numFmt w:val="decimal"/>
      <w:lvlText w:val="%1."/>
      <w:lvlJc w:val="left"/>
      <w:pPr>
        <w:ind w:left="720" w:hanging="360"/>
      </w:pPr>
    </w:lvl>
    <w:lvl w:ilvl="1" w:tplc="71429148" w:tentative="1">
      <w:start w:val="1"/>
      <w:numFmt w:val="lowerLetter"/>
      <w:lvlText w:val="%2."/>
      <w:lvlJc w:val="left"/>
      <w:pPr>
        <w:ind w:left="1440" w:hanging="360"/>
      </w:pPr>
    </w:lvl>
    <w:lvl w:ilvl="2" w:tplc="71429148" w:tentative="1">
      <w:start w:val="1"/>
      <w:numFmt w:val="lowerRoman"/>
      <w:lvlText w:val="%3."/>
      <w:lvlJc w:val="right"/>
      <w:pPr>
        <w:ind w:left="2160" w:hanging="180"/>
      </w:pPr>
    </w:lvl>
    <w:lvl w:ilvl="3" w:tplc="71429148" w:tentative="1">
      <w:start w:val="1"/>
      <w:numFmt w:val="decimal"/>
      <w:lvlText w:val="%4."/>
      <w:lvlJc w:val="left"/>
      <w:pPr>
        <w:ind w:left="2880" w:hanging="360"/>
      </w:pPr>
    </w:lvl>
    <w:lvl w:ilvl="4" w:tplc="71429148" w:tentative="1">
      <w:start w:val="1"/>
      <w:numFmt w:val="lowerLetter"/>
      <w:lvlText w:val="%5."/>
      <w:lvlJc w:val="left"/>
      <w:pPr>
        <w:ind w:left="3600" w:hanging="360"/>
      </w:pPr>
    </w:lvl>
    <w:lvl w:ilvl="5" w:tplc="71429148" w:tentative="1">
      <w:start w:val="1"/>
      <w:numFmt w:val="lowerRoman"/>
      <w:lvlText w:val="%6."/>
      <w:lvlJc w:val="right"/>
      <w:pPr>
        <w:ind w:left="4320" w:hanging="180"/>
      </w:pPr>
    </w:lvl>
    <w:lvl w:ilvl="6" w:tplc="71429148" w:tentative="1">
      <w:start w:val="1"/>
      <w:numFmt w:val="decimal"/>
      <w:lvlText w:val="%7."/>
      <w:lvlJc w:val="left"/>
      <w:pPr>
        <w:ind w:left="5040" w:hanging="360"/>
      </w:pPr>
    </w:lvl>
    <w:lvl w:ilvl="7" w:tplc="71429148" w:tentative="1">
      <w:start w:val="1"/>
      <w:numFmt w:val="lowerLetter"/>
      <w:lvlText w:val="%8."/>
      <w:lvlJc w:val="left"/>
      <w:pPr>
        <w:ind w:left="5760" w:hanging="360"/>
      </w:pPr>
    </w:lvl>
    <w:lvl w:ilvl="8" w:tplc="71429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0">
    <w:multiLevelType w:val="hybridMultilevel"/>
    <w:lvl w:ilvl="0" w:tplc="91351622">
      <w:start w:val="1"/>
      <w:numFmt w:val="decimal"/>
      <w:lvlText w:val="%1."/>
      <w:lvlJc w:val="left"/>
      <w:pPr>
        <w:ind w:left="720" w:hanging="360"/>
      </w:pPr>
    </w:lvl>
    <w:lvl w:ilvl="1" w:tplc="91351622" w:tentative="1">
      <w:start w:val="1"/>
      <w:numFmt w:val="lowerLetter"/>
      <w:lvlText w:val="%2."/>
      <w:lvlJc w:val="left"/>
      <w:pPr>
        <w:ind w:left="1440" w:hanging="360"/>
      </w:pPr>
    </w:lvl>
    <w:lvl w:ilvl="2" w:tplc="91351622" w:tentative="1">
      <w:start w:val="1"/>
      <w:numFmt w:val="lowerRoman"/>
      <w:lvlText w:val="%3."/>
      <w:lvlJc w:val="right"/>
      <w:pPr>
        <w:ind w:left="2160" w:hanging="180"/>
      </w:pPr>
    </w:lvl>
    <w:lvl w:ilvl="3" w:tplc="91351622" w:tentative="1">
      <w:start w:val="1"/>
      <w:numFmt w:val="decimal"/>
      <w:lvlText w:val="%4."/>
      <w:lvlJc w:val="left"/>
      <w:pPr>
        <w:ind w:left="2880" w:hanging="360"/>
      </w:pPr>
    </w:lvl>
    <w:lvl w:ilvl="4" w:tplc="91351622" w:tentative="1">
      <w:start w:val="1"/>
      <w:numFmt w:val="lowerLetter"/>
      <w:lvlText w:val="%5."/>
      <w:lvlJc w:val="left"/>
      <w:pPr>
        <w:ind w:left="3600" w:hanging="360"/>
      </w:pPr>
    </w:lvl>
    <w:lvl w:ilvl="5" w:tplc="91351622" w:tentative="1">
      <w:start w:val="1"/>
      <w:numFmt w:val="lowerRoman"/>
      <w:lvlText w:val="%6."/>
      <w:lvlJc w:val="right"/>
      <w:pPr>
        <w:ind w:left="4320" w:hanging="180"/>
      </w:pPr>
    </w:lvl>
    <w:lvl w:ilvl="6" w:tplc="91351622" w:tentative="1">
      <w:start w:val="1"/>
      <w:numFmt w:val="decimal"/>
      <w:lvlText w:val="%7."/>
      <w:lvlJc w:val="left"/>
      <w:pPr>
        <w:ind w:left="5040" w:hanging="360"/>
      </w:pPr>
    </w:lvl>
    <w:lvl w:ilvl="7" w:tplc="91351622" w:tentative="1">
      <w:start w:val="1"/>
      <w:numFmt w:val="lowerLetter"/>
      <w:lvlText w:val="%8."/>
      <w:lvlJc w:val="left"/>
      <w:pPr>
        <w:ind w:left="5760" w:hanging="360"/>
      </w:pPr>
    </w:lvl>
    <w:lvl w:ilvl="8" w:tplc="91351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39">
    <w:multiLevelType w:val="hybridMultilevel"/>
    <w:lvl w:ilvl="0" w:tplc="21596055">
      <w:start w:val="1"/>
      <w:numFmt w:val="decimal"/>
      <w:lvlText w:val="%1."/>
      <w:lvlJc w:val="left"/>
      <w:pPr>
        <w:ind w:left="720" w:hanging="360"/>
      </w:pPr>
    </w:lvl>
    <w:lvl w:ilvl="1" w:tplc="21596055" w:tentative="1">
      <w:start w:val="1"/>
      <w:numFmt w:val="lowerLetter"/>
      <w:lvlText w:val="%2."/>
      <w:lvlJc w:val="left"/>
      <w:pPr>
        <w:ind w:left="1440" w:hanging="360"/>
      </w:pPr>
    </w:lvl>
    <w:lvl w:ilvl="2" w:tplc="21596055" w:tentative="1">
      <w:start w:val="1"/>
      <w:numFmt w:val="lowerRoman"/>
      <w:lvlText w:val="%3."/>
      <w:lvlJc w:val="right"/>
      <w:pPr>
        <w:ind w:left="2160" w:hanging="180"/>
      </w:pPr>
    </w:lvl>
    <w:lvl w:ilvl="3" w:tplc="21596055" w:tentative="1">
      <w:start w:val="1"/>
      <w:numFmt w:val="decimal"/>
      <w:lvlText w:val="%4."/>
      <w:lvlJc w:val="left"/>
      <w:pPr>
        <w:ind w:left="2880" w:hanging="360"/>
      </w:pPr>
    </w:lvl>
    <w:lvl w:ilvl="4" w:tplc="21596055" w:tentative="1">
      <w:start w:val="1"/>
      <w:numFmt w:val="lowerLetter"/>
      <w:lvlText w:val="%5."/>
      <w:lvlJc w:val="left"/>
      <w:pPr>
        <w:ind w:left="3600" w:hanging="360"/>
      </w:pPr>
    </w:lvl>
    <w:lvl w:ilvl="5" w:tplc="21596055" w:tentative="1">
      <w:start w:val="1"/>
      <w:numFmt w:val="lowerRoman"/>
      <w:lvlText w:val="%6."/>
      <w:lvlJc w:val="right"/>
      <w:pPr>
        <w:ind w:left="4320" w:hanging="180"/>
      </w:pPr>
    </w:lvl>
    <w:lvl w:ilvl="6" w:tplc="21596055" w:tentative="1">
      <w:start w:val="1"/>
      <w:numFmt w:val="decimal"/>
      <w:lvlText w:val="%7."/>
      <w:lvlJc w:val="left"/>
      <w:pPr>
        <w:ind w:left="5040" w:hanging="360"/>
      </w:pPr>
    </w:lvl>
    <w:lvl w:ilvl="7" w:tplc="21596055" w:tentative="1">
      <w:start w:val="1"/>
      <w:numFmt w:val="lowerLetter"/>
      <w:lvlText w:val="%8."/>
      <w:lvlJc w:val="left"/>
      <w:pPr>
        <w:ind w:left="5760" w:hanging="360"/>
      </w:pPr>
    </w:lvl>
    <w:lvl w:ilvl="8" w:tplc="21596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38">
    <w:multiLevelType w:val="hybridMultilevel"/>
    <w:lvl w:ilvl="0" w:tplc="40953161">
      <w:start w:val="1"/>
      <w:numFmt w:val="decimal"/>
      <w:lvlText w:val="%1."/>
      <w:lvlJc w:val="left"/>
      <w:pPr>
        <w:ind w:left="720" w:hanging="360"/>
      </w:pPr>
    </w:lvl>
    <w:lvl w:ilvl="1" w:tplc="40953161" w:tentative="1">
      <w:start w:val="1"/>
      <w:numFmt w:val="lowerLetter"/>
      <w:lvlText w:val="%2."/>
      <w:lvlJc w:val="left"/>
      <w:pPr>
        <w:ind w:left="1440" w:hanging="360"/>
      </w:pPr>
    </w:lvl>
    <w:lvl w:ilvl="2" w:tplc="40953161" w:tentative="1">
      <w:start w:val="1"/>
      <w:numFmt w:val="lowerRoman"/>
      <w:lvlText w:val="%3."/>
      <w:lvlJc w:val="right"/>
      <w:pPr>
        <w:ind w:left="2160" w:hanging="180"/>
      </w:pPr>
    </w:lvl>
    <w:lvl w:ilvl="3" w:tplc="40953161" w:tentative="1">
      <w:start w:val="1"/>
      <w:numFmt w:val="decimal"/>
      <w:lvlText w:val="%4."/>
      <w:lvlJc w:val="left"/>
      <w:pPr>
        <w:ind w:left="2880" w:hanging="360"/>
      </w:pPr>
    </w:lvl>
    <w:lvl w:ilvl="4" w:tplc="40953161" w:tentative="1">
      <w:start w:val="1"/>
      <w:numFmt w:val="lowerLetter"/>
      <w:lvlText w:val="%5."/>
      <w:lvlJc w:val="left"/>
      <w:pPr>
        <w:ind w:left="3600" w:hanging="360"/>
      </w:pPr>
    </w:lvl>
    <w:lvl w:ilvl="5" w:tplc="40953161" w:tentative="1">
      <w:start w:val="1"/>
      <w:numFmt w:val="lowerRoman"/>
      <w:lvlText w:val="%6."/>
      <w:lvlJc w:val="right"/>
      <w:pPr>
        <w:ind w:left="4320" w:hanging="180"/>
      </w:pPr>
    </w:lvl>
    <w:lvl w:ilvl="6" w:tplc="40953161" w:tentative="1">
      <w:start w:val="1"/>
      <w:numFmt w:val="decimal"/>
      <w:lvlText w:val="%7."/>
      <w:lvlJc w:val="left"/>
      <w:pPr>
        <w:ind w:left="5040" w:hanging="360"/>
      </w:pPr>
    </w:lvl>
    <w:lvl w:ilvl="7" w:tplc="40953161" w:tentative="1">
      <w:start w:val="1"/>
      <w:numFmt w:val="lowerLetter"/>
      <w:lvlText w:val="%8."/>
      <w:lvlJc w:val="left"/>
      <w:pPr>
        <w:ind w:left="5760" w:hanging="360"/>
      </w:pPr>
    </w:lvl>
    <w:lvl w:ilvl="8" w:tplc="40953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37">
    <w:multiLevelType w:val="hybridMultilevel"/>
    <w:lvl w:ilvl="0" w:tplc="77458215">
      <w:start w:val="1"/>
      <w:numFmt w:val="decimal"/>
      <w:lvlText w:val="%1."/>
      <w:lvlJc w:val="left"/>
      <w:pPr>
        <w:ind w:left="720" w:hanging="360"/>
      </w:pPr>
    </w:lvl>
    <w:lvl w:ilvl="1" w:tplc="77458215" w:tentative="1">
      <w:start w:val="1"/>
      <w:numFmt w:val="lowerLetter"/>
      <w:lvlText w:val="%2."/>
      <w:lvlJc w:val="left"/>
      <w:pPr>
        <w:ind w:left="1440" w:hanging="360"/>
      </w:pPr>
    </w:lvl>
    <w:lvl w:ilvl="2" w:tplc="77458215" w:tentative="1">
      <w:start w:val="1"/>
      <w:numFmt w:val="lowerRoman"/>
      <w:lvlText w:val="%3."/>
      <w:lvlJc w:val="right"/>
      <w:pPr>
        <w:ind w:left="2160" w:hanging="180"/>
      </w:pPr>
    </w:lvl>
    <w:lvl w:ilvl="3" w:tplc="77458215" w:tentative="1">
      <w:start w:val="1"/>
      <w:numFmt w:val="decimal"/>
      <w:lvlText w:val="%4."/>
      <w:lvlJc w:val="left"/>
      <w:pPr>
        <w:ind w:left="2880" w:hanging="360"/>
      </w:pPr>
    </w:lvl>
    <w:lvl w:ilvl="4" w:tplc="77458215" w:tentative="1">
      <w:start w:val="1"/>
      <w:numFmt w:val="lowerLetter"/>
      <w:lvlText w:val="%5."/>
      <w:lvlJc w:val="left"/>
      <w:pPr>
        <w:ind w:left="3600" w:hanging="360"/>
      </w:pPr>
    </w:lvl>
    <w:lvl w:ilvl="5" w:tplc="77458215" w:tentative="1">
      <w:start w:val="1"/>
      <w:numFmt w:val="lowerRoman"/>
      <w:lvlText w:val="%6."/>
      <w:lvlJc w:val="right"/>
      <w:pPr>
        <w:ind w:left="4320" w:hanging="180"/>
      </w:pPr>
    </w:lvl>
    <w:lvl w:ilvl="6" w:tplc="77458215" w:tentative="1">
      <w:start w:val="1"/>
      <w:numFmt w:val="decimal"/>
      <w:lvlText w:val="%7."/>
      <w:lvlJc w:val="left"/>
      <w:pPr>
        <w:ind w:left="5040" w:hanging="360"/>
      </w:pPr>
    </w:lvl>
    <w:lvl w:ilvl="7" w:tplc="77458215" w:tentative="1">
      <w:start w:val="1"/>
      <w:numFmt w:val="lowerLetter"/>
      <w:lvlText w:val="%8."/>
      <w:lvlJc w:val="left"/>
      <w:pPr>
        <w:ind w:left="5760" w:hanging="360"/>
      </w:pPr>
    </w:lvl>
    <w:lvl w:ilvl="8" w:tplc="77458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36">
    <w:multiLevelType w:val="hybridMultilevel"/>
    <w:lvl w:ilvl="0" w:tplc="81275020">
      <w:start w:val="1"/>
      <w:numFmt w:val="decimal"/>
      <w:lvlText w:val="%1."/>
      <w:lvlJc w:val="left"/>
      <w:pPr>
        <w:ind w:left="720" w:hanging="360"/>
      </w:pPr>
    </w:lvl>
    <w:lvl w:ilvl="1" w:tplc="81275020" w:tentative="1">
      <w:start w:val="1"/>
      <w:numFmt w:val="lowerLetter"/>
      <w:lvlText w:val="%2."/>
      <w:lvlJc w:val="left"/>
      <w:pPr>
        <w:ind w:left="1440" w:hanging="360"/>
      </w:pPr>
    </w:lvl>
    <w:lvl w:ilvl="2" w:tplc="81275020" w:tentative="1">
      <w:start w:val="1"/>
      <w:numFmt w:val="lowerRoman"/>
      <w:lvlText w:val="%3."/>
      <w:lvlJc w:val="right"/>
      <w:pPr>
        <w:ind w:left="2160" w:hanging="180"/>
      </w:pPr>
    </w:lvl>
    <w:lvl w:ilvl="3" w:tplc="81275020" w:tentative="1">
      <w:start w:val="1"/>
      <w:numFmt w:val="decimal"/>
      <w:lvlText w:val="%4."/>
      <w:lvlJc w:val="left"/>
      <w:pPr>
        <w:ind w:left="2880" w:hanging="360"/>
      </w:pPr>
    </w:lvl>
    <w:lvl w:ilvl="4" w:tplc="81275020" w:tentative="1">
      <w:start w:val="1"/>
      <w:numFmt w:val="lowerLetter"/>
      <w:lvlText w:val="%5."/>
      <w:lvlJc w:val="left"/>
      <w:pPr>
        <w:ind w:left="3600" w:hanging="360"/>
      </w:pPr>
    </w:lvl>
    <w:lvl w:ilvl="5" w:tplc="81275020" w:tentative="1">
      <w:start w:val="1"/>
      <w:numFmt w:val="lowerRoman"/>
      <w:lvlText w:val="%6."/>
      <w:lvlJc w:val="right"/>
      <w:pPr>
        <w:ind w:left="4320" w:hanging="180"/>
      </w:pPr>
    </w:lvl>
    <w:lvl w:ilvl="6" w:tplc="81275020" w:tentative="1">
      <w:start w:val="1"/>
      <w:numFmt w:val="decimal"/>
      <w:lvlText w:val="%7."/>
      <w:lvlJc w:val="left"/>
      <w:pPr>
        <w:ind w:left="5040" w:hanging="360"/>
      </w:pPr>
    </w:lvl>
    <w:lvl w:ilvl="7" w:tplc="81275020" w:tentative="1">
      <w:start w:val="1"/>
      <w:numFmt w:val="lowerLetter"/>
      <w:lvlText w:val="%8."/>
      <w:lvlJc w:val="left"/>
      <w:pPr>
        <w:ind w:left="5760" w:hanging="360"/>
      </w:pPr>
    </w:lvl>
    <w:lvl w:ilvl="8" w:tplc="81275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35">
    <w:multiLevelType w:val="hybridMultilevel"/>
    <w:lvl w:ilvl="0" w:tplc="80004082">
      <w:start w:val="1"/>
      <w:numFmt w:val="decimal"/>
      <w:lvlText w:val="%1."/>
      <w:lvlJc w:val="left"/>
      <w:pPr>
        <w:ind w:left="720" w:hanging="360"/>
      </w:pPr>
    </w:lvl>
    <w:lvl w:ilvl="1" w:tplc="80004082" w:tentative="1">
      <w:start w:val="1"/>
      <w:numFmt w:val="lowerLetter"/>
      <w:lvlText w:val="%2."/>
      <w:lvlJc w:val="left"/>
      <w:pPr>
        <w:ind w:left="1440" w:hanging="360"/>
      </w:pPr>
    </w:lvl>
    <w:lvl w:ilvl="2" w:tplc="80004082" w:tentative="1">
      <w:start w:val="1"/>
      <w:numFmt w:val="lowerRoman"/>
      <w:lvlText w:val="%3."/>
      <w:lvlJc w:val="right"/>
      <w:pPr>
        <w:ind w:left="2160" w:hanging="180"/>
      </w:pPr>
    </w:lvl>
    <w:lvl w:ilvl="3" w:tplc="80004082" w:tentative="1">
      <w:start w:val="1"/>
      <w:numFmt w:val="decimal"/>
      <w:lvlText w:val="%4."/>
      <w:lvlJc w:val="left"/>
      <w:pPr>
        <w:ind w:left="2880" w:hanging="360"/>
      </w:pPr>
    </w:lvl>
    <w:lvl w:ilvl="4" w:tplc="80004082" w:tentative="1">
      <w:start w:val="1"/>
      <w:numFmt w:val="lowerLetter"/>
      <w:lvlText w:val="%5."/>
      <w:lvlJc w:val="left"/>
      <w:pPr>
        <w:ind w:left="3600" w:hanging="360"/>
      </w:pPr>
    </w:lvl>
    <w:lvl w:ilvl="5" w:tplc="80004082" w:tentative="1">
      <w:start w:val="1"/>
      <w:numFmt w:val="lowerRoman"/>
      <w:lvlText w:val="%6."/>
      <w:lvlJc w:val="right"/>
      <w:pPr>
        <w:ind w:left="4320" w:hanging="180"/>
      </w:pPr>
    </w:lvl>
    <w:lvl w:ilvl="6" w:tplc="80004082" w:tentative="1">
      <w:start w:val="1"/>
      <w:numFmt w:val="decimal"/>
      <w:lvlText w:val="%7."/>
      <w:lvlJc w:val="left"/>
      <w:pPr>
        <w:ind w:left="5040" w:hanging="360"/>
      </w:pPr>
    </w:lvl>
    <w:lvl w:ilvl="7" w:tplc="80004082" w:tentative="1">
      <w:start w:val="1"/>
      <w:numFmt w:val="lowerLetter"/>
      <w:lvlText w:val="%8."/>
      <w:lvlJc w:val="left"/>
      <w:pPr>
        <w:ind w:left="5760" w:hanging="360"/>
      </w:pPr>
    </w:lvl>
    <w:lvl w:ilvl="8" w:tplc="80004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34">
    <w:multiLevelType w:val="hybridMultilevel"/>
    <w:lvl w:ilvl="0" w:tplc="64854819">
      <w:start w:val="1"/>
      <w:numFmt w:val="decimal"/>
      <w:lvlText w:val="%1."/>
      <w:lvlJc w:val="left"/>
      <w:pPr>
        <w:ind w:left="720" w:hanging="360"/>
      </w:pPr>
    </w:lvl>
    <w:lvl w:ilvl="1" w:tplc="64854819" w:tentative="1">
      <w:start w:val="1"/>
      <w:numFmt w:val="lowerLetter"/>
      <w:lvlText w:val="%2."/>
      <w:lvlJc w:val="left"/>
      <w:pPr>
        <w:ind w:left="1440" w:hanging="360"/>
      </w:pPr>
    </w:lvl>
    <w:lvl w:ilvl="2" w:tplc="64854819" w:tentative="1">
      <w:start w:val="1"/>
      <w:numFmt w:val="lowerRoman"/>
      <w:lvlText w:val="%3."/>
      <w:lvlJc w:val="right"/>
      <w:pPr>
        <w:ind w:left="2160" w:hanging="180"/>
      </w:pPr>
    </w:lvl>
    <w:lvl w:ilvl="3" w:tplc="64854819" w:tentative="1">
      <w:start w:val="1"/>
      <w:numFmt w:val="decimal"/>
      <w:lvlText w:val="%4."/>
      <w:lvlJc w:val="left"/>
      <w:pPr>
        <w:ind w:left="2880" w:hanging="360"/>
      </w:pPr>
    </w:lvl>
    <w:lvl w:ilvl="4" w:tplc="64854819" w:tentative="1">
      <w:start w:val="1"/>
      <w:numFmt w:val="lowerLetter"/>
      <w:lvlText w:val="%5."/>
      <w:lvlJc w:val="left"/>
      <w:pPr>
        <w:ind w:left="3600" w:hanging="360"/>
      </w:pPr>
    </w:lvl>
    <w:lvl w:ilvl="5" w:tplc="64854819" w:tentative="1">
      <w:start w:val="1"/>
      <w:numFmt w:val="lowerRoman"/>
      <w:lvlText w:val="%6."/>
      <w:lvlJc w:val="right"/>
      <w:pPr>
        <w:ind w:left="4320" w:hanging="180"/>
      </w:pPr>
    </w:lvl>
    <w:lvl w:ilvl="6" w:tplc="64854819" w:tentative="1">
      <w:start w:val="1"/>
      <w:numFmt w:val="decimal"/>
      <w:lvlText w:val="%7."/>
      <w:lvlJc w:val="left"/>
      <w:pPr>
        <w:ind w:left="5040" w:hanging="360"/>
      </w:pPr>
    </w:lvl>
    <w:lvl w:ilvl="7" w:tplc="64854819" w:tentative="1">
      <w:start w:val="1"/>
      <w:numFmt w:val="lowerLetter"/>
      <w:lvlText w:val="%8."/>
      <w:lvlJc w:val="left"/>
      <w:pPr>
        <w:ind w:left="5760" w:hanging="360"/>
      </w:pPr>
    </w:lvl>
    <w:lvl w:ilvl="8" w:tplc="64854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33">
    <w:multiLevelType w:val="hybridMultilevel"/>
    <w:lvl w:ilvl="0" w:tplc="71917395">
      <w:start w:val="1"/>
      <w:numFmt w:val="decimal"/>
      <w:lvlText w:val="%1."/>
      <w:lvlJc w:val="left"/>
      <w:pPr>
        <w:ind w:left="720" w:hanging="360"/>
      </w:pPr>
    </w:lvl>
    <w:lvl w:ilvl="1" w:tplc="71917395" w:tentative="1">
      <w:start w:val="1"/>
      <w:numFmt w:val="lowerLetter"/>
      <w:lvlText w:val="%2."/>
      <w:lvlJc w:val="left"/>
      <w:pPr>
        <w:ind w:left="1440" w:hanging="360"/>
      </w:pPr>
    </w:lvl>
    <w:lvl w:ilvl="2" w:tplc="71917395" w:tentative="1">
      <w:start w:val="1"/>
      <w:numFmt w:val="lowerRoman"/>
      <w:lvlText w:val="%3."/>
      <w:lvlJc w:val="right"/>
      <w:pPr>
        <w:ind w:left="2160" w:hanging="180"/>
      </w:pPr>
    </w:lvl>
    <w:lvl w:ilvl="3" w:tplc="71917395" w:tentative="1">
      <w:start w:val="1"/>
      <w:numFmt w:val="decimal"/>
      <w:lvlText w:val="%4."/>
      <w:lvlJc w:val="left"/>
      <w:pPr>
        <w:ind w:left="2880" w:hanging="360"/>
      </w:pPr>
    </w:lvl>
    <w:lvl w:ilvl="4" w:tplc="71917395" w:tentative="1">
      <w:start w:val="1"/>
      <w:numFmt w:val="lowerLetter"/>
      <w:lvlText w:val="%5."/>
      <w:lvlJc w:val="left"/>
      <w:pPr>
        <w:ind w:left="3600" w:hanging="360"/>
      </w:pPr>
    </w:lvl>
    <w:lvl w:ilvl="5" w:tplc="71917395" w:tentative="1">
      <w:start w:val="1"/>
      <w:numFmt w:val="lowerRoman"/>
      <w:lvlText w:val="%6."/>
      <w:lvlJc w:val="right"/>
      <w:pPr>
        <w:ind w:left="4320" w:hanging="180"/>
      </w:pPr>
    </w:lvl>
    <w:lvl w:ilvl="6" w:tplc="71917395" w:tentative="1">
      <w:start w:val="1"/>
      <w:numFmt w:val="decimal"/>
      <w:lvlText w:val="%7."/>
      <w:lvlJc w:val="left"/>
      <w:pPr>
        <w:ind w:left="5040" w:hanging="360"/>
      </w:pPr>
    </w:lvl>
    <w:lvl w:ilvl="7" w:tplc="71917395" w:tentative="1">
      <w:start w:val="1"/>
      <w:numFmt w:val="lowerLetter"/>
      <w:lvlText w:val="%8."/>
      <w:lvlJc w:val="left"/>
      <w:pPr>
        <w:ind w:left="5760" w:hanging="360"/>
      </w:pPr>
    </w:lvl>
    <w:lvl w:ilvl="8" w:tplc="71917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32">
    <w:multiLevelType w:val="hybridMultilevel"/>
    <w:lvl w:ilvl="0" w:tplc="53170440">
      <w:start w:val="1"/>
      <w:numFmt w:val="decimal"/>
      <w:lvlText w:val="%1."/>
      <w:lvlJc w:val="left"/>
      <w:pPr>
        <w:ind w:left="720" w:hanging="360"/>
      </w:pPr>
    </w:lvl>
    <w:lvl w:ilvl="1" w:tplc="53170440" w:tentative="1">
      <w:start w:val="1"/>
      <w:numFmt w:val="lowerLetter"/>
      <w:lvlText w:val="%2."/>
      <w:lvlJc w:val="left"/>
      <w:pPr>
        <w:ind w:left="1440" w:hanging="360"/>
      </w:pPr>
    </w:lvl>
    <w:lvl w:ilvl="2" w:tplc="53170440" w:tentative="1">
      <w:start w:val="1"/>
      <w:numFmt w:val="lowerRoman"/>
      <w:lvlText w:val="%3."/>
      <w:lvlJc w:val="right"/>
      <w:pPr>
        <w:ind w:left="2160" w:hanging="180"/>
      </w:pPr>
    </w:lvl>
    <w:lvl w:ilvl="3" w:tplc="53170440" w:tentative="1">
      <w:start w:val="1"/>
      <w:numFmt w:val="decimal"/>
      <w:lvlText w:val="%4."/>
      <w:lvlJc w:val="left"/>
      <w:pPr>
        <w:ind w:left="2880" w:hanging="360"/>
      </w:pPr>
    </w:lvl>
    <w:lvl w:ilvl="4" w:tplc="53170440" w:tentative="1">
      <w:start w:val="1"/>
      <w:numFmt w:val="lowerLetter"/>
      <w:lvlText w:val="%5."/>
      <w:lvlJc w:val="left"/>
      <w:pPr>
        <w:ind w:left="3600" w:hanging="360"/>
      </w:pPr>
    </w:lvl>
    <w:lvl w:ilvl="5" w:tplc="53170440" w:tentative="1">
      <w:start w:val="1"/>
      <w:numFmt w:val="lowerRoman"/>
      <w:lvlText w:val="%6."/>
      <w:lvlJc w:val="right"/>
      <w:pPr>
        <w:ind w:left="4320" w:hanging="180"/>
      </w:pPr>
    </w:lvl>
    <w:lvl w:ilvl="6" w:tplc="53170440" w:tentative="1">
      <w:start w:val="1"/>
      <w:numFmt w:val="decimal"/>
      <w:lvlText w:val="%7."/>
      <w:lvlJc w:val="left"/>
      <w:pPr>
        <w:ind w:left="5040" w:hanging="360"/>
      </w:pPr>
    </w:lvl>
    <w:lvl w:ilvl="7" w:tplc="53170440" w:tentative="1">
      <w:start w:val="1"/>
      <w:numFmt w:val="lowerLetter"/>
      <w:lvlText w:val="%8."/>
      <w:lvlJc w:val="left"/>
      <w:pPr>
        <w:ind w:left="5760" w:hanging="360"/>
      </w:pPr>
    </w:lvl>
    <w:lvl w:ilvl="8" w:tplc="53170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31">
    <w:multiLevelType w:val="hybridMultilevel"/>
    <w:lvl w:ilvl="0" w:tplc="55799466">
      <w:start w:val="1"/>
      <w:numFmt w:val="decimal"/>
      <w:lvlText w:val="%1."/>
      <w:lvlJc w:val="left"/>
      <w:pPr>
        <w:ind w:left="720" w:hanging="360"/>
      </w:pPr>
    </w:lvl>
    <w:lvl w:ilvl="1" w:tplc="55799466" w:tentative="1">
      <w:start w:val="1"/>
      <w:numFmt w:val="lowerLetter"/>
      <w:lvlText w:val="%2."/>
      <w:lvlJc w:val="left"/>
      <w:pPr>
        <w:ind w:left="1440" w:hanging="360"/>
      </w:pPr>
    </w:lvl>
    <w:lvl w:ilvl="2" w:tplc="55799466" w:tentative="1">
      <w:start w:val="1"/>
      <w:numFmt w:val="lowerRoman"/>
      <w:lvlText w:val="%3."/>
      <w:lvlJc w:val="right"/>
      <w:pPr>
        <w:ind w:left="2160" w:hanging="180"/>
      </w:pPr>
    </w:lvl>
    <w:lvl w:ilvl="3" w:tplc="55799466" w:tentative="1">
      <w:start w:val="1"/>
      <w:numFmt w:val="decimal"/>
      <w:lvlText w:val="%4."/>
      <w:lvlJc w:val="left"/>
      <w:pPr>
        <w:ind w:left="2880" w:hanging="360"/>
      </w:pPr>
    </w:lvl>
    <w:lvl w:ilvl="4" w:tplc="55799466" w:tentative="1">
      <w:start w:val="1"/>
      <w:numFmt w:val="lowerLetter"/>
      <w:lvlText w:val="%5."/>
      <w:lvlJc w:val="left"/>
      <w:pPr>
        <w:ind w:left="3600" w:hanging="360"/>
      </w:pPr>
    </w:lvl>
    <w:lvl w:ilvl="5" w:tplc="55799466" w:tentative="1">
      <w:start w:val="1"/>
      <w:numFmt w:val="lowerRoman"/>
      <w:lvlText w:val="%6."/>
      <w:lvlJc w:val="right"/>
      <w:pPr>
        <w:ind w:left="4320" w:hanging="180"/>
      </w:pPr>
    </w:lvl>
    <w:lvl w:ilvl="6" w:tplc="55799466" w:tentative="1">
      <w:start w:val="1"/>
      <w:numFmt w:val="decimal"/>
      <w:lvlText w:val="%7."/>
      <w:lvlJc w:val="left"/>
      <w:pPr>
        <w:ind w:left="5040" w:hanging="360"/>
      </w:pPr>
    </w:lvl>
    <w:lvl w:ilvl="7" w:tplc="55799466" w:tentative="1">
      <w:start w:val="1"/>
      <w:numFmt w:val="lowerLetter"/>
      <w:lvlText w:val="%8."/>
      <w:lvlJc w:val="left"/>
      <w:pPr>
        <w:ind w:left="5760" w:hanging="360"/>
      </w:pPr>
    </w:lvl>
    <w:lvl w:ilvl="8" w:tplc="55799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30">
    <w:multiLevelType w:val="hybridMultilevel"/>
    <w:lvl w:ilvl="0" w:tplc="54685617">
      <w:start w:val="1"/>
      <w:numFmt w:val="decimal"/>
      <w:lvlText w:val="%1."/>
      <w:lvlJc w:val="left"/>
      <w:pPr>
        <w:ind w:left="720" w:hanging="360"/>
      </w:pPr>
    </w:lvl>
    <w:lvl w:ilvl="1" w:tplc="54685617" w:tentative="1">
      <w:start w:val="1"/>
      <w:numFmt w:val="lowerLetter"/>
      <w:lvlText w:val="%2."/>
      <w:lvlJc w:val="left"/>
      <w:pPr>
        <w:ind w:left="1440" w:hanging="360"/>
      </w:pPr>
    </w:lvl>
    <w:lvl w:ilvl="2" w:tplc="54685617" w:tentative="1">
      <w:start w:val="1"/>
      <w:numFmt w:val="lowerRoman"/>
      <w:lvlText w:val="%3."/>
      <w:lvlJc w:val="right"/>
      <w:pPr>
        <w:ind w:left="2160" w:hanging="180"/>
      </w:pPr>
    </w:lvl>
    <w:lvl w:ilvl="3" w:tplc="54685617" w:tentative="1">
      <w:start w:val="1"/>
      <w:numFmt w:val="decimal"/>
      <w:lvlText w:val="%4."/>
      <w:lvlJc w:val="left"/>
      <w:pPr>
        <w:ind w:left="2880" w:hanging="360"/>
      </w:pPr>
    </w:lvl>
    <w:lvl w:ilvl="4" w:tplc="54685617" w:tentative="1">
      <w:start w:val="1"/>
      <w:numFmt w:val="lowerLetter"/>
      <w:lvlText w:val="%5."/>
      <w:lvlJc w:val="left"/>
      <w:pPr>
        <w:ind w:left="3600" w:hanging="360"/>
      </w:pPr>
    </w:lvl>
    <w:lvl w:ilvl="5" w:tplc="54685617" w:tentative="1">
      <w:start w:val="1"/>
      <w:numFmt w:val="lowerRoman"/>
      <w:lvlText w:val="%6."/>
      <w:lvlJc w:val="right"/>
      <w:pPr>
        <w:ind w:left="4320" w:hanging="180"/>
      </w:pPr>
    </w:lvl>
    <w:lvl w:ilvl="6" w:tplc="54685617" w:tentative="1">
      <w:start w:val="1"/>
      <w:numFmt w:val="decimal"/>
      <w:lvlText w:val="%7."/>
      <w:lvlJc w:val="left"/>
      <w:pPr>
        <w:ind w:left="5040" w:hanging="360"/>
      </w:pPr>
    </w:lvl>
    <w:lvl w:ilvl="7" w:tplc="54685617" w:tentative="1">
      <w:start w:val="1"/>
      <w:numFmt w:val="lowerLetter"/>
      <w:lvlText w:val="%8."/>
      <w:lvlJc w:val="left"/>
      <w:pPr>
        <w:ind w:left="5760" w:hanging="360"/>
      </w:pPr>
    </w:lvl>
    <w:lvl w:ilvl="8" w:tplc="54685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29">
    <w:multiLevelType w:val="hybridMultilevel"/>
    <w:lvl w:ilvl="0" w:tplc="28395578">
      <w:start w:val="1"/>
      <w:numFmt w:val="decimal"/>
      <w:lvlText w:val="%1."/>
      <w:lvlJc w:val="left"/>
      <w:pPr>
        <w:ind w:left="720" w:hanging="360"/>
      </w:pPr>
    </w:lvl>
    <w:lvl w:ilvl="1" w:tplc="28395578" w:tentative="1">
      <w:start w:val="1"/>
      <w:numFmt w:val="lowerLetter"/>
      <w:lvlText w:val="%2."/>
      <w:lvlJc w:val="left"/>
      <w:pPr>
        <w:ind w:left="1440" w:hanging="360"/>
      </w:pPr>
    </w:lvl>
    <w:lvl w:ilvl="2" w:tplc="28395578" w:tentative="1">
      <w:start w:val="1"/>
      <w:numFmt w:val="lowerRoman"/>
      <w:lvlText w:val="%3."/>
      <w:lvlJc w:val="right"/>
      <w:pPr>
        <w:ind w:left="2160" w:hanging="180"/>
      </w:pPr>
    </w:lvl>
    <w:lvl w:ilvl="3" w:tplc="28395578" w:tentative="1">
      <w:start w:val="1"/>
      <w:numFmt w:val="decimal"/>
      <w:lvlText w:val="%4."/>
      <w:lvlJc w:val="left"/>
      <w:pPr>
        <w:ind w:left="2880" w:hanging="360"/>
      </w:pPr>
    </w:lvl>
    <w:lvl w:ilvl="4" w:tplc="28395578" w:tentative="1">
      <w:start w:val="1"/>
      <w:numFmt w:val="lowerLetter"/>
      <w:lvlText w:val="%5."/>
      <w:lvlJc w:val="left"/>
      <w:pPr>
        <w:ind w:left="3600" w:hanging="360"/>
      </w:pPr>
    </w:lvl>
    <w:lvl w:ilvl="5" w:tplc="28395578" w:tentative="1">
      <w:start w:val="1"/>
      <w:numFmt w:val="lowerRoman"/>
      <w:lvlText w:val="%6."/>
      <w:lvlJc w:val="right"/>
      <w:pPr>
        <w:ind w:left="4320" w:hanging="180"/>
      </w:pPr>
    </w:lvl>
    <w:lvl w:ilvl="6" w:tplc="28395578" w:tentative="1">
      <w:start w:val="1"/>
      <w:numFmt w:val="decimal"/>
      <w:lvlText w:val="%7."/>
      <w:lvlJc w:val="left"/>
      <w:pPr>
        <w:ind w:left="5040" w:hanging="360"/>
      </w:pPr>
    </w:lvl>
    <w:lvl w:ilvl="7" w:tplc="28395578" w:tentative="1">
      <w:start w:val="1"/>
      <w:numFmt w:val="lowerLetter"/>
      <w:lvlText w:val="%8."/>
      <w:lvlJc w:val="left"/>
      <w:pPr>
        <w:ind w:left="5760" w:hanging="360"/>
      </w:pPr>
    </w:lvl>
    <w:lvl w:ilvl="8" w:tplc="28395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28">
    <w:multiLevelType w:val="hybridMultilevel"/>
    <w:lvl w:ilvl="0" w:tplc="34144643">
      <w:start w:val="1"/>
      <w:numFmt w:val="decimal"/>
      <w:lvlText w:val="%1."/>
      <w:lvlJc w:val="left"/>
      <w:pPr>
        <w:ind w:left="720" w:hanging="360"/>
      </w:pPr>
    </w:lvl>
    <w:lvl w:ilvl="1" w:tplc="34144643" w:tentative="1">
      <w:start w:val="1"/>
      <w:numFmt w:val="lowerLetter"/>
      <w:lvlText w:val="%2."/>
      <w:lvlJc w:val="left"/>
      <w:pPr>
        <w:ind w:left="1440" w:hanging="360"/>
      </w:pPr>
    </w:lvl>
    <w:lvl w:ilvl="2" w:tplc="34144643" w:tentative="1">
      <w:start w:val="1"/>
      <w:numFmt w:val="lowerRoman"/>
      <w:lvlText w:val="%3."/>
      <w:lvlJc w:val="right"/>
      <w:pPr>
        <w:ind w:left="2160" w:hanging="180"/>
      </w:pPr>
    </w:lvl>
    <w:lvl w:ilvl="3" w:tplc="34144643" w:tentative="1">
      <w:start w:val="1"/>
      <w:numFmt w:val="decimal"/>
      <w:lvlText w:val="%4."/>
      <w:lvlJc w:val="left"/>
      <w:pPr>
        <w:ind w:left="2880" w:hanging="360"/>
      </w:pPr>
    </w:lvl>
    <w:lvl w:ilvl="4" w:tplc="34144643" w:tentative="1">
      <w:start w:val="1"/>
      <w:numFmt w:val="lowerLetter"/>
      <w:lvlText w:val="%5."/>
      <w:lvlJc w:val="left"/>
      <w:pPr>
        <w:ind w:left="3600" w:hanging="360"/>
      </w:pPr>
    </w:lvl>
    <w:lvl w:ilvl="5" w:tplc="34144643" w:tentative="1">
      <w:start w:val="1"/>
      <w:numFmt w:val="lowerRoman"/>
      <w:lvlText w:val="%6."/>
      <w:lvlJc w:val="right"/>
      <w:pPr>
        <w:ind w:left="4320" w:hanging="180"/>
      </w:pPr>
    </w:lvl>
    <w:lvl w:ilvl="6" w:tplc="34144643" w:tentative="1">
      <w:start w:val="1"/>
      <w:numFmt w:val="decimal"/>
      <w:lvlText w:val="%7."/>
      <w:lvlJc w:val="left"/>
      <w:pPr>
        <w:ind w:left="5040" w:hanging="360"/>
      </w:pPr>
    </w:lvl>
    <w:lvl w:ilvl="7" w:tplc="34144643" w:tentative="1">
      <w:start w:val="1"/>
      <w:numFmt w:val="lowerLetter"/>
      <w:lvlText w:val="%8."/>
      <w:lvlJc w:val="left"/>
      <w:pPr>
        <w:ind w:left="5760" w:hanging="360"/>
      </w:pPr>
    </w:lvl>
    <w:lvl w:ilvl="8" w:tplc="34144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27">
    <w:multiLevelType w:val="hybridMultilevel"/>
    <w:lvl w:ilvl="0" w:tplc="56845702">
      <w:start w:val="1"/>
      <w:numFmt w:val="decimal"/>
      <w:lvlText w:val="%1."/>
      <w:lvlJc w:val="left"/>
      <w:pPr>
        <w:ind w:left="720" w:hanging="360"/>
      </w:pPr>
    </w:lvl>
    <w:lvl w:ilvl="1" w:tplc="56845702" w:tentative="1">
      <w:start w:val="1"/>
      <w:numFmt w:val="lowerLetter"/>
      <w:lvlText w:val="%2."/>
      <w:lvlJc w:val="left"/>
      <w:pPr>
        <w:ind w:left="1440" w:hanging="360"/>
      </w:pPr>
    </w:lvl>
    <w:lvl w:ilvl="2" w:tplc="56845702" w:tentative="1">
      <w:start w:val="1"/>
      <w:numFmt w:val="lowerRoman"/>
      <w:lvlText w:val="%3."/>
      <w:lvlJc w:val="right"/>
      <w:pPr>
        <w:ind w:left="2160" w:hanging="180"/>
      </w:pPr>
    </w:lvl>
    <w:lvl w:ilvl="3" w:tplc="56845702" w:tentative="1">
      <w:start w:val="1"/>
      <w:numFmt w:val="decimal"/>
      <w:lvlText w:val="%4."/>
      <w:lvlJc w:val="left"/>
      <w:pPr>
        <w:ind w:left="2880" w:hanging="360"/>
      </w:pPr>
    </w:lvl>
    <w:lvl w:ilvl="4" w:tplc="56845702" w:tentative="1">
      <w:start w:val="1"/>
      <w:numFmt w:val="lowerLetter"/>
      <w:lvlText w:val="%5."/>
      <w:lvlJc w:val="left"/>
      <w:pPr>
        <w:ind w:left="3600" w:hanging="360"/>
      </w:pPr>
    </w:lvl>
    <w:lvl w:ilvl="5" w:tplc="56845702" w:tentative="1">
      <w:start w:val="1"/>
      <w:numFmt w:val="lowerRoman"/>
      <w:lvlText w:val="%6."/>
      <w:lvlJc w:val="right"/>
      <w:pPr>
        <w:ind w:left="4320" w:hanging="180"/>
      </w:pPr>
    </w:lvl>
    <w:lvl w:ilvl="6" w:tplc="56845702" w:tentative="1">
      <w:start w:val="1"/>
      <w:numFmt w:val="decimal"/>
      <w:lvlText w:val="%7."/>
      <w:lvlJc w:val="left"/>
      <w:pPr>
        <w:ind w:left="5040" w:hanging="360"/>
      </w:pPr>
    </w:lvl>
    <w:lvl w:ilvl="7" w:tplc="56845702" w:tentative="1">
      <w:start w:val="1"/>
      <w:numFmt w:val="lowerLetter"/>
      <w:lvlText w:val="%8."/>
      <w:lvlJc w:val="left"/>
      <w:pPr>
        <w:ind w:left="5760" w:hanging="360"/>
      </w:pPr>
    </w:lvl>
    <w:lvl w:ilvl="8" w:tplc="56845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26">
    <w:multiLevelType w:val="hybridMultilevel"/>
    <w:lvl w:ilvl="0" w:tplc="40735410">
      <w:start w:val="1"/>
      <w:numFmt w:val="decimal"/>
      <w:lvlText w:val="%1."/>
      <w:lvlJc w:val="left"/>
      <w:pPr>
        <w:ind w:left="720" w:hanging="360"/>
      </w:pPr>
    </w:lvl>
    <w:lvl w:ilvl="1" w:tplc="40735410" w:tentative="1">
      <w:start w:val="1"/>
      <w:numFmt w:val="lowerLetter"/>
      <w:lvlText w:val="%2."/>
      <w:lvlJc w:val="left"/>
      <w:pPr>
        <w:ind w:left="1440" w:hanging="360"/>
      </w:pPr>
    </w:lvl>
    <w:lvl w:ilvl="2" w:tplc="40735410" w:tentative="1">
      <w:start w:val="1"/>
      <w:numFmt w:val="lowerRoman"/>
      <w:lvlText w:val="%3."/>
      <w:lvlJc w:val="right"/>
      <w:pPr>
        <w:ind w:left="2160" w:hanging="180"/>
      </w:pPr>
    </w:lvl>
    <w:lvl w:ilvl="3" w:tplc="40735410" w:tentative="1">
      <w:start w:val="1"/>
      <w:numFmt w:val="decimal"/>
      <w:lvlText w:val="%4."/>
      <w:lvlJc w:val="left"/>
      <w:pPr>
        <w:ind w:left="2880" w:hanging="360"/>
      </w:pPr>
    </w:lvl>
    <w:lvl w:ilvl="4" w:tplc="40735410" w:tentative="1">
      <w:start w:val="1"/>
      <w:numFmt w:val="lowerLetter"/>
      <w:lvlText w:val="%5."/>
      <w:lvlJc w:val="left"/>
      <w:pPr>
        <w:ind w:left="3600" w:hanging="360"/>
      </w:pPr>
    </w:lvl>
    <w:lvl w:ilvl="5" w:tplc="40735410" w:tentative="1">
      <w:start w:val="1"/>
      <w:numFmt w:val="lowerRoman"/>
      <w:lvlText w:val="%6."/>
      <w:lvlJc w:val="right"/>
      <w:pPr>
        <w:ind w:left="4320" w:hanging="180"/>
      </w:pPr>
    </w:lvl>
    <w:lvl w:ilvl="6" w:tplc="40735410" w:tentative="1">
      <w:start w:val="1"/>
      <w:numFmt w:val="decimal"/>
      <w:lvlText w:val="%7."/>
      <w:lvlJc w:val="left"/>
      <w:pPr>
        <w:ind w:left="5040" w:hanging="360"/>
      </w:pPr>
    </w:lvl>
    <w:lvl w:ilvl="7" w:tplc="40735410" w:tentative="1">
      <w:start w:val="1"/>
      <w:numFmt w:val="lowerLetter"/>
      <w:lvlText w:val="%8."/>
      <w:lvlJc w:val="left"/>
      <w:pPr>
        <w:ind w:left="5760" w:hanging="360"/>
      </w:pPr>
    </w:lvl>
    <w:lvl w:ilvl="8" w:tplc="40735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25">
    <w:multiLevelType w:val="hybridMultilevel"/>
    <w:lvl w:ilvl="0" w:tplc="14997465">
      <w:start w:val="1"/>
      <w:numFmt w:val="decimal"/>
      <w:lvlText w:val="%1."/>
      <w:lvlJc w:val="left"/>
      <w:pPr>
        <w:ind w:left="720" w:hanging="360"/>
      </w:pPr>
    </w:lvl>
    <w:lvl w:ilvl="1" w:tplc="14997465" w:tentative="1">
      <w:start w:val="1"/>
      <w:numFmt w:val="lowerLetter"/>
      <w:lvlText w:val="%2."/>
      <w:lvlJc w:val="left"/>
      <w:pPr>
        <w:ind w:left="1440" w:hanging="360"/>
      </w:pPr>
    </w:lvl>
    <w:lvl w:ilvl="2" w:tplc="14997465" w:tentative="1">
      <w:start w:val="1"/>
      <w:numFmt w:val="lowerRoman"/>
      <w:lvlText w:val="%3."/>
      <w:lvlJc w:val="right"/>
      <w:pPr>
        <w:ind w:left="2160" w:hanging="180"/>
      </w:pPr>
    </w:lvl>
    <w:lvl w:ilvl="3" w:tplc="14997465" w:tentative="1">
      <w:start w:val="1"/>
      <w:numFmt w:val="decimal"/>
      <w:lvlText w:val="%4."/>
      <w:lvlJc w:val="left"/>
      <w:pPr>
        <w:ind w:left="2880" w:hanging="360"/>
      </w:pPr>
    </w:lvl>
    <w:lvl w:ilvl="4" w:tplc="14997465" w:tentative="1">
      <w:start w:val="1"/>
      <w:numFmt w:val="lowerLetter"/>
      <w:lvlText w:val="%5."/>
      <w:lvlJc w:val="left"/>
      <w:pPr>
        <w:ind w:left="3600" w:hanging="360"/>
      </w:pPr>
    </w:lvl>
    <w:lvl w:ilvl="5" w:tplc="14997465" w:tentative="1">
      <w:start w:val="1"/>
      <w:numFmt w:val="lowerRoman"/>
      <w:lvlText w:val="%6."/>
      <w:lvlJc w:val="right"/>
      <w:pPr>
        <w:ind w:left="4320" w:hanging="180"/>
      </w:pPr>
    </w:lvl>
    <w:lvl w:ilvl="6" w:tplc="14997465" w:tentative="1">
      <w:start w:val="1"/>
      <w:numFmt w:val="decimal"/>
      <w:lvlText w:val="%7."/>
      <w:lvlJc w:val="left"/>
      <w:pPr>
        <w:ind w:left="5040" w:hanging="360"/>
      </w:pPr>
    </w:lvl>
    <w:lvl w:ilvl="7" w:tplc="14997465" w:tentative="1">
      <w:start w:val="1"/>
      <w:numFmt w:val="lowerLetter"/>
      <w:lvlText w:val="%8."/>
      <w:lvlJc w:val="left"/>
      <w:pPr>
        <w:ind w:left="5760" w:hanging="360"/>
      </w:pPr>
    </w:lvl>
    <w:lvl w:ilvl="8" w:tplc="14997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24">
    <w:multiLevelType w:val="hybridMultilevel"/>
    <w:lvl w:ilvl="0" w:tplc="83872995">
      <w:start w:val="1"/>
      <w:numFmt w:val="decimal"/>
      <w:lvlText w:val="%1."/>
      <w:lvlJc w:val="left"/>
      <w:pPr>
        <w:ind w:left="720" w:hanging="360"/>
      </w:pPr>
    </w:lvl>
    <w:lvl w:ilvl="1" w:tplc="83872995" w:tentative="1">
      <w:start w:val="1"/>
      <w:numFmt w:val="lowerLetter"/>
      <w:lvlText w:val="%2."/>
      <w:lvlJc w:val="left"/>
      <w:pPr>
        <w:ind w:left="1440" w:hanging="360"/>
      </w:pPr>
    </w:lvl>
    <w:lvl w:ilvl="2" w:tplc="83872995" w:tentative="1">
      <w:start w:val="1"/>
      <w:numFmt w:val="lowerRoman"/>
      <w:lvlText w:val="%3."/>
      <w:lvlJc w:val="right"/>
      <w:pPr>
        <w:ind w:left="2160" w:hanging="180"/>
      </w:pPr>
    </w:lvl>
    <w:lvl w:ilvl="3" w:tplc="83872995" w:tentative="1">
      <w:start w:val="1"/>
      <w:numFmt w:val="decimal"/>
      <w:lvlText w:val="%4."/>
      <w:lvlJc w:val="left"/>
      <w:pPr>
        <w:ind w:left="2880" w:hanging="360"/>
      </w:pPr>
    </w:lvl>
    <w:lvl w:ilvl="4" w:tplc="83872995" w:tentative="1">
      <w:start w:val="1"/>
      <w:numFmt w:val="lowerLetter"/>
      <w:lvlText w:val="%5."/>
      <w:lvlJc w:val="left"/>
      <w:pPr>
        <w:ind w:left="3600" w:hanging="360"/>
      </w:pPr>
    </w:lvl>
    <w:lvl w:ilvl="5" w:tplc="83872995" w:tentative="1">
      <w:start w:val="1"/>
      <w:numFmt w:val="lowerRoman"/>
      <w:lvlText w:val="%6."/>
      <w:lvlJc w:val="right"/>
      <w:pPr>
        <w:ind w:left="4320" w:hanging="180"/>
      </w:pPr>
    </w:lvl>
    <w:lvl w:ilvl="6" w:tplc="83872995" w:tentative="1">
      <w:start w:val="1"/>
      <w:numFmt w:val="decimal"/>
      <w:lvlText w:val="%7."/>
      <w:lvlJc w:val="left"/>
      <w:pPr>
        <w:ind w:left="5040" w:hanging="360"/>
      </w:pPr>
    </w:lvl>
    <w:lvl w:ilvl="7" w:tplc="83872995" w:tentative="1">
      <w:start w:val="1"/>
      <w:numFmt w:val="lowerLetter"/>
      <w:lvlText w:val="%8."/>
      <w:lvlJc w:val="left"/>
      <w:pPr>
        <w:ind w:left="5760" w:hanging="360"/>
      </w:pPr>
    </w:lvl>
    <w:lvl w:ilvl="8" w:tplc="83872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23">
    <w:multiLevelType w:val="hybridMultilevel"/>
    <w:lvl w:ilvl="0" w:tplc="23025154">
      <w:start w:val="1"/>
      <w:numFmt w:val="decimal"/>
      <w:lvlText w:val="%1."/>
      <w:lvlJc w:val="left"/>
      <w:pPr>
        <w:ind w:left="720" w:hanging="360"/>
      </w:pPr>
    </w:lvl>
    <w:lvl w:ilvl="1" w:tplc="23025154" w:tentative="1">
      <w:start w:val="1"/>
      <w:numFmt w:val="lowerLetter"/>
      <w:lvlText w:val="%2."/>
      <w:lvlJc w:val="left"/>
      <w:pPr>
        <w:ind w:left="1440" w:hanging="360"/>
      </w:pPr>
    </w:lvl>
    <w:lvl w:ilvl="2" w:tplc="23025154" w:tentative="1">
      <w:start w:val="1"/>
      <w:numFmt w:val="lowerRoman"/>
      <w:lvlText w:val="%3."/>
      <w:lvlJc w:val="right"/>
      <w:pPr>
        <w:ind w:left="2160" w:hanging="180"/>
      </w:pPr>
    </w:lvl>
    <w:lvl w:ilvl="3" w:tplc="23025154" w:tentative="1">
      <w:start w:val="1"/>
      <w:numFmt w:val="decimal"/>
      <w:lvlText w:val="%4."/>
      <w:lvlJc w:val="left"/>
      <w:pPr>
        <w:ind w:left="2880" w:hanging="360"/>
      </w:pPr>
    </w:lvl>
    <w:lvl w:ilvl="4" w:tplc="23025154" w:tentative="1">
      <w:start w:val="1"/>
      <w:numFmt w:val="lowerLetter"/>
      <w:lvlText w:val="%5."/>
      <w:lvlJc w:val="left"/>
      <w:pPr>
        <w:ind w:left="3600" w:hanging="360"/>
      </w:pPr>
    </w:lvl>
    <w:lvl w:ilvl="5" w:tplc="23025154" w:tentative="1">
      <w:start w:val="1"/>
      <w:numFmt w:val="lowerRoman"/>
      <w:lvlText w:val="%6."/>
      <w:lvlJc w:val="right"/>
      <w:pPr>
        <w:ind w:left="4320" w:hanging="180"/>
      </w:pPr>
    </w:lvl>
    <w:lvl w:ilvl="6" w:tplc="23025154" w:tentative="1">
      <w:start w:val="1"/>
      <w:numFmt w:val="decimal"/>
      <w:lvlText w:val="%7."/>
      <w:lvlJc w:val="left"/>
      <w:pPr>
        <w:ind w:left="5040" w:hanging="360"/>
      </w:pPr>
    </w:lvl>
    <w:lvl w:ilvl="7" w:tplc="23025154" w:tentative="1">
      <w:start w:val="1"/>
      <w:numFmt w:val="lowerLetter"/>
      <w:lvlText w:val="%8."/>
      <w:lvlJc w:val="left"/>
      <w:pPr>
        <w:ind w:left="5760" w:hanging="360"/>
      </w:pPr>
    </w:lvl>
    <w:lvl w:ilvl="8" w:tplc="23025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22">
    <w:multiLevelType w:val="hybridMultilevel"/>
    <w:lvl w:ilvl="0" w:tplc="88118170">
      <w:start w:val="1"/>
      <w:numFmt w:val="decimal"/>
      <w:lvlText w:val="%1."/>
      <w:lvlJc w:val="left"/>
      <w:pPr>
        <w:ind w:left="720" w:hanging="360"/>
      </w:pPr>
    </w:lvl>
    <w:lvl w:ilvl="1" w:tplc="88118170" w:tentative="1">
      <w:start w:val="1"/>
      <w:numFmt w:val="lowerLetter"/>
      <w:lvlText w:val="%2."/>
      <w:lvlJc w:val="left"/>
      <w:pPr>
        <w:ind w:left="1440" w:hanging="360"/>
      </w:pPr>
    </w:lvl>
    <w:lvl w:ilvl="2" w:tplc="88118170" w:tentative="1">
      <w:start w:val="1"/>
      <w:numFmt w:val="lowerRoman"/>
      <w:lvlText w:val="%3."/>
      <w:lvlJc w:val="right"/>
      <w:pPr>
        <w:ind w:left="2160" w:hanging="180"/>
      </w:pPr>
    </w:lvl>
    <w:lvl w:ilvl="3" w:tplc="88118170" w:tentative="1">
      <w:start w:val="1"/>
      <w:numFmt w:val="decimal"/>
      <w:lvlText w:val="%4."/>
      <w:lvlJc w:val="left"/>
      <w:pPr>
        <w:ind w:left="2880" w:hanging="360"/>
      </w:pPr>
    </w:lvl>
    <w:lvl w:ilvl="4" w:tplc="88118170" w:tentative="1">
      <w:start w:val="1"/>
      <w:numFmt w:val="lowerLetter"/>
      <w:lvlText w:val="%5."/>
      <w:lvlJc w:val="left"/>
      <w:pPr>
        <w:ind w:left="3600" w:hanging="360"/>
      </w:pPr>
    </w:lvl>
    <w:lvl w:ilvl="5" w:tplc="88118170" w:tentative="1">
      <w:start w:val="1"/>
      <w:numFmt w:val="lowerRoman"/>
      <w:lvlText w:val="%6."/>
      <w:lvlJc w:val="right"/>
      <w:pPr>
        <w:ind w:left="4320" w:hanging="180"/>
      </w:pPr>
    </w:lvl>
    <w:lvl w:ilvl="6" w:tplc="88118170" w:tentative="1">
      <w:start w:val="1"/>
      <w:numFmt w:val="decimal"/>
      <w:lvlText w:val="%7."/>
      <w:lvlJc w:val="left"/>
      <w:pPr>
        <w:ind w:left="5040" w:hanging="360"/>
      </w:pPr>
    </w:lvl>
    <w:lvl w:ilvl="7" w:tplc="88118170" w:tentative="1">
      <w:start w:val="1"/>
      <w:numFmt w:val="lowerLetter"/>
      <w:lvlText w:val="%8."/>
      <w:lvlJc w:val="left"/>
      <w:pPr>
        <w:ind w:left="5760" w:hanging="360"/>
      </w:pPr>
    </w:lvl>
    <w:lvl w:ilvl="8" w:tplc="88118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21">
    <w:multiLevelType w:val="hybridMultilevel"/>
    <w:lvl w:ilvl="0" w:tplc="32906433">
      <w:start w:val="1"/>
      <w:numFmt w:val="decimal"/>
      <w:lvlText w:val="%1."/>
      <w:lvlJc w:val="left"/>
      <w:pPr>
        <w:ind w:left="720" w:hanging="360"/>
      </w:pPr>
    </w:lvl>
    <w:lvl w:ilvl="1" w:tplc="32906433" w:tentative="1">
      <w:start w:val="1"/>
      <w:numFmt w:val="lowerLetter"/>
      <w:lvlText w:val="%2."/>
      <w:lvlJc w:val="left"/>
      <w:pPr>
        <w:ind w:left="1440" w:hanging="360"/>
      </w:pPr>
    </w:lvl>
    <w:lvl w:ilvl="2" w:tplc="32906433" w:tentative="1">
      <w:start w:val="1"/>
      <w:numFmt w:val="lowerRoman"/>
      <w:lvlText w:val="%3."/>
      <w:lvlJc w:val="right"/>
      <w:pPr>
        <w:ind w:left="2160" w:hanging="180"/>
      </w:pPr>
    </w:lvl>
    <w:lvl w:ilvl="3" w:tplc="32906433" w:tentative="1">
      <w:start w:val="1"/>
      <w:numFmt w:val="decimal"/>
      <w:lvlText w:val="%4."/>
      <w:lvlJc w:val="left"/>
      <w:pPr>
        <w:ind w:left="2880" w:hanging="360"/>
      </w:pPr>
    </w:lvl>
    <w:lvl w:ilvl="4" w:tplc="32906433" w:tentative="1">
      <w:start w:val="1"/>
      <w:numFmt w:val="lowerLetter"/>
      <w:lvlText w:val="%5."/>
      <w:lvlJc w:val="left"/>
      <w:pPr>
        <w:ind w:left="3600" w:hanging="360"/>
      </w:pPr>
    </w:lvl>
    <w:lvl w:ilvl="5" w:tplc="32906433" w:tentative="1">
      <w:start w:val="1"/>
      <w:numFmt w:val="lowerRoman"/>
      <w:lvlText w:val="%6."/>
      <w:lvlJc w:val="right"/>
      <w:pPr>
        <w:ind w:left="4320" w:hanging="180"/>
      </w:pPr>
    </w:lvl>
    <w:lvl w:ilvl="6" w:tplc="32906433" w:tentative="1">
      <w:start w:val="1"/>
      <w:numFmt w:val="decimal"/>
      <w:lvlText w:val="%7."/>
      <w:lvlJc w:val="left"/>
      <w:pPr>
        <w:ind w:left="5040" w:hanging="360"/>
      </w:pPr>
    </w:lvl>
    <w:lvl w:ilvl="7" w:tplc="32906433" w:tentative="1">
      <w:start w:val="1"/>
      <w:numFmt w:val="lowerLetter"/>
      <w:lvlText w:val="%8."/>
      <w:lvlJc w:val="left"/>
      <w:pPr>
        <w:ind w:left="5760" w:hanging="360"/>
      </w:pPr>
    </w:lvl>
    <w:lvl w:ilvl="8" w:tplc="32906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20">
    <w:multiLevelType w:val="hybridMultilevel"/>
    <w:lvl w:ilvl="0" w:tplc="98174933">
      <w:start w:val="1"/>
      <w:numFmt w:val="decimal"/>
      <w:lvlText w:val="%1."/>
      <w:lvlJc w:val="left"/>
      <w:pPr>
        <w:ind w:left="720" w:hanging="360"/>
      </w:pPr>
    </w:lvl>
    <w:lvl w:ilvl="1" w:tplc="98174933" w:tentative="1">
      <w:start w:val="1"/>
      <w:numFmt w:val="lowerLetter"/>
      <w:lvlText w:val="%2."/>
      <w:lvlJc w:val="left"/>
      <w:pPr>
        <w:ind w:left="1440" w:hanging="360"/>
      </w:pPr>
    </w:lvl>
    <w:lvl w:ilvl="2" w:tplc="98174933" w:tentative="1">
      <w:start w:val="1"/>
      <w:numFmt w:val="lowerRoman"/>
      <w:lvlText w:val="%3."/>
      <w:lvlJc w:val="right"/>
      <w:pPr>
        <w:ind w:left="2160" w:hanging="180"/>
      </w:pPr>
    </w:lvl>
    <w:lvl w:ilvl="3" w:tplc="98174933" w:tentative="1">
      <w:start w:val="1"/>
      <w:numFmt w:val="decimal"/>
      <w:lvlText w:val="%4."/>
      <w:lvlJc w:val="left"/>
      <w:pPr>
        <w:ind w:left="2880" w:hanging="360"/>
      </w:pPr>
    </w:lvl>
    <w:lvl w:ilvl="4" w:tplc="98174933" w:tentative="1">
      <w:start w:val="1"/>
      <w:numFmt w:val="lowerLetter"/>
      <w:lvlText w:val="%5."/>
      <w:lvlJc w:val="left"/>
      <w:pPr>
        <w:ind w:left="3600" w:hanging="360"/>
      </w:pPr>
    </w:lvl>
    <w:lvl w:ilvl="5" w:tplc="98174933" w:tentative="1">
      <w:start w:val="1"/>
      <w:numFmt w:val="lowerRoman"/>
      <w:lvlText w:val="%6."/>
      <w:lvlJc w:val="right"/>
      <w:pPr>
        <w:ind w:left="4320" w:hanging="180"/>
      </w:pPr>
    </w:lvl>
    <w:lvl w:ilvl="6" w:tplc="98174933" w:tentative="1">
      <w:start w:val="1"/>
      <w:numFmt w:val="decimal"/>
      <w:lvlText w:val="%7."/>
      <w:lvlJc w:val="left"/>
      <w:pPr>
        <w:ind w:left="5040" w:hanging="360"/>
      </w:pPr>
    </w:lvl>
    <w:lvl w:ilvl="7" w:tplc="98174933" w:tentative="1">
      <w:start w:val="1"/>
      <w:numFmt w:val="lowerLetter"/>
      <w:lvlText w:val="%8."/>
      <w:lvlJc w:val="left"/>
      <w:pPr>
        <w:ind w:left="5760" w:hanging="360"/>
      </w:pPr>
    </w:lvl>
    <w:lvl w:ilvl="8" w:tplc="98174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19">
    <w:multiLevelType w:val="hybridMultilevel"/>
    <w:lvl w:ilvl="0" w:tplc="49888681">
      <w:start w:val="1"/>
      <w:numFmt w:val="decimal"/>
      <w:lvlText w:val="%1."/>
      <w:lvlJc w:val="left"/>
      <w:pPr>
        <w:ind w:left="720" w:hanging="360"/>
      </w:pPr>
    </w:lvl>
    <w:lvl w:ilvl="1" w:tplc="49888681" w:tentative="1">
      <w:start w:val="1"/>
      <w:numFmt w:val="lowerLetter"/>
      <w:lvlText w:val="%2."/>
      <w:lvlJc w:val="left"/>
      <w:pPr>
        <w:ind w:left="1440" w:hanging="360"/>
      </w:pPr>
    </w:lvl>
    <w:lvl w:ilvl="2" w:tplc="49888681" w:tentative="1">
      <w:start w:val="1"/>
      <w:numFmt w:val="lowerRoman"/>
      <w:lvlText w:val="%3."/>
      <w:lvlJc w:val="right"/>
      <w:pPr>
        <w:ind w:left="2160" w:hanging="180"/>
      </w:pPr>
    </w:lvl>
    <w:lvl w:ilvl="3" w:tplc="49888681" w:tentative="1">
      <w:start w:val="1"/>
      <w:numFmt w:val="decimal"/>
      <w:lvlText w:val="%4."/>
      <w:lvlJc w:val="left"/>
      <w:pPr>
        <w:ind w:left="2880" w:hanging="360"/>
      </w:pPr>
    </w:lvl>
    <w:lvl w:ilvl="4" w:tplc="49888681" w:tentative="1">
      <w:start w:val="1"/>
      <w:numFmt w:val="lowerLetter"/>
      <w:lvlText w:val="%5."/>
      <w:lvlJc w:val="left"/>
      <w:pPr>
        <w:ind w:left="3600" w:hanging="360"/>
      </w:pPr>
    </w:lvl>
    <w:lvl w:ilvl="5" w:tplc="49888681" w:tentative="1">
      <w:start w:val="1"/>
      <w:numFmt w:val="lowerRoman"/>
      <w:lvlText w:val="%6."/>
      <w:lvlJc w:val="right"/>
      <w:pPr>
        <w:ind w:left="4320" w:hanging="180"/>
      </w:pPr>
    </w:lvl>
    <w:lvl w:ilvl="6" w:tplc="49888681" w:tentative="1">
      <w:start w:val="1"/>
      <w:numFmt w:val="decimal"/>
      <w:lvlText w:val="%7."/>
      <w:lvlJc w:val="left"/>
      <w:pPr>
        <w:ind w:left="5040" w:hanging="360"/>
      </w:pPr>
    </w:lvl>
    <w:lvl w:ilvl="7" w:tplc="49888681" w:tentative="1">
      <w:start w:val="1"/>
      <w:numFmt w:val="lowerLetter"/>
      <w:lvlText w:val="%8."/>
      <w:lvlJc w:val="left"/>
      <w:pPr>
        <w:ind w:left="5760" w:hanging="360"/>
      </w:pPr>
    </w:lvl>
    <w:lvl w:ilvl="8" w:tplc="49888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18">
    <w:multiLevelType w:val="hybridMultilevel"/>
    <w:lvl w:ilvl="0" w:tplc="15270856">
      <w:start w:val="1"/>
      <w:numFmt w:val="decimal"/>
      <w:lvlText w:val="%1."/>
      <w:lvlJc w:val="left"/>
      <w:pPr>
        <w:ind w:left="720" w:hanging="360"/>
      </w:pPr>
    </w:lvl>
    <w:lvl w:ilvl="1" w:tplc="15270856" w:tentative="1">
      <w:start w:val="1"/>
      <w:numFmt w:val="lowerLetter"/>
      <w:lvlText w:val="%2."/>
      <w:lvlJc w:val="left"/>
      <w:pPr>
        <w:ind w:left="1440" w:hanging="360"/>
      </w:pPr>
    </w:lvl>
    <w:lvl w:ilvl="2" w:tplc="15270856" w:tentative="1">
      <w:start w:val="1"/>
      <w:numFmt w:val="lowerRoman"/>
      <w:lvlText w:val="%3."/>
      <w:lvlJc w:val="right"/>
      <w:pPr>
        <w:ind w:left="2160" w:hanging="180"/>
      </w:pPr>
    </w:lvl>
    <w:lvl w:ilvl="3" w:tplc="15270856" w:tentative="1">
      <w:start w:val="1"/>
      <w:numFmt w:val="decimal"/>
      <w:lvlText w:val="%4."/>
      <w:lvlJc w:val="left"/>
      <w:pPr>
        <w:ind w:left="2880" w:hanging="360"/>
      </w:pPr>
    </w:lvl>
    <w:lvl w:ilvl="4" w:tplc="15270856" w:tentative="1">
      <w:start w:val="1"/>
      <w:numFmt w:val="lowerLetter"/>
      <w:lvlText w:val="%5."/>
      <w:lvlJc w:val="left"/>
      <w:pPr>
        <w:ind w:left="3600" w:hanging="360"/>
      </w:pPr>
    </w:lvl>
    <w:lvl w:ilvl="5" w:tplc="15270856" w:tentative="1">
      <w:start w:val="1"/>
      <w:numFmt w:val="lowerRoman"/>
      <w:lvlText w:val="%6."/>
      <w:lvlJc w:val="right"/>
      <w:pPr>
        <w:ind w:left="4320" w:hanging="180"/>
      </w:pPr>
    </w:lvl>
    <w:lvl w:ilvl="6" w:tplc="15270856" w:tentative="1">
      <w:start w:val="1"/>
      <w:numFmt w:val="decimal"/>
      <w:lvlText w:val="%7."/>
      <w:lvlJc w:val="left"/>
      <w:pPr>
        <w:ind w:left="5040" w:hanging="360"/>
      </w:pPr>
    </w:lvl>
    <w:lvl w:ilvl="7" w:tplc="15270856" w:tentative="1">
      <w:start w:val="1"/>
      <w:numFmt w:val="lowerLetter"/>
      <w:lvlText w:val="%8."/>
      <w:lvlJc w:val="left"/>
      <w:pPr>
        <w:ind w:left="5760" w:hanging="360"/>
      </w:pPr>
    </w:lvl>
    <w:lvl w:ilvl="8" w:tplc="15270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17">
    <w:multiLevelType w:val="hybridMultilevel"/>
    <w:lvl w:ilvl="0" w:tplc="21246797">
      <w:start w:val="1"/>
      <w:numFmt w:val="decimal"/>
      <w:lvlText w:val="%1."/>
      <w:lvlJc w:val="left"/>
      <w:pPr>
        <w:ind w:left="720" w:hanging="360"/>
      </w:pPr>
    </w:lvl>
    <w:lvl w:ilvl="1" w:tplc="21246797" w:tentative="1">
      <w:start w:val="1"/>
      <w:numFmt w:val="lowerLetter"/>
      <w:lvlText w:val="%2."/>
      <w:lvlJc w:val="left"/>
      <w:pPr>
        <w:ind w:left="1440" w:hanging="360"/>
      </w:pPr>
    </w:lvl>
    <w:lvl w:ilvl="2" w:tplc="21246797" w:tentative="1">
      <w:start w:val="1"/>
      <w:numFmt w:val="lowerRoman"/>
      <w:lvlText w:val="%3."/>
      <w:lvlJc w:val="right"/>
      <w:pPr>
        <w:ind w:left="2160" w:hanging="180"/>
      </w:pPr>
    </w:lvl>
    <w:lvl w:ilvl="3" w:tplc="21246797" w:tentative="1">
      <w:start w:val="1"/>
      <w:numFmt w:val="decimal"/>
      <w:lvlText w:val="%4."/>
      <w:lvlJc w:val="left"/>
      <w:pPr>
        <w:ind w:left="2880" w:hanging="360"/>
      </w:pPr>
    </w:lvl>
    <w:lvl w:ilvl="4" w:tplc="21246797" w:tentative="1">
      <w:start w:val="1"/>
      <w:numFmt w:val="lowerLetter"/>
      <w:lvlText w:val="%5."/>
      <w:lvlJc w:val="left"/>
      <w:pPr>
        <w:ind w:left="3600" w:hanging="360"/>
      </w:pPr>
    </w:lvl>
    <w:lvl w:ilvl="5" w:tplc="21246797" w:tentative="1">
      <w:start w:val="1"/>
      <w:numFmt w:val="lowerRoman"/>
      <w:lvlText w:val="%6."/>
      <w:lvlJc w:val="right"/>
      <w:pPr>
        <w:ind w:left="4320" w:hanging="180"/>
      </w:pPr>
    </w:lvl>
    <w:lvl w:ilvl="6" w:tplc="21246797" w:tentative="1">
      <w:start w:val="1"/>
      <w:numFmt w:val="decimal"/>
      <w:lvlText w:val="%7."/>
      <w:lvlJc w:val="left"/>
      <w:pPr>
        <w:ind w:left="5040" w:hanging="360"/>
      </w:pPr>
    </w:lvl>
    <w:lvl w:ilvl="7" w:tplc="21246797" w:tentative="1">
      <w:start w:val="1"/>
      <w:numFmt w:val="lowerLetter"/>
      <w:lvlText w:val="%8."/>
      <w:lvlJc w:val="left"/>
      <w:pPr>
        <w:ind w:left="5760" w:hanging="360"/>
      </w:pPr>
    </w:lvl>
    <w:lvl w:ilvl="8" w:tplc="21246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16">
    <w:multiLevelType w:val="hybridMultilevel"/>
    <w:lvl w:ilvl="0" w:tplc="76028388">
      <w:start w:val="1"/>
      <w:numFmt w:val="decimal"/>
      <w:lvlText w:val="%1."/>
      <w:lvlJc w:val="left"/>
      <w:pPr>
        <w:ind w:left="720" w:hanging="360"/>
      </w:pPr>
    </w:lvl>
    <w:lvl w:ilvl="1" w:tplc="76028388" w:tentative="1">
      <w:start w:val="1"/>
      <w:numFmt w:val="lowerLetter"/>
      <w:lvlText w:val="%2."/>
      <w:lvlJc w:val="left"/>
      <w:pPr>
        <w:ind w:left="1440" w:hanging="360"/>
      </w:pPr>
    </w:lvl>
    <w:lvl w:ilvl="2" w:tplc="76028388" w:tentative="1">
      <w:start w:val="1"/>
      <w:numFmt w:val="lowerRoman"/>
      <w:lvlText w:val="%3."/>
      <w:lvlJc w:val="right"/>
      <w:pPr>
        <w:ind w:left="2160" w:hanging="180"/>
      </w:pPr>
    </w:lvl>
    <w:lvl w:ilvl="3" w:tplc="76028388" w:tentative="1">
      <w:start w:val="1"/>
      <w:numFmt w:val="decimal"/>
      <w:lvlText w:val="%4."/>
      <w:lvlJc w:val="left"/>
      <w:pPr>
        <w:ind w:left="2880" w:hanging="360"/>
      </w:pPr>
    </w:lvl>
    <w:lvl w:ilvl="4" w:tplc="76028388" w:tentative="1">
      <w:start w:val="1"/>
      <w:numFmt w:val="lowerLetter"/>
      <w:lvlText w:val="%5."/>
      <w:lvlJc w:val="left"/>
      <w:pPr>
        <w:ind w:left="3600" w:hanging="360"/>
      </w:pPr>
    </w:lvl>
    <w:lvl w:ilvl="5" w:tplc="76028388" w:tentative="1">
      <w:start w:val="1"/>
      <w:numFmt w:val="lowerRoman"/>
      <w:lvlText w:val="%6."/>
      <w:lvlJc w:val="right"/>
      <w:pPr>
        <w:ind w:left="4320" w:hanging="180"/>
      </w:pPr>
    </w:lvl>
    <w:lvl w:ilvl="6" w:tplc="76028388" w:tentative="1">
      <w:start w:val="1"/>
      <w:numFmt w:val="decimal"/>
      <w:lvlText w:val="%7."/>
      <w:lvlJc w:val="left"/>
      <w:pPr>
        <w:ind w:left="5040" w:hanging="360"/>
      </w:pPr>
    </w:lvl>
    <w:lvl w:ilvl="7" w:tplc="76028388" w:tentative="1">
      <w:start w:val="1"/>
      <w:numFmt w:val="lowerLetter"/>
      <w:lvlText w:val="%8."/>
      <w:lvlJc w:val="left"/>
      <w:pPr>
        <w:ind w:left="5760" w:hanging="360"/>
      </w:pPr>
    </w:lvl>
    <w:lvl w:ilvl="8" w:tplc="76028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15">
    <w:multiLevelType w:val="hybridMultilevel"/>
    <w:lvl w:ilvl="0" w:tplc="98993077">
      <w:start w:val="1"/>
      <w:numFmt w:val="decimal"/>
      <w:lvlText w:val="%1."/>
      <w:lvlJc w:val="left"/>
      <w:pPr>
        <w:ind w:left="720" w:hanging="360"/>
      </w:pPr>
    </w:lvl>
    <w:lvl w:ilvl="1" w:tplc="98993077" w:tentative="1">
      <w:start w:val="1"/>
      <w:numFmt w:val="lowerLetter"/>
      <w:lvlText w:val="%2."/>
      <w:lvlJc w:val="left"/>
      <w:pPr>
        <w:ind w:left="1440" w:hanging="360"/>
      </w:pPr>
    </w:lvl>
    <w:lvl w:ilvl="2" w:tplc="98993077" w:tentative="1">
      <w:start w:val="1"/>
      <w:numFmt w:val="lowerRoman"/>
      <w:lvlText w:val="%3."/>
      <w:lvlJc w:val="right"/>
      <w:pPr>
        <w:ind w:left="2160" w:hanging="180"/>
      </w:pPr>
    </w:lvl>
    <w:lvl w:ilvl="3" w:tplc="98993077" w:tentative="1">
      <w:start w:val="1"/>
      <w:numFmt w:val="decimal"/>
      <w:lvlText w:val="%4."/>
      <w:lvlJc w:val="left"/>
      <w:pPr>
        <w:ind w:left="2880" w:hanging="360"/>
      </w:pPr>
    </w:lvl>
    <w:lvl w:ilvl="4" w:tplc="98993077" w:tentative="1">
      <w:start w:val="1"/>
      <w:numFmt w:val="lowerLetter"/>
      <w:lvlText w:val="%5."/>
      <w:lvlJc w:val="left"/>
      <w:pPr>
        <w:ind w:left="3600" w:hanging="360"/>
      </w:pPr>
    </w:lvl>
    <w:lvl w:ilvl="5" w:tplc="98993077" w:tentative="1">
      <w:start w:val="1"/>
      <w:numFmt w:val="lowerRoman"/>
      <w:lvlText w:val="%6."/>
      <w:lvlJc w:val="right"/>
      <w:pPr>
        <w:ind w:left="4320" w:hanging="180"/>
      </w:pPr>
    </w:lvl>
    <w:lvl w:ilvl="6" w:tplc="98993077" w:tentative="1">
      <w:start w:val="1"/>
      <w:numFmt w:val="decimal"/>
      <w:lvlText w:val="%7."/>
      <w:lvlJc w:val="left"/>
      <w:pPr>
        <w:ind w:left="5040" w:hanging="360"/>
      </w:pPr>
    </w:lvl>
    <w:lvl w:ilvl="7" w:tplc="98993077" w:tentative="1">
      <w:start w:val="1"/>
      <w:numFmt w:val="lowerLetter"/>
      <w:lvlText w:val="%8."/>
      <w:lvlJc w:val="left"/>
      <w:pPr>
        <w:ind w:left="5760" w:hanging="360"/>
      </w:pPr>
    </w:lvl>
    <w:lvl w:ilvl="8" w:tplc="98993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14">
    <w:multiLevelType w:val="hybridMultilevel"/>
    <w:lvl w:ilvl="0" w:tplc="83299231">
      <w:start w:val="1"/>
      <w:numFmt w:val="decimal"/>
      <w:lvlText w:val="%1."/>
      <w:lvlJc w:val="left"/>
      <w:pPr>
        <w:ind w:left="720" w:hanging="360"/>
      </w:pPr>
    </w:lvl>
    <w:lvl w:ilvl="1" w:tplc="83299231" w:tentative="1">
      <w:start w:val="1"/>
      <w:numFmt w:val="lowerLetter"/>
      <w:lvlText w:val="%2."/>
      <w:lvlJc w:val="left"/>
      <w:pPr>
        <w:ind w:left="1440" w:hanging="360"/>
      </w:pPr>
    </w:lvl>
    <w:lvl w:ilvl="2" w:tplc="83299231" w:tentative="1">
      <w:start w:val="1"/>
      <w:numFmt w:val="lowerRoman"/>
      <w:lvlText w:val="%3."/>
      <w:lvlJc w:val="right"/>
      <w:pPr>
        <w:ind w:left="2160" w:hanging="180"/>
      </w:pPr>
    </w:lvl>
    <w:lvl w:ilvl="3" w:tplc="83299231" w:tentative="1">
      <w:start w:val="1"/>
      <w:numFmt w:val="decimal"/>
      <w:lvlText w:val="%4."/>
      <w:lvlJc w:val="left"/>
      <w:pPr>
        <w:ind w:left="2880" w:hanging="360"/>
      </w:pPr>
    </w:lvl>
    <w:lvl w:ilvl="4" w:tplc="83299231" w:tentative="1">
      <w:start w:val="1"/>
      <w:numFmt w:val="lowerLetter"/>
      <w:lvlText w:val="%5."/>
      <w:lvlJc w:val="left"/>
      <w:pPr>
        <w:ind w:left="3600" w:hanging="360"/>
      </w:pPr>
    </w:lvl>
    <w:lvl w:ilvl="5" w:tplc="83299231" w:tentative="1">
      <w:start w:val="1"/>
      <w:numFmt w:val="lowerRoman"/>
      <w:lvlText w:val="%6."/>
      <w:lvlJc w:val="right"/>
      <w:pPr>
        <w:ind w:left="4320" w:hanging="180"/>
      </w:pPr>
    </w:lvl>
    <w:lvl w:ilvl="6" w:tplc="83299231" w:tentative="1">
      <w:start w:val="1"/>
      <w:numFmt w:val="decimal"/>
      <w:lvlText w:val="%7."/>
      <w:lvlJc w:val="left"/>
      <w:pPr>
        <w:ind w:left="5040" w:hanging="360"/>
      </w:pPr>
    </w:lvl>
    <w:lvl w:ilvl="7" w:tplc="83299231" w:tentative="1">
      <w:start w:val="1"/>
      <w:numFmt w:val="lowerLetter"/>
      <w:lvlText w:val="%8."/>
      <w:lvlJc w:val="left"/>
      <w:pPr>
        <w:ind w:left="5760" w:hanging="360"/>
      </w:pPr>
    </w:lvl>
    <w:lvl w:ilvl="8" w:tplc="83299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13">
    <w:multiLevelType w:val="hybridMultilevel"/>
    <w:lvl w:ilvl="0" w:tplc="19931714">
      <w:start w:val="1"/>
      <w:numFmt w:val="decimal"/>
      <w:lvlText w:val="%1."/>
      <w:lvlJc w:val="left"/>
      <w:pPr>
        <w:ind w:left="720" w:hanging="360"/>
      </w:pPr>
    </w:lvl>
    <w:lvl w:ilvl="1" w:tplc="19931714" w:tentative="1">
      <w:start w:val="1"/>
      <w:numFmt w:val="lowerLetter"/>
      <w:lvlText w:val="%2."/>
      <w:lvlJc w:val="left"/>
      <w:pPr>
        <w:ind w:left="1440" w:hanging="360"/>
      </w:pPr>
    </w:lvl>
    <w:lvl w:ilvl="2" w:tplc="19931714" w:tentative="1">
      <w:start w:val="1"/>
      <w:numFmt w:val="lowerRoman"/>
      <w:lvlText w:val="%3."/>
      <w:lvlJc w:val="right"/>
      <w:pPr>
        <w:ind w:left="2160" w:hanging="180"/>
      </w:pPr>
    </w:lvl>
    <w:lvl w:ilvl="3" w:tplc="19931714" w:tentative="1">
      <w:start w:val="1"/>
      <w:numFmt w:val="decimal"/>
      <w:lvlText w:val="%4."/>
      <w:lvlJc w:val="left"/>
      <w:pPr>
        <w:ind w:left="2880" w:hanging="360"/>
      </w:pPr>
    </w:lvl>
    <w:lvl w:ilvl="4" w:tplc="19931714" w:tentative="1">
      <w:start w:val="1"/>
      <w:numFmt w:val="lowerLetter"/>
      <w:lvlText w:val="%5."/>
      <w:lvlJc w:val="left"/>
      <w:pPr>
        <w:ind w:left="3600" w:hanging="360"/>
      </w:pPr>
    </w:lvl>
    <w:lvl w:ilvl="5" w:tplc="19931714" w:tentative="1">
      <w:start w:val="1"/>
      <w:numFmt w:val="lowerRoman"/>
      <w:lvlText w:val="%6."/>
      <w:lvlJc w:val="right"/>
      <w:pPr>
        <w:ind w:left="4320" w:hanging="180"/>
      </w:pPr>
    </w:lvl>
    <w:lvl w:ilvl="6" w:tplc="19931714" w:tentative="1">
      <w:start w:val="1"/>
      <w:numFmt w:val="decimal"/>
      <w:lvlText w:val="%7."/>
      <w:lvlJc w:val="left"/>
      <w:pPr>
        <w:ind w:left="5040" w:hanging="360"/>
      </w:pPr>
    </w:lvl>
    <w:lvl w:ilvl="7" w:tplc="19931714" w:tentative="1">
      <w:start w:val="1"/>
      <w:numFmt w:val="lowerLetter"/>
      <w:lvlText w:val="%8."/>
      <w:lvlJc w:val="left"/>
      <w:pPr>
        <w:ind w:left="5760" w:hanging="360"/>
      </w:pPr>
    </w:lvl>
    <w:lvl w:ilvl="8" w:tplc="19931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12">
    <w:multiLevelType w:val="hybridMultilevel"/>
    <w:lvl w:ilvl="0" w:tplc="76256646">
      <w:start w:val="1"/>
      <w:numFmt w:val="decimal"/>
      <w:lvlText w:val="%1."/>
      <w:lvlJc w:val="left"/>
      <w:pPr>
        <w:ind w:left="720" w:hanging="360"/>
      </w:pPr>
    </w:lvl>
    <w:lvl w:ilvl="1" w:tplc="76256646" w:tentative="1">
      <w:start w:val="1"/>
      <w:numFmt w:val="lowerLetter"/>
      <w:lvlText w:val="%2."/>
      <w:lvlJc w:val="left"/>
      <w:pPr>
        <w:ind w:left="1440" w:hanging="360"/>
      </w:pPr>
    </w:lvl>
    <w:lvl w:ilvl="2" w:tplc="76256646" w:tentative="1">
      <w:start w:val="1"/>
      <w:numFmt w:val="lowerRoman"/>
      <w:lvlText w:val="%3."/>
      <w:lvlJc w:val="right"/>
      <w:pPr>
        <w:ind w:left="2160" w:hanging="180"/>
      </w:pPr>
    </w:lvl>
    <w:lvl w:ilvl="3" w:tplc="76256646" w:tentative="1">
      <w:start w:val="1"/>
      <w:numFmt w:val="decimal"/>
      <w:lvlText w:val="%4."/>
      <w:lvlJc w:val="left"/>
      <w:pPr>
        <w:ind w:left="2880" w:hanging="360"/>
      </w:pPr>
    </w:lvl>
    <w:lvl w:ilvl="4" w:tplc="76256646" w:tentative="1">
      <w:start w:val="1"/>
      <w:numFmt w:val="lowerLetter"/>
      <w:lvlText w:val="%5."/>
      <w:lvlJc w:val="left"/>
      <w:pPr>
        <w:ind w:left="3600" w:hanging="360"/>
      </w:pPr>
    </w:lvl>
    <w:lvl w:ilvl="5" w:tplc="76256646" w:tentative="1">
      <w:start w:val="1"/>
      <w:numFmt w:val="lowerRoman"/>
      <w:lvlText w:val="%6."/>
      <w:lvlJc w:val="right"/>
      <w:pPr>
        <w:ind w:left="4320" w:hanging="180"/>
      </w:pPr>
    </w:lvl>
    <w:lvl w:ilvl="6" w:tplc="76256646" w:tentative="1">
      <w:start w:val="1"/>
      <w:numFmt w:val="decimal"/>
      <w:lvlText w:val="%7."/>
      <w:lvlJc w:val="left"/>
      <w:pPr>
        <w:ind w:left="5040" w:hanging="360"/>
      </w:pPr>
    </w:lvl>
    <w:lvl w:ilvl="7" w:tplc="76256646" w:tentative="1">
      <w:start w:val="1"/>
      <w:numFmt w:val="lowerLetter"/>
      <w:lvlText w:val="%8."/>
      <w:lvlJc w:val="left"/>
      <w:pPr>
        <w:ind w:left="5760" w:hanging="360"/>
      </w:pPr>
    </w:lvl>
    <w:lvl w:ilvl="8" w:tplc="76256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11">
    <w:multiLevelType w:val="hybridMultilevel"/>
    <w:lvl w:ilvl="0" w:tplc="63898345">
      <w:start w:val="1"/>
      <w:numFmt w:val="decimal"/>
      <w:lvlText w:val="%1."/>
      <w:lvlJc w:val="left"/>
      <w:pPr>
        <w:ind w:left="720" w:hanging="360"/>
      </w:pPr>
    </w:lvl>
    <w:lvl w:ilvl="1" w:tplc="63898345" w:tentative="1">
      <w:start w:val="1"/>
      <w:numFmt w:val="lowerLetter"/>
      <w:lvlText w:val="%2."/>
      <w:lvlJc w:val="left"/>
      <w:pPr>
        <w:ind w:left="1440" w:hanging="360"/>
      </w:pPr>
    </w:lvl>
    <w:lvl w:ilvl="2" w:tplc="63898345" w:tentative="1">
      <w:start w:val="1"/>
      <w:numFmt w:val="lowerRoman"/>
      <w:lvlText w:val="%3."/>
      <w:lvlJc w:val="right"/>
      <w:pPr>
        <w:ind w:left="2160" w:hanging="180"/>
      </w:pPr>
    </w:lvl>
    <w:lvl w:ilvl="3" w:tplc="63898345" w:tentative="1">
      <w:start w:val="1"/>
      <w:numFmt w:val="decimal"/>
      <w:lvlText w:val="%4."/>
      <w:lvlJc w:val="left"/>
      <w:pPr>
        <w:ind w:left="2880" w:hanging="360"/>
      </w:pPr>
    </w:lvl>
    <w:lvl w:ilvl="4" w:tplc="63898345" w:tentative="1">
      <w:start w:val="1"/>
      <w:numFmt w:val="lowerLetter"/>
      <w:lvlText w:val="%5."/>
      <w:lvlJc w:val="left"/>
      <w:pPr>
        <w:ind w:left="3600" w:hanging="360"/>
      </w:pPr>
    </w:lvl>
    <w:lvl w:ilvl="5" w:tplc="63898345" w:tentative="1">
      <w:start w:val="1"/>
      <w:numFmt w:val="lowerRoman"/>
      <w:lvlText w:val="%6."/>
      <w:lvlJc w:val="right"/>
      <w:pPr>
        <w:ind w:left="4320" w:hanging="180"/>
      </w:pPr>
    </w:lvl>
    <w:lvl w:ilvl="6" w:tplc="63898345" w:tentative="1">
      <w:start w:val="1"/>
      <w:numFmt w:val="decimal"/>
      <w:lvlText w:val="%7."/>
      <w:lvlJc w:val="left"/>
      <w:pPr>
        <w:ind w:left="5040" w:hanging="360"/>
      </w:pPr>
    </w:lvl>
    <w:lvl w:ilvl="7" w:tplc="63898345" w:tentative="1">
      <w:start w:val="1"/>
      <w:numFmt w:val="lowerLetter"/>
      <w:lvlText w:val="%8."/>
      <w:lvlJc w:val="left"/>
      <w:pPr>
        <w:ind w:left="5760" w:hanging="360"/>
      </w:pPr>
    </w:lvl>
    <w:lvl w:ilvl="8" w:tplc="63898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10">
    <w:multiLevelType w:val="hybridMultilevel"/>
    <w:lvl w:ilvl="0" w:tplc="42247324">
      <w:start w:val="1"/>
      <w:numFmt w:val="decimal"/>
      <w:lvlText w:val="%1."/>
      <w:lvlJc w:val="left"/>
      <w:pPr>
        <w:ind w:left="720" w:hanging="360"/>
      </w:pPr>
    </w:lvl>
    <w:lvl w:ilvl="1" w:tplc="42247324" w:tentative="1">
      <w:start w:val="1"/>
      <w:numFmt w:val="lowerLetter"/>
      <w:lvlText w:val="%2."/>
      <w:lvlJc w:val="left"/>
      <w:pPr>
        <w:ind w:left="1440" w:hanging="360"/>
      </w:pPr>
    </w:lvl>
    <w:lvl w:ilvl="2" w:tplc="42247324" w:tentative="1">
      <w:start w:val="1"/>
      <w:numFmt w:val="lowerRoman"/>
      <w:lvlText w:val="%3."/>
      <w:lvlJc w:val="right"/>
      <w:pPr>
        <w:ind w:left="2160" w:hanging="180"/>
      </w:pPr>
    </w:lvl>
    <w:lvl w:ilvl="3" w:tplc="42247324" w:tentative="1">
      <w:start w:val="1"/>
      <w:numFmt w:val="decimal"/>
      <w:lvlText w:val="%4."/>
      <w:lvlJc w:val="left"/>
      <w:pPr>
        <w:ind w:left="2880" w:hanging="360"/>
      </w:pPr>
    </w:lvl>
    <w:lvl w:ilvl="4" w:tplc="42247324" w:tentative="1">
      <w:start w:val="1"/>
      <w:numFmt w:val="lowerLetter"/>
      <w:lvlText w:val="%5."/>
      <w:lvlJc w:val="left"/>
      <w:pPr>
        <w:ind w:left="3600" w:hanging="360"/>
      </w:pPr>
    </w:lvl>
    <w:lvl w:ilvl="5" w:tplc="42247324" w:tentative="1">
      <w:start w:val="1"/>
      <w:numFmt w:val="lowerRoman"/>
      <w:lvlText w:val="%6."/>
      <w:lvlJc w:val="right"/>
      <w:pPr>
        <w:ind w:left="4320" w:hanging="180"/>
      </w:pPr>
    </w:lvl>
    <w:lvl w:ilvl="6" w:tplc="42247324" w:tentative="1">
      <w:start w:val="1"/>
      <w:numFmt w:val="decimal"/>
      <w:lvlText w:val="%7."/>
      <w:lvlJc w:val="left"/>
      <w:pPr>
        <w:ind w:left="5040" w:hanging="360"/>
      </w:pPr>
    </w:lvl>
    <w:lvl w:ilvl="7" w:tplc="42247324" w:tentative="1">
      <w:start w:val="1"/>
      <w:numFmt w:val="lowerLetter"/>
      <w:lvlText w:val="%8."/>
      <w:lvlJc w:val="left"/>
      <w:pPr>
        <w:ind w:left="5760" w:hanging="360"/>
      </w:pPr>
    </w:lvl>
    <w:lvl w:ilvl="8" w:tplc="42247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09">
    <w:multiLevelType w:val="hybridMultilevel"/>
    <w:lvl w:ilvl="0" w:tplc="10227270">
      <w:start w:val="1"/>
      <w:numFmt w:val="decimal"/>
      <w:lvlText w:val="%1."/>
      <w:lvlJc w:val="left"/>
      <w:pPr>
        <w:ind w:left="720" w:hanging="360"/>
      </w:pPr>
    </w:lvl>
    <w:lvl w:ilvl="1" w:tplc="10227270" w:tentative="1">
      <w:start w:val="1"/>
      <w:numFmt w:val="lowerLetter"/>
      <w:lvlText w:val="%2."/>
      <w:lvlJc w:val="left"/>
      <w:pPr>
        <w:ind w:left="1440" w:hanging="360"/>
      </w:pPr>
    </w:lvl>
    <w:lvl w:ilvl="2" w:tplc="10227270" w:tentative="1">
      <w:start w:val="1"/>
      <w:numFmt w:val="lowerRoman"/>
      <w:lvlText w:val="%3."/>
      <w:lvlJc w:val="right"/>
      <w:pPr>
        <w:ind w:left="2160" w:hanging="180"/>
      </w:pPr>
    </w:lvl>
    <w:lvl w:ilvl="3" w:tplc="10227270" w:tentative="1">
      <w:start w:val="1"/>
      <w:numFmt w:val="decimal"/>
      <w:lvlText w:val="%4."/>
      <w:lvlJc w:val="left"/>
      <w:pPr>
        <w:ind w:left="2880" w:hanging="360"/>
      </w:pPr>
    </w:lvl>
    <w:lvl w:ilvl="4" w:tplc="10227270" w:tentative="1">
      <w:start w:val="1"/>
      <w:numFmt w:val="lowerLetter"/>
      <w:lvlText w:val="%5."/>
      <w:lvlJc w:val="left"/>
      <w:pPr>
        <w:ind w:left="3600" w:hanging="360"/>
      </w:pPr>
    </w:lvl>
    <w:lvl w:ilvl="5" w:tplc="10227270" w:tentative="1">
      <w:start w:val="1"/>
      <w:numFmt w:val="lowerRoman"/>
      <w:lvlText w:val="%6."/>
      <w:lvlJc w:val="right"/>
      <w:pPr>
        <w:ind w:left="4320" w:hanging="180"/>
      </w:pPr>
    </w:lvl>
    <w:lvl w:ilvl="6" w:tplc="10227270" w:tentative="1">
      <w:start w:val="1"/>
      <w:numFmt w:val="decimal"/>
      <w:lvlText w:val="%7."/>
      <w:lvlJc w:val="left"/>
      <w:pPr>
        <w:ind w:left="5040" w:hanging="360"/>
      </w:pPr>
    </w:lvl>
    <w:lvl w:ilvl="7" w:tplc="10227270" w:tentative="1">
      <w:start w:val="1"/>
      <w:numFmt w:val="lowerLetter"/>
      <w:lvlText w:val="%8."/>
      <w:lvlJc w:val="left"/>
      <w:pPr>
        <w:ind w:left="5760" w:hanging="360"/>
      </w:pPr>
    </w:lvl>
    <w:lvl w:ilvl="8" w:tplc="10227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08">
    <w:multiLevelType w:val="hybridMultilevel"/>
    <w:lvl w:ilvl="0" w:tplc="35703672">
      <w:start w:val="1"/>
      <w:numFmt w:val="decimal"/>
      <w:lvlText w:val="%1."/>
      <w:lvlJc w:val="left"/>
      <w:pPr>
        <w:ind w:left="720" w:hanging="360"/>
      </w:pPr>
    </w:lvl>
    <w:lvl w:ilvl="1" w:tplc="35703672" w:tentative="1">
      <w:start w:val="1"/>
      <w:numFmt w:val="lowerLetter"/>
      <w:lvlText w:val="%2."/>
      <w:lvlJc w:val="left"/>
      <w:pPr>
        <w:ind w:left="1440" w:hanging="360"/>
      </w:pPr>
    </w:lvl>
    <w:lvl w:ilvl="2" w:tplc="35703672" w:tentative="1">
      <w:start w:val="1"/>
      <w:numFmt w:val="lowerRoman"/>
      <w:lvlText w:val="%3."/>
      <w:lvlJc w:val="right"/>
      <w:pPr>
        <w:ind w:left="2160" w:hanging="180"/>
      </w:pPr>
    </w:lvl>
    <w:lvl w:ilvl="3" w:tplc="35703672" w:tentative="1">
      <w:start w:val="1"/>
      <w:numFmt w:val="decimal"/>
      <w:lvlText w:val="%4."/>
      <w:lvlJc w:val="left"/>
      <w:pPr>
        <w:ind w:left="2880" w:hanging="360"/>
      </w:pPr>
    </w:lvl>
    <w:lvl w:ilvl="4" w:tplc="35703672" w:tentative="1">
      <w:start w:val="1"/>
      <w:numFmt w:val="lowerLetter"/>
      <w:lvlText w:val="%5."/>
      <w:lvlJc w:val="left"/>
      <w:pPr>
        <w:ind w:left="3600" w:hanging="360"/>
      </w:pPr>
    </w:lvl>
    <w:lvl w:ilvl="5" w:tplc="35703672" w:tentative="1">
      <w:start w:val="1"/>
      <w:numFmt w:val="lowerRoman"/>
      <w:lvlText w:val="%6."/>
      <w:lvlJc w:val="right"/>
      <w:pPr>
        <w:ind w:left="4320" w:hanging="180"/>
      </w:pPr>
    </w:lvl>
    <w:lvl w:ilvl="6" w:tplc="35703672" w:tentative="1">
      <w:start w:val="1"/>
      <w:numFmt w:val="decimal"/>
      <w:lvlText w:val="%7."/>
      <w:lvlJc w:val="left"/>
      <w:pPr>
        <w:ind w:left="5040" w:hanging="360"/>
      </w:pPr>
    </w:lvl>
    <w:lvl w:ilvl="7" w:tplc="35703672" w:tentative="1">
      <w:start w:val="1"/>
      <w:numFmt w:val="lowerLetter"/>
      <w:lvlText w:val="%8."/>
      <w:lvlJc w:val="left"/>
      <w:pPr>
        <w:ind w:left="5760" w:hanging="360"/>
      </w:pPr>
    </w:lvl>
    <w:lvl w:ilvl="8" w:tplc="35703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07">
    <w:multiLevelType w:val="hybridMultilevel"/>
    <w:lvl w:ilvl="0" w:tplc="38297189">
      <w:start w:val="1"/>
      <w:numFmt w:val="decimal"/>
      <w:lvlText w:val="%1."/>
      <w:lvlJc w:val="left"/>
      <w:pPr>
        <w:ind w:left="720" w:hanging="360"/>
      </w:pPr>
    </w:lvl>
    <w:lvl w:ilvl="1" w:tplc="38297189" w:tentative="1">
      <w:start w:val="1"/>
      <w:numFmt w:val="lowerLetter"/>
      <w:lvlText w:val="%2."/>
      <w:lvlJc w:val="left"/>
      <w:pPr>
        <w:ind w:left="1440" w:hanging="360"/>
      </w:pPr>
    </w:lvl>
    <w:lvl w:ilvl="2" w:tplc="38297189" w:tentative="1">
      <w:start w:val="1"/>
      <w:numFmt w:val="lowerRoman"/>
      <w:lvlText w:val="%3."/>
      <w:lvlJc w:val="right"/>
      <w:pPr>
        <w:ind w:left="2160" w:hanging="180"/>
      </w:pPr>
    </w:lvl>
    <w:lvl w:ilvl="3" w:tplc="38297189" w:tentative="1">
      <w:start w:val="1"/>
      <w:numFmt w:val="decimal"/>
      <w:lvlText w:val="%4."/>
      <w:lvlJc w:val="left"/>
      <w:pPr>
        <w:ind w:left="2880" w:hanging="360"/>
      </w:pPr>
    </w:lvl>
    <w:lvl w:ilvl="4" w:tplc="38297189" w:tentative="1">
      <w:start w:val="1"/>
      <w:numFmt w:val="lowerLetter"/>
      <w:lvlText w:val="%5."/>
      <w:lvlJc w:val="left"/>
      <w:pPr>
        <w:ind w:left="3600" w:hanging="360"/>
      </w:pPr>
    </w:lvl>
    <w:lvl w:ilvl="5" w:tplc="38297189" w:tentative="1">
      <w:start w:val="1"/>
      <w:numFmt w:val="lowerRoman"/>
      <w:lvlText w:val="%6."/>
      <w:lvlJc w:val="right"/>
      <w:pPr>
        <w:ind w:left="4320" w:hanging="180"/>
      </w:pPr>
    </w:lvl>
    <w:lvl w:ilvl="6" w:tplc="38297189" w:tentative="1">
      <w:start w:val="1"/>
      <w:numFmt w:val="decimal"/>
      <w:lvlText w:val="%7."/>
      <w:lvlJc w:val="left"/>
      <w:pPr>
        <w:ind w:left="5040" w:hanging="360"/>
      </w:pPr>
    </w:lvl>
    <w:lvl w:ilvl="7" w:tplc="38297189" w:tentative="1">
      <w:start w:val="1"/>
      <w:numFmt w:val="lowerLetter"/>
      <w:lvlText w:val="%8."/>
      <w:lvlJc w:val="left"/>
      <w:pPr>
        <w:ind w:left="5760" w:hanging="360"/>
      </w:pPr>
    </w:lvl>
    <w:lvl w:ilvl="8" w:tplc="38297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06">
    <w:multiLevelType w:val="hybridMultilevel"/>
    <w:lvl w:ilvl="0" w:tplc="47087317">
      <w:start w:val="1"/>
      <w:numFmt w:val="decimal"/>
      <w:lvlText w:val="%1."/>
      <w:lvlJc w:val="left"/>
      <w:pPr>
        <w:ind w:left="720" w:hanging="360"/>
      </w:pPr>
    </w:lvl>
    <w:lvl w:ilvl="1" w:tplc="47087317" w:tentative="1">
      <w:start w:val="1"/>
      <w:numFmt w:val="lowerLetter"/>
      <w:lvlText w:val="%2."/>
      <w:lvlJc w:val="left"/>
      <w:pPr>
        <w:ind w:left="1440" w:hanging="360"/>
      </w:pPr>
    </w:lvl>
    <w:lvl w:ilvl="2" w:tplc="47087317" w:tentative="1">
      <w:start w:val="1"/>
      <w:numFmt w:val="lowerRoman"/>
      <w:lvlText w:val="%3."/>
      <w:lvlJc w:val="right"/>
      <w:pPr>
        <w:ind w:left="2160" w:hanging="180"/>
      </w:pPr>
    </w:lvl>
    <w:lvl w:ilvl="3" w:tplc="47087317" w:tentative="1">
      <w:start w:val="1"/>
      <w:numFmt w:val="decimal"/>
      <w:lvlText w:val="%4."/>
      <w:lvlJc w:val="left"/>
      <w:pPr>
        <w:ind w:left="2880" w:hanging="360"/>
      </w:pPr>
    </w:lvl>
    <w:lvl w:ilvl="4" w:tplc="47087317" w:tentative="1">
      <w:start w:val="1"/>
      <w:numFmt w:val="lowerLetter"/>
      <w:lvlText w:val="%5."/>
      <w:lvlJc w:val="left"/>
      <w:pPr>
        <w:ind w:left="3600" w:hanging="360"/>
      </w:pPr>
    </w:lvl>
    <w:lvl w:ilvl="5" w:tplc="47087317" w:tentative="1">
      <w:start w:val="1"/>
      <w:numFmt w:val="lowerRoman"/>
      <w:lvlText w:val="%6."/>
      <w:lvlJc w:val="right"/>
      <w:pPr>
        <w:ind w:left="4320" w:hanging="180"/>
      </w:pPr>
    </w:lvl>
    <w:lvl w:ilvl="6" w:tplc="47087317" w:tentative="1">
      <w:start w:val="1"/>
      <w:numFmt w:val="decimal"/>
      <w:lvlText w:val="%7."/>
      <w:lvlJc w:val="left"/>
      <w:pPr>
        <w:ind w:left="5040" w:hanging="360"/>
      </w:pPr>
    </w:lvl>
    <w:lvl w:ilvl="7" w:tplc="47087317" w:tentative="1">
      <w:start w:val="1"/>
      <w:numFmt w:val="lowerLetter"/>
      <w:lvlText w:val="%8."/>
      <w:lvlJc w:val="left"/>
      <w:pPr>
        <w:ind w:left="5760" w:hanging="360"/>
      </w:pPr>
    </w:lvl>
    <w:lvl w:ilvl="8" w:tplc="47087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05">
    <w:multiLevelType w:val="hybridMultilevel"/>
    <w:lvl w:ilvl="0" w:tplc="28405673">
      <w:start w:val="1"/>
      <w:numFmt w:val="decimal"/>
      <w:lvlText w:val="%1."/>
      <w:lvlJc w:val="left"/>
      <w:pPr>
        <w:ind w:left="720" w:hanging="360"/>
      </w:pPr>
    </w:lvl>
    <w:lvl w:ilvl="1" w:tplc="28405673" w:tentative="1">
      <w:start w:val="1"/>
      <w:numFmt w:val="lowerLetter"/>
      <w:lvlText w:val="%2."/>
      <w:lvlJc w:val="left"/>
      <w:pPr>
        <w:ind w:left="1440" w:hanging="360"/>
      </w:pPr>
    </w:lvl>
    <w:lvl w:ilvl="2" w:tplc="28405673" w:tentative="1">
      <w:start w:val="1"/>
      <w:numFmt w:val="lowerRoman"/>
      <w:lvlText w:val="%3."/>
      <w:lvlJc w:val="right"/>
      <w:pPr>
        <w:ind w:left="2160" w:hanging="180"/>
      </w:pPr>
    </w:lvl>
    <w:lvl w:ilvl="3" w:tplc="28405673" w:tentative="1">
      <w:start w:val="1"/>
      <w:numFmt w:val="decimal"/>
      <w:lvlText w:val="%4."/>
      <w:lvlJc w:val="left"/>
      <w:pPr>
        <w:ind w:left="2880" w:hanging="360"/>
      </w:pPr>
    </w:lvl>
    <w:lvl w:ilvl="4" w:tplc="28405673" w:tentative="1">
      <w:start w:val="1"/>
      <w:numFmt w:val="lowerLetter"/>
      <w:lvlText w:val="%5."/>
      <w:lvlJc w:val="left"/>
      <w:pPr>
        <w:ind w:left="3600" w:hanging="360"/>
      </w:pPr>
    </w:lvl>
    <w:lvl w:ilvl="5" w:tplc="28405673" w:tentative="1">
      <w:start w:val="1"/>
      <w:numFmt w:val="lowerRoman"/>
      <w:lvlText w:val="%6."/>
      <w:lvlJc w:val="right"/>
      <w:pPr>
        <w:ind w:left="4320" w:hanging="180"/>
      </w:pPr>
    </w:lvl>
    <w:lvl w:ilvl="6" w:tplc="28405673" w:tentative="1">
      <w:start w:val="1"/>
      <w:numFmt w:val="decimal"/>
      <w:lvlText w:val="%7."/>
      <w:lvlJc w:val="left"/>
      <w:pPr>
        <w:ind w:left="5040" w:hanging="360"/>
      </w:pPr>
    </w:lvl>
    <w:lvl w:ilvl="7" w:tplc="28405673" w:tentative="1">
      <w:start w:val="1"/>
      <w:numFmt w:val="lowerLetter"/>
      <w:lvlText w:val="%8."/>
      <w:lvlJc w:val="left"/>
      <w:pPr>
        <w:ind w:left="5760" w:hanging="360"/>
      </w:pPr>
    </w:lvl>
    <w:lvl w:ilvl="8" w:tplc="28405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04">
    <w:multiLevelType w:val="hybridMultilevel"/>
    <w:lvl w:ilvl="0" w:tplc="42460571">
      <w:start w:val="1"/>
      <w:numFmt w:val="decimal"/>
      <w:lvlText w:val="%1."/>
      <w:lvlJc w:val="left"/>
      <w:pPr>
        <w:ind w:left="720" w:hanging="360"/>
      </w:pPr>
    </w:lvl>
    <w:lvl w:ilvl="1" w:tplc="42460571" w:tentative="1">
      <w:start w:val="1"/>
      <w:numFmt w:val="lowerLetter"/>
      <w:lvlText w:val="%2."/>
      <w:lvlJc w:val="left"/>
      <w:pPr>
        <w:ind w:left="1440" w:hanging="360"/>
      </w:pPr>
    </w:lvl>
    <w:lvl w:ilvl="2" w:tplc="42460571" w:tentative="1">
      <w:start w:val="1"/>
      <w:numFmt w:val="lowerRoman"/>
      <w:lvlText w:val="%3."/>
      <w:lvlJc w:val="right"/>
      <w:pPr>
        <w:ind w:left="2160" w:hanging="180"/>
      </w:pPr>
    </w:lvl>
    <w:lvl w:ilvl="3" w:tplc="42460571" w:tentative="1">
      <w:start w:val="1"/>
      <w:numFmt w:val="decimal"/>
      <w:lvlText w:val="%4."/>
      <w:lvlJc w:val="left"/>
      <w:pPr>
        <w:ind w:left="2880" w:hanging="360"/>
      </w:pPr>
    </w:lvl>
    <w:lvl w:ilvl="4" w:tplc="42460571" w:tentative="1">
      <w:start w:val="1"/>
      <w:numFmt w:val="lowerLetter"/>
      <w:lvlText w:val="%5."/>
      <w:lvlJc w:val="left"/>
      <w:pPr>
        <w:ind w:left="3600" w:hanging="360"/>
      </w:pPr>
    </w:lvl>
    <w:lvl w:ilvl="5" w:tplc="42460571" w:tentative="1">
      <w:start w:val="1"/>
      <w:numFmt w:val="lowerRoman"/>
      <w:lvlText w:val="%6."/>
      <w:lvlJc w:val="right"/>
      <w:pPr>
        <w:ind w:left="4320" w:hanging="180"/>
      </w:pPr>
    </w:lvl>
    <w:lvl w:ilvl="6" w:tplc="42460571" w:tentative="1">
      <w:start w:val="1"/>
      <w:numFmt w:val="decimal"/>
      <w:lvlText w:val="%7."/>
      <w:lvlJc w:val="left"/>
      <w:pPr>
        <w:ind w:left="5040" w:hanging="360"/>
      </w:pPr>
    </w:lvl>
    <w:lvl w:ilvl="7" w:tplc="42460571" w:tentative="1">
      <w:start w:val="1"/>
      <w:numFmt w:val="lowerLetter"/>
      <w:lvlText w:val="%8."/>
      <w:lvlJc w:val="left"/>
      <w:pPr>
        <w:ind w:left="5760" w:hanging="360"/>
      </w:pPr>
    </w:lvl>
    <w:lvl w:ilvl="8" w:tplc="42460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03">
    <w:multiLevelType w:val="hybridMultilevel"/>
    <w:lvl w:ilvl="0" w:tplc="52302477">
      <w:start w:val="1"/>
      <w:numFmt w:val="decimal"/>
      <w:lvlText w:val="%1."/>
      <w:lvlJc w:val="left"/>
      <w:pPr>
        <w:ind w:left="720" w:hanging="360"/>
      </w:pPr>
    </w:lvl>
    <w:lvl w:ilvl="1" w:tplc="52302477" w:tentative="1">
      <w:start w:val="1"/>
      <w:numFmt w:val="lowerLetter"/>
      <w:lvlText w:val="%2."/>
      <w:lvlJc w:val="left"/>
      <w:pPr>
        <w:ind w:left="1440" w:hanging="360"/>
      </w:pPr>
    </w:lvl>
    <w:lvl w:ilvl="2" w:tplc="52302477" w:tentative="1">
      <w:start w:val="1"/>
      <w:numFmt w:val="lowerRoman"/>
      <w:lvlText w:val="%3."/>
      <w:lvlJc w:val="right"/>
      <w:pPr>
        <w:ind w:left="2160" w:hanging="180"/>
      </w:pPr>
    </w:lvl>
    <w:lvl w:ilvl="3" w:tplc="52302477" w:tentative="1">
      <w:start w:val="1"/>
      <w:numFmt w:val="decimal"/>
      <w:lvlText w:val="%4."/>
      <w:lvlJc w:val="left"/>
      <w:pPr>
        <w:ind w:left="2880" w:hanging="360"/>
      </w:pPr>
    </w:lvl>
    <w:lvl w:ilvl="4" w:tplc="52302477" w:tentative="1">
      <w:start w:val="1"/>
      <w:numFmt w:val="lowerLetter"/>
      <w:lvlText w:val="%5."/>
      <w:lvlJc w:val="left"/>
      <w:pPr>
        <w:ind w:left="3600" w:hanging="360"/>
      </w:pPr>
    </w:lvl>
    <w:lvl w:ilvl="5" w:tplc="52302477" w:tentative="1">
      <w:start w:val="1"/>
      <w:numFmt w:val="lowerRoman"/>
      <w:lvlText w:val="%6."/>
      <w:lvlJc w:val="right"/>
      <w:pPr>
        <w:ind w:left="4320" w:hanging="180"/>
      </w:pPr>
    </w:lvl>
    <w:lvl w:ilvl="6" w:tplc="52302477" w:tentative="1">
      <w:start w:val="1"/>
      <w:numFmt w:val="decimal"/>
      <w:lvlText w:val="%7."/>
      <w:lvlJc w:val="left"/>
      <w:pPr>
        <w:ind w:left="5040" w:hanging="360"/>
      </w:pPr>
    </w:lvl>
    <w:lvl w:ilvl="7" w:tplc="52302477" w:tentative="1">
      <w:start w:val="1"/>
      <w:numFmt w:val="lowerLetter"/>
      <w:lvlText w:val="%8."/>
      <w:lvlJc w:val="left"/>
      <w:pPr>
        <w:ind w:left="5760" w:hanging="360"/>
      </w:pPr>
    </w:lvl>
    <w:lvl w:ilvl="8" w:tplc="52302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02">
    <w:multiLevelType w:val="hybridMultilevel"/>
    <w:lvl w:ilvl="0" w:tplc="91281233">
      <w:start w:val="1"/>
      <w:numFmt w:val="decimal"/>
      <w:lvlText w:val="%1."/>
      <w:lvlJc w:val="left"/>
      <w:pPr>
        <w:ind w:left="720" w:hanging="360"/>
      </w:pPr>
    </w:lvl>
    <w:lvl w:ilvl="1" w:tplc="91281233" w:tentative="1">
      <w:start w:val="1"/>
      <w:numFmt w:val="lowerLetter"/>
      <w:lvlText w:val="%2."/>
      <w:lvlJc w:val="left"/>
      <w:pPr>
        <w:ind w:left="1440" w:hanging="360"/>
      </w:pPr>
    </w:lvl>
    <w:lvl w:ilvl="2" w:tplc="91281233" w:tentative="1">
      <w:start w:val="1"/>
      <w:numFmt w:val="lowerRoman"/>
      <w:lvlText w:val="%3."/>
      <w:lvlJc w:val="right"/>
      <w:pPr>
        <w:ind w:left="2160" w:hanging="180"/>
      </w:pPr>
    </w:lvl>
    <w:lvl w:ilvl="3" w:tplc="91281233" w:tentative="1">
      <w:start w:val="1"/>
      <w:numFmt w:val="decimal"/>
      <w:lvlText w:val="%4."/>
      <w:lvlJc w:val="left"/>
      <w:pPr>
        <w:ind w:left="2880" w:hanging="360"/>
      </w:pPr>
    </w:lvl>
    <w:lvl w:ilvl="4" w:tplc="91281233" w:tentative="1">
      <w:start w:val="1"/>
      <w:numFmt w:val="lowerLetter"/>
      <w:lvlText w:val="%5."/>
      <w:lvlJc w:val="left"/>
      <w:pPr>
        <w:ind w:left="3600" w:hanging="360"/>
      </w:pPr>
    </w:lvl>
    <w:lvl w:ilvl="5" w:tplc="91281233" w:tentative="1">
      <w:start w:val="1"/>
      <w:numFmt w:val="lowerRoman"/>
      <w:lvlText w:val="%6."/>
      <w:lvlJc w:val="right"/>
      <w:pPr>
        <w:ind w:left="4320" w:hanging="180"/>
      </w:pPr>
    </w:lvl>
    <w:lvl w:ilvl="6" w:tplc="91281233" w:tentative="1">
      <w:start w:val="1"/>
      <w:numFmt w:val="decimal"/>
      <w:lvlText w:val="%7."/>
      <w:lvlJc w:val="left"/>
      <w:pPr>
        <w:ind w:left="5040" w:hanging="360"/>
      </w:pPr>
    </w:lvl>
    <w:lvl w:ilvl="7" w:tplc="91281233" w:tentative="1">
      <w:start w:val="1"/>
      <w:numFmt w:val="lowerLetter"/>
      <w:lvlText w:val="%8."/>
      <w:lvlJc w:val="left"/>
      <w:pPr>
        <w:ind w:left="5760" w:hanging="360"/>
      </w:pPr>
    </w:lvl>
    <w:lvl w:ilvl="8" w:tplc="91281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01">
    <w:multiLevelType w:val="hybridMultilevel"/>
    <w:lvl w:ilvl="0" w:tplc="70461701">
      <w:start w:val="1"/>
      <w:numFmt w:val="decimal"/>
      <w:lvlText w:val="%1."/>
      <w:lvlJc w:val="left"/>
      <w:pPr>
        <w:ind w:left="720" w:hanging="360"/>
      </w:pPr>
    </w:lvl>
    <w:lvl w:ilvl="1" w:tplc="70461701" w:tentative="1">
      <w:start w:val="1"/>
      <w:numFmt w:val="lowerLetter"/>
      <w:lvlText w:val="%2."/>
      <w:lvlJc w:val="left"/>
      <w:pPr>
        <w:ind w:left="1440" w:hanging="360"/>
      </w:pPr>
    </w:lvl>
    <w:lvl w:ilvl="2" w:tplc="70461701" w:tentative="1">
      <w:start w:val="1"/>
      <w:numFmt w:val="lowerRoman"/>
      <w:lvlText w:val="%3."/>
      <w:lvlJc w:val="right"/>
      <w:pPr>
        <w:ind w:left="2160" w:hanging="180"/>
      </w:pPr>
    </w:lvl>
    <w:lvl w:ilvl="3" w:tplc="70461701" w:tentative="1">
      <w:start w:val="1"/>
      <w:numFmt w:val="decimal"/>
      <w:lvlText w:val="%4."/>
      <w:lvlJc w:val="left"/>
      <w:pPr>
        <w:ind w:left="2880" w:hanging="360"/>
      </w:pPr>
    </w:lvl>
    <w:lvl w:ilvl="4" w:tplc="70461701" w:tentative="1">
      <w:start w:val="1"/>
      <w:numFmt w:val="lowerLetter"/>
      <w:lvlText w:val="%5."/>
      <w:lvlJc w:val="left"/>
      <w:pPr>
        <w:ind w:left="3600" w:hanging="360"/>
      </w:pPr>
    </w:lvl>
    <w:lvl w:ilvl="5" w:tplc="70461701" w:tentative="1">
      <w:start w:val="1"/>
      <w:numFmt w:val="lowerRoman"/>
      <w:lvlText w:val="%6."/>
      <w:lvlJc w:val="right"/>
      <w:pPr>
        <w:ind w:left="4320" w:hanging="180"/>
      </w:pPr>
    </w:lvl>
    <w:lvl w:ilvl="6" w:tplc="70461701" w:tentative="1">
      <w:start w:val="1"/>
      <w:numFmt w:val="decimal"/>
      <w:lvlText w:val="%7."/>
      <w:lvlJc w:val="left"/>
      <w:pPr>
        <w:ind w:left="5040" w:hanging="360"/>
      </w:pPr>
    </w:lvl>
    <w:lvl w:ilvl="7" w:tplc="70461701" w:tentative="1">
      <w:start w:val="1"/>
      <w:numFmt w:val="lowerLetter"/>
      <w:lvlText w:val="%8."/>
      <w:lvlJc w:val="left"/>
      <w:pPr>
        <w:ind w:left="5760" w:hanging="360"/>
      </w:pPr>
    </w:lvl>
    <w:lvl w:ilvl="8" w:tplc="70461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00">
    <w:multiLevelType w:val="hybridMultilevel"/>
    <w:lvl w:ilvl="0" w:tplc="44121006">
      <w:start w:val="1"/>
      <w:numFmt w:val="decimal"/>
      <w:lvlText w:val="%1."/>
      <w:lvlJc w:val="left"/>
      <w:pPr>
        <w:ind w:left="720" w:hanging="360"/>
      </w:pPr>
    </w:lvl>
    <w:lvl w:ilvl="1" w:tplc="44121006" w:tentative="1">
      <w:start w:val="1"/>
      <w:numFmt w:val="lowerLetter"/>
      <w:lvlText w:val="%2."/>
      <w:lvlJc w:val="left"/>
      <w:pPr>
        <w:ind w:left="1440" w:hanging="360"/>
      </w:pPr>
    </w:lvl>
    <w:lvl w:ilvl="2" w:tplc="44121006" w:tentative="1">
      <w:start w:val="1"/>
      <w:numFmt w:val="lowerRoman"/>
      <w:lvlText w:val="%3."/>
      <w:lvlJc w:val="right"/>
      <w:pPr>
        <w:ind w:left="2160" w:hanging="180"/>
      </w:pPr>
    </w:lvl>
    <w:lvl w:ilvl="3" w:tplc="44121006" w:tentative="1">
      <w:start w:val="1"/>
      <w:numFmt w:val="decimal"/>
      <w:lvlText w:val="%4."/>
      <w:lvlJc w:val="left"/>
      <w:pPr>
        <w:ind w:left="2880" w:hanging="360"/>
      </w:pPr>
    </w:lvl>
    <w:lvl w:ilvl="4" w:tplc="44121006" w:tentative="1">
      <w:start w:val="1"/>
      <w:numFmt w:val="lowerLetter"/>
      <w:lvlText w:val="%5."/>
      <w:lvlJc w:val="left"/>
      <w:pPr>
        <w:ind w:left="3600" w:hanging="360"/>
      </w:pPr>
    </w:lvl>
    <w:lvl w:ilvl="5" w:tplc="44121006" w:tentative="1">
      <w:start w:val="1"/>
      <w:numFmt w:val="lowerRoman"/>
      <w:lvlText w:val="%6."/>
      <w:lvlJc w:val="right"/>
      <w:pPr>
        <w:ind w:left="4320" w:hanging="180"/>
      </w:pPr>
    </w:lvl>
    <w:lvl w:ilvl="6" w:tplc="44121006" w:tentative="1">
      <w:start w:val="1"/>
      <w:numFmt w:val="decimal"/>
      <w:lvlText w:val="%7."/>
      <w:lvlJc w:val="left"/>
      <w:pPr>
        <w:ind w:left="5040" w:hanging="360"/>
      </w:pPr>
    </w:lvl>
    <w:lvl w:ilvl="7" w:tplc="44121006" w:tentative="1">
      <w:start w:val="1"/>
      <w:numFmt w:val="lowerLetter"/>
      <w:lvlText w:val="%8."/>
      <w:lvlJc w:val="left"/>
      <w:pPr>
        <w:ind w:left="5760" w:hanging="360"/>
      </w:pPr>
    </w:lvl>
    <w:lvl w:ilvl="8" w:tplc="44121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99">
    <w:multiLevelType w:val="hybridMultilevel"/>
    <w:lvl w:ilvl="0" w:tplc="92493294">
      <w:start w:val="1"/>
      <w:numFmt w:val="decimal"/>
      <w:lvlText w:val="%1."/>
      <w:lvlJc w:val="left"/>
      <w:pPr>
        <w:ind w:left="720" w:hanging="360"/>
      </w:pPr>
    </w:lvl>
    <w:lvl w:ilvl="1" w:tplc="92493294" w:tentative="1">
      <w:start w:val="1"/>
      <w:numFmt w:val="lowerLetter"/>
      <w:lvlText w:val="%2."/>
      <w:lvlJc w:val="left"/>
      <w:pPr>
        <w:ind w:left="1440" w:hanging="360"/>
      </w:pPr>
    </w:lvl>
    <w:lvl w:ilvl="2" w:tplc="92493294" w:tentative="1">
      <w:start w:val="1"/>
      <w:numFmt w:val="lowerRoman"/>
      <w:lvlText w:val="%3."/>
      <w:lvlJc w:val="right"/>
      <w:pPr>
        <w:ind w:left="2160" w:hanging="180"/>
      </w:pPr>
    </w:lvl>
    <w:lvl w:ilvl="3" w:tplc="92493294" w:tentative="1">
      <w:start w:val="1"/>
      <w:numFmt w:val="decimal"/>
      <w:lvlText w:val="%4."/>
      <w:lvlJc w:val="left"/>
      <w:pPr>
        <w:ind w:left="2880" w:hanging="360"/>
      </w:pPr>
    </w:lvl>
    <w:lvl w:ilvl="4" w:tplc="92493294" w:tentative="1">
      <w:start w:val="1"/>
      <w:numFmt w:val="lowerLetter"/>
      <w:lvlText w:val="%5."/>
      <w:lvlJc w:val="left"/>
      <w:pPr>
        <w:ind w:left="3600" w:hanging="360"/>
      </w:pPr>
    </w:lvl>
    <w:lvl w:ilvl="5" w:tplc="92493294" w:tentative="1">
      <w:start w:val="1"/>
      <w:numFmt w:val="lowerRoman"/>
      <w:lvlText w:val="%6."/>
      <w:lvlJc w:val="right"/>
      <w:pPr>
        <w:ind w:left="4320" w:hanging="180"/>
      </w:pPr>
    </w:lvl>
    <w:lvl w:ilvl="6" w:tplc="92493294" w:tentative="1">
      <w:start w:val="1"/>
      <w:numFmt w:val="decimal"/>
      <w:lvlText w:val="%7."/>
      <w:lvlJc w:val="left"/>
      <w:pPr>
        <w:ind w:left="5040" w:hanging="360"/>
      </w:pPr>
    </w:lvl>
    <w:lvl w:ilvl="7" w:tplc="92493294" w:tentative="1">
      <w:start w:val="1"/>
      <w:numFmt w:val="lowerLetter"/>
      <w:lvlText w:val="%8."/>
      <w:lvlJc w:val="left"/>
      <w:pPr>
        <w:ind w:left="5760" w:hanging="360"/>
      </w:pPr>
    </w:lvl>
    <w:lvl w:ilvl="8" w:tplc="92493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98">
    <w:multiLevelType w:val="hybridMultilevel"/>
    <w:lvl w:ilvl="0" w:tplc="91048127">
      <w:start w:val="1"/>
      <w:numFmt w:val="decimal"/>
      <w:lvlText w:val="%1."/>
      <w:lvlJc w:val="left"/>
      <w:pPr>
        <w:ind w:left="720" w:hanging="360"/>
      </w:pPr>
    </w:lvl>
    <w:lvl w:ilvl="1" w:tplc="91048127" w:tentative="1">
      <w:start w:val="1"/>
      <w:numFmt w:val="lowerLetter"/>
      <w:lvlText w:val="%2."/>
      <w:lvlJc w:val="left"/>
      <w:pPr>
        <w:ind w:left="1440" w:hanging="360"/>
      </w:pPr>
    </w:lvl>
    <w:lvl w:ilvl="2" w:tplc="91048127" w:tentative="1">
      <w:start w:val="1"/>
      <w:numFmt w:val="lowerRoman"/>
      <w:lvlText w:val="%3."/>
      <w:lvlJc w:val="right"/>
      <w:pPr>
        <w:ind w:left="2160" w:hanging="180"/>
      </w:pPr>
    </w:lvl>
    <w:lvl w:ilvl="3" w:tplc="91048127" w:tentative="1">
      <w:start w:val="1"/>
      <w:numFmt w:val="decimal"/>
      <w:lvlText w:val="%4."/>
      <w:lvlJc w:val="left"/>
      <w:pPr>
        <w:ind w:left="2880" w:hanging="360"/>
      </w:pPr>
    </w:lvl>
    <w:lvl w:ilvl="4" w:tplc="91048127" w:tentative="1">
      <w:start w:val="1"/>
      <w:numFmt w:val="lowerLetter"/>
      <w:lvlText w:val="%5."/>
      <w:lvlJc w:val="left"/>
      <w:pPr>
        <w:ind w:left="3600" w:hanging="360"/>
      </w:pPr>
    </w:lvl>
    <w:lvl w:ilvl="5" w:tplc="91048127" w:tentative="1">
      <w:start w:val="1"/>
      <w:numFmt w:val="lowerRoman"/>
      <w:lvlText w:val="%6."/>
      <w:lvlJc w:val="right"/>
      <w:pPr>
        <w:ind w:left="4320" w:hanging="180"/>
      </w:pPr>
    </w:lvl>
    <w:lvl w:ilvl="6" w:tplc="91048127" w:tentative="1">
      <w:start w:val="1"/>
      <w:numFmt w:val="decimal"/>
      <w:lvlText w:val="%7."/>
      <w:lvlJc w:val="left"/>
      <w:pPr>
        <w:ind w:left="5040" w:hanging="360"/>
      </w:pPr>
    </w:lvl>
    <w:lvl w:ilvl="7" w:tplc="91048127" w:tentative="1">
      <w:start w:val="1"/>
      <w:numFmt w:val="lowerLetter"/>
      <w:lvlText w:val="%8."/>
      <w:lvlJc w:val="left"/>
      <w:pPr>
        <w:ind w:left="5760" w:hanging="360"/>
      </w:pPr>
    </w:lvl>
    <w:lvl w:ilvl="8" w:tplc="91048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97">
    <w:multiLevelType w:val="hybridMultilevel"/>
    <w:lvl w:ilvl="0" w:tplc="64547930">
      <w:start w:val="1"/>
      <w:numFmt w:val="decimal"/>
      <w:lvlText w:val="%1."/>
      <w:lvlJc w:val="left"/>
      <w:pPr>
        <w:ind w:left="720" w:hanging="360"/>
      </w:pPr>
    </w:lvl>
    <w:lvl w:ilvl="1" w:tplc="64547930" w:tentative="1">
      <w:start w:val="1"/>
      <w:numFmt w:val="lowerLetter"/>
      <w:lvlText w:val="%2."/>
      <w:lvlJc w:val="left"/>
      <w:pPr>
        <w:ind w:left="1440" w:hanging="360"/>
      </w:pPr>
    </w:lvl>
    <w:lvl w:ilvl="2" w:tplc="64547930" w:tentative="1">
      <w:start w:val="1"/>
      <w:numFmt w:val="lowerRoman"/>
      <w:lvlText w:val="%3."/>
      <w:lvlJc w:val="right"/>
      <w:pPr>
        <w:ind w:left="2160" w:hanging="180"/>
      </w:pPr>
    </w:lvl>
    <w:lvl w:ilvl="3" w:tplc="64547930" w:tentative="1">
      <w:start w:val="1"/>
      <w:numFmt w:val="decimal"/>
      <w:lvlText w:val="%4."/>
      <w:lvlJc w:val="left"/>
      <w:pPr>
        <w:ind w:left="2880" w:hanging="360"/>
      </w:pPr>
    </w:lvl>
    <w:lvl w:ilvl="4" w:tplc="64547930" w:tentative="1">
      <w:start w:val="1"/>
      <w:numFmt w:val="lowerLetter"/>
      <w:lvlText w:val="%5."/>
      <w:lvlJc w:val="left"/>
      <w:pPr>
        <w:ind w:left="3600" w:hanging="360"/>
      </w:pPr>
    </w:lvl>
    <w:lvl w:ilvl="5" w:tplc="64547930" w:tentative="1">
      <w:start w:val="1"/>
      <w:numFmt w:val="lowerRoman"/>
      <w:lvlText w:val="%6."/>
      <w:lvlJc w:val="right"/>
      <w:pPr>
        <w:ind w:left="4320" w:hanging="180"/>
      </w:pPr>
    </w:lvl>
    <w:lvl w:ilvl="6" w:tplc="64547930" w:tentative="1">
      <w:start w:val="1"/>
      <w:numFmt w:val="decimal"/>
      <w:lvlText w:val="%7."/>
      <w:lvlJc w:val="left"/>
      <w:pPr>
        <w:ind w:left="5040" w:hanging="360"/>
      </w:pPr>
    </w:lvl>
    <w:lvl w:ilvl="7" w:tplc="64547930" w:tentative="1">
      <w:start w:val="1"/>
      <w:numFmt w:val="lowerLetter"/>
      <w:lvlText w:val="%8."/>
      <w:lvlJc w:val="left"/>
      <w:pPr>
        <w:ind w:left="5760" w:hanging="360"/>
      </w:pPr>
    </w:lvl>
    <w:lvl w:ilvl="8" w:tplc="64547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96">
    <w:multiLevelType w:val="hybridMultilevel"/>
    <w:lvl w:ilvl="0" w:tplc="83722565">
      <w:start w:val="1"/>
      <w:numFmt w:val="decimal"/>
      <w:lvlText w:val="%1."/>
      <w:lvlJc w:val="left"/>
      <w:pPr>
        <w:ind w:left="720" w:hanging="360"/>
      </w:pPr>
    </w:lvl>
    <w:lvl w:ilvl="1" w:tplc="83722565" w:tentative="1">
      <w:start w:val="1"/>
      <w:numFmt w:val="lowerLetter"/>
      <w:lvlText w:val="%2."/>
      <w:lvlJc w:val="left"/>
      <w:pPr>
        <w:ind w:left="1440" w:hanging="360"/>
      </w:pPr>
    </w:lvl>
    <w:lvl w:ilvl="2" w:tplc="83722565" w:tentative="1">
      <w:start w:val="1"/>
      <w:numFmt w:val="lowerRoman"/>
      <w:lvlText w:val="%3."/>
      <w:lvlJc w:val="right"/>
      <w:pPr>
        <w:ind w:left="2160" w:hanging="180"/>
      </w:pPr>
    </w:lvl>
    <w:lvl w:ilvl="3" w:tplc="83722565" w:tentative="1">
      <w:start w:val="1"/>
      <w:numFmt w:val="decimal"/>
      <w:lvlText w:val="%4."/>
      <w:lvlJc w:val="left"/>
      <w:pPr>
        <w:ind w:left="2880" w:hanging="360"/>
      </w:pPr>
    </w:lvl>
    <w:lvl w:ilvl="4" w:tplc="83722565" w:tentative="1">
      <w:start w:val="1"/>
      <w:numFmt w:val="lowerLetter"/>
      <w:lvlText w:val="%5."/>
      <w:lvlJc w:val="left"/>
      <w:pPr>
        <w:ind w:left="3600" w:hanging="360"/>
      </w:pPr>
    </w:lvl>
    <w:lvl w:ilvl="5" w:tplc="83722565" w:tentative="1">
      <w:start w:val="1"/>
      <w:numFmt w:val="lowerRoman"/>
      <w:lvlText w:val="%6."/>
      <w:lvlJc w:val="right"/>
      <w:pPr>
        <w:ind w:left="4320" w:hanging="180"/>
      </w:pPr>
    </w:lvl>
    <w:lvl w:ilvl="6" w:tplc="83722565" w:tentative="1">
      <w:start w:val="1"/>
      <w:numFmt w:val="decimal"/>
      <w:lvlText w:val="%7."/>
      <w:lvlJc w:val="left"/>
      <w:pPr>
        <w:ind w:left="5040" w:hanging="360"/>
      </w:pPr>
    </w:lvl>
    <w:lvl w:ilvl="7" w:tplc="83722565" w:tentative="1">
      <w:start w:val="1"/>
      <w:numFmt w:val="lowerLetter"/>
      <w:lvlText w:val="%8."/>
      <w:lvlJc w:val="left"/>
      <w:pPr>
        <w:ind w:left="5760" w:hanging="360"/>
      </w:pPr>
    </w:lvl>
    <w:lvl w:ilvl="8" w:tplc="83722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95">
    <w:multiLevelType w:val="hybridMultilevel"/>
    <w:lvl w:ilvl="0" w:tplc="99766417">
      <w:start w:val="1"/>
      <w:numFmt w:val="decimal"/>
      <w:lvlText w:val="%1."/>
      <w:lvlJc w:val="left"/>
      <w:pPr>
        <w:ind w:left="720" w:hanging="360"/>
      </w:pPr>
    </w:lvl>
    <w:lvl w:ilvl="1" w:tplc="99766417" w:tentative="1">
      <w:start w:val="1"/>
      <w:numFmt w:val="lowerLetter"/>
      <w:lvlText w:val="%2."/>
      <w:lvlJc w:val="left"/>
      <w:pPr>
        <w:ind w:left="1440" w:hanging="360"/>
      </w:pPr>
    </w:lvl>
    <w:lvl w:ilvl="2" w:tplc="99766417" w:tentative="1">
      <w:start w:val="1"/>
      <w:numFmt w:val="lowerRoman"/>
      <w:lvlText w:val="%3."/>
      <w:lvlJc w:val="right"/>
      <w:pPr>
        <w:ind w:left="2160" w:hanging="180"/>
      </w:pPr>
    </w:lvl>
    <w:lvl w:ilvl="3" w:tplc="99766417" w:tentative="1">
      <w:start w:val="1"/>
      <w:numFmt w:val="decimal"/>
      <w:lvlText w:val="%4."/>
      <w:lvlJc w:val="left"/>
      <w:pPr>
        <w:ind w:left="2880" w:hanging="360"/>
      </w:pPr>
    </w:lvl>
    <w:lvl w:ilvl="4" w:tplc="99766417" w:tentative="1">
      <w:start w:val="1"/>
      <w:numFmt w:val="lowerLetter"/>
      <w:lvlText w:val="%5."/>
      <w:lvlJc w:val="left"/>
      <w:pPr>
        <w:ind w:left="3600" w:hanging="360"/>
      </w:pPr>
    </w:lvl>
    <w:lvl w:ilvl="5" w:tplc="99766417" w:tentative="1">
      <w:start w:val="1"/>
      <w:numFmt w:val="lowerRoman"/>
      <w:lvlText w:val="%6."/>
      <w:lvlJc w:val="right"/>
      <w:pPr>
        <w:ind w:left="4320" w:hanging="180"/>
      </w:pPr>
    </w:lvl>
    <w:lvl w:ilvl="6" w:tplc="99766417" w:tentative="1">
      <w:start w:val="1"/>
      <w:numFmt w:val="decimal"/>
      <w:lvlText w:val="%7."/>
      <w:lvlJc w:val="left"/>
      <w:pPr>
        <w:ind w:left="5040" w:hanging="360"/>
      </w:pPr>
    </w:lvl>
    <w:lvl w:ilvl="7" w:tplc="99766417" w:tentative="1">
      <w:start w:val="1"/>
      <w:numFmt w:val="lowerLetter"/>
      <w:lvlText w:val="%8."/>
      <w:lvlJc w:val="left"/>
      <w:pPr>
        <w:ind w:left="5760" w:hanging="360"/>
      </w:pPr>
    </w:lvl>
    <w:lvl w:ilvl="8" w:tplc="99766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94">
    <w:multiLevelType w:val="hybridMultilevel"/>
    <w:lvl w:ilvl="0" w:tplc="56802450">
      <w:start w:val="1"/>
      <w:numFmt w:val="decimal"/>
      <w:lvlText w:val="%1."/>
      <w:lvlJc w:val="left"/>
      <w:pPr>
        <w:ind w:left="720" w:hanging="360"/>
      </w:pPr>
    </w:lvl>
    <w:lvl w:ilvl="1" w:tplc="56802450" w:tentative="1">
      <w:start w:val="1"/>
      <w:numFmt w:val="lowerLetter"/>
      <w:lvlText w:val="%2."/>
      <w:lvlJc w:val="left"/>
      <w:pPr>
        <w:ind w:left="1440" w:hanging="360"/>
      </w:pPr>
    </w:lvl>
    <w:lvl w:ilvl="2" w:tplc="56802450" w:tentative="1">
      <w:start w:val="1"/>
      <w:numFmt w:val="lowerRoman"/>
      <w:lvlText w:val="%3."/>
      <w:lvlJc w:val="right"/>
      <w:pPr>
        <w:ind w:left="2160" w:hanging="180"/>
      </w:pPr>
    </w:lvl>
    <w:lvl w:ilvl="3" w:tplc="56802450" w:tentative="1">
      <w:start w:val="1"/>
      <w:numFmt w:val="decimal"/>
      <w:lvlText w:val="%4."/>
      <w:lvlJc w:val="left"/>
      <w:pPr>
        <w:ind w:left="2880" w:hanging="360"/>
      </w:pPr>
    </w:lvl>
    <w:lvl w:ilvl="4" w:tplc="56802450" w:tentative="1">
      <w:start w:val="1"/>
      <w:numFmt w:val="lowerLetter"/>
      <w:lvlText w:val="%5."/>
      <w:lvlJc w:val="left"/>
      <w:pPr>
        <w:ind w:left="3600" w:hanging="360"/>
      </w:pPr>
    </w:lvl>
    <w:lvl w:ilvl="5" w:tplc="56802450" w:tentative="1">
      <w:start w:val="1"/>
      <w:numFmt w:val="lowerRoman"/>
      <w:lvlText w:val="%6."/>
      <w:lvlJc w:val="right"/>
      <w:pPr>
        <w:ind w:left="4320" w:hanging="180"/>
      </w:pPr>
    </w:lvl>
    <w:lvl w:ilvl="6" w:tplc="56802450" w:tentative="1">
      <w:start w:val="1"/>
      <w:numFmt w:val="decimal"/>
      <w:lvlText w:val="%7."/>
      <w:lvlJc w:val="left"/>
      <w:pPr>
        <w:ind w:left="5040" w:hanging="360"/>
      </w:pPr>
    </w:lvl>
    <w:lvl w:ilvl="7" w:tplc="56802450" w:tentative="1">
      <w:start w:val="1"/>
      <w:numFmt w:val="lowerLetter"/>
      <w:lvlText w:val="%8."/>
      <w:lvlJc w:val="left"/>
      <w:pPr>
        <w:ind w:left="5760" w:hanging="360"/>
      </w:pPr>
    </w:lvl>
    <w:lvl w:ilvl="8" w:tplc="56802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93">
    <w:multiLevelType w:val="hybridMultilevel"/>
    <w:lvl w:ilvl="0" w:tplc="78032965">
      <w:start w:val="1"/>
      <w:numFmt w:val="decimal"/>
      <w:lvlText w:val="%1."/>
      <w:lvlJc w:val="left"/>
      <w:pPr>
        <w:ind w:left="720" w:hanging="360"/>
      </w:pPr>
    </w:lvl>
    <w:lvl w:ilvl="1" w:tplc="78032965" w:tentative="1">
      <w:start w:val="1"/>
      <w:numFmt w:val="lowerLetter"/>
      <w:lvlText w:val="%2."/>
      <w:lvlJc w:val="left"/>
      <w:pPr>
        <w:ind w:left="1440" w:hanging="360"/>
      </w:pPr>
    </w:lvl>
    <w:lvl w:ilvl="2" w:tplc="78032965" w:tentative="1">
      <w:start w:val="1"/>
      <w:numFmt w:val="lowerRoman"/>
      <w:lvlText w:val="%3."/>
      <w:lvlJc w:val="right"/>
      <w:pPr>
        <w:ind w:left="2160" w:hanging="180"/>
      </w:pPr>
    </w:lvl>
    <w:lvl w:ilvl="3" w:tplc="78032965" w:tentative="1">
      <w:start w:val="1"/>
      <w:numFmt w:val="decimal"/>
      <w:lvlText w:val="%4."/>
      <w:lvlJc w:val="left"/>
      <w:pPr>
        <w:ind w:left="2880" w:hanging="360"/>
      </w:pPr>
    </w:lvl>
    <w:lvl w:ilvl="4" w:tplc="78032965" w:tentative="1">
      <w:start w:val="1"/>
      <w:numFmt w:val="lowerLetter"/>
      <w:lvlText w:val="%5."/>
      <w:lvlJc w:val="left"/>
      <w:pPr>
        <w:ind w:left="3600" w:hanging="360"/>
      </w:pPr>
    </w:lvl>
    <w:lvl w:ilvl="5" w:tplc="78032965" w:tentative="1">
      <w:start w:val="1"/>
      <w:numFmt w:val="lowerRoman"/>
      <w:lvlText w:val="%6."/>
      <w:lvlJc w:val="right"/>
      <w:pPr>
        <w:ind w:left="4320" w:hanging="180"/>
      </w:pPr>
    </w:lvl>
    <w:lvl w:ilvl="6" w:tplc="78032965" w:tentative="1">
      <w:start w:val="1"/>
      <w:numFmt w:val="decimal"/>
      <w:lvlText w:val="%7."/>
      <w:lvlJc w:val="left"/>
      <w:pPr>
        <w:ind w:left="5040" w:hanging="360"/>
      </w:pPr>
    </w:lvl>
    <w:lvl w:ilvl="7" w:tplc="78032965" w:tentative="1">
      <w:start w:val="1"/>
      <w:numFmt w:val="lowerLetter"/>
      <w:lvlText w:val="%8."/>
      <w:lvlJc w:val="left"/>
      <w:pPr>
        <w:ind w:left="5760" w:hanging="360"/>
      </w:pPr>
    </w:lvl>
    <w:lvl w:ilvl="8" w:tplc="78032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92">
    <w:multiLevelType w:val="hybridMultilevel"/>
    <w:lvl w:ilvl="0" w:tplc="60213081">
      <w:start w:val="1"/>
      <w:numFmt w:val="decimal"/>
      <w:lvlText w:val="%1."/>
      <w:lvlJc w:val="left"/>
      <w:pPr>
        <w:ind w:left="720" w:hanging="360"/>
      </w:pPr>
    </w:lvl>
    <w:lvl w:ilvl="1" w:tplc="60213081" w:tentative="1">
      <w:start w:val="1"/>
      <w:numFmt w:val="lowerLetter"/>
      <w:lvlText w:val="%2."/>
      <w:lvlJc w:val="left"/>
      <w:pPr>
        <w:ind w:left="1440" w:hanging="360"/>
      </w:pPr>
    </w:lvl>
    <w:lvl w:ilvl="2" w:tplc="60213081" w:tentative="1">
      <w:start w:val="1"/>
      <w:numFmt w:val="lowerRoman"/>
      <w:lvlText w:val="%3."/>
      <w:lvlJc w:val="right"/>
      <w:pPr>
        <w:ind w:left="2160" w:hanging="180"/>
      </w:pPr>
    </w:lvl>
    <w:lvl w:ilvl="3" w:tplc="60213081" w:tentative="1">
      <w:start w:val="1"/>
      <w:numFmt w:val="decimal"/>
      <w:lvlText w:val="%4."/>
      <w:lvlJc w:val="left"/>
      <w:pPr>
        <w:ind w:left="2880" w:hanging="360"/>
      </w:pPr>
    </w:lvl>
    <w:lvl w:ilvl="4" w:tplc="60213081" w:tentative="1">
      <w:start w:val="1"/>
      <w:numFmt w:val="lowerLetter"/>
      <w:lvlText w:val="%5."/>
      <w:lvlJc w:val="left"/>
      <w:pPr>
        <w:ind w:left="3600" w:hanging="360"/>
      </w:pPr>
    </w:lvl>
    <w:lvl w:ilvl="5" w:tplc="60213081" w:tentative="1">
      <w:start w:val="1"/>
      <w:numFmt w:val="lowerRoman"/>
      <w:lvlText w:val="%6."/>
      <w:lvlJc w:val="right"/>
      <w:pPr>
        <w:ind w:left="4320" w:hanging="180"/>
      </w:pPr>
    </w:lvl>
    <w:lvl w:ilvl="6" w:tplc="60213081" w:tentative="1">
      <w:start w:val="1"/>
      <w:numFmt w:val="decimal"/>
      <w:lvlText w:val="%7."/>
      <w:lvlJc w:val="left"/>
      <w:pPr>
        <w:ind w:left="5040" w:hanging="360"/>
      </w:pPr>
    </w:lvl>
    <w:lvl w:ilvl="7" w:tplc="60213081" w:tentative="1">
      <w:start w:val="1"/>
      <w:numFmt w:val="lowerLetter"/>
      <w:lvlText w:val="%8."/>
      <w:lvlJc w:val="left"/>
      <w:pPr>
        <w:ind w:left="5760" w:hanging="360"/>
      </w:pPr>
    </w:lvl>
    <w:lvl w:ilvl="8" w:tplc="60213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91">
    <w:multiLevelType w:val="hybridMultilevel"/>
    <w:lvl w:ilvl="0" w:tplc="46433042">
      <w:start w:val="1"/>
      <w:numFmt w:val="decimal"/>
      <w:lvlText w:val="%1."/>
      <w:lvlJc w:val="left"/>
      <w:pPr>
        <w:ind w:left="720" w:hanging="360"/>
      </w:pPr>
    </w:lvl>
    <w:lvl w:ilvl="1" w:tplc="46433042" w:tentative="1">
      <w:start w:val="1"/>
      <w:numFmt w:val="lowerLetter"/>
      <w:lvlText w:val="%2."/>
      <w:lvlJc w:val="left"/>
      <w:pPr>
        <w:ind w:left="1440" w:hanging="360"/>
      </w:pPr>
    </w:lvl>
    <w:lvl w:ilvl="2" w:tplc="46433042" w:tentative="1">
      <w:start w:val="1"/>
      <w:numFmt w:val="lowerRoman"/>
      <w:lvlText w:val="%3."/>
      <w:lvlJc w:val="right"/>
      <w:pPr>
        <w:ind w:left="2160" w:hanging="180"/>
      </w:pPr>
    </w:lvl>
    <w:lvl w:ilvl="3" w:tplc="46433042" w:tentative="1">
      <w:start w:val="1"/>
      <w:numFmt w:val="decimal"/>
      <w:lvlText w:val="%4."/>
      <w:lvlJc w:val="left"/>
      <w:pPr>
        <w:ind w:left="2880" w:hanging="360"/>
      </w:pPr>
    </w:lvl>
    <w:lvl w:ilvl="4" w:tplc="46433042" w:tentative="1">
      <w:start w:val="1"/>
      <w:numFmt w:val="lowerLetter"/>
      <w:lvlText w:val="%5."/>
      <w:lvlJc w:val="left"/>
      <w:pPr>
        <w:ind w:left="3600" w:hanging="360"/>
      </w:pPr>
    </w:lvl>
    <w:lvl w:ilvl="5" w:tplc="46433042" w:tentative="1">
      <w:start w:val="1"/>
      <w:numFmt w:val="lowerRoman"/>
      <w:lvlText w:val="%6."/>
      <w:lvlJc w:val="right"/>
      <w:pPr>
        <w:ind w:left="4320" w:hanging="180"/>
      </w:pPr>
    </w:lvl>
    <w:lvl w:ilvl="6" w:tplc="46433042" w:tentative="1">
      <w:start w:val="1"/>
      <w:numFmt w:val="decimal"/>
      <w:lvlText w:val="%7."/>
      <w:lvlJc w:val="left"/>
      <w:pPr>
        <w:ind w:left="5040" w:hanging="360"/>
      </w:pPr>
    </w:lvl>
    <w:lvl w:ilvl="7" w:tplc="46433042" w:tentative="1">
      <w:start w:val="1"/>
      <w:numFmt w:val="lowerLetter"/>
      <w:lvlText w:val="%8."/>
      <w:lvlJc w:val="left"/>
      <w:pPr>
        <w:ind w:left="5760" w:hanging="360"/>
      </w:pPr>
    </w:lvl>
    <w:lvl w:ilvl="8" w:tplc="46433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90">
    <w:multiLevelType w:val="hybridMultilevel"/>
    <w:lvl w:ilvl="0" w:tplc="16372086">
      <w:start w:val="1"/>
      <w:numFmt w:val="decimal"/>
      <w:lvlText w:val="%1."/>
      <w:lvlJc w:val="left"/>
      <w:pPr>
        <w:ind w:left="720" w:hanging="360"/>
      </w:pPr>
    </w:lvl>
    <w:lvl w:ilvl="1" w:tplc="16372086" w:tentative="1">
      <w:start w:val="1"/>
      <w:numFmt w:val="lowerLetter"/>
      <w:lvlText w:val="%2."/>
      <w:lvlJc w:val="left"/>
      <w:pPr>
        <w:ind w:left="1440" w:hanging="360"/>
      </w:pPr>
    </w:lvl>
    <w:lvl w:ilvl="2" w:tplc="16372086" w:tentative="1">
      <w:start w:val="1"/>
      <w:numFmt w:val="lowerRoman"/>
      <w:lvlText w:val="%3."/>
      <w:lvlJc w:val="right"/>
      <w:pPr>
        <w:ind w:left="2160" w:hanging="180"/>
      </w:pPr>
    </w:lvl>
    <w:lvl w:ilvl="3" w:tplc="16372086" w:tentative="1">
      <w:start w:val="1"/>
      <w:numFmt w:val="decimal"/>
      <w:lvlText w:val="%4."/>
      <w:lvlJc w:val="left"/>
      <w:pPr>
        <w:ind w:left="2880" w:hanging="360"/>
      </w:pPr>
    </w:lvl>
    <w:lvl w:ilvl="4" w:tplc="16372086" w:tentative="1">
      <w:start w:val="1"/>
      <w:numFmt w:val="lowerLetter"/>
      <w:lvlText w:val="%5."/>
      <w:lvlJc w:val="left"/>
      <w:pPr>
        <w:ind w:left="3600" w:hanging="360"/>
      </w:pPr>
    </w:lvl>
    <w:lvl w:ilvl="5" w:tplc="16372086" w:tentative="1">
      <w:start w:val="1"/>
      <w:numFmt w:val="lowerRoman"/>
      <w:lvlText w:val="%6."/>
      <w:lvlJc w:val="right"/>
      <w:pPr>
        <w:ind w:left="4320" w:hanging="180"/>
      </w:pPr>
    </w:lvl>
    <w:lvl w:ilvl="6" w:tplc="16372086" w:tentative="1">
      <w:start w:val="1"/>
      <w:numFmt w:val="decimal"/>
      <w:lvlText w:val="%7."/>
      <w:lvlJc w:val="left"/>
      <w:pPr>
        <w:ind w:left="5040" w:hanging="360"/>
      </w:pPr>
    </w:lvl>
    <w:lvl w:ilvl="7" w:tplc="16372086" w:tentative="1">
      <w:start w:val="1"/>
      <w:numFmt w:val="lowerLetter"/>
      <w:lvlText w:val="%8."/>
      <w:lvlJc w:val="left"/>
      <w:pPr>
        <w:ind w:left="5760" w:hanging="360"/>
      </w:pPr>
    </w:lvl>
    <w:lvl w:ilvl="8" w:tplc="16372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9">
    <w:multiLevelType w:val="hybridMultilevel"/>
    <w:lvl w:ilvl="0" w:tplc="78049837">
      <w:start w:val="1"/>
      <w:numFmt w:val="decimal"/>
      <w:lvlText w:val="%1."/>
      <w:lvlJc w:val="left"/>
      <w:pPr>
        <w:ind w:left="720" w:hanging="360"/>
      </w:pPr>
    </w:lvl>
    <w:lvl w:ilvl="1" w:tplc="78049837" w:tentative="1">
      <w:start w:val="1"/>
      <w:numFmt w:val="lowerLetter"/>
      <w:lvlText w:val="%2."/>
      <w:lvlJc w:val="left"/>
      <w:pPr>
        <w:ind w:left="1440" w:hanging="360"/>
      </w:pPr>
    </w:lvl>
    <w:lvl w:ilvl="2" w:tplc="78049837" w:tentative="1">
      <w:start w:val="1"/>
      <w:numFmt w:val="lowerRoman"/>
      <w:lvlText w:val="%3."/>
      <w:lvlJc w:val="right"/>
      <w:pPr>
        <w:ind w:left="2160" w:hanging="180"/>
      </w:pPr>
    </w:lvl>
    <w:lvl w:ilvl="3" w:tplc="78049837" w:tentative="1">
      <w:start w:val="1"/>
      <w:numFmt w:val="decimal"/>
      <w:lvlText w:val="%4."/>
      <w:lvlJc w:val="left"/>
      <w:pPr>
        <w:ind w:left="2880" w:hanging="360"/>
      </w:pPr>
    </w:lvl>
    <w:lvl w:ilvl="4" w:tplc="78049837" w:tentative="1">
      <w:start w:val="1"/>
      <w:numFmt w:val="lowerLetter"/>
      <w:lvlText w:val="%5."/>
      <w:lvlJc w:val="left"/>
      <w:pPr>
        <w:ind w:left="3600" w:hanging="360"/>
      </w:pPr>
    </w:lvl>
    <w:lvl w:ilvl="5" w:tplc="78049837" w:tentative="1">
      <w:start w:val="1"/>
      <w:numFmt w:val="lowerRoman"/>
      <w:lvlText w:val="%6."/>
      <w:lvlJc w:val="right"/>
      <w:pPr>
        <w:ind w:left="4320" w:hanging="180"/>
      </w:pPr>
    </w:lvl>
    <w:lvl w:ilvl="6" w:tplc="78049837" w:tentative="1">
      <w:start w:val="1"/>
      <w:numFmt w:val="decimal"/>
      <w:lvlText w:val="%7."/>
      <w:lvlJc w:val="left"/>
      <w:pPr>
        <w:ind w:left="5040" w:hanging="360"/>
      </w:pPr>
    </w:lvl>
    <w:lvl w:ilvl="7" w:tplc="78049837" w:tentative="1">
      <w:start w:val="1"/>
      <w:numFmt w:val="lowerLetter"/>
      <w:lvlText w:val="%8."/>
      <w:lvlJc w:val="left"/>
      <w:pPr>
        <w:ind w:left="5760" w:hanging="360"/>
      </w:pPr>
    </w:lvl>
    <w:lvl w:ilvl="8" w:tplc="78049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8">
    <w:multiLevelType w:val="hybridMultilevel"/>
    <w:lvl w:ilvl="0" w:tplc="84600632">
      <w:start w:val="1"/>
      <w:numFmt w:val="decimal"/>
      <w:lvlText w:val="%1."/>
      <w:lvlJc w:val="left"/>
      <w:pPr>
        <w:ind w:left="720" w:hanging="360"/>
      </w:pPr>
    </w:lvl>
    <w:lvl w:ilvl="1" w:tplc="84600632" w:tentative="1">
      <w:start w:val="1"/>
      <w:numFmt w:val="lowerLetter"/>
      <w:lvlText w:val="%2."/>
      <w:lvlJc w:val="left"/>
      <w:pPr>
        <w:ind w:left="1440" w:hanging="360"/>
      </w:pPr>
    </w:lvl>
    <w:lvl w:ilvl="2" w:tplc="84600632" w:tentative="1">
      <w:start w:val="1"/>
      <w:numFmt w:val="lowerRoman"/>
      <w:lvlText w:val="%3."/>
      <w:lvlJc w:val="right"/>
      <w:pPr>
        <w:ind w:left="2160" w:hanging="180"/>
      </w:pPr>
    </w:lvl>
    <w:lvl w:ilvl="3" w:tplc="84600632" w:tentative="1">
      <w:start w:val="1"/>
      <w:numFmt w:val="decimal"/>
      <w:lvlText w:val="%4."/>
      <w:lvlJc w:val="left"/>
      <w:pPr>
        <w:ind w:left="2880" w:hanging="360"/>
      </w:pPr>
    </w:lvl>
    <w:lvl w:ilvl="4" w:tplc="84600632" w:tentative="1">
      <w:start w:val="1"/>
      <w:numFmt w:val="lowerLetter"/>
      <w:lvlText w:val="%5."/>
      <w:lvlJc w:val="left"/>
      <w:pPr>
        <w:ind w:left="3600" w:hanging="360"/>
      </w:pPr>
    </w:lvl>
    <w:lvl w:ilvl="5" w:tplc="84600632" w:tentative="1">
      <w:start w:val="1"/>
      <w:numFmt w:val="lowerRoman"/>
      <w:lvlText w:val="%6."/>
      <w:lvlJc w:val="right"/>
      <w:pPr>
        <w:ind w:left="4320" w:hanging="180"/>
      </w:pPr>
    </w:lvl>
    <w:lvl w:ilvl="6" w:tplc="84600632" w:tentative="1">
      <w:start w:val="1"/>
      <w:numFmt w:val="decimal"/>
      <w:lvlText w:val="%7."/>
      <w:lvlJc w:val="left"/>
      <w:pPr>
        <w:ind w:left="5040" w:hanging="360"/>
      </w:pPr>
    </w:lvl>
    <w:lvl w:ilvl="7" w:tplc="84600632" w:tentative="1">
      <w:start w:val="1"/>
      <w:numFmt w:val="lowerLetter"/>
      <w:lvlText w:val="%8."/>
      <w:lvlJc w:val="left"/>
      <w:pPr>
        <w:ind w:left="5760" w:hanging="360"/>
      </w:pPr>
    </w:lvl>
    <w:lvl w:ilvl="8" w:tplc="84600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7">
    <w:multiLevelType w:val="hybridMultilevel"/>
    <w:lvl w:ilvl="0" w:tplc="61822122">
      <w:start w:val="1"/>
      <w:numFmt w:val="decimal"/>
      <w:lvlText w:val="%1."/>
      <w:lvlJc w:val="left"/>
      <w:pPr>
        <w:ind w:left="720" w:hanging="360"/>
      </w:pPr>
    </w:lvl>
    <w:lvl w:ilvl="1" w:tplc="61822122" w:tentative="1">
      <w:start w:val="1"/>
      <w:numFmt w:val="lowerLetter"/>
      <w:lvlText w:val="%2."/>
      <w:lvlJc w:val="left"/>
      <w:pPr>
        <w:ind w:left="1440" w:hanging="360"/>
      </w:pPr>
    </w:lvl>
    <w:lvl w:ilvl="2" w:tplc="61822122" w:tentative="1">
      <w:start w:val="1"/>
      <w:numFmt w:val="lowerRoman"/>
      <w:lvlText w:val="%3."/>
      <w:lvlJc w:val="right"/>
      <w:pPr>
        <w:ind w:left="2160" w:hanging="180"/>
      </w:pPr>
    </w:lvl>
    <w:lvl w:ilvl="3" w:tplc="61822122" w:tentative="1">
      <w:start w:val="1"/>
      <w:numFmt w:val="decimal"/>
      <w:lvlText w:val="%4."/>
      <w:lvlJc w:val="left"/>
      <w:pPr>
        <w:ind w:left="2880" w:hanging="360"/>
      </w:pPr>
    </w:lvl>
    <w:lvl w:ilvl="4" w:tplc="61822122" w:tentative="1">
      <w:start w:val="1"/>
      <w:numFmt w:val="lowerLetter"/>
      <w:lvlText w:val="%5."/>
      <w:lvlJc w:val="left"/>
      <w:pPr>
        <w:ind w:left="3600" w:hanging="360"/>
      </w:pPr>
    </w:lvl>
    <w:lvl w:ilvl="5" w:tplc="61822122" w:tentative="1">
      <w:start w:val="1"/>
      <w:numFmt w:val="lowerRoman"/>
      <w:lvlText w:val="%6."/>
      <w:lvlJc w:val="right"/>
      <w:pPr>
        <w:ind w:left="4320" w:hanging="180"/>
      </w:pPr>
    </w:lvl>
    <w:lvl w:ilvl="6" w:tplc="61822122" w:tentative="1">
      <w:start w:val="1"/>
      <w:numFmt w:val="decimal"/>
      <w:lvlText w:val="%7."/>
      <w:lvlJc w:val="left"/>
      <w:pPr>
        <w:ind w:left="5040" w:hanging="360"/>
      </w:pPr>
    </w:lvl>
    <w:lvl w:ilvl="7" w:tplc="61822122" w:tentative="1">
      <w:start w:val="1"/>
      <w:numFmt w:val="lowerLetter"/>
      <w:lvlText w:val="%8."/>
      <w:lvlJc w:val="left"/>
      <w:pPr>
        <w:ind w:left="5760" w:hanging="360"/>
      </w:pPr>
    </w:lvl>
    <w:lvl w:ilvl="8" w:tplc="61822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6">
    <w:multiLevelType w:val="hybridMultilevel"/>
    <w:lvl w:ilvl="0" w:tplc="56289558">
      <w:start w:val="1"/>
      <w:numFmt w:val="decimal"/>
      <w:lvlText w:val="%1."/>
      <w:lvlJc w:val="left"/>
      <w:pPr>
        <w:ind w:left="720" w:hanging="360"/>
      </w:pPr>
    </w:lvl>
    <w:lvl w:ilvl="1" w:tplc="56289558" w:tentative="1">
      <w:start w:val="1"/>
      <w:numFmt w:val="lowerLetter"/>
      <w:lvlText w:val="%2."/>
      <w:lvlJc w:val="left"/>
      <w:pPr>
        <w:ind w:left="1440" w:hanging="360"/>
      </w:pPr>
    </w:lvl>
    <w:lvl w:ilvl="2" w:tplc="56289558" w:tentative="1">
      <w:start w:val="1"/>
      <w:numFmt w:val="lowerRoman"/>
      <w:lvlText w:val="%3."/>
      <w:lvlJc w:val="right"/>
      <w:pPr>
        <w:ind w:left="2160" w:hanging="180"/>
      </w:pPr>
    </w:lvl>
    <w:lvl w:ilvl="3" w:tplc="56289558" w:tentative="1">
      <w:start w:val="1"/>
      <w:numFmt w:val="decimal"/>
      <w:lvlText w:val="%4."/>
      <w:lvlJc w:val="left"/>
      <w:pPr>
        <w:ind w:left="2880" w:hanging="360"/>
      </w:pPr>
    </w:lvl>
    <w:lvl w:ilvl="4" w:tplc="56289558" w:tentative="1">
      <w:start w:val="1"/>
      <w:numFmt w:val="lowerLetter"/>
      <w:lvlText w:val="%5."/>
      <w:lvlJc w:val="left"/>
      <w:pPr>
        <w:ind w:left="3600" w:hanging="360"/>
      </w:pPr>
    </w:lvl>
    <w:lvl w:ilvl="5" w:tplc="56289558" w:tentative="1">
      <w:start w:val="1"/>
      <w:numFmt w:val="lowerRoman"/>
      <w:lvlText w:val="%6."/>
      <w:lvlJc w:val="right"/>
      <w:pPr>
        <w:ind w:left="4320" w:hanging="180"/>
      </w:pPr>
    </w:lvl>
    <w:lvl w:ilvl="6" w:tplc="56289558" w:tentative="1">
      <w:start w:val="1"/>
      <w:numFmt w:val="decimal"/>
      <w:lvlText w:val="%7."/>
      <w:lvlJc w:val="left"/>
      <w:pPr>
        <w:ind w:left="5040" w:hanging="360"/>
      </w:pPr>
    </w:lvl>
    <w:lvl w:ilvl="7" w:tplc="56289558" w:tentative="1">
      <w:start w:val="1"/>
      <w:numFmt w:val="lowerLetter"/>
      <w:lvlText w:val="%8."/>
      <w:lvlJc w:val="left"/>
      <w:pPr>
        <w:ind w:left="5760" w:hanging="360"/>
      </w:pPr>
    </w:lvl>
    <w:lvl w:ilvl="8" w:tplc="56289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5">
    <w:multiLevelType w:val="hybridMultilevel"/>
    <w:lvl w:ilvl="0" w:tplc="78358108">
      <w:start w:val="1"/>
      <w:numFmt w:val="decimal"/>
      <w:lvlText w:val="%1."/>
      <w:lvlJc w:val="left"/>
      <w:pPr>
        <w:ind w:left="720" w:hanging="360"/>
      </w:pPr>
    </w:lvl>
    <w:lvl w:ilvl="1" w:tplc="78358108" w:tentative="1">
      <w:start w:val="1"/>
      <w:numFmt w:val="lowerLetter"/>
      <w:lvlText w:val="%2."/>
      <w:lvlJc w:val="left"/>
      <w:pPr>
        <w:ind w:left="1440" w:hanging="360"/>
      </w:pPr>
    </w:lvl>
    <w:lvl w:ilvl="2" w:tplc="78358108" w:tentative="1">
      <w:start w:val="1"/>
      <w:numFmt w:val="lowerRoman"/>
      <w:lvlText w:val="%3."/>
      <w:lvlJc w:val="right"/>
      <w:pPr>
        <w:ind w:left="2160" w:hanging="180"/>
      </w:pPr>
    </w:lvl>
    <w:lvl w:ilvl="3" w:tplc="78358108" w:tentative="1">
      <w:start w:val="1"/>
      <w:numFmt w:val="decimal"/>
      <w:lvlText w:val="%4."/>
      <w:lvlJc w:val="left"/>
      <w:pPr>
        <w:ind w:left="2880" w:hanging="360"/>
      </w:pPr>
    </w:lvl>
    <w:lvl w:ilvl="4" w:tplc="78358108" w:tentative="1">
      <w:start w:val="1"/>
      <w:numFmt w:val="lowerLetter"/>
      <w:lvlText w:val="%5."/>
      <w:lvlJc w:val="left"/>
      <w:pPr>
        <w:ind w:left="3600" w:hanging="360"/>
      </w:pPr>
    </w:lvl>
    <w:lvl w:ilvl="5" w:tplc="78358108" w:tentative="1">
      <w:start w:val="1"/>
      <w:numFmt w:val="lowerRoman"/>
      <w:lvlText w:val="%6."/>
      <w:lvlJc w:val="right"/>
      <w:pPr>
        <w:ind w:left="4320" w:hanging="180"/>
      </w:pPr>
    </w:lvl>
    <w:lvl w:ilvl="6" w:tplc="78358108" w:tentative="1">
      <w:start w:val="1"/>
      <w:numFmt w:val="decimal"/>
      <w:lvlText w:val="%7."/>
      <w:lvlJc w:val="left"/>
      <w:pPr>
        <w:ind w:left="5040" w:hanging="360"/>
      </w:pPr>
    </w:lvl>
    <w:lvl w:ilvl="7" w:tplc="78358108" w:tentative="1">
      <w:start w:val="1"/>
      <w:numFmt w:val="lowerLetter"/>
      <w:lvlText w:val="%8."/>
      <w:lvlJc w:val="left"/>
      <w:pPr>
        <w:ind w:left="5760" w:hanging="360"/>
      </w:pPr>
    </w:lvl>
    <w:lvl w:ilvl="8" w:tplc="78358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4">
    <w:multiLevelType w:val="hybridMultilevel"/>
    <w:lvl w:ilvl="0" w:tplc="56955644">
      <w:start w:val="1"/>
      <w:numFmt w:val="decimal"/>
      <w:lvlText w:val="%1."/>
      <w:lvlJc w:val="left"/>
      <w:pPr>
        <w:ind w:left="720" w:hanging="360"/>
      </w:pPr>
    </w:lvl>
    <w:lvl w:ilvl="1" w:tplc="56955644" w:tentative="1">
      <w:start w:val="1"/>
      <w:numFmt w:val="lowerLetter"/>
      <w:lvlText w:val="%2."/>
      <w:lvlJc w:val="left"/>
      <w:pPr>
        <w:ind w:left="1440" w:hanging="360"/>
      </w:pPr>
    </w:lvl>
    <w:lvl w:ilvl="2" w:tplc="56955644" w:tentative="1">
      <w:start w:val="1"/>
      <w:numFmt w:val="lowerRoman"/>
      <w:lvlText w:val="%3."/>
      <w:lvlJc w:val="right"/>
      <w:pPr>
        <w:ind w:left="2160" w:hanging="180"/>
      </w:pPr>
    </w:lvl>
    <w:lvl w:ilvl="3" w:tplc="56955644" w:tentative="1">
      <w:start w:val="1"/>
      <w:numFmt w:val="decimal"/>
      <w:lvlText w:val="%4."/>
      <w:lvlJc w:val="left"/>
      <w:pPr>
        <w:ind w:left="2880" w:hanging="360"/>
      </w:pPr>
    </w:lvl>
    <w:lvl w:ilvl="4" w:tplc="56955644" w:tentative="1">
      <w:start w:val="1"/>
      <w:numFmt w:val="lowerLetter"/>
      <w:lvlText w:val="%5."/>
      <w:lvlJc w:val="left"/>
      <w:pPr>
        <w:ind w:left="3600" w:hanging="360"/>
      </w:pPr>
    </w:lvl>
    <w:lvl w:ilvl="5" w:tplc="56955644" w:tentative="1">
      <w:start w:val="1"/>
      <w:numFmt w:val="lowerRoman"/>
      <w:lvlText w:val="%6."/>
      <w:lvlJc w:val="right"/>
      <w:pPr>
        <w:ind w:left="4320" w:hanging="180"/>
      </w:pPr>
    </w:lvl>
    <w:lvl w:ilvl="6" w:tplc="56955644" w:tentative="1">
      <w:start w:val="1"/>
      <w:numFmt w:val="decimal"/>
      <w:lvlText w:val="%7."/>
      <w:lvlJc w:val="left"/>
      <w:pPr>
        <w:ind w:left="5040" w:hanging="360"/>
      </w:pPr>
    </w:lvl>
    <w:lvl w:ilvl="7" w:tplc="56955644" w:tentative="1">
      <w:start w:val="1"/>
      <w:numFmt w:val="lowerLetter"/>
      <w:lvlText w:val="%8."/>
      <w:lvlJc w:val="left"/>
      <w:pPr>
        <w:ind w:left="5760" w:hanging="360"/>
      </w:pPr>
    </w:lvl>
    <w:lvl w:ilvl="8" w:tplc="56955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3">
    <w:multiLevelType w:val="hybridMultilevel"/>
    <w:lvl w:ilvl="0" w:tplc="67022372">
      <w:start w:val="1"/>
      <w:numFmt w:val="decimal"/>
      <w:lvlText w:val="%1."/>
      <w:lvlJc w:val="left"/>
      <w:pPr>
        <w:ind w:left="720" w:hanging="360"/>
      </w:pPr>
    </w:lvl>
    <w:lvl w:ilvl="1" w:tplc="67022372" w:tentative="1">
      <w:start w:val="1"/>
      <w:numFmt w:val="lowerLetter"/>
      <w:lvlText w:val="%2."/>
      <w:lvlJc w:val="left"/>
      <w:pPr>
        <w:ind w:left="1440" w:hanging="360"/>
      </w:pPr>
    </w:lvl>
    <w:lvl w:ilvl="2" w:tplc="67022372" w:tentative="1">
      <w:start w:val="1"/>
      <w:numFmt w:val="lowerRoman"/>
      <w:lvlText w:val="%3."/>
      <w:lvlJc w:val="right"/>
      <w:pPr>
        <w:ind w:left="2160" w:hanging="180"/>
      </w:pPr>
    </w:lvl>
    <w:lvl w:ilvl="3" w:tplc="67022372" w:tentative="1">
      <w:start w:val="1"/>
      <w:numFmt w:val="decimal"/>
      <w:lvlText w:val="%4."/>
      <w:lvlJc w:val="left"/>
      <w:pPr>
        <w:ind w:left="2880" w:hanging="360"/>
      </w:pPr>
    </w:lvl>
    <w:lvl w:ilvl="4" w:tplc="67022372" w:tentative="1">
      <w:start w:val="1"/>
      <w:numFmt w:val="lowerLetter"/>
      <w:lvlText w:val="%5."/>
      <w:lvlJc w:val="left"/>
      <w:pPr>
        <w:ind w:left="3600" w:hanging="360"/>
      </w:pPr>
    </w:lvl>
    <w:lvl w:ilvl="5" w:tplc="67022372" w:tentative="1">
      <w:start w:val="1"/>
      <w:numFmt w:val="lowerRoman"/>
      <w:lvlText w:val="%6."/>
      <w:lvlJc w:val="right"/>
      <w:pPr>
        <w:ind w:left="4320" w:hanging="180"/>
      </w:pPr>
    </w:lvl>
    <w:lvl w:ilvl="6" w:tplc="67022372" w:tentative="1">
      <w:start w:val="1"/>
      <w:numFmt w:val="decimal"/>
      <w:lvlText w:val="%7."/>
      <w:lvlJc w:val="left"/>
      <w:pPr>
        <w:ind w:left="5040" w:hanging="360"/>
      </w:pPr>
    </w:lvl>
    <w:lvl w:ilvl="7" w:tplc="67022372" w:tentative="1">
      <w:start w:val="1"/>
      <w:numFmt w:val="lowerLetter"/>
      <w:lvlText w:val="%8."/>
      <w:lvlJc w:val="left"/>
      <w:pPr>
        <w:ind w:left="5760" w:hanging="360"/>
      </w:pPr>
    </w:lvl>
    <w:lvl w:ilvl="8" w:tplc="67022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2">
    <w:multiLevelType w:val="hybridMultilevel"/>
    <w:lvl w:ilvl="0" w:tplc="54544569">
      <w:start w:val="1"/>
      <w:numFmt w:val="decimal"/>
      <w:lvlText w:val="%1."/>
      <w:lvlJc w:val="left"/>
      <w:pPr>
        <w:ind w:left="720" w:hanging="360"/>
      </w:pPr>
    </w:lvl>
    <w:lvl w:ilvl="1" w:tplc="54544569" w:tentative="1">
      <w:start w:val="1"/>
      <w:numFmt w:val="lowerLetter"/>
      <w:lvlText w:val="%2."/>
      <w:lvlJc w:val="left"/>
      <w:pPr>
        <w:ind w:left="1440" w:hanging="360"/>
      </w:pPr>
    </w:lvl>
    <w:lvl w:ilvl="2" w:tplc="54544569" w:tentative="1">
      <w:start w:val="1"/>
      <w:numFmt w:val="lowerRoman"/>
      <w:lvlText w:val="%3."/>
      <w:lvlJc w:val="right"/>
      <w:pPr>
        <w:ind w:left="2160" w:hanging="180"/>
      </w:pPr>
    </w:lvl>
    <w:lvl w:ilvl="3" w:tplc="54544569" w:tentative="1">
      <w:start w:val="1"/>
      <w:numFmt w:val="decimal"/>
      <w:lvlText w:val="%4."/>
      <w:lvlJc w:val="left"/>
      <w:pPr>
        <w:ind w:left="2880" w:hanging="360"/>
      </w:pPr>
    </w:lvl>
    <w:lvl w:ilvl="4" w:tplc="54544569" w:tentative="1">
      <w:start w:val="1"/>
      <w:numFmt w:val="lowerLetter"/>
      <w:lvlText w:val="%5."/>
      <w:lvlJc w:val="left"/>
      <w:pPr>
        <w:ind w:left="3600" w:hanging="360"/>
      </w:pPr>
    </w:lvl>
    <w:lvl w:ilvl="5" w:tplc="54544569" w:tentative="1">
      <w:start w:val="1"/>
      <w:numFmt w:val="lowerRoman"/>
      <w:lvlText w:val="%6."/>
      <w:lvlJc w:val="right"/>
      <w:pPr>
        <w:ind w:left="4320" w:hanging="180"/>
      </w:pPr>
    </w:lvl>
    <w:lvl w:ilvl="6" w:tplc="54544569" w:tentative="1">
      <w:start w:val="1"/>
      <w:numFmt w:val="decimal"/>
      <w:lvlText w:val="%7."/>
      <w:lvlJc w:val="left"/>
      <w:pPr>
        <w:ind w:left="5040" w:hanging="360"/>
      </w:pPr>
    </w:lvl>
    <w:lvl w:ilvl="7" w:tplc="54544569" w:tentative="1">
      <w:start w:val="1"/>
      <w:numFmt w:val="lowerLetter"/>
      <w:lvlText w:val="%8."/>
      <w:lvlJc w:val="left"/>
      <w:pPr>
        <w:ind w:left="5760" w:hanging="360"/>
      </w:pPr>
    </w:lvl>
    <w:lvl w:ilvl="8" w:tplc="54544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1">
    <w:multiLevelType w:val="hybridMultilevel"/>
    <w:lvl w:ilvl="0" w:tplc="54658682">
      <w:start w:val="1"/>
      <w:numFmt w:val="decimal"/>
      <w:lvlText w:val="%1."/>
      <w:lvlJc w:val="left"/>
      <w:pPr>
        <w:ind w:left="720" w:hanging="360"/>
      </w:pPr>
    </w:lvl>
    <w:lvl w:ilvl="1" w:tplc="54658682" w:tentative="1">
      <w:start w:val="1"/>
      <w:numFmt w:val="lowerLetter"/>
      <w:lvlText w:val="%2."/>
      <w:lvlJc w:val="left"/>
      <w:pPr>
        <w:ind w:left="1440" w:hanging="360"/>
      </w:pPr>
    </w:lvl>
    <w:lvl w:ilvl="2" w:tplc="54658682" w:tentative="1">
      <w:start w:val="1"/>
      <w:numFmt w:val="lowerRoman"/>
      <w:lvlText w:val="%3."/>
      <w:lvlJc w:val="right"/>
      <w:pPr>
        <w:ind w:left="2160" w:hanging="180"/>
      </w:pPr>
    </w:lvl>
    <w:lvl w:ilvl="3" w:tplc="54658682" w:tentative="1">
      <w:start w:val="1"/>
      <w:numFmt w:val="decimal"/>
      <w:lvlText w:val="%4."/>
      <w:lvlJc w:val="left"/>
      <w:pPr>
        <w:ind w:left="2880" w:hanging="360"/>
      </w:pPr>
    </w:lvl>
    <w:lvl w:ilvl="4" w:tplc="54658682" w:tentative="1">
      <w:start w:val="1"/>
      <w:numFmt w:val="lowerLetter"/>
      <w:lvlText w:val="%5."/>
      <w:lvlJc w:val="left"/>
      <w:pPr>
        <w:ind w:left="3600" w:hanging="360"/>
      </w:pPr>
    </w:lvl>
    <w:lvl w:ilvl="5" w:tplc="54658682" w:tentative="1">
      <w:start w:val="1"/>
      <w:numFmt w:val="lowerRoman"/>
      <w:lvlText w:val="%6."/>
      <w:lvlJc w:val="right"/>
      <w:pPr>
        <w:ind w:left="4320" w:hanging="180"/>
      </w:pPr>
    </w:lvl>
    <w:lvl w:ilvl="6" w:tplc="54658682" w:tentative="1">
      <w:start w:val="1"/>
      <w:numFmt w:val="decimal"/>
      <w:lvlText w:val="%7."/>
      <w:lvlJc w:val="left"/>
      <w:pPr>
        <w:ind w:left="5040" w:hanging="360"/>
      </w:pPr>
    </w:lvl>
    <w:lvl w:ilvl="7" w:tplc="54658682" w:tentative="1">
      <w:start w:val="1"/>
      <w:numFmt w:val="lowerLetter"/>
      <w:lvlText w:val="%8."/>
      <w:lvlJc w:val="left"/>
      <w:pPr>
        <w:ind w:left="5760" w:hanging="360"/>
      </w:pPr>
    </w:lvl>
    <w:lvl w:ilvl="8" w:tplc="54658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0">
    <w:multiLevelType w:val="hybridMultilevel"/>
    <w:lvl w:ilvl="0" w:tplc="34648734">
      <w:start w:val="1"/>
      <w:numFmt w:val="decimal"/>
      <w:lvlText w:val="%1."/>
      <w:lvlJc w:val="left"/>
      <w:pPr>
        <w:ind w:left="720" w:hanging="360"/>
      </w:pPr>
    </w:lvl>
    <w:lvl w:ilvl="1" w:tplc="34648734" w:tentative="1">
      <w:start w:val="1"/>
      <w:numFmt w:val="lowerLetter"/>
      <w:lvlText w:val="%2."/>
      <w:lvlJc w:val="left"/>
      <w:pPr>
        <w:ind w:left="1440" w:hanging="360"/>
      </w:pPr>
    </w:lvl>
    <w:lvl w:ilvl="2" w:tplc="34648734" w:tentative="1">
      <w:start w:val="1"/>
      <w:numFmt w:val="lowerRoman"/>
      <w:lvlText w:val="%3."/>
      <w:lvlJc w:val="right"/>
      <w:pPr>
        <w:ind w:left="2160" w:hanging="180"/>
      </w:pPr>
    </w:lvl>
    <w:lvl w:ilvl="3" w:tplc="34648734" w:tentative="1">
      <w:start w:val="1"/>
      <w:numFmt w:val="decimal"/>
      <w:lvlText w:val="%4."/>
      <w:lvlJc w:val="left"/>
      <w:pPr>
        <w:ind w:left="2880" w:hanging="360"/>
      </w:pPr>
    </w:lvl>
    <w:lvl w:ilvl="4" w:tplc="34648734" w:tentative="1">
      <w:start w:val="1"/>
      <w:numFmt w:val="lowerLetter"/>
      <w:lvlText w:val="%5."/>
      <w:lvlJc w:val="left"/>
      <w:pPr>
        <w:ind w:left="3600" w:hanging="360"/>
      </w:pPr>
    </w:lvl>
    <w:lvl w:ilvl="5" w:tplc="34648734" w:tentative="1">
      <w:start w:val="1"/>
      <w:numFmt w:val="lowerRoman"/>
      <w:lvlText w:val="%6."/>
      <w:lvlJc w:val="right"/>
      <w:pPr>
        <w:ind w:left="4320" w:hanging="180"/>
      </w:pPr>
    </w:lvl>
    <w:lvl w:ilvl="6" w:tplc="34648734" w:tentative="1">
      <w:start w:val="1"/>
      <w:numFmt w:val="decimal"/>
      <w:lvlText w:val="%7."/>
      <w:lvlJc w:val="left"/>
      <w:pPr>
        <w:ind w:left="5040" w:hanging="360"/>
      </w:pPr>
    </w:lvl>
    <w:lvl w:ilvl="7" w:tplc="34648734" w:tentative="1">
      <w:start w:val="1"/>
      <w:numFmt w:val="lowerLetter"/>
      <w:lvlText w:val="%8."/>
      <w:lvlJc w:val="left"/>
      <w:pPr>
        <w:ind w:left="5760" w:hanging="360"/>
      </w:pPr>
    </w:lvl>
    <w:lvl w:ilvl="8" w:tplc="34648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9">
    <w:multiLevelType w:val="hybridMultilevel"/>
    <w:lvl w:ilvl="0" w:tplc="45333202">
      <w:start w:val="1"/>
      <w:numFmt w:val="decimal"/>
      <w:lvlText w:val="%1."/>
      <w:lvlJc w:val="left"/>
      <w:pPr>
        <w:ind w:left="720" w:hanging="360"/>
      </w:pPr>
    </w:lvl>
    <w:lvl w:ilvl="1" w:tplc="45333202" w:tentative="1">
      <w:start w:val="1"/>
      <w:numFmt w:val="lowerLetter"/>
      <w:lvlText w:val="%2."/>
      <w:lvlJc w:val="left"/>
      <w:pPr>
        <w:ind w:left="1440" w:hanging="360"/>
      </w:pPr>
    </w:lvl>
    <w:lvl w:ilvl="2" w:tplc="45333202" w:tentative="1">
      <w:start w:val="1"/>
      <w:numFmt w:val="lowerRoman"/>
      <w:lvlText w:val="%3."/>
      <w:lvlJc w:val="right"/>
      <w:pPr>
        <w:ind w:left="2160" w:hanging="180"/>
      </w:pPr>
    </w:lvl>
    <w:lvl w:ilvl="3" w:tplc="45333202" w:tentative="1">
      <w:start w:val="1"/>
      <w:numFmt w:val="decimal"/>
      <w:lvlText w:val="%4."/>
      <w:lvlJc w:val="left"/>
      <w:pPr>
        <w:ind w:left="2880" w:hanging="360"/>
      </w:pPr>
    </w:lvl>
    <w:lvl w:ilvl="4" w:tplc="45333202" w:tentative="1">
      <w:start w:val="1"/>
      <w:numFmt w:val="lowerLetter"/>
      <w:lvlText w:val="%5."/>
      <w:lvlJc w:val="left"/>
      <w:pPr>
        <w:ind w:left="3600" w:hanging="360"/>
      </w:pPr>
    </w:lvl>
    <w:lvl w:ilvl="5" w:tplc="45333202" w:tentative="1">
      <w:start w:val="1"/>
      <w:numFmt w:val="lowerRoman"/>
      <w:lvlText w:val="%6."/>
      <w:lvlJc w:val="right"/>
      <w:pPr>
        <w:ind w:left="4320" w:hanging="180"/>
      </w:pPr>
    </w:lvl>
    <w:lvl w:ilvl="6" w:tplc="45333202" w:tentative="1">
      <w:start w:val="1"/>
      <w:numFmt w:val="decimal"/>
      <w:lvlText w:val="%7."/>
      <w:lvlJc w:val="left"/>
      <w:pPr>
        <w:ind w:left="5040" w:hanging="360"/>
      </w:pPr>
    </w:lvl>
    <w:lvl w:ilvl="7" w:tplc="45333202" w:tentative="1">
      <w:start w:val="1"/>
      <w:numFmt w:val="lowerLetter"/>
      <w:lvlText w:val="%8."/>
      <w:lvlJc w:val="left"/>
      <w:pPr>
        <w:ind w:left="5760" w:hanging="360"/>
      </w:pPr>
    </w:lvl>
    <w:lvl w:ilvl="8" w:tplc="45333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8">
    <w:multiLevelType w:val="hybridMultilevel"/>
    <w:lvl w:ilvl="0" w:tplc="14576438">
      <w:start w:val="1"/>
      <w:numFmt w:val="decimal"/>
      <w:lvlText w:val="%1."/>
      <w:lvlJc w:val="left"/>
      <w:pPr>
        <w:ind w:left="720" w:hanging="360"/>
      </w:pPr>
    </w:lvl>
    <w:lvl w:ilvl="1" w:tplc="14576438" w:tentative="1">
      <w:start w:val="1"/>
      <w:numFmt w:val="lowerLetter"/>
      <w:lvlText w:val="%2."/>
      <w:lvlJc w:val="left"/>
      <w:pPr>
        <w:ind w:left="1440" w:hanging="360"/>
      </w:pPr>
    </w:lvl>
    <w:lvl w:ilvl="2" w:tplc="14576438" w:tentative="1">
      <w:start w:val="1"/>
      <w:numFmt w:val="lowerRoman"/>
      <w:lvlText w:val="%3."/>
      <w:lvlJc w:val="right"/>
      <w:pPr>
        <w:ind w:left="2160" w:hanging="180"/>
      </w:pPr>
    </w:lvl>
    <w:lvl w:ilvl="3" w:tplc="14576438" w:tentative="1">
      <w:start w:val="1"/>
      <w:numFmt w:val="decimal"/>
      <w:lvlText w:val="%4."/>
      <w:lvlJc w:val="left"/>
      <w:pPr>
        <w:ind w:left="2880" w:hanging="360"/>
      </w:pPr>
    </w:lvl>
    <w:lvl w:ilvl="4" w:tplc="14576438" w:tentative="1">
      <w:start w:val="1"/>
      <w:numFmt w:val="lowerLetter"/>
      <w:lvlText w:val="%5."/>
      <w:lvlJc w:val="left"/>
      <w:pPr>
        <w:ind w:left="3600" w:hanging="360"/>
      </w:pPr>
    </w:lvl>
    <w:lvl w:ilvl="5" w:tplc="14576438" w:tentative="1">
      <w:start w:val="1"/>
      <w:numFmt w:val="lowerRoman"/>
      <w:lvlText w:val="%6."/>
      <w:lvlJc w:val="right"/>
      <w:pPr>
        <w:ind w:left="4320" w:hanging="180"/>
      </w:pPr>
    </w:lvl>
    <w:lvl w:ilvl="6" w:tplc="14576438" w:tentative="1">
      <w:start w:val="1"/>
      <w:numFmt w:val="decimal"/>
      <w:lvlText w:val="%7."/>
      <w:lvlJc w:val="left"/>
      <w:pPr>
        <w:ind w:left="5040" w:hanging="360"/>
      </w:pPr>
    </w:lvl>
    <w:lvl w:ilvl="7" w:tplc="14576438" w:tentative="1">
      <w:start w:val="1"/>
      <w:numFmt w:val="lowerLetter"/>
      <w:lvlText w:val="%8."/>
      <w:lvlJc w:val="left"/>
      <w:pPr>
        <w:ind w:left="5760" w:hanging="360"/>
      </w:pPr>
    </w:lvl>
    <w:lvl w:ilvl="8" w:tplc="14576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7">
    <w:multiLevelType w:val="hybridMultilevel"/>
    <w:lvl w:ilvl="0" w:tplc="35026722">
      <w:start w:val="1"/>
      <w:numFmt w:val="decimal"/>
      <w:lvlText w:val="%1."/>
      <w:lvlJc w:val="left"/>
      <w:pPr>
        <w:ind w:left="720" w:hanging="360"/>
      </w:pPr>
    </w:lvl>
    <w:lvl w:ilvl="1" w:tplc="35026722" w:tentative="1">
      <w:start w:val="1"/>
      <w:numFmt w:val="lowerLetter"/>
      <w:lvlText w:val="%2."/>
      <w:lvlJc w:val="left"/>
      <w:pPr>
        <w:ind w:left="1440" w:hanging="360"/>
      </w:pPr>
    </w:lvl>
    <w:lvl w:ilvl="2" w:tplc="35026722" w:tentative="1">
      <w:start w:val="1"/>
      <w:numFmt w:val="lowerRoman"/>
      <w:lvlText w:val="%3."/>
      <w:lvlJc w:val="right"/>
      <w:pPr>
        <w:ind w:left="2160" w:hanging="180"/>
      </w:pPr>
    </w:lvl>
    <w:lvl w:ilvl="3" w:tplc="35026722" w:tentative="1">
      <w:start w:val="1"/>
      <w:numFmt w:val="decimal"/>
      <w:lvlText w:val="%4."/>
      <w:lvlJc w:val="left"/>
      <w:pPr>
        <w:ind w:left="2880" w:hanging="360"/>
      </w:pPr>
    </w:lvl>
    <w:lvl w:ilvl="4" w:tplc="35026722" w:tentative="1">
      <w:start w:val="1"/>
      <w:numFmt w:val="lowerLetter"/>
      <w:lvlText w:val="%5."/>
      <w:lvlJc w:val="left"/>
      <w:pPr>
        <w:ind w:left="3600" w:hanging="360"/>
      </w:pPr>
    </w:lvl>
    <w:lvl w:ilvl="5" w:tplc="35026722" w:tentative="1">
      <w:start w:val="1"/>
      <w:numFmt w:val="lowerRoman"/>
      <w:lvlText w:val="%6."/>
      <w:lvlJc w:val="right"/>
      <w:pPr>
        <w:ind w:left="4320" w:hanging="180"/>
      </w:pPr>
    </w:lvl>
    <w:lvl w:ilvl="6" w:tplc="35026722" w:tentative="1">
      <w:start w:val="1"/>
      <w:numFmt w:val="decimal"/>
      <w:lvlText w:val="%7."/>
      <w:lvlJc w:val="left"/>
      <w:pPr>
        <w:ind w:left="5040" w:hanging="360"/>
      </w:pPr>
    </w:lvl>
    <w:lvl w:ilvl="7" w:tplc="35026722" w:tentative="1">
      <w:start w:val="1"/>
      <w:numFmt w:val="lowerLetter"/>
      <w:lvlText w:val="%8."/>
      <w:lvlJc w:val="left"/>
      <w:pPr>
        <w:ind w:left="5760" w:hanging="360"/>
      </w:pPr>
    </w:lvl>
    <w:lvl w:ilvl="8" w:tplc="35026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6">
    <w:multiLevelType w:val="hybridMultilevel"/>
    <w:lvl w:ilvl="0" w:tplc="40560150">
      <w:start w:val="1"/>
      <w:numFmt w:val="decimal"/>
      <w:lvlText w:val="%1."/>
      <w:lvlJc w:val="left"/>
      <w:pPr>
        <w:ind w:left="720" w:hanging="360"/>
      </w:pPr>
    </w:lvl>
    <w:lvl w:ilvl="1" w:tplc="40560150" w:tentative="1">
      <w:start w:val="1"/>
      <w:numFmt w:val="lowerLetter"/>
      <w:lvlText w:val="%2."/>
      <w:lvlJc w:val="left"/>
      <w:pPr>
        <w:ind w:left="1440" w:hanging="360"/>
      </w:pPr>
    </w:lvl>
    <w:lvl w:ilvl="2" w:tplc="40560150" w:tentative="1">
      <w:start w:val="1"/>
      <w:numFmt w:val="lowerRoman"/>
      <w:lvlText w:val="%3."/>
      <w:lvlJc w:val="right"/>
      <w:pPr>
        <w:ind w:left="2160" w:hanging="180"/>
      </w:pPr>
    </w:lvl>
    <w:lvl w:ilvl="3" w:tplc="40560150" w:tentative="1">
      <w:start w:val="1"/>
      <w:numFmt w:val="decimal"/>
      <w:lvlText w:val="%4."/>
      <w:lvlJc w:val="left"/>
      <w:pPr>
        <w:ind w:left="2880" w:hanging="360"/>
      </w:pPr>
    </w:lvl>
    <w:lvl w:ilvl="4" w:tplc="40560150" w:tentative="1">
      <w:start w:val="1"/>
      <w:numFmt w:val="lowerLetter"/>
      <w:lvlText w:val="%5."/>
      <w:lvlJc w:val="left"/>
      <w:pPr>
        <w:ind w:left="3600" w:hanging="360"/>
      </w:pPr>
    </w:lvl>
    <w:lvl w:ilvl="5" w:tplc="40560150" w:tentative="1">
      <w:start w:val="1"/>
      <w:numFmt w:val="lowerRoman"/>
      <w:lvlText w:val="%6."/>
      <w:lvlJc w:val="right"/>
      <w:pPr>
        <w:ind w:left="4320" w:hanging="180"/>
      </w:pPr>
    </w:lvl>
    <w:lvl w:ilvl="6" w:tplc="40560150" w:tentative="1">
      <w:start w:val="1"/>
      <w:numFmt w:val="decimal"/>
      <w:lvlText w:val="%7."/>
      <w:lvlJc w:val="left"/>
      <w:pPr>
        <w:ind w:left="5040" w:hanging="360"/>
      </w:pPr>
    </w:lvl>
    <w:lvl w:ilvl="7" w:tplc="40560150" w:tentative="1">
      <w:start w:val="1"/>
      <w:numFmt w:val="lowerLetter"/>
      <w:lvlText w:val="%8."/>
      <w:lvlJc w:val="left"/>
      <w:pPr>
        <w:ind w:left="5760" w:hanging="360"/>
      </w:pPr>
    </w:lvl>
    <w:lvl w:ilvl="8" w:tplc="40560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5">
    <w:multiLevelType w:val="hybridMultilevel"/>
    <w:lvl w:ilvl="0" w:tplc="53238099">
      <w:start w:val="1"/>
      <w:numFmt w:val="decimal"/>
      <w:lvlText w:val="%1."/>
      <w:lvlJc w:val="left"/>
      <w:pPr>
        <w:ind w:left="720" w:hanging="360"/>
      </w:pPr>
    </w:lvl>
    <w:lvl w:ilvl="1" w:tplc="53238099" w:tentative="1">
      <w:start w:val="1"/>
      <w:numFmt w:val="lowerLetter"/>
      <w:lvlText w:val="%2."/>
      <w:lvlJc w:val="left"/>
      <w:pPr>
        <w:ind w:left="1440" w:hanging="360"/>
      </w:pPr>
    </w:lvl>
    <w:lvl w:ilvl="2" w:tplc="53238099" w:tentative="1">
      <w:start w:val="1"/>
      <w:numFmt w:val="lowerRoman"/>
      <w:lvlText w:val="%3."/>
      <w:lvlJc w:val="right"/>
      <w:pPr>
        <w:ind w:left="2160" w:hanging="180"/>
      </w:pPr>
    </w:lvl>
    <w:lvl w:ilvl="3" w:tplc="53238099" w:tentative="1">
      <w:start w:val="1"/>
      <w:numFmt w:val="decimal"/>
      <w:lvlText w:val="%4."/>
      <w:lvlJc w:val="left"/>
      <w:pPr>
        <w:ind w:left="2880" w:hanging="360"/>
      </w:pPr>
    </w:lvl>
    <w:lvl w:ilvl="4" w:tplc="53238099" w:tentative="1">
      <w:start w:val="1"/>
      <w:numFmt w:val="lowerLetter"/>
      <w:lvlText w:val="%5."/>
      <w:lvlJc w:val="left"/>
      <w:pPr>
        <w:ind w:left="3600" w:hanging="360"/>
      </w:pPr>
    </w:lvl>
    <w:lvl w:ilvl="5" w:tplc="53238099" w:tentative="1">
      <w:start w:val="1"/>
      <w:numFmt w:val="lowerRoman"/>
      <w:lvlText w:val="%6."/>
      <w:lvlJc w:val="right"/>
      <w:pPr>
        <w:ind w:left="4320" w:hanging="180"/>
      </w:pPr>
    </w:lvl>
    <w:lvl w:ilvl="6" w:tplc="53238099" w:tentative="1">
      <w:start w:val="1"/>
      <w:numFmt w:val="decimal"/>
      <w:lvlText w:val="%7."/>
      <w:lvlJc w:val="left"/>
      <w:pPr>
        <w:ind w:left="5040" w:hanging="360"/>
      </w:pPr>
    </w:lvl>
    <w:lvl w:ilvl="7" w:tplc="53238099" w:tentative="1">
      <w:start w:val="1"/>
      <w:numFmt w:val="lowerLetter"/>
      <w:lvlText w:val="%8."/>
      <w:lvlJc w:val="left"/>
      <w:pPr>
        <w:ind w:left="5760" w:hanging="360"/>
      </w:pPr>
    </w:lvl>
    <w:lvl w:ilvl="8" w:tplc="53238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4">
    <w:multiLevelType w:val="hybridMultilevel"/>
    <w:lvl w:ilvl="0" w:tplc="19192919">
      <w:start w:val="1"/>
      <w:numFmt w:val="decimal"/>
      <w:lvlText w:val="%1."/>
      <w:lvlJc w:val="left"/>
      <w:pPr>
        <w:ind w:left="720" w:hanging="360"/>
      </w:pPr>
    </w:lvl>
    <w:lvl w:ilvl="1" w:tplc="19192919" w:tentative="1">
      <w:start w:val="1"/>
      <w:numFmt w:val="lowerLetter"/>
      <w:lvlText w:val="%2."/>
      <w:lvlJc w:val="left"/>
      <w:pPr>
        <w:ind w:left="1440" w:hanging="360"/>
      </w:pPr>
    </w:lvl>
    <w:lvl w:ilvl="2" w:tplc="19192919" w:tentative="1">
      <w:start w:val="1"/>
      <w:numFmt w:val="lowerRoman"/>
      <w:lvlText w:val="%3."/>
      <w:lvlJc w:val="right"/>
      <w:pPr>
        <w:ind w:left="2160" w:hanging="180"/>
      </w:pPr>
    </w:lvl>
    <w:lvl w:ilvl="3" w:tplc="19192919" w:tentative="1">
      <w:start w:val="1"/>
      <w:numFmt w:val="decimal"/>
      <w:lvlText w:val="%4."/>
      <w:lvlJc w:val="left"/>
      <w:pPr>
        <w:ind w:left="2880" w:hanging="360"/>
      </w:pPr>
    </w:lvl>
    <w:lvl w:ilvl="4" w:tplc="19192919" w:tentative="1">
      <w:start w:val="1"/>
      <w:numFmt w:val="lowerLetter"/>
      <w:lvlText w:val="%5."/>
      <w:lvlJc w:val="left"/>
      <w:pPr>
        <w:ind w:left="3600" w:hanging="360"/>
      </w:pPr>
    </w:lvl>
    <w:lvl w:ilvl="5" w:tplc="19192919" w:tentative="1">
      <w:start w:val="1"/>
      <w:numFmt w:val="lowerRoman"/>
      <w:lvlText w:val="%6."/>
      <w:lvlJc w:val="right"/>
      <w:pPr>
        <w:ind w:left="4320" w:hanging="180"/>
      </w:pPr>
    </w:lvl>
    <w:lvl w:ilvl="6" w:tplc="19192919" w:tentative="1">
      <w:start w:val="1"/>
      <w:numFmt w:val="decimal"/>
      <w:lvlText w:val="%7."/>
      <w:lvlJc w:val="left"/>
      <w:pPr>
        <w:ind w:left="5040" w:hanging="360"/>
      </w:pPr>
    </w:lvl>
    <w:lvl w:ilvl="7" w:tplc="19192919" w:tentative="1">
      <w:start w:val="1"/>
      <w:numFmt w:val="lowerLetter"/>
      <w:lvlText w:val="%8."/>
      <w:lvlJc w:val="left"/>
      <w:pPr>
        <w:ind w:left="5760" w:hanging="360"/>
      </w:pPr>
    </w:lvl>
    <w:lvl w:ilvl="8" w:tplc="19192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3">
    <w:multiLevelType w:val="hybridMultilevel"/>
    <w:lvl w:ilvl="0" w:tplc="10436549">
      <w:start w:val="1"/>
      <w:numFmt w:val="decimal"/>
      <w:lvlText w:val="%1."/>
      <w:lvlJc w:val="left"/>
      <w:pPr>
        <w:ind w:left="720" w:hanging="360"/>
      </w:pPr>
    </w:lvl>
    <w:lvl w:ilvl="1" w:tplc="10436549" w:tentative="1">
      <w:start w:val="1"/>
      <w:numFmt w:val="lowerLetter"/>
      <w:lvlText w:val="%2."/>
      <w:lvlJc w:val="left"/>
      <w:pPr>
        <w:ind w:left="1440" w:hanging="360"/>
      </w:pPr>
    </w:lvl>
    <w:lvl w:ilvl="2" w:tplc="10436549" w:tentative="1">
      <w:start w:val="1"/>
      <w:numFmt w:val="lowerRoman"/>
      <w:lvlText w:val="%3."/>
      <w:lvlJc w:val="right"/>
      <w:pPr>
        <w:ind w:left="2160" w:hanging="180"/>
      </w:pPr>
    </w:lvl>
    <w:lvl w:ilvl="3" w:tplc="10436549" w:tentative="1">
      <w:start w:val="1"/>
      <w:numFmt w:val="decimal"/>
      <w:lvlText w:val="%4."/>
      <w:lvlJc w:val="left"/>
      <w:pPr>
        <w:ind w:left="2880" w:hanging="360"/>
      </w:pPr>
    </w:lvl>
    <w:lvl w:ilvl="4" w:tplc="10436549" w:tentative="1">
      <w:start w:val="1"/>
      <w:numFmt w:val="lowerLetter"/>
      <w:lvlText w:val="%5."/>
      <w:lvlJc w:val="left"/>
      <w:pPr>
        <w:ind w:left="3600" w:hanging="360"/>
      </w:pPr>
    </w:lvl>
    <w:lvl w:ilvl="5" w:tplc="10436549" w:tentative="1">
      <w:start w:val="1"/>
      <w:numFmt w:val="lowerRoman"/>
      <w:lvlText w:val="%6."/>
      <w:lvlJc w:val="right"/>
      <w:pPr>
        <w:ind w:left="4320" w:hanging="180"/>
      </w:pPr>
    </w:lvl>
    <w:lvl w:ilvl="6" w:tplc="10436549" w:tentative="1">
      <w:start w:val="1"/>
      <w:numFmt w:val="decimal"/>
      <w:lvlText w:val="%7."/>
      <w:lvlJc w:val="left"/>
      <w:pPr>
        <w:ind w:left="5040" w:hanging="360"/>
      </w:pPr>
    </w:lvl>
    <w:lvl w:ilvl="7" w:tplc="10436549" w:tentative="1">
      <w:start w:val="1"/>
      <w:numFmt w:val="lowerLetter"/>
      <w:lvlText w:val="%8."/>
      <w:lvlJc w:val="left"/>
      <w:pPr>
        <w:ind w:left="5760" w:hanging="360"/>
      </w:pPr>
    </w:lvl>
    <w:lvl w:ilvl="8" w:tplc="10436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2">
    <w:multiLevelType w:val="hybridMultilevel"/>
    <w:lvl w:ilvl="0" w:tplc="86004213">
      <w:start w:val="1"/>
      <w:numFmt w:val="decimal"/>
      <w:lvlText w:val="%1."/>
      <w:lvlJc w:val="left"/>
      <w:pPr>
        <w:ind w:left="720" w:hanging="360"/>
      </w:pPr>
    </w:lvl>
    <w:lvl w:ilvl="1" w:tplc="86004213" w:tentative="1">
      <w:start w:val="1"/>
      <w:numFmt w:val="lowerLetter"/>
      <w:lvlText w:val="%2."/>
      <w:lvlJc w:val="left"/>
      <w:pPr>
        <w:ind w:left="1440" w:hanging="360"/>
      </w:pPr>
    </w:lvl>
    <w:lvl w:ilvl="2" w:tplc="86004213" w:tentative="1">
      <w:start w:val="1"/>
      <w:numFmt w:val="lowerRoman"/>
      <w:lvlText w:val="%3."/>
      <w:lvlJc w:val="right"/>
      <w:pPr>
        <w:ind w:left="2160" w:hanging="180"/>
      </w:pPr>
    </w:lvl>
    <w:lvl w:ilvl="3" w:tplc="86004213" w:tentative="1">
      <w:start w:val="1"/>
      <w:numFmt w:val="decimal"/>
      <w:lvlText w:val="%4."/>
      <w:lvlJc w:val="left"/>
      <w:pPr>
        <w:ind w:left="2880" w:hanging="360"/>
      </w:pPr>
    </w:lvl>
    <w:lvl w:ilvl="4" w:tplc="86004213" w:tentative="1">
      <w:start w:val="1"/>
      <w:numFmt w:val="lowerLetter"/>
      <w:lvlText w:val="%5."/>
      <w:lvlJc w:val="left"/>
      <w:pPr>
        <w:ind w:left="3600" w:hanging="360"/>
      </w:pPr>
    </w:lvl>
    <w:lvl w:ilvl="5" w:tplc="86004213" w:tentative="1">
      <w:start w:val="1"/>
      <w:numFmt w:val="lowerRoman"/>
      <w:lvlText w:val="%6."/>
      <w:lvlJc w:val="right"/>
      <w:pPr>
        <w:ind w:left="4320" w:hanging="180"/>
      </w:pPr>
    </w:lvl>
    <w:lvl w:ilvl="6" w:tplc="86004213" w:tentative="1">
      <w:start w:val="1"/>
      <w:numFmt w:val="decimal"/>
      <w:lvlText w:val="%7."/>
      <w:lvlJc w:val="left"/>
      <w:pPr>
        <w:ind w:left="5040" w:hanging="360"/>
      </w:pPr>
    </w:lvl>
    <w:lvl w:ilvl="7" w:tplc="86004213" w:tentative="1">
      <w:start w:val="1"/>
      <w:numFmt w:val="lowerLetter"/>
      <w:lvlText w:val="%8."/>
      <w:lvlJc w:val="left"/>
      <w:pPr>
        <w:ind w:left="5760" w:hanging="360"/>
      </w:pPr>
    </w:lvl>
    <w:lvl w:ilvl="8" w:tplc="86004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1">
    <w:multiLevelType w:val="hybridMultilevel"/>
    <w:lvl w:ilvl="0" w:tplc="50261597">
      <w:start w:val="1"/>
      <w:numFmt w:val="decimal"/>
      <w:lvlText w:val="%1."/>
      <w:lvlJc w:val="left"/>
      <w:pPr>
        <w:ind w:left="720" w:hanging="360"/>
      </w:pPr>
    </w:lvl>
    <w:lvl w:ilvl="1" w:tplc="50261597" w:tentative="1">
      <w:start w:val="1"/>
      <w:numFmt w:val="lowerLetter"/>
      <w:lvlText w:val="%2."/>
      <w:lvlJc w:val="left"/>
      <w:pPr>
        <w:ind w:left="1440" w:hanging="360"/>
      </w:pPr>
    </w:lvl>
    <w:lvl w:ilvl="2" w:tplc="50261597" w:tentative="1">
      <w:start w:val="1"/>
      <w:numFmt w:val="lowerRoman"/>
      <w:lvlText w:val="%3."/>
      <w:lvlJc w:val="right"/>
      <w:pPr>
        <w:ind w:left="2160" w:hanging="180"/>
      </w:pPr>
    </w:lvl>
    <w:lvl w:ilvl="3" w:tplc="50261597" w:tentative="1">
      <w:start w:val="1"/>
      <w:numFmt w:val="decimal"/>
      <w:lvlText w:val="%4."/>
      <w:lvlJc w:val="left"/>
      <w:pPr>
        <w:ind w:left="2880" w:hanging="360"/>
      </w:pPr>
    </w:lvl>
    <w:lvl w:ilvl="4" w:tplc="50261597" w:tentative="1">
      <w:start w:val="1"/>
      <w:numFmt w:val="lowerLetter"/>
      <w:lvlText w:val="%5."/>
      <w:lvlJc w:val="left"/>
      <w:pPr>
        <w:ind w:left="3600" w:hanging="360"/>
      </w:pPr>
    </w:lvl>
    <w:lvl w:ilvl="5" w:tplc="50261597" w:tentative="1">
      <w:start w:val="1"/>
      <w:numFmt w:val="lowerRoman"/>
      <w:lvlText w:val="%6."/>
      <w:lvlJc w:val="right"/>
      <w:pPr>
        <w:ind w:left="4320" w:hanging="180"/>
      </w:pPr>
    </w:lvl>
    <w:lvl w:ilvl="6" w:tplc="50261597" w:tentative="1">
      <w:start w:val="1"/>
      <w:numFmt w:val="decimal"/>
      <w:lvlText w:val="%7."/>
      <w:lvlJc w:val="left"/>
      <w:pPr>
        <w:ind w:left="5040" w:hanging="360"/>
      </w:pPr>
    </w:lvl>
    <w:lvl w:ilvl="7" w:tplc="50261597" w:tentative="1">
      <w:start w:val="1"/>
      <w:numFmt w:val="lowerLetter"/>
      <w:lvlText w:val="%8."/>
      <w:lvlJc w:val="left"/>
      <w:pPr>
        <w:ind w:left="5760" w:hanging="360"/>
      </w:pPr>
    </w:lvl>
    <w:lvl w:ilvl="8" w:tplc="50261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0">
    <w:multiLevelType w:val="hybridMultilevel"/>
    <w:lvl w:ilvl="0" w:tplc="38111669">
      <w:start w:val="1"/>
      <w:numFmt w:val="decimal"/>
      <w:lvlText w:val="%1."/>
      <w:lvlJc w:val="left"/>
      <w:pPr>
        <w:ind w:left="720" w:hanging="360"/>
      </w:pPr>
    </w:lvl>
    <w:lvl w:ilvl="1" w:tplc="38111669" w:tentative="1">
      <w:start w:val="1"/>
      <w:numFmt w:val="lowerLetter"/>
      <w:lvlText w:val="%2."/>
      <w:lvlJc w:val="left"/>
      <w:pPr>
        <w:ind w:left="1440" w:hanging="360"/>
      </w:pPr>
    </w:lvl>
    <w:lvl w:ilvl="2" w:tplc="38111669" w:tentative="1">
      <w:start w:val="1"/>
      <w:numFmt w:val="lowerRoman"/>
      <w:lvlText w:val="%3."/>
      <w:lvlJc w:val="right"/>
      <w:pPr>
        <w:ind w:left="2160" w:hanging="180"/>
      </w:pPr>
    </w:lvl>
    <w:lvl w:ilvl="3" w:tplc="38111669" w:tentative="1">
      <w:start w:val="1"/>
      <w:numFmt w:val="decimal"/>
      <w:lvlText w:val="%4."/>
      <w:lvlJc w:val="left"/>
      <w:pPr>
        <w:ind w:left="2880" w:hanging="360"/>
      </w:pPr>
    </w:lvl>
    <w:lvl w:ilvl="4" w:tplc="38111669" w:tentative="1">
      <w:start w:val="1"/>
      <w:numFmt w:val="lowerLetter"/>
      <w:lvlText w:val="%5."/>
      <w:lvlJc w:val="left"/>
      <w:pPr>
        <w:ind w:left="3600" w:hanging="360"/>
      </w:pPr>
    </w:lvl>
    <w:lvl w:ilvl="5" w:tplc="38111669" w:tentative="1">
      <w:start w:val="1"/>
      <w:numFmt w:val="lowerRoman"/>
      <w:lvlText w:val="%6."/>
      <w:lvlJc w:val="right"/>
      <w:pPr>
        <w:ind w:left="4320" w:hanging="180"/>
      </w:pPr>
    </w:lvl>
    <w:lvl w:ilvl="6" w:tplc="38111669" w:tentative="1">
      <w:start w:val="1"/>
      <w:numFmt w:val="decimal"/>
      <w:lvlText w:val="%7."/>
      <w:lvlJc w:val="left"/>
      <w:pPr>
        <w:ind w:left="5040" w:hanging="360"/>
      </w:pPr>
    </w:lvl>
    <w:lvl w:ilvl="7" w:tplc="38111669" w:tentative="1">
      <w:start w:val="1"/>
      <w:numFmt w:val="lowerLetter"/>
      <w:lvlText w:val="%8."/>
      <w:lvlJc w:val="left"/>
      <w:pPr>
        <w:ind w:left="5760" w:hanging="360"/>
      </w:pPr>
    </w:lvl>
    <w:lvl w:ilvl="8" w:tplc="38111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9">
    <w:multiLevelType w:val="hybridMultilevel"/>
    <w:lvl w:ilvl="0" w:tplc="95465096">
      <w:start w:val="1"/>
      <w:numFmt w:val="decimal"/>
      <w:lvlText w:val="%1."/>
      <w:lvlJc w:val="left"/>
      <w:pPr>
        <w:ind w:left="720" w:hanging="360"/>
      </w:pPr>
    </w:lvl>
    <w:lvl w:ilvl="1" w:tplc="95465096" w:tentative="1">
      <w:start w:val="1"/>
      <w:numFmt w:val="lowerLetter"/>
      <w:lvlText w:val="%2."/>
      <w:lvlJc w:val="left"/>
      <w:pPr>
        <w:ind w:left="1440" w:hanging="360"/>
      </w:pPr>
    </w:lvl>
    <w:lvl w:ilvl="2" w:tplc="95465096" w:tentative="1">
      <w:start w:val="1"/>
      <w:numFmt w:val="lowerRoman"/>
      <w:lvlText w:val="%3."/>
      <w:lvlJc w:val="right"/>
      <w:pPr>
        <w:ind w:left="2160" w:hanging="180"/>
      </w:pPr>
    </w:lvl>
    <w:lvl w:ilvl="3" w:tplc="95465096" w:tentative="1">
      <w:start w:val="1"/>
      <w:numFmt w:val="decimal"/>
      <w:lvlText w:val="%4."/>
      <w:lvlJc w:val="left"/>
      <w:pPr>
        <w:ind w:left="2880" w:hanging="360"/>
      </w:pPr>
    </w:lvl>
    <w:lvl w:ilvl="4" w:tplc="95465096" w:tentative="1">
      <w:start w:val="1"/>
      <w:numFmt w:val="lowerLetter"/>
      <w:lvlText w:val="%5."/>
      <w:lvlJc w:val="left"/>
      <w:pPr>
        <w:ind w:left="3600" w:hanging="360"/>
      </w:pPr>
    </w:lvl>
    <w:lvl w:ilvl="5" w:tplc="95465096" w:tentative="1">
      <w:start w:val="1"/>
      <w:numFmt w:val="lowerRoman"/>
      <w:lvlText w:val="%6."/>
      <w:lvlJc w:val="right"/>
      <w:pPr>
        <w:ind w:left="4320" w:hanging="180"/>
      </w:pPr>
    </w:lvl>
    <w:lvl w:ilvl="6" w:tplc="95465096" w:tentative="1">
      <w:start w:val="1"/>
      <w:numFmt w:val="decimal"/>
      <w:lvlText w:val="%7."/>
      <w:lvlJc w:val="left"/>
      <w:pPr>
        <w:ind w:left="5040" w:hanging="360"/>
      </w:pPr>
    </w:lvl>
    <w:lvl w:ilvl="7" w:tplc="95465096" w:tentative="1">
      <w:start w:val="1"/>
      <w:numFmt w:val="lowerLetter"/>
      <w:lvlText w:val="%8."/>
      <w:lvlJc w:val="left"/>
      <w:pPr>
        <w:ind w:left="5760" w:hanging="360"/>
      </w:pPr>
    </w:lvl>
    <w:lvl w:ilvl="8" w:tplc="95465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8">
    <w:multiLevelType w:val="hybridMultilevel"/>
    <w:lvl w:ilvl="0" w:tplc="15076316">
      <w:start w:val="1"/>
      <w:numFmt w:val="decimal"/>
      <w:lvlText w:val="%1."/>
      <w:lvlJc w:val="left"/>
      <w:pPr>
        <w:ind w:left="720" w:hanging="360"/>
      </w:pPr>
    </w:lvl>
    <w:lvl w:ilvl="1" w:tplc="15076316" w:tentative="1">
      <w:start w:val="1"/>
      <w:numFmt w:val="lowerLetter"/>
      <w:lvlText w:val="%2."/>
      <w:lvlJc w:val="left"/>
      <w:pPr>
        <w:ind w:left="1440" w:hanging="360"/>
      </w:pPr>
    </w:lvl>
    <w:lvl w:ilvl="2" w:tplc="15076316" w:tentative="1">
      <w:start w:val="1"/>
      <w:numFmt w:val="lowerRoman"/>
      <w:lvlText w:val="%3."/>
      <w:lvlJc w:val="right"/>
      <w:pPr>
        <w:ind w:left="2160" w:hanging="180"/>
      </w:pPr>
    </w:lvl>
    <w:lvl w:ilvl="3" w:tplc="15076316" w:tentative="1">
      <w:start w:val="1"/>
      <w:numFmt w:val="decimal"/>
      <w:lvlText w:val="%4."/>
      <w:lvlJc w:val="left"/>
      <w:pPr>
        <w:ind w:left="2880" w:hanging="360"/>
      </w:pPr>
    </w:lvl>
    <w:lvl w:ilvl="4" w:tplc="15076316" w:tentative="1">
      <w:start w:val="1"/>
      <w:numFmt w:val="lowerLetter"/>
      <w:lvlText w:val="%5."/>
      <w:lvlJc w:val="left"/>
      <w:pPr>
        <w:ind w:left="3600" w:hanging="360"/>
      </w:pPr>
    </w:lvl>
    <w:lvl w:ilvl="5" w:tplc="15076316" w:tentative="1">
      <w:start w:val="1"/>
      <w:numFmt w:val="lowerRoman"/>
      <w:lvlText w:val="%6."/>
      <w:lvlJc w:val="right"/>
      <w:pPr>
        <w:ind w:left="4320" w:hanging="180"/>
      </w:pPr>
    </w:lvl>
    <w:lvl w:ilvl="6" w:tplc="15076316" w:tentative="1">
      <w:start w:val="1"/>
      <w:numFmt w:val="decimal"/>
      <w:lvlText w:val="%7."/>
      <w:lvlJc w:val="left"/>
      <w:pPr>
        <w:ind w:left="5040" w:hanging="360"/>
      </w:pPr>
    </w:lvl>
    <w:lvl w:ilvl="7" w:tplc="15076316" w:tentative="1">
      <w:start w:val="1"/>
      <w:numFmt w:val="lowerLetter"/>
      <w:lvlText w:val="%8."/>
      <w:lvlJc w:val="left"/>
      <w:pPr>
        <w:ind w:left="5760" w:hanging="360"/>
      </w:pPr>
    </w:lvl>
    <w:lvl w:ilvl="8" w:tplc="15076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7">
    <w:multiLevelType w:val="hybridMultilevel"/>
    <w:lvl w:ilvl="0" w:tplc="80638853">
      <w:start w:val="1"/>
      <w:numFmt w:val="decimal"/>
      <w:lvlText w:val="%1."/>
      <w:lvlJc w:val="left"/>
      <w:pPr>
        <w:ind w:left="720" w:hanging="360"/>
      </w:pPr>
    </w:lvl>
    <w:lvl w:ilvl="1" w:tplc="80638853" w:tentative="1">
      <w:start w:val="1"/>
      <w:numFmt w:val="lowerLetter"/>
      <w:lvlText w:val="%2."/>
      <w:lvlJc w:val="left"/>
      <w:pPr>
        <w:ind w:left="1440" w:hanging="360"/>
      </w:pPr>
    </w:lvl>
    <w:lvl w:ilvl="2" w:tplc="80638853" w:tentative="1">
      <w:start w:val="1"/>
      <w:numFmt w:val="lowerRoman"/>
      <w:lvlText w:val="%3."/>
      <w:lvlJc w:val="right"/>
      <w:pPr>
        <w:ind w:left="2160" w:hanging="180"/>
      </w:pPr>
    </w:lvl>
    <w:lvl w:ilvl="3" w:tplc="80638853" w:tentative="1">
      <w:start w:val="1"/>
      <w:numFmt w:val="decimal"/>
      <w:lvlText w:val="%4."/>
      <w:lvlJc w:val="left"/>
      <w:pPr>
        <w:ind w:left="2880" w:hanging="360"/>
      </w:pPr>
    </w:lvl>
    <w:lvl w:ilvl="4" w:tplc="80638853" w:tentative="1">
      <w:start w:val="1"/>
      <w:numFmt w:val="lowerLetter"/>
      <w:lvlText w:val="%5."/>
      <w:lvlJc w:val="left"/>
      <w:pPr>
        <w:ind w:left="3600" w:hanging="360"/>
      </w:pPr>
    </w:lvl>
    <w:lvl w:ilvl="5" w:tplc="80638853" w:tentative="1">
      <w:start w:val="1"/>
      <w:numFmt w:val="lowerRoman"/>
      <w:lvlText w:val="%6."/>
      <w:lvlJc w:val="right"/>
      <w:pPr>
        <w:ind w:left="4320" w:hanging="180"/>
      </w:pPr>
    </w:lvl>
    <w:lvl w:ilvl="6" w:tplc="80638853" w:tentative="1">
      <w:start w:val="1"/>
      <w:numFmt w:val="decimal"/>
      <w:lvlText w:val="%7."/>
      <w:lvlJc w:val="left"/>
      <w:pPr>
        <w:ind w:left="5040" w:hanging="360"/>
      </w:pPr>
    </w:lvl>
    <w:lvl w:ilvl="7" w:tplc="80638853" w:tentative="1">
      <w:start w:val="1"/>
      <w:numFmt w:val="lowerLetter"/>
      <w:lvlText w:val="%8."/>
      <w:lvlJc w:val="left"/>
      <w:pPr>
        <w:ind w:left="5760" w:hanging="360"/>
      </w:pPr>
    </w:lvl>
    <w:lvl w:ilvl="8" w:tplc="80638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6">
    <w:multiLevelType w:val="hybridMultilevel"/>
    <w:lvl w:ilvl="0" w:tplc="904362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8466">
    <w:abstractNumId w:val="8466"/>
  </w:num>
  <w:num w:numId="8467">
    <w:abstractNumId w:val="8467"/>
  </w:num>
  <w:num w:numId="8468">
    <w:abstractNumId w:val="8468"/>
  </w:num>
  <w:num w:numId="8469">
    <w:abstractNumId w:val="8469"/>
  </w:num>
  <w:num w:numId="8470">
    <w:abstractNumId w:val="8470"/>
  </w:num>
  <w:num w:numId="8471">
    <w:abstractNumId w:val="8471"/>
  </w:num>
  <w:num w:numId="8472">
    <w:abstractNumId w:val="8472"/>
  </w:num>
  <w:num w:numId="8473">
    <w:abstractNumId w:val="8473"/>
  </w:num>
  <w:num w:numId="8474">
    <w:abstractNumId w:val="8474"/>
  </w:num>
  <w:num w:numId="8475">
    <w:abstractNumId w:val="8475"/>
  </w:num>
  <w:num w:numId="8476">
    <w:abstractNumId w:val="8476"/>
  </w:num>
  <w:num w:numId="8477">
    <w:abstractNumId w:val="8477"/>
  </w:num>
  <w:num w:numId="8478">
    <w:abstractNumId w:val="8478"/>
  </w:num>
  <w:num w:numId="8479">
    <w:abstractNumId w:val="8479"/>
  </w:num>
  <w:num w:numId="8480">
    <w:abstractNumId w:val="8480"/>
  </w:num>
  <w:num w:numId="8481">
    <w:abstractNumId w:val="8481"/>
  </w:num>
  <w:num w:numId="8482">
    <w:abstractNumId w:val="8482"/>
  </w:num>
  <w:num w:numId="8483">
    <w:abstractNumId w:val="8483"/>
  </w:num>
  <w:num w:numId="8484">
    <w:abstractNumId w:val="8484"/>
  </w:num>
  <w:num w:numId="8485">
    <w:abstractNumId w:val="8485"/>
  </w:num>
  <w:num w:numId="8486">
    <w:abstractNumId w:val="8486"/>
  </w:num>
  <w:num w:numId="8487">
    <w:abstractNumId w:val="8487"/>
  </w:num>
  <w:num w:numId="8488">
    <w:abstractNumId w:val="8488"/>
  </w:num>
  <w:num w:numId="8489">
    <w:abstractNumId w:val="8489"/>
  </w:num>
  <w:num w:numId="8490">
    <w:abstractNumId w:val="8490"/>
  </w:num>
  <w:num w:numId="8491">
    <w:abstractNumId w:val="8491"/>
  </w:num>
  <w:num w:numId="8492">
    <w:abstractNumId w:val="8492"/>
  </w:num>
  <w:num w:numId="8493">
    <w:abstractNumId w:val="8493"/>
  </w:num>
  <w:num w:numId="8494">
    <w:abstractNumId w:val="8494"/>
  </w:num>
  <w:num w:numId="8495">
    <w:abstractNumId w:val="8495"/>
  </w:num>
  <w:num w:numId="8496">
    <w:abstractNumId w:val="8496"/>
  </w:num>
  <w:num w:numId="8497">
    <w:abstractNumId w:val="8497"/>
  </w:num>
  <w:num w:numId="8498">
    <w:abstractNumId w:val="8498"/>
  </w:num>
  <w:num w:numId="8499">
    <w:abstractNumId w:val="8499"/>
  </w:num>
  <w:num w:numId="8500">
    <w:abstractNumId w:val="8500"/>
  </w:num>
  <w:num w:numId="8501">
    <w:abstractNumId w:val="8501"/>
  </w:num>
  <w:num w:numId="8502">
    <w:abstractNumId w:val="8502"/>
  </w:num>
  <w:num w:numId="8503">
    <w:abstractNumId w:val="8503"/>
  </w:num>
  <w:num w:numId="8504">
    <w:abstractNumId w:val="8504"/>
  </w:num>
  <w:num w:numId="8505">
    <w:abstractNumId w:val="8505"/>
  </w:num>
  <w:num w:numId="8506">
    <w:abstractNumId w:val="8506"/>
  </w:num>
  <w:num w:numId="8507">
    <w:abstractNumId w:val="8507"/>
  </w:num>
  <w:num w:numId="8508">
    <w:abstractNumId w:val="8508"/>
  </w:num>
  <w:num w:numId="8509">
    <w:abstractNumId w:val="8509"/>
  </w:num>
  <w:num w:numId="8510">
    <w:abstractNumId w:val="8510"/>
  </w:num>
  <w:num w:numId="8511">
    <w:abstractNumId w:val="8511"/>
  </w:num>
  <w:num w:numId="8512">
    <w:abstractNumId w:val="8512"/>
  </w:num>
  <w:num w:numId="8513">
    <w:abstractNumId w:val="8513"/>
  </w:num>
  <w:num w:numId="8514">
    <w:abstractNumId w:val="8514"/>
  </w:num>
  <w:num w:numId="8515">
    <w:abstractNumId w:val="8515"/>
  </w:num>
  <w:num w:numId="8516">
    <w:abstractNumId w:val="8516"/>
  </w:num>
  <w:num w:numId="8517">
    <w:abstractNumId w:val="8517"/>
  </w:num>
  <w:num w:numId="8518">
    <w:abstractNumId w:val="8518"/>
  </w:num>
  <w:num w:numId="8519">
    <w:abstractNumId w:val="8519"/>
  </w:num>
  <w:num w:numId="8520">
    <w:abstractNumId w:val="8520"/>
  </w:num>
  <w:num w:numId="8521">
    <w:abstractNumId w:val="8521"/>
  </w:num>
  <w:num w:numId="8522">
    <w:abstractNumId w:val="8522"/>
  </w:num>
  <w:num w:numId="8523">
    <w:abstractNumId w:val="8523"/>
  </w:num>
  <w:num w:numId="8524">
    <w:abstractNumId w:val="8524"/>
  </w:num>
  <w:num w:numId="8525">
    <w:abstractNumId w:val="8525"/>
  </w:num>
  <w:num w:numId="8526">
    <w:abstractNumId w:val="8526"/>
  </w:num>
  <w:num w:numId="8527">
    <w:abstractNumId w:val="8527"/>
  </w:num>
  <w:num w:numId="8528">
    <w:abstractNumId w:val="8528"/>
  </w:num>
  <w:num w:numId="8529">
    <w:abstractNumId w:val="8529"/>
  </w:num>
  <w:num w:numId="8530">
    <w:abstractNumId w:val="8530"/>
  </w:num>
  <w:num w:numId="8531">
    <w:abstractNumId w:val="8531"/>
  </w:num>
  <w:num w:numId="8532">
    <w:abstractNumId w:val="8532"/>
  </w:num>
  <w:num w:numId="8533">
    <w:abstractNumId w:val="8533"/>
  </w:num>
  <w:num w:numId="8534">
    <w:abstractNumId w:val="8534"/>
  </w:num>
  <w:num w:numId="8535">
    <w:abstractNumId w:val="8535"/>
  </w:num>
  <w:num w:numId="8536">
    <w:abstractNumId w:val="8536"/>
  </w:num>
  <w:num w:numId="8537">
    <w:abstractNumId w:val="8537"/>
  </w:num>
  <w:num w:numId="8538">
    <w:abstractNumId w:val="8538"/>
  </w:num>
  <w:num w:numId="8539">
    <w:abstractNumId w:val="8539"/>
  </w:num>
  <w:num w:numId="8540">
    <w:abstractNumId w:val="8540"/>
  </w:num>
  <w:num w:numId="8541">
    <w:abstractNumId w:val="8541"/>
  </w:num>
  <w:num w:numId="8542">
    <w:abstractNumId w:val="85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32231940" Type="http://schemas.openxmlformats.org/officeDocument/2006/relationships/comments" Target="comments.xml"/><Relationship Id="rId578989237" Type="http://schemas.microsoft.com/office/2011/relationships/commentsExtended" Target="commentsExtended.xml"/><Relationship Id="rId72642970" Type="http://schemas.openxmlformats.org/officeDocument/2006/relationships/image" Target="media/imgrId72642970.jpg"/><Relationship Id="rId5419627256d0a647f" Type="http://schemas.openxmlformats.org/officeDocument/2006/relationships/hyperlink" Target="https://iservice.lombardini.it/jsp/Template2/manuale.jsp?id=259&amp;parent=1136" TargetMode="External"/><Relationship Id="rId2966627256d0a6566" Type="http://schemas.openxmlformats.org/officeDocument/2006/relationships/hyperlink" Target="https://iservice.lombardini.it/jsp/Template2/manuale.jsp?id=260&amp;parent=1136" TargetMode="External"/><Relationship Id="rId1533627256d0a67bd" Type="http://schemas.openxmlformats.org/officeDocument/2006/relationships/hyperlink" Target="https://iservice.lombardini.it/jsp/Template2/manuale.jsp?id=341&amp;parent=1136" TargetMode="External"/><Relationship Id="rId5272627256d0a6921" Type="http://schemas.openxmlformats.org/officeDocument/2006/relationships/hyperlink" Target="https://iservice.lombardini.it/jsp/Template2/manuale.jsp?id=341&amp;parent=1136" TargetMode="External"/><Relationship Id="rId2105627256d0a6b5e" Type="http://schemas.openxmlformats.org/officeDocument/2006/relationships/hyperlink" Target="https://iservice.lombardini.it/jsp/Template2/manuale.jsp?id=341&amp;parent=1136" TargetMode="External"/><Relationship Id="rId3871627256d0a6ce2" Type="http://schemas.openxmlformats.org/officeDocument/2006/relationships/hyperlink" Target="https://iservice.lombardini.it/jsp/Template2/manuale.jsp?id=343&amp;parent=1136" TargetMode="External"/><Relationship Id="rId9956627256d0a6e4a" Type="http://schemas.openxmlformats.org/officeDocument/2006/relationships/hyperlink" Target="https://iservice.lombardini.it/jsp/Template2/manuale.jsp?id=344&amp;parent=1136" TargetMode="External"/><Relationship Id="rId9122627256d0a710c" Type="http://schemas.openxmlformats.org/officeDocument/2006/relationships/hyperlink" Target="https://iservice.lombardini.it/jsp/Template2/manuale.jsp?id=345&amp;parent=1136" TargetMode="External"/><Relationship Id="rId5776627256d0a72fd" Type="http://schemas.openxmlformats.org/officeDocument/2006/relationships/hyperlink" Target="https://iservice.lombardini.it/jsp/Template2/manuale.jsp?id=346&amp;parent=1136" TargetMode="External"/><Relationship Id="rId2492627256d0a74a4" Type="http://schemas.openxmlformats.org/officeDocument/2006/relationships/hyperlink" Target="https://iservice.lombardini.it/jsp/Template2/manuale.jsp?id=347&amp;parent=1136" TargetMode="External"/><Relationship Id="rId5389627256d0a7725" Type="http://schemas.openxmlformats.org/officeDocument/2006/relationships/hyperlink" Target="https://iservice.lombardini.it/jsp/Template2/manuale.jsp?id=348&amp;parent=1136" TargetMode="External"/><Relationship Id="rId1984627256d0a7856" Type="http://schemas.openxmlformats.org/officeDocument/2006/relationships/hyperlink" Target="https://iservice.lombardini.it/jsp/Template2/manuale.jsp?id=349&amp;parent=1136" TargetMode="External"/><Relationship Id="rId5868627256d0a796c" Type="http://schemas.openxmlformats.org/officeDocument/2006/relationships/hyperlink" Target="https://iservice.lombardini.it/jsp/Template2/manuale.jsp?id=350&amp;parent=1136" TargetMode="External"/><Relationship Id="rId3459627256d0a7b40" Type="http://schemas.openxmlformats.org/officeDocument/2006/relationships/hyperlink" Target="https://iservice.lombardini.it/jsp/Template2/manuale.jsp?id=351&amp;parent=1136" TargetMode="External"/><Relationship Id="rId2076627256d0a7ce7" Type="http://schemas.openxmlformats.org/officeDocument/2006/relationships/hyperlink" Target="https://iservice.lombardini.it/jsp/Template2/manuale.jsp?id=352&amp;parent=1136" TargetMode="External"/><Relationship Id="rId2032627256d0a7e91" Type="http://schemas.openxmlformats.org/officeDocument/2006/relationships/hyperlink" Target="https://iservice.lombardini.it/jsp/Template2/manuale.jsp?id=353&amp;parent=1136" TargetMode="External"/><Relationship Id="rId8307627256d0a802a" Type="http://schemas.openxmlformats.org/officeDocument/2006/relationships/hyperlink" Target="https://iservice.lombardini.it/jsp/Template2/manuale.jsp?id=354&amp;parent=1136" TargetMode="External"/><Relationship Id="rId9548627256d0a839f" Type="http://schemas.openxmlformats.org/officeDocument/2006/relationships/hyperlink" Target="https://iservice.lombardini.it/jsp/Template2/manuale.jsp?id=339&amp;parent=1136" TargetMode="External"/><Relationship Id="rId8195627256d0a84a0" Type="http://schemas.openxmlformats.org/officeDocument/2006/relationships/hyperlink" Target="https://iservice.lombardini.it/jsp/Template2/manuale.jsp?id=191&amp;parent=1088" TargetMode="External"/><Relationship Id="rId2756627256d0d30b3" Type="http://schemas.openxmlformats.org/officeDocument/2006/relationships/hyperlink" Target="https://iservice.lombardini.it/jsp/Template2/manuale.jsp?id=283&amp;parent=1136" TargetMode="External"/><Relationship Id="rId1527627256d0ea061" Type="http://schemas.openxmlformats.org/officeDocument/2006/relationships/hyperlink" Target="https://iservice.lombardini.it/jsp/Template2/manuale.jsp?id=312&amp;parent=1136" TargetMode="External"/><Relationship Id="rId5345627256d19c1a5" Type="http://schemas.openxmlformats.org/officeDocument/2006/relationships/hyperlink" Target="https://iservice.lombardini.it/jsp/Template2/manuale.jsp?id=314&amp;parent=1136" TargetMode="External"/><Relationship Id="rId5864627256d1ef473" Type="http://schemas.openxmlformats.org/officeDocument/2006/relationships/hyperlink" Target="https://iservice.lombardini.it/jsp/Template2/manuale.jsp?id=314&amp;parent=1136" TargetMode="External"/><Relationship Id="rId1663627256d215c41" Type="http://schemas.openxmlformats.org/officeDocument/2006/relationships/hyperlink" Target="https://iservice.lombardini.it/jsp/Template2/manuale.jsp?id=314&amp;parent=1136" TargetMode="External"/><Relationship Id="rId6735627256d233a27" Type="http://schemas.openxmlformats.org/officeDocument/2006/relationships/hyperlink" Target="https://iservice.lombardini.it/jsp/Template2/manuale.jsp?id=315&amp;parent=1136" TargetMode="External"/><Relationship Id="rId6590627256d2457e1" Type="http://schemas.openxmlformats.org/officeDocument/2006/relationships/hyperlink" Target="https://iservice.lombardini.it/jsp/Template2/manuale.jsp?id=315&amp;parent=1136" TargetMode="External"/><Relationship Id="rId4365627256d26eef6" Type="http://schemas.openxmlformats.org/officeDocument/2006/relationships/hyperlink" Target="https://iservice.lombardini.it/jsp/Template2/manuale.jsp?id=315&amp;parent=1136" TargetMode="External"/><Relationship Id="rId8954627256d2a189f" Type="http://schemas.openxmlformats.org/officeDocument/2006/relationships/hyperlink" Target="https://iservice.lombardini.it/jsp/Template2/manuale.jsp?id=315&amp;parent=1136" TargetMode="External"/><Relationship Id="rId8131627256d2ce454" Type="http://schemas.openxmlformats.org/officeDocument/2006/relationships/hyperlink" Target="https://iservice.lombardini.it/jsp/Template2/manuale.jsp?id=309&amp;parent=1136" TargetMode="External"/><Relationship Id="rId2846627256d44ce7a" Type="http://schemas.openxmlformats.org/officeDocument/2006/relationships/hyperlink" Target="https://iservice.lombardini.it/jsp/Template2/manuale.jsp?id=339&amp;parent=1136" TargetMode="External"/><Relationship Id="rId6140627256d44da83" Type="http://schemas.openxmlformats.org/officeDocument/2006/relationships/hyperlink" Target="https://iservice.lombardini.it/jsp/Template2/manuale.jsp?id=339&amp;parent=1136" TargetMode="External"/><Relationship Id="rId8682627256d44dbfe" Type="http://schemas.openxmlformats.org/officeDocument/2006/relationships/hyperlink" Target="https://iservice.lombardini.it/jsp/Template2/manuale.jsp?id=339&amp;parent=1136" TargetMode="External"/><Relationship Id="rId5877627256d44ddd1" Type="http://schemas.openxmlformats.org/officeDocument/2006/relationships/hyperlink" Target="https://iservice.lombardini.it/jsp/Template2/manuale.jsp?id=339&amp;parent=1136" TargetMode="External"/><Relationship Id="rId5254627256d4f2da5" Type="http://schemas.openxmlformats.org/officeDocument/2006/relationships/hyperlink" Target="https://iservice.lombardini.it/jsp/Template2/manuale.jsp?id=291&amp;parent=1136" TargetMode="External"/><Relationship Id="rId6971627256d51aa9e" Type="http://schemas.openxmlformats.org/officeDocument/2006/relationships/hyperlink" Target="https://iservice.lombardini.it/jsp/Template2/manuale.jsp?id=339&amp;parent=1136" TargetMode="External"/><Relationship Id="rId7230627256d51b1c1" Type="http://schemas.openxmlformats.org/officeDocument/2006/relationships/hyperlink" Target="https://iservice.lombardini.it/jsp/Template2/manuale.jsp?id=339&amp;parent=1136" TargetMode="External"/><Relationship Id="rId9182627256d51b386" Type="http://schemas.openxmlformats.org/officeDocument/2006/relationships/hyperlink" Target="https://iservice.lombardini.it/jsp/Template2/manuale.jsp?id=339&amp;parent=1136" TargetMode="External"/><Relationship Id="rId6430627256d51b796" Type="http://schemas.openxmlformats.org/officeDocument/2006/relationships/hyperlink" Target="https://iservice.lombardini.it/jsp/Template2/manuale.jsp?id=339&amp;parent=1136" TargetMode="External"/><Relationship Id="rId2645627256d5851f4" Type="http://schemas.openxmlformats.org/officeDocument/2006/relationships/hyperlink" Target="https://iservice.lombardini.it/jsp/Template2/manuale.jsp?id=316&amp;parent=1136" TargetMode="External"/><Relationship Id="rId2051627256d585bc4" Type="http://schemas.openxmlformats.org/officeDocument/2006/relationships/hyperlink" Target="https://iservice.lombardini.it/jsp/Template2/manuale.jsp?id=339&amp;parent=1136" TargetMode="External"/><Relationship Id="rId9950627256d5c45e0" Type="http://schemas.openxmlformats.org/officeDocument/2006/relationships/hyperlink" Target="https://iservice.lombardini.it/jsp/Template2/manuale.jsp?id=339&amp;parent=1136" TargetMode="External"/><Relationship Id="rId2130627256d603bfd" Type="http://schemas.openxmlformats.org/officeDocument/2006/relationships/hyperlink" Target="https://iservice.lombardini.it/jsp/Template2/manuale.jsp?id=307&amp;parent=1136" TargetMode="External"/><Relationship Id="rId8825627256d605490" Type="http://schemas.openxmlformats.org/officeDocument/2006/relationships/hyperlink" Target="https://iservice.lombardini.it/jsp/Template2/manuale.jsp?id=339&amp;parent=1136" TargetMode="External"/><Relationship Id="rId2352627256d605be4" Type="http://schemas.openxmlformats.org/officeDocument/2006/relationships/hyperlink" Target="https://iservice.lombardini.it/jsp/Template2/manuale.jsp?id=339&amp;parent=1136" TargetMode="External"/><Relationship Id="rId4471627256d605e41" Type="http://schemas.openxmlformats.org/officeDocument/2006/relationships/hyperlink" Target="https://iservice.lombardini.it/jsp/Template2/manuale.jsp?id=339&amp;parent=1136" TargetMode="External"/><Relationship Id="rId6932627256d60632b" Type="http://schemas.openxmlformats.org/officeDocument/2006/relationships/hyperlink" Target="https://iservice.lombardini.it/jsp/Template2/manuale.jsp?id=339&amp;parent=1136" TargetMode="External"/><Relationship Id="rId6855627256d606528" Type="http://schemas.openxmlformats.org/officeDocument/2006/relationships/hyperlink" Target="https://iservice.lombardini.it/jsp/Template2/manuale.jsp?id=339&amp;parent=1136" TargetMode="External"/><Relationship Id="rId9887627256d642314" Type="http://schemas.openxmlformats.org/officeDocument/2006/relationships/hyperlink" Target="https://iservice.lombardini.it/jsp/Template2/manuale.jsp?id=339&amp;parent=1136" TargetMode="External"/><Relationship Id="rId8544627256d82d866" Type="http://schemas.openxmlformats.org/officeDocument/2006/relationships/hyperlink" Target="https://iservice.lombardini.it/jsp/Template2/manuale.jsp?id=269&amp;parent=1136" TargetMode="External"/><Relationship Id="rId7015627256d88f21d" Type="http://schemas.openxmlformats.org/officeDocument/2006/relationships/hyperlink" Target="https://iservice.lombardini.it/jsp/Template2/manuale.jsp?id=339&amp;parent=1136" TargetMode="External"/><Relationship Id="rId7570627256d8bf4bb" Type="http://schemas.openxmlformats.org/officeDocument/2006/relationships/hyperlink" Target="https://iservice.lombardini.it/jsp/Template2/manuale.jsp?id=339&amp;parent=1136" TargetMode="External"/><Relationship Id="rId4189627256d8bfad0" Type="http://schemas.openxmlformats.org/officeDocument/2006/relationships/hyperlink" Target="https://iservice.lombardini.it/jsp/Template2/manuale.jsp?id=339&amp;parent=1136" TargetMode="External"/><Relationship Id="rId2236627256d8c045c" Type="http://schemas.openxmlformats.org/officeDocument/2006/relationships/hyperlink" Target="https://iservice.lombardini.it/jsp/Template2/manuale.jsp?id=339&amp;parent=1136" TargetMode="External"/><Relationship Id="rId1138627256d93bee6" Type="http://schemas.openxmlformats.org/officeDocument/2006/relationships/hyperlink" Target="https://iservice.lombardini.it/jsp/Template2/manuale.jsp?id=296&amp;parent=1136" TargetMode="External"/><Relationship Id="rId3314627256d9642e6" Type="http://schemas.openxmlformats.org/officeDocument/2006/relationships/hyperlink" Target="https://iservice.lombardini.it/jsp/Template2/manuale.jsp?id=339&amp;parent=1136" TargetMode="External"/><Relationship Id="rId4129627256d9da73b" Type="http://schemas.openxmlformats.org/officeDocument/2006/relationships/hyperlink" Target="https://iservice.lombardini.it/jsp/Template2/manuale.jsp?id=317&amp;parent=1136" TargetMode="External"/><Relationship Id="rId7513627256d9dbd91" Type="http://schemas.openxmlformats.org/officeDocument/2006/relationships/hyperlink" Target="https://iservice.lombardini.it/jsp/Template2/manuale.jsp?id=271&amp;parent=1136" TargetMode="External"/><Relationship Id="rId5162627256da271cb" Type="http://schemas.openxmlformats.org/officeDocument/2006/relationships/hyperlink" Target="https://iservice.lombardini.it/jsp/Template2/manuale.jsp?id=339&amp;parent=1136" TargetMode="External"/><Relationship Id="rId8336627256da42348" Type="http://schemas.openxmlformats.org/officeDocument/2006/relationships/hyperlink" Target="https://iservice.lombardini.it/jsp/Template2/manuale.jsp?id=339&amp;parent=1136" TargetMode="External"/><Relationship Id="rId6655627256da84c61" Type="http://schemas.openxmlformats.org/officeDocument/2006/relationships/hyperlink" Target="https://iservice.lombardini.it/jsp/Template2/manuale.jsp?id=339&amp;parent=1136" TargetMode="External"/><Relationship Id="rId7264627256dacd92d" Type="http://schemas.openxmlformats.org/officeDocument/2006/relationships/hyperlink" Target="https://iservice.lombardini.it/jsp/Template2/manuale.jsp?id=339&amp;parent=1136" TargetMode="External"/><Relationship Id="rId8534627256dbcc32a" Type="http://schemas.openxmlformats.org/officeDocument/2006/relationships/hyperlink" Target="https://iservice.lombardini.it/jsp/Template2/manuale.jsp?id=339&amp;parent=1136" TargetMode="External"/><Relationship Id="rId2427627256d0c281c" Type="http://schemas.openxmlformats.org/officeDocument/2006/relationships/image" Target="media/imgrId2427627256d0c281c.jpg"/><Relationship Id="rId2436627256d0d234a" Type="http://schemas.openxmlformats.org/officeDocument/2006/relationships/image" Target="media/imgrId2436627256d0d234a.jpg"/><Relationship Id="rId2702627256d0e981f" Type="http://schemas.openxmlformats.org/officeDocument/2006/relationships/image" Target="media/imgrId2702627256d0e981f.jpg"/><Relationship Id="rId3650627256d109a78" Type="http://schemas.openxmlformats.org/officeDocument/2006/relationships/image" Target="media/imgrId3650627256d109a78.jpg"/><Relationship Id="rId1390627256d1266ba" Type="http://schemas.openxmlformats.org/officeDocument/2006/relationships/image" Target="media/imgrId1390627256d1266ba.jpg"/><Relationship Id="rId9526627256d13be61" Type="http://schemas.openxmlformats.org/officeDocument/2006/relationships/image" Target="media/imgrId9526627256d13be61.jpg"/><Relationship Id="rId7952627256d1540f1" Type="http://schemas.openxmlformats.org/officeDocument/2006/relationships/image" Target="media/imgrId7952627256d1540f1.jpg"/><Relationship Id="rId6906627256d1679a5" Type="http://schemas.openxmlformats.org/officeDocument/2006/relationships/image" Target="media/imgrId6906627256d1679a5.jpg"/><Relationship Id="rId9103627256d18ce25" Type="http://schemas.openxmlformats.org/officeDocument/2006/relationships/image" Target="media/imgrId9103627256d18ce25.jpg"/><Relationship Id="rId4474627256d19b529" Type="http://schemas.openxmlformats.org/officeDocument/2006/relationships/image" Target="media/imgrId4474627256d19b529.jpg"/><Relationship Id="rId4468627256d1accbe" Type="http://schemas.openxmlformats.org/officeDocument/2006/relationships/image" Target="media/imgrId4468627256d1accbe.jpg"/><Relationship Id="rId7070627256d1c75f7" Type="http://schemas.openxmlformats.org/officeDocument/2006/relationships/image" Target="media/imgrId7070627256d1c75f7.jpg"/><Relationship Id="rId2125627256d1ddce9" Type="http://schemas.openxmlformats.org/officeDocument/2006/relationships/image" Target="media/imgrId2125627256d1ddce9.jpg"/><Relationship Id="rId7946627256d1ed0dd" Type="http://schemas.openxmlformats.org/officeDocument/2006/relationships/image" Target="media/imgrId7946627256d1ed0dd.jpg"/><Relationship Id="rId7994627256d2140b8" Type="http://schemas.openxmlformats.org/officeDocument/2006/relationships/image" Target="media/imgrId7994627256d2140b8.jpg"/><Relationship Id="rId8626627256d233122" Type="http://schemas.openxmlformats.org/officeDocument/2006/relationships/image" Target="media/imgrId8626627256d233122.jpg"/><Relationship Id="rId5527627256d2452c7" Type="http://schemas.openxmlformats.org/officeDocument/2006/relationships/image" Target="media/imgrId5527627256d2452c7.jpg"/><Relationship Id="rId8787627256d25e13f" Type="http://schemas.openxmlformats.org/officeDocument/2006/relationships/image" Target="media/imgrId8787627256d25e13f.png"/><Relationship Id="rId1566627256d26e949" Type="http://schemas.openxmlformats.org/officeDocument/2006/relationships/image" Target="media/imgrId1566627256d26e949.jpg"/><Relationship Id="rId8930627256d28258a" Type="http://schemas.openxmlformats.org/officeDocument/2006/relationships/image" Target="media/imgrId8930627256d28258a.jpg"/><Relationship Id="rId6087627256d290e96" Type="http://schemas.openxmlformats.org/officeDocument/2006/relationships/image" Target="media/imgrId6087627256d290e96.jpg"/><Relationship Id="rId7406627256d2a0df5" Type="http://schemas.openxmlformats.org/officeDocument/2006/relationships/image" Target="media/imgrId7406627256d2a0df5.jpg"/><Relationship Id="rId5902627256d2bc8d3" Type="http://schemas.openxmlformats.org/officeDocument/2006/relationships/image" Target="media/imgrId5902627256d2bc8d3.jpg"/><Relationship Id="rId3156627256d2cdddf" Type="http://schemas.openxmlformats.org/officeDocument/2006/relationships/image" Target="media/imgrId3156627256d2cdddf.jpg"/><Relationship Id="rId9465627256d2e60a3" Type="http://schemas.openxmlformats.org/officeDocument/2006/relationships/image" Target="media/imgrId9465627256d2e60a3.jpg"/><Relationship Id="rId8540627256d304a35" Type="http://schemas.openxmlformats.org/officeDocument/2006/relationships/image" Target="media/imgrId8540627256d304a35.jpg"/><Relationship Id="rId3451627256d31c7ae" Type="http://schemas.openxmlformats.org/officeDocument/2006/relationships/image" Target="media/imgrId3451627256d31c7ae.jpg"/><Relationship Id="rId9162627256d32c679" Type="http://schemas.openxmlformats.org/officeDocument/2006/relationships/image" Target="media/imgrId9162627256d32c679.jpg"/><Relationship Id="rId9996627256d3403e5" Type="http://schemas.openxmlformats.org/officeDocument/2006/relationships/image" Target="media/imgrId9996627256d3403e5.jpg"/><Relationship Id="rId4342627256d353146" Type="http://schemas.openxmlformats.org/officeDocument/2006/relationships/image" Target="media/imgrId4342627256d353146.jpg"/><Relationship Id="rId1911627256d362896" Type="http://schemas.openxmlformats.org/officeDocument/2006/relationships/image" Target="media/imgrId1911627256d362896.jpg"/><Relationship Id="rId1096627256d374604" Type="http://schemas.openxmlformats.org/officeDocument/2006/relationships/image" Target="media/imgrId1096627256d374604.jpg"/><Relationship Id="rId1944627256d38b727" Type="http://schemas.openxmlformats.org/officeDocument/2006/relationships/image" Target="media/imgrId1944627256d38b727.jpg"/><Relationship Id="rId2702627256d39bfe4" Type="http://schemas.openxmlformats.org/officeDocument/2006/relationships/image" Target="media/imgrId2702627256d39bfe4.jpg"/><Relationship Id="rId8884627256d3b55d1" Type="http://schemas.openxmlformats.org/officeDocument/2006/relationships/image" Target="media/imgrId8884627256d3b55d1.jpg"/><Relationship Id="rId2079627256d3c640d" Type="http://schemas.openxmlformats.org/officeDocument/2006/relationships/image" Target="media/imgrId2079627256d3c640d.jpg"/><Relationship Id="rId1493627256d3d7134" Type="http://schemas.openxmlformats.org/officeDocument/2006/relationships/image" Target="media/imgrId1493627256d3d7134.jpg"/><Relationship Id="rId1693627256d3ec7b7" Type="http://schemas.openxmlformats.org/officeDocument/2006/relationships/image" Target="media/imgrId1693627256d3ec7b7.jpg"/><Relationship Id="rId6321627256d40b6a2" Type="http://schemas.openxmlformats.org/officeDocument/2006/relationships/image" Target="media/imgrId6321627256d40b6a2.jpg"/><Relationship Id="rId9421627256d41aafd" Type="http://schemas.openxmlformats.org/officeDocument/2006/relationships/image" Target="media/imgrId9421627256d41aafd.jpg"/><Relationship Id="rId1476627256d4299e2" Type="http://schemas.openxmlformats.org/officeDocument/2006/relationships/image" Target="media/imgrId1476627256d4299e2.jpg"/><Relationship Id="rId9247627256d43c51a" Type="http://schemas.openxmlformats.org/officeDocument/2006/relationships/image" Target="media/imgrId9247627256d43c51a.jpg"/><Relationship Id="rId4992627256d44c16f" Type="http://schemas.openxmlformats.org/officeDocument/2006/relationships/image" Target="media/imgrId4992627256d44c16f.jpg"/><Relationship Id="rId1149627256d464226" Type="http://schemas.openxmlformats.org/officeDocument/2006/relationships/image" Target="media/imgrId1149627256d464226.jpg"/><Relationship Id="rId9106627256d47e492" Type="http://schemas.openxmlformats.org/officeDocument/2006/relationships/image" Target="media/imgrId9106627256d47e492.jpg"/><Relationship Id="rId5252627256d48c7be" Type="http://schemas.openxmlformats.org/officeDocument/2006/relationships/image" Target="media/imgrId5252627256d48c7be.jpg"/><Relationship Id="rId1390627256d4a3348" Type="http://schemas.openxmlformats.org/officeDocument/2006/relationships/image" Target="media/imgrId1390627256d4a3348.jpg"/><Relationship Id="rId9432627256d4b33a9" Type="http://schemas.openxmlformats.org/officeDocument/2006/relationships/image" Target="media/imgrId9432627256d4b33a9.jpg"/><Relationship Id="rId1939627256d4c805e" Type="http://schemas.openxmlformats.org/officeDocument/2006/relationships/image" Target="media/imgrId1939627256d4c805e.jpg"/><Relationship Id="rId9757627256d4dfb68" Type="http://schemas.openxmlformats.org/officeDocument/2006/relationships/image" Target="media/imgrId9757627256d4dfb68.jpg"/><Relationship Id="rId2267627256d4f1ded" Type="http://schemas.openxmlformats.org/officeDocument/2006/relationships/image" Target="media/imgrId2267627256d4f1ded.jpg"/><Relationship Id="rId4104627256d519927" Type="http://schemas.openxmlformats.org/officeDocument/2006/relationships/image" Target="media/imgrId4104627256d519927.jpg"/><Relationship Id="rId4957627256d536b9e" Type="http://schemas.openxmlformats.org/officeDocument/2006/relationships/image" Target="media/imgrId4957627256d536b9e.jpg"/><Relationship Id="rId6338627256d54716b" Type="http://schemas.openxmlformats.org/officeDocument/2006/relationships/image" Target="media/imgrId6338627256d54716b.jpg"/><Relationship Id="rId5824627256d55ee2d" Type="http://schemas.openxmlformats.org/officeDocument/2006/relationships/image" Target="media/imgrId5824627256d55ee2d.jpg"/><Relationship Id="rId5659627256d576dc3" Type="http://schemas.openxmlformats.org/officeDocument/2006/relationships/image" Target="media/imgrId5659627256d576dc3.jpg"/><Relationship Id="rId1669627256d584b9d" Type="http://schemas.openxmlformats.org/officeDocument/2006/relationships/image" Target="media/imgrId1669627256d584b9d.jpg"/><Relationship Id="rId1316627256d59eda7" Type="http://schemas.openxmlformats.org/officeDocument/2006/relationships/image" Target="media/imgrId1316627256d59eda7.jpg"/><Relationship Id="rId1574627256d5b125e" Type="http://schemas.openxmlformats.org/officeDocument/2006/relationships/image" Target="media/imgrId1574627256d5b125e.gif"/><Relationship Id="rId1577627256d5c379f" Type="http://schemas.openxmlformats.org/officeDocument/2006/relationships/image" Target="media/imgrId1577627256d5c379f.jpg"/><Relationship Id="rId3507627256d5dc016" Type="http://schemas.openxmlformats.org/officeDocument/2006/relationships/image" Target="media/imgrId3507627256d5dc016.jpg"/><Relationship Id="rId7494627256d602ec6" Type="http://schemas.openxmlformats.org/officeDocument/2006/relationships/image" Target="media/imgrId7494627256d602ec6.jpg"/><Relationship Id="rId9684627256d618524" Type="http://schemas.openxmlformats.org/officeDocument/2006/relationships/image" Target="media/imgrId9684627256d618524.jpg"/><Relationship Id="rId2959627256d62df71" Type="http://schemas.openxmlformats.org/officeDocument/2006/relationships/image" Target="media/imgrId2959627256d62df71.jpg"/><Relationship Id="rId9059627256d641933" Type="http://schemas.openxmlformats.org/officeDocument/2006/relationships/image" Target="media/imgrId9059627256d641933.jpg"/><Relationship Id="rId9946627256d655fb8" Type="http://schemas.openxmlformats.org/officeDocument/2006/relationships/image" Target="media/imgrId9946627256d655fb8.jpg"/><Relationship Id="rId4876627256d66a96d" Type="http://schemas.openxmlformats.org/officeDocument/2006/relationships/image" Target="media/imgrId4876627256d66a96d.jpg"/><Relationship Id="rId3072627256d67ad12" Type="http://schemas.openxmlformats.org/officeDocument/2006/relationships/image" Target="media/imgrId3072627256d67ad12.jpg"/><Relationship Id="rId7444627256d68be0f" Type="http://schemas.openxmlformats.org/officeDocument/2006/relationships/image" Target="media/imgrId7444627256d68be0f.jpg"/><Relationship Id="rId9940627256d69eb05" Type="http://schemas.openxmlformats.org/officeDocument/2006/relationships/image" Target="media/imgrId9940627256d69eb05.jpg"/><Relationship Id="rId3239627256d6b3f3a" Type="http://schemas.openxmlformats.org/officeDocument/2006/relationships/image" Target="media/imgrId3239627256d6b3f3a.jpg"/><Relationship Id="rId6098627256d6cb063" Type="http://schemas.openxmlformats.org/officeDocument/2006/relationships/image" Target="media/imgrId6098627256d6cb063.jpg"/><Relationship Id="rId6650627256d6db828" Type="http://schemas.openxmlformats.org/officeDocument/2006/relationships/image" Target="media/imgrId6650627256d6db828.jpg"/><Relationship Id="rId6481627256d70025c" Type="http://schemas.openxmlformats.org/officeDocument/2006/relationships/image" Target="media/imgrId6481627256d70025c.jpg"/><Relationship Id="rId8150627256d70e601" Type="http://schemas.openxmlformats.org/officeDocument/2006/relationships/image" Target="media/imgrId8150627256d70e601.jpg"/><Relationship Id="rId5200627256d72475a" Type="http://schemas.openxmlformats.org/officeDocument/2006/relationships/image" Target="media/imgrId5200627256d72475a.jpg"/><Relationship Id="rId8351627256d73d354" Type="http://schemas.openxmlformats.org/officeDocument/2006/relationships/image" Target="media/imgrId8351627256d73d354.jpg"/><Relationship Id="rId2642627256d74a6df" Type="http://schemas.openxmlformats.org/officeDocument/2006/relationships/image" Target="media/imgrId2642627256d74a6df.jpg"/><Relationship Id="rId9276627256d764271" Type="http://schemas.openxmlformats.org/officeDocument/2006/relationships/image" Target="media/imgrId9276627256d764271.jpg"/><Relationship Id="rId3802627256d773af5" Type="http://schemas.openxmlformats.org/officeDocument/2006/relationships/image" Target="media/imgrId3802627256d773af5.jpg"/><Relationship Id="rId4785627256d780842" Type="http://schemas.openxmlformats.org/officeDocument/2006/relationships/image" Target="media/imgrId4785627256d780842.jpg"/><Relationship Id="rId8052627256d790b08" Type="http://schemas.openxmlformats.org/officeDocument/2006/relationships/image" Target="media/imgrId8052627256d790b08.jpg"/><Relationship Id="rId5244627256d7aba11" Type="http://schemas.openxmlformats.org/officeDocument/2006/relationships/image" Target="media/imgrId5244627256d7aba11.jpg"/><Relationship Id="rId6139627256d7bb5a4" Type="http://schemas.openxmlformats.org/officeDocument/2006/relationships/image" Target="media/imgrId6139627256d7bb5a4.jpg"/><Relationship Id="rId1362627256d7d08a0" Type="http://schemas.openxmlformats.org/officeDocument/2006/relationships/image" Target="media/imgrId1362627256d7d08a0.jpg"/><Relationship Id="rId2204627256d7e3d4b" Type="http://schemas.openxmlformats.org/officeDocument/2006/relationships/image" Target="media/imgrId2204627256d7e3d4b.jpg"/><Relationship Id="rId8260627256d8049de" Type="http://schemas.openxmlformats.org/officeDocument/2006/relationships/image" Target="media/imgrId8260627256d8049de.jpg"/><Relationship Id="rId9645627256d81c59b" Type="http://schemas.openxmlformats.org/officeDocument/2006/relationships/image" Target="media/imgrId9645627256d81c59b.jpg"/><Relationship Id="rId5531627256d82d22b" Type="http://schemas.openxmlformats.org/officeDocument/2006/relationships/image" Target="media/imgrId5531627256d82d22b.jpg"/><Relationship Id="rId3152627256d843b96" Type="http://schemas.openxmlformats.org/officeDocument/2006/relationships/image" Target="media/imgrId3152627256d843b96.jpg"/><Relationship Id="rId8058627256d85a5c6" Type="http://schemas.openxmlformats.org/officeDocument/2006/relationships/image" Target="media/imgrId8058627256d85a5c6.jpg"/><Relationship Id="rId9857627256d8705c6" Type="http://schemas.openxmlformats.org/officeDocument/2006/relationships/image" Target="media/imgrId9857627256d8705c6.jpg"/><Relationship Id="rId6459627256d88e81b" Type="http://schemas.openxmlformats.org/officeDocument/2006/relationships/image" Target="media/imgrId6459627256d88e81b.jpg"/><Relationship Id="rId2316627256d8a2cef" Type="http://schemas.openxmlformats.org/officeDocument/2006/relationships/image" Target="media/imgrId2316627256d8a2cef.jpg"/><Relationship Id="rId1632627256d8bdf3d" Type="http://schemas.openxmlformats.org/officeDocument/2006/relationships/image" Target="media/imgrId1632627256d8bdf3d.jpg"/><Relationship Id="rId8103627256d8beb78" Type="http://schemas.openxmlformats.org/officeDocument/2006/relationships/image" Target="media/imgrId8103627256d8beb78.png"/><Relationship Id="rId8734627256d8d78ce" Type="http://schemas.openxmlformats.org/officeDocument/2006/relationships/image" Target="media/imgrId8734627256d8d78ce.jpg"/><Relationship Id="rId1181627256d8eee8f" Type="http://schemas.openxmlformats.org/officeDocument/2006/relationships/image" Target="media/imgrId1181627256d8eee8f.jpg"/><Relationship Id="rId8091627256d9119e4" Type="http://schemas.openxmlformats.org/officeDocument/2006/relationships/image" Target="media/imgrId8091627256d9119e4.jpg"/><Relationship Id="rId3776627256d924a51" Type="http://schemas.openxmlformats.org/officeDocument/2006/relationships/image" Target="media/imgrId3776627256d924a51.jpg"/><Relationship Id="rId5406627256d93a938" Type="http://schemas.openxmlformats.org/officeDocument/2006/relationships/image" Target="media/imgrId5406627256d93a938.jpg"/><Relationship Id="rId8804627256d9525a5" Type="http://schemas.openxmlformats.org/officeDocument/2006/relationships/image" Target="media/imgrId8804627256d9525a5.jpg"/><Relationship Id="rId8639627256d963d77" Type="http://schemas.openxmlformats.org/officeDocument/2006/relationships/image" Target="media/imgrId8639627256d963d77.jpg"/><Relationship Id="rId4911627256d981dc0" Type="http://schemas.openxmlformats.org/officeDocument/2006/relationships/image" Target="media/imgrId4911627256d981dc0.jpg"/><Relationship Id="rId6831627256d98f4f2" Type="http://schemas.openxmlformats.org/officeDocument/2006/relationships/image" Target="media/imgrId6831627256d98f4f2.jpg"/><Relationship Id="rId1581627256d9ab37e" Type="http://schemas.openxmlformats.org/officeDocument/2006/relationships/image" Target="media/imgrId1581627256d9ab37e.jpg"/><Relationship Id="rId2108627256d9bf65d" Type="http://schemas.openxmlformats.org/officeDocument/2006/relationships/image" Target="media/imgrId2108627256d9bf65d.jpg"/><Relationship Id="rId7527627256d9d997e" Type="http://schemas.openxmlformats.org/officeDocument/2006/relationships/image" Target="media/imgrId7527627256d9d997e.jpg"/><Relationship Id="rId7317627256d9ef9ca" Type="http://schemas.openxmlformats.org/officeDocument/2006/relationships/image" Target="media/imgrId7317627256d9ef9ca.jpg"/><Relationship Id="rId9847627256da151af" Type="http://schemas.openxmlformats.org/officeDocument/2006/relationships/image" Target="media/imgrId9847627256da151af.jpg"/><Relationship Id="rId6014627256da26db6" Type="http://schemas.openxmlformats.org/officeDocument/2006/relationships/image" Target="media/imgrId6014627256da26db6.jpg"/><Relationship Id="rId1347627256da415de" Type="http://schemas.openxmlformats.org/officeDocument/2006/relationships/image" Target="media/imgrId1347627256da415de.jpg"/><Relationship Id="rId3083627256da5e13b" Type="http://schemas.openxmlformats.org/officeDocument/2006/relationships/image" Target="media/imgrId3083627256da5e13b.jpg"/><Relationship Id="rId6806627256da72864" Type="http://schemas.openxmlformats.org/officeDocument/2006/relationships/image" Target="media/imgrId6806627256da72864.jpg"/><Relationship Id="rId2484627256da83b91" Type="http://schemas.openxmlformats.org/officeDocument/2006/relationships/image" Target="media/imgrId2484627256da83b91.jpg"/><Relationship Id="rId9889627256da9f330" Type="http://schemas.openxmlformats.org/officeDocument/2006/relationships/image" Target="media/imgrId9889627256da9f330.jpg"/><Relationship Id="rId3532627256dab0408" Type="http://schemas.openxmlformats.org/officeDocument/2006/relationships/image" Target="media/imgrId3532627256dab0408.jpg"/><Relationship Id="rId4607627256dacc5fc" Type="http://schemas.openxmlformats.org/officeDocument/2006/relationships/image" Target="media/imgrId4607627256dacc5fc.jpg"/><Relationship Id="rId9275627256dae3d25" Type="http://schemas.openxmlformats.org/officeDocument/2006/relationships/image" Target="media/imgrId9275627256dae3d25.jpg"/><Relationship Id="rId7672627256db01867" Type="http://schemas.openxmlformats.org/officeDocument/2006/relationships/image" Target="media/imgrId7672627256db01867.jpg"/><Relationship Id="rId4716627256db1a8f3" Type="http://schemas.openxmlformats.org/officeDocument/2006/relationships/image" Target="media/imgrId4716627256db1a8f3.jpg"/><Relationship Id="rId8283627256db2c5d5" Type="http://schemas.openxmlformats.org/officeDocument/2006/relationships/image" Target="media/imgrId8283627256db2c5d5.jpg"/><Relationship Id="rId6913627256db46f73" Type="http://schemas.openxmlformats.org/officeDocument/2006/relationships/image" Target="media/imgrId6913627256db46f73.jpg"/><Relationship Id="rId9657627256db5e183" Type="http://schemas.openxmlformats.org/officeDocument/2006/relationships/image" Target="media/imgrId9657627256db5e183.jpg"/><Relationship Id="rId1119627256db7975a" Type="http://schemas.openxmlformats.org/officeDocument/2006/relationships/image" Target="media/imgrId1119627256db7975a.jpg"/><Relationship Id="rId9881627256db9157f" Type="http://schemas.openxmlformats.org/officeDocument/2006/relationships/image" Target="media/imgrId9881627256db9157f.jpg"/><Relationship Id="rId4238627256dba60c9" Type="http://schemas.openxmlformats.org/officeDocument/2006/relationships/image" Target="media/imgrId4238627256dba60c9.jpg"/><Relationship Id="rId6609627256dba69d7" Type="http://schemas.openxmlformats.org/officeDocument/2006/relationships/image" Target="media/imgrId6609627256dba69d7.png"/><Relationship Id="rId1134627256dbb9bc6" Type="http://schemas.openxmlformats.org/officeDocument/2006/relationships/image" Target="media/imgrId1134627256dbb9bc6.jpg"/><Relationship Id="rId5363627256dbcbcc5" Type="http://schemas.openxmlformats.org/officeDocument/2006/relationships/image" Target="media/imgrId5363627256dbcbcc5.jpg"/><Relationship Id="rId4880627256dbe31d9" Type="http://schemas.openxmlformats.org/officeDocument/2006/relationships/image" Target="media/imgrId4880627256dbe31d9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642970" Type="http://schemas.openxmlformats.org/officeDocument/2006/relationships/image" Target="media/imgrId7264297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642970" Type="http://schemas.openxmlformats.org/officeDocument/2006/relationships/image" Target="media/imgrId7264297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642970" Type="http://schemas.openxmlformats.org/officeDocument/2006/relationships/image" Target="media/imgrId7264297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642970" Type="http://schemas.openxmlformats.org/officeDocument/2006/relationships/image" Target="media/imgrId7264297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642970" Type="http://schemas.openxmlformats.org/officeDocument/2006/relationships/image" Target="media/imgrId7264297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642970" Type="http://schemas.openxmlformats.org/officeDocument/2006/relationships/image" Target="media/imgrId7264297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