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Fluids filling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(Rev_09.6)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2759180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81765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16440017" w:name="ctxt"/>
    <w:bookmarkEnd w:id="16440017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Fluids filling information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Engine oil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840313" name="name6106627257277ef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78627257277ef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527627257277f3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use the engine with the oil level below the minimum.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oil filler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the oil filler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accessible.</w:t>
            </w:r>
          </w:p>
          <w:p>
            <w:pPr>
              <w:numPr>
                <w:ilvl w:val="0"/>
                <w:numId w:val="7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Add the type and amount of oil recommended ( </w:t>
            </w:r>
            <w:hyperlink r:id="rId9682627257277f8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3699405" name="name9055627257279497d" descr="10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1.png"/>
                          <pic:cNvPicPr/>
                        </pic:nvPicPr>
                        <pic:blipFill>
                          <a:blip r:embed="rId129162725727949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level is up to but does not exceed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oil level is not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more oil until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level is reached as indicated on the dipstick.</w:t>
            </w:r>
          </w:p>
          <w:p>
            <w:pPr>
              <w:numPr>
                <w:ilvl w:val="0"/>
                <w:numId w:val="7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Re-tighten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or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See the </w:t>
            </w:r>
            <w:hyperlink r:id="rId817662725727951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various configurations of the oil dipstick.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2093908" name="name895962725727aacb7" descr="10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2.png"/>
                          <pic:cNvPicPr/>
                        </pic:nvPicPr>
                        <pic:blipFill>
                          <a:blip r:embed="rId969762725727aac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102701" name="name615462725727bb7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1362725727bb7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85662725727bbf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cap.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replacing the copper gasket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0218592" name="name992962725727d3a4d" descr="10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3.png"/>
                          <pic:cNvPicPr/>
                        </pic:nvPicPr>
                        <pic:blipFill>
                          <a:blip r:embed="rId382562725727d3a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replacing the copper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097178" name="name156062725727eed06" descr="10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4.png"/>
                          <pic:cNvPicPr/>
                        </pic:nvPicPr>
                        <pic:blipFill>
                          <a:blip r:embed="rId624662725727eed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10.4</w:t>
            </w:r>
          </w:p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Refill the radiator with coolant (refer to </w:t>
            </w:r>
            <w:hyperlink r:id="rId235362725727ef1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liquid specifications).</w:t>
            </w:r>
          </w:p>
          <w:p>
            <w:pPr>
              <w:numPr>
                <w:ilvl w:val="0"/>
                <w:numId w:val="7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Top liquid up until the pipes inside the radiator are covered by about 5 mm.</w:t>
            </w:r>
          </w:p>
          <w:p>
            <w:pPr>
              <w:numPr>
                <w:ilvl w:val="0"/>
                <w:numId w:val="7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engines equipped with separate expansion tank, pour in fluid until reaching the max level mark.</w:t>
            </w:r>
          </w:p>
          <w:p>
            <w:pPr>
              <w:numPr>
                <w:ilvl w:val="0"/>
                <w:numId w:val="7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release any air and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 - Fig. 10.7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without the radiator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the expansion tank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19072434" name="name8898627257281505c" descr="Fig._10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0.5.jpg"/>
                          <pic:cNvPicPr/>
                        </pic:nvPicPr>
                        <pic:blipFill>
                          <a:blip r:embed="rId242062725728150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Keep it running at idle speed until the cooling liquid level goes down and becomes steady (the waiting times varies according to the ambient temperature).</w:t>
            </w:r>
          </w:p>
          <w:p>
            <w:pPr>
              <w:numPr>
                <w:ilvl w:val="0"/>
                <w:numId w:val="7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Stop the engine and allow it to cool.</w:t>
            </w:r>
          </w:p>
          <w:p>
            <w:pPr>
              <w:numPr>
                <w:ilvl w:val="0"/>
                <w:numId w:val="7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there is an expansion tank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top liquid up to the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Without expansion tank top liquid up until the pipes inside the radiator are covered by 5 mm. Do not overfill the radiator, but leave room for the coolant to expand.</w:t>
            </w:r>
          </w:p>
          <w:p>
            <w:pPr>
              <w:numPr>
                <w:ilvl w:val="0"/>
                <w:numId w:val="7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radiator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the expansion tank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838805" name="name6724627257282840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41262725728283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make sure that the radiator cap and expansion tank cap, if present, are installed correctly to avoid spillage of liquid or vapour at high temperatures.</w:t>
            </w:r>
          </w:p>
          <w:p/>
          <w:p/>
          <w:p>
            <w:pPr>
              <w:numPr>
                <w:ilvl w:val="0"/>
                <w:numId w:val="7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a few hours of operation stop the engine and allow it to cool.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and top up the coolant liquid.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32000" cy="1663200"/>
                  <wp:effectExtent b="0" l="0" r="0" t="0"/>
                  <wp:docPr id="197985" name="name7938627257284294f" descr="10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6.png"/>
                          <pic:cNvPicPr/>
                        </pic:nvPicPr>
                        <pic:blipFill>
                          <a:blip r:embed="rId979062725728429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10.6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38"/>
              </w:rPr>
              <w:drawing>
                <wp:inline distT="0" distB="0" distL="0" distR="0">
                  <wp:extent cx="5544000" cy="1792800"/>
                  <wp:effectExtent b="0" l="0" r="0" t="0"/>
                  <wp:docPr id="39881894" name="name315662725728609b2" descr="10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7.png"/>
                          <pic:cNvPicPr/>
                        </pic:nvPicPr>
                        <pic:blipFill>
                          <a:blip r:embed="rId520462725728609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79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10.7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7871">
    <w:multiLevelType w:val="hybridMultilevel"/>
    <w:lvl w:ilvl="0" w:tplc="37668376">
      <w:start w:val="1"/>
      <w:numFmt w:val="decimal"/>
      <w:lvlText w:val="%1."/>
      <w:lvlJc w:val="left"/>
      <w:pPr>
        <w:ind w:left="720" w:hanging="360"/>
      </w:pPr>
    </w:lvl>
    <w:lvl w:ilvl="1" w:tplc="37668376" w:tentative="1">
      <w:start w:val="1"/>
      <w:numFmt w:val="lowerLetter"/>
      <w:lvlText w:val="%2."/>
      <w:lvlJc w:val="left"/>
      <w:pPr>
        <w:ind w:left="1440" w:hanging="360"/>
      </w:pPr>
    </w:lvl>
    <w:lvl w:ilvl="2" w:tplc="37668376" w:tentative="1">
      <w:start w:val="1"/>
      <w:numFmt w:val="lowerRoman"/>
      <w:lvlText w:val="%3."/>
      <w:lvlJc w:val="right"/>
      <w:pPr>
        <w:ind w:left="2160" w:hanging="180"/>
      </w:pPr>
    </w:lvl>
    <w:lvl w:ilvl="3" w:tplc="37668376" w:tentative="1">
      <w:start w:val="1"/>
      <w:numFmt w:val="decimal"/>
      <w:lvlText w:val="%4."/>
      <w:lvlJc w:val="left"/>
      <w:pPr>
        <w:ind w:left="2880" w:hanging="360"/>
      </w:pPr>
    </w:lvl>
    <w:lvl w:ilvl="4" w:tplc="37668376" w:tentative="1">
      <w:start w:val="1"/>
      <w:numFmt w:val="lowerLetter"/>
      <w:lvlText w:val="%5."/>
      <w:lvlJc w:val="left"/>
      <w:pPr>
        <w:ind w:left="3600" w:hanging="360"/>
      </w:pPr>
    </w:lvl>
    <w:lvl w:ilvl="5" w:tplc="37668376" w:tentative="1">
      <w:start w:val="1"/>
      <w:numFmt w:val="lowerRoman"/>
      <w:lvlText w:val="%6."/>
      <w:lvlJc w:val="right"/>
      <w:pPr>
        <w:ind w:left="4320" w:hanging="180"/>
      </w:pPr>
    </w:lvl>
    <w:lvl w:ilvl="6" w:tplc="37668376" w:tentative="1">
      <w:start w:val="1"/>
      <w:numFmt w:val="decimal"/>
      <w:lvlText w:val="%7."/>
      <w:lvlJc w:val="left"/>
      <w:pPr>
        <w:ind w:left="5040" w:hanging="360"/>
      </w:pPr>
    </w:lvl>
    <w:lvl w:ilvl="7" w:tplc="37668376" w:tentative="1">
      <w:start w:val="1"/>
      <w:numFmt w:val="lowerLetter"/>
      <w:lvlText w:val="%8."/>
      <w:lvlJc w:val="left"/>
      <w:pPr>
        <w:ind w:left="5760" w:hanging="360"/>
      </w:pPr>
    </w:lvl>
    <w:lvl w:ilvl="8" w:tplc="376683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70">
    <w:multiLevelType w:val="hybridMultilevel"/>
    <w:lvl w:ilvl="0" w:tplc="84340203">
      <w:start w:val="1"/>
      <w:numFmt w:val="decimal"/>
      <w:lvlText w:val="%1."/>
      <w:lvlJc w:val="left"/>
      <w:pPr>
        <w:ind w:left="720" w:hanging="360"/>
      </w:pPr>
    </w:lvl>
    <w:lvl w:ilvl="1" w:tplc="84340203" w:tentative="1">
      <w:start w:val="1"/>
      <w:numFmt w:val="lowerLetter"/>
      <w:lvlText w:val="%2."/>
      <w:lvlJc w:val="left"/>
      <w:pPr>
        <w:ind w:left="1440" w:hanging="360"/>
      </w:pPr>
    </w:lvl>
    <w:lvl w:ilvl="2" w:tplc="84340203" w:tentative="1">
      <w:start w:val="1"/>
      <w:numFmt w:val="lowerRoman"/>
      <w:lvlText w:val="%3."/>
      <w:lvlJc w:val="right"/>
      <w:pPr>
        <w:ind w:left="2160" w:hanging="180"/>
      </w:pPr>
    </w:lvl>
    <w:lvl w:ilvl="3" w:tplc="84340203" w:tentative="1">
      <w:start w:val="1"/>
      <w:numFmt w:val="decimal"/>
      <w:lvlText w:val="%4."/>
      <w:lvlJc w:val="left"/>
      <w:pPr>
        <w:ind w:left="2880" w:hanging="360"/>
      </w:pPr>
    </w:lvl>
    <w:lvl w:ilvl="4" w:tplc="84340203" w:tentative="1">
      <w:start w:val="1"/>
      <w:numFmt w:val="lowerLetter"/>
      <w:lvlText w:val="%5."/>
      <w:lvlJc w:val="left"/>
      <w:pPr>
        <w:ind w:left="3600" w:hanging="360"/>
      </w:pPr>
    </w:lvl>
    <w:lvl w:ilvl="5" w:tplc="84340203" w:tentative="1">
      <w:start w:val="1"/>
      <w:numFmt w:val="lowerRoman"/>
      <w:lvlText w:val="%6."/>
      <w:lvlJc w:val="right"/>
      <w:pPr>
        <w:ind w:left="4320" w:hanging="180"/>
      </w:pPr>
    </w:lvl>
    <w:lvl w:ilvl="6" w:tplc="84340203" w:tentative="1">
      <w:start w:val="1"/>
      <w:numFmt w:val="decimal"/>
      <w:lvlText w:val="%7."/>
      <w:lvlJc w:val="left"/>
      <w:pPr>
        <w:ind w:left="5040" w:hanging="360"/>
      </w:pPr>
    </w:lvl>
    <w:lvl w:ilvl="7" w:tplc="84340203" w:tentative="1">
      <w:start w:val="1"/>
      <w:numFmt w:val="lowerLetter"/>
      <w:lvlText w:val="%8."/>
      <w:lvlJc w:val="left"/>
      <w:pPr>
        <w:ind w:left="5760" w:hanging="360"/>
      </w:pPr>
    </w:lvl>
    <w:lvl w:ilvl="8" w:tplc="843402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69">
    <w:multiLevelType w:val="hybridMultilevel"/>
    <w:lvl w:ilvl="0" w:tplc="92560671">
      <w:start w:val="1"/>
      <w:numFmt w:val="decimal"/>
      <w:lvlText w:val="%1."/>
      <w:lvlJc w:val="left"/>
      <w:pPr>
        <w:ind w:left="720" w:hanging="360"/>
      </w:pPr>
    </w:lvl>
    <w:lvl w:ilvl="1" w:tplc="92560671" w:tentative="1">
      <w:start w:val="1"/>
      <w:numFmt w:val="lowerLetter"/>
      <w:lvlText w:val="%2."/>
      <w:lvlJc w:val="left"/>
      <w:pPr>
        <w:ind w:left="1440" w:hanging="360"/>
      </w:pPr>
    </w:lvl>
    <w:lvl w:ilvl="2" w:tplc="92560671" w:tentative="1">
      <w:start w:val="1"/>
      <w:numFmt w:val="lowerRoman"/>
      <w:lvlText w:val="%3."/>
      <w:lvlJc w:val="right"/>
      <w:pPr>
        <w:ind w:left="2160" w:hanging="180"/>
      </w:pPr>
    </w:lvl>
    <w:lvl w:ilvl="3" w:tplc="92560671" w:tentative="1">
      <w:start w:val="1"/>
      <w:numFmt w:val="decimal"/>
      <w:lvlText w:val="%4."/>
      <w:lvlJc w:val="left"/>
      <w:pPr>
        <w:ind w:left="2880" w:hanging="360"/>
      </w:pPr>
    </w:lvl>
    <w:lvl w:ilvl="4" w:tplc="92560671" w:tentative="1">
      <w:start w:val="1"/>
      <w:numFmt w:val="lowerLetter"/>
      <w:lvlText w:val="%5."/>
      <w:lvlJc w:val="left"/>
      <w:pPr>
        <w:ind w:left="3600" w:hanging="360"/>
      </w:pPr>
    </w:lvl>
    <w:lvl w:ilvl="5" w:tplc="92560671" w:tentative="1">
      <w:start w:val="1"/>
      <w:numFmt w:val="lowerRoman"/>
      <w:lvlText w:val="%6."/>
      <w:lvlJc w:val="right"/>
      <w:pPr>
        <w:ind w:left="4320" w:hanging="180"/>
      </w:pPr>
    </w:lvl>
    <w:lvl w:ilvl="6" w:tplc="92560671" w:tentative="1">
      <w:start w:val="1"/>
      <w:numFmt w:val="decimal"/>
      <w:lvlText w:val="%7."/>
      <w:lvlJc w:val="left"/>
      <w:pPr>
        <w:ind w:left="5040" w:hanging="360"/>
      </w:pPr>
    </w:lvl>
    <w:lvl w:ilvl="7" w:tplc="92560671" w:tentative="1">
      <w:start w:val="1"/>
      <w:numFmt w:val="lowerLetter"/>
      <w:lvlText w:val="%8."/>
      <w:lvlJc w:val="left"/>
      <w:pPr>
        <w:ind w:left="5760" w:hanging="360"/>
      </w:pPr>
    </w:lvl>
    <w:lvl w:ilvl="8" w:tplc="925606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68">
    <w:multiLevelType w:val="hybridMultilevel"/>
    <w:lvl w:ilvl="0" w:tplc="28281043">
      <w:start w:val="1"/>
      <w:numFmt w:val="decimal"/>
      <w:lvlText w:val="%1."/>
      <w:lvlJc w:val="left"/>
      <w:pPr>
        <w:ind w:left="720" w:hanging="360"/>
      </w:pPr>
    </w:lvl>
    <w:lvl w:ilvl="1" w:tplc="28281043" w:tentative="1">
      <w:start w:val="1"/>
      <w:numFmt w:val="lowerLetter"/>
      <w:lvlText w:val="%2."/>
      <w:lvlJc w:val="left"/>
      <w:pPr>
        <w:ind w:left="1440" w:hanging="360"/>
      </w:pPr>
    </w:lvl>
    <w:lvl w:ilvl="2" w:tplc="28281043" w:tentative="1">
      <w:start w:val="1"/>
      <w:numFmt w:val="lowerRoman"/>
      <w:lvlText w:val="%3."/>
      <w:lvlJc w:val="right"/>
      <w:pPr>
        <w:ind w:left="2160" w:hanging="180"/>
      </w:pPr>
    </w:lvl>
    <w:lvl w:ilvl="3" w:tplc="28281043" w:tentative="1">
      <w:start w:val="1"/>
      <w:numFmt w:val="decimal"/>
      <w:lvlText w:val="%4."/>
      <w:lvlJc w:val="left"/>
      <w:pPr>
        <w:ind w:left="2880" w:hanging="360"/>
      </w:pPr>
    </w:lvl>
    <w:lvl w:ilvl="4" w:tplc="28281043" w:tentative="1">
      <w:start w:val="1"/>
      <w:numFmt w:val="lowerLetter"/>
      <w:lvlText w:val="%5."/>
      <w:lvlJc w:val="left"/>
      <w:pPr>
        <w:ind w:left="3600" w:hanging="360"/>
      </w:pPr>
    </w:lvl>
    <w:lvl w:ilvl="5" w:tplc="28281043" w:tentative="1">
      <w:start w:val="1"/>
      <w:numFmt w:val="lowerRoman"/>
      <w:lvlText w:val="%6."/>
      <w:lvlJc w:val="right"/>
      <w:pPr>
        <w:ind w:left="4320" w:hanging="180"/>
      </w:pPr>
    </w:lvl>
    <w:lvl w:ilvl="6" w:tplc="28281043" w:tentative="1">
      <w:start w:val="1"/>
      <w:numFmt w:val="decimal"/>
      <w:lvlText w:val="%7."/>
      <w:lvlJc w:val="left"/>
      <w:pPr>
        <w:ind w:left="5040" w:hanging="360"/>
      </w:pPr>
    </w:lvl>
    <w:lvl w:ilvl="7" w:tplc="28281043" w:tentative="1">
      <w:start w:val="1"/>
      <w:numFmt w:val="lowerLetter"/>
      <w:lvlText w:val="%8."/>
      <w:lvlJc w:val="left"/>
      <w:pPr>
        <w:ind w:left="5760" w:hanging="360"/>
      </w:pPr>
    </w:lvl>
    <w:lvl w:ilvl="8" w:tplc="282810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67">
    <w:multiLevelType w:val="hybridMultilevel"/>
    <w:lvl w:ilvl="0" w:tplc="72636248">
      <w:start w:val="1"/>
      <w:numFmt w:val="decimal"/>
      <w:lvlText w:val="%1."/>
      <w:lvlJc w:val="left"/>
      <w:pPr>
        <w:ind w:left="720" w:hanging="360"/>
      </w:pPr>
    </w:lvl>
    <w:lvl w:ilvl="1" w:tplc="72636248" w:tentative="1">
      <w:start w:val="1"/>
      <w:numFmt w:val="lowerLetter"/>
      <w:lvlText w:val="%2."/>
      <w:lvlJc w:val="left"/>
      <w:pPr>
        <w:ind w:left="1440" w:hanging="360"/>
      </w:pPr>
    </w:lvl>
    <w:lvl w:ilvl="2" w:tplc="72636248" w:tentative="1">
      <w:start w:val="1"/>
      <w:numFmt w:val="lowerRoman"/>
      <w:lvlText w:val="%3."/>
      <w:lvlJc w:val="right"/>
      <w:pPr>
        <w:ind w:left="2160" w:hanging="180"/>
      </w:pPr>
    </w:lvl>
    <w:lvl w:ilvl="3" w:tplc="72636248" w:tentative="1">
      <w:start w:val="1"/>
      <w:numFmt w:val="decimal"/>
      <w:lvlText w:val="%4."/>
      <w:lvlJc w:val="left"/>
      <w:pPr>
        <w:ind w:left="2880" w:hanging="360"/>
      </w:pPr>
    </w:lvl>
    <w:lvl w:ilvl="4" w:tplc="72636248" w:tentative="1">
      <w:start w:val="1"/>
      <w:numFmt w:val="lowerLetter"/>
      <w:lvlText w:val="%5."/>
      <w:lvlJc w:val="left"/>
      <w:pPr>
        <w:ind w:left="3600" w:hanging="360"/>
      </w:pPr>
    </w:lvl>
    <w:lvl w:ilvl="5" w:tplc="72636248" w:tentative="1">
      <w:start w:val="1"/>
      <w:numFmt w:val="lowerRoman"/>
      <w:lvlText w:val="%6."/>
      <w:lvlJc w:val="right"/>
      <w:pPr>
        <w:ind w:left="4320" w:hanging="180"/>
      </w:pPr>
    </w:lvl>
    <w:lvl w:ilvl="6" w:tplc="72636248" w:tentative="1">
      <w:start w:val="1"/>
      <w:numFmt w:val="decimal"/>
      <w:lvlText w:val="%7."/>
      <w:lvlJc w:val="left"/>
      <w:pPr>
        <w:ind w:left="5040" w:hanging="360"/>
      </w:pPr>
    </w:lvl>
    <w:lvl w:ilvl="7" w:tplc="72636248" w:tentative="1">
      <w:start w:val="1"/>
      <w:numFmt w:val="lowerLetter"/>
      <w:lvlText w:val="%8."/>
      <w:lvlJc w:val="left"/>
      <w:pPr>
        <w:ind w:left="5760" w:hanging="360"/>
      </w:pPr>
    </w:lvl>
    <w:lvl w:ilvl="8" w:tplc="726362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66">
    <w:multiLevelType w:val="hybridMultilevel"/>
    <w:lvl w:ilvl="0" w:tplc="85917112">
      <w:start w:val="1"/>
      <w:numFmt w:val="decimal"/>
      <w:lvlText w:val="%1."/>
      <w:lvlJc w:val="left"/>
      <w:pPr>
        <w:ind w:left="720" w:hanging="360"/>
      </w:pPr>
    </w:lvl>
    <w:lvl w:ilvl="1" w:tplc="85917112" w:tentative="1">
      <w:start w:val="1"/>
      <w:numFmt w:val="lowerLetter"/>
      <w:lvlText w:val="%2."/>
      <w:lvlJc w:val="left"/>
      <w:pPr>
        <w:ind w:left="1440" w:hanging="360"/>
      </w:pPr>
    </w:lvl>
    <w:lvl w:ilvl="2" w:tplc="85917112" w:tentative="1">
      <w:start w:val="1"/>
      <w:numFmt w:val="lowerRoman"/>
      <w:lvlText w:val="%3."/>
      <w:lvlJc w:val="right"/>
      <w:pPr>
        <w:ind w:left="2160" w:hanging="180"/>
      </w:pPr>
    </w:lvl>
    <w:lvl w:ilvl="3" w:tplc="85917112" w:tentative="1">
      <w:start w:val="1"/>
      <w:numFmt w:val="decimal"/>
      <w:lvlText w:val="%4."/>
      <w:lvlJc w:val="left"/>
      <w:pPr>
        <w:ind w:left="2880" w:hanging="360"/>
      </w:pPr>
    </w:lvl>
    <w:lvl w:ilvl="4" w:tplc="85917112" w:tentative="1">
      <w:start w:val="1"/>
      <w:numFmt w:val="lowerLetter"/>
      <w:lvlText w:val="%5."/>
      <w:lvlJc w:val="left"/>
      <w:pPr>
        <w:ind w:left="3600" w:hanging="360"/>
      </w:pPr>
    </w:lvl>
    <w:lvl w:ilvl="5" w:tplc="85917112" w:tentative="1">
      <w:start w:val="1"/>
      <w:numFmt w:val="lowerRoman"/>
      <w:lvlText w:val="%6."/>
      <w:lvlJc w:val="right"/>
      <w:pPr>
        <w:ind w:left="4320" w:hanging="180"/>
      </w:pPr>
    </w:lvl>
    <w:lvl w:ilvl="6" w:tplc="85917112" w:tentative="1">
      <w:start w:val="1"/>
      <w:numFmt w:val="decimal"/>
      <w:lvlText w:val="%7."/>
      <w:lvlJc w:val="left"/>
      <w:pPr>
        <w:ind w:left="5040" w:hanging="360"/>
      </w:pPr>
    </w:lvl>
    <w:lvl w:ilvl="7" w:tplc="85917112" w:tentative="1">
      <w:start w:val="1"/>
      <w:numFmt w:val="lowerLetter"/>
      <w:lvlText w:val="%8."/>
      <w:lvlJc w:val="left"/>
      <w:pPr>
        <w:ind w:left="5760" w:hanging="360"/>
      </w:pPr>
    </w:lvl>
    <w:lvl w:ilvl="8" w:tplc="859171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65">
    <w:multiLevelType w:val="hybridMultilevel"/>
    <w:lvl w:ilvl="0" w:tplc="58353665">
      <w:start w:val="1"/>
      <w:numFmt w:val="decimal"/>
      <w:lvlText w:val="%1."/>
      <w:lvlJc w:val="left"/>
      <w:pPr>
        <w:ind w:left="720" w:hanging="360"/>
      </w:pPr>
    </w:lvl>
    <w:lvl w:ilvl="1" w:tplc="58353665" w:tentative="1">
      <w:start w:val="1"/>
      <w:numFmt w:val="lowerLetter"/>
      <w:lvlText w:val="%2."/>
      <w:lvlJc w:val="left"/>
      <w:pPr>
        <w:ind w:left="1440" w:hanging="360"/>
      </w:pPr>
    </w:lvl>
    <w:lvl w:ilvl="2" w:tplc="58353665" w:tentative="1">
      <w:start w:val="1"/>
      <w:numFmt w:val="lowerRoman"/>
      <w:lvlText w:val="%3."/>
      <w:lvlJc w:val="right"/>
      <w:pPr>
        <w:ind w:left="2160" w:hanging="180"/>
      </w:pPr>
    </w:lvl>
    <w:lvl w:ilvl="3" w:tplc="58353665" w:tentative="1">
      <w:start w:val="1"/>
      <w:numFmt w:val="decimal"/>
      <w:lvlText w:val="%4."/>
      <w:lvlJc w:val="left"/>
      <w:pPr>
        <w:ind w:left="2880" w:hanging="360"/>
      </w:pPr>
    </w:lvl>
    <w:lvl w:ilvl="4" w:tplc="58353665" w:tentative="1">
      <w:start w:val="1"/>
      <w:numFmt w:val="lowerLetter"/>
      <w:lvlText w:val="%5."/>
      <w:lvlJc w:val="left"/>
      <w:pPr>
        <w:ind w:left="3600" w:hanging="360"/>
      </w:pPr>
    </w:lvl>
    <w:lvl w:ilvl="5" w:tplc="58353665" w:tentative="1">
      <w:start w:val="1"/>
      <w:numFmt w:val="lowerRoman"/>
      <w:lvlText w:val="%6."/>
      <w:lvlJc w:val="right"/>
      <w:pPr>
        <w:ind w:left="4320" w:hanging="180"/>
      </w:pPr>
    </w:lvl>
    <w:lvl w:ilvl="6" w:tplc="58353665" w:tentative="1">
      <w:start w:val="1"/>
      <w:numFmt w:val="decimal"/>
      <w:lvlText w:val="%7."/>
      <w:lvlJc w:val="left"/>
      <w:pPr>
        <w:ind w:left="5040" w:hanging="360"/>
      </w:pPr>
    </w:lvl>
    <w:lvl w:ilvl="7" w:tplc="58353665" w:tentative="1">
      <w:start w:val="1"/>
      <w:numFmt w:val="lowerLetter"/>
      <w:lvlText w:val="%8."/>
      <w:lvlJc w:val="left"/>
      <w:pPr>
        <w:ind w:left="5760" w:hanging="360"/>
      </w:pPr>
    </w:lvl>
    <w:lvl w:ilvl="8" w:tplc="583536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64">
    <w:multiLevelType w:val="hybridMultilevel"/>
    <w:lvl w:ilvl="0" w:tplc="19733488">
      <w:start w:val="1"/>
      <w:numFmt w:val="decimal"/>
      <w:lvlText w:val="%1."/>
      <w:lvlJc w:val="left"/>
      <w:pPr>
        <w:ind w:left="720" w:hanging="360"/>
      </w:pPr>
    </w:lvl>
    <w:lvl w:ilvl="1" w:tplc="19733488" w:tentative="1">
      <w:start w:val="1"/>
      <w:numFmt w:val="lowerLetter"/>
      <w:lvlText w:val="%2."/>
      <w:lvlJc w:val="left"/>
      <w:pPr>
        <w:ind w:left="1440" w:hanging="360"/>
      </w:pPr>
    </w:lvl>
    <w:lvl w:ilvl="2" w:tplc="19733488" w:tentative="1">
      <w:start w:val="1"/>
      <w:numFmt w:val="lowerRoman"/>
      <w:lvlText w:val="%3."/>
      <w:lvlJc w:val="right"/>
      <w:pPr>
        <w:ind w:left="2160" w:hanging="180"/>
      </w:pPr>
    </w:lvl>
    <w:lvl w:ilvl="3" w:tplc="19733488" w:tentative="1">
      <w:start w:val="1"/>
      <w:numFmt w:val="decimal"/>
      <w:lvlText w:val="%4."/>
      <w:lvlJc w:val="left"/>
      <w:pPr>
        <w:ind w:left="2880" w:hanging="360"/>
      </w:pPr>
    </w:lvl>
    <w:lvl w:ilvl="4" w:tplc="19733488" w:tentative="1">
      <w:start w:val="1"/>
      <w:numFmt w:val="lowerLetter"/>
      <w:lvlText w:val="%5."/>
      <w:lvlJc w:val="left"/>
      <w:pPr>
        <w:ind w:left="3600" w:hanging="360"/>
      </w:pPr>
    </w:lvl>
    <w:lvl w:ilvl="5" w:tplc="19733488" w:tentative="1">
      <w:start w:val="1"/>
      <w:numFmt w:val="lowerRoman"/>
      <w:lvlText w:val="%6."/>
      <w:lvlJc w:val="right"/>
      <w:pPr>
        <w:ind w:left="4320" w:hanging="180"/>
      </w:pPr>
    </w:lvl>
    <w:lvl w:ilvl="6" w:tplc="19733488" w:tentative="1">
      <w:start w:val="1"/>
      <w:numFmt w:val="decimal"/>
      <w:lvlText w:val="%7."/>
      <w:lvlJc w:val="left"/>
      <w:pPr>
        <w:ind w:left="5040" w:hanging="360"/>
      </w:pPr>
    </w:lvl>
    <w:lvl w:ilvl="7" w:tplc="19733488" w:tentative="1">
      <w:start w:val="1"/>
      <w:numFmt w:val="lowerLetter"/>
      <w:lvlText w:val="%8."/>
      <w:lvlJc w:val="left"/>
      <w:pPr>
        <w:ind w:left="5760" w:hanging="360"/>
      </w:pPr>
    </w:lvl>
    <w:lvl w:ilvl="8" w:tplc="197334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63">
    <w:multiLevelType w:val="hybridMultilevel"/>
    <w:lvl w:ilvl="0" w:tplc="7640772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7863">
    <w:abstractNumId w:val="7863"/>
  </w:num>
  <w:num w:numId="7864">
    <w:abstractNumId w:val="7864"/>
  </w:num>
  <w:num w:numId="7865">
    <w:abstractNumId w:val="7865"/>
  </w:num>
  <w:num w:numId="7866">
    <w:abstractNumId w:val="7866"/>
  </w:num>
  <w:num w:numId="7867">
    <w:abstractNumId w:val="7867"/>
  </w:num>
  <w:num w:numId="7868">
    <w:abstractNumId w:val="7868"/>
  </w:num>
  <w:num w:numId="7869">
    <w:abstractNumId w:val="7869"/>
  </w:num>
  <w:num w:numId="7870">
    <w:abstractNumId w:val="7870"/>
  </w:num>
  <w:num w:numId="7871">
    <w:abstractNumId w:val="787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59655182" Type="http://schemas.openxmlformats.org/officeDocument/2006/relationships/comments" Target="comments.xml"/><Relationship Id="rId370862300" Type="http://schemas.microsoft.com/office/2011/relationships/commentsExtended" Target="commentsExtended.xml"/><Relationship Id="rId58176535" Type="http://schemas.openxmlformats.org/officeDocument/2006/relationships/image" Target="media/imgrId58176535.jpg"/><Relationship Id="rId9527627257277f341" Type="http://schemas.openxmlformats.org/officeDocument/2006/relationships/hyperlink" Target="https://iservice.lombardini.it/jsp/Template2/manuale.jsp?id=283&amp;parent=1136" TargetMode="External"/><Relationship Id="rId9682627257277f8bb" Type="http://schemas.openxmlformats.org/officeDocument/2006/relationships/hyperlink" Target="https://iservice.lombardini.it/jsp/Template2/manuale.jsp?id=268&amp;parent=1136" TargetMode="External"/><Relationship Id="rId8176627257279519b" Type="http://schemas.openxmlformats.org/officeDocument/2006/relationships/hyperlink" Target="https://iservice.lombardini.it/jsp/Template2/manuale.jsp?id=341&amp;parent=1136" TargetMode="External"/><Relationship Id="rId985662725727bbf61" Type="http://schemas.openxmlformats.org/officeDocument/2006/relationships/hyperlink" Target="https://iservice.lombardini.it/jsp/Template2/manuale.jsp?id=283&amp;parent=1136" TargetMode="External"/><Relationship Id="rId235362725727ef1bc" Type="http://schemas.openxmlformats.org/officeDocument/2006/relationships/hyperlink" Target="https://iservice.lombardini.it/jsp/Template2/manuale.jsp?id=281&amp;parent=1136" TargetMode="External"/><Relationship Id="rId6278627257277ef1e" Type="http://schemas.openxmlformats.org/officeDocument/2006/relationships/image" Target="media/imgrId6278627257277ef1e.jpg"/><Relationship Id="rId12916272572794979" Type="http://schemas.openxmlformats.org/officeDocument/2006/relationships/image" Target="media/imgrId12916272572794979.png"/><Relationship Id="rId969762725727aacaf" Type="http://schemas.openxmlformats.org/officeDocument/2006/relationships/image" Target="media/imgrId969762725727aacaf.png"/><Relationship Id="rId191362725727bb712" Type="http://schemas.openxmlformats.org/officeDocument/2006/relationships/image" Target="media/imgrId191362725727bb712.jpg"/><Relationship Id="rId382562725727d3a44" Type="http://schemas.openxmlformats.org/officeDocument/2006/relationships/image" Target="media/imgrId382562725727d3a44.png"/><Relationship Id="rId624662725727eed00" Type="http://schemas.openxmlformats.org/officeDocument/2006/relationships/image" Target="media/imgrId624662725727eed00.png"/><Relationship Id="rId24206272572815054" Type="http://schemas.openxmlformats.org/officeDocument/2006/relationships/image" Target="media/imgrId24206272572815054.jpg"/><Relationship Id="rId141262725728283fa" Type="http://schemas.openxmlformats.org/officeDocument/2006/relationships/image" Target="media/imgrId141262725728283fa.jpg"/><Relationship Id="rId97906272572842947" Type="http://schemas.openxmlformats.org/officeDocument/2006/relationships/image" Target="media/imgrId97906272572842947.png"/><Relationship Id="rId520462725728609aa" Type="http://schemas.openxmlformats.org/officeDocument/2006/relationships/image" Target="media/imgrId520462725728609aa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8176535" Type="http://schemas.openxmlformats.org/officeDocument/2006/relationships/image" Target="media/imgrId5817653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8176535" Type="http://schemas.openxmlformats.org/officeDocument/2006/relationships/image" Target="media/imgrId5817653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8176535" Type="http://schemas.openxmlformats.org/officeDocument/2006/relationships/image" Target="media/imgrId5817653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8176535" Type="http://schemas.openxmlformats.org/officeDocument/2006/relationships/image" Target="media/imgrId5817653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8176535" Type="http://schemas.openxmlformats.org/officeDocument/2006/relationships/image" Target="media/imgrId5817653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8176535" Type="http://schemas.openxmlformats.org/officeDocument/2006/relationships/image" Target="media/imgrId5817653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