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0823526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565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6785783" w:name="ctxt"/>
    <w:bookmarkEnd w:id="9678578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72883" name="name70556272570d576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76272570d57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2836272570d582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notches.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27385713" name="name89706272570d6ffa7" descr="Fig._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.jpg"/>
                          <pic:cNvPicPr/>
                        </pic:nvPicPr>
                        <pic:blipFill>
                          <a:blip r:embed="rId50976272570d6f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9738654" name="name83726272570d8a64b" descr="Fig._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.jpg"/>
                          <pic:cNvPicPr/>
                        </pic:nvPicPr>
                        <pic:blipFill>
                          <a:blip r:embed="rId84486272570d8a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67740" name="name36806272570d9af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36272570d9a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61600" cy="1562400"/>
                  <wp:effectExtent b="0" l="0" r="0" t="0"/>
                  <wp:docPr id="6143384" name="name12436272570dae6fb" descr="Fig._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.jpg"/>
                          <pic:cNvPicPr/>
                        </pic:nvPicPr>
                        <pic:blipFill>
                          <a:blip r:embed="rId43676272570dae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Tighten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0"/>
              </w:rPr>
              <w:drawing>
                <wp:inline distT="0" distB="0" distL="0" distR="0">
                  <wp:extent cx="2332800" cy="1569600"/>
                  <wp:effectExtent b="0" l="0" r="0" t="0"/>
                  <wp:docPr id="7841829" name="name96306272570dc82a9" descr="Fig._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.jpg"/>
                          <pic:cNvPicPr/>
                        </pic:nvPicPr>
                        <pic:blipFill>
                          <a:blip r:embed="rId94736272570dc8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/>
          <w:p/>
          <w:p>
            <w:pPr>
              <w:numPr>
                <w:ilvl w:val="0"/>
                <w:numId w:val="1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0400" cy="1605600"/>
                  <wp:effectExtent b="0" l="0" r="0" t="0"/>
                  <wp:docPr id="58371834" name="name52576272570dddb6d" descr="Fig._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.jpg"/>
                          <pic:cNvPicPr/>
                        </pic:nvPicPr>
                        <pic:blipFill>
                          <a:blip r:embed="rId39736272570ddd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6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21010" name="name47146272570dee0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46272570dee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3046272570dee4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81600" cy="1447200"/>
                  <wp:effectExtent b="0" l="0" r="0" t="0"/>
                  <wp:docPr id="33422693" name="name89946272570e15fb6" descr="Fig._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.jpg"/>
                          <pic:cNvPicPr/>
                        </pic:nvPicPr>
                        <pic:blipFill>
                          <a:blip r:embed="rId19116272570e15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7979" name="name72296272570e25f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46272570e25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81600" cy="1461600"/>
                  <wp:effectExtent b="0" l="0" r="0" t="0"/>
                  <wp:docPr id="73663601" name="name35906272570e4992d" descr="Fig._11.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_M.jpg"/>
                          <pic:cNvPicPr/>
                        </pic:nvPicPr>
                        <pic:blipFill>
                          <a:blip r:embed="rId34316272570e49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61327" name="name85756272570e5ba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56272570e5b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706272570e5be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257434" name="name92676272570e6f6cc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68436272570e6f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051021" name="name93116272570e87673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12736272570e87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883609" name="name99876272570e9da72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12176272570e9d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75387331" name="name56366272570eb5c13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52826272570eb5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136845" name="name66456272570ecb36c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66136272570ecb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08510" name="name82016272570edce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76272570edc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6066272570edd4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14096272570edd9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556272570edda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4296272570eddd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093673" name="name57196272570ef242c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25866272570ef2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368" name="name46156272570f15602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33286272570f15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330824" name="name59266272570f2a421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76216272570f2a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09370" name="name82826272570f3ede2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89716272570f3e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705934" name="name81646272570f530af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76756272570f53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895732" name="name78956272570f64aab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16676272570f64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44622" name="name98566272570f7a5e8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81106272570f7a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49141268" name="name29936272570f8babf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54496272570f8b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07142" name="name55816272570f9cb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66272570f9c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3536272570f9d0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1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48777" name="name83396272570faf451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64386272570faf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92430" name="name89346272570fbfe78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69696272570fbf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1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into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(of least thickness)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86281" name="name85236272570fd79a6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18376272570fd7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78268" name="name37056272570fe7f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86272570fe7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782829" name="name6613627257100cb39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8922627257100c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932000" cy="3283200"/>
            <wp:effectExtent b="0" l="0" r="0" t="0"/>
            <wp:docPr id="69515752" name="name6246627257102263a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67146272571022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11.12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9398" name="name7025627257102f2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9627257102f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957627257102fc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829465" name="name1545627257104cc71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6151627257104c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</w:t>
            </w:r>
          </w:p>
          <w:p>
            <w:pPr>
              <w:numPr>
                <w:ilvl w:val="0"/>
                <w:numId w:val="1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264220" name="name74236272571067f45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81566272571067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554862" name="name3956627257107fa80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8721627257107f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37980" name="name59926272571096862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99456272571096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14600" name="name407762725710a7c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862725710a7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H with oil.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H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47447" name="name447062725710bd735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400062725710bd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790549" name="name608662725710d7431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726462725710d7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00009" name="name472562725710e90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962725710e9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>
            <w:pPr>
              <w:numPr>
                <w:ilvl w:val="0"/>
                <w:numId w:val="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82232267" name="name3101627257110c505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4948627257110c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54463892" name="name9351627257112652f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38466272571126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4th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932000" cy="3283200"/>
            <wp:effectExtent b="0" l="0" r="0" t="0"/>
            <wp:docPr id="4747448" name="name94766272571139947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84126272571139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81042" name="name8175627257114ba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5627257114b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25627257114c9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112965" name="name9769627257115f08b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2987627257115f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5790257" name="name21546272571176ba3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94296272571176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5089044" name="name1409627257118b750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1388627257118b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3762971" name="name359362725711a35c8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277462725711a3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63389" name="name810262725711b4bb8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539662725711b4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32556" name="name337862725711c23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762725711c2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300903" name="name708262725711d542a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546562725711d5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80562725711d5f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11.41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74396850" name="name358562725711ed004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563562725711ec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00568" name="name11096272571205a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46272571205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20449537" name="name6550627257121e326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9878627257121e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22192" name="name724662725712323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56272571232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3222574" name="name3444627257124a65b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5345627257124a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27151" name="name3288627257125cf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6627257125c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B using the screws A on the flange D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6366715" name="name83706272571275e66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14576272571275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694400" cy="3124800"/>
            <wp:effectExtent b="0" l="0" r="0" t="0"/>
            <wp:docPr id="58951256" name="name841562725712901b2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334062725712901a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Fig. 11.32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91010" name="name7471627257129f7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0627257129f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623262725712a00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106962725712a02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41062725712a0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8407723" name="name415062725712b6512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371862725712b6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92122" name="name657362725712c5e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262725712c5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5862725712c63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21062725712c67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10096900" name="name107962725712df0a7" descr="Fig._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4.jpg"/>
                          <pic:cNvPicPr/>
                        </pic:nvPicPr>
                        <pic:blipFill>
                          <a:blip r:embed="rId607362725712df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7770538" name="name51576272571302e57" descr="Fig._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5.jpg"/>
                          <pic:cNvPicPr/>
                        </pic:nvPicPr>
                        <pic:blipFill>
                          <a:blip r:embed="rId99416272571302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3709036" name="name324762725713185d1" descr="Fig._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6.jpg"/>
                          <pic:cNvPicPr/>
                        </pic:nvPicPr>
                        <pic:blipFill>
                          <a:blip r:embed="rId65266272571318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07143" name="name8415627257132bda3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5477627257132b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46553" name="name8015627257133fe7e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3818627257133f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Assembly</w:t>
            </w:r>
          </w:p>
          <w:p/>
          <w:p/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28223" name="name18656272571353a6a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84566272571353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31033" name="name70846272571366222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97876272571366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05401" name="name84056272571378763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35056272571378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45526272571378b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18546272571378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15095" name="name3729627257138f9f3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2298627257138f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7902627257138fe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64"/>
              </w:rPr>
              <w:drawing>
                <wp:inline distT="0" distB="0" distL="0" distR="0">
                  <wp:extent cx="2548800" cy="1101600"/>
                  <wp:effectExtent b="0" l="0" r="0" t="0"/>
                  <wp:docPr id="96970904" name="name333162725713a40d4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449362725713a4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1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observing the reference bushings.</w:t>
            </w:r>
          </w:p>
          <w:p>
            <w:pPr>
              <w:numPr>
                <w:ilvl w:val="0"/>
                <w:numId w:val="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650062725713a4b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25600" cy="1512000"/>
                  <wp:effectExtent b="0" l="0" r="0" t="0"/>
                  <wp:docPr id="71333634" name="name902062725713b8568" descr="Fig._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4.jpg"/>
                          <pic:cNvPicPr/>
                        </pic:nvPicPr>
                        <pic:blipFill>
                          <a:blip r:embed="rId933762725713b8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48164" name="name688562725713cab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862725713ca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screw </w:t>
            </w:r>
            <w:hyperlink r:id="rId607062725713cb5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</w:t>
            </w:r>
          </w:p>
          <w:p/>
          <w:p/>
          <w:p>
            <w:pPr>
              <w:numPr>
                <w:ilvl w:val="0"/>
                <w:numId w:val="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all operations described in </w:t>
            </w:r>
            <w:hyperlink r:id="rId974062725713ccb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0431987" name="name965762725713ec20f" descr="Fig._11.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5_M.jpg"/>
                          <pic:cNvPicPr/>
                        </pic:nvPicPr>
                        <pic:blipFill>
                          <a:blip r:embed="rId184962725713ec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26079" name="name153362725714083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56272571408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5862725714091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3485543" name="name9524627257141f570" descr="Fig._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6.jpg"/>
                          <pic:cNvPicPr/>
                        </pic:nvPicPr>
                        <pic:blipFill>
                          <a:blip r:embed="rId8917627257141f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1931552" name="name318762725714379bd" descr="Fig._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7.jpg"/>
                          <pic:cNvPicPr/>
                        </pic:nvPicPr>
                        <pic:blipFill>
                          <a:blip r:embed="rId98816272571437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93568" name="name52736272571448c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96272571448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06662725714494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0100" name="name963462725714570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66272571457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35562725714573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number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(Par. 11.9.1) and 2 (Par.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11.49) and L (Fig. 11.50)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A , with the consequent of oil leakage.</w:t>
            </w:r>
          </w:p>
          <w:p>
            <w:pPr>
              <w:numPr>
                <w:ilvl w:val="0"/>
                <w:numId w:val="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A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6305525" name="name1247627257146fefe" descr="Fig._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8.jpg"/>
                          <pic:cNvPicPr/>
                        </pic:nvPicPr>
                        <pic:blipFill>
                          <a:blip r:embed="rId2578627257146f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7333863" name="name8099627257148a53d" descr="Fig._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9.jpg"/>
                          <pic:cNvPicPr/>
                        </pic:nvPicPr>
                        <pic:blipFill>
                          <a:blip r:embed="rId8075627257148a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75253678" name="name771862725714a02ea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976562725714a0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05021" name="name352762725714b03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862725714b0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55097" name="name295262725714c0a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162725714c0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</w:t>
            </w:r>
          </w:p>
          <w:p/>
          <w:p/>
          <w:p/>
          <w:p/>
          <w:p>
            <w:pPr>
              <w:numPr>
                <w:ilvl w:val="0"/>
                <w:numId w:val="1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04000" cy="1519200"/>
                  <wp:effectExtent b="0" l="0" r="0" t="0"/>
                  <wp:docPr id="12122655" name="name962262725714d98bd" descr="Fig._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1.jpg"/>
                          <pic:cNvPicPr/>
                        </pic:nvPicPr>
                        <pic:blipFill>
                          <a:blip r:embed="rId441762725714d9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72142" name="name989162725714e9c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162725714e9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11.51) and L (Fig. 11.52)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8184032" name="name374862725715140a0" descr="Fig._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2.jpg"/>
                          <pic:cNvPicPr/>
                        </pic:nvPicPr>
                        <pic:blipFill>
                          <a:blip r:embed="rId60816272571514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65733" name="name49806272571522e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36272571522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9962725715231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11.10.1 Air filter disassembly</w:t>
            </w:r>
          </w:p>
          <w:p/>
          <w:p/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40000" cy="1562400"/>
                  <wp:effectExtent b="0" l="0" r="0" t="0"/>
                  <wp:docPr id="27822414" name="name6368627257153a387" descr="Fig._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3.jpg"/>
                          <pic:cNvPicPr/>
                        </pic:nvPicPr>
                        <pic:blipFill>
                          <a:blip r:embed="rId2125627257153a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11.10.2 Manifold air filter disassembly</w:t>
            </w:r>
          </w:p>
          <w:p/>
          <w:p/>
          <w:p>
            <w:pPr>
              <w:numPr>
                <w:ilvl w:val="0"/>
                <w:numId w:val="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419200" cy="1584000"/>
                  <wp:effectExtent b="0" l="0" r="0" t="0"/>
                  <wp:docPr id="74614591" name="name42356272571553970" descr="Fig._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4.jpg"/>
                          <pic:cNvPicPr/>
                        </pic:nvPicPr>
                        <pic:blipFill>
                          <a:blip r:embed="rId15856272571553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5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11.10.3 Air filter manifold assembly</w:t>
            </w:r>
          </w:p>
          <w:p/>
          <w:p/>
          <w:p>
            <w:pPr>
              <w:numPr>
                <w:ilvl w:val="0"/>
                <w:numId w:val="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91727717" name="name515762725715689d4" descr="Fig._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5.jpg"/>
                          <pic:cNvPicPr/>
                        </pic:nvPicPr>
                        <pic:blipFill>
                          <a:blip r:embed="rId36036272571568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11.10.4 Air filter assembly</w:t>
            </w:r>
          </w:p>
          <w:p/>
          <w:p/>
          <w:p>
            <w:pPr>
              <w:numPr>
                <w:ilvl w:val="0"/>
                <w:numId w:val="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512800" cy="1648800"/>
                  <wp:effectExtent b="0" l="0" r="0" t="0"/>
                  <wp:docPr id="69779216" name="name3187627257157fcb3" descr="Fig._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6.jpg"/>
                          <pic:cNvPicPr/>
                        </pic:nvPicPr>
                        <pic:blipFill>
                          <a:blip r:embed="rId1149627257157f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Muffler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16114" name="name963362725715916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96272571591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276272571591c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Disassembly</w:t>
            </w:r>
          </w:p>
          <w:p/>
          <w:p/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419200" cy="1627200"/>
                  <wp:effectExtent b="0" l="0" r="0" t="0"/>
                  <wp:docPr id="83336191" name="name868662725715aaec6" descr="Fig._11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7.jpg"/>
                          <pic:cNvPicPr/>
                        </pic:nvPicPr>
                        <pic:blipFill>
                          <a:blip r:embed="rId911362725715aa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Assembly</w:t>
            </w:r>
          </w:p>
          <w:p/>
          <w:p/>
          <w:p>
            <w:pPr>
              <w:numPr>
                <w:ilvl w:val="0"/>
                <w:numId w:val="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20457428" name="name737262725715c1950" descr="Fig._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8.jpg"/>
                          <pic:cNvPicPr/>
                        </pic:nvPicPr>
                        <pic:blipFill>
                          <a:blip r:embed="rId292762725715c1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Cooling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50648" name="name996562725715d0d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662725715d0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1762725715d13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Radiator disassembly</w:t>
            </w:r>
          </w:p>
          <w:p/>
          <w:p/>
          <w:p>
            <w:pPr>
              <w:numPr>
                <w:ilvl w:val="0"/>
                <w:numId w:val="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5019426" name="name896462725715e6176" descr="Fig._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9.jpg"/>
                          <pic:cNvPicPr/>
                        </pic:nvPicPr>
                        <pic:blipFill>
                          <a:blip r:embed="rId599462725715e6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4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6992717" name="name34186272571609406" descr="Fig._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0.jpg"/>
                          <pic:cNvPicPr/>
                        </pic:nvPicPr>
                        <pic:blipFill>
                          <a:blip r:embed="rId49216272571609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818333" name="name99486272571621df2" descr="Fig._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1.jpg"/>
                          <pic:cNvPicPr/>
                        </pic:nvPicPr>
                        <pic:blipFill>
                          <a:blip r:embed="rId97176272571621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2173218" name="name70866272571637d12" descr="Fig._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2.jpg"/>
                          <pic:cNvPicPr/>
                        </pic:nvPicPr>
                        <pic:blipFill>
                          <a:blip r:embed="rId19766272571637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4950081" name="name6630627257164b40c" descr="Fig._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3.jpg"/>
                          <pic:cNvPicPr/>
                        </pic:nvPicPr>
                        <pic:blipFill>
                          <a:blip r:embed="rId5738627257164b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Fan disassembly</w:t>
            </w:r>
          </w:p>
          <w:p/>
          <w:p/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2833976" name="name38246272571661b48" descr="Fig._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4.jpg"/>
                          <pic:cNvPicPr/>
                        </pic:nvPicPr>
                        <pic:blipFill>
                          <a:blip r:embed="rId70806272571661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Fan assembly</w:t>
            </w:r>
          </w:p>
          <w:p/>
          <w:p/>
          <w:p>
            <w:pPr>
              <w:numPr>
                <w:ilvl w:val="0"/>
                <w:numId w:val="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interposin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701757" name="name6376627257167a364" descr="Fig._11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5.jpg"/>
                          <pic:cNvPicPr/>
                        </pic:nvPicPr>
                        <pic:blipFill>
                          <a:blip r:embed="rId2606627257167a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Radiator assembly</w:t>
            </w:r>
          </w:p>
          <w:p/>
          <w:p/>
          <w:p>
            <w:pPr>
              <w:numPr>
                <w:ilvl w:val="0"/>
                <w:numId w:val="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radiator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  <w:p>
            <w:pPr>
              <w:numPr>
                <w:ilvl w:val="0"/>
                <w:numId w:val="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304000" cy="1512000"/>
                  <wp:effectExtent b="0" l="0" r="0" t="0"/>
                  <wp:docPr id="49536259" name="name847062725716906e5" descr="Fig._11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6.jpg"/>
                          <pic:cNvPicPr/>
                        </pic:nvPicPr>
                        <pic:blipFill>
                          <a:blip r:embed="rId51876272571690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8749875" name="name546362725716a50a4" descr="Fig._11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7.jpg"/>
                          <pic:cNvPicPr/>
                        </pic:nvPicPr>
                        <pic:blipFill>
                          <a:blip r:embed="rId761362725716a5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bulkhead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shroud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9632699" name="name950362725716c0b2f" descr="Fig._11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8.jpg"/>
                          <pic:cNvPicPr/>
                        </pic:nvPicPr>
                        <pic:blipFill>
                          <a:blip r:embed="rId997762725716c0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3688626" name="name603162725716da4d3" descr="Fig._11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9.jpg"/>
                          <pic:cNvPicPr/>
                        </pic:nvPicPr>
                        <pic:blipFill>
                          <a:blip r:embed="rId934662725716da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1942167" name="name351462725716f278b" descr="Fig._1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0.jpg"/>
                          <pic:cNvPicPr/>
                        </pic:nvPicPr>
                        <pic:blipFill>
                          <a:blip r:embed="rId346862725716f2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feet (information)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necessarily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representation of the engine is purely indicative.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"/>
              </w:rPr>
              <w:drawing>
                <wp:inline distT="0" distB="0" distL="0" distR="0">
                  <wp:extent cx="309600" cy="259200"/>
                  <wp:effectExtent b="0" l="0" r="0" t="0"/>
                  <wp:docPr id="54643492" name="name662562725716f388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0962725716f3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" cy="2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be installed on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67116816" name="name20126272571718369" descr="Fig._11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1.jpg"/>
                          <pic:cNvPicPr/>
                        </pic:nvPicPr>
                        <pic:blipFill>
                          <a:blip r:embed="rId14856272571718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11.14.1 Flywheel (J) disassembly</w:t>
            </w:r>
          </w:p>
          <w:p/>
          <w:p/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913962725717196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11.14.2 Plate/flange housing (L) disassembly</w:t>
            </w:r>
          </w:p>
          <w:p/>
          <w:p/>
          <w:p>
            <w:pPr>
              <w:numPr>
                <w:ilvl w:val="0"/>
                <w:numId w:val="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0906272571719c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9507005" name="name483062725717315ab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37746272571731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11.14.3 Oil sump disassembly</w:t>
            </w:r>
          </w:p>
          <w:p/>
          <w:p/>
          <w:p>
            <w:pPr>
              <w:numPr>
                <w:ilvl w:val="0"/>
                <w:numId w:val="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6596272571732b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5165952" name="name50996272571749a7d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58416272571749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11.14.4 Oil sump assembly</w:t>
            </w:r>
          </w:p>
          <w:p/>
          <w:p/>
          <w:p>
            <w:pPr>
              <w:numPr>
                <w:ilvl w:val="0"/>
                <w:numId w:val="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8883627257174a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8361299" name="name8178627257175f324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5613627257175f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99439583" name="name4605627257177cb0c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5317627257177c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82098334" name="name91806272571793d8f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80726272571793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15583128" name="name740762725717b448e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424562725717b4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6193520" name="name193562725717cd77b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501662725717c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53949972" name="name920862725717e3591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443962725717e3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11.14.5 Flange plate / housing assembly</w:t>
            </w:r>
          </w:p>
          <w:p/>
          <w:p/>
          <w:p>
            <w:pPr>
              <w:numPr>
                <w:ilvl w:val="0"/>
                <w:numId w:val="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11.14.6 Flywheel assembly</w:t>
            </w:r>
          </w:p>
          <w:p/>
          <w:p/>
          <w:p>
            <w:pPr>
              <w:numPr>
                <w:ilvl w:val="0"/>
                <w:numId w:val="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31962725717e57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10866749" name="name3630627257180586d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39996272571805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267862725718079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067834" name="name3141627257181adf7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1734627257181a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229875" name="name6701627257182a908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5955627257182a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5020627257182c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858561" name="name3866627257183efe2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2390627257183e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416083" name="name8834627257184fc01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8056627257184f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506611" name="name90986272571864e11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27566272571864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554913" name="name28936272571878639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50786272571878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305962725718791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031424" name="name6351627257188d0de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7333627257188d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807088" name="name101262725718a05cb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327762725718a0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830216" name="name146062725718b23a5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935562725718b2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Crankcase oil filter - Lengthwise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5.2.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84847" name="name745262725718c20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462725718c2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performing the operation, check </w:t>
            </w:r>
            <w:hyperlink r:id="rId405162725718c24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361897" name="name561462725718d7adc" descr="11_xx_Filtro_olio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1.png"/>
                          <pic:cNvPicPr/>
                        </pic:nvPicPr>
                        <pic:blipFill>
                          <a:blip r:embed="rId304262725718d7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gasket.</w:t>
            </w:r>
          </w:p>
          <w:p>
            <w:pPr>
              <w:numPr>
                <w:ilvl w:val="0"/>
                <w:numId w:val="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763768" name="name226562725718ebb51" descr="11_xx_Filtro_olio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2.png"/>
                          <pic:cNvPicPr/>
                        </pic:nvPicPr>
                        <pic:blipFill>
                          <a:blip r:embed="rId336162725718eb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16368" name="name60476272571909b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46272571909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</w:t>
            </w:r>
          </w:p>
          <w:p/>
          <w:p/>
          <w:p>
            <w:pPr>
              <w:numPr>
                <w:ilvl w:val="0"/>
                <w:numId w:val="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in-between; do not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353127" name="name5352627257191eadc" descr="11_xx_Filtro_olio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3.png"/>
                          <pic:cNvPicPr/>
                        </pic:nvPicPr>
                        <pic:blipFill>
                          <a:blip r:embed="rId1690627257191e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344627" name="name5744627257193321e" descr="11_xx_Filtro_olio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4.png"/>
                          <pic:cNvPicPr/>
                        </pic:nvPicPr>
                        <pic:blipFill>
                          <a:blip r:embed="rId84946272571933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776104" name="name72976272571947de4" descr="11_xx_Filtro_olio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5.png"/>
                          <pic:cNvPicPr/>
                        </pic:nvPicPr>
                        <pic:blipFill>
                          <a:blip r:embed="rId66906272571947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of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029689" name="name2319627257195cacc" descr="11_xx_Filtro_olio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6.png"/>
                          <pic:cNvPicPr/>
                        </pic:nvPicPr>
                        <pic:blipFill>
                          <a:blip r:embed="rId7098627257195c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59">
    <w:multiLevelType w:val="hybridMultilevel"/>
    <w:lvl w:ilvl="0" w:tplc="54177923">
      <w:start w:val="1"/>
      <w:numFmt w:val="decimal"/>
      <w:lvlText w:val="%1."/>
      <w:lvlJc w:val="left"/>
      <w:pPr>
        <w:ind w:left="720" w:hanging="360"/>
      </w:pPr>
    </w:lvl>
    <w:lvl w:ilvl="1" w:tplc="54177923" w:tentative="1">
      <w:start w:val="1"/>
      <w:numFmt w:val="lowerLetter"/>
      <w:lvlText w:val="%2."/>
      <w:lvlJc w:val="left"/>
      <w:pPr>
        <w:ind w:left="1440" w:hanging="360"/>
      </w:pPr>
    </w:lvl>
    <w:lvl w:ilvl="2" w:tplc="54177923" w:tentative="1">
      <w:start w:val="1"/>
      <w:numFmt w:val="lowerRoman"/>
      <w:lvlText w:val="%3."/>
      <w:lvlJc w:val="right"/>
      <w:pPr>
        <w:ind w:left="2160" w:hanging="180"/>
      </w:pPr>
    </w:lvl>
    <w:lvl w:ilvl="3" w:tplc="54177923" w:tentative="1">
      <w:start w:val="1"/>
      <w:numFmt w:val="decimal"/>
      <w:lvlText w:val="%4."/>
      <w:lvlJc w:val="left"/>
      <w:pPr>
        <w:ind w:left="2880" w:hanging="360"/>
      </w:pPr>
    </w:lvl>
    <w:lvl w:ilvl="4" w:tplc="54177923" w:tentative="1">
      <w:start w:val="1"/>
      <w:numFmt w:val="lowerLetter"/>
      <w:lvlText w:val="%5."/>
      <w:lvlJc w:val="left"/>
      <w:pPr>
        <w:ind w:left="3600" w:hanging="360"/>
      </w:pPr>
    </w:lvl>
    <w:lvl w:ilvl="5" w:tplc="54177923" w:tentative="1">
      <w:start w:val="1"/>
      <w:numFmt w:val="lowerRoman"/>
      <w:lvlText w:val="%6."/>
      <w:lvlJc w:val="right"/>
      <w:pPr>
        <w:ind w:left="4320" w:hanging="180"/>
      </w:pPr>
    </w:lvl>
    <w:lvl w:ilvl="6" w:tplc="54177923" w:tentative="1">
      <w:start w:val="1"/>
      <w:numFmt w:val="decimal"/>
      <w:lvlText w:val="%7."/>
      <w:lvlJc w:val="left"/>
      <w:pPr>
        <w:ind w:left="5040" w:hanging="360"/>
      </w:pPr>
    </w:lvl>
    <w:lvl w:ilvl="7" w:tplc="54177923" w:tentative="1">
      <w:start w:val="1"/>
      <w:numFmt w:val="lowerLetter"/>
      <w:lvlText w:val="%8."/>
      <w:lvlJc w:val="left"/>
      <w:pPr>
        <w:ind w:left="5760" w:hanging="360"/>
      </w:pPr>
    </w:lvl>
    <w:lvl w:ilvl="8" w:tplc="54177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">
    <w:multiLevelType w:val="hybridMultilevel"/>
    <w:lvl w:ilvl="0" w:tplc="68661527">
      <w:start w:val="1"/>
      <w:numFmt w:val="decimal"/>
      <w:lvlText w:val="%1."/>
      <w:lvlJc w:val="left"/>
      <w:pPr>
        <w:ind w:left="720" w:hanging="360"/>
      </w:pPr>
    </w:lvl>
    <w:lvl w:ilvl="1" w:tplc="68661527" w:tentative="1">
      <w:start w:val="1"/>
      <w:numFmt w:val="lowerLetter"/>
      <w:lvlText w:val="%2."/>
      <w:lvlJc w:val="left"/>
      <w:pPr>
        <w:ind w:left="1440" w:hanging="360"/>
      </w:pPr>
    </w:lvl>
    <w:lvl w:ilvl="2" w:tplc="68661527" w:tentative="1">
      <w:start w:val="1"/>
      <w:numFmt w:val="lowerRoman"/>
      <w:lvlText w:val="%3."/>
      <w:lvlJc w:val="right"/>
      <w:pPr>
        <w:ind w:left="2160" w:hanging="180"/>
      </w:pPr>
    </w:lvl>
    <w:lvl w:ilvl="3" w:tplc="68661527" w:tentative="1">
      <w:start w:val="1"/>
      <w:numFmt w:val="decimal"/>
      <w:lvlText w:val="%4."/>
      <w:lvlJc w:val="left"/>
      <w:pPr>
        <w:ind w:left="2880" w:hanging="360"/>
      </w:pPr>
    </w:lvl>
    <w:lvl w:ilvl="4" w:tplc="68661527" w:tentative="1">
      <w:start w:val="1"/>
      <w:numFmt w:val="lowerLetter"/>
      <w:lvlText w:val="%5."/>
      <w:lvlJc w:val="left"/>
      <w:pPr>
        <w:ind w:left="3600" w:hanging="360"/>
      </w:pPr>
    </w:lvl>
    <w:lvl w:ilvl="5" w:tplc="68661527" w:tentative="1">
      <w:start w:val="1"/>
      <w:numFmt w:val="lowerRoman"/>
      <w:lvlText w:val="%6."/>
      <w:lvlJc w:val="right"/>
      <w:pPr>
        <w:ind w:left="4320" w:hanging="180"/>
      </w:pPr>
    </w:lvl>
    <w:lvl w:ilvl="6" w:tplc="68661527" w:tentative="1">
      <w:start w:val="1"/>
      <w:numFmt w:val="decimal"/>
      <w:lvlText w:val="%7."/>
      <w:lvlJc w:val="left"/>
      <w:pPr>
        <w:ind w:left="5040" w:hanging="360"/>
      </w:pPr>
    </w:lvl>
    <w:lvl w:ilvl="7" w:tplc="68661527" w:tentative="1">
      <w:start w:val="1"/>
      <w:numFmt w:val="lowerLetter"/>
      <w:lvlText w:val="%8."/>
      <w:lvlJc w:val="left"/>
      <w:pPr>
        <w:ind w:left="5760" w:hanging="360"/>
      </w:pPr>
    </w:lvl>
    <w:lvl w:ilvl="8" w:tplc="68661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">
    <w:multiLevelType w:val="hybridMultilevel"/>
    <w:lvl w:ilvl="0" w:tplc="63126146">
      <w:start w:val="1"/>
      <w:numFmt w:val="decimal"/>
      <w:lvlText w:val="%1."/>
      <w:lvlJc w:val="left"/>
      <w:pPr>
        <w:ind w:left="720" w:hanging="360"/>
      </w:pPr>
    </w:lvl>
    <w:lvl w:ilvl="1" w:tplc="63126146" w:tentative="1">
      <w:start w:val="1"/>
      <w:numFmt w:val="lowerLetter"/>
      <w:lvlText w:val="%2."/>
      <w:lvlJc w:val="left"/>
      <w:pPr>
        <w:ind w:left="1440" w:hanging="360"/>
      </w:pPr>
    </w:lvl>
    <w:lvl w:ilvl="2" w:tplc="63126146" w:tentative="1">
      <w:start w:val="1"/>
      <w:numFmt w:val="lowerRoman"/>
      <w:lvlText w:val="%3."/>
      <w:lvlJc w:val="right"/>
      <w:pPr>
        <w:ind w:left="2160" w:hanging="180"/>
      </w:pPr>
    </w:lvl>
    <w:lvl w:ilvl="3" w:tplc="63126146" w:tentative="1">
      <w:start w:val="1"/>
      <w:numFmt w:val="decimal"/>
      <w:lvlText w:val="%4."/>
      <w:lvlJc w:val="left"/>
      <w:pPr>
        <w:ind w:left="2880" w:hanging="360"/>
      </w:pPr>
    </w:lvl>
    <w:lvl w:ilvl="4" w:tplc="63126146" w:tentative="1">
      <w:start w:val="1"/>
      <w:numFmt w:val="lowerLetter"/>
      <w:lvlText w:val="%5."/>
      <w:lvlJc w:val="left"/>
      <w:pPr>
        <w:ind w:left="3600" w:hanging="360"/>
      </w:pPr>
    </w:lvl>
    <w:lvl w:ilvl="5" w:tplc="63126146" w:tentative="1">
      <w:start w:val="1"/>
      <w:numFmt w:val="lowerRoman"/>
      <w:lvlText w:val="%6."/>
      <w:lvlJc w:val="right"/>
      <w:pPr>
        <w:ind w:left="4320" w:hanging="180"/>
      </w:pPr>
    </w:lvl>
    <w:lvl w:ilvl="6" w:tplc="63126146" w:tentative="1">
      <w:start w:val="1"/>
      <w:numFmt w:val="decimal"/>
      <w:lvlText w:val="%7."/>
      <w:lvlJc w:val="left"/>
      <w:pPr>
        <w:ind w:left="5040" w:hanging="360"/>
      </w:pPr>
    </w:lvl>
    <w:lvl w:ilvl="7" w:tplc="63126146" w:tentative="1">
      <w:start w:val="1"/>
      <w:numFmt w:val="lowerLetter"/>
      <w:lvlText w:val="%8."/>
      <w:lvlJc w:val="left"/>
      <w:pPr>
        <w:ind w:left="5760" w:hanging="360"/>
      </w:pPr>
    </w:lvl>
    <w:lvl w:ilvl="8" w:tplc="63126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">
    <w:multiLevelType w:val="hybridMultilevel"/>
    <w:lvl w:ilvl="0" w:tplc="67010681">
      <w:start w:val="1"/>
      <w:numFmt w:val="decimal"/>
      <w:lvlText w:val="%1."/>
      <w:lvlJc w:val="left"/>
      <w:pPr>
        <w:ind w:left="720" w:hanging="360"/>
      </w:pPr>
    </w:lvl>
    <w:lvl w:ilvl="1" w:tplc="67010681" w:tentative="1">
      <w:start w:val="1"/>
      <w:numFmt w:val="lowerLetter"/>
      <w:lvlText w:val="%2."/>
      <w:lvlJc w:val="left"/>
      <w:pPr>
        <w:ind w:left="1440" w:hanging="360"/>
      </w:pPr>
    </w:lvl>
    <w:lvl w:ilvl="2" w:tplc="67010681" w:tentative="1">
      <w:start w:val="1"/>
      <w:numFmt w:val="lowerRoman"/>
      <w:lvlText w:val="%3."/>
      <w:lvlJc w:val="right"/>
      <w:pPr>
        <w:ind w:left="2160" w:hanging="180"/>
      </w:pPr>
    </w:lvl>
    <w:lvl w:ilvl="3" w:tplc="67010681" w:tentative="1">
      <w:start w:val="1"/>
      <w:numFmt w:val="decimal"/>
      <w:lvlText w:val="%4."/>
      <w:lvlJc w:val="left"/>
      <w:pPr>
        <w:ind w:left="2880" w:hanging="360"/>
      </w:pPr>
    </w:lvl>
    <w:lvl w:ilvl="4" w:tplc="67010681" w:tentative="1">
      <w:start w:val="1"/>
      <w:numFmt w:val="lowerLetter"/>
      <w:lvlText w:val="%5."/>
      <w:lvlJc w:val="left"/>
      <w:pPr>
        <w:ind w:left="3600" w:hanging="360"/>
      </w:pPr>
    </w:lvl>
    <w:lvl w:ilvl="5" w:tplc="67010681" w:tentative="1">
      <w:start w:val="1"/>
      <w:numFmt w:val="lowerRoman"/>
      <w:lvlText w:val="%6."/>
      <w:lvlJc w:val="right"/>
      <w:pPr>
        <w:ind w:left="4320" w:hanging="180"/>
      </w:pPr>
    </w:lvl>
    <w:lvl w:ilvl="6" w:tplc="67010681" w:tentative="1">
      <w:start w:val="1"/>
      <w:numFmt w:val="decimal"/>
      <w:lvlText w:val="%7."/>
      <w:lvlJc w:val="left"/>
      <w:pPr>
        <w:ind w:left="5040" w:hanging="360"/>
      </w:pPr>
    </w:lvl>
    <w:lvl w:ilvl="7" w:tplc="67010681" w:tentative="1">
      <w:start w:val="1"/>
      <w:numFmt w:val="lowerLetter"/>
      <w:lvlText w:val="%8."/>
      <w:lvlJc w:val="left"/>
      <w:pPr>
        <w:ind w:left="5760" w:hanging="360"/>
      </w:pPr>
    </w:lvl>
    <w:lvl w:ilvl="8" w:tplc="67010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">
    <w:multiLevelType w:val="hybridMultilevel"/>
    <w:lvl w:ilvl="0" w:tplc="38179645">
      <w:start w:val="1"/>
      <w:numFmt w:val="decimal"/>
      <w:lvlText w:val="%1."/>
      <w:lvlJc w:val="left"/>
      <w:pPr>
        <w:ind w:left="720" w:hanging="360"/>
      </w:pPr>
    </w:lvl>
    <w:lvl w:ilvl="1" w:tplc="38179645" w:tentative="1">
      <w:start w:val="1"/>
      <w:numFmt w:val="lowerLetter"/>
      <w:lvlText w:val="%2."/>
      <w:lvlJc w:val="left"/>
      <w:pPr>
        <w:ind w:left="1440" w:hanging="360"/>
      </w:pPr>
    </w:lvl>
    <w:lvl w:ilvl="2" w:tplc="38179645" w:tentative="1">
      <w:start w:val="1"/>
      <w:numFmt w:val="lowerRoman"/>
      <w:lvlText w:val="%3."/>
      <w:lvlJc w:val="right"/>
      <w:pPr>
        <w:ind w:left="2160" w:hanging="180"/>
      </w:pPr>
    </w:lvl>
    <w:lvl w:ilvl="3" w:tplc="38179645" w:tentative="1">
      <w:start w:val="1"/>
      <w:numFmt w:val="decimal"/>
      <w:lvlText w:val="%4."/>
      <w:lvlJc w:val="left"/>
      <w:pPr>
        <w:ind w:left="2880" w:hanging="360"/>
      </w:pPr>
    </w:lvl>
    <w:lvl w:ilvl="4" w:tplc="38179645" w:tentative="1">
      <w:start w:val="1"/>
      <w:numFmt w:val="lowerLetter"/>
      <w:lvlText w:val="%5."/>
      <w:lvlJc w:val="left"/>
      <w:pPr>
        <w:ind w:left="3600" w:hanging="360"/>
      </w:pPr>
    </w:lvl>
    <w:lvl w:ilvl="5" w:tplc="38179645" w:tentative="1">
      <w:start w:val="1"/>
      <w:numFmt w:val="lowerRoman"/>
      <w:lvlText w:val="%6."/>
      <w:lvlJc w:val="right"/>
      <w:pPr>
        <w:ind w:left="4320" w:hanging="180"/>
      </w:pPr>
    </w:lvl>
    <w:lvl w:ilvl="6" w:tplc="38179645" w:tentative="1">
      <w:start w:val="1"/>
      <w:numFmt w:val="decimal"/>
      <w:lvlText w:val="%7."/>
      <w:lvlJc w:val="left"/>
      <w:pPr>
        <w:ind w:left="5040" w:hanging="360"/>
      </w:pPr>
    </w:lvl>
    <w:lvl w:ilvl="7" w:tplc="38179645" w:tentative="1">
      <w:start w:val="1"/>
      <w:numFmt w:val="lowerLetter"/>
      <w:lvlText w:val="%8."/>
      <w:lvlJc w:val="left"/>
      <w:pPr>
        <w:ind w:left="5760" w:hanging="360"/>
      </w:pPr>
    </w:lvl>
    <w:lvl w:ilvl="8" w:tplc="38179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">
    <w:multiLevelType w:val="hybridMultilevel"/>
    <w:lvl w:ilvl="0" w:tplc="73635052">
      <w:start w:val="1"/>
      <w:numFmt w:val="decimal"/>
      <w:lvlText w:val="%1."/>
      <w:lvlJc w:val="left"/>
      <w:pPr>
        <w:ind w:left="720" w:hanging="360"/>
      </w:pPr>
    </w:lvl>
    <w:lvl w:ilvl="1" w:tplc="73635052" w:tentative="1">
      <w:start w:val="1"/>
      <w:numFmt w:val="lowerLetter"/>
      <w:lvlText w:val="%2."/>
      <w:lvlJc w:val="left"/>
      <w:pPr>
        <w:ind w:left="1440" w:hanging="360"/>
      </w:pPr>
    </w:lvl>
    <w:lvl w:ilvl="2" w:tplc="73635052" w:tentative="1">
      <w:start w:val="1"/>
      <w:numFmt w:val="lowerRoman"/>
      <w:lvlText w:val="%3."/>
      <w:lvlJc w:val="right"/>
      <w:pPr>
        <w:ind w:left="2160" w:hanging="180"/>
      </w:pPr>
    </w:lvl>
    <w:lvl w:ilvl="3" w:tplc="73635052" w:tentative="1">
      <w:start w:val="1"/>
      <w:numFmt w:val="decimal"/>
      <w:lvlText w:val="%4."/>
      <w:lvlJc w:val="left"/>
      <w:pPr>
        <w:ind w:left="2880" w:hanging="360"/>
      </w:pPr>
    </w:lvl>
    <w:lvl w:ilvl="4" w:tplc="73635052" w:tentative="1">
      <w:start w:val="1"/>
      <w:numFmt w:val="lowerLetter"/>
      <w:lvlText w:val="%5."/>
      <w:lvlJc w:val="left"/>
      <w:pPr>
        <w:ind w:left="3600" w:hanging="360"/>
      </w:pPr>
    </w:lvl>
    <w:lvl w:ilvl="5" w:tplc="73635052" w:tentative="1">
      <w:start w:val="1"/>
      <w:numFmt w:val="lowerRoman"/>
      <w:lvlText w:val="%6."/>
      <w:lvlJc w:val="right"/>
      <w:pPr>
        <w:ind w:left="4320" w:hanging="180"/>
      </w:pPr>
    </w:lvl>
    <w:lvl w:ilvl="6" w:tplc="73635052" w:tentative="1">
      <w:start w:val="1"/>
      <w:numFmt w:val="decimal"/>
      <w:lvlText w:val="%7."/>
      <w:lvlJc w:val="left"/>
      <w:pPr>
        <w:ind w:left="5040" w:hanging="360"/>
      </w:pPr>
    </w:lvl>
    <w:lvl w:ilvl="7" w:tplc="73635052" w:tentative="1">
      <w:start w:val="1"/>
      <w:numFmt w:val="lowerLetter"/>
      <w:lvlText w:val="%8."/>
      <w:lvlJc w:val="left"/>
      <w:pPr>
        <w:ind w:left="5760" w:hanging="360"/>
      </w:pPr>
    </w:lvl>
    <w:lvl w:ilvl="8" w:tplc="73635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">
    <w:multiLevelType w:val="hybridMultilevel"/>
    <w:lvl w:ilvl="0" w:tplc="34216174">
      <w:start w:val="1"/>
      <w:numFmt w:val="decimal"/>
      <w:lvlText w:val="%1."/>
      <w:lvlJc w:val="left"/>
      <w:pPr>
        <w:ind w:left="720" w:hanging="360"/>
      </w:pPr>
    </w:lvl>
    <w:lvl w:ilvl="1" w:tplc="34216174" w:tentative="1">
      <w:start w:val="1"/>
      <w:numFmt w:val="lowerLetter"/>
      <w:lvlText w:val="%2."/>
      <w:lvlJc w:val="left"/>
      <w:pPr>
        <w:ind w:left="1440" w:hanging="360"/>
      </w:pPr>
    </w:lvl>
    <w:lvl w:ilvl="2" w:tplc="34216174" w:tentative="1">
      <w:start w:val="1"/>
      <w:numFmt w:val="lowerRoman"/>
      <w:lvlText w:val="%3."/>
      <w:lvlJc w:val="right"/>
      <w:pPr>
        <w:ind w:left="2160" w:hanging="180"/>
      </w:pPr>
    </w:lvl>
    <w:lvl w:ilvl="3" w:tplc="34216174" w:tentative="1">
      <w:start w:val="1"/>
      <w:numFmt w:val="decimal"/>
      <w:lvlText w:val="%4."/>
      <w:lvlJc w:val="left"/>
      <w:pPr>
        <w:ind w:left="2880" w:hanging="360"/>
      </w:pPr>
    </w:lvl>
    <w:lvl w:ilvl="4" w:tplc="34216174" w:tentative="1">
      <w:start w:val="1"/>
      <w:numFmt w:val="lowerLetter"/>
      <w:lvlText w:val="%5."/>
      <w:lvlJc w:val="left"/>
      <w:pPr>
        <w:ind w:left="3600" w:hanging="360"/>
      </w:pPr>
    </w:lvl>
    <w:lvl w:ilvl="5" w:tplc="34216174" w:tentative="1">
      <w:start w:val="1"/>
      <w:numFmt w:val="lowerRoman"/>
      <w:lvlText w:val="%6."/>
      <w:lvlJc w:val="right"/>
      <w:pPr>
        <w:ind w:left="4320" w:hanging="180"/>
      </w:pPr>
    </w:lvl>
    <w:lvl w:ilvl="6" w:tplc="34216174" w:tentative="1">
      <w:start w:val="1"/>
      <w:numFmt w:val="decimal"/>
      <w:lvlText w:val="%7."/>
      <w:lvlJc w:val="left"/>
      <w:pPr>
        <w:ind w:left="5040" w:hanging="360"/>
      </w:pPr>
    </w:lvl>
    <w:lvl w:ilvl="7" w:tplc="34216174" w:tentative="1">
      <w:start w:val="1"/>
      <w:numFmt w:val="lowerLetter"/>
      <w:lvlText w:val="%8."/>
      <w:lvlJc w:val="left"/>
      <w:pPr>
        <w:ind w:left="5760" w:hanging="360"/>
      </w:pPr>
    </w:lvl>
    <w:lvl w:ilvl="8" w:tplc="34216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">
    <w:multiLevelType w:val="hybridMultilevel"/>
    <w:lvl w:ilvl="0" w:tplc="27463677">
      <w:start w:val="1"/>
      <w:numFmt w:val="decimal"/>
      <w:lvlText w:val="%1."/>
      <w:lvlJc w:val="left"/>
      <w:pPr>
        <w:ind w:left="720" w:hanging="360"/>
      </w:pPr>
    </w:lvl>
    <w:lvl w:ilvl="1" w:tplc="27463677" w:tentative="1">
      <w:start w:val="1"/>
      <w:numFmt w:val="lowerLetter"/>
      <w:lvlText w:val="%2."/>
      <w:lvlJc w:val="left"/>
      <w:pPr>
        <w:ind w:left="1440" w:hanging="360"/>
      </w:pPr>
    </w:lvl>
    <w:lvl w:ilvl="2" w:tplc="27463677" w:tentative="1">
      <w:start w:val="1"/>
      <w:numFmt w:val="lowerRoman"/>
      <w:lvlText w:val="%3."/>
      <w:lvlJc w:val="right"/>
      <w:pPr>
        <w:ind w:left="2160" w:hanging="180"/>
      </w:pPr>
    </w:lvl>
    <w:lvl w:ilvl="3" w:tplc="27463677" w:tentative="1">
      <w:start w:val="1"/>
      <w:numFmt w:val="decimal"/>
      <w:lvlText w:val="%4."/>
      <w:lvlJc w:val="left"/>
      <w:pPr>
        <w:ind w:left="2880" w:hanging="360"/>
      </w:pPr>
    </w:lvl>
    <w:lvl w:ilvl="4" w:tplc="27463677" w:tentative="1">
      <w:start w:val="1"/>
      <w:numFmt w:val="lowerLetter"/>
      <w:lvlText w:val="%5."/>
      <w:lvlJc w:val="left"/>
      <w:pPr>
        <w:ind w:left="3600" w:hanging="360"/>
      </w:pPr>
    </w:lvl>
    <w:lvl w:ilvl="5" w:tplc="27463677" w:tentative="1">
      <w:start w:val="1"/>
      <w:numFmt w:val="lowerRoman"/>
      <w:lvlText w:val="%6."/>
      <w:lvlJc w:val="right"/>
      <w:pPr>
        <w:ind w:left="4320" w:hanging="180"/>
      </w:pPr>
    </w:lvl>
    <w:lvl w:ilvl="6" w:tplc="27463677" w:tentative="1">
      <w:start w:val="1"/>
      <w:numFmt w:val="decimal"/>
      <w:lvlText w:val="%7."/>
      <w:lvlJc w:val="left"/>
      <w:pPr>
        <w:ind w:left="5040" w:hanging="360"/>
      </w:pPr>
    </w:lvl>
    <w:lvl w:ilvl="7" w:tplc="27463677" w:tentative="1">
      <w:start w:val="1"/>
      <w:numFmt w:val="lowerLetter"/>
      <w:lvlText w:val="%8."/>
      <w:lvlJc w:val="left"/>
      <w:pPr>
        <w:ind w:left="5760" w:hanging="360"/>
      </w:pPr>
    </w:lvl>
    <w:lvl w:ilvl="8" w:tplc="27463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">
    <w:multiLevelType w:val="hybridMultilevel"/>
    <w:lvl w:ilvl="0" w:tplc="73418188">
      <w:start w:val="1"/>
      <w:numFmt w:val="decimal"/>
      <w:lvlText w:val="%1."/>
      <w:lvlJc w:val="left"/>
      <w:pPr>
        <w:ind w:left="720" w:hanging="360"/>
      </w:pPr>
    </w:lvl>
    <w:lvl w:ilvl="1" w:tplc="73418188" w:tentative="1">
      <w:start w:val="1"/>
      <w:numFmt w:val="lowerLetter"/>
      <w:lvlText w:val="%2."/>
      <w:lvlJc w:val="left"/>
      <w:pPr>
        <w:ind w:left="1440" w:hanging="360"/>
      </w:pPr>
    </w:lvl>
    <w:lvl w:ilvl="2" w:tplc="73418188" w:tentative="1">
      <w:start w:val="1"/>
      <w:numFmt w:val="lowerRoman"/>
      <w:lvlText w:val="%3."/>
      <w:lvlJc w:val="right"/>
      <w:pPr>
        <w:ind w:left="2160" w:hanging="180"/>
      </w:pPr>
    </w:lvl>
    <w:lvl w:ilvl="3" w:tplc="73418188" w:tentative="1">
      <w:start w:val="1"/>
      <w:numFmt w:val="decimal"/>
      <w:lvlText w:val="%4."/>
      <w:lvlJc w:val="left"/>
      <w:pPr>
        <w:ind w:left="2880" w:hanging="360"/>
      </w:pPr>
    </w:lvl>
    <w:lvl w:ilvl="4" w:tplc="73418188" w:tentative="1">
      <w:start w:val="1"/>
      <w:numFmt w:val="lowerLetter"/>
      <w:lvlText w:val="%5."/>
      <w:lvlJc w:val="left"/>
      <w:pPr>
        <w:ind w:left="3600" w:hanging="360"/>
      </w:pPr>
    </w:lvl>
    <w:lvl w:ilvl="5" w:tplc="73418188" w:tentative="1">
      <w:start w:val="1"/>
      <w:numFmt w:val="lowerRoman"/>
      <w:lvlText w:val="%6."/>
      <w:lvlJc w:val="right"/>
      <w:pPr>
        <w:ind w:left="4320" w:hanging="180"/>
      </w:pPr>
    </w:lvl>
    <w:lvl w:ilvl="6" w:tplc="73418188" w:tentative="1">
      <w:start w:val="1"/>
      <w:numFmt w:val="decimal"/>
      <w:lvlText w:val="%7."/>
      <w:lvlJc w:val="left"/>
      <w:pPr>
        <w:ind w:left="5040" w:hanging="360"/>
      </w:pPr>
    </w:lvl>
    <w:lvl w:ilvl="7" w:tplc="73418188" w:tentative="1">
      <w:start w:val="1"/>
      <w:numFmt w:val="lowerLetter"/>
      <w:lvlText w:val="%8."/>
      <w:lvlJc w:val="left"/>
      <w:pPr>
        <w:ind w:left="5760" w:hanging="360"/>
      </w:pPr>
    </w:lvl>
    <w:lvl w:ilvl="8" w:tplc="73418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0">
    <w:multiLevelType w:val="hybridMultilevel"/>
    <w:lvl w:ilvl="0" w:tplc="74944221">
      <w:start w:val="1"/>
      <w:numFmt w:val="decimal"/>
      <w:lvlText w:val="%1."/>
      <w:lvlJc w:val="left"/>
      <w:pPr>
        <w:ind w:left="720" w:hanging="360"/>
      </w:pPr>
    </w:lvl>
    <w:lvl w:ilvl="1" w:tplc="74944221" w:tentative="1">
      <w:start w:val="1"/>
      <w:numFmt w:val="lowerLetter"/>
      <w:lvlText w:val="%2."/>
      <w:lvlJc w:val="left"/>
      <w:pPr>
        <w:ind w:left="1440" w:hanging="360"/>
      </w:pPr>
    </w:lvl>
    <w:lvl w:ilvl="2" w:tplc="74944221" w:tentative="1">
      <w:start w:val="1"/>
      <w:numFmt w:val="lowerRoman"/>
      <w:lvlText w:val="%3."/>
      <w:lvlJc w:val="right"/>
      <w:pPr>
        <w:ind w:left="2160" w:hanging="180"/>
      </w:pPr>
    </w:lvl>
    <w:lvl w:ilvl="3" w:tplc="74944221" w:tentative="1">
      <w:start w:val="1"/>
      <w:numFmt w:val="decimal"/>
      <w:lvlText w:val="%4."/>
      <w:lvlJc w:val="left"/>
      <w:pPr>
        <w:ind w:left="2880" w:hanging="360"/>
      </w:pPr>
    </w:lvl>
    <w:lvl w:ilvl="4" w:tplc="74944221" w:tentative="1">
      <w:start w:val="1"/>
      <w:numFmt w:val="lowerLetter"/>
      <w:lvlText w:val="%5."/>
      <w:lvlJc w:val="left"/>
      <w:pPr>
        <w:ind w:left="3600" w:hanging="360"/>
      </w:pPr>
    </w:lvl>
    <w:lvl w:ilvl="5" w:tplc="74944221" w:tentative="1">
      <w:start w:val="1"/>
      <w:numFmt w:val="lowerRoman"/>
      <w:lvlText w:val="%6."/>
      <w:lvlJc w:val="right"/>
      <w:pPr>
        <w:ind w:left="4320" w:hanging="180"/>
      </w:pPr>
    </w:lvl>
    <w:lvl w:ilvl="6" w:tplc="74944221" w:tentative="1">
      <w:start w:val="1"/>
      <w:numFmt w:val="decimal"/>
      <w:lvlText w:val="%7."/>
      <w:lvlJc w:val="left"/>
      <w:pPr>
        <w:ind w:left="5040" w:hanging="360"/>
      </w:pPr>
    </w:lvl>
    <w:lvl w:ilvl="7" w:tplc="74944221" w:tentative="1">
      <w:start w:val="1"/>
      <w:numFmt w:val="lowerLetter"/>
      <w:lvlText w:val="%8."/>
      <w:lvlJc w:val="left"/>
      <w:pPr>
        <w:ind w:left="5760" w:hanging="360"/>
      </w:pPr>
    </w:lvl>
    <w:lvl w:ilvl="8" w:tplc="74944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9">
    <w:multiLevelType w:val="hybridMultilevel"/>
    <w:lvl w:ilvl="0" w:tplc="56685203">
      <w:start w:val="1"/>
      <w:numFmt w:val="decimal"/>
      <w:lvlText w:val="%1."/>
      <w:lvlJc w:val="left"/>
      <w:pPr>
        <w:ind w:left="720" w:hanging="360"/>
      </w:pPr>
    </w:lvl>
    <w:lvl w:ilvl="1" w:tplc="56685203" w:tentative="1">
      <w:start w:val="1"/>
      <w:numFmt w:val="lowerLetter"/>
      <w:lvlText w:val="%2."/>
      <w:lvlJc w:val="left"/>
      <w:pPr>
        <w:ind w:left="1440" w:hanging="360"/>
      </w:pPr>
    </w:lvl>
    <w:lvl w:ilvl="2" w:tplc="56685203" w:tentative="1">
      <w:start w:val="1"/>
      <w:numFmt w:val="lowerRoman"/>
      <w:lvlText w:val="%3."/>
      <w:lvlJc w:val="right"/>
      <w:pPr>
        <w:ind w:left="2160" w:hanging="180"/>
      </w:pPr>
    </w:lvl>
    <w:lvl w:ilvl="3" w:tplc="56685203" w:tentative="1">
      <w:start w:val="1"/>
      <w:numFmt w:val="decimal"/>
      <w:lvlText w:val="%4."/>
      <w:lvlJc w:val="left"/>
      <w:pPr>
        <w:ind w:left="2880" w:hanging="360"/>
      </w:pPr>
    </w:lvl>
    <w:lvl w:ilvl="4" w:tplc="56685203" w:tentative="1">
      <w:start w:val="1"/>
      <w:numFmt w:val="lowerLetter"/>
      <w:lvlText w:val="%5."/>
      <w:lvlJc w:val="left"/>
      <w:pPr>
        <w:ind w:left="3600" w:hanging="360"/>
      </w:pPr>
    </w:lvl>
    <w:lvl w:ilvl="5" w:tplc="56685203" w:tentative="1">
      <w:start w:val="1"/>
      <w:numFmt w:val="lowerRoman"/>
      <w:lvlText w:val="%6."/>
      <w:lvlJc w:val="right"/>
      <w:pPr>
        <w:ind w:left="4320" w:hanging="180"/>
      </w:pPr>
    </w:lvl>
    <w:lvl w:ilvl="6" w:tplc="56685203" w:tentative="1">
      <w:start w:val="1"/>
      <w:numFmt w:val="decimal"/>
      <w:lvlText w:val="%7."/>
      <w:lvlJc w:val="left"/>
      <w:pPr>
        <w:ind w:left="5040" w:hanging="360"/>
      </w:pPr>
    </w:lvl>
    <w:lvl w:ilvl="7" w:tplc="56685203" w:tentative="1">
      <w:start w:val="1"/>
      <w:numFmt w:val="lowerLetter"/>
      <w:lvlText w:val="%8."/>
      <w:lvlJc w:val="left"/>
      <w:pPr>
        <w:ind w:left="5760" w:hanging="360"/>
      </w:pPr>
    </w:lvl>
    <w:lvl w:ilvl="8" w:tplc="56685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8">
    <w:multiLevelType w:val="hybridMultilevel"/>
    <w:lvl w:ilvl="0" w:tplc="41102188">
      <w:start w:val="1"/>
      <w:numFmt w:val="decimal"/>
      <w:lvlText w:val="%1."/>
      <w:lvlJc w:val="left"/>
      <w:pPr>
        <w:ind w:left="720" w:hanging="360"/>
      </w:pPr>
    </w:lvl>
    <w:lvl w:ilvl="1" w:tplc="41102188" w:tentative="1">
      <w:start w:val="1"/>
      <w:numFmt w:val="lowerLetter"/>
      <w:lvlText w:val="%2."/>
      <w:lvlJc w:val="left"/>
      <w:pPr>
        <w:ind w:left="1440" w:hanging="360"/>
      </w:pPr>
    </w:lvl>
    <w:lvl w:ilvl="2" w:tplc="41102188" w:tentative="1">
      <w:start w:val="1"/>
      <w:numFmt w:val="lowerRoman"/>
      <w:lvlText w:val="%3."/>
      <w:lvlJc w:val="right"/>
      <w:pPr>
        <w:ind w:left="2160" w:hanging="180"/>
      </w:pPr>
    </w:lvl>
    <w:lvl w:ilvl="3" w:tplc="41102188" w:tentative="1">
      <w:start w:val="1"/>
      <w:numFmt w:val="decimal"/>
      <w:lvlText w:val="%4."/>
      <w:lvlJc w:val="left"/>
      <w:pPr>
        <w:ind w:left="2880" w:hanging="360"/>
      </w:pPr>
    </w:lvl>
    <w:lvl w:ilvl="4" w:tplc="41102188" w:tentative="1">
      <w:start w:val="1"/>
      <w:numFmt w:val="lowerLetter"/>
      <w:lvlText w:val="%5."/>
      <w:lvlJc w:val="left"/>
      <w:pPr>
        <w:ind w:left="3600" w:hanging="360"/>
      </w:pPr>
    </w:lvl>
    <w:lvl w:ilvl="5" w:tplc="41102188" w:tentative="1">
      <w:start w:val="1"/>
      <w:numFmt w:val="lowerRoman"/>
      <w:lvlText w:val="%6."/>
      <w:lvlJc w:val="right"/>
      <w:pPr>
        <w:ind w:left="4320" w:hanging="180"/>
      </w:pPr>
    </w:lvl>
    <w:lvl w:ilvl="6" w:tplc="41102188" w:tentative="1">
      <w:start w:val="1"/>
      <w:numFmt w:val="decimal"/>
      <w:lvlText w:val="%7."/>
      <w:lvlJc w:val="left"/>
      <w:pPr>
        <w:ind w:left="5040" w:hanging="360"/>
      </w:pPr>
    </w:lvl>
    <w:lvl w:ilvl="7" w:tplc="41102188" w:tentative="1">
      <w:start w:val="1"/>
      <w:numFmt w:val="lowerLetter"/>
      <w:lvlText w:val="%8."/>
      <w:lvlJc w:val="left"/>
      <w:pPr>
        <w:ind w:left="5760" w:hanging="360"/>
      </w:pPr>
    </w:lvl>
    <w:lvl w:ilvl="8" w:tplc="41102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">
    <w:multiLevelType w:val="hybridMultilevel"/>
    <w:lvl w:ilvl="0" w:tplc="98258851">
      <w:start w:val="1"/>
      <w:numFmt w:val="decimal"/>
      <w:lvlText w:val="%1."/>
      <w:lvlJc w:val="left"/>
      <w:pPr>
        <w:ind w:left="720" w:hanging="360"/>
      </w:pPr>
    </w:lvl>
    <w:lvl w:ilvl="1" w:tplc="98258851" w:tentative="1">
      <w:start w:val="1"/>
      <w:numFmt w:val="lowerLetter"/>
      <w:lvlText w:val="%2."/>
      <w:lvlJc w:val="left"/>
      <w:pPr>
        <w:ind w:left="1440" w:hanging="360"/>
      </w:pPr>
    </w:lvl>
    <w:lvl w:ilvl="2" w:tplc="98258851" w:tentative="1">
      <w:start w:val="1"/>
      <w:numFmt w:val="lowerRoman"/>
      <w:lvlText w:val="%3."/>
      <w:lvlJc w:val="right"/>
      <w:pPr>
        <w:ind w:left="2160" w:hanging="180"/>
      </w:pPr>
    </w:lvl>
    <w:lvl w:ilvl="3" w:tplc="98258851" w:tentative="1">
      <w:start w:val="1"/>
      <w:numFmt w:val="decimal"/>
      <w:lvlText w:val="%4."/>
      <w:lvlJc w:val="left"/>
      <w:pPr>
        <w:ind w:left="2880" w:hanging="360"/>
      </w:pPr>
    </w:lvl>
    <w:lvl w:ilvl="4" w:tplc="98258851" w:tentative="1">
      <w:start w:val="1"/>
      <w:numFmt w:val="lowerLetter"/>
      <w:lvlText w:val="%5."/>
      <w:lvlJc w:val="left"/>
      <w:pPr>
        <w:ind w:left="3600" w:hanging="360"/>
      </w:pPr>
    </w:lvl>
    <w:lvl w:ilvl="5" w:tplc="98258851" w:tentative="1">
      <w:start w:val="1"/>
      <w:numFmt w:val="lowerRoman"/>
      <w:lvlText w:val="%6."/>
      <w:lvlJc w:val="right"/>
      <w:pPr>
        <w:ind w:left="4320" w:hanging="180"/>
      </w:pPr>
    </w:lvl>
    <w:lvl w:ilvl="6" w:tplc="98258851" w:tentative="1">
      <w:start w:val="1"/>
      <w:numFmt w:val="decimal"/>
      <w:lvlText w:val="%7."/>
      <w:lvlJc w:val="left"/>
      <w:pPr>
        <w:ind w:left="5040" w:hanging="360"/>
      </w:pPr>
    </w:lvl>
    <w:lvl w:ilvl="7" w:tplc="98258851" w:tentative="1">
      <w:start w:val="1"/>
      <w:numFmt w:val="lowerLetter"/>
      <w:lvlText w:val="%8."/>
      <w:lvlJc w:val="left"/>
      <w:pPr>
        <w:ind w:left="5760" w:hanging="360"/>
      </w:pPr>
    </w:lvl>
    <w:lvl w:ilvl="8" w:tplc="98258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">
    <w:multiLevelType w:val="hybridMultilevel"/>
    <w:lvl w:ilvl="0" w:tplc="95563982">
      <w:start w:val="1"/>
      <w:numFmt w:val="decimal"/>
      <w:lvlText w:val="%1."/>
      <w:lvlJc w:val="left"/>
      <w:pPr>
        <w:ind w:left="720" w:hanging="360"/>
      </w:pPr>
    </w:lvl>
    <w:lvl w:ilvl="1" w:tplc="95563982" w:tentative="1">
      <w:start w:val="1"/>
      <w:numFmt w:val="lowerLetter"/>
      <w:lvlText w:val="%2."/>
      <w:lvlJc w:val="left"/>
      <w:pPr>
        <w:ind w:left="1440" w:hanging="360"/>
      </w:pPr>
    </w:lvl>
    <w:lvl w:ilvl="2" w:tplc="95563982" w:tentative="1">
      <w:start w:val="1"/>
      <w:numFmt w:val="lowerRoman"/>
      <w:lvlText w:val="%3."/>
      <w:lvlJc w:val="right"/>
      <w:pPr>
        <w:ind w:left="2160" w:hanging="180"/>
      </w:pPr>
    </w:lvl>
    <w:lvl w:ilvl="3" w:tplc="95563982" w:tentative="1">
      <w:start w:val="1"/>
      <w:numFmt w:val="decimal"/>
      <w:lvlText w:val="%4."/>
      <w:lvlJc w:val="left"/>
      <w:pPr>
        <w:ind w:left="2880" w:hanging="360"/>
      </w:pPr>
    </w:lvl>
    <w:lvl w:ilvl="4" w:tplc="95563982" w:tentative="1">
      <w:start w:val="1"/>
      <w:numFmt w:val="lowerLetter"/>
      <w:lvlText w:val="%5."/>
      <w:lvlJc w:val="left"/>
      <w:pPr>
        <w:ind w:left="3600" w:hanging="360"/>
      </w:pPr>
    </w:lvl>
    <w:lvl w:ilvl="5" w:tplc="95563982" w:tentative="1">
      <w:start w:val="1"/>
      <w:numFmt w:val="lowerRoman"/>
      <w:lvlText w:val="%6."/>
      <w:lvlJc w:val="right"/>
      <w:pPr>
        <w:ind w:left="4320" w:hanging="180"/>
      </w:pPr>
    </w:lvl>
    <w:lvl w:ilvl="6" w:tplc="95563982" w:tentative="1">
      <w:start w:val="1"/>
      <w:numFmt w:val="decimal"/>
      <w:lvlText w:val="%7."/>
      <w:lvlJc w:val="left"/>
      <w:pPr>
        <w:ind w:left="5040" w:hanging="360"/>
      </w:pPr>
    </w:lvl>
    <w:lvl w:ilvl="7" w:tplc="95563982" w:tentative="1">
      <w:start w:val="1"/>
      <w:numFmt w:val="lowerLetter"/>
      <w:lvlText w:val="%8."/>
      <w:lvlJc w:val="left"/>
      <w:pPr>
        <w:ind w:left="5760" w:hanging="360"/>
      </w:pPr>
    </w:lvl>
    <w:lvl w:ilvl="8" w:tplc="95563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5">
    <w:multiLevelType w:val="hybridMultilevel"/>
    <w:lvl w:ilvl="0" w:tplc="32455425">
      <w:start w:val="1"/>
      <w:numFmt w:val="decimal"/>
      <w:lvlText w:val="%1."/>
      <w:lvlJc w:val="left"/>
      <w:pPr>
        <w:ind w:left="720" w:hanging="360"/>
      </w:pPr>
    </w:lvl>
    <w:lvl w:ilvl="1" w:tplc="32455425" w:tentative="1">
      <w:start w:val="1"/>
      <w:numFmt w:val="lowerLetter"/>
      <w:lvlText w:val="%2."/>
      <w:lvlJc w:val="left"/>
      <w:pPr>
        <w:ind w:left="1440" w:hanging="360"/>
      </w:pPr>
    </w:lvl>
    <w:lvl w:ilvl="2" w:tplc="32455425" w:tentative="1">
      <w:start w:val="1"/>
      <w:numFmt w:val="lowerRoman"/>
      <w:lvlText w:val="%3."/>
      <w:lvlJc w:val="right"/>
      <w:pPr>
        <w:ind w:left="2160" w:hanging="180"/>
      </w:pPr>
    </w:lvl>
    <w:lvl w:ilvl="3" w:tplc="32455425" w:tentative="1">
      <w:start w:val="1"/>
      <w:numFmt w:val="decimal"/>
      <w:lvlText w:val="%4."/>
      <w:lvlJc w:val="left"/>
      <w:pPr>
        <w:ind w:left="2880" w:hanging="360"/>
      </w:pPr>
    </w:lvl>
    <w:lvl w:ilvl="4" w:tplc="32455425" w:tentative="1">
      <w:start w:val="1"/>
      <w:numFmt w:val="lowerLetter"/>
      <w:lvlText w:val="%5."/>
      <w:lvlJc w:val="left"/>
      <w:pPr>
        <w:ind w:left="3600" w:hanging="360"/>
      </w:pPr>
    </w:lvl>
    <w:lvl w:ilvl="5" w:tplc="32455425" w:tentative="1">
      <w:start w:val="1"/>
      <w:numFmt w:val="lowerRoman"/>
      <w:lvlText w:val="%6."/>
      <w:lvlJc w:val="right"/>
      <w:pPr>
        <w:ind w:left="4320" w:hanging="180"/>
      </w:pPr>
    </w:lvl>
    <w:lvl w:ilvl="6" w:tplc="32455425" w:tentative="1">
      <w:start w:val="1"/>
      <w:numFmt w:val="decimal"/>
      <w:lvlText w:val="%7."/>
      <w:lvlJc w:val="left"/>
      <w:pPr>
        <w:ind w:left="5040" w:hanging="360"/>
      </w:pPr>
    </w:lvl>
    <w:lvl w:ilvl="7" w:tplc="32455425" w:tentative="1">
      <w:start w:val="1"/>
      <w:numFmt w:val="lowerLetter"/>
      <w:lvlText w:val="%8."/>
      <w:lvlJc w:val="left"/>
      <w:pPr>
        <w:ind w:left="5760" w:hanging="360"/>
      </w:pPr>
    </w:lvl>
    <w:lvl w:ilvl="8" w:tplc="32455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">
    <w:multiLevelType w:val="hybridMultilevel"/>
    <w:lvl w:ilvl="0" w:tplc="96134028">
      <w:start w:val="1"/>
      <w:numFmt w:val="decimal"/>
      <w:lvlText w:val="%1."/>
      <w:lvlJc w:val="left"/>
      <w:pPr>
        <w:ind w:left="720" w:hanging="360"/>
      </w:pPr>
    </w:lvl>
    <w:lvl w:ilvl="1" w:tplc="96134028" w:tentative="1">
      <w:start w:val="1"/>
      <w:numFmt w:val="lowerLetter"/>
      <w:lvlText w:val="%2."/>
      <w:lvlJc w:val="left"/>
      <w:pPr>
        <w:ind w:left="1440" w:hanging="360"/>
      </w:pPr>
    </w:lvl>
    <w:lvl w:ilvl="2" w:tplc="96134028" w:tentative="1">
      <w:start w:val="1"/>
      <w:numFmt w:val="lowerRoman"/>
      <w:lvlText w:val="%3."/>
      <w:lvlJc w:val="right"/>
      <w:pPr>
        <w:ind w:left="2160" w:hanging="180"/>
      </w:pPr>
    </w:lvl>
    <w:lvl w:ilvl="3" w:tplc="96134028" w:tentative="1">
      <w:start w:val="1"/>
      <w:numFmt w:val="decimal"/>
      <w:lvlText w:val="%4."/>
      <w:lvlJc w:val="left"/>
      <w:pPr>
        <w:ind w:left="2880" w:hanging="360"/>
      </w:pPr>
    </w:lvl>
    <w:lvl w:ilvl="4" w:tplc="96134028" w:tentative="1">
      <w:start w:val="1"/>
      <w:numFmt w:val="lowerLetter"/>
      <w:lvlText w:val="%5."/>
      <w:lvlJc w:val="left"/>
      <w:pPr>
        <w:ind w:left="3600" w:hanging="360"/>
      </w:pPr>
    </w:lvl>
    <w:lvl w:ilvl="5" w:tplc="96134028" w:tentative="1">
      <w:start w:val="1"/>
      <w:numFmt w:val="lowerRoman"/>
      <w:lvlText w:val="%6."/>
      <w:lvlJc w:val="right"/>
      <w:pPr>
        <w:ind w:left="4320" w:hanging="180"/>
      </w:pPr>
    </w:lvl>
    <w:lvl w:ilvl="6" w:tplc="96134028" w:tentative="1">
      <w:start w:val="1"/>
      <w:numFmt w:val="decimal"/>
      <w:lvlText w:val="%7."/>
      <w:lvlJc w:val="left"/>
      <w:pPr>
        <w:ind w:left="5040" w:hanging="360"/>
      </w:pPr>
    </w:lvl>
    <w:lvl w:ilvl="7" w:tplc="96134028" w:tentative="1">
      <w:start w:val="1"/>
      <w:numFmt w:val="lowerLetter"/>
      <w:lvlText w:val="%8."/>
      <w:lvlJc w:val="left"/>
      <w:pPr>
        <w:ind w:left="5760" w:hanging="360"/>
      </w:pPr>
    </w:lvl>
    <w:lvl w:ilvl="8" w:tplc="96134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">
    <w:multiLevelType w:val="hybridMultilevel"/>
    <w:lvl w:ilvl="0" w:tplc="79076714">
      <w:start w:val="1"/>
      <w:numFmt w:val="decimal"/>
      <w:lvlText w:val="%1."/>
      <w:lvlJc w:val="left"/>
      <w:pPr>
        <w:ind w:left="720" w:hanging="360"/>
      </w:pPr>
    </w:lvl>
    <w:lvl w:ilvl="1" w:tplc="79076714" w:tentative="1">
      <w:start w:val="1"/>
      <w:numFmt w:val="lowerLetter"/>
      <w:lvlText w:val="%2."/>
      <w:lvlJc w:val="left"/>
      <w:pPr>
        <w:ind w:left="1440" w:hanging="360"/>
      </w:pPr>
    </w:lvl>
    <w:lvl w:ilvl="2" w:tplc="79076714" w:tentative="1">
      <w:start w:val="1"/>
      <w:numFmt w:val="lowerRoman"/>
      <w:lvlText w:val="%3."/>
      <w:lvlJc w:val="right"/>
      <w:pPr>
        <w:ind w:left="2160" w:hanging="180"/>
      </w:pPr>
    </w:lvl>
    <w:lvl w:ilvl="3" w:tplc="79076714" w:tentative="1">
      <w:start w:val="1"/>
      <w:numFmt w:val="decimal"/>
      <w:lvlText w:val="%4."/>
      <w:lvlJc w:val="left"/>
      <w:pPr>
        <w:ind w:left="2880" w:hanging="360"/>
      </w:pPr>
    </w:lvl>
    <w:lvl w:ilvl="4" w:tplc="79076714" w:tentative="1">
      <w:start w:val="1"/>
      <w:numFmt w:val="lowerLetter"/>
      <w:lvlText w:val="%5."/>
      <w:lvlJc w:val="left"/>
      <w:pPr>
        <w:ind w:left="3600" w:hanging="360"/>
      </w:pPr>
    </w:lvl>
    <w:lvl w:ilvl="5" w:tplc="79076714" w:tentative="1">
      <w:start w:val="1"/>
      <w:numFmt w:val="lowerRoman"/>
      <w:lvlText w:val="%6."/>
      <w:lvlJc w:val="right"/>
      <w:pPr>
        <w:ind w:left="4320" w:hanging="180"/>
      </w:pPr>
    </w:lvl>
    <w:lvl w:ilvl="6" w:tplc="79076714" w:tentative="1">
      <w:start w:val="1"/>
      <w:numFmt w:val="decimal"/>
      <w:lvlText w:val="%7."/>
      <w:lvlJc w:val="left"/>
      <w:pPr>
        <w:ind w:left="5040" w:hanging="360"/>
      </w:pPr>
    </w:lvl>
    <w:lvl w:ilvl="7" w:tplc="79076714" w:tentative="1">
      <w:start w:val="1"/>
      <w:numFmt w:val="lowerLetter"/>
      <w:lvlText w:val="%8."/>
      <w:lvlJc w:val="left"/>
      <w:pPr>
        <w:ind w:left="5760" w:hanging="360"/>
      </w:pPr>
    </w:lvl>
    <w:lvl w:ilvl="8" w:tplc="79076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">
    <w:multiLevelType w:val="hybridMultilevel"/>
    <w:lvl w:ilvl="0" w:tplc="32875826">
      <w:start w:val="1"/>
      <w:numFmt w:val="decimal"/>
      <w:lvlText w:val="%1."/>
      <w:lvlJc w:val="left"/>
      <w:pPr>
        <w:ind w:left="720" w:hanging="360"/>
      </w:pPr>
    </w:lvl>
    <w:lvl w:ilvl="1" w:tplc="32875826" w:tentative="1">
      <w:start w:val="1"/>
      <w:numFmt w:val="lowerLetter"/>
      <w:lvlText w:val="%2."/>
      <w:lvlJc w:val="left"/>
      <w:pPr>
        <w:ind w:left="1440" w:hanging="360"/>
      </w:pPr>
    </w:lvl>
    <w:lvl w:ilvl="2" w:tplc="32875826" w:tentative="1">
      <w:start w:val="1"/>
      <w:numFmt w:val="lowerRoman"/>
      <w:lvlText w:val="%3."/>
      <w:lvlJc w:val="right"/>
      <w:pPr>
        <w:ind w:left="2160" w:hanging="180"/>
      </w:pPr>
    </w:lvl>
    <w:lvl w:ilvl="3" w:tplc="32875826" w:tentative="1">
      <w:start w:val="1"/>
      <w:numFmt w:val="decimal"/>
      <w:lvlText w:val="%4."/>
      <w:lvlJc w:val="left"/>
      <w:pPr>
        <w:ind w:left="2880" w:hanging="360"/>
      </w:pPr>
    </w:lvl>
    <w:lvl w:ilvl="4" w:tplc="32875826" w:tentative="1">
      <w:start w:val="1"/>
      <w:numFmt w:val="lowerLetter"/>
      <w:lvlText w:val="%5."/>
      <w:lvlJc w:val="left"/>
      <w:pPr>
        <w:ind w:left="3600" w:hanging="360"/>
      </w:pPr>
    </w:lvl>
    <w:lvl w:ilvl="5" w:tplc="32875826" w:tentative="1">
      <w:start w:val="1"/>
      <w:numFmt w:val="lowerRoman"/>
      <w:lvlText w:val="%6."/>
      <w:lvlJc w:val="right"/>
      <w:pPr>
        <w:ind w:left="4320" w:hanging="180"/>
      </w:pPr>
    </w:lvl>
    <w:lvl w:ilvl="6" w:tplc="32875826" w:tentative="1">
      <w:start w:val="1"/>
      <w:numFmt w:val="decimal"/>
      <w:lvlText w:val="%7."/>
      <w:lvlJc w:val="left"/>
      <w:pPr>
        <w:ind w:left="5040" w:hanging="360"/>
      </w:pPr>
    </w:lvl>
    <w:lvl w:ilvl="7" w:tplc="32875826" w:tentative="1">
      <w:start w:val="1"/>
      <w:numFmt w:val="lowerLetter"/>
      <w:lvlText w:val="%8."/>
      <w:lvlJc w:val="left"/>
      <w:pPr>
        <w:ind w:left="5760" w:hanging="360"/>
      </w:pPr>
    </w:lvl>
    <w:lvl w:ilvl="8" w:tplc="32875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">
    <w:multiLevelType w:val="hybridMultilevel"/>
    <w:lvl w:ilvl="0" w:tplc="33212324">
      <w:start w:val="1"/>
      <w:numFmt w:val="decimal"/>
      <w:lvlText w:val="%1."/>
      <w:lvlJc w:val="left"/>
      <w:pPr>
        <w:ind w:left="720" w:hanging="360"/>
      </w:pPr>
    </w:lvl>
    <w:lvl w:ilvl="1" w:tplc="33212324" w:tentative="1">
      <w:start w:val="1"/>
      <w:numFmt w:val="lowerLetter"/>
      <w:lvlText w:val="%2."/>
      <w:lvlJc w:val="left"/>
      <w:pPr>
        <w:ind w:left="1440" w:hanging="360"/>
      </w:pPr>
    </w:lvl>
    <w:lvl w:ilvl="2" w:tplc="33212324" w:tentative="1">
      <w:start w:val="1"/>
      <w:numFmt w:val="lowerRoman"/>
      <w:lvlText w:val="%3."/>
      <w:lvlJc w:val="right"/>
      <w:pPr>
        <w:ind w:left="2160" w:hanging="180"/>
      </w:pPr>
    </w:lvl>
    <w:lvl w:ilvl="3" w:tplc="33212324" w:tentative="1">
      <w:start w:val="1"/>
      <w:numFmt w:val="decimal"/>
      <w:lvlText w:val="%4."/>
      <w:lvlJc w:val="left"/>
      <w:pPr>
        <w:ind w:left="2880" w:hanging="360"/>
      </w:pPr>
    </w:lvl>
    <w:lvl w:ilvl="4" w:tplc="33212324" w:tentative="1">
      <w:start w:val="1"/>
      <w:numFmt w:val="lowerLetter"/>
      <w:lvlText w:val="%5."/>
      <w:lvlJc w:val="left"/>
      <w:pPr>
        <w:ind w:left="3600" w:hanging="360"/>
      </w:pPr>
    </w:lvl>
    <w:lvl w:ilvl="5" w:tplc="33212324" w:tentative="1">
      <w:start w:val="1"/>
      <w:numFmt w:val="lowerRoman"/>
      <w:lvlText w:val="%6."/>
      <w:lvlJc w:val="right"/>
      <w:pPr>
        <w:ind w:left="4320" w:hanging="180"/>
      </w:pPr>
    </w:lvl>
    <w:lvl w:ilvl="6" w:tplc="33212324" w:tentative="1">
      <w:start w:val="1"/>
      <w:numFmt w:val="decimal"/>
      <w:lvlText w:val="%7."/>
      <w:lvlJc w:val="left"/>
      <w:pPr>
        <w:ind w:left="5040" w:hanging="360"/>
      </w:pPr>
    </w:lvl>
    <w:lvl w:ilvl="7" w:tplc="33212324" w:tentative="1">
      <w:start w:val="1"/>
      <w:numFmt w:val="lowerLetter"/>
      <w:lvlText w:val="%8."/>
      <w:lvlJc w:val="left"/>
      <w:pPr>
        <w:ind w:left="5760" w:hanging="360"/>
      </w:pPr>
    </w:lvl>
    <w:lvl w:ilvl="8" w:tplc="33212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">
    <w:multiLevelType w:val="hybridMultilevel"/>
    <w:lvl w:ilvl="0" w:tplc="79712734">
      <w:start w:val="1"/>
      <w:numFmt w:val="decimal"/>
      <w:lvlText w:val="%1."/>
      <w:lvlJc w:val="left"/>
      <w:pPr>
        <w:ind w:left="720" w:hanging="360"/>
      </w:pPr>
    </w:lvl>
    <w:lvl w:ilvl="1" w:tplc="79712734" w:tentative="1">
      <w:start w:val="1"/>
      <w:numFmt w:val="lowerLetter"/>
      <w:lvlText w:val="%2."/>
      <w:lvlJc w:val="left"/>
      <w:pPr>
        <w:ind w:left="1440" w:hanging="360"/>
      </w:pPr>
    </w:lvl>
    <w:lvl w:ilvl="2" w:tplc="79712734" w:tentative="1">
      <w:start w:val="1"/>
      <w:numFmt w:val="lowerRoman"/>
      <w:lvlText w:val="%3."/>
      <w:lvlJc w:val="right"/>
      <w:pPr>
        <w:ind w:left="2160" w:hanging="180"/>
      </w:pPr>
    </w:lvl>
    <w:lvl w:ilvl="3" w:tplc="79712734" w:tentative="1">
      <w:start w:val="1"/>
      <w:numFmt w:val="decimal"/>
      <w:lvlText w:val="%4."/>
      <w:lvlJc w:val="left"/>
      <w:pPr>
        <w:ind w:left="2880" w:hanging="360"/>
      </w:pPr>
    </w:lvl>
    <w:lvl w:ilvl="4" w:tplc="79712734" w:tentative="1">
      <w:start w:val="1"/>
      <w:numFmt w:val="lowerLetter"/>
      <w:lvlText w:val="%5."/>
      <w:lvlJc w:val="left"/>
      <w:pPr>
        <w:ind w:left="3600" w:hanging="360"/>
      </w:pPr>
    </w:lvl>
    <w:lvl w:ilvl="5" w:tplc="79712734" w:tentative="1">
      <w:start w:val="1"/>
      <w:numFmt w:val="lowerRoman"/>
      <w:lvlText w:val="%6."/>
      <w:lvlJc w:val="right"/>
      <w:pPr>
        <w:ind w:left="4320" w:hanging="180"/>
      </w:pPr>
    </w:lvl>
    <w:lvl w:ilvl="6" w:tplc="79712734" w:tentative="1">
      <w:start w:val="1"/>
      <w:numFmt w:val="decimal"/>
      <w:lvlText w:val="%7."/>
      <w:lvlJc w:val="left"/>
      <w:pPr>
        <w:ind w:left="5040" w:hanging="360"/>
      </w:pPr>
    </w:lvl>
    <w:lvl w:ilvl="7" w:tplc="79712734" w:tentative="1">
      <w:start w:val="1"/>
      <w:numFmt w:val="lowerLetter"/>
      <w:lvlText w:val="%8."/>
      <w:lvlJc w:val="left"/>
      <w:pPr>
        <w:ind w:left="5760" w:hanging="360"/>
      </w:pPr>
    </w:lvl>
    <w:lvl w:ilvl="8" w:tplc="79712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9">
    <w:multiLevelType w:val="hybridMultilevel"/>
    <w:lvl w:ilvl="0" w:tplc="55547561">
      <w:start w:val="1"/>
      <w:numFmt w:val="decimal"/>
      <w:lvlText w:val="%1."/>
      <w:lvlJc w:val="left"/>
      <w:pPr>
        <w:ind w:left="720" w:hanging="360"/>
      </w:pPr>
    </w:lvl>
    <w:lvl w:ilvl="1" w:tplc="55547561" w:tentative="1">
      <w:start w:val="1"/>
      <w:numFmt w:val="lowerLetter"/>
      <w:lvlText w:val="%2."/>
      <w:lvlJc w:val="left"/>
      <w:pPr>
        <w:ind w:left="1440" w:hanging="360"/>
      </w:pPr>
    </w:lvl>
    <w:lvl w:ilvl="2" w:tplc="55547561" w:tentative="1">
      <w:start w:val="1"/>
      <w:numFmt w:val="lowerRoman"/>
      <w:lvlText w:val="%3."/>
      <w:lvlJc w:val="right"/>
      <w:pPr>
        <w:ind w:left="2160" w:hanging="180"/>
      </w:pPr>
    </w:lvl>
    <w:lvl w:ilvl="3" w:tplc="55547561" w:tentative="1">
      <w:start w:val="1"/>
      <w:numFmt w:val="decimal"/>
      <w:lvlText w:val="%4."/>
      <w:lvlJc w:val="left"/>
      <w:pPr>
        <w:ind w:left="2880" w:hanging="360"/>
      </w:pPr>
    </w:lvl>
    <w:lvl w:ilvl="4" w:tplc="55547561" w:tentative="1">
      <w:start w:val="1"/>
      <w:numFmt w:val="lowerLetter"/>
      <w:lvlText w:val="%5."/>
      <w:lvlJc w:val="left"/>
      <w:pPr>
        <w:ind w:left="3600" w:hanging="360"/>
      </w:pPr>
    </w:lvl>
    <w:lvl w:ilvl="5" w:tplc="55547561" w:tentative="1">
      <w:start w:val="1"/>
      <w:numFmt w:val="lowerRoman"/>
      <w:lvlText w:val="%6."/>
      <w:lvlJc w:val="right"/>
      <w:pPr>
        <w:ind w:left="4320" w:hanging="180"/>
      </w:pPr>
    </w:lvl>
    <w:lvl w:ilvl="6" w:tplc="55547561" w:tentative="1">
      <w:start w:val="1"/>
      <w:numFmt w:val="decimal"/>
      <w:lvlText w:val="%7."/>
      <w:lvlJc w:val="left"/>
      <w:pPr>
        <w:ind w:left="5040" w:hanging="360"/>
      </w:pPr>
    </w:lvl>
    <w:lvl w:ilvl="7" w:tplc="55547561" w:tentative="1">
      <w:start w:val="1"/>
      <w:numFmt w:val="lowerLetter"/>
      <w:lvlText w:val="%8."/>
      <w:lvlJc w:val="left"/>
      <w:pPr>
        <w:ind w:left="5760" w:hanging="360"/>
      </w:pPr>
    </w:lvl>
    <w:lvl w:ilvl="8" w:tplc="55547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8">
    <w:multiLevelType w:val="hybridMultilevel"/>
    <w:lvl w:ilvl="0" w:tplc="80831001">
      <w:start w:val="1"/>
      <w:numFmt w:val="decimal"/>
      <w:lvlText w:val="%1."/>
      <w:lvlJc w:val="left"/>
      <w:pPr>
        <w:ind w:left="720" w:hanging="360"/>
      </w:pPr>
    </w:lvl>
    <w:lvl w:ilvl="1" w:tplc="80831001" w:tentative="1">
      <w:start w:val="1"/>
      <w:numFmt w:val="lowerLetter"/>
      <w:lvlText w:val="%2."/>
      <w:lvlJc w:val="left"/>
      <w:pPr>
        <w:ind w:left="1440" w:hanging="360"/>
      </w:pPr>
    </w:lvl>
    <w:lvl w:ilvl="2" w:tplc="80831001" w:tentative="1">
      <w:start w:val="1"/>
      <w:numFmt w:val="lowerRoman"/>
      <w:lvlText w:val="%3."/>
      <w:lvlJc w:val="right"/>
      <w:pPr>
        <w:ind w:left="2160" w:hanging="180"/>
      </w:pPr>
    </w:lvl>
    <w:lvl w:ilvl="3" w:tplc="80831001" w:tentative="1">
      <w:start w:val="1"/>
      <w:numFmt w:val="decimal"/>
      <w:lvlText w:val="%4."/>
      <w:lvlJc w:val="left"/>
      <w:pPr>
        <w:ind w:left="2880" w:hanging="360"/>
      </w:pPr>
    </w:lvl>
    <w:lvl w:ilvl="4" w:tplc="80831001" w:tentative="1">
      <w:start w:val="1"/>
      <w:numFmt w:val="lowerLetter"/>
      <w:lvlText w:val="%5."/>
      <w:lvlJc w:val="left"/>
      <w:pPr>
        <w:ind w:left="3600" w:hanging="360"/>
      </w:pPr>
    </w:lvl>
    <w:lvl w:ilvl="5" w:tplc="80831001" w:tentative="1">
      <w:start w:val="1"/>
      <w:numFmt w:val="lowerRoman"/>
      <w:lvlText w:val="%6."/>
      <w:lvlJc w:val="right"/>
      <w:pPr>
        <w:ind w:left="4320" w:hanging="180"/>
      </w:pPr>
    </w:lvl>
    <w:lvl w:ilvl="6" w:tplc="80831001" w:tentative="1">
      <w:start w:val="1"/>
      <w:numFmt w:val="decimal"/>
      <w:lvlText w:val="%7."/>
      <w:lvlJc w:val="left"/>
      <w:pPr>
        <w:ind w:left="5040" w:hanging="360"/>
      </w:pPr>
    </w:lvl>
    <w:lvl w:ilvl="7" w:tplc="80831001" w:tentative="1">
      <w:start w:val="1"/>
      <w:numFmt w:val="lowerLetter"/>
      <w:lvlText w:val="%8."/>
      <w:lvlJc w:val="left"/>
      <w:pPr>
        <w:ind w:left="5760" w:hanging="360"/>
      </w:pPr>
    </w:lvl>
    <w:lvl w:ilvl="8" w:tplc="80831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">
    <w:multiLevelType w:val="hybridMultilevel"/>
    <w:lvl w:ilvl="0" w:tplc="83969817">
      <w:start w:val="1"/>
      <w:numFmt w:val="decimal"/>
      <w:lvlText w:val="%1."/>
      <w:lvlJc w:val="left"/>
      <w:pPr>
        <w:ind w:left="720" w:hanging="360"/>
      </w:pPr>
    </w:lvl>
    <w:lvl w:ilvl="1" w:tplc="83969817" w:tentative="1">
      <w:start w:val="1"/>
      <w:numFmt w:val="lowerLetter"/>
      <w:lvlText w:val="%2."/>
      <w:lvlJc w:val="left"/>
      <w:pPr>
        <w:ind w:left="1440" w:hanging="360"/>
      </w:pPr>
    </w:lvl>
    <w:lvl w:ilvl="2" w:tplc="83969817" w:tentative="1">
      <w:start w:val="1"/>
      <w:numFmt w:val="lowerRoman"/>
      <w:lvlText w:val="%3."/>
      <w:lvlJc w:val="right"/>
      <w:pPr>
        <w:ind w:left="2160" w:hanging="180"/>
      </w:pPr>
    </w:lvl>
    <w:lvl w:ilvl="3" w:tplc="83969817" w:tentative="1">
      <w:start w:val="1"/>
      <w:numFmt w:val="decimal"/>
      <w:lvlText w:val="%4."/>
      <w:lvlJc w:val="left"/>
      <w:pPr>
        <w:ind w:left="2880" w:hanging="360"/>
      </w:pPr>
    </w:lvl>
    <w:lvl w:ilvl="4" w:tplc="83969817" w:tentative="1">
      <w:start w:val="1"/>
      <w:numFmt w:val="lowerLetter"/>
      <w:lvlText w:val="%5."/>
      <w:lvlJc w:val="left"/>
      <w:pPr>
        <w:ind w:left="3600" w:hanging="360"/>
      </w:pPr>
    </w:lvl>
    <w:lvl w:ilvl="5" w:tplc="83969817" w:tentative="1">
      <w:start w:val="1"/>
      <w:numFmt w:val="lowerRoman"/>
      <w:lvlText w:val="%6."/>
      <w:lvlJc w:val="right"/>
      <w:pPr>
        <w:ind w:left="4320" w:hanging="180"/>
      </w:pPr>
    </w:lvl>
    <w:lvl w:ilvl="6" w:tplc="83969817" w:tentative="1">
      <w:start w:val="1"/>
      <w:numFmt w:val="decimal"/>
      <w:lvlText w:val="%7."/>
      <w:lvlJc w:val="left"/>
      <w:pPr>
        <w:ind w:left="5040" w:hanging="360"/>
      </w:pPr>
    </w:lvl>
    <w:lvl w:ilvl="7" w:tplc="83969817" w:tentative="1">
      <w:start w:val="1"/>
      <w:numFmt w:val="lowerLetter"/>
      <w:lvlText w:val="%8."/>
      <w:lvlJc w:val="left"/>
      <w:pPr>
        <w:ind w:left="5760" w:hanging="360"/>
      </w:pPr>
    </w:lvl>
    <w:lvl w:ilvl="8" w:tplc="83969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">
    <w:multiLevelType w:val="hybridMultilevel"/>
    <w:lvl w:ilvl="0" w:tplc="20991196">
      <w:start w:val="1"/>
      <w:numFmt w:val="decimal"/>
      <w:lvlText w:val="%1."/>
      <w:lvlJc w:val="left"/>
      <w:pPr>
        <w:ind w:left="720" w:hanging="360"/>
      </w:pPr>
    </w:lvl>
    <w:lvl w:ilvl="1" w:tplc="20991196" w:tentative="1">
      <w:start w:val="1"/>
      <w:numFmt w:val="lowerLetter"/>
      <w:lvlText w:val="%2."/>
      <w:lvlJc w:val="left"/>
      <w:pPr>
        <w:ind w:left="1440" w:hanging="360"/>
      </w:pPr>
    </w:lvl>
    <w:lvl w:ilvl="2" w:tplc="20991196" w:tentative="1">
      <w:start w:val="1"/>
      <w:numFmt w:val="lowerRoman"/>
      <w:lvlText w:val="%3."/>
      <w:lvlJc w:val="right"/>
      <w:pPr>
        <w:ind w:left="2160" w:hanging="180"/>
      </w:pPr>
    </w:lvl>
    <w:lvl w:ilvl="3" w:tplc="20991196" w:tentative="1">
      <w:start w:val="1"/>
      <w:numFmt w:val="decimal"/>
      <w:lvlText w:val="%4."/>
      <w:lvlJc w:val="left"/>
      <w:pPr>
        <w:ind w:left="2880" w:hanging="360"/>
      </w:pPr>
    </w:lvl>
    <w:lvl w:ilvl="4" w:tplc="20991196" w:tentative="1">
      <w:start w:val="1"/>
      <w:numFmt w:val="lowerLetter"/>
      <w:lvlText w:val="%5."/>
      <w:lvlJc w:val="left"/>
      <w:pPr>
        <w:ind w:left="3600" w:hanging="360"/>
      </w:pPr>
    </w:lvl>
    <w:lvl w:ilvl="5" w:tplc="20991196" w:tentative="1">
      <w:start w:val="1"/>
      <w:numFmt w:val="lowerRoman"/>
      <w:lvlText w:val="%6."/>
      <w:lvlJc w:val="right"/>
      <w:pPr>
        <w:ind w:left="4320" w:hanging="180"/>
      </w:pPr>
    </w:lvl>
    <w:lvl w:ilvl="6" w:tplc="20991196" w:tentative="1">
      <w:start w:val="1"/>
      <w:numFmt w:val="decimal"/>
      <w:lvlText w:val="%7."/>
      <w:lvlJc w:val="left"/>
      <w:pPr>
        <w:ind w:left="5040" w:hanging="360"/>
      </w:pPr>
    </w:lvl>
    <w:lvl w:ilvl="7" w:tplc="20991196" w:tentative="1">
      <w:start w:val="1"/>
      <w:numFmt w:val="lowerLetter"/>
      <w:lvlText w:val="%8."/>
      <w:lvlJc w:val="left"/>
      <w:pPr>
        <w:ind w:left="5760" w:hanging="360"/>
      </w:pPr>
    </w:lvl>
    <w:lvl w:ilvl="8" w:tplc="20991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">
    <w:multiLevelType w:val="hybridMultilevel"/>
    <w:lvl w:ilvl="0" w:tplc="54480376">
      <w:start w:val="1"/>
      <w:numFmt w:val="decimal"/>
      <w:lvlText w:val="%1."/>
      <w:lvlJc w:val="left"/>
      <w:pPr>
        <w:ind w:left="720" w:hanging="360"/>
      </w:pPr>
    </w:lvl>
    <w:lvl w:ilvl="1" w:tplc="54480376" w:tentative="1">
      <w:start w:val="1"/>
      <w:numFmt w:val="lowerLetter"/>
      <w:lvlText w:val="%2."/>
      <w:lvlJc w:val="left"/>
      <w:pPr>
        <w:ind w:left="1440" w:hanging="360"/>
      </w:pPr>
    </w:lvl>
    <w:lvl w:ilvl="2" w:tplc="54480376" w:tentative="1">
      <w:start w:val="1"/>
      <w:numFmt w:val="lowerRoman"/>
      <w:lvlText w:val="%3."/>
      <w:lvlJc w:val="right"/>
      <w:pPr>
        <w:ind w:left="2160" w:hanging="180"/>
      </w:pPr>
    </w:lvl>
    <w:lvl w:ilvl="3" w:tplc="54480376" w:tentative="1">
      <w:start w:val="1"/>
      <w:numFmt w:val="decimal"/>
      <w:lvlText w:val="%4."/>
      <w:lvlJc w:val="left"/>
      <w:pPr>
        <w:ind w:left="2880" w:hanging="360"/>
      </w:pPr>
    </w:lvl>
    <w:lvl w:ilvl="4" w:tplc="54480376" w:tentative="1">
      <w:start w:val="1"/>
      <w:numFmt w:val="lowerLetter"/>
      <w:lvlText w:val="%5."/>
      <w:lvlJc w:val="left"/>
      <w:pPr>
        <w:ind w:left="3600" w:hanging="360"/>
      </w:pPr>
    </w:lvl>
    <w:lvl w:ilvl="5" w:tplc="54480376" w:tentative="1">
      <w:start w:val="1"/>
      <w:numFmt w:val="lowerRoman"/>
      <w:lvlText w:val="%6."/>
      <w:lvlJc w:val="right"/>
      <w:pPr>
        <w:ind w:left="4320" w:hanging="180"/>
      </w:pPr>
    </w:lvl>
    <w:lvl w:ilvl="6" w:tplc="54480376" w:tentative="1">
      <w:start w:val="1"/>
      <w:numFmt w:val="decimal"/>
      <w:lvlText w:val="%7."/>
      <w:lvlJc w:val="left"/>
      <w:pPr>
        <w:ind w:left="5040" w:hanging="360"/>
      </w:pPr>
    </w:lvl>
    <w:lvl w:ilvl="7" w:tplc="54480376" w:tentative="1">
      <w:start w:val="1"/>
      <w:numFmt w:val="lowerLetter"/>
      <w:lvlText w:val="%8."/>
      <w:lvlJc w:val="left"/>
      <w:pPr>
        <w:ind w:left="5760" w:hanging="360"/>
      </w:pPr>
    </w:lvl>
    <w:lvl w:ilvl="8" w:tplc="54480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">
    <w:multiLevelType w:val="hybridMultilevel"/>
    <w:lvl w:ilvl="0" w:tplc="73092154">
      <w:start w:val="1"/>
      <w:numFmt w:val="decimal"/>
      <w:lvlText w:val="%1."/>
      <w:lvlJc w:val="left"/>
      <w:pPr>
        <w:ind w:left="720" w:hanging="360"/>
      </w:pPr>
    </w:lvl>
    <w:lvl w:ilvl="1" w:tplc="73092154" w:tentative="1">
      <w:start w:val="1"/>
      <w:numFmt w:val="lowerLetter"/>
      <w:lvlText w:val="%2."/>
      <w:lvlJc w:val="left"/>
      <w:pPr>
        <w:ind w:left="1440" w:hanging="360"/>
      </w:pPr>
    </w:lvl>
    <w:lvl w:ilvl="2" w:tplc="73092154" w:tentative="1">
      <w:start w:val="1"/>
      <w:numFmt w:val="lowerRoman"/>
      <w:lvlText w:val="%3."/>
      <w:lvlJc w:val="right"/>
      <w:pPr>
        <w:ind w:left="2160" w:hanging="180"/>
      </w:pPr>
    </w:lvl>
    <w:lvl w:ilvl="3" w:tplc="73092154" w:tentative="1">
      <w:start w:val="1"/>
      <w:numFmt w:val="decimal"/>
      <w:lvlText w:val="%4."/>
      <w:lvlJc w:val="left"/>
      <w:pPr>
        <w:ind w:left="2880" w:hanging="360"/>
      </w:pPr>
    </w:lvl>
    <w:lvl w:ilvl="4" w:tplc="73092154" w:tentative="1">
      <w:start w:val="1"/>
      <w:numFmt w:val="lowerLetter"/>
      <w:lvlText w:val="%5."/>
      <w:lvlJc w:val="left"/>
      <w:pPr>
        <w:ind w:left="3600" w:hanging="360"/>
      </w:pPr>
    </w:lvl>
    <w:lvl w:ilvl="5" w:tplc="73092154" w:tentative="1">
      <w:start w:val="1"/>
      <w:numFmt w:val="lowerRoman"/>
      <w:lvlText w:val="%6."/>
      <w:lvlJc w:val="right"/>
      <w:pPr>
        <w:ind w:left="4320" w:hanging="180"/>
      </w:pPr>
    </w:lvl>
    <w:lvl w:ilvl="6" w:tplc="73092154" w:tentative="1">
      <w:start w:val="1"/>
      <w:numFmt w:val="decimal"/>
      <w:lvlText w:val="%7."/>
      <w:lvlJc w:val="left"/>
      <w:pPr>
        <w:ind w:left="5040" w:hanging="360"/>
      </w:pPr>
    </w:lvl>
    <w:lvl w:ilvl="7" w:tplc="73092154" w:tentative="1">
      <w:start w:val="1"/>
      <w:numFmt w:val="lowerLetter"/>
      <w:lvlText w:val="%8."/>
      <w:lvlJc w:val="left"/>
      <w:pPr>
        <w:ind w:left="5760" w:hanging="360"/>
      </w:pPr>
    </w:lvl>
    <w:lvl w:ilvl="8" w:tplc="73092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3">
    <w:multiLevelType w:val="hybridMultilevel"/>
    <w:lvl w:ilvl="0" w:tplc="17966730">
      <w:start w:val="1"/>
      <w:numFmt w:val="decimal"/>
      <w:lvlText w:val="%1."/>
      <w:lvlJc w:val="left"/>
      <w:pPr>
        <w:ind w:left="720" w:hanging="360"/>
      </w:pPr>
    </w:lvl>
    <w:lvl w:ilvl="1" w:tplc="17966730" w:tentative="1">
      <w:start w:val="1"/>
      <w:numFmt w:val="lowerLetter"/>
      <w:lvlText w:val="%2."/>
      <w:lvlJc w:val="left"/>
      <w:pPr>
        <w:ind w:left="1440" w:hanging="360"/>
      </w:pPr>
    </w:lvl>
    <w:lvl w:ilvl="2" w:tplc="17966730" w:tentative="1">
      <w:start w:val="1"/>
      <w:numFmt w:val="lowerRoman"/>
      <w:lvlText w:val="%3."/>
      <w:lvlJc w:val="right"/>
      <w:pPr>
        <w:ind w:left="2160" w:hanging="180"/>
      </w:pPr>
    </w:lvl>
    <w:lvl w:ilvl="3" w:tplc="17966730" w:tentative="1">
      <w:start w:val="1"/>
      <w:numFmt w:val="decimal"/>
      <w:lvlText w:val="%4."/>
      <w:lvlJc w:val="left"/>
      <w:pPr>
        <w:ind w:left="2880" w:hanging="360"/>
      </w:pPr>
    </w:lvl>
    <w:lvl w:ilvl="4" w:tplc="17966730" w:tentative="1">
      <w:start w:val="1"/>
      <w:numFmt w:val="lowerLetter"/>
      <w:lvlText w:val="%5."/>
      <w:lvlJc w:val="left"/>
      <w:pPr>
        <w:ind w:left="3600" w:hanging="360"/>
      </w:pPr>
    </w:lvl>
    <w:lvl w:ilvl="5" w:tplc="17966730" w:tentative="1">
      <w:start w:val="1"/>
      <w:numFmt w:val="lowerRoman"/>
      <w:lvlText w:val="%6."/>
      <w:lvlJc w:val="right"/>
      <w:pPr>
        <w:ind w:left="4320" w:hanging="180"/>
      </w:pPr>
    </w:lvl>
    <w:lvl w:ilvl="6" w:tplc="17966730" w:tentative="1">
      <w:start w:val="1"/>
      <w:numFmt w:val="decimal"/>
      <w:lvlText w:val="%7."/>
      <w:lvlJc w:val="left"/>
      <w:pPr>
        <w:ind w:left="5040" w:hanging="360"/>
      </w:pPr>
    </w:lvl>
    <w:lvl w:ilvl="7" w:tplc="17966730" w:tentative="1">
      <w:start w:val="1"/>
      <w:numFmt w:val="lowerLetter"/>
      <w:lvlText w:val="%8."/>
      <w:lvlJc w:val="left"/>
      <w:pPr>
        <w:ind w:left="5760" w:hanging="360"/>
      </w:pPr>
    </w:lvl>
    <w:lvl w:ilvl="8" w:tplc="17966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">
    <w:multiLevelType w:val="hybridMultilevel"/>
    <w:lvl w:ilvl="0" w:tplc="92472593">
      <w:start w:val="1"/>
      <w:numFmt w:val="decimal"/>
      <w:lvlText w:val="%1."/>
      <w:lvlJc w:val="left"/>
      <w:pPr>
        <w:ind w:left="720" w:hanging="360"/>
      </w:pPr>
    </w:lvl>
    <w:lvl w:ilvl="1" w:tplc="92472593" w:tentative="1">
      <w:start w:val="1"/>
      <w:numFmt w:val="lowerLetter"/>
      <w:lvlText w:val="%2."/>
      <w:lvlJc w:val="left"/>
      <w:pPr>
        <w:ind w:left="1440" w:hanging="360"/>
      </w:pPr>
    </w:lvl>
    <w:lvl w:ilvl="2" w:tplc="92472593" w:tentative="1">
      <w:start w:val="1"/>
      <w:numFmt w:val="lowerRoman"/>
      <w:lvlText w:val="%3."/>
      <w:lvlJc w:val="right"/>
      <w:pPr>
        <w:ind w:left="2160" w:hanging="180"/>
      </w:pPr>
    </w:lvl>
    <w:lvl w:ilvl="3" w:tplc="92472593" w:tentative="1">
      <w:start w:val="1"/>
      <w:numFmt w:val="decimal"/>
      <w:lvlText w:val="%4."/>
      <w:lvlJc w:val="left"/>
      <w:pPr>
        <w:ind w:left="2880" w:hanging="360"/>
      </w:pPr>
    </w:lvl>
    <w:lvl w:ilvl="4" w:tplc="92472593" w:tentative="1">
      <w:start w:val="1"/>
      <w:numFmt w:val="lowerLetter"/>
      <w:lvlText w:val="%5."/>
      <w:lvlJc w:val="left"/>
      <w:pPr>
        <w:ind w:left="3600" w:hanging="360"/>
      </w:pPr>
    </w:lvl>
    <w:lvl w:ilvl="5" w:tplc="92472593" w:tentative="1">
      <w:start w:val="1"/>
      <w:numFmt w:val="lowerRoman"/>
      <w:lvlText w:val="%6."/>
      <w:lvlJc w:val="right"/>
      <w:pPr>
        <w:ind w:left="4320" w:hanging="180"/>
      </w:pPr>
    </w:lvl>
    <w:lvl w:ilvl="6" w:tplc="92472593" w:tentative="1">
      <w:start w:val="1"/>
      <w:numFmt w:val="decimal"/>
      <w:lvlText w:val="%7."/>
      <w:lvlJc w:val="left"/>
      <w:pPr>
        <w:ind w:left="5040" w:hanging="360"/>
      </w:pPr>
    </w:lvl>
    <w:lvl w:ilvl="7" w:tplc="92472593" w:tentative="1">
      <w:start w:val="1"/>
      <w:numFmt w:val="lowerLetter"/>
      <w:lvlText w:val="%8."/>
      <w:lvlJc w:val="left"/>
      <w:pPr>
        <w:ind w:left="5760" w:hanging="360"/>
      </w:pPr>
    </w:lvl>
    <w:lvl w:ilvl="8" w:tplc="92472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">
    <w:multiLevelType w:val="hybridMultilevel"/>
    <w:lvl w:ilvl="0" w:tplc="43861063">
      <w:start w:val="1"/>
      <w:numFmt w:val="decimal"/>
      <w:lvlText w:val="%1."/>
      <w:lvlJc w:val="left"/>
      <w:pPr>
        <w:ind w:left="720" w:hanging="360"/>
      </w:pPr>
    </w:lvl>
    <w:lvl w:ilvl="1" w:tplc="43861063" w:tentative="1">
      <w:start w:val="1"/>
      <w:numFmt w:val="lowerLetter"/>
      <w:lvlText w:val="%2."/>
      <w:lvlJc w:val="left"/>
      <w:pPr>
        <w:ind w:left="1440" w:hanging="360"/>
      </w:pPr>
    </w:lvl>
    <w:lvl w:ilvl="2" w:tplc="43861063" w:tentative="1">
      <w:start w:val="1"/>
      <w:numFmt w:val="lowerRoman"/>
      <w:lvlText w:val="%3."/>
      <w:lvlJc w:val="right"/>
      <w:pPr>
        <w:ind w:left="2160" w:hanging="180"/>
      </w:pPr>
    </w:lvl>
    <w:lvl w:ilvl="3" w:tplc="43861063" w:tentative="1">
      <w:start w:val="1"/>
      <w:numFmt w:val="decimal"/>
      <w:lvlText w:val="%4."/>
      <w:lvlJc w:val="left"/>
      <w:pPr>
        <w:ind w:left="2880" w:hanging="360"/>
      </w:pPr>
    </w:lvl>
    <w:lvl w:ilvl="4" w:tplc="43861063" w:tentative="1">
      <w:start w:val="1"/>
      <w:numFmt w:val="lowerLetter"/>
      <w:lvlText w:val="%5."/>
      <w:lvlJc w:val="left"/>
      <w:pPr>
        <w:ind w:left="3600" w:hanging="360"/>
      </w:pPr>
    </w:lvl>
    <w:lvl w:ilvl="5" w:tplc="43861063" w:tentative="1">
      <w:start w:val="1"/>
      <w:numFmt w:val="lowerRoman"/>
      <w:lvlText w:val="%6."/>
      <w:lvlJc w:val="right"/>
      <w:pPr>
        <w:ind w:left="4320" w:hanging="180"/>
      </w:pPr>
    </w:lvl>
    <w:lvl w:ilvl="6" w:tplc="43861063" w:tentative="1">
      <w:start w:val="1"/>
      <w:numFmt w:val="decimal"/>
      <w:lvlText w:val="%7."/>
      <w:lvlJc w:val="left"/>
      <w:pPr>
        <w:ind w:left="5040" w:hanging="360"/>
      </w:pPr>
    </w:lvl>
    <w:lvl w:ilvl="7" w:tplc="43861063" w:tentative="1">
      <w:start w:val="1"/>
      <w:numFmt w:val="lowerLetter"/>
      <w:lvlText w:val="%8."/>
      <w:lvlJc w:val="left"/>
      <w:pPr>
        <w:ind w:left="5760" w:hanging="360"/>
      </w:pPr>
    </w:lvl>
    <w:lvl w:ilvl="8" w:tplc="43861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">
    <w:multiLevelType w:val="hybridMultilevel"/>
    <w:lvl w:ilvl="0" w:tplc="65082643">
      <w:start w:val="1"/>
      <w:numFmt w:val="decimal"/>
      <w:lvlText w:val="%1."/>
      <w:lvlJc w:val="left"/>
      <w:pPr>
        <w:ind w:left="720" w:hanging="360"/>
      </w:pPr>
    </w:lvl>
    <w:lvl w:ilvl="1" w:tplc="65082643" w:tentative="1">
      <w:start w:val="1"/>
      <w:numFmt w:val="lowerLetter"/>
      <w:lvlText w:val="%2."/>
      <w:lvlJc w:val="left"/>
      <w:pPr>
        <w:ind w:left="1440" w:hanging="360"/>
      </w:pPr>
    </w:lvl>
    <w:lvl w:ilvl="2" w:tplc="65082643" w:tentative="1">
      <w:start w:val="1"/>
      <w:numFmt w:val="lowerRoman"/>
      <w:lvlText w:val="%3."/>
      <w:lvlJc w:val="right"/>
      <w:pPr>
        <w:ind w:left="2160" w:hanging="180"/>
      </w:pPr>
    </w:lvl>
    <w:lvl w:ilvl="3" w:tplc="65082643" w:tentative="1">
      <w:start w:val="1"/>
      <w:numFmt w:val="decimal"/>
      <w:lvlText w:val="%4."/>
      <w:lvlJc w:val="left"/>
      <w:pPr>
        <w:ind w:left="2880" w:hanging="360"/>
      </w:pPr>
    </w:lvl>
    <w:lvl w:ilvl="4" w:tplc="65082643" w:tentative="1">
      <w:start w:val="1"/>
      <w:numFmt w:val="lowerLetter"/>
      <w:lvlText w:val="%5."/>
      <w:lvlJc w:val="left"/>
      <w:pPr>
        <w:ind w:left="3600" w:hanging="360"/>
      </w:pPr>
    </w:lvl>
    <w:lvl w:ilvl="5" w:tplc="65082643" w:tentative="1">
      <w:start w:val="1"/>
      <w:numFmt w:val="lowerRoman"/>
      <w:lvlText w:val="%6."/>
      <w:lvlJc w:val="right"/>
      <w:pPr>
        <w:ind w:left="4320" w:hanging="180"/>
      </w:pPr>
    </w:lvl>
    <w:lvl w:ilvl="6" w:tplc="65082643" w:tentative="1">
      <w:start w:val="1"/>
      <w:numFmt w:val="decimal"/>
      <w:lvlText w:val="%7."/>
      <w:lvlJc w:val="left"/>
      <w:pPr>
        <w:ind w:left="5040" w:hanging="360"/>
      </w:pPr>
    </w:lvl>
    <w:lvl w:ilvl="7" w:tplc="65082643" w:tentative="1">
      <w:start w:val="1"/>
      <w:numFmt w:val="lowerLetter"/>
      <w:lvlText w:val="%8."/>
      <w:lvlJc w:val="left"/>
      <w:pPr>
        <w:ind w:left="5760" w:hanging="360"/>
      </w:pPr>
    </w:lvl>
    <w:lvl w:ilvl="8" w:tplc="65082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">
    <w:multiLevelType w:val="hybridMultilevel"/>
    <w:lvl w:ilvl="0" w:tplc="97944701">
      <w:start w:val="1"/>
      <w:numFmt w:val="decimal"/>
      <w:lvlText w:val="%1."/>
      <w:lvlJc w:val="left"/>
      <w:pPr>
        <w:ind w:left="720" w:hanging="360"/>
      </w:pPr>
    </w:lvl>
    <w:lvl w:ilvl="1" w:tplc="97944701" w:tentative="1">
      <w:start w:val="1"/>
      <w:numFmt w:val="lowerLetter"/>
      <w:lvlText w:val="%2."/>
      <w:lvlJc w:val="left"/>
      <w:pPr>
        <w:ind w:left="1440" w:hanging="360"/>
      </w:pPr>
    </w:lvl>
    <w:lvl w:ilvl="2" w:tplc="97944701" w:tentative="1">
      <w:start w:val="1"/>
      <w:numFmt w:val="lowerRoman"/>
      <w:lvlText w:val="%3."/>
      <w:lvlJc w:val="right"/>
      <w:pPr>
        <w:ind w:left="2160" w:hanging="180"/>
      </w:pPr>
    </w:lvl>
    <w:lvl w:ilvl="3" w:tplc="97944701" w:tentative="1">
      <w:start w:val="1"/>
      <w:numFmt w:val="decimal"/>
      <w:lvlText w:val="%4."/>
      <w:lvlJc w:val="left"/>
      <w:pPr>
        <w:ind w:left="2880" w:hanging="360"/>
      </w:pPr>
    </w:lvl>
    <w:lvl w:ilvl="4" w:tplc="97944701" w:tentative="1">
      <w:start w:val="1"/>
      <w:numFmt w:val="lowerLetter"/>
      <w:lvlText w:val="%5."/>
      <w:lvlJc w:val="left"/>
      <w:pPr>
        <w:ind w:left="3600" w:hanging="360"/>
      </w:pPr>
    </w:lvl>
    <w:lvl w:ilvl="5" w:tplc="97944701" w:tentative="1">
      <w:start w:val="1"/>
      <w:numFmt w:val="lowerRoman"/>
      <w:lvlText w:val="%6."/>
      <w:lvlJc w:val="right"/>
      <w:pPr>
        <w:ind w:left="4320" w:hanging="180"/>
      </w:pPr>
    </w:lvl>
    <w:lvl w:ilvl="6" w:tplc="97944701" w:tentative="1">
      <w:start w:val="1"/>
      <w:numFmt w:val="decimal"/>
      <w:lvlText w:val="%7."/>
      <w:lvlJc w:val="left"/>
      <w:pPr>
        <w:ind w:left="5040" w:hanging="360"/>
      </w:pPr>
    </w:lvl>
    <w:lvl w:ilvl="7" w:tplc="97944701" w:tentative="1">
      <w:start w:val="1"/>
      <w:numFmt w:val="lowerLetter"/>
      <w:lvlText w:val="%8."/>
      <w:lvlJc w:val="left"/>
      <w:pPr>
        <w:ind w:left="5760" w:hanging="360"/>
      </w:pPr>
    </w:lvl>
    <w:lvl w:ilvl="8" w:tplc="97944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">
    <w:multiLevelType w:val="hybridMultilevel"/>
    <w:lvl w:ilvl="0" w:tplc="54628764">
      <w:start w:val="1"/>
      <w:numFmt w:val="decimal"/>
      <w:lvlText w:val="%1."/>
      <w:lvlJc w:val="left"/>
      <w:pPr>
        <w:ind w:left="720" w:hanging="360"/>
      </w:pPr>
    </w:lvl>
    <w:lvl w:ilvl="1" w:tplc="54628764" w:tentative="1">
      <w:start w:val="1"/>
      <w:numFmt w:val="lowerLetter"/>
      <w:lvlText w:val="%2."/>
      <w:lvlJc w:val="left"/>
      <w:pPr>
        <w:ind w:left="1440" w:hanging="360"/>
      </w:pPr>
    </w:lvl>
    <w:lvl w:ilvl="2" w:tplc="54628764" w:tentative="1">
      <w:start w:val="1"/>
      <w:numFmt w:val="lowerRoman"/>
      <w:lvlText w:val="%3."/>
      <w:lvlJc w:val="right"/>
      <w:pPr>
        <w:ind w:left="2160" w:hanging="180"/>
      </w:pPr>
    </w:lvl>
    <w:lvl w:ilvl="3" w:tplc="54628764" w:tentative="1">
      <w:start w:val="1"/>
      <w:numFmt w:val="decimal"/>
      <w:lvlText w:val="%4."/>
      <w:lvlJc w:val="left"/>
      <w:pPr>
        <w:ind w:left="2880" w:hanging="360"/>
      </w:pPr>
    </w:lvl>
    <w:lvl w:ilvl="4" w:tplc="54628764" w:tentative="1">
      <w:start w:val="1"/>
      <w:numFmt w:val="lowerLetter"/>
      <w:lvlText w:val="%5."/>
      <w:lvlJc w:val="left"/>
      <w:pPr>
        <w:ind w:left="3600" w:hanging="360"/>
      </w:pPr>
    </w:lvl>
    <w:lvl w:ilvl="5" w:tplc="54628764" w:tentative="1">
      <w:start w:val="1"/>
      <w:numFmt w:val="lowerRoman"/>
      <w:lvlText w:val="%6."/>
      <w:lvlJc w:val="right"/>
      <w:pPr>
        <w:ind w:left="4320" w:hanging="180"/>
      </w:pPr>
    </w:lvl>
    <w:lvl w:ilvl="6" w:tplc="54628764" w:tentative="1">
      <w:start w:val="1"/>
      <w:numFmt w:val="decimal"/>
      <w:lvlText w:val="%7."/>
      <w:lvlJc w:val="left"/>
      <w:pPr>
        <w:ind w:left="5040" w:hanging="360"/>
      </w:pPr>
    </w:lvl>
    <w:lvl w:ilvl="7" w:tplc="54628764" w:tentative="1">
      <w:start w:val="1"/>
      <w:numFmt w:val="lowerLetter"/>
      <w:lvlText w:val="%8."/>
      <w:lvlJc w:val="left"/>
      <w:pPr>
        <w:ind w:left="5760" w:hanging="360"/>
      </w:pPr>
    </w:lvl>
    <w:lvl w:ilvl="8" w:tplc="54628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">
    <w:multiLevelType w:val="hybridMultilevel"/>
    <w:lvl w:ilvl="0" w:tplc="87795434">
      <w:start w:val="1"/>
      <w:numFmt w:val="decimal"/>
      <w:lvlText w:val="%1."/>
      <w:lvlJc w:val="left"/>
      <w:pPr>
        <w:ind w:left="720" w:hanging="360"/>
      </w:pPr>
    </w:lvl>
    <w:lvl w:ilvl="1" w:tplc="87795434" w:tentative="1">
      <w:start w:val="1"/>
      <w:numFmt w:val="lowerLetter"/>
      <w:lvlText w:val="%2."/>
      <w:lvlJc w:val="left"/>
      <w:pPr>
        <w:ind w:left="1440" w:hanging="360"/>
      </w:pPr>
    </w:lvl>
    <w:lvl w:ilvl="2" w:tplc="87795434" w:tentative="1">
      <w:start w:val="1"/>
      <w:numFmt w:val="lowerRoman"/>
      <w:lvlText w:val="%3."/>
      <w:lvlJc w:val="right"/>
      <w:pPr>
        <w:ind w:left="2160" w:hanging="180"/>
      </w:pPr>
    </w:lvl>
    <w:lvl w:ilvl="3" w:tplc="87795434" w:tentative="1">
      <w:start w:val="1"/>
      <w:numFmt w:val="decimal"/>
      <w:lvlText w:val="%4."/>
      <w:lvlJc w:val="left"/>
      <w:pPr>
        <w:ind w:left="2880" w:hanging="360"/>
      </w:pPr>
    </w:lvl>
    <w:lvl w:ilvl="4" w:tplc="87795434" w:tentative="1">
      <w:start w:val="1"/>
      <w:numFmt w:val="lowerLetter"/>
      <w:lvlText w:val="%5."/>
      <w:lvlJc w:val="left"/>
      <w:pPr>
        <w:ind w:left="3600" w:hanging="360"/>
      </w:pPr>
    </w:lvl>
    <w:lvl w:ilvl="5" w:tplc="87795434" w:tentative="1">
      <w:start w:val="1"/>
      <w:numFmt w:val="lowerRoman"/>
      <w:lvlText w:val="%6."/>
      <w:lvlJc w:val="right"/>
      <w:pPr>
        <w:ind w:left="4320" w:hanging="180"/>
      </w:pPr>
    </w:lvl>
    <w:lvl w:ilvl="6" w:tplc="87795434" w:tentative="1">
      <w:start w:val="1"/>
      <w:numFmt w:val="decimal"/>
      <w:lvlText w:val="%7."/>
      <w:lvlJc w:val="left"/>
      <w:pPr>
        <w:ind w:left="5040" w:hanging="360"/>
      </w:pPr>
    </w:lvl>
    <w:lvl w:ilvl="7" w:tplc="87795434" w:tentative="1">
      <w:start w:val="1"/>
      <w:numFmt w:val="lowerLetter"/>
      <w:lvlText w:val="%8."/>
      <w:lvlJc w:val="left"/>
      <w:pPr>
        <w:ind w:left="5760" w:hanging="360"/>
      </w:pPr>
    </w:lvl>
    <w:lvl w:ilvl="8" w:tplc="87795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">
    <w:multiLevelType w:val="hybridMultilevel"/>
    <w:lvl w:ilvl="0" w:tplc="33960614">
      <w:start w:val="1"/>
      <w:numFmt w:val="decimal"/>
      <w:lvlText w:val="%1."/>
      <w:lvlJc w:val="left"/>
      <w:pPr>
        <w:ind w:left="720" w:hanging="360"/>
      </w:pPr>
    </w:lvl>
    <w:lvl w:ilvl="1" w:tplc="33960614" w:tentative="1">
      <w:start w:val="1"/>
      <w:numFmt w:val="lowerLetter"/>
      <w:lvlText w:val="%2."/>
      <w:lvlJc w:val="left"/>
      <w:pPr>
        <w:ind w:left="1440" w:hanging="360"/>
      </w:pPr>
    </w:lvl>
    <w:lvl w:ilvl="2" w:tplc="33960614" w:tentative="1">
      <w:start w:val="1"/>
      <w:numFmt w:val="lowerRoman"/>
      <w:lvlText w:val="%3."/>
      <w:lvlJc w:val="right"/>
      <w:pPr>
        <w:ind w:left="2160" w:hanging="180"/>
      </w:pPr>
    </w:lvl>
    <w:lvl w:ilvl="3" w:tplc="33960614" w:tentative="1">
      <w:start w:val="1"/>
      <w:numFmt w:val="decimal"/>
      <w:lvlText w:val="%4."/>
      <w:lvlJc w:val="left"/>
      <w:pPr>
        <w:ind w:left="2880" w:hanging="360"/>
      </w:pPr>
    </w:lvl>
    <w:lvl w:ilvl="4" w:tplc="33960614" w:tentative="1">
      <w:start w:val="1"/>
      <w:numFmt w:val="lowerLetter"/>
      <w:lvlText w:val="%5."/>
      <w:lvlJc w:val="left"/>
      <w:pPr>
        <w:ind w:left="3600" w:hanging="360"/>
      </w:pPr>
    </w:lvl>
    <w:lvl w:ilvl="5" w:tplc="33960614" w:tentative="1">
      <w:start w:val="1"/>
      <w:numFmt w:val="lowerRoman"/>
      <w:lvlText w:val="%6."/>
      <w:lvlJc w:val="right"/>
      <w:pPr>
        <w:ind w:left="4320" w:hanging="180"/>
      </w:pPr>
    </w:lvl>
    <w:lvl w:ilvl="6" w:tplc="33960614" w:tentative="1">
      <w:start w:val="1"/>
      <w:numFmt w:val="decimal"/>
      <w:lvlText w:val="%7."/>
      <w:lvlJc w:val="left"/>
      <w:pPr>
        <w:ind w:left="5040" w:hanging="360"/>
      </w:pPr>
    </w:lvl>
    <w:lvl w:ilvl="7" w:tplc="33960614" w:tentative="1">
      <w:start w:val="1"/>
      <w:numFmt w:val="lowerLetter"/>
      <w:lvlText w:val="%8."/>
      <w:lvlJc w:val="left"/>
      <w:pPr>
        <w:ind w:left="5760" w:hanging="360"/>
      </w:pPr>
    </w:lvl>
    <w:lvl w:ilvl="8" w:tplc="33960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">
    <w:multiLevelType w:val="hybridMultilevel"/>
    <w:lvl w:ilvl="0" w:tplc="39212878">
      <w:start w:val="1"/>
      <w:numFmt w:val="decimal"/>
      <w:lvlText w:val="%1."/>
      <w:lvlJc w:val="left"/>
      <w:pPr>
        <w:ind w:left="720" w:hanging="360"/>
      </w:pPr>
    </w:lvl>
    <w:lvl w:ilvl="1" w:tplc="39212878" w:tentative="1">
      <w:start w:val="1"/>
      <w:numFmt w:val="lowerLetter"/>
      <w:lvlText w:val="%2."/>
      <w:lvlJc w:val="left"/>
      <w:pPr>
        <w:ind w:left="1440" w:hanging="360"/>
      </w:pPr>
    </w:lvl>
    <w:lvl w:ilvl="2" w:tplc="39212878" w:tentative="1">
      <w:start w:val="1"/>
      <w:numFmt w:val="lowerRoman"/>
      <w:lvlText w:val="%3."/>
      <w:lvlJc w:val="right"/>
      <w:pPr>
        <w:ind w:left="2160" w:hanging="180"/>
      </w:pPr>
    </w:lvl>
    <w:lvl w:ilvl="3" w:tplc="39212878" w:tentative="1">
      <w:start w:val="1"/>
      <w:numFmt w:val="decimal"/>
      <w:lvlText w:val="%4."/>
      <w:lvlJc w:val="left"/>
      <w:pPr>
        <w:ind w:left="2880" w:hanging="360"/>
      </w:pPr>
    </w:lvl>
    <w:lvl w:ilvl="4" w:tplc="39212878" w:tentative="1">
      <w:start w:val="1"/>
      <w:numFmt w:val="lowerLetter"/>
      <w:lvlText w:val="%5."/>
      <w:lvlJc w:val="left"/>
      <w:pPr>
        <w:ind w:left="3600" w:hanging="360"/>
      </w:pPr>
    </w:lvl>
    <w:lvl w:ilvl="5" w:tplc="39212878" w:tentative="1">
      <w:start w:val="1"/>
      <w:numFmt w:val="lowerRoman"/>
      <w:lvlText w:val="%6."/>
      <w:lvlJc w:val="right"/>
      <w:pPr>
        <w:ind w:left="4320" w:hanging="180"/>
      </w:pPr>
    </w:lvl>
    <w:lvl w:ilvl="6" w:tplc="39212878" w:tentative="1">
      <w:start w:val="1"/>
      <w:numFmt w:val="decimal"/>
      <w:lvlText w:val="%7."/>
      <w:lvlJc w:val="left"/>
      <w:pPr>
        <w:ind w:left="5040" w:hanging="360"/>
      </w:pPr>
    </w:lvl>
    <w:lvl w:ilvl="7" w:tplc="39212878" w:tentative="1">
      <w:start w:val="1"/>
      <w:numFmt w:val="lowerLetter"/>
      <w:lvlText w:val="%8."/>
      <w:lvlJc w:val="left"/>
      <w:pPr>
        <w:ind w:left="5760" w:hanging="360"/>
      </w:pPr>
    </w:lvl>
    <w:lvl w:ilvl="8" w:tplc="39212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">
    <w:multiLevelType w:val="hybridMultilevel"/>
    <w:lvl w:ilvl="0" w:tplc="34963788">
      <w:start w:val="1"/>
      <w:numFmt w:val="decimal"/>
      <w:lvlText w:val="%1."/>
      <w:lvlJc w:val="left"/>
      <w:pPr>
        <w:ind w:left="720" w:hanging="360"/>
      </w:pPr>
    </w:lvl>
    <w:lvl w:ilvl="1" w:tplc="34963788" w:tentative="1">
      <w:start w:val="1"/>
      <w:numFmt w:val="lowerLetter"/>
      <w:lvlText w:val="%2."/>
      <w:lvlJc w:val="left"/>
      <w:pPr>
        <w:ind w:left="1440" w:hanging="360"/>
      </w:pPr>
    </w:lvl>
    <w:lvl w:ilvl="2" w:tplc="34963788" w:tentative="1">
      <w:start w:val="1"/>
      <w:numFmt w:val="lowerRoman"/>
      <w:lvlText w:val="%3."/>
      <w:lvlJc w:val="right"/>
      <w:pPr>
        <w:ind w:left="2160" w:hanging="180"/>
      </w:pPr>
    </w:lvl>
    <w:lvl w:ilvl="3" w:tplc="34963788" w:tentative="1">
      <w:start w:val="1"/>
      <w:numFmt w:val="decimal"/>
      <w:lvlText w:val="%4."/>
      <w:lvlJc w:val="left"/>
      <w:pPr>
        <w:ind w:left="2880" w:hanging="360"/>
      </w:pPr>
    </w:lvl>
    <w:lvl w:ilvl="4" w:tplc="34963788" w:tentative="1">
      <w:start w:val="1"/>
      <w:numFmt w:val="lowerLetter"/>
      <w:lvlText w:val="%5."/>
      <w:lvlJc w:val="left"/>
      <w:pPr>
        <w:ind w:left="3600" w:hanging="360"/>
      </w:pPr>
    </w:lvl>
    <w:lvl w:ilvl="5" w:tplc="34963788" w:tentative="1">
      <w:start w:val="1"/>
      <w:numFmt w:val="lowerRoman"/>
      <w:lvlText w:val="%6."/>
      <w:lvlJc w:val="right"/>
      <w:pPr>
        <w:ind w:left="4320" w:hanging="180"/>
      </w:pPr>
    </w:lvl>
    <w:lvl w:ilvl="6" w:tplc="34963788" w:tentative="1">
      <w:start w:val="1"/>
      <w:numFmt w:val="decimal"/>
      <w:lvlText w:val="%7."/>
      <w:lvlJc w:val="left"/>
      <w:pPr>
        <w:ind w:left="5040" w:hanging="360"/>
      </w:pPr>
    </w:lvl>
    <w:lvl w:ilvl="7" w:tplc="34963788" w:tentative="1">
      <w:start w:val="1"/>
      <w:numFmt w:val="lowerLetter"/>
      <w:lvlText w:val="%8."/>
      <w:lvlJc w:val="left"/>
      <w:pPr>
        <w:ind w:left="5760" w:hanging="360"/>
      </w:pPr>
    </w:lvl>
    <w:lvl w:ilvl="8" w:tplc="34963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">
    <w:multiLevelType w:val="hybridMultilevel"/>
    <w:lvl w:ilvl="0" w:tplc="67233153">
      <w:start w:val="1"/>
      <w:numFmt w:val="decimal"/>
      <w:lvlText w:val="%1."/>
      <w:lvlJc w:val="left"/>
      <w:pPr>
        <w:ind w:left="720" w:hanging="360"/>
      </w:pPr>
    </w:lvl>
    <w:lvl w:ilvl="1" w:tplc="67233153" w:tentative="1">
      <w:start w:val="1"/>
      <w:numFmt w:val="lowerLetter"/>
      <w:lvlText w:val="%2."/>
      <w:lvlJc w:val="left"/>
      <w:pPr>
        <w:ind w:left="1440" w:hanging="360"/>
      </w:pPr>
    </w:lvl>
    <w:lvl w:ilvl="2" w:tplc="67233153" w:tentative="1">
      <w:start w:val="1"/>
      <w:numFmt w:val="lowerRoman"/>
      <w:lvlText w:val="%3."/>
      <w:lvlJc w:val="right"/>
      <w:pPr>
        <w:ind w:left="2160" w:hanging="180"/>
      </w:pPr>
    </w:lvl>
    <w:lvl w:ilvl="3" w:tplc="67233153" w:tentative="1">
      <w:start w:val="1"/>
      <w:numFmt w:val="decimal"/>
      <w:lvlText w:val="%4."/>
      <w:lvlJc w:val="left"/>
      <w:pPr>
        <w:ind w:left="2880" w:hanging="360"/>
      </w:pPr>
    </w:lvl>
    <w:lvl w:ilvl="4" w:tplc="67233153" w:tentative="1">
      <w:start w:val="1"/>
      <w:numFmt w:val="lowerLetter"/>
      <w:lvlText w:val="%5."/>
      <w:lvlJc w:val="left"/>
      <w:pPr>
        <w:ind w:left="3600" w:hanging="360"/>
      </w:pPr>
    </w:lvl>
    <w:lvl w:ilvl="5" w:tplc="67233153" w:tentative="1">
      <w:start w:val="1"/>
      <w:numFmt w:val="lowerRoman"/>
      <w:lvlText w:val="%6."/>
      <w:lvlJc w:val="right"/>
      <w:pPr>
        <w:ind w:left="4320" w:hanging="180"/>
      </w:pPr>
    </w:lvl>
    <w:lvl w:ilvl="6" w:tplc="67233153" w:tentative="1">
      <w:start w:val="1"/>
      <w:numFmt w:val="decimal"/>
      <w:lvlText w:val="%7."/>
      <w:lvlJc w:val="left"/>
      <w:pPr>
        <w:ind w:left="5040" w:hanging="360"/>
      </w:pPr>
    </w:lvl>
    <w:lvl w:ilvl="7" w:tplc="67233153" w:tentative="1">
      <w:start w:val="1"/>
      <w:numFmt w:val="lowerLetter"/>
      <w:lvlText w:val="%8."/>
      <w:lvlJc w:val="left"/>
      <w:pPr>
        <w:ind w:left="5760" w:hanging="360"/>
      </w:pPr>
    </w:lvl>
    <w:lvl w:ilvl="8" w:tplc="67233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">
    <w:multiLevelType w:val="hybridMultilevel"/>
    <w:lvl w:ilvl="0" w:tplc="91169310">
      <w:start w:val="1"/>
      <w:numFmt w:val="decimal"/>
      <w:lvlText w:val="%1."/>
      <w:lvlJc w:val="left"/>
      <w:pPr>
        <w:ind w:left="720" w:hanging="360"/>
      </w:pPr>
    </w:lvl>
    <w:lvl w:ilvl="1" w:tplc="91169310" w:tentative="1">
      <w:start w:val="1"/>
      <w:numFmt w:val="lowerLetter"/>
      <w:lvlText w:val="%2."/>
      <w:lvlJc w:val="left"/>
      <w:pPr>
        <w:ind w:left="1440" w:hanging="360"/>
      </w:pPr>
    </w:lvl>
    <w:lvl w:ilvl="2" w:tplc="91169310" w:tentative="1">
      <w:start w:val="1"/>
      <w:numFmt w:val="lowerRoman"/>
      <w:lvlText w:val="%3."/>
      <w:lvlJc w:val="right"/>
      <w:pPr>
        <w:ind w:left="2160" w:hanging="180"/>
      </w:pPr>
    </w:lvl>
    <w:lvl w:ilvl="3" w:tplc="91169310" w:tentative="1">
      <w:start w:val="1"/>
      <w:numFmt w:val="decimal"/>
      <w:lvlText w:val="%4."/>
      <w:lvlJc w:val="left"/>
      <w:pPr>
        <w:ind w:left="2880" w:hanging="360"/>
      </w:pPr>
    </w:lvl>
    <w:lvl w:ilvl="4" w:tplc="91169310" w:tentative="1">
      <w:start w:val="1"/>
      <w:numFmt w:val="lowerLetter"/>
      <w:lvlText w:val="%5."/>
      <w:lvlJc w:val="left"/>
      <w:pPr>
        <w:ind w:left="3600" w:hanging="360"/>
      </w:pPr>
    </w:lvl>
    <w:lvl w:ilvl="5" w:tplc="91169310" w:tentative="1">
      <w:start w:val="1"/>
      <w:numFmt w:val="lowerRoman"/>
      <w:lvlText w:val="%6."/>
      <w:lvlJc w:val="right"/>
      <w:pPr>
        <w:ind w:left="4320" w:hanging="180"/>
      </w:pPr>
    </w:lvl>
    <w:lvl w:ilvl="6" w:tplc="91169310" w:tentative="1">
      <w:start w:val="1"/>
      <w:numFmt w:val="decimal"/>
      <w:lvlText w:val="%7."/>
      <w:lvlJc w:val="left"/>
      <w:pPr>
        <w:ind w:left="5040" w:hanging="360"/>
      </w:pPr>
    </w:lvl>
    <w:lvl w:ilvl="7" w:tplc="91169310" w:tentative="1">
      <w:start w:val="1"/>
      <w:numFmt w:val="lowerLetter"/>
      <w:lvlText w:val="%8."/>
      <w:lvlJc w:val="left"/>
      <w:pPr>
        <w:ind w:left="5760" w:hanging="360"/>
      </w:pPr>
    </w:lvl>
    <w:lvl w:ilvl="8" w:tplc="91169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">
    <w:multiLevelType w:val="hybridMultilevel"/>
    <w:lvl w:ilvl="0" w:tplc="29699769">
      <w:start w:val="1"/>
      <w:numFmt w:val="decimal"/>
      <w:lvlText w:val="%1."/>
      <w:lvlJc w:val="left"/>
      <w:pPr>
        <w:ind w:left="720" w:hanging="360"/>
      </w:pPr>
    </w:lvl>
    <w:lvl w:ilvl="1" w:tplc="29699769" w:tentative="1">
      <w:start w:val="1"/>
      <w:numFmt w:val="lowerLetter"/>
      <w:lvlText w:val="%2."/>
      <w:lvlJc w:val="left"/>
      <w:pPr>
        <w:ind w:left="1440" w:hanging="360"/>
      </w:pPr>
    </w:lvl>
    <w:lvl w:ilvl="2" w:tplc="29699769" w:tentative="1">
      <w:start w:val="1"/>
      <w:numFmt w:val="lowerRoman"/>
      <w:lvlText w:val="%3."/>
      <w:lvlJc w:val="right"/>
      <w:pPr>
        <w:ind w:left="2160" w:hanging="180"/>
      </w:pPr>
    </w:lvl>
    <w:lvl w:ilvl="3" w:tplc="29699769" w:tentative="1">
      <w:start w:val="1"/>
      <w:numFmt w:val="decimal"/>
      <w:lvlText w:val="%4."/>
      <w:lvlJc w:val="left"/>
      <w:pPr>
        <w:ind w:left="2880" w:hanging="360"/>
      </w:pPr>
    </w:lvl>
    <w:lvl w:ilvl="4" w:tplc="29699769" w:tentative="1">
      <w:start w:val="1"/>
      <w:numFmt w:val="lowerLetter"/>
      <w:lvlText w:val="%5."/>
      <w:lvlJc w:val="left"/>
      <w:pPr>
        <w:ind w:left="3600" w:hanging="360"/>
      </w:pPr>
    </w:lvl>
    <w:lvl w:ilvl="5" w:tplc="29699769" w:tentative="1">
      <w:start w:val="1"/>
      <w:numFmt w:val="lowerRoman"/>
      <w:lvlText w:val="%6."/>
      <w:lvlJc w:val="right"/>
      <w:pPr>
        <w:ind w:left="4320" w:hanging="180"/>
      </w:pPr>
    </w:lvl>
    <w:lvl w:ilvl="6" w:tplc="29699769" w:tentative="1">
      <w:start w:val="1"/>
      <w:numFmt w:val="decimal"/>
      <w:lvlText w:val="%7."/>
      <w:lvlJc w:val="left"/>
      <w:pPr>
        <w:ind w:left="5040" w:hanging="360"/>
      </w:pPr>
    </w:lvl>
    <w:lvl w:ilvl="7" w:tplc="29699769" w:tentative="1">
      <w:start w:val="1"/>
      <w:numFmt w:val="lowerLetter"/>
      <w:lvlText w:val="%8."/>
      <w:lvlJc w:val="left"/>
      <w:pPr>
        <w:ind w:left="5760" w:hanging="360"/>
      </w:pPr>
    </w:lvl>
    <w:lvl w:ilvl="8" w:tplc="29699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">
    <w:multiLevelType w:val="hybridMultilevel"/>
    <w:lvl w:ilvl="0" w:tplc="78669046">
      <w:start w:val="1"/>
      <w:numFmt w:val="decimal"/>
      <w:lvlText w:val="%1."/>
      <w:lvlJc w:val="left"/>
      <w:pPr>
        <w:ind w:left="720" w:hanging="360"/>
      </w:pPr>
    </w:lvl>
    <w:lvl w:ilvl="1" w:tplc="78669046" w:tentative="1">
      <w:start w:val="1"/>
      <w:numFmt w:val="lowerLetter"/>
      <w:lvlText w:val="%2."/>
      <w:lvlJc w:val="left"/>
      <w:pPr>
        <w:ind w:left="1440" w:hanging="360"/>
      </w:pPr>
    </w:lvl>
    <w:lvl w:ilvl="2" w:tplc="78669046" w:tentative="1">
      <w:start w:val="1"/>
      <w:numFmt w:val="lowerRoman"/>
      <w:lvlText w:val="%3."/>
      <w:lvlJc w:val="right"/>
      <w:pPr>
        <w:ind w:left="2160" w:hanging="180"/>
      </w:pPr>
    </w:lvl>
    <w:lvl w:ilvl="3" w:tplc="78669046" w:tentative="1">
      <w:start w:val="1"/>
      <w:numFmt w:val="decimal"/>
      <w:lvlText w:val="%4."/>
      <w:lvlJc w:val="left"/>
      <w:pPr>
        <w:ind w:left="2880" w:hanging="360"/>
      </w:pPr>
    </w:lvl>
    <w:lvl w:ilvl="4" w:tplc="78669046" w:tentative="1">
      <w:start w:val="1"/>
      <w:numFmt w:val="lowerLetter"/>
      <w:lvlText w:val="%5."/>
      <w:lvlJc w:val="left"/>
      <w:pPr>
        <w:ind w:left="3600" w:hanging="360"/>
      </w:pPr>
    </w:lvl>
    <w:lvl w:ilvl="5" w:tplc="78669046" w:tentative="1">
      <w:start w:val="1"/>
      <w:numFmt w:val="lowerRoman"/>
      <w:lvlText w:val="%6."/>
      <w:lvlJc w:val="right"/>
      <w:pPr>
        <w:ind w:left="4320" w:hanging="180"/>
      </w:pPr>
    </w:lvl>
    <w:lvl w:ilvl="6" w:tplc="78669046" w:tentative="1">
      <w:start w:val="1"/>
      <w:numFmt w:val="decimal"/>
      <w:lvlText w:val="%7."/>
      <w:lvlJc w:val="left"/>
      <w:pPr>
        <w:ind w:left="5040" w:hanging="360"/>
      </w:pPr>
    </w:lvl>
    <w:lvl w:ilvl="7" w:tplc="78669046" w:tentative="1">
      <w:start w:val="1"/>
      <w:numFmt w:val="lowerLetter"/>
      <w:lvlText w:val="%8."/>
      <w:lvlJc w:val="left"/>
      <w:pPr>
        <w:ind w:left="5760" w:hanging="360"/>
      </w:pPr>
    </w:lvl>
    <w:lvl w:ilvl="8" w:tplc="78669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">
    <w:multiLevelType w:val="hybridMultilevel"/>
    <w:lvl w:ilvl="0" w:tplc="37138640">
      <w:start w:val="1"/>
      <w:numFmt w:val="decimal"/>
      <w:lvlText w:val="%1."/>
      <w:lvlJc w:val="left"/>
      <w:pPr>
        <w:ind w:left="720" w:hanging="360"/>
      </w:pPr>
    </w:lvl>
    <w:lvl w:ilvl="1" w:tplc="37138640" w:tentative="1">
      <w:start w:val="1"/>
      <w:numFmt w:val="lowerLetter"/>
      <w:lvlText w:val="%2."/>
      <w:lvlJc w:val="left"/>
      <w:pPr>
        <w:ind w:left="1440" w:hanging="360"/>
      </w:pPr>
    </w:lvl>
    <w:lvl w:ilvl="2" w:tplc="37138640" w:tentative="1">
      <w:start w:val="1"/>
      <w:numFmt w:val="lowerRoman"/>
      <w:lvlText w:val="%3."/>
      <w:lvlJc w:val="right"/>
      <w:pPr>
        <w:ind w:left="2160" w:hanging="180"/>
      </w:pPr>
    </w:lvl>
    <w:lvl w:ilvl="3" w:tplc="37138640" w:tentative="1">
      <w:start w:val="1"/>
      <w:numFmt w:val="decimal"/>
      <w:lvlText w:val="%4."/>
      <w:lvlJc w:val="left"/>
      <w:pPr>
        <w:ind w:left="2880" w:hanging="360"/>
      </w:pPr>
    </w:lvl>
    <w:lvl w:ilvl="4" w:tplc="37138640" w:tentative="1">
      <w:start w:val="1"/>
      <w:numFmt w:val="lowerLetter"/>
      <w:lvlText w:val="%5."/>
      <w:lvlJc w:val="left"/>
      <w:pPr>
        <w:ind w:left="3600" w:hanging="360"/>
      </w:pPr>
    </w:lvl>
    <w:lvl w:ilvl="5" w:tplc="37138640" w:tentative="1">
      <w:start w:val="1"/>
      <w:numFmt w:val="lowerRoman"/>
      <w:lvlText w:val="%6."/>
      <w:lvlJc w:val="right"/>
      <w:pPr>
        <w:ind w:left="4320" w:hanging="180"/>
      </w:pPr>
    </w:lvl>
    <w:lvl w:ilvl="6" w:tplc="37138640" w:tentative="1">
      <w:start w:val="1"/>
      <w:numFmt w:val="decimal"/>
      <w:lvlText w:val="%7."/>
      <w:lvlJc w:val="left"/>
      <w:pPr>
        <w:ind w:left="5040" w:hanging="360"/>
      </w:pPr>
    </w:lvl>
    <w:lvl w:ilvl="7" w:tplc="37138640" w:tentative="1">
      <w:start w:val="1"/>
      <w:numFmt w:val="lowerLetter"/>
      <w:lvlText w:val="%8."/>
      <w:lvlJc w:val="left"/>
      <w:pPr>
        <w:ind w:left="5760" w:hanging="360"/>
      </w:pPr>
    </w:lvl>
    <w:lvl w:ilvl="8" w:tplc="37138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8">
    <w:multiLevelType w:val="hybridMultilevel"/>
    <w:lvl w:ilvl="0" w:tplc="81748029">
      <w:start w:val="1"/>
      <w:numFmt w:val="decimal"/>
      <w:lvlText w:val="%1."/>
      <w:lvlJc w:val="left"/>
      <w:pPr>
        <w:ind w:left="720" w:hanging="360"/>
      </w:pPr>
    </w:lvl>
    <w:lvl w:ilvl="1" w:tplc="81748029" w:tentative="1">
      <w:start w:val="1"/>
      <w:numFmt w:val="lowerLetter"/>
      <w:lvlText w:val="%2."/>
      <w:lvlJc w:val="left"/>
      <w:pPr>
        <w:ind w:left="1440" w:hanging="360"/>
      </w:pPr>
    </w:lvl>
    <w:lvl w:ilvl="2" w:tplc="81748029" w:tentative="1">
      <w:start w:val="1"/>
      <w:numFmt w:val="lowerRoman"/>
      <w:lvlText w:val="%3."/>
      <w:lvlJc w:val="right"/>
      <w:pPr>
        <w:ind w:left="2160" w:hanging="180"/>
      </w:pPr>
    </w:lvl>
    <w:lvl w:ilvl="3" w:tplc="81748029" w:tentative="1">
      <w:start w:val="1"/>
      <w:numFmt w:val="decimal"/>
      <w:lvlText w:val="%4."/>
      <w:lvlJc w:val="left"/>
      <w:pPr>
        <w:ind w:left="2880" w:hanging="360"/>
      </w:pPr>
    </w:lvl>
    <w:lvl w:ilvl="4" w:tplc="81748029" w:tentative="1">
      <w:start w:val="1"/>
      <w:numFmt w:val="lowerLetter"/>
      <w:lvlText w:val="%5."/>
      <w:lvlJc w:val="left"/>
      <w:pPr>
        <w:ind w:left="3600" w:hanging="360"/>
      </w:pPr>
    </w:lvl>
    <w:lvl w:ilvl="5" w:tplc="81748029" w:tentative="1">
      <w:start w:val="1"/>
      <w:numFmt w:val="lowerRoman"/>
      <w:lvlText w:val="%6."/>
      <w:lvlJc w:val="right"/>
      <w:pPr>
        <w:ind w:left="4320" w:hanging="180"/>
      </w:pPr>
    </w:lvl>
    <w:lvl w:ilvl="6" w:tplc="81748029" w:tentative="1">
      <w:start w:val="1"/>
      <w:numFmt w:val="decimal"/>
      <w:lvlText w:val="%7."/>
      <w:lvlJc w:val="left"/>
      <w:pPr>
        <w:ind w:left="5040" w:hanging="360"/>
      </w:pPr>
    </w:lvl>
    <w:lvl w:ilvl="7" w:tplc="81748029" w:tentative="1">
      <w:start w:val="1"/>
      <w:numFmt w:val="lowerLetter"/>
      <w:lvlText w:val="%8."/>
      <w:lvlJc w:val="left"/>
      <w:pPr>
        <w:ind w:left="5760" w:hanging="360"/>
      </w:pPr>
    </w:lvl>
    <w:lvl w:ilvl="8" w:tplc="81748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7">
    <w:multiLevelType w:val="hybridMultilevel"/>
    <w:lvl w:ilvl="0" w:tplc="20927562">
      <w:start w:val="1"/>
      <w:numFmt w:val="decimal"/>
      <w:lvlText w:val="%1."/>
      <w:lvlJc w:val="left"/>
      <w:pPr>
        <w:ind w:left="720" w:hanging="360"/>
      </w:pPr>
    </w:lvl>
    <w:lvl w:ilvl="1" w:tplc="20927562" w:tentative="1">
      <w:start w:val="1"/>
      <w:numFmt w:val="lowerLetter"/>
      <w:lvlText w:val="%2."/>
      <w:lvlJc w:val="left"/>
      <w:pPr>
        <w:ind w:left="1440" w:hanging="360"/>
      </w:pPr>
    </w:lvl>
    <w:lvl w:ilvl="2" w:tplc="20927562" w:tentative="1">
      <w:start w:val="1"/>
      <w:numFmt w:val="lowerRoman"/>
      <w:lvlText w:val="%3."/>
      <w:lvlJc w:val="right"/>
      <w:pPr>
        <w:ind w:left="2160" w:hanging="180"/>
      </w:pPr>
    </w:lvl>
    <w:lvl w:ilvl="3" w:tplc="20927562" w:tentative="1">
      <w:start w:val="1"/>
      <w:numFmt w:val="decimal"/>
      <w:lvlText w:val="%4."/>
      <w:lvlJc w:val="left"/>
      <w:pPr>
        <w:ind w:left="2880" w:hanging="360"/>
      </w:pPr>
    </w:lvl>
    <w:lvl w:ilvl="4" w:tplc="20927562" w:tentative="1">
      <w:start w:val="1"/>
      <w:numFmt w:val="lowerLetter"/>
      <w:lvlText w:val="%5."/>
      <w:lvlJc w:val="left"/>
      <w:pPr>
        <w:ind w:left="3600" w:hanging="360"/>
      </w:pPr>
    </w:lvl>
    <w:lvl w:ilvl="5" w:tplc="20927562" w:tentative="1">
      <w:start w:val="1"/>
      <w:numFmt w:val="lowerRoman"/>
      <w:lvlText w:val="%6."/>
      <w:lvlJc w:val="right"/>
      <w:pPr>
        <w:ind w:left="4320" w:hanging="180"/>
      </w:pPr>
    </w:lvl>
    <w:lvl w:ilvl="6" w:tplc="20927562" w:tentative="1">
      <w:start w:val="1"/>
      <w:numFmt w:val="decimal"/>
      <w:lvlText w:val="%7."/>
      <w:lvlJc w:val="left"/>
      <w:pPr>
        <w:ind w:left="5040" w:hanging="360"/>
      </w:pPr>
    </w:lvl>
    <w:lvl w:ilvl="7" w:tplc="20927562" w:tentative="1">
      <w:start w:val="1"/>
      <w:numFmt w:val="lowerLetter"/>
      <w:lvlText w:val="%8."/>
      <w:lvlJc w:val="left"/>
      <w:pPr>
        <w:ind w:left="5760" w:hanging="360"/>
      </w:pPr>
    </w:lvl>
    <w:lvl w:ilvl="8" w:tplc="20927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">
    <w:multiLevelType w:val="hybridMultilevel"/>
    <w:lvl w:ilvl="0" w:tplc="75949041">
      <w:start w:val="1"/>
      <w:numFmt w:val="decimal"/>
      <w:lvlText w:val="%1."/>
      <w:lvlJc w:val="left"/>
      <w:pPr>
        <w:ind w:left="720" w:hanging="360"/>
      </w:pPr>
    </w:lvl>
    <w:lvl w:ilvl="1" w:tplc="75949041" w:tentative="1">
      <w:start w:val="1"/>
      <w:numFmt w:val="lowerLetter"/>
      <w:lvlText w:val="%2."/>
      <w:lvlJc w:val="left"/>
      <w:pPr>
        <w:ind w:left="1440" w:hanging="360"/>
      </w:pPr>
    </w:lvl>
    <w:lvl w:ilvl="2" w:tplc="75949041" w:tentative="1">
      <w:start w:val="1"/>
      <w:numFmt w:val="lowerRoman"/>
      <w:lvlText w:val="%3."/>
      <w:lvlJc w:val="right"/>
      <w:pPr>
        <w:ind w:left="2160" w:hanging="180"/>
      </w:pPr>
    </w:lvl>
    <w:lvl w:ilvl="3" w:tplc="75949041" w:tentative="1">
      <w:start w:val="1"/>
      <w:numFmt w:val="decimal"/>
      <w:lvlText w:val="%4."/>
      <w:lvlJc w:val="left"/>
      <w:pPr>
        <w:ind w:left="2880" w:hanging="360"/>
      </w:pPr>
    </w:lvl>
    <w:lvl w:ilvl="4" w:tplc="75949041" w:tentative="1">
      <w:start w:val="1"/>
      <w:numFmt w:val="lowerLetter"/>
      <w:lvlText w:val="%5."/>
      <w:lvlJc w:val="left"/>
      <w:pPr>
        <w:ind w:left="3600" w:hanging="360"/>
      </w:pPr>
    </w:lvl>
    <w:lvl w:ilvl="5" w:tplc="75949041" w:tentative="1">
      <w:start w:val="1"/>
      <w:numFmt w:val="lowerRoman"/>
      <w:lvlText w:val="%6."/>
      <w:lvlJc w:val="right"/>
      <w:pPr>
        <w:ind w:left="4320" w:hanging="180"/>
      </w:pPr>
    </w:lvl>
    <w:lvl w:ilvl="6" w:tplc="75949041" w:tentative="1">
      <w:start w:val="1"/>
      <w:numFmt w:val="decimal"/>
      <w:lvlText w:val="%7."/>
      <w:lvlJc w:val="left"/>
      <w:pPr>
        <w:ind w:left="5040" w:hanging="360"/>
      </w:pPr>
    </w:lvl>
    <w:lvl w:ilvl="7" w:tplc="75949041" w:tentative="1">
      <w:start w:val="1"/>
      <w:numFmt w:val="lowerLetter"/>
      <w:lvlText w:val="%8."/>
      <w:lvlJc w:val="left"/>
      <w:pPr>
        <w:ind w:left="5760" w:hanging="360"/>
      </w:pPr>
    </w:lvl>
    <w:lvl w:ilvl="8" w:tplc="75949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">
    <w:multiLevelType w:val="hybridMultilevel"/>
    <w:lvl w:ilvl="0" w:tplc="10226400">
      <w:start w:val="1"/>
      <w:numFmt w:val="decimal"/>
      <w:lvlText w:val="%1."/>
      <w:lvlJc w:val="left"/>
      <w:pPr>
        <w:ind w:left="720" w:hanging="360"/>
      </w:pPr>
    </w:lvl>
    <w:lvl w:ilvl="1" w:tplc="10226400" w:tentative="1">
      <w:start w:val="1"/>
      <w:numFmt w:val="lowerLetter"/>
      <w:lvlText w:val="%2."/>
      <w:lvlJc w:val="left"/>
      <w:pPr>
        <w:ind w:left="1440" w:hanging="360"/>
      </w:pPr>
    </w:lvl>
    <w:lvl w:ilvl="2" w:tplc="10226400" w:tentative="1">
      <w:start w:val="1"/>
      <w:numFmt w:val="lowerRoman"/>
      <w:lvlText w:val="%3."/>
      <w:lvlJc w:val="right"/>
      <w:pPr>
        <w:ind w:left="2160" w:hanging="180"/>
      </w:pPr>
    </w:lvl>
    <w:lvl w:ilvl="3" w:tplc="10226400" w:tentative="1">
      <w:start w:val="1"/>
      <w:numFmt w:val="decimal"/>
      <w:lvlText w:val="%4."/>
      <w:lvlJc w:val="left"/>
      <w:pPr>
        <w:ind w:left="2880" w:hanging="360"/>
      </w:pPr>
    </w:lvl>
    <w:lvl w:ilvl="4" w:tplc="10226400" w:tentative="1">
      <w:start w:val="1"/>
      <w:numFmt w:val="lowerLetter"/>
      <w:lvlText w:val="%5."/>
      <w:lvlJc w:val="left"/>
      <w:pPr>
        <w:ind w:left="3600" w:hanging="360"/>
      </w:pPr>
    </w:lvl>
    <w:lvl w:ilvl="5" w:tplc="10226400" w:tentative="1">
      <w:start w:val="1"/>
      <w:numFmt w:val="lowerRoman"/>
      <w:lvlText w:val="%6."/>
      <w:lvlJc w:val="right"/>
      <w:pPr>
        <w:ind w:left="4320" w:hanging="180"/>
      </w:pPr>
    </w:lvl>
    <w:lvl w:ilvl="6" w:tplc="10226400" w:tentative="1">
      <w:start w:val="1"/>
      <w:numFmt w:val="decimal"/>
      <w:lvlText w:val="%7."/>
      <w:lvlJc w:val="left"/>
      <w:pPr>
        <w:ind w:left="5040" w:hanging="360"/>
      </w:pPr>
    </w:lvl>
    <w:lvl w:ilvl="7" w:tplc="10226400" w:tentative="1">
      <w:start w:val="1"/>
      <w:numFmt w:val="lowerLetter"/>
      <w:lvlText w:val="%8."/>
      <w:lvlJc w:val="left"/>
      <w:pPr>
        <w:ind w:left="5760" w:hanging="360"/>
      </w:pPr>
    </w:lvl>
    <w:lvl w:ilvl="8" w:tplc="10226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">
    <w:multiLevelType w:val="hybridMultilevel"/>
    <w:lvl w:ilvl="0" w:tplc="49269381">
      <w:start w:val="1"/>
      <w:numFmt w:val="decimal"/>
      <w:lvlText w:val="%1."/>
      <w:lvlJc w:val="left"/>
      <w:pPr>
        <w:ind w:left="720" w:hanging="360"/>
      </w:pPr>
    </w:lvl>
    <w:lvl w:ilvl="1" w:tplc="49269381" w:tentative="1">
      <w:start w:val="1"/>
      <w:numFmt w:val="lowerLetter"/>
      <w:lvlText w:val="%2."/>
      <w:lvlJc w:val="left"/>
      <w:pPr>
        <w:ind w:left="1440" w:hanging="360"/>
      </w:pPr>
    </w:lvl>
    <w:lvl w:ilvl="2" w:tplc="49269381" w:tentative="1">
      <w:start w:val="1"/>
      <w:numFmt w:val="lowerRoman"/>
      <w:lvlText w:val="%3."/>
      <w:lvlJc w:val="right"/>
      <w:pPr>
        <w:ind w:left="2160" w:hanging="180"/>
      </w:pPr>
    </w:lvl>
    <w:lvl w:ilvl="3" w:tplc="49269381" w:tentative="1">
      <w:start w:val="1"/>
      <w:numFmt w:val="decimal"/>
      <w:lvlText w:val="%4."/>
      <w:lvlJc w:val="left"/>
      <w:pPr>
        <w:ind w:left="2880" w:hanging="360"/>
      </w:pPr>
    </w:lvl>
    <w:lvl w:ilvl="4" w:tplc="49269381" w:tentative="1">
      <w:start w:val="1"/>
      <w:numFmt w:val="lowerLetter"/>
      <w:lvlText w:val="%5."/>
      <w:lvlJc w:val="left"/>
      <w:pPr>
        <w:ind w:left="3600" w:hanging="360"/>
      </w:pPr>
    </w:lvl>
    <w:lvl w:ilvl="5" w:tplc="49269381" w:tentative="1">
      <w:start w:val="1"/>
      <w:numFmt w:val="lowerRoman"/>
      <w:lvlText w:val="%6."/>
      <w:lvlJc w:val="right"/>
      <w:pPr>
        <w:ind w:left="4320" w:hanging="180"/>
      </w:pPr>
    </w:lvl>
    <w:lvl w:ilvl="6" w:tplc="49269381" w:tentative="1">
      <w:start w:val="1"/>
      <w:numFmt w:val="decimal"/>
      <w:lvlText w:val="%7."/>
      <w:lvlJc w:val="left"/>
      <w:pPr>
        <w:ind w:left="5040" w:hanging="360"/>
      </w:pPr>
    </w:lvl>
    <w:lvl w:ilvl="7" w:tplc="49269381" w:tentative="1">
      <w:start w:val="1"/>
      <w:numFmt w:val="lowerLetter"/>
      <w:lvlText w:val="%8."/>
      <w:lvlJc w:val="left"/>
      <w:pPr>
        <w:ind w:left="5760" w:hanging="360"/>
      </w:pPr>
    </w:lvl>
    <w:lvl w:ilvl="8" w:tplc="49269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">
    <w:multiLevelType w:val="hybridMultilevel"/>
    <w:lvl w:ilvl="0" w:tplc="11086502">
      <w:start w:val="1"/>
      <w:numFmt w:val="decimal"/>
      <w:lvlText w:val="%1."/>
      <w:lvlJc w:val="left"/>
      <w:pPr>
        <w:ind w:left="720" w:hanging="360"/>
      </w:pPr>
    </w:lvl>
    <w:lvl w:ilvl="1" w:tplc="11086502" w:tentative="1">
      <w:start w:val="1"/>
      <w:numFmt w:val="lowerLetter"/>
      <w:lvlText w:val="%2."/>
      <w:lvlJc w:val="left"/>
      <w:pPr>
        <w:ind w:left="1440" w:hanging="360"/>
      </w:pPr>
    </w:lvl>
    <w:lvl w:ilvl="2" w:tplc="11086502" w:tentative="1">
      <w:start w:val="1"/>
      <w:numFmt w:val="lowerRoman"/>
      <w:lvlText w:val="%3."/>
      <w:lvlJc w:val="right"/>
      <w:pPr>
        <w:ind w:left="2160" w:hanging="180"/>
      </w:pPr>
    </w:lvl>
    <w:lvl w:ilvl="3" w:tplc="11086502" w:tentative="1">
      <w:start w:val="1"/>
      <w:numFmt w:val="decimal"/>
      <w:lvlText w:val="%4."/>
      <w:lvlJc w:val="left"/>
      <w:pPr>
        <w:ind w:left="2880" w:hanging="360"/>
      </w:pPr>
    </w:lvl>
    <w:lvl w:ilvl="4" w:tplc="11086502" w:tentative="1">
      <w:start w:val="1"/>
      <w:numFmt w:val="lowerLetter"/>
      <w:lvlText w:val="%5."/>
      <w:lvlJc w:val="left"/>
      <w:pPr>
        <w:ind w:left="3600" w:hanging="360"/>
      </w:pPr>
    </w:lvl>
    <w:lvl w:ilvl="5" w:tplc="11086502" w:tentative="1">
      <w:start w:val="1"/>
      <w:numFmt w:val="lowerRoman"/>
      <w:lvlText w:val="%6."/>
      <w:lvlJc w:val="right"/>
      <w:pPr>
        <w:ind w:left="4320" w:hanging="180"/>
      </w:pPr>
    </w:lvl>
    <w:lvl w:ilvl="6" w:tplc="11086502" w:tentative="1">
      <w:start w:val="1"/>
      <w:numFmt w:val="decimal"/>
      <w:lvlText w:val="%7."/>
      <w:lvlJc w:val="left"/>
      <w:pPr>
        <w:ind w:left="5040" w:hanging="360"/>
      </w:pPr>
    </w:lvl>
    <w:lvl w:ilvl="7" w:tplc="11086502" w:tentative="1">
      <w:start w:val="1"/>
      <w:numFmt w:val="lowerLetter"/>
      <w:lvlText w:val="%8."/>
      <w:lvlJc w:val="left"/>
      <w:pPr>
        <w:ind w:left="5760" w:hanging="360"/>
      </w:pPr>
    </w:lvl>
    <w:lvl w:ilvl="8" w:tplc="11086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">
    <w:multiLevelType w:val="hybridMultilevel"/>
    <w:lvl w:ilvl="0" w:tplc="68030241">
      <w:start w:val="1"/>
      <w:numFmt w:val="decimal"/>
      <w:lvlText w:val="%1."/>
      <w:lvlJc w:val="left"/>
      <w:pPr>
        <w:ind w:left="720" w:hanging="360"/>
      </w:pPr>
    </w:lvl>
    <w:lvl w:ilvl="1" w:tplc="68030241" w:tentative="1">
      <w:start w:val="1"/>
      <w:numFmt w:val="lowerLetter"/>
      <w:lvlText w:val="%2."/>
      <w:lvlJc w:val="left"/>
      <w:pPr>
        <w:ind w:left="1440" w:hanging="360"/>
      </w:pPr>
    </w:lvl>
    <w:lvl w:ilvl="2" w:tplc="68030241" w:tentative="1">
      <w:start w:val="1"/>
      <w:numFmt w:val="lowerRoman"/>
      <w:lvlText w:val="%3."/>
      <w:lvlJc w:val="right"/>
      <w:pPr>
        <w:ind w:left="2160" w:hanging="180"/>
      </w:pPr>
    </w:lvl>
    <w:lvl w:ilvl="3" w:tplc="68030241" w:tentative="1">
      <w:start w:val="1"/>
      <w:numFmt w:val="decimal"/>
      <w:lvlText w:val="%4."/>
      <w:lvlJc w:val="left"/>
      <w:pPr>
        <w:ind w:left="2880" w:hanging="360"/>
      </w:pPr>
    </w:lvl>
    <w:lvl w:ilvl="4" w:tplc="68030241" w:tentative="1">
      <w:start w:val="1"/>
      <w:numFmt w:val="lowerLetter"/>
      <w:lvlText w:val="%5."/>
      <w:lvlJc w:val="left"/>
      <w:pPr>
        <w:ind w:left="3600" w:hanging="360"/>
      </w:pPr>
    </w:lvl>
    <w:lvl w:ilvl="5" w:tplc="68030241" w:tentative="1">
      <w:start w:val="1"/>
      <w:numFmt w:val="lowerRoman"/>
      <w:lvlText w:val="%6."/>
      <w:lvlJc w:val="right"/>
      <w:pPr>
        <w:ind w:left="4320" w:hanging="180"/>
      </w:pPr>
    </w:lvl>
    <w:lvl w:ilvl="6" w:tplc="68030241" w:tentative="1">
      <w:start w:val="1"/>
      <w:numFmt w:val="decimal"/>
      <w:lvlText w:val="%7."/>
      <w:lvlJc w:val="left"/>
      <w:pPr>
        <w:ind w:left="5040" w:hanging="360"/>
      </w:pPr>
    </w:lvl>
    <w:lvl w:ilvl="7" w:tplc="68030241" w:tentative="1">
      <w:start w:val="1"/>
      <w:numFmt w:val="lowerLetter"/>
      <w:lvlText w:val="%8."/>
      <w:lvlJc w:val="left"/>
      <w:pPr>
        <w:ind w:left="5760" w:hanging="360"/>
      </w:pPr>
    </w:lvl>
    <w:lvl w:ilvl="8" w:tplc="68030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">
    <w:multiLevelType w:val="hybridMultilevel"/>
    <w:lvl w:ilvl="0" w:tplc="25771617">
      <w:start w:val="1"/>
      <w:numFmt w:val="decimal"/>
      <w:lvlText w:val="%1."/>
      <w:lvlJc w:val="left"/>
      <w:pPr>
        <w:ind w:left="720" w:hanging="360"/>
      </w:pPr>
    </w:lvl>
    <w:lvl w:ilvl="1" w:tplc="25771617" w:tentative="1">
      <w:start w:val="1"/>
      <w:numFmt w:val="lowerLetter"/>
      <w:lvlText w:val="%2."/>
      <w:lvlJc w:val="left"/>
      <w:pPr>
        <w:ind w:left="1440" w:hanging="360"/>
      </w:pPr>
    </w:lvl>
    <w:lvl w:ilvl="2" w:tplc="25771617" w:tentative="1">
      <w:start w:val="1"/>
      <w:numFmt w:val="lowerRoman"/>
      <w:lvlText w:val="%3."/>
      <w:lvlJc w:val="right"/>
      <w:pPr>
        <w:ind w:left="2160" w:hanging="180"/>
      </w:pPr>
    </w:lvl>
    <w:lvl w:ilvl="3" w:tplc="25771617" w:tentative="1">
      <w:start w:val="1"/>
      <w:numFmt w:val="decimal"/>
      <w:lvlText w:val="%4."/>
      <w:lvlJc w:val="left"/>
      <w:pPr>
        <w:ind w:left="2880" w:hanging="360"/>
      </w:pPr>
    </w:lvl>
    <w:lvl w:ilvl="4" w:tplc="25771617" w:tentative="1">
      <w:start w:val="1"/>
      <w:numFmt w:val="lowerLetter"/>
      <w:lvlText w:val="%5."/>
      <w:lvlJc w:val="left"/>
      <w:pPr>
        <w:ind w:left="3600" w:hanging="360"/>
      </w:pPr>
    </w:lvl>
    <w:lvl w:ilvl="5" w:tplc="25771617" w:tentative="1">
      <w:start w:val="1"/>
      <w:numFmt w:val="lowerRoman"/>
      <w:lvlText w:val="%6."/>
      <w:lvlJc w:val="right"/>
      <w:pPr>
        <w:ind w:left="4320" w:hanging="180"/>
      </w:pPr>
    </w:lvl>
    <w:lvl w:ilvl="6" w:tplc="25771617" w:tentative="1">
      <w:start w:val="1"/>
      <w:numFmt w:val="decimal"/>
      <w:lvlText w:val="%7."/>
      <w:lvlJc w:val="left"/>
      <w:pPr>
        <w:ind w:left="5040" w:hanging="360"/>
      </w:pPr>
    </w:lvl>
    <w:lvl w:ilvl="7" w:tplc="25771617" w:tentative="1">
      <w:start w:val="1"/>
      <w:numFmt w:val="lowerLetter"/>
      <w:lvlText w:val="%8."/>
      <w:lvlJc w:val="left"/>
      <w:pPr>
        <w:ind w:left="5760" w:hanging="360"/>
      </w:pPr>
    </w:lvl>
    <w:lvl w:ilvl="8" w:tplc="25771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">
    <w:multiLevelType w:val="hybridMultilevel"/>
    <w:lvl w:ilvl="0" w:tplc="59702740">
      <w:start w:val="1"/>
      <w:numFmt w:val="decimal"/>
      <w:lvlText w:val="%1."/>
      <w:lvlJc w:val="left"/>
      <w:pPr>
        <w:ind w:left="720" w:hanging="360"/>
      </w:pPr>
    </w:lvl>
    <w:lvl w:ilvl="1" w:tplc="59702740" w:tentative="1">
      <w:start w:val="1"/>
      <w:numFmt w:val="lowerLetter"/>
      <w:lvlText w:val="%2."/>
      <w:lvlJc w:val="left"/>
      <w:pPr>
        <w:ind w:left="1440" w:hanging="360"/>
      </w:pPr>
    </w:lvl>
    <w:lvl w:ilvl="2" w:tplc="59702740" w:tentative="1">
      <w:start w:val="1"/>
      <w:numFmt w:val="lowerRoman"/>
      <w:lvlText w:val="%3."/>
      <w:lvlJc w:val="right"/>
      <w:pPr>
        <w:ind w:left="2160" w:hanging="180"/>
      </w:pPr>
    </w:lvl>
    <w:lvl w:ilvl="3" w:tplc="59702740" w:tentative="1">
      <w:start w:val="1"/>
      <w:numFmt w:val="decimal"/>
      <w:lvlText w:val="%4."/>
      <w:lvlJc w:val="left"/>
      <w:pPr>
        <w:ind w:left="2880" w:hanging="360"/>
      </w:pPr>
    </w:lvl>
    <w:lvl w:ilvl="4" w:tplc="59702740" w:tentative="1">
      <w:start w:val="1"/>
      <w:numFmt w:val="lowerLetter"/>
      <w:lvlText w:val="%5."/>
      <w:lvlJc w:val="left"/>
      <w:pPr>
        <w:ind w:left="3600" w:hanging="360"/>
      </w:pPr>
    </w:lvl>
    <w:lvl w:ilvl="5" w:tplc="59702740" w:tentative="1">
      <w:start w:val="1"/>
      <w:numFmt w:val="lowerRoman"/>
      <w:lvlText w:val="%6."/>
      <w:lvlJc w:val="right"/>
      <w:pPr>
        <w:ind w:left="4320" w:hanging="180"/>
      </w:pPr>
    </w:lvl>
    <w:lvl w:ilvl="6" w:tplc="59702740" w:tentative="1">
      <w:start w:val="1"/>
      <w:numFmt w:val="decimal"/>
      <w:lvlText w:val="%7."/>
      <w:lvlJc w:val="left"/>
      <w:pPr>
        <w:ind w:left="5040" w:hanging="360"/>
      </w:pPr>
    </w:lvl>
    <w:lvl w:ilvl="7" w:tplc="59702740" w:tentative="1">
      <w:start w:val="1"/>
      <w:numFmt w:val="lowerLetter"/>
      <w:lvlText w:val="%8."/>
      <w:lvlJc w:val="left"/>
      <w:pPr>
        <w:ind w:left="5760" w:hanging="360"/>
      </w:pPr>
    </w:lvl>
    <w:lvl w:ilvl="8" w:tplc="59702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">
    <w:multiLevelType w:val="hybridMultilevel"/>
    <w:lvl w:ilvl="0" w:tplc="13285791">
      <w:start w:val="1"/>
      <w:numFmt w:val="decimal"/>
      <w:lvlText w:val="%1."/>
      <w:lvlJc w:val="left"/>
      <w:pPr>
        <w:ind w:left="720" w:hanging="360"/>
      </w:pPr>
    </w:lvl>
    <w:lvl w:ilvl="1" w:tplc="13285791" w:tentative="1">
      <w:start w:val="1"/>
      <w:numFmt w:val="lowerLetter"/>
      <w:lvlText w:val="%2."/>
      <w:lvlJc w:val="left"/>
      <w:pPr>
        <w:ind w:left="1440" w:hanging="360"/>
      </w:pPr>
    </w:lvl>
    <w:lvl w:ilvl="2" w:tplc="13285791" w:tentative="1">
      <w:start w:val="1"/>
      <w:numFmt w:val="lowerRoman"/>
      <w:lvlText w:val="%3."/>
      <w:lvlJc w:val="right"/>
      <w:pPr>
        <w:ind w:left="2160" w:hanging="180"/>
      </w:pPr>
    </w:lvl>
    <w:lvl w:ilvl="3" w:tplc="13285791" w:tentative="1">
      <w:start w:val="1"/>
      <w:numFmt w:val="decimal"/>
      <w:lvlText w:val="%4."/>
      <w:lvlJc w:val="left"/>
      <w:pPr>
        <w:ind w:left="2880" w:hanging="360"/>
      </w:pPr>
    </w:lvl>
    <w:lvl w:ilvl="4" w:tplc="13285791" w:tentative="1">
      <w:start w:val="1"/>
      <w:numFmt w:val="lowerLetter"/>
      <w:lvlText w:val="%5."/>
      <w:lvlJc w:val="left"/>
      <w:pPr>
        <w:ind w:left="3600" w:hanging="360"/>
      </w:pPr>
    </w:lvl>
    <w:lvl w:ilvl="5" w:tplc="13285791" w:tentative="1">
      <w:start w:val="1"/>
      <w:numFmt w:val="lowerRoman"/>
      <w:lvlText w:val="%6."/>
      <w:lvlJc w:val="right"/>
      <w:pPr>
        <w:ind w:left="4320" w:hanging="180"/>
      </w:pPr>
    </w:lvl>
    <w:lvl w:ilvl="6" w:tplc="13285791" w:tentative="1">
      <w:start w:val="1"/>
      <w:numFmt w:val="decimal"/>
      <w:lvlText w:val="%7."/>
      <w:lvlJc w:val="left"/>
      <w:pPr>
        <w:ind w:left="5040" w:hanging="360"/>
      </w:pPr>
    </w:lvl>
    <w:lvl w:ilvl="7" w:tplc="13285791" w:tentative="1">
      <w:start w:val="1"/>
      <w:numFmt w:val="lowerLetter"/>
      <w:lvlText w:val="%8."/>
      <w:lvlJc w:val="left"/>
      <w:pPr>
        <w:ind w:left="5760" w:hanging="360"/>
      </w:pPr>
    </w:lvl>
    <w:lvl w:ilvl="8" w:tplc="13285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">
    <w:multiLevelType w:val="hybridMultilevel"/>
    <w:lvl w:ilvl="0" w:tplc="28645821">
      <w:start w:val="1"/>
      <w:numFmt w:val="decimal"/>
      <w:lvlText w:val="%1."/>
      <w:lvlJc w:val="left"/>
      <w:pPr>
        <w:ind w:left="720" w:hanging="360"/>
      </w:pPr>
    </w:lvl>
    <w:lvl w:ilvl="1" w:tplc="28645821" w:tentative="1">
      <w:start w:val="1"/>
      <w:numFmt w:val="lowerLetter"/>
      <w:lvlText w:val="%2."/>
      <w:lvlJc w:val="left"/>
      <w:pPr>
        <w:ind w:left="1440" w:hanging="360"/>
      </w:pPr>
    </w:lvl>
    <w:lvl w:ilvl="2" w:tplc="28645821" w:tentative="1">
      <w:start w:val="1"/>
      <w:numFmt w:val="lowerRoman"/>
      <w:lvlText w:val="%3."/>
      <w:lvlJc w:val="right"/>
      <w:pPr>
        <w:ind w:left="2160" w:hanging="180"/>
      </w:pPr>
    </w:lvl>
    <w:lvl w:ilvl="3" w:tplc="28645821" w:tentative="1">
      <w:start w:val="1"/>
      <w:numFmt w:val="decimal"/>
      <w:lvlText w:val="%4."/>
      <w:lvlJc w:val="left"/>
      <w:pPr>
        <w:ind w:left="2880" w:hanging="360"/>
      </w:pPr>
    </w:lvl>
    <w:lvl w:ilvl="4" w:tplc="28645821" w:tentative="1">
      <w:start w:val="1"/>
      <w:numFmt w:val="lowerLetter"/>
      <w:lvlText w:val="%5."/>
      <w:lvlJc w:val="left"/>
      <w:pPr>
        <w:ind w:left="3600" w:hanging="360"/>
      </w:pPr>
    </w:lvl>
    <w:lvl w:ilvl="5" w:tplc="28645821" w:tentative="1">
      <w:start w:val="1"/>
      <w:numFmt w:val="lowerRoman"/>
      <w:lvlText w:val="%6."/>
      <w:lvlJc w:val="right"/>
      <w:pPr>
        <w:ind w:left="4320" w:hanging="180"/>
      </w:pPr>
    </w:lvl>
    <w:lvl w:ilvl="6" w:tplc="28645821" w:tentative="1">
      <w:start w:val="1"/>
      <w:numFmt w:val="decimal"/>
      <w:lvlText w:val="%7."/>
      <w:lvlJc w:val="left"/>
      <w:pPr>
        <w:ind w:left="5040" w:hanging="360"/>
      </w:pPr>
    </w:lvl>
    <w:lvl w:ilvl="7" w:tplc="28645821" w:tentative="1">
      <w:start w:val="1"/>
      <w:numFmt w:val="lowerLetter"/>
      <w:lvlText w:val="%8."/>
      <w:lvlJc w:val="left"/>
      <w:pPr>
        <w:ind w:left="5760" w:hanging="360"/>
      </w:pPr>
    </w:lvl>
    <w:lvl w:ilvl="8" w:tplc="28645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">
    <w:multiLevelType w:val="hybridMultilevel"/>
    <w:lvl w:ilvl="0" w:tplc="13791852">
      <w:start w:val="1"/>
      <w:numFmt w:val="decimal"/>
      <w:lvlText w:val="%1."/>
      <w:lvlJc w:val="left"/>
      <w:pPr>
        <w:ind w:left="720" w:hanging="360"/>
      </w:pPr>
    </w:lvl>
    <w:lvl w:ilvl="1" w:tplc="13791852" w:tentative="1">
      <w:start w:val="1"/>
      <w:numFmt w:val="lowerLetter"/>
      <w:lvlText w:val="%2."/>
      <w:lvlJc w:val="left"/>
      <w:pPr>
        <w:ind w:left="1440" w:hanging="360"/>
      </w:pPr>
    </w:lvl>
    <w:lvl w:ilvl="2" w:tplc="13791852" w:tentative="1">
      <w:start w:val="1"/>
      <w:numFmt w:val="lowerRoman"/>
      <w:lvlText w:val="%3."/>
      <w:lvlJc w:val="right"/>
      <w:pPr>
        <w:ind w:left="2160" w:hanging="180"/>
      </w:pPr>
    </w:lvl>
    <w:lvl w:ilvl="3" w:tplc="13791852" w:tentative="1">
      <w:start w:val="1"/>
      <w:numFmt w:val="decimal"/>
      <w:lvlText w:val="%4."/>
      <w:lvlJc w:val="left"/>
      <w:pPr>
        <w:ind w:left="2880" w:hanging="360"/>
      </w:pPr>
    </w:lvl>
    <w:lvl w:ilvl="4" w:tplc="13791852" w:tentative="1">
      <w:start w:val="1"/>
      <w:numFmt w:val="lowerLetter"/>
      <w:lvlText w:val="%5."/>
      <w:lvlJc w:val="left"/>
      <w:pPr>
        <w:ind w:left="3600" w:hanging="360"/>
      </w:pPr>
    </w:lvl>
    <w:lvl w:ilvl="5" w:tplc="13791852" w:tentative="1">
      <w:start w:val="1"/>
      <w:numFmt w:val="lowerRoman"/>
      <w:lvlText w:val="%6."/>
      <w:lvlJc w:val="right"/>
      <w:pPr>
        <w:ind w:left="4320" w:hanging="180"/>
      </w:pPr>
    </w:lvl>
    <w:lvl w:ilvl="6" w:tplc="13791852" w:tentative="1">
      <w:start w:val="1"/>
      <w:numFmt w:val="decimal"/>
      <w:lvlText w:val="%7."/>
      <w:lvlJc w:val="left"/>
      <w:pPr>
        <w:ind w:left="5040" w:hanging="360"/>
      </w:pPr>
    </w:lvl>
    <w:lvl w:ilvl="7" w:tplc="13791852" w:tentative="1">
      <w:start w:val="1"/>
      <w:numFmt w:val="lowerLetter"/>
      <w:lvlText w:val="%8."/>
      <w:lvlJc w:val="left"/>
      <w:pPr>
        <w:ind w:left="5760" w:hanging="360"/>
      </w:pPr>
    </w:lvl>
    <w:lvl w:ilvl="8" w:tplc="13791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">
    <w:multiLevelType w:val="hybridMultilevel"/>
    <w:lvl w:ilvl="0" w:tplc="49134179">
      <w:start w:val="1"/>
      <w:numFmt w:val="decimal"/>
      <w:lvlText w:val="%1."/>
      <w:lvlJc w:val="left"/>
      <w:pPr>
        <w:ind w:left="720" w:hanging="360"/>
      </w:pPr>
    </w:lvl>
    <w:lvl w:ilvl="1" w:tplc="49134179" w:tentative="1">
      <w:start w:val="1"/>
      <w:numFmt w:val="lowerLetter"/>
      <w:lvlText w:val="%2."/>
      <w:lvlJc w:val="left"/>
      <w:pPr>
        <w:ind w:left="1440" w:hanging="360"/>
      </w:pPr>
    </w:lvl>
    <w:lvl w:ilvl="2" w:tplc="49134179" w:tentative="1">
      <w:start w:val="1"/>
      <w:numFmt w:val="lowerRoman"/>
      <w:lvlText w:val="%3."/>
      <w:lvlJc w:val="right"/>
      <w:pPr>
        <w:ind w:left="2160" w:hanging="180"/>
      </w:pPr>
    </w:lvl>
    <w:lvl w:ilvl="3" w:tplc="49134179" w:tentative="1">
      <w:start w:val="1"/>
      <w:numFmt w:val="decimal"/>
      <w:lvlText w:val="%4."/>
      <w:lvlJc w:val="left"/>
      <w:pPr>
        <w:ind w:left="2880" w:hanging="360"/>
      </w:pPr>
    </w:lvl>
    <w:lvl w:ilvl="4" w:tplc="49134179" w:tentative="1">
      <w:start w:val="1"/>
      <w:numFmt w:val="lowerLetter"/>
      <w:lvlText w:val="%5."/>
      <w:lvlJc w:val="left"/>
      <w:pPr>
        <w:ind w:left="3600" w:hanging="360"/>
      </w:pPr>
    </w:lvl>
    <w:lvl w:ilvl="5" w:tplc="49134179" w:tentative="1">
      <w:start w:val="1"/>
      <w:numFmt w:val="lowerRoman"/>
      <w:lvlText w:val="%6."/>
      <w:lvlJc w:val="right"/>
      <w:pPr>
        <w:ind w:left="4320" w:hanging="180"/>
      </w:pPr>
    </w:lvl>
    <w:lvl w:ilvl="6" w:tplc="49134179" w:tentative="1">
      <w:start w:val="1"/>
      <w:numFmt w:val="decimal"/>
      <w:lvlText w:val="%7."/>
      <w:lvlJc w:val="left"/>
      <w:pPr>
        <w:ind w:left="5040" w:hanging="360"/>
      </w:pPr>
    </w:lvl>
    <w:lvl w:ilvl="7" w:tplc="49134179" w:tentative="1">
      <w:start w:val="1"/>
      <w:numFmt w:val="lowerLetter"/>
      <w:lvlText w:val="%8."/>
      <w:lvlJc w:val="left"/>
      <w:pPr>
        <w:ind w:left="5760" w:hanging="360"/>
      </w:pPr>
    </w:lvl>
    <w:lvl w:ilvl="8" w:tplc="49134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">
    <w:multiLevelType w:val="hybridMultilevel"/>
    <w:lvl w:ilvl="0" w:tplc="45950947">
      <w:start w:val="1"/>
      <w:numFmt w:val="decimal"/>
      <w:lvlText w:val="%1."/>
      <w:lvlJc w:val="left"/>
      <w:pPr>
        <w:ind w:left="720" w:hanging="360"/>
      </w:pPr>
    </w:lvl>
    <w:lvl w:ilvl="1" w:tplc="45950947" w:tentative="1">
      <w:start w:val="1"/>
      <w:numFmt w:val="lowerLetter"/>
      <w:lvlText w:val="%2."/>
      <w:lvlJc w:val="left"/>
      <w:pPr>
        <w:ind w:left="1440" w:hanging="360"/>
      </w:pPr>
    </w:lvl>
    <w:lvl w:ilvl="2" w:tplc="45950947" w:tentative="1">
      <w:start w:val="1"/>
      <w:numFmt w:val="lowerRoman"/>
      <w:lvlText w:val="%3."/>
      <w:lvlJc w:val="right"/>
      <w:pPr>
        <w:ind w:left="2160" w:hanging="180"/>
      </w:pPr>
    </w:lvl>
    <w:lvl w:ilvl="3" w:tplc="45950947" w:tentative="1">
      <w:start w:val="1"/>
      <w:numFmt w:val="decimal"/>
      <w:lvlText w:val="%4."/>
      <w:lvlJc w:val="left"/>
      <w:pPr>
        <w:ind w:left="2880" w:hanging="360"/>
      </w:pPr>
    </w:lvl>
    <w:lvl w:ilvl="4" w:tplc="45950947" w:tentative="1">
      <w:start w:val="1"/>
      <w:numFmt w:val="lowerLetter"/>
      <w:lvlText w:val="%5."/>
      <w:lvlJc w:val="left"/>
      <w:pPr>
        <w:ind w:left="3600" w:hanging="360"/>
      </w:pPr>
    </w:lvl>
    <w:lvl w:ilvl="5" w:tplc="45950947" w:tentative="1">
      <w:start w:val="1"/>
      <w:numFmt w:val="lowerRoman"/>
      <w:lvlText w:val="%6."/>
      <w:lvlJc w:val="right"/>
      <w:pPr>
        <w:ind w:left="4320" w:hanging="180"/>
      </w:pPr>
    </w:lvl>
    <w:lvl w:ilvl="6" w:tplc="45950947" w:tentative="1">
      <w:start w:val="1"/>
      <w:numFmt w:val="decimal"/>
      <w:lvlText w:val="%7."/>
      <w:lvlJc w:val="left"/>
      <w:pPr>
        <w:ind w:left="5040" w:hanging="360"/>
      </w:pPr>
    </w:lvl>
    <w:lvl w:ilvl="7" w:tplc="45950947" w:tentative="1">
      <w:start w:val="1"/>
      <w:numFmt w:val="lowerLetter"/>
      <w:lvlText w:val="%8."/>
      <w:lvlJc w:val="left"/>
      <w:pPr>
        <w:ind w:left="5760" w:hanging="360"/>
      </w:pPr>
    </w:lvl>
    <w:lvl w:ilvl="8" w:tplc="45950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">
    <w:multiLevelType w:val="hybridMultilevel"/>
    <w:lvl w:ilvl="0" w:tplc="17808414">
      <w:start w:val="1"/>
      <w:numFmt w:val="decimal"/>
      <w:lvlText w:val="%1."/>
      <w:lvlJc w:val="left"/>
      <w:pPr>
        <w:ind w:left="720" w:hanging="360"/>
      </w:pPr>
    </w:lvl>
    <w:lvl w:ilvl="1" w:tplc="17808414" w:tentative="1">
      <w:start w:val="1"/>
      <w:numFmt w:val="lowerLetter"/>
      <w:lvlText w:val="%2."/>
      <w:lvlJc w:val="left"/>
      <w:pPr>
        <w:ind w:left="1440" w:hanging="360"/>
      </w:pPr>
    </w:lvl>
    <w:lvl w:ilvl="2" w:tplc="17808414" w:tentative="1">
      <w:start w:val="1"/>
      <w:numFmt w:val="lowerRoman"/>
      <w:lvlText w:val="%3."/>
      <w:lvlJc w:val="right"/>
      <w:pPr>
        <w:ind w:left="2160" w:hanging="180"/>
      </w:pPr>
    </w:lvl>
    <w:lvl w:ilvl="3" w:tplc="17808414" w:tentative="1">
      <w:start w:val="1"/>
      <w:numFmt w:val="decimal"/>
      <w:lvlText w:val="%4."/>
      <w:lvlJc w:val="left"/>
      <w:pPr>
        <w:ind w:left="2880" w:hanging="360"/>
      </w:pPr>
    </w:lvl>
    <w:lvl w:ilvl="4" w:tplc="17808414" w:tentative="1">
      <w:start w:val="1"/>
      <w:numFmt w:val="lowerLetter"/>
      <w:lvlText w:val="%5."/>
      <w:lvlJc w:val="left"/>
      <w:pPr>
        <w:ind w:left="3600" w:hanging="360"/>
      </w:pPr>
    </w:lvl>
    <w:lvl w:ilvl="5" w:tplc="17808414" w:tentative="1">
      <w:start w:val="1"/>
      <w:numFmt w:val="lowerRoman"/>
      <w:lvlText w:val="%6."/>
      <w:lvlJc w:val="right"/>
      <w:pPr>
        <w:ind w:left="4320" w:hanging="180"/>
      </w:pPr>
    </w:lvl>
    <w:lvl w:ilvl="6" w:tplc="17808414" w:tentative="1">
      <w:start w:val="1"/>
      <w:numFmt w:val="decimal"/>
      <w:lvlText w:val="%7."/>
      <w:lvlJc w:val="left"/>
      <w:pPr>
        <w:ind w:left="5040" w:hanging="360"/>
      </w:pPr>
    </w:lvl>
    <w:lvl w:ilvl="7" w:tplc="17808414" w:tentative="1">
      <w:start w:val="1"/>
      <w:numFmt w:val="lowerLetter"/>
      <w:lvlText w:val="%8."/>
      <w:lvlJc w:val="left"/>
      <w:pPr>
        <w:ind w:left="5760" w:hanging="360"/>
      </w:pPr>
    </w:lvl>
    <w:lvl w:ilvl="8" w:tplc="17808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">
    <w:multiLevelType w:val="hybridMultilevel"/>
    <w:lvl w:ilvl="0" w:tplc="62022430">
      <w:start w:val="1"/>
      <w:numFmt w:val="decimal"/>
      <w:lvlText w:val="%1."/>
      <w:lvlJc w:val="left"/>
      <w:pPr>
        <w:ind w:left="720" w:hanging="360"/>
      </w:pPr>
    </w:lvl>
    <w:lvl w:ilvl="1" w:tplc="62022430" w:tentative="1">
      <w:start w:val="1"/>
      <w:numFmt w:val="lowerLetter"/>
      <w:lvlText w:val="%2."/>
      <w:lvlJc w:val="left"/>
      <w:pPr>
        <w:ind w:left="1440" w:hanging="360"/>
      </w:pPr>
    </w:lvl>
    <w:lvl w:ilvl="2" w:tplc="62022430" w:tentative="1">
      <w:start w:val="1"/>
      <w:numFmt w:val="lowerRoman"/>
      <w:lvlText w:val="%3."/>
      <w:lvlJc w:val="right"/>
      <w:pPr>
        <w:ind w:left="2160" w:hanging="180"/>
      </w:pPr>
    </w:lvl>
    <w:lvl w:ilvl="3" w:tplc="62022430" w:tentative="1">
      <w:start w:val="1"/>
      <w:numFmt w:val="decimal"/>
      <w:lvlText w:val="%4."/>
      <w:lvlJc w:val="left"/>
      <w:pPr>
        <w:ind w:left="2880" w:hanging="360"/>
      </w:pPr>
    </w:lvl>
    <w:lvl w:ilvl="4" w:tplc="62022430" w:tentative="1">
      <w:start w:val="1"/>
      <w:numFmt w:val="lowerLetter"/>
      <w:lvlText w:val="%5."/>
      <w:lvlJc w:val="left"/>
      <w:pPr>
        <w:ind w:left="3600" w:hanging="360"/>
      </w:pPr>
    </w:lvl>
    <w:lvl w:ilvl="5" w:tplc="62022430" w:tentative="1">
      <w:start w:val="1"/>
      <w:numFmt w:val="lowerRoman"/>
      <w:lvlText w:val="%6."/>
      <w:lvlJc w:val="right"/>
      <w:pPr>
        <w:ind w:left="4320" w:hanging="180"/>
      </w:pPr>
    </w:lvl>
    <w:lvl w:ilvl="6" w:tplc="62022430" w:tentative="1">
      <w:start w:val="1"/>
      <w:numFmt w:val="decimal"/>
      <w:lvlText w:val="%7."/>
      <w:lvlJc w:val="left"/>
      <w:pPr>
        <w:ind w:left="5040" w:hanging="360"/>
      </w:pPr>
    </w:lvl>
    <w:lvl w:ilvl="7" w:tplc="62022430" w:tentative="1">
      <w:start w:val="1"/>
      <w:numFmt w:val="lowerLetter"/>
      <w:lvlText w:val="%8."/>
      <w:lvlJc w:val="left"/>
      <w:pPr>
        <w:ind w:left="5760" w:hanging="360"/>
      </w:pPr>
    </w:lvl>
    <w:lvl w:ilvl="8" w:tplc="62022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">
    <w:multiLevelType w:val="hybridMultilevel"/>
    <w:lvl w:ilvl="0" w:tplc="77436575">
      <w:start w:val="1"/>
      <w:numFmt w:val="decimal"/>
      <w:lvlText w:val="%1."/>
      <w:lvlJc w:val="left"/>
      <w:pPr>
        <w:ind w:left="720" w:hanging="360"/>
      </w:pPr>
    </w:lvl>
    <w:lvl w:ilvl="1" w:tplc="77436575" w:tentative="1">
      <w:start w:val="1"/>
      <w:numFmt w:val="lowerLetter"/>
      <w:lvlText w:val="%2."/>
      <w:lvlJc w:val="left"/>
      <w:pPr>
        <w:ind w:left="1440" w:hanging="360"/>
      </w:pPr>
    </w:lvl>
    <w:lvl w:ilvl="2" w:tplc="77436575" w:tentative="1">
      <w:start w:val="1"/>
      <w:numFmt w:val="lowerRoman"/>
      <w:lvlText w:val="%3."/>
      <w:lvlJc w:val="right"/>
      <w:pPr>
        <w:ind w:left="2160" w:hanging="180"/>
      </w:pPr>
    </w:lvl>
    <w:lvl w:ilvl="3" w:tplc="77436575" w:tentative="1">
      <w:start w:val="1"/>
      <w:numFmt w:val="decimal"/>
      <w:lvlText w:val="%4."/>
      <w:lvlJc w:val="left"/>
      <w:pPr>
        <w:ind w:left="2880" w:hanging="360"/>
      </w:pPr>
    </w:lvl>
    <w:lvl w:ilvl="4" w:tplc="77436575" w:tentative="1">
      <w:start w:val="1"/>
      <w:numFmt w:val="lowerLetter"/>
      <w:lvlText w:val="%5."/>
      <w:lvlJc w:val="left"/>
      <w:pPr>
        <w:ind w:left="3600" w:hanging="360"/>
      </w:pPr>
    </w:lvl>
    <w:lvl w:ilvl="5" w:tplc="77436575" w:tentative="1">
      <w:start w:val="1"/>
      <w:numFmt w:val="lowerRoman"/>
      <w:lvlText w:val="%6."/>
      <w:lvlJc w:val="right"/>
      <w:pPr>
        <w:ind w:left="4320" w:hanging="180"/>
      </w:pPr>
    </w:lvl>
    <w:lvl w:ilvl="6" w:tplc="77436575" w:tentative="1">
      <w:start w:val="1"/>
      <w:numFmt w:val="decimal"/>
      <w:lvlText w:val="%7."/>
      <w:lvlJc w:val="left"/>
      <w:pPr>
        <w:ind w:left="5040" w:hanging="360"/>
      </w:pPr>
    </w:lvl>
    <w:lvl w:ilvl="7" w:tplc="77436575" w:tentative="1">
      <w:start w:val="1"/>
      <w:numFmt w:val="lowerLetter"/>
      <w:lvlText w:val="%8."/>
      <w:lvlJc w:val="left"/>
      <w:pPr>
        <w:ind w:left="5760" w:hanging="360"/>
      </w:pPr>
    </w:lvl>
    <w:lvl w:ilvl="8" w:tplc="77436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">
    <w:multiLevelType w:val="hybridMultilevel"/>
    <w:lvl w:ilvl="0" w:tplc="34444306">
      <w:start w:val="1"/>
      <w:numFmt w:val="decimal"/>
      <w:lvlText w:val="%1."/>
      <w:lvlJc w:val="left"/>
      <w:pPr>
        <w:ind w:left="720" w:hanging="360"/>
      </w:pPr>
    </w:lvl>
    <w:lvl w:ilvl="1" w:tplc="34444306" w:tentative="1">
      <w:start w:val="1"/>
      <w:numFmt w:val="lowerLetter"/>
      <w:lvlText w:val="%2."/>
      <w:lvlJc w:val="left"/>
      <w:pPr>
        <w:ind w:left="1440" w:hanging="360"/>
      </w:pPr>
    </w:lvl>
    <w:lvl w:ilvl="2" w:tplc="34444306" w:tentative="1">
      <w:start w:val="1"/>
      <w:numFmt w:val="lowerRoman"/>
      <w:lvlText w:val="%3."/>
      <w:lvlJc w:val="right"/>
      <w:pPr>
        <w:ind w:left="2160" w:hanging="180"/>
      </w:pPr>
    </w:lvl>
    <w:lvl w:ilvl="3" w:tplc="34444306" w:tentative="1">
      <w:start w:val="1"/>
      <w:numFmt w:val="decimal"/>
      <w:lvlText w:val="%4."/>
      <w:lvlJc w:val="left"/>
      <w:pPr>
        <w:ind w:left="2880" w:hanging="360"/>
      </w:pPr>
    </w:lvl>
    <w:lvl w:ilvl="4" w:tplc="34444306" w:tentative="1">
      <w:start w:val="1"/>
      <w:numFmt w:val="lowerLetter"/>
      <w:lvlText w:val="%5."/>
      <w:lvlJc w:val="left"/>
      <w:pPr>
        <w:ind w:left="3600" w:hanging="360"/>
      </w:pPr>
    </w:lvl>
    <w:lvl w:ilvl="5" w:tplc="34444306" w:tentative="1">
      <w:start w:val="1"/>
      <w:numFmt w:val="lowerRoman"/>
      <w:lvlText w:val="%6."/>
      <w:lvlJc w:val="right"/>
      <w:pPr>
        <w:ind w:left="4320" w:hanging="180"/>
      </w:pPr>
    </w:lvl>
    <w:lvl w:ilvl="6" w:tplc="34444306" w:tentative="1">
      <w:start w:val="1"/>
      <w:numFmt w:val="decimal"/>
      <w:lvlText w:val="%7."/>
      <w:lvlJc w:val="left"/>
      <w:pPr>
        <w:ind w:left="5040" w:hanging="360"/>
      </w:pPr>
    </w:lvl>
    <w:lvl w:ilvl="7" w:tplc="34444306" w:tentative="1">
      <w:start w:val="1"/>
      <w:numFmt w:val="lowerLetter"/>
      <w:lvlText w:val="%8."/>
      <w:lvlJc w:val="left"/>
      <w:pPr>
        <w:ind w:left="5760" w:hanging="360"/>
      </w:pPr>
    </w:lvl>
    <w:lvl w:ilvl="8" w:tplc="34444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">
    <w:multiLevelType w:val="hybridMultilevel"/>
    <w:lvl w:ilvl="0" w:tplc="57026708">
      <w:start w:val="1"/>
      <w:numFmt w:val="decimal"/>
      <w:lvlText w:val="%1."/>
      <w:lvlJc w:val="left"/>
      <w:pPr>
        <w:ind w:left="720" w:hanging="360"/>
      </w:pPr>
    </w:lvl>
    <w:lvl w:ilvl="1" w:tplc="57026708" w:tentative="1">
      <w:start w:val="1"/>
      <w:numFmt w:val="lowerLetter"/>
      <w:lvlText w:val="%2."/>
      <w:lvlJc w:val="left"/>
      <w:pPr>
        <w:ind w:left="1440" w:hanging="360"/>
      </w:pPr>
    </w:lvl>
    <w:lvl w:ilvl="2" w:tplc="57026708" w:tentative="1">
      <w:start w:val="1"/>
      <w:numFmt w:val="lowerRoman"/>
      <w:lvlText w:val="%3."/>
      <w:lvlJc w:val="right"/>
      <w:pPr>
        <w:ind w:left="2160" w:hanging="180"/>
      </w:pPr>
    </w:lvl>
    <w:lvl w:ilvl="3" w:tplc="57026708" w:tentative="1">
      <w:start w:val="1"/>
      <w:numFmt w:val="decimal"/>
      <w:lvlText w:val="%4."/>
      <w:lvlJc w:val="left"/>
      <w:pPr>
        <w:ind w:left="2880" w:hanging="360"/>
      </w:pPr>
    </w:lvl>
    <w:lvl w:ilvl="4" w:tplc="57026708" w:tentative="1">
      <w:start w:val="1"/>
      <w:numFmt w:val="lowerLetter"/>
      <w:lvlText w:val="%5."/>
      <w:lvlJc w:val="left"/>
      <w:pPr>
        <w:ind w:left="3600" w:hanging="360"/>
      </w:pPr>
    </w:lvl>
    <w:lvl w:ilvl="5" w:tplc="57026708" w:tentative="1">
      <w:start w:val="1"/>
      <w:numFmt w:val="lowerRoman"/>
      <w:lvlText w:val="%6."/>
      <w:lvlJc w:val="right"/>
      <w:pPr>
        <w:ind w:left="4320" w:hanging="180"/>
      </w:pPr>
    </w:lvl>
    <w:lvl w:ilvl="6" w:tplc="57026708" w:tentative="1">
      <w:start w:val="1"/>
      <w:numFmt w:val="decimal"/>
      <w:lvlText w:val="%7."/>
      <w:lvlJc w:val="left"/>
      <w:pPr>
        <w:ind w:left="5040" w:hanging="360"/>
      </w:pPr>
    </w:lvl>
    <w:lvl w:ilvl="7" w:tplc="57026708" w:tentative="1">
      <w:start w:val="1"/>
      <w:numFmt w:val="lowerLetter"/>
      <w:lvlText w:val="%8."/>
      <w:lvlJc w:val="left"/>
      <w:pPr>
        <w:ind w:left="5760" w:hanging="360"/>
      </w:pPr>
    </w:lvl>
    <w:lvl w:ilvl="8" w:tplc="57026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">
    <w:multiLevelType w:val="hybridMultilevel"/>
    <w:lvl w:ilvl="0" w:tplc="32939955">
      <w:start w:val="1"/>
      <w:numFmt w:val="decimal"/>
      <w:lvlText w:val="%1."/>
      <w:lvlJc w:val="left"/>
      <w:pPr>
        <w:ind w:left="720" w:hanging="360"/>
      </w:pPr>
    </w:lvl>
    <w:lvl w:ilvl="1" w:tplc="32939955" w:tentative="1">
      <w:start w:val="1"/>
      <w:numFmt w:val="lowerLetter"/>
      <w:lvlText w:val="%2."/>
      <w:lvlJc w:val="left"/>
      <w:pPr>
        <w:ind w:left="1440" w:hanging="360"/>
      </w:pPr>
    </w:lvl>
    <w:lvl w:ilvl="2" w:tplc="32939955" w:tentative="1">
      <w:start w:val="1"/>
      <w:numFmt w:val="lowerRoman"/>
      <w:lvlText w:val="%3."/>
      <w:lvlJc w:val="right"/>
      <w:pPr>
        <w:ind w:left="2160" w:hanging="180"/>
      </w:pPr>
    </w:lvl>
    <w:lvl w:ilvl="3" w:tplc="32939955" w:tentative="1">
      <w:start w:val="1"/>
      <w:numFmt w:val="decimal"/>
      <w:lvlText w:val="%4."/>
      <w:lvlJc w:val="left"/>
      <w:pPr>
        <w:ind w:left="2880" w:hanging="360"/>
      </w:pPr>
    </w:lvl>
    <w:lvl w:ilvl="4" w:tplc="32939955" w:tentative="1">
      <w:start w:val="1"/>
      <w:numFmt w:val="lowerLetter"/>
      <w:lvlText w:val="%5."/>
      <w:lvlJc w:val="left"/>
      <w:pPr>
        <w:ind w:left="3600" w:hanging="360"/>
      </w:pPr>
    </w:lvl>
    <w:lvl w:ilvl="5" w:tplc="32939955" w:tentative="1">
      <w:start w:val="1"/>
      <w:numFmt w:val="lowerRoman"/>
      <w:lvlText w:val="%6."/>
      <w:lvlJc w:val="right"/>
      <w:pPr>
        <w:ind w:left="4320" w:hanging="180"/>
      </w:pPr>
    </w:lvl>
    <w:lvl w:ilvl="6" w:tplc="32939955" w:tentative="1">
      <w:start w:val="1"/>
      <w:numFmt w:val="decimal"/>
      <w:lvlText w:val="%7."/>
      <w:lvlJc w:val="left"/>
      <w:pPr>
        <w:ind w:left="5040" w:hanging="360"/>
      </w:pPr>
    </w:lvl>
    <w:lvl w:ilvl="7" w:tplc="32939955" w:tentative="1">
      <w:start w:val="1"/>
      <w:numFmt w:val="lowerLetter"/>
      <w:lvlText w:val="%8."/>
      <w:lvlJc w:val="left"/>
      <w:pPr>
        <w:ind w:left="5760" w:hanging="360"/>
      </w:pPr>
    </w:lvl>
    <w:lvl w:ilvl="8" w:tplc="32939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">
    <w:multiLevelType w:val="hybridMultilevel"/>
    <w:lvl w:ilvl="0" w:tplc="19772134">
      <w:start w:val="1"/>
      <w:numFmt w:val="decimal"/>
      <w:lvlText w:val="%1."/>
      <w:lvlJc w:val="left"/>
      <w:pPr>
        <w:ind w:left="720" w:hanging="360"/>
      </w:pPr>
    </w:lvl>
    <w:lvl w:ilvl="1" w:tplc="19772134" w:tentative="1">
      <w:start w:val="1"/>
      <w:numFmt w:val="lowerLetter"/>
      <w:lvlText w:val="%2."/>
      <w:lvlJc w:val="left"/>
      <w:pPr>
        <w:ind w:left="1440" w:hanging="360"/>
      </w:pPr>
    </w:lvl>
    <w:lvl w:ilvl="2" w:tplc="19772134" w:tentative="1">
      <w:start w:val="1"/>
      <w:numFmt w:val="lowerRoman"/>
      <w:lvlText w:val="%3."/>
      <w:lvlJc w:val="right"/>
      <w:pPr>
        <w:ind w:left="2160" w:hanging="180"/>
      </w:pPr>
    </w:lvl>
    <w:lvl w:ilvl="3" w:tplc="19772134" w:tentative="1">
      <w:start w:val="1"/>
      <w:numFmt w:val="decimal"/>
      <w:lvlText w:val="%4."/>
      <w:lvlJc w:val="left"/>
      <w:pPr>
        <w:ind w:left="2880" w:hanging="360"/>
      </w:pPr>
    </w:lvl>
    <w:lvl w:ilvl="4" w:tplc="19772134" w:tentative="1">
      <w:start w:val="1"/>
      <w:numFmt w:val="lowerLetter"/>
      <w:lvlText w:val="%5."/>
      <w:lvlJc w:val="left"/>
      <w:pPr>
        <w:ind w:left="3600" w:hanging="360"/>
      </w:pPr>
    </w:lvl>
    <w:lvl w:ilvl="5" w:tplc="19772134" w:tentative="1">
      <w:start w:val="1"/>
      <w:numFmt w:val="lowerRoman"/>
      <w:lvlText w:val="%6."/>
      <w:lvlJc w:val="right"/>
      <w:pPr>
        <w:ind w:left="4320" w:hanging="180"/>
      </w:pPr>
    </w:lvl>
    <w:lvl w:ilvl="6" w:tplc="19772134" w:tentative="1">
      <w:start w:val="1"/>
      <w:numFmt w:val="decimal"/>
      <w:lvlText w:val="%7."/>
      <w:lvlJc w:val="left"/>
      <w:pPr>
        <w:ind w:left="5040" w:hanging="360"/>
      </w:pPr>
    </w:lvl>
    <w:lvl w:ilvl="7" w:tplc="19772134" w:tentative="1">
      <w:start w:val="1"/>
      <w:numFmt w:val="lowerLetter"/>
      <w:lvlText w:val="%8."/>
      <w:lvlJc w:val="left"/>
      <w:pPr>
        <w:ind w:left="5760" w:hanging="360"/>
      </w:pPr>
    </w:lvl>
    <w:lvl w:ilvl="8" w:tplc="19772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">
    <w:multiLevelType w:val="hybridMultilevel"/>
    <w:lvl w:ilvl="0" w:tplc="10512371">
      <w:start w:val="1"/>
      <w:numFmt w:val="decimal"/>
      <w:lvlText w:val="%1."/>
      <w:lvlJc w:val="left"/>
      <w:pPr>
        <w:ind w:left="720" w:hanging="360"/>
      </w:pPr>
    </w:lvl>
    <w:lvl w:ilvl="1" w:tplc="10512371" w:tentative="1">
      <w:start w:val="1"/>
      <w:numFmt w:val="lowerLetter"/>
      <w:lvlText w:val="%2."/>
      <w:lvlJc w:val="left"/>
      <w:pPr>
        <w:ind w:left="1440" w:hanging="360"/>
      </w:pPr>
    </w:lvl>
    <w:lvl w:ilvl="2" w:tplc="10512371" w:tentative="1">
      <w:start w:val="1"/>
      <w:numFmt w:val="lowerRoman"/>
      <w:lvlText w:val="%3."/>
      <w:lvlJc w:val="right"/>
      <w:pPr>
        <w:ind w:left="2160" w:hanging="180"/>
      </w:pPr>
    </w:lvl>
    <w:lvl w:ilvl="3" w:tplc="10512371" w:tentative="1">
      <w:start w:val="1"/>
      <w:numFmt w:val="decimal"/>
      <w:lvlText w:val="%4."/>
      <w:lvlJc w:val="left"/>
      <w:pPr>
        <w:ind w:left="2880" w:hanging="360"/>
      </w:pPr>
    </w:lvl>
    <w:lvl w:ilvl="4" w:tplc="10512371" w:tentative="1">
      <w:start w:val="1"/>
      <w:numFmt w:val="lowerLetter"/>
      <w:lvlText w:val="%5."/>
      <w:lvlJc w:val="left"/>
      <w:pPr>
        <w:ind w:left="3600" w:hanging="360"/>
      </w:pPr>
    </w:lvl>
    <w:lvl w:ilvl="5" w:tplc="10512371" w:tentative="1">
      <w:start w:val="1"/>
      <w:numFmt w:val="lowerRoman"/>
      <w:lvlText w:val="%6."/>
      <w:lvlJc w:val="right"/>
      <w:pPr>
        <w:ind w:left="4320" w:hanging="180"/>
      </w:pPr>
    </w:lvl>
    <w:lvl w:ilvl="6" w:tplc="10512371" w:tentative="1">
      <w:start w:val="1"/>
      <w:numFmt w:val="decimal"/>
      <w:lvlText w:val="%7."/>
      <w:lvlJc w:val="left"/>
      <w:pPr>
        <w:ind w:left="5040" w:hanging="360"/>
      </w:pPr>
    </w:lvl>
    <w:lvl w:ilvl="7" w:tplc="10512371" w:tentative="1">
      <w:start w:val="1"/>
      <w:numFmt w:val="lowerLetter"/>
      <w:lvlText w:val="%8."/>
      <w:lvlJc w:val="left"/>
      <w:pPr>
        <w:ind w:left="5760" w:hanging="360"/>
      </w:pPr>
    </w:lvl>
    <w:lvl w:ilvl="8" w:tplc="10512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">
    <w:multiLevelType w:val="hybridMultilevel"/>
    <w:lvl w:ilvl="0" w:tplc="57844940">
      <w:start w:val="1"/>
      <w:numFmt w:val="decimal"/>
      <w:lvlText w:val="%1."/>
      <w:lvlJc w:val="left"/>
      <w:pPr>
        <w:ind w:left="720" w:hanging="360"/>
      </w:pPr>
    </w:lvl>
    <w:lvl w:ilvl="1" w:tplc="57844940" w:tentative="1">
      <w:start w:val="1"/>
      <w:numFmt w:val="lowerLetter"/>
      <w:lvlText w:val="%2."/>
      <w:lvlJc w:val="left"/>
      <w:pPr>
        <w:ind w:left="1440" w:hanging="360"/>
      </w:pPr>
    </w:lvl>
    <w:lvl w:ilvl="2" w:tplc="57844940" w:tentative="1">
      <w:start w:val="1"/>
      <w:numFmt w:val="lowerRoman"/>
      <w:lvlText w:val="%3."/>
      <w:lvlJc w:val="right"/>
      <w:pPr>
        <w:ind w:left="2160" w:hanging="180"/>
      </w:pPr>
    </w:lvl>
    <w:lvl w:ilvl="3" w:tplc="57844940" w:tentative="1">
      <w:start w:val="1"/>
      <w:numFmt w:val="decimal"/>
      <w:lvlText w:val="%4."/>
      <w:lvlJc w:val="left"/>
      <w:pPr>
        <w:ind w:left="2880" w:hanging="360"/>
      </w:pPr>
    </w:lvl>
    <w:lvl w:ilvl="4" w:tplc="57844940" w:tentative="1">
      <w:start w:val="1"/>
      <w:numFmt w:val="lowerLetter"/>
      <w:lvlText w:val="%5."/>
      <w:lvlJc w:val="left"/>
      <w:pPr>
        <w:ind w:left="3600" w:hanging="360"/>
      </w:pPr>
    </w:lvl>
    <w:lvl w:ilvl="5" w:tplc="57844940" w:tentative="1">
      <w:start w:val="1"/>
      <w:numFmt w:val="lowerRoman"/>
      <w:lvlText w:val="%6."/>
      <w:lvlJc w:val="right"/>
      <w:pPr>
        <w:ind w:left="4320" w:hanging="180"/>
      </w:pPr>
    </w:lvl>
    <w:lvl w:ilvl="6" w:tplc="57844940" w:tentative="1">
      <w:start w:val="1"/>
      <w:numFmt w:val="decimal"/>
      <w:lvlText w:val="%7."/>
      <w:lvlJc w:val="left"/>
      <w:pPr>
        <w:ind w:left="5040" w:hanging="360"/>
      </w:pPr>
    </w:lvl>
    <w:lvl w:ilvl="7" w:tplc="57844940" w:tentative="1">
      <w:start w:val="1"/>
      <w:numFmt w:val="lowerLetter"/>
      <w:lvlText w:val="%8."/>
      <w:lvlJc w:val="left"/>
      <w:pPr>
        <w:ind w:left="5760" w:hanging="360"/>
      </w:pPr>
    </w:lvl>
    <w:lvl w:ilvl="8" w:tplc="57844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">
    <w:multiLevelType w:val="hybridMultilevel"/>
    <w:lvl w:ilvl="0" w:tplc="75221402">
      <w:start w:val="1"/>
      <w:numFmt w:val="decimal"/>
      <w:lvlText w:val="%1."/>
      <w:lvlJc w:val="left"/>
      <w:pPr>
        <w:ind w:left="720" w:hanging="360"/>
      </w:pPr>
    </w:lvl>
    <w:lvl w:ilvl="1" w:tplc="75221402" w:tentative="1">
      <w:start w:val="1"/>
      <w:numFmt w:val="lowerLetter"/>
      <w:lvlText w:val="%2."/>
      <w:lvlJc w:val="left"/>
      <w:pPr>
        <w:ind w:left="1440" w:hanging="360"/>
      </w:pPr>
    </w:lvl>
    <w:lvl w:ilvl="2" w:tplc="75221402" w:tentative="1">
      <w:start w:val="1"/>
      <w:numFmt w:val="lowerRoman"/>
      <w:lvlText w:val="%3."/>
      <w:lvlJc w:val="right"/>
      <w:pPr>
        <w:ind w:left="2160" w:hanging="180"/>
      </w:pPr>
    </w:lvl>
    <w:lvl w:ilvl="3" w:tplc="75221402" w:tentative="1">
      <w:start w:val="1"/>
      <w:numFmt w:val="decimal"/>
      <w:lvlText w:val="%4."/>
      <w:lvlJc w:val="left"/>
      <w:pPr>
        <w:ind w:left="2880" w:hanging="360"/>
      </w:pPr>
    </w:lvl>
    <w:lvl w:ilvl="4" w:tplc="75221402" w:tentative="1">
      <w:start w:val="1"/>
      <w:numFmt w:val="lowerLetter"/>
      <w:lvlText w:val="%5."/>
      <w:lvlJc w:val="left"/>
      <w:pPr>
        <w:ind w:left="3600" w:hanging="360"/>
      </w:pPr>
    </w:lvl>
    <w:lvl w:ilvl="5" w:tplc="75221402" w:tentative="1">
      <w:start w:val="1"/>
      <w:numFmt w:val="lowerRoman"/>
      <w:lvlText w:val="%6."/>
      <w:lvlJc w:val="right"/>
      <w:pPr>
        <w:ind w:left="4320" w:hanging="180"/>
      </w:pPr>
    </w:lvl>
    <w:lvl w:ilvl="6" w:tplc="75221402" w:tentative="1">
      <w:start w:val="1"/>
      <w:numFmt w:val="decimal"/>
      <w:lvlText w:val="%7."/>
      <w:lvlJc w:val="left"/>
      <w:pPr>
        <w:ind w:left="5040" w:hanging="360"/>
      </w:pPr>
    </w:lvl>
    <w:lvl w:ilvl="7" w:tplc="75221402" w:tentative="1">
      <w:start w:val="1"/>
      <w:numFmt w:val="lowerLetter"/>
      <w:lvlText w:val="%8."/>
      <w:lvlJc w:val="left"/>
      <w:pPr>
        <w:ind w:left="5760" w:hanging="360"/>
      </w:pPr>
    </w:lvl>
    <w:lvl w:ilvl="8" w:tplc="75221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">
    <w:multiLevelType w:val="hybridMultilevel"/>
    <w:lvl w:ilvl="0" w:tplc="85219298">
      <w:start w:val="1"/>
      <w:numFmt w:val="decimal"/>
      <w:lvlText w:val="%1."/>
      <w:lvlJc w:val="left"/>
      <w:pPr>
        <w:ind w:left="720" w:hanging="360"/>
      </w:pPr>
    </w:lvl>
    <w:lvl w:ilvl="1" w:tplc="85219298" w:tentative="1">
      <w:start w:val="1"/>
      <w:numFmt w:val="lowerLetter"/>
      <w:lvlText w:val="%2."/>
      <w:lvlJc w:val="left"/>
      <w:pPr>
        <w:ind w:left="1440" w:hanging="360"/>
      </w:pPr>
    </w:lvl>
    <w:lvl w:ilvl="2" w:tplc="85219298" w:tentative="1">
      <w:start w:val="1"/>
      <w:numFmt w:val="lowerRoman"/>
      <w:lvlText w:val="%3."/>
      <w:lvlJc w:val="right"/>
      <w:pPr>
        <w:ind w:left="2160" w:hanging="180"/>
      </w:pPr>
    </w:lvl>
    <w:lvl w:ilvl="3" w:tplc="85219298" w:tentative="1">
      <w:start w:val="1"/>
      <w:numFmt w:val="decimal"/>
      <w:lvlText w:val="%4."/>
      <w:lvlJc w:val="left"/>
      <w:pPr>
        <w:ind w:left="2880" w:hanging="360"/>
      </w:pPr>
    </w:lvl>
    <w:lvl w:ilvl="4" w:tplc="85219298" w:tentative="1">
      <w:start w:val="1"/>
      <w:numFmt w:val="lowerLetter"/>
      <w:lvlText w:val="%5."/>
      <w:lvlJc w:val="left"/>
      <w:pPr>
        <w:ind w:left="3600" w:hanging="360"/>
      </w:pPr>
    </w:lvl>
    <w:lvl w:ilvl="5" w:tplc="85219298" w:tentative="1">
      <w:start w:val="1"/>
      <w:numFmt w:val="lowerRoman"/>
      <w:lvlText w:val="%6."/>
      <w:lvlJc w:val="right"/>
      <w:pPr>
        <w:ind w:left="4320" w:hanging="180"/>
      </w:pPr>
    </w:lvl>
    <w:lvl w:ilvl="6" w:tplc="85219298" w:tentative="1">
      <w:start w:val="1"/>
      <w:numFmt w:val="decimal"/>
      <w:lvlText w:val="%7."/>
      <w:lvlJc w:val="left"/>
      <w:pPr>
        <w:ind w:left="5040" w:hanging="360"/>
      </w:pPr>
    </w:lvl>
    <w:lvl w:ilvl="7" w:tplc="85219298" w:tentative="1">
      <w:start w:val="1"/>
      <w:numFmt w:val="lowerLetter"/>
      <w:lvlText w:val="%8."/>
      <w:lvlJc w:val="left"/>
      <w:pPr>
        <w:ind w:left="5760" w:hanging="360"/>
      </w:pPr>
    </w:lvl>
    <w:lvl w:ilvl="8" w:tplc="85219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">
    <w:multiLevelType w:val="hybridMultilevel"/>
    <w:lvl w:ilvl="0" w:tplc="28004930">
      <w:start w:val="1"/>
      <w:numFmt w:val="decimal"/>
      <w:lvlText w:val="%1."/>
      <w:lvlJc w:val="left"/>
      <w:pPr>
        <w:ind w:left="720" w:hanging="360"/>
      </w:pPr>
    </w:lvl>
    <w:lvl w:ilvl="1" w:tplc="28004930" w:tentative="1">
      <w:start w:val="1"/>
      <w:numFmt w:val="lowerLetter"/>
      <w:lvlText w:val="%2."/>
      <w:lvlJc w:val="left"/>
      <w:pPr>
        <w:ind w:left="1440" w:hanging="360"/>
      </w:pPr>
    </w:lvl>
    <w:lvl w:ilvl="2" w:tplc="28004930" w:tentative="1">
      <w:start w:val="1"/>
      <w:numFmt w:val="lowerRoman"/>
      <w:lvlText w:val="%3."/>
      <w:lvlJc w:val="right"/>
      <w:pPr>
        <w:ind w:left="2160" w:hanging="180"/>
      </w:pPr>
    </w:lvl>
    <w:lvl w:ilvl="3" w:tplc="28004930" w:tentative="1">
      <w:start w:val="1"/>
      <w:numFmt w:val="decimal"/>
      <w:lvlText w:val="%4."/>
      <w:lvlJc w:val="left"/>
      <w:pPr>
        <w:ind w:left="2880" w:hanging="360"/>
      </w:pPr>
    </w:lvl>
    <w:lvl w:ilvl="4" w:tplc="28004930" w:tentative="1">
      <w:start w:val="1"/>
      <w:numFmt w:val="lowerLetter"/>
      <w:lvlText w:val="%5."/>
      <w:lvlJc w:val="left"/>
      <w:pPr>
        <w:ind w:left="3600" w:hanging="360"/>
      </w:pPr>
    </w:lvl>
    <w:lvl w:ilvl="5" w:tplc="28004930" w:tentative="1">
      <w:start w:val="1"/>
      <w:numFmt w:val="lowerRoman"/>
      <w:lvlText w:val="%6."/>
      <w:lvlJc w:val="right"/>
      <w:pPr>
        <w:ind w:left="4320" w:hanging="180"/>
      </w:pPr>
    </w:lvl>
    <w:lvl w:ilvl="6" w:tplc="28004930" w:tentative="1">
      <w:start w:val="1"/>
      <w:numFmt w:val="decimal"/>
      <w:lvlText w:val="%7."/>
      <w:lvlJc w:val="left"/>
      <w:pPr>
        <w:ind w:left="5040" w:hanging="360"/>
      </w:pPr>
    </w:lvl>
    <w:lvl w:ilvl="7" w:tplc="28004930" w:tentative="1">
      <w:start w:val="1"/>
      <w:numFmt w:val="lowerLetter"/>
      <w:lvlText w:val="%8."/>
      <w:lvlJc w:val="left"/>
      <w:pPr>
        <w:ind w:left="5760" w:hanging="360"/>
      </w:pPr>
    </w:lvl>
    <w:lvl w:ilvl="8" w:tplc="28004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">
    <w:multiLevelType w:val="hybridMultilevel"/>
    <w:lvl w:ilvl="0" w:tplc="85887663">
      <w:start w:val="1"/>
      <w:numFmt w:val="decimal"/>
      <w:lvlText w:val="%1."/>
      <w:lvlJc w:val="left"/>
      <w:pPr>
        <w:ind w:left="720" w:hanging="360"/>
      </w:pPr>
    </w:lvl>
    <w:lvl w:ilvl="1" w:tplc="85887663" w:tentative="1">
      <w:start w:val="1"/>
      <w:numFmt w:val="lowerLetter"/>
      <w:lvlText w:val="%2."/>
      <w:lvlJc w:val="left"/>
      <w:pPr>
        <w:ind w:left="1440" w:hanging="360"/>
      </w:pPr>
    </w:lvl>
    <w:lvl w:ilvl="2" w:tplc="85887663" w:tentative="1">
      <w:start w:val="1"/>
      <w:numFmt w:val="lowerRoman"/>
      <w:lvlText w:val="%3."/>
      <w:lvlJc w:val="right"/>
      <w:pPr>
        <w:ind w:left="2160" w:hanging="180"/>
      </w:pPr>
    </w:lvl>
    <w:lvl w:ilvl="3" w:tplc="85887663" w:tentative="1">
      <w:start w:val="1"/>
      <w:numFmt w:val="decimal"/>
      <w:lvlText w:val="%4."/>
      <w:lvlJc w:val="left"/>
      <w:pPr>
        <w:ind w:left="2880" w:hanging="360"/>
      </w:pPr>
    </w:lvl>
    <w:lvl w:ilvl="4" w:tplc="85887663" w:tentative="1">
      <w:start w:val="1"/>
      <w:numFmt w:val="lowerLetter"/>
      <w:lvlText w:val="%5."/>
      <w:lvlJc w:val="left"/>
      <w:pPr>
        <w:ind w:left="3600" w:hanging="360"/>
      </w:pPr>
    </w:lvl>
    <w:lvl w:ilvl="5" w:tplc="85887663" w:tentative="1">
      <w:start w:val="1"/>
      <w:numFmt w:val="lowerRoman"/>
      <w:lvlText w:val="%6."/>
      <w:lvlJc w:val="right"/>
      <w:pPr>
        <w:ind w:left="4320" w:hanging="180"/>
      </w:pPr>
    </w:lvl>
    <w:lvl w:ilvl="6" w:tplc="85887663" w:tentative="1">
      <w:start w:val="1"/>
      <w:numFmt w:val="decimal"/>
      <w:lvlText w:val="%7."/>
      <w:lvlJc w:val="left"/>
      <w:pPr>
        <w:ind w:left="5040" w:hanging="360"/>
      </w:pPr>
    </w:lvl>
    <w:lvl w:ilvl="7" w:tplc="85887663" w:tentative="1">
      <w:start w:val="1"/>
      <w:numFmt w:val="lowerLetter"/>
      <w:lvlText w:val="%8."/>
      <w:lvlJc w:val="left"/>
      <w:pPr>
        <w:ind w:left="5760" w:hanging="360"/>
      </w:pPr>
    </w:lvl>
    <w:lvl w:ilvl="8" w:tplc="85887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">
    <w:multiLevelType w:val="hybridMultilevel"/>
    <w:lvl w:ilvl="0" w:tplc="89252728">
      <w:start w:val="1"/>
      <w:numFmt w:val="decimal"/>
      <w:lvlText w:val="%1."/>
      <w:lvlJc w:val="left"/>
      <w:pPr>
        <w:ind w:left="720" w:hanging="360"/>
      </w:pPr>
    </w:lvl>
    <w:lvl w:ilvl="1" w:tplc="89252728" w:tentative="1">
      <w:start w:val="1"/>
      <w:numFmt w:val="lowerLetter"/>
      <w:lvlText w:val="%2."/>
      <w:lvlJc w:val="left"/>
      <w:pPr>
        <w:ind w:left="1440" w:hanging="360"/>
      </w:pPr>
    </w:lvl>
    <w:lvl w:ilvl="2" w:tplc="89252728" w:tentative="1">
      <w:start w:val="1"/>
      <w:numFmt w:val="lowerRoman"/>
      <w:lvlText w:val="%3."/>
      <w:lvlJc w:val="right"/>
      <w:pPr>
        <w:ind w:left="2160" w:hanging="180"/>
      </w:pPr>
    </w:lvl>
    <w:lvl w:ilvl="3" w:tplc="89252728" w:tentative="1">
      <w:start w:val="1"/>
      <w:numFmt w:val="decimal"/>
      <w:lvlText w:val="%4."/>
      <w:lvlJc w:val="left"/>
      <w:pPr>
        <w:ind w:left="2880" w:hanging="360"/>
      </w:pPr>
    </w:lvl>
    <w:lvl w:ilvl="4" w:tplc="89252728" w:tentative="1">
      <w:start w:val="1"/>
      <w:numFmt w:val="lowerLetter"/>
      <w:lvlText w:val="%5."/>
      <w:lvlJc w:val="left"/>
      <w:pPr>
        <w:ind w:left="3600" w:hanging="360"/>
      </w:pPr>
    </w:lvl>
    <w:lvl w:ilvl="5" w:tplc="89252728" w:tentative="1">
      <w:start w:val="1"/>
      <w:numFmt w:val="lowerRoman"/>
      <w:lvlText w:val="%6."/>
      <w:lvlJc w:val="right"/>
      <w:pPr>
        <w:ind w:left="4320" w:hanging="180"/>
      </w:pPr>
    </w:lvl>
    <w:lvl w:ilvl="6" w:tplc="89252728" w:tentative="1">
      <w:start w:val="1"/>
      <w:numFmt w:val="decimal"/>
      <w:lvlText w:val="%7."/>
      <w:lvlJc w:val="left"/>
      <w:pPr>
        <w:ind w:left="5040" w:hanging="360"/>
      </w:pPr>
    </w:lvl>
    <w:lvl w:ilvl="7" w:tplc="89252728" w:tentative="1">
      <w:start w:val="1"/>
      <w:numFmt w:val="lowerLetter"/>
      <w:lvlText w:val="%8."/>
      <w:lvlJc w:val="left"/>
      <w:pPr>
        <w:ind w:left="5760" w:hanging="360"/>
      </w:pPr>
    </w:lvl>
    <w:lvl w:ilvl="8" w:tplc="89252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">
    <w:multiLevelType w:val="hybridMultilevel"/>
    <w:lvl w:ilvl="0" w:tplc="53180444">
      <w:start w:val="1"/>
      <w:numFmt w:val="decimal"/>
      <w:lvlText w:val="%1."/>
      <w:lvlJc w:val="left"/>
      <w:pPr>
        <w:ind w:left="720" w:hanging="360"/>
      </w:pPr>
    </w:lvl>
    <w:lvl w:ilvl="1" w:tplc="53180444" w:tentative="1">
      <w:start w:val="1"/>
      <w:numFmt w:val="lowerLetter"/>
      <w:lvlText w:val="%2."/>
      <w:lvlJc w:val="left"/>
      <w:pPr>
        <w:ind w:left="1440" w:hanging="360"/>
      </w:pPr>
    </w:lvl>
    <w:lvl w:ilvl="2" w:tplc="53180444" w:tentative="1">
      <w:start w:val="1"/>
      <w:numFmt w:val="lowerRoman"/>
      <w:lvlText w:val="%3."/>
      <w:lvlJc w:val="right"/>
      <w:pPr>
        <w:ind w:left="2160" w:hanging="180"/>
      </w:pPr>
    </w:lvl>
    <w:lvl w:ilvl="3" w:tplc="53180444" w:tentative="1">
      <w:start w:val="1"/>
      <w:numFmt w:val="decimal"/>
      <w:lvlText w:val="%4."/>
      <w:lvlJc w:val="left"/>
      <w:pPr>
        <w:ind w:left="2880" w:hanging="360"/>
      </w:pPr>
    </w:lvl>
    <w:lvl w:ilvl="4" w:tplc="53180444" w:tentative="1">
      <w:start w:val="1"/>
      <w:numFmt w:val="lowerLetter"/>
      <w:lvlText w:val="%5."/>
      <w:lvlJc w:val="left"/>
      <w:pPr>
        <w:ind w:left="3600" w:hanging="360"/>
      </w:pPr>
    </w:lvl>
    <w:lvl w:ilvl="5" w:tplc="53180444" w:tentative="1">
      <w:start w:val="1"/>
      <w:numFmt w:val="lowerRoman"/>
      <w:lvlText w:val="%6."/>
      <w:lvlJc w:val="right"/>
      <w:pPr>
        <w:ind w:left="4320" w:hanging="180"/>
      </w:pPr>
    </w:lvl>
    <w:lvl w:ilvl="6" w:tplc="53180444" w:tentative="1">
      <w:start w:val="1"/>
      <w:numFmt w:val="decimal"/>
      <w:lvlText w:val="%7."/>
      <w:lvlJc w:val="left"/>
      <w:pPr>
        <w:ind w:left="5040" w:hanging="360"/>
      </w:pPr>
    </w:lvl>
    <w:lvl w:ilvl="7" w:tplc="53180444" w:tentative="1">
      <w:start w:val="1"/>
      <w:numFmt w:val="lowerLetter"/>
      <w:lvlText w:val="%8."/>
      <w:lvlJc w:val="left"/>
      <w:pPr>
        <w:ind w:left="5760" w:hanging="360"/>
      </w:pPr>
    </w:lvl>
    <w:lvl w:ilvl="8" w:tplc="53180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">
    <w:multiLevelType w:val="hybridMultilevel"/>
    <w:lvl w:ilvl="0" w:tplc="48644901">
      <w:start w:val="1"/>
      <w:numFmt w:val="decimal"/>
      <w:lvlText w:val="%1."/>
      <w:lvlJc w:val="left"/>
      <w:pPr>
        <w:ind w:left="720" w:hanging="360"/>
      </w:pPr>
    </w:lvl>
    <w:lvl w:ilvl="1" w:tplc="48644901" w:tentative="1">
      <w:start w:val="1"/>
      <w:numFmt w:val="lowerLetter"/>
      <w:lvlText w:val="%2."/>
      <w:lvlJc w:val="left"/>
      <w:pPr>
        <w:ind w:left="1440" w:hanging="360"/>
      </w:pPr>
    </w:lvl>
    <w:lvl w:ilvl="2" w:tplc="48644901" w:tentative="1">
      <w:start w:val="1"/>
      <w:numFmt w:val="lowerRoman"/>
      <w:lvlText w:val="%3."/>
      <w:lvlJc w:val="right"/>
      <w:pPr>
        <w:ind w:left="2160" w:hanging="180"/>
      </w:pPr>
    </w:lvl>
    <w:lvl w:ilvl="3" w:tplc="48644901" w:tentative="1">
      <w:start w:val="1"/>
      <w:numFmt w:val="decimal"/>
      <w:lvlText w:val="%4."/>
      <w:lvlJc w:val="left"/>
      <w:pPr>
        <w:ind w:left="2880" w:hanging="360"/>
      </w:pPr>
    </w:lvl>
    <w:lvl w:ilvl="4" w:tplc="48644901" w:tentative="1">
      <w:start w:val="1"/>
      <w:numFmt w:val="lowerLetter"/>
      <w:lvlText w:val="%5."/>
      <w:lvlJc w:val="left"/>
      <w:pPr>
        <w:ind w:left="3600" w:hanging="360"/>
      </w:pPr>
    </w:lvl>
    <w:lvl w:ilvl="5" w:tplc="48644901" w:tentative="1">
      <w:start w:val="1"/>
      <w:numFmt w:val="lowerRoman"/>
      <w:lvlText w:val="%6."/>
      <w:lvlJc w:val="right"/>
      <w:pPr>
        <w:ind w:left="4320" w:hanging="180"/>
      </w:pPr>
    </w:lvl>
    <w:lvl w:ilvl="6" w:tplc="48644901" w:tentative="1">
      <w:start w:val="1"/>
      <w:numFmt w:val="decimal"/>
      <w:lvlText w:val="%7."/>
      <w:lvlJc w:val="left"/>
      <w:pPr>
        <w:ind w:left="5040" w:hanging="360"/>
      </w:pPr>
    </w:lvl>
    <w:lvl w:ilvl="7" w:tplc="48644901" w:tentative="1">
      <w:start w:val="1"/>
      <w:numFmt w:val="lowerLetter"/>
      <w:lvlText w:val="%8."/>
      <w:lvlJc w:val="left"/>
      <w:pPr>
        <w:ind w:left="5760" w:hanging="360"/>
      </w:pPr>
    </w:lvl>
    <w:lvl w:ilvl="8" w:tplc="48644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">
    <w:multiLevelType w:val="hybridMultilevel"/>
    <w:lvl w:ilvl="0" w:tplc="62343291">
      <w:start w:val="1"/>
      <w:numFmt w:val="decimal"/>
      <w:lvlText w:val="%1."/>
      <w:lvlJc w:val="left"/>
      <w:pPr>
        <w:ind w:left="720" w:hanging="360"/>
      </w:pPr>
    </w:lvl>
    <w:lvl w:ilvl="1" w:tplc="62343291" w:tentative="1">
      <w:start w:val="1"/>
      <w:numFmt w:val="lowerLetter"/>
      <w:lvlText w:val="%2."/>
      <w:lvlJc w:val="left"/>
      <w:pPr>
        <w:ind w:left="1440" w:hanging="360"/>
      </w:pPr>
    </w:lvl>
    <w:lvl w:ilvl="2" w:tplc="62343291" w:tentative="1">
      <w:start w:val="1"/>
      <w:numFmt w:val="lowerRoman"/>
      <w:lvlText w:val="%3."/>
      <w:lvlJc w:val="right"/>
      <w:pPr>
        <w:ind w:left="2160" w:hanging="180"/>
      </w:pPr>
    </w:lvl>
    <w:lvl w:ilvl="3" w:tplc="62343291" w:tentative="1">
      <w:start w:val="1"/>
      <w:numFmt w:val="decimal"/>
      <w:lvlText w:val="%4."/>
      <w:lvlJc w:val="left"/>
      <w:pPr>
        <w:ind w:left="2880" w:hanging="360"/>
      </w:pPr>
    </w:lvl>
    <w:lvl w:ilvl="4" w:tplc="62343291" w:tentative="1">
      <w:start w:val="1"/>
      <w:numFmt w:val="lowerLetter"/>
      <w:lvlText w:val="%5."/>
      <w:lvlJc w:val="left"/>
      <w:pPr>
        <w:ind w:left="3600" w:hanging="360"/>
      </w:pPr>
    </w:lvl>
    <w:lvl w:ilvl="5" w:tplc="62343291" w:tentative="1">
      <w:start w:val="1"/>
      <w:numFmt w:val="lowerRoman"/>
      <w:lvlText w:val="%6."/>
      <w:lvlJc w:val="right"/>
      <w:pPr>
        <w:ind w:left="4320" w:hanging="180"/>
      </w:pPr>
    </w:lvl>
    <w:lvl w:ilvl="6" w:tplc="62343291" w:tentative="1">
      <w:start w:val="1"/>
      <w:numFmt w:val="decimal"/>
      <w:lvlText w:val="%7."/>
      <w:lvlJc w:val="left"/>
      <w:pPr>
        <w:ind w:left="5040" w:hanging="360"/>
      </w:pPr>
    </w:lvl>
    <w:lvl w:ilvl="7" w:tplc="62343291" w:tentative="1">
      <w:start w:val="1"/>
      <w:numFmt w:val="lowerLetter"/>
      <w:lvlText w:val="%8."/>
      <w:lvlJc w:val="left"/>
      <w:pPr>
        <w:ind w:left="5760" w:hanging="360"/>
      </w:pPr>
    </w:lvl>
    <w:lvl w:ilvl="8" w:tplc="62343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">
    <w:multiLevelType w:val="hybridMultilevel"/>
    <w:lvl w:ilvl="0" w:tplc="74708477">
      <w:start w:val="1"/>
      <w:numFmt w:val="decimal"/>
      <w:lvlText w:val="%1."/>
      <w:lvlJc w:val="left"/>
      <w:pPr>
        <w:ind w:left="720" w:hanging="360"/>
      </w:pPr>
    </w:lvl>
    <w:lvl w:ilvl="1" w:tplc="74708477" w:tentative="1">
      <w:start w:val="1"/>
      <w:numFmt w:val="lowerLetter"/>
      <w:lvlText w:val="%2."/>
      <w:lvlJc w:val="left"/>
      <w:pPr>
        <w:ind w:left="1440" w:hanging="360"/>
      </w:pPr>
    </w:lvl>
    <w:lvl w:ilvl="2" w:tplc="74708477" w:tentative="1">
      <w:start w:val="1"/>
      <w:numFmt w:val="lowerRoman"/>
      <w:lvlText w:val="%3."/>
      <w:lvlJc w:val="right"/>
      <w:pPr>
        <w:ind w:left="2160" w:hanging="180"/>
      </w:pPr>
    </w:lvl>
    <w:lvl w:ilvl="3" w:tplc="74708477" w:tentative="1">
      <w:start w:val="1"/>
      <w:numFmt w:val="decimal"/>
      <w:lvlText w:val="%4."/>
      <w:lvlJc w:val="left"/>
      <w:pPr>
        <w:ind w:left="2880" w:hanging="360"/>
      </w:pPr>
    </w:lvl>
    <w:lvl w:ilvl="4" w:tplc="74708477" w:tentative="1">
      <w:start w:val="1"/>
      <w:numFmt w:val="lowerLetter"/>
      <w:lvlText w:val="%5."/>
      <w:lvlJc w:val="left"/>
      <w:pPr>
        <w:ind w:left="3600" w:hanging="360"/>
      </w:pPr>
    </w:lvl>
    <w:lvl w:ilvl="5" w:tplc="74708477" w:tentative="1">
      <w:start w:val="1"/>
      <w:numFmt w:val="lowerRoman"/>
      <w:lvlText w:val="%6."/>
      <w:lvlJc w:val="right"/>
      <w:pPr>
        <w:ind w:left="4320" w:hanging="180"/>
      </w:pPr>
    </w:lvl>
    <w:lvl w:ilvl="6" w:tplc="74708477" w:tentative="1">
      <w:start w:val="1"/>
      <w:numFmt w:val="decimal"/>
      <w:lvlText w:val="%7."/>
      <w:lvlJc w:val="left"/>
      <w:pPr>
        <w:ind w:left="5040" w:hanging="360"/>
      </w:pPr>
    </w:lvl>
    <w:lvl w:ilvl="7" w:tplc="74708477" w:tentative="1">
      <w:start w:val="1"/>
      <w:numFmt w:val="lowerLetter"/>
      <w:lvlText w:val="%8."/>
      <w:lvlJc w:val="left"/>
      <w:pPr>
        <w:ind w:left="5760" w:hanging="360"/>
      </w:pPr>
    </w:lvl>
    <w:lvl w:ilvl="8" w:tplc="74708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">
    <w:multiLevelType w:val="hybridMultilevel"/>
    <w:lvl w:ilvl="0" w:tplc="78577625">
      <w:start w:val="1"/>
      <w:numFmt w:val="decimal"/>
      <w:lvlText w:val="%1."/>
      <w:lvlJc w:val="left"/>
      <w:pPr>
        <w:ind w:left="720" w:hanging="360"/>
      </w:pPr>
    </w:lvl>
    <w:lvl w:ilvl="1" w:tplc="78577625" w:tentative="1">
      <w:start w:val="1"/>
      <w:numFmt w:val="lowerLetter"/>
      <w:lvlText w:val="%2."/>
      <w:lvlJc w:val="left"/>
      <w:pPr>
        <w:ind w:left="1440" w:hanging="360"/>
      </w:pPr>
    </w:lvl>
    <w:lvl w:ilvl="2" w:tplc="78577625" w:tentative="1">
      <w:start w:val="1"/>
      <w:numFmt w:val="lowerRoman"/>
      <w:lvlText w:val="%3."/>
      <w:lvlJc w:val="right"/>
      <w:pPr>
        <w:ind w:left="2160" w:hanging="180"/>
      </w:pPr>
    </w:lvl>
    <w:lvl w:ilvl="3" w:tplc="78577625" w:tentative="1">
      <w:start w:val="1"/>
      <w:numFmt w:val="decimal"/>
      <w:lvlText w:val="%4."/>
      <w:lvlJc w:val="left"/>
      <w:pPr>
        <w:ind w:left="2880" w:hanging="360"/>
      </w:pPr>
    </w:lvl>
    <w:lvl w:ilvl="4" w:tplc="78577625" w:tentative="1">
      <w:start w:val="1"/>
      <w:numFmt w:val="lowerLetter"/>
      <w:lvlText w:val="%5."/>
      <w:lvlJc w:val="left"/>
      <w:pPr>
        <w:ind w:left="3600" w:hanging="360"/>
      </w:pPr>
    </w:lvl>
    <w:lvl w:ilvl="5" w:tplc="78577625" w:tentative="1">
      <w:start w:val="1"/>
      <w:numFmt w:val="lowerRoman"/>
      <w:lvlText w:val="%6."/>
      <w:lvlJc w:val="right"/>
      <w:pPr>
        <w:ind w:left="4320" w:hanging="180"/>
      </w:pPr>
    </w:lvl>
    <w:lvl w:ilvl="6" w:tplc="78577625" w:tentative="1">
      <w:start w:val="1"/>
      <w:numFmt w:val="decimal"/>
      <w:lvlText w:val="%7."/>
      <w:lvlJc w:val="left"/>
      <w:pPr>
        <w:ind w:left="5040" w:hanging="360"/>
      </w:pPr>
    </w:lvl>
    <w:lvl w:ilvl="7" w:tplc="78577625" w:tentative="1">
      <w:start w:val="1"/>
      <w:numFmt w:val="lowerLetter"/>
      <w:lvlText w:val="%8."/>
      <w:lvlJc w:val="left"/>
      <w:pPr>
        <w:ind w:left="5760" w:hanging="360"/>
      </w:pPr>
    </w:lvl>
    <w:lvl w:ilvl="8" w:tplc="78577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">
    <w:multiLevelType w:val="hybridMultilevel"/>
    <w:lvl w:ilvl="0" w:tplc="77463873">
      <w:start w:val="1"/>
      <w:numFmt w:val="decimal"/>
      <w:lvlText w:val="%1."/>
      <w:lvlJc w:val="left"/>
      <w:pPr>
        <w:ind w:left="720" w:hanging="360"/>
      </w:pPr>
    </w:lvl>
    <w:lvl w:ilvl="1" w:tplc="77463873" w:tentative="1">
      <w:start w:val="1"/>
      <w:numFmt w:val="lowerLetter"/>
      <w:lvlText w:val="%2."/>
      <w:lvlJc w:val="left"/>
      <w:pPr>
        <w:ind w:left="1440" w:hanging="360"/>
      </w:pPr>
    </w:lvl>
    <w:lvl w:ilvl="2" w:tplc="77463873" w:tentative="1">
      <w:start w:val="1"/>
      <w:numFmt w:val="lowerRoman"/>
      <w:lvlText w:val="%3."/>
      <w:lvlJc w:val="right"/>
      <w:pPr>
        <w:ind w:left="2160" w:hanging="180"/>
      </w:pPr>
    </w:lvl>
    <w:lvl w:ilvl="3" w:tplc="77463873" w:tentative="1">
      <w:start w:val="1"/>
      <w:numFmt w:val="decimal"/>
      <w:lvlText w:val="%4."/>
      <w:lvlJc w:val="left"/>
      <w:pPr>
        <w:ind w:left="2880" w:hanging="360"/>
      </w:pPr>
    </w:lvl>
    <w:lvl w:ilvl="4" w:tplc="77463873" w:tentative="1">
      <w:start w:val="1"/>
      <w:numFmt w:val="lowerLetter"/>
      <w:lvlText w:val="%5."/>
      <w:lvlJc w:val="left"/>
      <w:pPr>
        <w:ind w:left="3600" w:hanging="360"/>
      </w:pPr>
    </w:lvl>
    <w:lvl w:ilvl="5" w:tplc="77463873" w:tentative="1">
      <w:start w:val="1"/>
      <w:numFmt w:val="lowerRoman"/>
      <w:lvlText w:val="%6."/>
      <w:lvlJc w:val="right"/>
      <w:pPr>
        <w:ind w:left="4320" w:hanging="180"/>
      </w:pPr>
    </w:lvl>
    <w:lvl w:ilvl="6" w:tplc="77463873" w:tentative="1">
      <w:start w:val="1"/>
      <w:numFmt w:val="decimal"/>
      <w:lvlText w:val="%7."/>
      <w:lvlJc w:val="left"/>
      <w:pPr>
        <w:ind w:left="5040" w:hanging="360"/>
      </w:pPr>
    </w:lvl>
    <w:lvl w:ilvl="7" w:tplc="77463873" w:tentative="1">
      <w:start w:val="1"/>
      <w:numFmt w:val="lowerLetter"/>
      <w:lvlText w:val="%8."/>
      <w:lvlJc w:val="left"/>
      <w:pPr>
        <w:ind w:left="5760" w:hanging="360"/>
      </w:pPr>
    </w:lvl>
    <w:lvl w:ilvl="8" w:tplc="77463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">
    <w:multiLevelType w:val="hybridMultilevel"/>
    <w:lvl w:ilvl="0" w:tplc="70405871">
      <w:start w:val="1"/>
      <w:numFmt w:val="decimal"/>
      <w:lvlText w:val="%1."/>
      <w:lvlJc w:val="left"/>
      <w:pPr>
        <w:ind w:left="720" w:hanging="360"/>
      </w:pPr>
    </w:lvl>
    <w:lvl w:ilvl="1" w:tplc="70405871" w:tentative="1">
      <w:start w:val="1"/>
      <w:numFmt w:val="lowerLetter"/>
      <w:lvlText w:val="%2."/>
      <w:lvlJc w:val="left"/>
      <w:pPr>
        <w:ind w:left="1440" w:hanging="360"/>
      </w:pPr>
    </w:lvl>
    <w:lvl w:ilvl="2" w:tplc="70405871" w:tentative="1">
      <w:start w:val="1"/>
      <w:numFmt w:val="lowerRoman"/>
      <w:lvlText w:val="%3."/>
      <w:lvlJc w:val="right"/>
      <w:pPr>
        <w:ind w:left="2160" w:hanging="180"/>
      </w:pPr>
    </w:lvl>
    <w:lvl w:ilvl="3" w:tplc="70405871" w:tentative="1">
      <w:start w:val="1"/>
      <w:numFmt w:val="decimal"/>
      <w:lvlText w:val="%4."/>
      <w:lvlJc w:val="left"/>
      <w:pPr>
        <w:ind w:left="2880" w:hanging="360"/>
      </w:pPr>
    </w:lvl>
    <w:lvl w:ilvl="4" w:tplc="70405871" w:tentative="1">
      <w:start w:val="1"/>
      <w:numFmt w:val="lowerLetter"/>
      <w:lvlText w:val="%5."/>
      <w:lvlJc w:val="left"/>
      <w:pPr>
        <w:ind w:left="3600" w:hanging="360"/>
      </w:pPr>
    </w:lvl>
    <w:lvl w:ilvl="5" w:tplc="70405871" w:tentative="1">
      <w:start w:val="1"/>
      <w:numFmt w:val="lowerRoman"/>
      <w:lvlText w:val="%6."/>
      <w:lvlJc w:val="right"/>
      <w:pPr>
        <w:ind w:left="4320" w:hanging="180"/>
      </w:pPr>
    </w:lvl>
    <w:lvl w:ilvl="6" w:tplc="70405871" w:tentative="1">
      <w:start w:val="1"/>
      <w:numFmt w:val="decimal"/>
      <w:lvlText w:val="%7."/>
      <w:lvlJc w:val="left"/>
      <w:pPr>
        <w:ind w:left="5040" w:hanging="360"/>
      </w:pPr>
    </w:lvl>
    <w:lvl w:ilvl="7" w:tplc="70405871" w:tentative="1">
      <w:start w:val="1"/>
      <w:numFmt w:val="lowerLetter"/>
      <w:lvlText w:val="%8."/>
      <w:lvlJc w:val="left"/>
      <w:pPr>
        <w:ind w:left="5760" w:hanging="360"/>
      </w:pPr>
    </w:lvl>
    <w:lvl w:ilvl="8" w:tplc="70405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">
    <w:multiLevelType w:val="hybridMultilevel"/>
    <w:lvl w:ilvl="0" w:tplc="27327367">
      <w:start w:val="1"/>
      <w:numFmt w:val="decimal"/>
      <w:lvlText w:val="%1."/>
      <w:lvlJc w:val="left"/>
      <w:pPr>
        <w:ind w:left="720" w:hanging="360"/>
      </w:pPr>
    </w:lvl>
    <w:lvl w:ilvl="1" w:tplc="27327367" w:tentative="1">
      <w:start w:val="1"/>
      <w:numFmt w:val="lowerLetter"/>
      <w:lvlText w:val="%2."/>
      <w:lvlJc w:val="left"/>
      <w:pPr>
        <w:ind w:left="1440" w:hanging="360"/>
      </w:pPr>
    </w:lvl>
    <w:lvl w:ilvl="2" w:tplc="27327367" w:tentative="1">
      <w:start w:val="1"/>
      <w:numFmt w:val="lowerRoman"/>
      <w:lvlText w:val="%3."/>
      <w:lvlJc w:val="right"/>
      <w:pPr>
        <w:ind w:left="2160" w:hanging="180"/>
      </w:pPr>
    </w:lvl>
    <w:lvl w:ilvl="3" w:tplc="27327367" w:tentative="1">
      <w:start w:val="1"/>
      <w:numFmt w:val="decimal"/>
      <w:lvlText w:val="%4."/>
      <w:lvlJc w:val="left"/>
      <w:pPr>
        <w:ind w:left="2880" w:hanging="360"/>
      </w:pPr>
    </w:lvl>
    <w:lvl w:ilvl="4" w:tplc="27327367" w:tentative="1">
      <w:start w:val="1"/>
      <w:numFmt w:val="lowerLetter"/>
      <w:lvlText w:val="%5."/>
      <w:lvlJc w:val="left"/>
      <w:pPr>
        <w:ind w:left="3600" w:hanging="360"/>
      </w:pPr>
    </w:lvl>
    <w:lvl w:ilvl="5" w:tplc="27327367" w:tentative="1">
      <w:start w:val="1"/>
      <w:numFmt w:val="lowerRoman"/>
      <w:lvlText w:val="%6."/>
      <w:lvlJc w:val="right"/>
      <w:pPr>
        <w:ind w:left="4320" w:hanging="180"/>
      </w:pPr>
    </w:lvl>
    <w:lvl w:ilvl="6" w:tplc="27327367" w:tentative="1">
      <w:start w:val="1"/>
      <w:numFmt w:val="decimal"/>
      <w:lvlText w:val="%7."/>
      <w:lvlJc w:val="left"/>
      <w:pPr>
        <w:ind w:left="5040" w:hanging="360"/>
      </w:pPr>
    </w:lvl>
    <w:lvl w:ilvl="7" w:tplc="27327367" w:tentative="1">
      <w:start w:val="1"/>
      <w:numFmt w:val="lowerLetter"/>
      <w:lvlText w:val="%8."/>
      <w:lvlJc w:val="left"/>
      <w:pPr>
        <w:ind w:left="5760" w:hanging="360"/>
      </w:pPr>
    </w:lvl>
    <w:lvl w:ilvl="8" w:tplc="27327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">
    <w:multiLevelType w:val="hybridMultilevel"/>
    <w:lvl w:ilvl="0" w:tplc="35297927">
      <w:start w:val="1"/>
      <w:numFmt w:val="decimal"/>
      <w:lvlText w:val="%1."/>
      <w:lvlJc w:val="left"/>
      <w:pPr>
        <w:ind w:left="720" w:hanging="360"/>
      </w:pPr>
    </w:lvl>
    <w:lvl w:ilvl="1" w:tplc="35297927" w:tentative="1">
      <w:start w:val="1"/>
      <w:numFmt w:val="lowerLetter"/>
      <w:lvlText w:val="%2."/>
      <w:lvlJc w:val="left"/>
      <w:pPr>
        <w:ind w:left="1440" w:hanging="360"/>
      </w:pPr>
    </w:lvl>
    <w:lvl w:ilvl="2" w:tplc="35297927" w:tentative="1">
      <w:start w:val="1"/>
      <w:numFmt w:val="lowerRoman"/>
      <w:lvlText w:val="%3."/>
      <w:lvlJc w:val="right"/>
      <w:pPr>
        <w:ind w:left="2160" w:hanging="180"/>
      </w:pPr>
    </w:lvl>
    <w:lvl w:ilvl="3" w:tplc="35297927" w:tentative="1">
      <w:start w:val="1"/>
      <w:numFmt w:val="decimal"/>
      <w:lvlText w:val="%4."/>
      <w:lvlJc w:val="left"/>
      <w:pPr>
        <w:ind w:left="2880" w:hanging="360"/>
      </w:pPr>
    </w:lvl>
    <w:lvl w:ilvl="4" w:tplc="35297927" w:tentative="1">
      <w:start w:val="1"/>
      <w:numFmt w:val="lowerLetter"/>
      <w:lvlText w:val="%5."/>
      <w:lvlJc w:val="left"/>
      <w:pPr>
        <w:ind w:left="3600" w:hanging="360"/>
      </w:pPr>
    </w:lvl>
    <w:lvl w:ilvl="5" w:tplc="35297927" w:tentative="1">
      <w:start w:val="1"/>
      <w:numFmt w:val="lowerRoman"/>
      <w:lvlText w:val="%6."/>
      <w:lvlJc w:val="right"/>
      <w:pPr>
        <w:ind w:left="4320" w:hanging="180"/>
      </w:pPr>
    </w:lvl>
    <w:lvl w:ilvl="6" w:tplc="35297927" w:tentative="1">
      <w:start w:val="1"/>
      <w:numFmt w:val="decimal"/>
      <w:lvlText w:val="%7."/>
      <w:lvlJc w:val="left"/>
      <w:pPr>
        <w:ind w:left="5040" w:hanging="360"/>
      </w:pPr>
    </w:lvl>
    <w:lvl w:ilvl="7" w:tplc="35297927" w:tentative="1">
      <w:start w:val="1"/>
      <w:numFmt w:val="lowerLetter"/>
      <w:lvlText w:val="%8."/>
      <w:lvlJc w:val="left"/>
      <w:pPr>
        <w:ind w:left="5760" w:hanging="360"/>
      </w:pPr>
    </w:lvl>
    <w:lvl w:ilvl="8" w:tplc="35297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">
    <w:multiLevelType w:val="hybridMultilevel"/>
    <w:lvl w:ilvl="0" w:tplc="74048716">
      <w:start w:val="1"/>
      <w:numFmt w:val="decimal"/>
      <w:lvlText w:val="%1."/>
      <w:lvlJc w:val="left"/>
      <w:pPr>
        <w:ind w:left="720" w:hanging="360"/>
      </w:pPr>
    </w:lvl>
    <w:lvl w:ilvl="1" w:tplc="74048716" w:tentative="1">
      <w:start w:val="1"/>
      <w:numFmt w:val="lowerLetter"/>
      <w:lvlText w:val="%2."/>
      <w:lvlJc w:val="left"/>
      <w:pPr>
        <w:ind w:left="1440" w:hanging="360"/>
      </w:pPr>
    </w:lvl>
    <w:lvl w:ilvl="2" w:tplc="74048716" w:tentative="1">
      <w:start w:val="1"/>
      <w:numFmt w:val="lowerRoman"/>
      <w:lvlText w:val="%3."/>
      <w:lvlJc w:val="right"/>
      <w:pPr>
        <w:ind w:left="2160" w:hanging="180"/>
      </w:pPr>
    </w:lvl>
    <w:lvl w:ilvl="3" w:tplc="74048716" w:tentative="1">
      <w:start w:val="1"/>
      <w:numFmt w:val="decimal"/>
      <w:lvlText w:val="%4."/>
      <w:lvlJc w:val="left"/>
      <w:pPr>
        <w:ind w:left="2880" w:hanging="360"/>
      </w:pPr>
    </w:lvl>
    <w:lvl w:ilvl="4" w:tplc="74048716" w:tentative="1">
      <w:start w:val="1"/>
      <w:numFmt w:val="lowerLetter"/>
      <w:lvlText w:val="%5."/>
      <w:lvlJc w:val="left"/>
      <w:pPr>
        <w:ind w:left="3600" w:hanging="360"/>
      </w:pPr>
    </w:lvl>
    <w:lvl w:ilvl="5" w:tplc="74048716" w:tentative="1">
      <w:start w:val="1"/>
      <w:numFmt w:val="lowerRoman"/>
      <w:lvlText w:val="%6."/>
      <w:lvlJc w:val="right"/>
      <w:pPr>
        <w:ind w:left="4320" w:hanging="180"/>
      </w:pPr>
    </w:lvl>
    <w:lvl w:ilvl="6" w:tplc="74048716" w:tentative="1">
      <w:start w:val="1"/>
      <w:numFmt w:val="decimal"/>
      <w:lvlText w:val="%7."/>
      <w:lvlJc w:val="left"/>
      <w:pPr>
        <w:ind w:left="5040" w:hanging="360"/>
      </w:pPr>
    </w:lvl>
    <w:lvl w:ilvl="7" w:tplc="74048716" w:tentative="1">
      <w:start w:val="1"/>
      <w:numFmt w:val="lowerLetter"/>
      <w:lvlText w:val="%8."/>
      <w:lvlJc w:val="left"/>
      <w:pPr>
        <w:ind w:left="5760" w:hanging="360"/>
      </w:pPr>
    </w:lvl>
    <w:lvl w:ilvl="8" w:tplc="74048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">
    <w:multiLevelType w:val="hybridMultilevel"/>
    <w:lvl w:ilvl="0" w:tplc="48194601">
      <w:start w:val="1"/>
      <w:numFmt w:val="decimal"/>
      <w:lvlText w:val="%1."/>
      <w:lvlJc w:val="left"/>
      <w:pPr>
        <w:ind w:left="720" w:hanging="360"/>
      </w:pPr>
    </w:lvl>
    <w:lvl w:ilvl="1" w:tplc="48194601" w:tentative="1">
      <w:start w:val="1"/>
      <w:numFmt w:val="lowerLetter"/>
      <w:lvlText w:val="%2."/>
      <w:lvlJc w:val="left"/>
      <w:pPr>
        <w:ind w:left="1440" w:hanging="360"/>
      </w:pPr>
    </w:lvl>
    <w:lvl w:ilvl="2" w:tplc="48194601" w:tentative="1">
      <w:start w:val="1"/>
      <w:numFmt w:val="lowerRoman"/>
      <w:lvlText w:val="%3."/>
      <w:lvlJc w:val="right"/>
      <w:pPr>
        <w:ind w:left="2160" w:hanging="180"/>
      </w:pPr>
    </w:lvl>
    <w:lvl w:ilvl="3" w:tplc="48194601" w:tentative="1">
      <w:start w:val="1"/>
      <w:numFmt w:val="decimal"/>
      <w:lvlText w:val="%4."/>
      <w:lvlJc w:val="left"/>
      <w:pPr>
        <w:ind w:left="2880" w:hanging="360"/>
      </w:pPr>
    </w:lvl>
    <w:lvl w:ilvl="4" w:tplc="48194601" w:tentative="1">
      <w:start w:val="1"/>
      <w:numFmt w:val="lowerLetter"/>
      <w:lvlText w:val="%5."/>
      <w:lvlJc w:val="left"/>
      <w:pPr>
        <w:ind w:left="3600" w:hanging="360"/>
      </w:pPr>
    </w:lvl>
    <w:lvl w:ilvl="5" w:tplc="48194601" w:tentative="1">
      <w:start w:val="1"/>
      <w:numFmt w:val="lowerRoman"/>
      <w:lvlText w:val="%6."/>
      <w:lvlJc w:val="right"/>
      <w:pPr>
        <w:ind w:left="4320" w:hanging="180"/>
      </w:pPr>
    </w:lvl>
    <w:lvl w:ilvl="6" w:tplc="48194601" w:tentative="1">
      <w:start w:val="1"/>
      <w:numFmt w:val="decimal"/>
      <w:lvlText w:val="%7."/>
      <w:lvlJc w:val="left"/>
      <w:pPr>
        <w:ind w:left="5040" w:hanging="360"/>
      </w:pPr>
    </w:lvl>
    <w:lvl w:ilvl="7" w:tplc="48194601" w:tentative="1">
      <w:start w:val="1"/>
      <w:numFmt w:val="lowerLetter"/>
      <w:lvlText w:val="%8."/>
      <w:lvlJc w:val="left"/>
      <w:pPr>
        <w:ind w:left="5760" w:hanging="360"/>
      </w:pPr>
    </w:lvl>
    <w:lvl w:ilvl="8" w:tplc="48194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">
    <w:multiLevelType w:val="hybridMultilevel"/>
    <w:lvl w:ilvl="0" w:tplc="52054685">
      <w:start w:val="1"/>
      <w:numFmt w:val="decimal"/>
      <w:lvlText w:val="%1."/>
      <w:lvlJc w:val="left"/>
      <w:pPr>
        <w:ind w:left="720" w:hanging="360"/>
      </w:pPr>
    </w:lvl>
    <w:lvl w:ilvl="1" w:tplc="52054685" w:tentative="1">
      <w:start w:val="1"/>
      <w:numFmt w:val="lowerLetter"/>
      <w:lvlText w:val="%2."/>
      <w:lvlJc w:val="left"/>
      <w:pPr>
        <w:ind w:left="1440" w:hanging="360"/>
      </w:pPr>
    </w:lvl>
    <w:lvl w:ilvl="2" w:tplc="52054685" w:tentative="1">
      <w:start w:val="1"/>
      <w:numFmt w:val="lowerRoman"/>
      <w:lvlText w:val="%3."/>
      <w:lvlJc w:val="right"/>
      <w:pPr>
        <w:ind w:left="2160" w:hanging="180"/>
      </w:pPr>
    </w:lvl>
    <w:lvl w:ilvl="3" w:tplc="52054685" w:tentative="1">
      <w:start w:val="1"/>
      <w:numFmt w:val="decimal"/>
      <w:lvlText w:val="%4."/>
      <w:lvlJc w:val="left"/>
      <w:pPr>
        <w:ind w:left="2880" w:hanging="360"/>
      </w:pPr>
    </w:lvl>
    <w:lvl w:ilvl="4" w:tplc="52054685" w:tentative="1">
      <w:start w:val="1"/>
      <w:numFmt w:val="lowerLetter"/>
      <w:lvlText w:val="%5."/>
      <w:lvlJc w:val="left"/>
      <w:pPr>
        <w:ind w:left="3600" w:hanging="360"/>
      </w:pPr>
    </w:lvl>
    <w:lvl w:ilvl="5" w:tplc="52054685" w:tentative="1">
      <w:start w:val="1"/>
      <w:numFmt w:val="lowerRoman"/>
      <w:lvlText w:val="%6."/>
      <w:lvlJc w:val="right"/>
      <w:pPr>
        <w:ind w:left="4320" w:hanging="180"/>
      </w:pPr>
    </w:lvl>
    <w:lvl w:ilvl="6" w:tplc="52054685" w:tentative="1">
      <w:start w:val="1"/>
      <w:numFmt w:val="decimal"/>
      <w:lvlText w:val="%7."/>
      <w:lvlJc w:val="left"/>
      <w:pPr>
        <w:ind w:left="5040" w:hanging="360"/>
      </w:pPr>
    </w:lvl>
    <w:lvl w:ilvl="7" w:tplc="52054685" w:tentative="1">
      <w:start w:val="1"/>
      <w:numFmt w:val="lowerLetter"/>
      <w:lvlText w:val="%8."/>
      <w:lvlJc w:val="left"/>
      <w:pPr>
        <w:ind w:left="5760" w:hanging="360"/>
      </w:pPr>
    </w:lvl>
    <w:lvl w:ilvl="8" w:tplc="52054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">
    <w:multiLevelType w:val="hybridMultilevel"/>
    <w:lvl w:ilvl="0" w:tplc="15927374">
      <w:start w:val="1"/>
      <w:numFmt w:val="decimal"/>
      <w:lvlText w:val="%1."/>
      <w:lvlJc w:val="left"/>
      <w:pPr>
        <w:ind w:left="720" w:hanging="360"/>
      </w:pPr>
    </w:lvl>
    <w:lvl w:ilvl="1" w:tplc="15927374" w:tentative="1">
      <w:start w:val="1"/>
      <w:numFmt w:val="lowerLetter"/>
      <w:lvlText w:val="%2."/>
      <w:lvlJc w:val="left"/>
      <w:pPr>
        <w:ind w:left="1440" w:hanging="360"/>
      </w:pPr>
    </w:lvl>
    <w:lvl w:ilvl="2" w:tplc="15927374" w:tentative="1">
      <w:start w:val="1"/>
      <w:numFmt w:val="lowerRoman"/>
      <w:lvlText w:val="%3."/>
      <w:lvlJc w:val="right"/>
      <w:pPr>
        <w:ind w:left="2160" w:hanging="180"/>
      </w:pPr>
    </w:lvl>
    <w:lvl w:ilvl="3" w:tplc="15927374" w:tentative="1">
      <w:start w:val="1"/>
      <w:numFmt w:val="decimal"/>
      <w:lvlText w:val="%4."/>
      <w:lvlJc w:val="left"/>
      <w:pPr>
        <w:ind w:left="2880" w:hanging="360"/>
      </w:pPr>
    </w:lvl>
    <w:lvl w:ilvl="4" w:tplc="15927374" w:tentative="1">
      <w:start w:val="1"/>
      <w:numFmt w:val="lowerLetter"/>
      <w:lvlText w:val="%5."/>
      <w:lvlJc w:val="left"/>
      <w:pPr>
        <w:ind w:left="3600" w:hanging="360"/>
      </w:pPr>
    </w:lvl>
    <w:lvl w:ilvl="5" w:tplc="15927374" w:tentative="1">
      <w:start w:val="1"/>
      <w:numFmt w:val="lowerRoman"/>
      <w:lvlText w:val="%6."/>
      <w:lvlJc w:val="right"/>
      <w:pPr>
        <w:ind w:left="4320" w:hanging="180"/>
      </w:pPr>
    </w:lvl>
    <w:lvl w:ilvl="6" w:tplc="15927374" w:tentative="1">
      <w:start w:val="1"/>
      <w:numFmt w:val="decimal"/>
      <w:lvlText w:val="%7."/>
      <w:lvlJc w:val="left"/>
      <w:pPr>
        <w:ind w:left="5040" w:hanging="360"/>
      </w:pPr>
    </w:lvl>
    <w:lvl w:ilvl="7" w:tplc="15927374" w:tentative="1">
      <w:start w:val="1"/>
      <w:numFmt w:val="lowerLetter"/>
      <w:lvlText w:val="%8."/>
      <w:lvlJc w:val="left"/>
      <w:pPr>
        <w:ind w:left="5760" w:hanging="360"/>
      </w:pPr>
    </w:lvl>
    <w:lvl w:ilvl="8" w:tplc="15927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">
    <w:multiLevelType w:val="hybridMultilevel"/>
    <w:lvl w:ilvl="0" w:tplc="77207761">
      <w:start w:val="1"/>
      <w:numFmt w:val="decimal"/>
      <w:lvlText w:val="%1."/>
      <w:lvlJc w:val="left"/>
      <w:pPr>
        <w:ind w:left="720" w:hanging="360"/>
      </w:pPr>
    </w:lvl>
    <w:lvl w:ilvl="1" w:tplc="77207761" w:tentative="1">
      <w:start w:val="1"/>
      <w:numFmt w:val="lowerLetter"/>
      <w:lvlText w:val="%2."/>
      <w:lvlJc w:val="left"/>
      <w:pPr>
        <w:ind w:left="1440" w:hanging="360"/>
      </w:pPr>
    </w:lvl>
    <w:lvl w:ilvl="2" w:tplc="77207761" w:tentative="1">
      <w:start w:val="1"/>
      <w:numFmt w:val="lowerRoman"/>
      <w:lvlText w:val="%3."/>
      <w:lvlJc w:val="right"/>
      <w:pPr>
        <w:ind w:left="2160" w:hanging="180"/>
      </w:pPr>
    </w:lvl>
    <w:lvl w:ilvl="3" w:tplc="77207761" w:tentative="1">
      <w:start w:val="1"/>
      <w:numFmt w:val="decimal"/>
      <w:lvlText w:val="%4."/>
      <w:lvlJc w:val="left"/>
      <w:pPr>
        <w:ind w:left="2880" w:hanging="360"/>
      </w:pPr>
    </w:lvl>
    <w:lvl w:ilvl="4" w:tplc="77207761" w:tentative="1">
      <w:start w:val="1"/>
      <w:numFmt w:val="lowerLetter"/>
      <w:lvlText w:val="%5."/>
      <w:lvlJc w:val="left"/>
      <w:pPr>
        <w:ind w:left="3600" w:hanging="360"/>
      </w:pPr>
    </w:lvl>
    <w:lvl w:ilvl="5" w:tplc="77207761" w:tentative="1">
      <w:start w:val="1"/>
      <w:numFmt w:val="lowerRoman"/>
      <w:lvlText w:val="%6."/>
      <w:lvlJc w:val="right"/>
      <w:pPr>
        <w:ind w:left="4320" w:hanging="180"/>
      </w:pPr>
    </w:lvl>
    <w:lvl w:ilvl="6" w:tplc="77207761" w:tentative="1">
      <w:start w:val="1"/>
      <w:numFmt w:val="decimal"/>
      <w:lvlText w:val="%7."/>
      <w:lvlJc w:val="left"/>
      <w:pPr>
        <w:ind w:left="5040" w:hanging="360"/>
      </w:pPr>
    </w:lvl>
    <w:lvl w:ilvl="7" w:tplc="77207761" w:tentative="1">
      <w:start w:val="1"/>
      <w:numFmt w:val="lowerLetter"/>
      <w:lvlText w:val="%8."/>
      <w:lvlJc w:val="left"/>
      <w:pPr>
        <w:ind w:left="5760" w:hanging="360"/>
      </w:pPr>
    </w:lvl>
    <w:lvl w:ilvl="8" w:tplc="77207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">
    <w:multiLevelType w:val="hybridMultilevel"/>
    <w:lvl w:ilvl="0" w:tplc="28174469">
      <w:start w:val="1"/>
      <w:numFmt w:val="decimal"/>
      <w:lvlText w:val="%1."/>
      <w:lvlJc w:val="left"/>
      <w:pPr>
        <w:ind w:left="720" w:hanging="360"/>
      </w:pPr>
    </w:lvl>
    <w:lvl w:ilvl="1" w:tplc="28174469" w:tentative="1">
      <w:start w:val="1"/>
      <w:numFmt w:val="lowerLetter"/>
      <w:lvlText w:val="%2."/>
      <w:lvlJc w:val="left"/>
      <w:pPr>
        <w:ind w:left="1440" w:hanging="360"/>
      </w:pPr>
    </w:lvl>
    <w:lvl w:ilvl="2" w:tplc="28174469" w:tentative="1">
      <w:start w:val="1"/>
      <w:numFmt w:val="lowerRoman"/>
      <w:lvlText w:val="%3."/>
      <w:lvlJc w:val="right"/>
      <w:pPr>
        <w:ind w:left="2160" w:hanging="180"/>
      </w:pPr>
    </w:lvl>
    <w:lvl w:ilvl="3" w:tplc="28174469" w:tentative="1">
      <w:start w:val="1"/>
      <w:numFmt w:val="decimal"/>
      <w:lvlText w:val="%4."/>
      <w:lvlJc w:val="left"/>
      <w:pPr>
        <w:ind w:left="2880" w:hanging="360"/>
      </w:pPr>
    </w:lvl>
    <w:lvl w:ilvl="4" w:tplc="28174469" w:tentative="1">
      <w:start w:val="1"/>
      <w:numFmt w:val="lowerLetter"/>
      <w:lvlText w:val="%5."/>
      <w:lvlJc w:val="left"/>
      <w:pPr>
        <w:ind w:left="3600" w:hanging="360"/>
      </w:pPr>
    </w:lvl>
    <w:lvl w:ilvl="5" w:tplc="28174469" w:tentative="1">
      <w:start w:val="1"/>
      <w:numFmt w:val="lowerRoman"/>
      <w:lvlText w:val="%6."/>
      <w:lvlJc w:val="right"/>
      <w:pPr>
        <w:ind w:left="4320" w:hanging="180"/>
      </w:pPr>
    </w:lvl>
    <w:lvl w:ilvl="6" w:tplc="28174469" w:tentative="1">
      <w:start w:val="1"/>
      <w:numFmt w:val="decimal"/>
      <w:lvlText w:val="%7."/>
      <w:lvlJc w:val="left"/>
      <w:pPr>
        <w:ind w:left="5040" w:hanging="360"/>
      </w:pPr>
    </w:lvl>
    <w:lvl w:ilvl="7" w:tplc="28174469" w:tentative="1">
      <w:start w:val="1"/>
      <w:numFmt w:val="lowerLetter"/>
      <w:lvlText w:val="%8."/>
      <w:lvlJc w:val="left"/>
      <w:pPr>
        <w:ind w:left="5760" w:hanging="360"/>
      </w:pPr>
    </w:lvl>
    <w:lvl w:ilvl="8" w:tplc="28174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">
    <w:multiLevelType w:val="hybridMultilevel"/>
    <w:lvl w:ilvl="0" w:tplc="63539128">
      <w:start w:val="1"/>
      <w:numFmt w:val="decimal"/>
      <w:lvlText w:val="%1."/>
      <w:lvlJc w:val="left"/>
      <w:pPr>
        <w:ind w:left="720" w:hanging="360"/>
      </w:pPr>
    </w:lvl>
    <w:lvl w:ilvl="1" w:tplc="63539128" w:tentative="1">
      <w:start w:val="1"/>
      <w:numFmt w:val="lowerLetter"/>
      <w:lvlText w:val="%2."/>
      <w:lvlJc w:val="left"/>
      <w:pPr>
        <w:ind w:left="1440" w:hanging="360"/>
      </w:pPr>
    </w:lvl>
    <w:lvl w:ilvl="2" w:tplc="63539128" w:tentative="1">
      <w:start w:val="1"/>
      <w:numFmt w:val="lowerRoman"/>
      <w:lvlText w:val="%3."/>
      <w:lvlJc w:val="right"/>
      <w:pPr>
        <w:ind w:left="2160" w:hanging="180"/>
      </w:pPr>
    </w:lvl>
    <w:lvl w:ilvl="3" w:tplc="63539128" w:tentative="1">
      <w:start w:val="1"/>
      <w:numFmt w:val="decimal"/>
      <w:lvlText w:val="%4."/>
      <w:lvlJc w:val="left"/>
      <w:pPr>
        <w:ind w:left="2880" w:hanging="360"/>
      </w:pPr>
    </w:lvl>
    <w:lvl w:ilvl="4" w:tplc="63539128" w:tentative="1">
      <w:start w:val="1"/>
      <w:numFmt w:val="lowerLetter"/>
      <w:lvlText w:val="%5."/>
      <w:lvlJc w:val="left"/>
      <w:pPr>
        <w:ind w:left="3600" w:hanging="360"/>
      </w:pPr>
    </w:lvl>
    <w:lvl w:ilvl="5" w:tplc="63539128" w:tentative="1">
      <w:start w:val="1"/>
      <w:numFmt w:val="lowerRoman"/>
      <w:lvlText w:val="%6."/>
      <w:lvlJc w:val="right"/>
      <w:pPr>
        <w:ind w:left="4320" w:hanging="180"/>
      </w:pPr>
    </w:lvl>
    <w:lvl w:ilvl="6" w:tplc="63539128" w:tentative="1">
      <w:start w:val="1"/>
      <w:numFmt w:val="decimal"/>
      <w:lvlText w:val="%7."/>
      <w:lvlJc w:val="left"/>
      <w:pPr>
        <w:ind w:left="5040" w:hanging="360"/>
      </w:pPr>
    </w:lvl>
    <w:lvl w:ilvl="7" w:tplc="63539128" w:tentative="1">
      <w:start w:val="1"/>
      <w:numFmt w:val="lowerLetter"/>
      <w:lvlText w:val="%8."/>
      <w:lvlJc w:val="left"/>
      <w:pPr>
        <w:ind w:left="5760" w:hanging="360"/>
      </w:pPr>
    </w:lvl>
    <w:lvl w:ilvl="8" w:tplc="63539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">
    <w:multiLevelType w:val="hybridMultilevel"/>
    <w:lvl w:ilvl="0" w:tplc="29842992">
      <w:start w:val="1"/>
      <w:numFmt w:val="decimal"/>
      <w:lvlText w:val="%1."/>
      <w:lvlJc w:val="left"/>
      <w:pPr>
        <w:ind w:left="720" w:hanging="360"/>
      </w:pPr>
    </w:lvl>
    <w:lvl w:ilvl="1" w:tplc="29842992" w:tentative="1">
      <w:start w:val="1"/>
      <w:numFmt w:val="lowerLetter"/>
      <w:lvlText w:val="%2."/>
      <w:lvlJc w:val="left"/>
      <w:pPr>
        <w:ind w:left="1440" w:hanging="360"/>
      </w:pPr>
    </w:lvl>
    <w:lvl w:ilvl="2" w:tplc="29842992" w:tentative="1">
      <w:start w:val="1"/>
      <w:numFmt w:val="lowerRoman"/>
      <w:lvlText w:val="%3."/>
      <w:lvlJc w:val="right"/>
      <w:pPr>
        <w:ind w:left="2160" w:hanging="180"/>
      </w:pPr>
    </w:lvl>
    <w:lvl w:ilvl="3" w:tplc="29842992" w:tentative="1">
      <w:start w:val="1"/>
      <w:numFmt w:val="decimal"/>
      <w:lvlText w:val="%4."/>
      <w:lvlJc w:val="left"/>
      <w:pPr>
        <w:ind w:left="2880" w:hanging="360"/>
      </w:pPr>
    </w:lvl>
    <w:lvl w:ilvl="4" w:tplc="29842992" w:tentative="1">
      <w:start w:val="1"/>
      <w:numFmt w:val="lowerLetter"/>
      <w:lvlText w:val="%5."/>
      <w:lvlJc w:val="left"/>
      <w:pPr>
        <w:ind w:left="3600" w:hanging="360"/>
      </w:pPr>
    </w:lvl>
    <w:lvl w:ilvl="5" w:tplc="29842992" w:tentative="1">
      <w:start w:val="1"/>
      <w:numFmt w:val="lowerRoman"/>
      <w:lvlText w:val="%6."/>
      <w:lvlJc w:val="right"/>
      <w:pPr>
        <w:ind w:left="4320" w:hanging="180"/>
      </w:pPr>
    </w:lvl>
    <w:lvl w:ilvl="6" w:tplc="29842992" w:tentative="1">
      <w:start w:val="1"/>
      <w:numFmt w:val="decimal"/>
      <w:lvlText w:val="%7."/>
      <w:lvlJc w:val="left"/>
      <w:pPr>
        <w:ind w:left="5040" w:hanging="360"/>
      </w:pPr>
    </w:lvl>
    <w:lvl w:ilvl="7" w:tplc="29842992" w:tentative="1">
      <w:start w:val="1"/>
      <w:numFmt w:val="lowerLetter"/>
      <w:lvlText w:val="%8."/>
      <w:lvlJc w:val="left"/>
      <w:pPr>
        <w:ind w:left="5760" w:hanging="360"/>
      </w:pPr>
    </w:lvl>
    <w:lvl w:ilvl="8" w:tplc="29842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">
    <w:multiLevelType w:val="hybridMultilevel"/>
    <w:lvl w:ilvl="0" w:tplc="32714782">
      <w:start w:val="1"/>
      <w:numFmt w:val="decimal"/>
      <w:lvlText w:val="%1."/>
      <w:lvlJc w:val="left"/>
      <w:pPr>
        <w:ind w:left="720" w:hanging="360"/>
      </w:pPr>
    </w:lvl>
    <w:lvl w:ilvl="1" w:tplc="32714782" w:tentative="1">
      <w:start w:val="1"/>
      <w:numFmt w:val="lowerLetter"/>
      <w:lvlText w:val="%2."/>
      <w:lvlJc w:val="left"/>
      <w:pPr>
        <w:ind w:left="1440" w:hanging="360"/>
      </w:pPr>
    </w:lvl>
    <w:lvl w:ilvl="2" w:tplc="32714782" w:tentative="1">
      <w:start w:val="1"/>
      <w:numFmt w:val="lowerRoman"/>
      <w:lvlText w:val="%3."/>
      <w:lvlJc w:val="right"/>
      <w:pPr>
        <w:ind w:left="2160" w:hanging="180"/>
      </w:pPr>
    </w:lvl>
    <w:lvl w:ilvl="3" w:tplc="32714782" w:tentative="1">
      <w:start w:val="1"/>
      <w:numFmt w:val="decimal"/>
      <w:lvlText w:val="%4."/>
      <w:lvlJc w:val="left"/>
      <w:pPr>
        <w:ind w:left="2880" w:hanging="360"/>
      </w:pPr>
    </w:lvl>
    <w:lvl w:ilvl="4" w:tplc="32714782" w:tentative="1">
      <w:start w:val="1"/>
      <w:numFmt w:val="lowerLetter"/>
      <w:lvlText w:val="%5."/>
      <w:lvlJc w:val="left"/>
      <w:pPr>
        <w:ind w:left="3600" w:hanging="360"/>
      </w:pPr>
    </w:lvl>
    <w:lvl w:ilvl="5" w:tplc="32714782" w:tentative="1">
      <w:start w:val="1"/>
      <w:numFmt w:val="lowerRoman"/>
      <w:lvlText w:val="%6."/>
      <w:lvlJc w:val="right"/>
      <w:pPr>
        <w:ind w:left="4320" w:hanging="180"/>
      </w:pPr>
    </w:lvl>
    <w:lvl w:ilvl="6" w:tplc="32714782" w:tentative="1">
      <w:start w:val="1"/>
      <w:numFmt w:val="decimal"/>
      <w:lvlText w:val="%7."/>
      <w:lvlJc w:val="left"/>
      <w:pPr>
        <w:ind w:left="5040" w:hanging="360"/>
      </w:pPr>
    </w:lvl>
    <w:lvl w:ilvl="7" w:tplc="32714782" w:tentative="1">
      <w:start w:val="1"/>
      <w:numFmt w:val="lowerLetter"/>
      <w:lvlText w:val="%8."/>
      <w:lvlJc w:val="left"/>
      <w:pPr>
        <w:ind w:left="5760" w:hanging="360"/>
      </w:pPr>
    </w:lvl>
    <w:lvl w:ilvl="8" w:tplc="32714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">
    <w:multiLevelType w:val="hybridMultilevel"/>
    <w:lvl w:ilvl="0" w:tplc="57272162">
      <w:start w:val="1"/>
      <w:numFmt w:val="decimal"/>
      <w:lvlText w:val="%1."/>
      <w:lvlJc w:val="left"/>
      <w:pPr>
        <w:ind w:left="720" w:hanging="360"/>
      </w:pPr>
    </w:lvl>
    <w:lvl w:ilvl="1" w:tplc="57272162" w:tentative="1">
      <w:start w:val="1"/>
      <w:numFmt w:val="lowerLetter"/>
      <w:lvlText w:val="%2."/>
      <w:lvlJc w:val="left"/>
      <w:pPr>
        <w:ind w:left="1440" w:hanging="360"/>
      </w:pPr>
    </w:lvl>
    <w:lvl w:ilvl="2" w:tplc="57272162" w:tentative="1">
      <w:start w:val="1"/>
      <w:numFmt w:val="lowerRoman"/>
      <w:lvlText w:val="%3."/>
      <w:lvlJc w:val="right"/>
      <w:pPr>
        <w:ind w:left="2160" w:hanging="180"/>
      </w:pPr>
    </w:lvl>
    <w:lvl w:ilvl="3" w:tplc="57272162" w:tentative="1">
      <w:start w:val="1"/>
      <w:numFmt w:val="decimal"/>
      <w:lvlText w:val="%4."/>
      <w:lvlJc w:val="left"/>
      <w:pPr>
        <w:ind w:left="2880" w:hanging="360"/>
      </w:pPr>
    </w:lvl>
    <w:lvl w:ilvl="4" w:tplc="57272162" w:tentative="1">
      <w:start w:val="1"/>
      <w:numFmt w:val="lowerLetter"/>
      <w:lvlText w:val="%5."/>
      <w:lvlJc w:val="left"/>
      <w:pPr>
        <w:ind w:left="3600" w:hanging="360"/>
      </w:pPr>
    </w:lvl>
    <w:lvl w:ilvl="5" w:tplc="57272162" w:tentative="1">
      <w:start w:val="1"/>
      <w:numFmt w:val="lowerRoman"/>
      <w:lvlText w:val="%6."/>
      <w:lvlJc w:val="right"/>
      <w:pPr>
        <w:ind w:left="4320" w:hanging="180"/>
      </w:pPr>
    </w:lvl>
    <w:lvl w:ilvl="6" w:tplc="57272162" w:tentative="1">
      <w:start w:val="1"/>
      <w:numFmt w:val="decimal"/>
      <w:lvlText w:val="%7."/>
      <w:lvlJc w:val="left"/>
      <w:pPr>
        <w:ind w:left="5040" w:hanging="360"/>
      </w:pPr>
    </w:lvl>
    <w:lvl w:ilvl="7" w:tplc="57272162" w:tentative="1">
      <w:start w:val="1"/>
      <w:numFmt w:val="lowerLetter"/>
      <w:lvlText w:val="%8."/>
      <w:lvlJc w:val="left"/>
      <w:pPr>
        <w:ind w:left="5760" w:hanging="360"/>
      </w:pPr>
    </w:lvl>
    <w:lvl w:ilvl="8" w:tplc="57272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">
    <w:multiLevelType w:val="hybridMultilevel"/>
    <w:lvl w:ilvl="0" w:tplc="11826970">
      <w:start w:val="1"/>
      <w:numFmt w:val="decimal"/>
      <w:lvlText w:val="%1."/>
      <w:lvlJc w:val="left"/>
      <w:pPr>
        <w:ind w:left="720" w:hanging="360"/>
      </w:pPr>
    </w:lvl>
    <w:lvl w:ilvl="1" w:tplc="11826970" w:tentative="1">
      <w:start w:val="1"/>
      <w:numFmt w:val="lowerLetter"/>
      <w:lvlText w:val="%2."/>
      <w:lvlJc w:val="left"/>
      <w:pPr>
        <w:ind w:left="1440" w:hanging="360"/>
      </w:pPr>
    </w:lvl>
    <w:lvl w:ilvl="2" w:tplc="11826970" w:tentative="1">
      <w:start w:val="1"/>
      <w:numFmt w:val="lowerRoman"/>
      <w:lvlText w:val="%3."/>
      <w:lvlJc w:val="right"/>
      <w:pPr>
        <w:ind w:left="2160" w:hanging="180"/>
      </w:pPr>
    </w:lvl>
    <w:lvl w:ilvl="3" w:tplc="11826970" w:tentative="1">
      <w:start w:val="1"/>
      <w:numFmt w:val="decimal"/>
      <w:lvlText w:val="%4."/>
      <w:lvlJc w:val="left"/>
      <w:pPr>
        <w:ind w:left="2880" w:hanging="360"/>
      </w:pPr>
    </w:lvl>
    <w:lvl w:ilvl="4" w:tplc="11826970" w:tentative="1">
      <w:start w:val="1"/>
      <w:numFmt w:val="lowerLetter"/>
      <w:lvlText w:val="%5."/>
      <w:lvlJc w:val="left"/>
      <w:pPr>
        <w:ind w:left="3600" w:hanging="360"/>
      </w:pPr>
    </w:lvl>
    <w:lvl w:ilvl="5" w:tplc="11826970" w:tentative="1">
      <w:start w:val="1"/>
      <w:numFmt w:val="lowerRoman"/>
      <w:lvlText w:val="%6."/>
      <w:lvlJc w:val="right"/>
      <w:pPr>
        <w:ind w:left="4320" w:hanging="180"/>
      </w:pPr>
    </w:lvl>
    <w:lvl w:ilvl="6" w:tplc="11826970" w:tentative="1">
      <w:start w:val="1"/>
      <w:numFmt w:val="decimal"/>
      <w:lvlText w:val="%7."/>
      <w:lvlJc w:val="left"/>
      <w:pPr>
        <w:ind w:left="5040" w:hanging="360"/>
      </w:pPr>
    </w:lvl>
    <w:lvl w:ilvl="7" w:tplc="11826970" w:tentative="1">
      <w:start w:val="1"/>
      <w:numFmt w:val="lowerLetter"/>
      <w:lvlText w:val="%8."/>
      <w:lvlJc w:val="left"/>
      <w:pPr>
        <w:ind w:left="5760" w:hanging="360"/>
      </w:pPr>
    </w:lvl>
    <w:lvl w:ilvl="8" w:tplc="11826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">
    <w:multiLevelType w:val="hybridMultilevel"/>
    <w:lvl w:ilvl="0" w:tplc="56303626">
      <w:start w:val="1"/>
      <w:numFmt w:val="decimal"/>
      <w:lvlText w:val="%1."/>
      <w:lvlJc w:val="left"/>
      <w:pPr>
        <w:ind w:left="720" w:hanging="360"/>
      </w:pPr>
    </w:lvl>
    <w:lvl w:ilvl="1" w:tplc="56303626" w:tentative="1">
      <w:start w:val="1"/>
      <w:numFmt w:val="lowerLetter"/>
      <w:lvlText w:val="%2."/>
      <w:lvlJc w:val="left"/>
      <w:pPr>
        <w:ind w:left="1440" w:hanging="360"/>
      </w:pPr>
    </w:lvl>
    <w:lvl w:ilvl="2" w:tplc="56303626" w:tentative="1">
      <w:start w:val="1"/>
      <w:numFmt w:val="lowerRoman"/>
      <w:lvlText w:val="%3."/>
      <w:lvlJc w:val="right"/>
      <w:pPr>
        <w:ind w:left="2160" w:hanging="180"/>
      </w:pPr>
    </w:lvl>
    <w:lvl w:ilvl="3" w:tplc="56303626" w:tentative="1">
      <w:start w:val="1"/>
      <w:numFmt w:val="decimal"/>
      <w:lvlText w:val="%4."/>
      <w:lvlJc w:val="left"/>
      <w:pPr>
        <w:ind w:left="2880" w:hanging="360"/>
      </w:pPr>
    </w:lvl>
    <w:lvl w:ilvl="4" w:tplc="56303626" w:tentative="1">
      <w:start w:val="1"/>
      <w:numFmt w:val="lowerLetter"/>
      <w:lvlText w:val="%5."/>
      <w:lvlJc w:val="left"/>
      <w:pPr>
        <w:ind w:left="3600" w:hanging="360"/>
      </w:pPr>
    </w:lvl>
    <w:lvl w:ilvl="5" w:tplc="56303626" w:tentative="1">
      <w:start w:val="1"/>
      <w:numFmt w:val="lowerRoman"/>
      <w:lvlText w:val="%6."/>
      <w:lvlJc w:val="right"/>
      <w:pPr>
        <w:ind w:left="4320" w:hanging="180"/>
      </w:pPr>
    </w:lvl>
    <w:lvl w:ilvl="6" w:tplc="56303626" w:tentative="1">
      <w:start w:val="1"/>
      <w:numFmt w:val="decimal"/>
      <w:lvlText w:val="%7."/>
      <w:lvlJc w:val="left"/>
      <w:pPr>
        <w:ind w:left="5040" w:hanging="360"/>
      </w:pPr>
    </w:lvl>
    <w:lvl w:ilvl="7" w:tplc="56303626" w:tentative="1">
      <w:start w:val="1"/>
      <w:numFmt w:val="lowerLetter"/>
      <w:lvlText w:val="%8."/>
      <w:lvlJc w:val="left"/>
      <w:pPr>
        <w:ind w:left="5760" w:hanging="360"/>
      </w:pPr>
    </w:lvl>
    <w:lvl w:ilvl="8" w:tplc="56303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">
    <w:multiLevelType w:val="hybridMultilevel"/>
    <w:lvl w:ilvl="0" w:tplc="20796473">
      <w:start w:val="1"/>
      <w:numFmt w:val="decimal"/>
      <w:lvlText w:val="%1."/>
      <w:lvlJc w:val="left"/>
      <w:pPr>
        <w:ind w:left="720" w:hanging="360"/>
      </w:pPr>
    </w:lvl>
    <w:lvl w:ilvl="1" w:tplc="20796473" w:tentative="1">
      <w:start w:val="1"/>
      <w:numFmt w:val="lowerLetter"/>
      <w:lvlText w:val="%2."/>
      <w:lvlJc w:val="left"/>
      <w:pPr>
        <w:ind w:left="1440" w:hanging="360"/>
      </w:pPr>
    </w:lvl>
    <w:lvl w:ilvl="2" w:tplc="20796473" w:tentative="1">
      <w:start w:val="1"/>
      <w:numFmt w:val="lowerRoman"/>
      <w:lvlText w:val="%3."/>
      <w:lvlJc w:val="right"/>
      <w:pPr>
        <w:ind w:left="2160" w:hanging="180"/>
      </w:pPr>
    </w:lvl>
    <w:lvl w:ilvl="3" w:tplc="20796473" w:tentative="1">
      <w:start w:val="1"/>
      <w:numFmt w:val="decimal"/>
      <w:lvlText w:val="%4."/>
      <w:lvlJc w:val="left"/>
      <w:pPr>
        <w:ind w:left="2880" w:hanging="360"/>
      </w:pPr>
    </w:lvl>
    <w:lvl w:ilvl="4" w:tplc="20796473" w:tentative="1">
      <w:start w:val="1"/>
      <w:numFmt w:val="lowerLetter"/>
      <w:lvlText w:val="%5."/>
      <w:lvlJc w:val="left"/>
      <w:pPr>
        <w:ind w:left="3600" w:hanging="360"/>
      </w:pPr>
    </w:lvl>
    <w:lvl w:ilvl="5" w:tplc="20796473" w:tentative="1">
      <w:start w:val="1"/>
      <w:numFmt w:val="lowerRoman"/>
      <w:lvlText w:val="%6."/>
      <w:lvlJc w:val="right"/>
      <w:pPr>
        <w:ind w:left="4320" w:hanging="180"/>
      </w:pPr>
    </w:lvl>
    <w:lvl w:ilvl="6" w:tplc="20796473" w:tentative="1">
      <w:start w:val="1"/>
      <w:numFmt w:val="decimal"/>
      <w:lvlText w:val="%7."/>
      <w:lvlJc w:val="left"/>
      <w:pPr>
        <w:ind w:left="5040" w:hanging="360"/>
      </w:pPr>
    </w:lvl>
    <w:lvl w:ilvl="7" w:tplc="20796473" w:tentative="1">
      <w:start w:val="1"/>
      <w:numFmt w:val="lowerLetter"/>
      <w:lvlText w:val="%8."/>
      <w:lvlJc w:val="left"/>
      <w:pPr>
        <w:ind w:left="5760" w:hanging="360"/>
      </w:pPr>
    </w:lvl>
    <w:lvl w:ilvl="8" w:tplc="20796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">
    <w:multiLevelType w:val="hybridMultilevel"/>
    <w:lvl w:ilvl="0" w:tplc="19831334">
      <w:start w:val="1"/>
      <w:numFmt w:val="decimal"/>
      <w:lvlText w:val="%1."/>
      <w:lvlJc w:val="left"/>
      <w:pPr>
        <w:ind w:left="720" w:hanging="360"/>
      </w:pPr>
    </w:lvl>
    <w:lvl w:ilvl="1" w:tplc="19831334" w:tentative="1">
      <w:start w:val="1"/>
      <w:numFmt w:val="lowerLetter"/>
      <w:lvlText w:val="%2."/>
      <w:lvlJc w:val="left"/>
      <w:pPr>
        <w:ind w:left="1440" w:hanging="360"/>
      </w:pPr>
    </w:lvl>
    <w:lvl w:ilvl="2" w:tplc="19831334" w:tentative="1">
      <w:start w:val="1"/>
      <w:numFmt w:val="lowerRoman"/>
      <w:lvlText w:val="%3."/>
      <w:lvlJc w:val="right"/>
      <w:pPr>
        <w:ind w:left="2160" w:hanging="180"/>
      </w:pPr>
    </w:lvl>
    <w:lvl w:ilvl="3" w:tplc="19831334" w:tentative="1">
      <w:start w:val="1"/>
      <w:numFmt w:val="decimal"/>
      <w:lvlText w:val="%4."/>
      <w:lvlJc w:val="left"/>
      <w:pPr>
        <w:ind w:left="2880" w:hanging="360"/>
      </w:pPr>
    </w:lvl>
    <w:lvl w:ilvl="4" w:tplc="19831334" w:tentative="1">
      <w:start w:val="1"/>
      <w:numFmt w:val="lowerLetter"/>
      <w:lvlText w:val="%5."/>
      <w:lvlJc w:val="left"/>
      <w:pPr>
        <w:ind w:left="3600" w:hanging="360"/>
      </w:pPr>
    </w:lvl>
    <w:lvl w:ilvl="5" w:tplc="19831334" w:tentative="1">
      <w:start w:val="1"/>
      <w:numFmt w:val="lowerRoman"/>
      <w:lvlText w:val="%6."/>
      <w:lvlJc w:val="right"/>
      <w:pPr>
        <w:ind w:left="4320" w:hanging="180"/>
      </w:pPr>
    </w:lvl>
    <w:lvl w:ilvl="6" w:tplc="19831334" w:tentative="1">
      <w:start w:val="1"/>
      <w:numFmt w:val="decimal"/>
      <w:lvlText w:val="%7."/>
      <w:lvlJc w:val="left"/>
      <w:pPr>
        <w:ind w:left="5040" w:hanging="360"/>
      </w:pPr>
    </w:lvl>
    <w:lvl w:ilvl="7" w:tplc="19831334" w:tentative="1">
      <w:start w:val="1"/>
      <w:numFmt w:val="lowerLetter"/>
      <w:lvlText w:val="%8."/>
      <w:lvlJc w:val="left"/>
      <w:pPr>
        <w:ind w:left="5760" w:hanging="360"/>
      </w:pPr>
    </w:lvl>
    <w:lvl w:ilvl="8" w:tplc="19831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">
    <w:multiLevelType w:val="hybridMultilevel"/>
    <w:lvl w:ilvl="0" w:tplc="66077664">
      <w:start w:val="1"/>
      <w:numFmt w:val="decimal"/>
      <w:lvlText w:val="%1."/>
      <w:lvlJc w:val="left"/>
      <w:pPr>
        <w:ind w:left="720" w:hanging="360"/>
      </w:pPr>
    </w:lvl>
    <w:lvl w:ilvl="1" w:tplc="66077664" w:tentative="1">
      <w:start w:val="1"/>
      <w:numFmt w:val="lowerLetter"/>
      <w:lvlText w:val="%2."/>
      <w:lvlJc w:val="left"/>
      <w:pPr>
        <w:ind w:left="1440" w:hanging="360"/>
      </w:pPr>
    </w:lvl>
    <w:lvl w:ilvl="2" w:tplc="66077664" w:tentative="1">
      <w:start w:val="1"/>
      <w:numFmt w:val="lowerRoman"/>
      <w:lvlText w:val="%3."/>
      <w:lvlJc w:val="right"/>
      <w:pPr>
        <w:ind w:left="2160" w:hanging="180"/>
      </w:pPr>
    </w:lvl>
    <w:lvl w:ilvl="3" w:tplc="66077664" w:tentative="1">
      <w:start w:val="1"/>
      <w:numFmt w:val="decimal"/>
      <w:lvlText w:val="%4."/>
      <w:lvlJc w:val="left"/>
      <w:pPr>
        <w:ind w:left="2880" w:hanging="360"/>
      </w:pPr>
    </w:lvl>
    <w:lvl w:ilvl="4" w:tplc="66077664" w:tentative="1">
      <w:start w:val="1"/>
      <w:numFmt w:val="lowerLetter"/>
      <w:lvlText w:val="%5."/>
      <w:lvlJc w:val="left"/>
      <w:pPr>
        <w:ind w:left="3600" w:hanging="360"/>
      </w:pPr>
    </w:lvl>
    <w:lvl w:ilvl="5" w:tplc="66077664" w:tentative="1">
      <w:start w:val="1"/>
      <w:numFmt w:val="lowerRoman"/>
      <w:lvlText w:val="%6."/>
      <w:lvlJc w:val="right"/>
      <w:pPr>
        <w:ind w:left="4320" w:hanging="180"/>
      </w:pPr>
    </w:lvl>
    <w:lvl w:ilvl="6" w:tplc="66077664" w:tentative="1">
      <w:start w:val="1"/>
      <w:numFmt w:val="decimal"/>
      <w:lvlText w:val="%7."/>
      <w:lvlJc w:val="left"/>
      <w:pPr>
        <w:ind w:left="5040" w:hanging="360"/>
      </w:pPr>
    </w:lvl>
    <w:lvl w:ilvl="7" w:tplc="66077664" w:tentative="1">
      <w:start w:val="1"/>
      <w:numFmt w:val="lowerLetter"/>
      <w:lvlText w:val="%8."/>
      <w:lvlJc w:val="left"/>
      <w:pPr>
        <w:ind w:left="5760" w:hanging="360"/>
      </w:pPr>
    </w:lvl>
    <w:lvl w:ilvl="8" w:tplc="66077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">
    <w:multiLevelType w:val="hybridMultilevel"/>
    <w:lvl w:ilvl="0" w:tplc="65868482">
      <w:start w:val="1"/>
      <w:numFmt w:val="decimal"/>
      <w:lvlText w:val="%1."/>
      <w:lvlJc w:val="left"/>
      <w:pPr>
        <w:ind w:left="720" w:hanging="360"/>
      </w:pPr>
    </w:lvl>
    <w:lvl w:ilvl="1" w:tplc="65868482" w:tentative="1">
      <w:start w:val="1"/>
      <w:numFmt w:val="lowerLetter"/>
      <w:lvlText w:val="%2."/>
      <w:lvlJc w:val="left"/>
      <w:pPr>
        <w:ind w:left="1440" w:hanging="360"/>
      </w:pPr>
    </w:lvl>
    <w:lvl w:ilvl="2" w:tplc="65868482" w:tentative="1">
      <w:start w:val="1"/>
      <w:numFmt w:val="lowerRoman"/>
      <w:lvlText w:val="%3."/>
      <w:lvlJc w:val="right"/>
      <w:pPr>
        <w:ind w:left="2160" w:hanging="180"/>
      </w:pPr>
    </w:lvl>
    <w:lvl w:ilvl="3" w:tplc="65868482" w:tentative="1">
      <w:start w:val="1"/>
      <w:numFmt w:val="decimal"/>
      <w:lvlText w:val="%4."/>
      <w:lvlJc w:val="left"/>
      <w:pPr>
        <w:ind w:left="2880" w:hanging="360"/>
      </w:pPr>
    </w:lvl>
    <w:lvl w:ilvl="4" w:tplc="65868482" w:tentative="1">
      <w:start w:val="1"/>
      <w:numFmt w:val="lowerLetter"/>
      <w:lvlText w:val="%5."/>
      <w:lvlJc w:val="left"/>
      <w:pPr>
        <w:ind w:left="3600" w:hanging="360"/>
      </w:pPr>
    </w:lvl>
    <w:lvl w:ilvl="5" w:tplc="65868482" w:tentative="1">
      <w:start w:val="1"/>
      <w:numFmt w:val="lowerRoman"/>
      <w:lvlText w:val="%6."/>
      <w:lvlJc w:val="right"/>
      <w:pPr>
        <w:ind w:left="4320" w:hanging="180"/>
      </w:pPr>
    </w:lvl>
    <w:lvl w:ilvl="6" w:tplc="65868482" w:tentative="1">
      <w:start w:val="1"/>
      <w:numFmt w:val="decimal"/>
      <w:lvlText w:val="%7."/>
      <w:lvlJc w:val="left"/>
      <w:pPr>
        <w:ind w:left="5040" w:hanging="360"/>
      </w:pPr>
    </w:lvl>
    <w:lvl w:ilvl="7" w:tplc="65868482" w:tentative="1">
      <w:start w:val="1"/>
      <w:numFmt w:val="lowerLetter"/>
      <w:lvlText w:val="%8."/>
      <w:lvlJc w:val="left"/>
      <w:pPr>
        <w:ind w:left="5760" w:hanging="360"/>
      </w:pPr>
    </w:lvl>
    <w:lvl w:ilvl="8" w:tplc="65868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">
    <w:multiLevelType w:val="hybridMultilevel"/>
    <w:lvl w:ilvl="0" w:tplc="99252188">
      <w:start w:val="1"/>
      <w:numFmt w:val="decimal"/>
      <w:lvlText w:val="%1."/>
      <w:lvlJc w:val="left"/>
      <w:pPr>
        <w:ind w:left="720" w:hanging="360"/>
      </w:pPr>
    </w:lvl>
    <w:lvl w:ilvl="1" w:tplc="99252188" w:tentative="1">
      <w:start w:val="1"/>
      <w:numFmt w:val="lowerLetter"/>
      <w:lvlText w:val="%2."/>
      <w:lvlJc w:val="left"/>
      <w:pPr>
        <w:ind w:left="1440" w:hanging="360"/>
      </w:pPr>
    </w:lvl>
    <w:lvl w:ilvl="2" w:tplc="99252188" w:tentative="1">
      <w:start w:val="1"/>
      <w:numFmt w:val="lowerRoman"/>
      <w:lvlText w:val="%3."/>
      <w:lvlJc w:val="right"/>
      <w:pPr>
        <w:ind w:left="2160" w:hanging="180"/>
      </w:pPr>
    </w:lvl>
    <w:lvl w:ilvl="3" w:tplc="99252188" w:tentative="1">
      <w:start w:val="1"/>
      <w:numFmt w:val="decimal"/>
      <w:lvlText w:val="%4."/>
      <w:lvlJc w:val="left"/>
      <w:pPr>
        <w:ind w:left="2880" w:hanging="360"/>
      </w:pPr>
    </w:lvl>
    <w:lvl w:ilvl="4" w:tplc="99252188" w:tentative="1">
      <w:start w:val="1"/>
      <w:numFmt w:val="lowerLetter"/>
      <w:lvlText w:val="%5."/>
      <w:lvlJc w:val="left"/>
      <w:pPr>
        <w:ind w:left="3600" w:hanging="360"/>
      </w:pPr>
    </w:lvl>
    <w:lvl w:ilvl="5" w:tplc="99252188" w:tentative="1">
      <w:start w:val="1"/>
      <w:numFmt w:val="lowerRoman"/>
      <w:lvlText w:val="%6."/>
      <w:lvlJc w:val="right"/>
      <w:pPr>
        <w:ind w:left="4320" w:hanging="180"/>
      </w:pPr>
    </w:lvl>
    <w:lvl w:ilvl="6" w:tplc="99252188" w:tentative="1">
      <w:start w:val="1"/>
      <w:numFmt w:val="decimal"/>
      <w:lvlText w:val="%7."/>
      <w:lvlJc w:val="left"/>
      <w:pPr>
        <w:ind w:left="5040" w:hanging="360"/>
      </w:pPr>
    </w:lvl>
    <w:lvl w:ilvl="7" w:tplc="99252188" w:tentative="1">
      <w:start w:val="1"/>
      <w:numFmt w:val="lowerLetter"/>
      <w:lvlText w:val="%8."/>
      <w:lvlJc w:val="left"/>
      <w:pPr>
        <w:ind w:left="5760" w:hanging="360"/>
      </w:pPr>
    </w:lvl>
    <w:lvl w:ilvl="8" w:tplc="99252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">
    <w:multiLevelType w:val="hybridMultilevel"/>
    <w:lvl w:ilvl="0" w:tplc="57650729">
      <w:start w:val="1"/>
      <w:numFmt w:val="decimal"/>
      <w:lvlText w:val="%1."/>
      <w:lvlJc w:val="left"/>
      <w:pPr>
        <w:ind w:left="720" w:hanging="360"/>
      </w:pPr>
    </w:lvl>
    <w:lvl w:ilvl="1" w:tplc="57650729" w:tentative="1">
      <w:start w:val="1"/>
      <w:numFmt w:val="lowerLetter"/>
      <w:lvlText w:val="%2."/>
      <w:lvlJc w:val="left"/>
      <w:pPr>
        <w:ind w:left="1440" w:hanging="360"/>
      </w:pPr>
    </w:lvl>
    <w:lvl w:ilvl="2" w:tplc="57650729" w:tentative="1">
      <w:start w:val="1"/>
      <w:numFmt w:val="lowerRoman"/>
      <w:lvlText w:val="%3."/>
      <w:lvlJc w:val="right"/>
      <w:pPr>
        <w:ind w:left="2160" w:hanging="180"/>
      </w:pPr>
    </w:lvl>
    <w:lvl w:ilvl="3" w:tplc="57650729" w:tentative="1">
      <w:start w:val="1"/>
      <w:numFmt w:val="decimal"/>
      <w:lvlText w:val="%4."/>
      <w:lvlJc w:val="left"/>
      <w:pPr>
        <w:ind w:left="2880" w:hanging="360"/>
      </w:pPr>
    </w:lvl>
    <w:lvl w:ilvl="4" w:tplc="57650729" w:tentative="1">
      <w:start w:val="1"/>
      <w:numFmt w:val="lowerLetter"/>
      <w:lvlText w:val="%5."/>
      <w:lvlJc w:val="left"/>
      <w:pPr>
        <w:ind w:left="3600" w:hanging="360"/>
      </w:pPr>
    </w:lvl>
    <w:lvl w:ilvl="5" w:tplc="57650729" w:tentative="1">
      <w:start w:val="1"/>
      <w:numFmt w:val="lowerRoman"/>
      <w:lvlText w:val="%6."/>
      <w:lvlJc w:val="right"/>
      <w:pPr>
        <w:ind w:left="4320" w:hanging="180"/>
      </w:pPr>
    </w:lvl>
    <w:lvl w:ilvl="6" w:tplc="57650729" w:tentative="1">
      <w:start w:val="1"/>
      <w:numFmt w:val="decimal"/>
      <w:lvlText w:val="%7."/>
      <w:lvlJc w:val="left"/>
      <w:pPr>
        <w:ind w:left="5040" w:hanging="360"/>
      </w:pPr>
    </w:lvl>
    <w:lvl w:ilvl="7" w:tplc="57650729" w:tentative="1">
      <w:start w:val="1"/>
      <w:numFmt w:val="lowerLetter"/>
      <w:lvlText w:val="%8."/>
      <w:lvlJc w:val="left"/>
      <w:pPr>
        <w:ind w:left="5760" w:hanging="360"/>
      </w:pPr>
    </w:lvl>
    <w:lvl w:ilvl="8" w:tplc="57650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">
    <w:multiLevelType w:val="hybridMultilevel"/>
    <w:lvl w:ilvl="0" w:tplc="14418526">
      <w:start w:val="1"/>
      <w:numFmt w:val="decimal"/>
      <w:lvlText w:val="%1."/>
      <w:lvlJc w:val="left"/>
      <w:pPr>
        <w:ind w:left="720" w:hanging="360"/>
      </w:pPr>
    </w:lvl>
    <w:lvl w:ilvl="1" w:tplc="14418526" w:tentative="1">
      <w:start w:val="1"/>
      <w:numFmt w:val="lowerLetter"/>
      <w:lvlText w:val="%2."/>
      <w:lvlJc w:val="left"/>
      <w:pPr>
        <w:ind w:left="1440" w:hanging="360"/>
      </w:pPr>
    </w:lvl>
    <w:lvl w:ilvl="2" w:tplc="14418526" w:tentative="1">
      <w:start w:val="1"/>
      <w:numFmt w:val="lowerRoman"/>
      <w:lvlText w:val="%3."/>
      <w:lvlJc w:val="right"/>
      <w:pPr>
        <w:ind w:left="2160" w:hanging="180"/>
      </w:pPr>
    </w:lvl>
    <w:lvl w:ilvl="3" w:tplc="14418526" w:tentative="1">
      <w:start w:val="1"/>
      <w:numFmt w:val="decimal"/>
      <w:lvlText w:val="%4."/>
      <w:lvlJc w:val="left"/>
      <w:pPr>
        <w:ind w:left="2880" w:hanging="360"/>
      </w:pPr>
    </w:lvl>
    <w:lvl w:ilvl="4" w:tplc="14418526" w:tentative="1">
      <w:start w:val="1"/>
      <w:numFmt w:val="lowerLetter"/>
      <w:lvlText w:val="%5."/>
      <w:lvlJc w:val="left"/>
      <w:pPr>
        <w:ind w:left="3600" w:hanging="360"/>
      </w:pPr>
    </w:lvl>
    <w:lvl w:ilvl="5" w:tplc="14418526" w:tentative="1">
      <w:start w:val="1"/>
      <w:numFmt w:val="lowerRoman"/>
      <w:lvlText w:val="%6."/>
      <w:lvlJc w:val="right"/>
      <w:pPr>
        <w:ind w:left="4320" w:hanging="180"/>
      </w:pPr>
    </w:lvl>
    <w:lvl w:ilvl="6" w:tplc="14418526" w:tentative="1">
      <w:start w:val="1"/>
      <w:numFmt w:val="decimal"/>
      <w:lvlText w:val="%7."/>
      <w:lvlJc w:val="left"/>
      <w:pPr>
        <w:ind w:left="5040" w:hanging="360"/>
      </w:pPr>
    </w:lvl>
    <w:lvl w:ilvl="7" w:tplc="14418526" w:tentative="1">
      <w:start w:val="1"/>
      <w:numFmt w:val="lowerLetter"/>
      <w:lvlText w:val="%8."/>
      <w:lvlJc w:val="left"/>
      <w:pPr>
        <w:ind w:left="5760" w:hanging="360"/>
      </w:pPr>
    </w:lvl>
    <w:lvl w:ilvl="8" w:tplc="14418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">
    <w:multiLevelType w:val="hybridMultilevel"/>
    <w:lvl w:ilvl="0" w:tplc="21277000">
      <w:start w:val="1"/>
      <w:numFmt w:val="decimal"/>
      <w:lvlText w:val="%1."/>
      <w:lvlJc w:val="left"/>
      <w:pPr>
        <w:ind w:left="720" w:hanging="360"/>
      </w:pPr>
    </w:lvl>
    <w:lvl w:ilvl="1" w:tplc="21277000" w:tentative="1">
      <w:start w:val="1"/>
      <w:numFmt w:val="lowerLetter"/>
      <w:lvlText w:val="%2."/>
      <w:lvlJc w:val="left"/>
      <w:pPr>
        <w:ind w:left="1440" w:hanging="360"/>
      </w:pPr>
    </w:lvl>
    <w:lvl w:ilvl="2" w:tplc="21277000" w:tentative="1">
      <w:start w:val="1"/>
      <w:numFmt w:val="lowerRoman"/>
      <w:lvlText w:val="%3."/>
      <w:lvlJc w:val="right"/>
      <w:pPr>
        <w:ind w:left="2160" w:hanging="180"/>
      </w:pPr>
    </w:lvl>
    <w:lvl w:ilvl="3" w:tplc="21277000" w:tentative="1">
      <w:start w:val="1"/>
      <w:numFmt w:val="decimal"/>
      <w:lvlText w:val="%4."/>
      <w:lvlJc w:val="left"/>
      <w:pPr>
        <w:ind w:left="2880" w:hanging="360"/>
      </w:pPr>
    </w:lvl>
    <w:lvl w:ilvl="4" w:tplc="21277000" w:tentative="1">
      <w:start w:val="1"/>
      <w:numFmt w:val="lowerLetter"/>
      <w:lvlText w:val="%5."/>
      <w:lvlJc w:val="left"/>
      <w:pPr>
        <w:ind w:left="3600" w:hanging="360"/>
      </w:pPr>
    </w:lvl>
    <w:lvl w:ilvl="5" w:tplc="21277000" w:tentative="1">
      <w:start w:val="1"/>
      <w:numFmt w:val="lowerRoman"/>
      <w:lvlText w:val="%6."/>
      <w:lvlJc w:val="right"/>
      <w:pPr>
        <w:ind w:left="4320" w:hanging="180"/>
      </w:pPr>
    </w:lvl>
    <w:lvl w:ilvl="6" w:tplc="21277000" w:tentative="1">
      <w:start w:val="1"/>
      <w:numFmt w:val="decimal"/>
      <w:lvlText w:val="%7."/>
      <w:lvlJc w:val="left"/>
      <w:pPr>
        <w:ind w:left="5040" w:hanging="360"/>
      </w:pPr>
    </w:lvl>
    <w:lvl w:ilvl="7" w:tplc="21277000" w:tentative="1">
      <w:start w:val="1"/>
      <w:numFmt w:val="lowerLetter"/>
      <w:lvlText w:val="%8."/>
      <w:lvlJc w:val="left"/>
      <w:pPr>
        <w:ind w:left="5760" w:hanging="360"/>
      </w:pPr>
    </w:lvl>
    <w:lvl w:ilvl="8" w:tplc="21277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">
    <w:multiLevelType w:val="hybridMultilevel"/>
    <w:lvl w:ilvl="0" w:tplc="66287063">
      <w:start w:val="1"/>
      <w:numFmt w:val="decimal"/>
      <w:lvlText w:val="%1."/>
      <w:lvlJc w:val="left"/>
      <w:pPr>
        <w:ind w:left="720" w:hanging="360"/>
      </w:pPr>
    </w:lvl>
    <w:lvl w:ilvl="1" w:tplc="66287063" w:tentative="1">
      <w:start w:val="1"/>
      <w:numFmt w:val="lowerLetter"/>
      <w:lvlText w:val="%2."/>
      <w:lvlJc w:val="left"/>
      <w:pPr>
        <w:ind w:left="1440" w:hanging="360"/>
      </w:pPr>
    </w:lvl>
    <w:lvl w:ilvl="2" w:tplc="66287063" w:tentative="1">
      <w:start w:val="1"/>
      <w:numFmt w:val="lowerRoman"/>
      <w:lvlText w:val="%3."/>
      <w:lvlJc w:val="right"/>
      <w:pPr>
        <w:ind w:left="2160" w:hanging="180"/>
      </w:pPr>
    </w:lvl>
    <w:lvl w:ilvl="3" w:tplc="66287063" w:tentative="1">
      <w:start w:val="1"/>
      <w:numFmt w:val="decimal"/>
      <w:lvlText w:val="%4."/>
      <w:lvlJc w:val="left"/>
      <w:pPr>
        <w:ind w:left="2880" w:hanging="360"/>
      </w:pPr>
    </w:lvl>
    <w:lvl w:ilvl="4" w:tplc="66287063" w:tentative="1">
      <w:start w:val="1"/>
      <w:numFmt w:val="lowerLetter"/>
      <w:lvlText w:val="%5."/>
      <w:lvlJc w:val="left"/>
      <w:pPr>
        <w:ind w:left="3600" w:hanging="360"/>
      </w:pPr>
    </w:lvl>
    <w:lvl w:ilvl="5" w:tplc="66287063" w:tentative="1">
      <w:start w:val="1"/>
      <w:numFmt w:val="lowerRoman"/>
      <w:lvlText w:val="%6."/>
      <w:lvlJc w:val="right"/>
      <w:pPr>
        <w:ind w:left="4320" w:hanging="180"/>
      </w:pPr>
    </w:lvl>
    <w:lvl w:ilvl="6" w:tplc="66287063" w:tentative="1">
      <w:start w:val="1"/>
      <w:numFmt w:val="decimal"/>
      <w:lvlText w:val="%7."/>
      <w:lvlJc w:val="left"/>
      <w:pPr>
        <w:ind w:left="5040" w:hanging="360"/>
      </w:pPr>
    </w:lvl>
    <w:lvl w:ilvl="7" w:tplc="66287063" w:tentative="1">
      <w:start w:val="1"/>
      <w:numFmt w:val="lowerLetter"/>
      <w:lvlText w:val="%8."/>
      <w:lvlJc w:val="left"/>
      <w:pPr>
        <w:ind w:left="5760" w:hanging="360"/>
      </w:pPr>
    </w:lvl>
    <w:lvl w:ilvl="8" w:tplc="66287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">
    <w:multiLevelType w:val="hybridMultilevel"/>
    <w:lvl w:ilvl="0" w:tplc="25707019">
      <w:start w:val="1"/>
      <w:numFmt w:val="decimal"/>
      <w:lvlText w:val="%1."/>
      <w:lvlJc w:val="left"/>
      <w:pPr>
        <w:ind w:left="720" w:hanging="360"/>
      </w:pPr>
    </w:lvl>
    <w:lvl w:ilvl="1" w:tplc="25707019" w:tentative="1">
      <w:start w:val="1"/>
      <w:numFmt w:val="lowerLetter"/>
      <w:lvlText w:val="%2."/>
      <w:lvlJc w:val="left"/>
      <w:pPr>
        <w:ind w:left="1440" w:hanging="360"/>
      </w:pPr>
    </w:lvl>
    <w:lvl w:ilvl="2" w:tplc="25707019" w:tentative="1">
      <w:start w:val="1"/>
      <w:numFmt w:val="lowerRoman"/>
      <w:lvlText w:val="%3."/>
      <w:lvlJc w:val="right"/>
      <w:pPr>
        <w:ind w:left="2160" w:hanging="180"/>
      </w:pPr>
    </w:lvl>
    <w:lvl w:ilvl="3" w:tplc="25707019" w:tentative="1">
      <w:start w:val="1"/>
      <w:numFmt w:val="decimal"/>
      <w:lvlText w:val="%4."/>
      <w:lvlJc w:val="left"/>
      <w:pPr>
        <w:ind w:left="2880" w:hanging="360"/>
      </w:pPr>
    </w:lvl>
    <w:lvl w:ilvl="4" w:tplc="25707019" w:tentative="1">
      <w:start w:val="1"/>
      <w:numFmt w:val="lowerLetter"/>
      <w:lvlText w:val="%5."/>
      <w:lvlJc w:val="left"/>
      <w:pPr>
        <w:ind w:left="3600" w:hanging="360"/>
      </w:pPr>
    </w:lvl>
    <w:lvl w:ilvl="5" w:tplc="25707019" w:tentative="1">
      <w:start w:val="1"/>
      <w:numFmt w:val="lowerRoman"/>
      <w:lvlText w:val="%6."/>
      <w:lvlJc w:val="right"/>
      <w:pPr>
        <w:ind w:left="4320" w:hanging="180"/>
      </w:pPr>
    </w:lvl>
    <w:lvl w:ilvl="6" w:tplc="25707019" w:tentative="1">
      <w:start w:val="1"/>
      <w:numFmt w:val="decimal"/>
      <w:lvlText w:val="%7."/>
      <w:lvlJc w:val="left"/>
      <w:pPr>
        <w:ind w:left="5040" w:hanging="360"/>
      </w:pPr>
    </w:lvl>
    <w:lvl w:ilvl="7" w:tplc="25707019" w:tentative="1">
      <w:start w:val="1"/>
      <w:numFmt w:val="lowerLetter"/>
      <w:lvlText w:val="%8."/>
      <w:lvlJc w:val="left"/>
      <w:pPr>
        <w:ind w:left="5760" w:hanging="360"/>
      </w:pPr>
    </w:lvl>
    <w:lvl w:ilvl="8" w:tplc="25707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">
    <w:multiLevelType w:val="hybridMultilevel"/>
    <w:lvl w:ilvl="0" w:tplc="97293283">
      <w:start w:val="1"/>
      <w:numFmt w:val="decimal"/>
      <w:lvlText w:val="%1."/>
      <w:lvlJc w:val="left"/>
      <w:pPr>
        <w:ind w:left="720" w:hanging="360"/>
      </w:pPr>
    </w:lvl>
    <w:lvl w:ilvl="1" w:tplc="97293283" w:tentative="1">
      <w:start w:val="1"/>
      <w:numFmt w:val="lowerLetter"/>
      <w:lvlText w:val="%2."/>
      <w:lvlJc w:val="left"/>
      <w:pPr>
        <w:ind w:left="1440" w:hanging="360"/>
      </w:pPr>
    </w:lvl>
    <w:lvl w:ilvl="2" w:tplc="97293283" w:tentative="1">
      <w:start w:val="1"/>
      <w:numFmt w:val="lowerRoman"/>
      <w:lvlText w:val="%3."/>
      <w:lvlJc w:val="right"/>
      <w:pPr>
        <w:ind w:left="2160" w:hanging="180"/>
      </w:pPr>
    </w:lvl>
    <w:lvl w:ilvl="3" w:tplc="97293283" w:tentative="1">
      <w:start w:val="1"/>
      <w:numFmt w:val="decimal"/>
      <w:lvlText w:val="%4."/>
      <w:lvlJc w:val="left"/>
      <w:pPr>
        <w:ind w:left="2880" w:hanging="360"/>
      </w:pPr>
    </w:lvl>
    <w:lvl w:ilvl="4" w:tplc="97293283" w:tentative="1">
      <w:start w:val="1"/>
      <w:numFmt w:val="lowerLetter"/>
      <w:lvlText w:val="%5."/>
      <w:lvlJc w:val="left"/>
      <w:pPr>
        <w:ind w:left="3600" w:hanging="360"/>
      </w:pPr>
    </w:lvl>
    <w:lvl w:ilvl="5" w:tplc="97293283" w:tentative="1">
      <w:start w:val="1"/>
      <w:numFmt w:val="lowerRoman"/>
      <w:lvlText w:val="%6."/>
      <w:lvlJc w:val="right"/>
      <w:pPr>
        <w:ind w:left="4320" w:hanging="180"/>
      </w:pPr>
    </w:lvl>
    <w:lvl w:ilvl="6" w:tplc="97293283" w:tentative="1">
      <w:start w:val="1"/>
      <w:numFmt w:val="decimal"/>
      <w:lvlText w:val="%7."/>
      <w:lvlJc w:val="left"/>
      <w:pPr>
        <w:ind w:left="5040" w:hanging="360"/>
      </w:pPr>
    </w:lvl>
    <w:lvl w:ilvl="7" w:tplc="97293283" w:tentative="1">
      <w:start w:val="1"/>
      <w:numFmt w:val="lowerLetter"/>
      <w:lvlText w:val="%8."/>
      <w:lvlJc w:val="left"/>
      <w:pPr>
        <w:ind w:left="5760" w:hanging="360"/>
      </w:pPr>
    </w:lvl>
    <w:lvl w:ilvl="8" w:tplc="97293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">
    <w:multiLevelType w:val="hybridMultilevel"/>
    <w:lvl w:ilvl="0" w:tplc="61340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58">
    <w:abstractNumId w:val="1858"/>
  </w:num>
  <w:num w:numId="1859">
    <w:abstractNumId w:val="1859"/>
  </w:num>
  <w:num w:numId="1860">
    <w:abstractNumId w:val="1860"/>
  </w:num>
  <w:num w:numId="1861">
    <w:abstractNumId w:val="1861"/>
  </w:num>
  <w:num w:numId="1862">
    <w:abstractNumId w:val="1862"/>
  </w:num>
  <w:num w:numId="1863">
    <w:abstractNumId w:val="1863"/>
  </w:num>
  <w:num w:numId="1864">
    <w:abstractNumId w:val="1864"/>
  </w:num>
  <w:num w:numId="1865">
    <w:abstractNumId w:val="1865"/>
  </w:num>
  <w:num w:numId="1866">
    <w:abstractNumId w:val="1866"/>
  </w:num>
  <w:num w:numId="1867">
    <w:abstractNumId w:val="1867"/>
  </w:num>
  <w:num w:numId="1868">
    <w:abstractNumId w:val="1868"/>
  </w:num>
  <w:num w:numId="1869">
    <w:abstractNumId w:val="1869"/>
  </w:num>
  <w:num w:numId="1870">
    <w:abstractNumId w:val="1870"/>
  </w:num>
  <w:num w:numId="1871">
    <w:abstractNumId w:val="1871"/>
  </w:num>
  <w:num w:numId="1872">
    <w:abstractNumId w:val="1872"/>
  </w:num>
  <w:num w:numId="1873">
    <w:abstractNumId w:val="1873"/>
  </w:num>
  <w:num w:numId="1874">
    <w:abstractNumId w:val="1874"/>
  </w:num>
  <w:num w:numId="1875">
    <w:abstractNumId w:val="1875"/>
  </w:num>
  <w:num w:numId="1876">
    <w:abstractNumId w:val="1876"/>
  </w:num>
  <w:num w:numId="1877">
    <w:abstractNumId w:val="1877"/>
  </w:num>
  <w:num w:numId="1878">
    <w:abstractNumId w:val="1878"/>
  </w:num>
  <w:num w:numId="1879">
    <w:abstractNumId w:val="1879"/>
  </w:num>
  <w:num w:numId="1880">
    <w:abstractNumId w:val="1880"/>
  </w:num>
  <w:num w:numId="1881">
    <w:abstractNumId w:val="1881"/>
  </w:num>
  <w:num w:numId="1882">
    <w:abstractNumId w:val="1882"/>
  </w:num>
  <w:num w:numId="1883">
    <w:abstractNumId w:val="1883"/>
  </w:num>
  <w:num w:numId="1884">
    <w:abstractNumId w:val="1884"/>
  </w:num>
  <w:num w:numId="1885">
    <w:abstractNumId w:val="1885"/>
  </w:num>
  <w:num w:numId="1886">
    <w:abstractNumId w:val="1886"/>
  </w:num>
  <w:num w:numId="1887">
    <w:abstractNumId w:val="1887"/>
  </w:num>
  <w:num w:numId="1888">
    <w:abstractNumId w:val="1888"/>
  </w:num>
  <w:num w:numId="1889">
    <w:abstractNumId w:val="1889"/>
  </w:num>
  <w:num w:numId="1890">
    <w:abstractNumId w:val="1890"/>
  </w:num>
  <w:num w:numId="1891">
    <w:abstractNumId w:val="1891"/>
  </w:num>
  <w:num w:numId="1892">
    <w:abstractNumId w:val="1892"/>
  </w:num>
  <w:num w:numId="1893">
    <w:abstractNumId w:val="1893"/>
  </w:num>
  <w:num w:numId="1894">
    <w:abstractNumId w:val="1894"/>
  </w:num>
  <w:num w:numId="1895">
    <w:abstractNumId w:val="1895"/>
  </w:num>
  <w:num w:numId="1896">
    <w:abstractNumId w:val="1896"/>
  </w:num>
  <w:num w:numId="1897">
    <w:abstractNumId w:val="1897"/>
  </w:num>
  <w:num w:numId="1898">
    <w:abstractNumId w:val="1898"/>
  </w:num>
  <w:num w:numId="1899">
    <w:abstractNumId w:val="1899"/>
  </w:num>
  <w:num w:numId="1900">
    <w:abstractNumId w:val="1900"/>
  </w:num>
  <w:num w:numId="1901">
    <w:abstractNumId w:val="1901"/>
  </w:num>
  <w:num w:numId="1902">
    <w:abstractNumId w:val="1902"/>
  </w:num>
  <w:num w:numId="1903">
    <w:abstractNumId w:val="1903"/>
  </w:num>
  <w:num w:numId="1904">
    <w:abstractNumId w:val="1904"/>
  </w:num>
  <w:num w:numId="1905">
    <w:abstractNumId w:val="1905"/>
  </w:num>
  <w:num w:numId="1906">
    <w:abstractNumId w:val="1906"/>
  </w:num>
  <w:num w:numId="1907">
    <w:abstractNumId w:val="1907"/>
  </w:num>
  <w:num w:numId="1908">
    <w:abstractNumId w:val="1908"/>
  </w:num>
  <w:num w:numId="1909">
    <w:abstractNumId w:val="1909"/>
  </w:num>
  <w:num w:numId="1910">
    <w:abstractNumId w:val="1910"/>
  </w:num>
  <w:num w:numId="1911">
    <w:abstractNumId w:val="1911"/>
  </w:num>
  <w:num w:numId="1912">
    <w:abstractNumId w:val="1912"/>
  </w:num>
  <w:num w:numId="1913">
    <w:abstractNumId w:val="1913"/>
  </w:num>
  <w:num w:numId="1914">
    <w:abstractNumId w:val="1914"/>
  </w:num>
  <w:num w:numId="1915">
    <w:abstractNumId w:val="1915"/>
  </w:num>
  <w:num w:numId="1916">
    <w:abstractNumId w:val="1916"/>
  </w:num>
  <w:num w:numId="1917">
    <w:abstractNumId w:val="1917"/>
  </w:num>
  <w:num w:numId="1918">
    <w:abstractNumId w:val="1918"/>
  </w:num>
  <w:num w:numId="1919">
    <w:abstractNumId w:val="1919"/>
  </w:num>
  <w:num w:numId="1920">
    <w:abstractNumId w:val="1920"/>
  </w:num>
  <w:num w:numId="1921">
    <w:abstractNumId w:val="1921"/>
  </w:num>
  <w:num w:numId="1922">
    <w:abstractNumId w:val="1922"/>
  </w:num>
  <w:num w:numId="1923">
    <w:abstractNumId w:val="1923"/>
  </w:num>
  <w:num w:numId="1924">
    <w:abstractNumId w:val="1924"/>
  </w:num>
  <w:num w:numId="1925">
    <w:abstractNumId w:val="1925"/>
  </w:num>
  <w:num w:numId="1926">
    <w:abstractNumId w:val="1926"/>
  </w:num>
  <w:num w:numId="1927">
    <w:abstractNumId w:val="1927"/>
  </w:num>
  <w:num w:numId="1928">
    <w:abstractNumId w:val="1928"/>
  </w:num>
  <w:num w:numId="1929">
    <w:abstractNumId w:val="1929"/>
  </w:num>
  <w:num w:numId="1930">
    <w:abstractNumId w:val="1930"/>
  </w:num>
  <w:num w:numId="1931">
    <w:abstractNumId w:val="1931"/>
  </w:num>
  <w:num w:numId="1932">
    <w:abstractNumId w:val="1932"/>
  </w:num>
  <w:num w:numId="1933">
    <w:abstractNumId w:val="1933"/>
  </w:num>
  <w:num w:numId="1934">
    <w:abstractNumId w:val="1934"/>
  </w:num>
  <w:num w:numId="1935">
    <w:abstractNumId w:val="1935"/>
  </w:num>
  <w:num w:numId="1936">
    <w:abstractNumId w:val="1936"/>
  </w:num>
  <w:num w:numId="1937">
    <w:abstractNumId w:val="1937"/>
  </w:num>
  <w:num w:numId="1938">
    <w:abstractNumId w:val="1938"/>
  </w:num>
  <w:num w:numId="1939">
    <w:abstractNumId w:val="1939"/>
  </w:num>
  <w:num w:numId="1940">
    <w:abstractNumId w:val="1940"/>
  </w:num>
  <w:num w:numId="1941">
    <w:abstractNumId w:val="1941"/>
  </w:num>
  <w:num w:numId="1942">
    <w:abstractNumId w:val="1942"/>
  </w:num>
  <w:num w:numId="1943">
    <w:abstractNumId w:val="1943"/>
  </w:num>
  <w:num w:numId="1944">
    <w:abstractNumId w:val="1944"/>
  </w:num>
  <w:num w:numId="1945">
    <w:abstractNumId w:val="1945"/>
  </w:num>
  <w:num w:numId="1946">
    <w:abstractNumId w:val="1946"/>
  </w:num>
  <w:num w:numId="1947">
    <w:abstractNumId w:val="1947"/>
  </w:num>
  <w:num w:numId="1948">
    <w:abstractNumId w:val="1948"/>
  </w:num>
  <w:num w:numId="1949">
    <w:abstractNumId w:val="1949"/>
  </w:num>
  <w:num w:numId="1950">
    <w:abstractNumId w:val="1950"/>
  </w:num>
  <w:num w:numId="1951">
    <w:abstractNumId w:val="1951"/>
  </w:num>
  <w:num w:numId="1952">
    <w:abstractNumId w:val="1952"/>
  </w:num>
  <w:num w:numId="1953">
    <w:abstractNumId w:val="1953"/>
  </w:num>
  <w:num w:numId="1954">
    <w:abstractNumId w:val="1954"/>
  </w:num>
  <w:num w:numId="1955">
    <w:abstractNumId w:val="1955"/>
  </w:num>
  <w:num w:numId="1956">
    <w:abstractNumId w:val="1956"/>
  </w:num>
  <w:num w:numId="1957">
    <w:abstractNumId w:val="1957"/>
  </w:num>
  <w:num w:numId="1958">
    <w:abstractNumId w:val="1958"/>
  </w:num>
  <w:num w:numId="1959">
    <w:abstractNumId w:val="19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69054316" Type="http://schemas.openxmlformats.org/officeDocument/2006/relationships/comments" Target="comments.xml"/><Relationship Id="rId246214399" Type="http://schemas.microsoft.com/office/2011/relationships/commentsExtended" Target="commentsExtended.xml"/><Relationship Id="rId28565917" Type="http://schemas.openxmlformats.org/officeDocument/2006/relationships/image" Target="media/imgrId28565917.jpg"/><Relationship Id="rId42836272570d5825b" Type="http://schemas.openxmlformats.org/officeDocument/2006/relationships/hyperlink" Target="https://iservice.lombardini.it/jsp/Template2/manuale.jsp?id=283&amp;parent=1136" TargetMode="External"/><Relationship Id="rId83046272570dee453" Type="http://schemas.openxmlformats.org/officeDocument/2006/relationships/hyperlink" Target="https://iservice.lombardini.it/jsp/Template2/manuale.jsp?id=283&amp;parent=1136" TargetMode="External"/><Relationship Id="rId35706272570e5be9b" Type="http://schemas.openxmlformats.org/officeDocument/2006/relationships/hyperlink" Target="https://iservice.lombardini.it/jsp/Template2/manuale.jsp?id=198&amp;parent=1000" TargetMode="External"/><Relationship Id="rId76066272570edd438" Type="http://schemas.openxmlformats.org/officeDocument/2006/relationships/hyperlink" Target="https://iservice.lombardini.it/jsp/Template2/manuale.jsp?id=198&amp;parent=1000" TargetMode="External"/><Relationship Id="rId14096272570edd999" Type="http://schemas.openxmlformats.org/officeDocument/2006/relationships/hyperlink" Target="https://iservice.lombardini.it/jsp/Template2/manuale.jsp?id=178&amp;parent=1000" TargetMode="External"/><Relationship Id="rId67556272570eddae9" Type="http://schemas.openxmlformats.org/officeDocument/2006/relationships/hyperlink" Target="https://iservice.lombardini.it/jsp/Template2/manuale.jsp?id=178&amp;parent=1000" TargetMode="External"/><Relationship Id="rId84296272570edddca" Type="http://schemas.openxmlformats.org/officeDocument/2006/relationships/hyperlink" Target="https://iservice.lombardini.it/jsp/Template2/manuale.jsp?id=178&amp;parent=1000" TargetMode="External"/><Relationship Id="rId53536272570f9d08c" Type="http://schemas.openxmlformats.org/officeDocument/2006/relationships/hyperlink" Target="https://iservice.lombardini.it/jsp/Template2/manuale.jsp?id=283&amp;parent=1136" TargetMode="External"/><Relationship Id="rId6957627257102fca3" Type="http://schemas.openxmlformats.org/officeDocument/2006/relationships/hyperlink" Target="https://iservice.lombardini.it/jsp/Template2/manuale.jsp?id=283&amp;parent=1136" TargetMode="External"/><Relationship Id="rId1025627257114c920" Type="http://schemas.openxmlformats.org/officeDocument/2006/relationships/hyperlink" Target="https://iservice.lombardini.it/jsp/Template2/manuale.jsp?id=283&amp;parent=1136" TargetMode="External"/><Relationship Id="rId680562725711d5ff1" Type="http://schemas.openxmlformats.org/officeDocument/2006/relationships/hyperlink" Target="https://iservice.lombardini.it/jsp/Template2/manuale.jsp?id=348&amp;parent=1136" TargetMode="External"/><Relationship Id="rId623262725712a00c1" Type="http://schemas.openxmlformats.org/officeDocument/2006/relationships/hyperlink" Target="https://iservice.lombardini.it/jsp/Template2/manuale.jsp?id=344&amp;parent=1136" TargetMode="External"/><Relationship Id="rId106962725712a02b1" Type="http://schemas.openxmlformats.org/officeDocument/2006/relationships/hyperlink" Target="https://iservice.lombardini.it/jsp/Template2/manuale.jsp?id=345&amp;parent=1136" TargetMode="External"/><Relationship Id="rId341062725712a0655" Type="http://schemas.openxmlformats.org/officeDocument/2006/relationships/hyperlink" Target="https://iservice.lombardini.it/jsp/Template2/manuale.jsp?id=346&amp;parent=1136" TargetMode="External"/><Relationship Id="rId145862725712c634c" Type="http://schemas.openxmlformats.org/officeDocument/2006/relationships/hyperlink" Target="https://iservice.lombardini.it/jsp/Template2/manuale.jsp?id=283&amp;parent=1136" TargetMode="External"/><Relationship Id="rId221062725712c6716" Type="http://schemas.openxmlformats.org/officeDocument/2006/relationships/hyperlink" Target="https://iservice.lombardini.it/jsp/Template2/manuale.jsp?id=290&amp;parent=1136" TargetMode="External"/><Relationship Id="rId45526272571378b0b" Type="http://schemas.openxmlformats.org/officeDocument/2006/relationships/hyperlink" Target="https://iservice.lombardini.it/jsp/Template2//jsp/Template2/manuale.jsp?id=339&amp;parent=1136.jsp?id=191&amp;parent=1000" TargetMode="External"/><Relationship Id="rId18546272571378cf6" Type="http://schemas.openxmlformats.org/officeDocument/2006/relationships/hyperlink" Target="https://iservice.lombardini.it/jsp/Template2/manuale.jsp?id=339&amp;parent=1136" TargetMode="External"/><Relationship Id="rId7902627257138fef4" Type="http://schemas.openxmlformats.org/officeDocument/2006/relationships/hyperlink" Target="https://iservice.lombardini.it/jsp/Template2/manuale.jsp?id=191&amp;parent=1000" TargetMode="External"/><Relationship Id="rId650062725713a4b3f" Type="http://schemas.openxmlformats.org/officeDocument/2006/relationships/hyperlink" Target="https://iservice.lombardini.it/jsp/Template2//jsp/Template2/manuale.jsp?id=339&amp;parent=1136.jsp?id=191&amp;parent=1000x" TargetMode="External"/><Relationship Id="rId607062725713cb556" Type="http://schemas.openxmlformats.org/officeDocument/2006/relationships/hyperlink" Target="https://iservice.lombardini.it/jsp/Template2/manuale.jsp?id=339&amp;parent=1136" TargetMode="External"/><Relationship Id="rId974062725713ccb34" Type="http://schemas.openxmlformats.org/officeDocument/2006/relationships/hyperlink" Target="https://iservice.lombardini.it/jsp/Template2/manuale.jsp?id=321&amp;parent=1136" TargetMode="External"/><Relationship Id="rId81586272571409158" Type="http://schemas.openxmlformats.org/officeDocument/2006/relationships/hyperlink" Target="https://iservice.lombardini.it/jsp/Template2/manuale.jsp?id=283&amp;parent=1136" TargetMode="External"/><Relationship Id="rId30666272571449458" Type="http://schemas.openxmlformats.org/officeDocument/2006/relationships/hyperlink" Target="https://iservice.lombardini.it/jsp/Template2/manuale.jsp?id=290&amp;parent=1136" TargetMode="External"/><Relationship Id="rId135562725714573dd" Type="http://schemas.openxmlformats.org/officeDocument/2006/relationships/hyperlink" Target="https://iservice.lombardini.it/jsp/Template2/manuale.jsp?id=283&amp;parent=1136" TargetMode="External"/><Relationship Id="rId149962725715231fc" Type="http://schemas.openxmlformats.org/officeDocument/2006/relationships/hyperlink" Target="https://iservice.lombardini.it/jsp/Template2/manuale.jsp?id=283&amp;parent=1136" TargetMode="External"/><Relationship Id="rId98276272571591c96" Type="http://schemas.openxmlformats.org/officeDocument/2006/relationships/hyperlink" Target="https://iservice.lombardini.it/jsp/Template2/manuale.jsp?id=283&amp;parent=1136" TargetMode="External"/><Relationship Id="rId321762725715d13bc" Type="http://schemas.openxmlformats.org/officeDocument/2006/relationships/hyperlink" Target="https://iservice.lombardini.it/jsp/Template2/manuale.jsp?id=283&amp;parent=1136" TargetMode="External"/><Relationship Id="rId91396272571719631" Type="http://schemas.openxmlformats.org/officeDocument/2006/relationships/hyperlink" Target="https://iservice.lombardini.it/jsp/Template2/manuale.jsp?id=306&amp;parent=1136" TargetMode="External"/><Relationship Id="rId10906272571719c46" Type="http://schemas.openxmlformats.org/officeDocument/2006/relationships/hyperlink" Target="https://iservice.lombardini.it/jsp/Template2/manuale.jsp?id=306&amp;parent=1136" TargetMode="External"/><Relationship Id="rId96596272571732b48" Type="http://schemas.openxmlformats.org/officeDocument/2006/relationships/hyperlink" Target="https://iservice.lombardini.it/jsp/Template2/manuale.jsp?id=290&amp;parent=1136" TargetMode="External"/><Relationship Id="rId8883627257174aa2c" Type="http://schemas.openxmlformats.org/officeDocument/2006/relationships/hyperlink" Target="https://iservice.lombardini.it/jsp/Template2/manuale.jsp?id=339&amp;parent=1136" TargetMode="External"/><Relationship Id="rId331962725717e579c" Type="http://schemas.openxmlformats.org/officeDocument/2006/relationships/hyperlink" Target="https://iservice.lombardini.it/jsp/Template2/manuale.jsp?id=322&amp;parent=1136" TargetMode="External"/><Relationship Id="rId267862725718079ee" Type="http://schemas.openxmlformats.org/officeDocument/2006/relationships/hyperlink" Target="https://iservice.lombardini.it/jsp/Template2/manuale.jsp?id=121&amp;parent=1000" TargetMode="External"/><Relationship Id="rId5020627257182c472" Type="http://schemas.openxmlformats.org/officeDocument/2006/relationships/hyperlink" Target="https://iservice.lombardini.it/jsp/Template2/manuale.jsp?id=822&amp;parent=1000" TargetMode="External"/><Relationship Id="rId3059627257187910c" Type="http://schemas.openxmlformats.org/officeDocument/2006/relationships/hyperlink" Target="https://iservice.lombardini.it/jsp/Template2/manuale.jsp?id=822&amp;parent=1000" TargetMode="External"/><Relationship Id="rId405162725718c24de" Type="http://schemas.openxmlformats.org/officeDocument/2006/relationships/hyperlink" Target="https://iservice.lombardini.it/jsp/Template2/manuale.jsp?id=283&amp;parent=1136" TargetMode="External"/><Relationship Id="rId49876272570d576f3" Type="http://schemas.openxmlformats.org/officeDocument/2006/relationships/image" Target="media/imgrId49876272570d576f3.jpg"/><Relationship Id="rId50976272570d6ffa1" Type="http://schemas.openxmlformats.org/officeDocument/2006/relationships/image" Target="media/imgrId50976272570d6ffa1.jpg"/><Relationship Id="rId84486272570d8a642" Type="http://schemas.openxmlformats.org/officeDocument/2006/relationships/image" Target="media/imgrId84486272570d8a642.jpg"/><Relationship Id="rId13236272570d9afda" Type="http://schemas.openxmlformats.org/officeDocument/2006/relationships/image" Target="media/imgrId13236272570d9afda.jpg"/><Relationship Id="rId43676272570dae6f3" Type="http://schemas.openxmlformats.org/officeDocument/2006/relationships/image" Target="media/imgrId43676272570dae6f3.jpg"/><Relationship Id="rId94736272570dc82a4" Type="http://schemas.openxmlformats.org/officeDocument/2006/relationships/image" Target="media/imgrId94736272570dc82a4.jpg"/><Relationship Id="rId39736272570dddb65" Type="http://schemas.openxmlformats.org/officeDocument/2006/relationships/image" Target="media/imgrId39736272570dddb65.jpg"/><Relationship Id="rId15346272570dee0d2" Type="http://schemas.openxmlformats.org/officeDocument/2006/relationships/image" Target="media/imgrId15346272570dee0d2.jpg"/><Relationship Id="rId19116272570e15fae" Type="http://schemas.openxmlformats.org/officeDocument/2006/relationships/image" Target="media/imgrId19116272570e15fae.jpg"/><Relationship Id="rId90546272570e25fa0" Type="http://schemas.openxmlformats.org/officeDocument/2006/relationships/image" Target="media/imgrId90546272570e25fa0.jpg"/><Relationship Id="rId34316272570e49923" Type="http://schemas.openxmlformats.org/officeDocument/2006/relationships/image" Target="media/imgrId34316272570e49923.jpg"/><Relationship Id="rId83456272570e5ba3f" Type="http://schemas.openxmlformats.org/officeDocument/2006/relationships/image" Target="media/imgrId83456272570e5ba3f.jpg"/><Relationship Id="rId68436272570e6f6c7" Type="http://schemas.openxmlformats.org/officeDocument/2006/relationships/image" Target="media/imgrId68436272570e6f6c7.png"/><Relationship Id="rId12736272570e8766e" Type="http://schemas.openxmlformats.org/officeDocument/2006/relationships/image" Target="media/imgrId12736272570e8766e.png"/><Relationship Id="rId12176272570e9da6e" Type="http://schemas.openxmlformats.org/officeDocument/2006/relationships/image" Target="media/imgrId12176272570e9da6e.png"/><Relationship Id="rId52826272570eb5c0a" Type="http://schemas.openxmlformats.org/officeDocument/2006/relationships/image" Target="media/imgrId52826272570eb5c0a.png"/><Relationship Id="rId66136272570ecb365" Type="http://schemas.openxmlformats.org/officeDocument/2006/relationships/image" Target="media/imgrId66136272570ecb365.png"/><Relationship Id="rId54276272570edcebb" Type="http://schemas.openxmlformats.org/officeDocument/2006/relationships/image" Target="media/imgrId54276272570edcebb.jpg"/><Relationship Id="rId25866272570ef2423" Type="http://schemas.openxmlformats.org/officeDocument/2006/relationships/image" Target="media/imgrId25866272570ef2423.png"/><Relationship Id="rId33286272570f155fb" Type="http://schemas.openxmlformats.org/officeDocument/2006/relationships/image" Target="media/imgrId33286272570f155fb.jpg"/><Relationship Id="rId76216272570f2a41a" Type="http://schemas.openxmlformats.org/officeDocument/2006/relationships/image" Target="media/imgrId76216272570f2a41a.jpg"/><Relationship Id="rId89716272570f3eddd" Type="http://schemas.openxmlformats.org/officeDocument/2006/relationships/image" Target="media/imgrId89716272570f3eddd.jpg"/><Relationship Id="rId76756272570f530a7" Type="http://schemas.openxmlformats.org/officeDocument/2006/relationships/image" Target="media/imgrId76756272570f530a7.jpg"/><Relationship Id="rId16676272570f64aa7" Type="http://schemas.openxmlformats.org/officeDocument/2006/relationships/image" Target="media/imgrId16676272570f64aa7.jpg"/><Relationship Id="rId81106272570f7a5e2" Type="http://schemas.openxmlformats.org/officeDocument/2006/relationships/image" Target="media/imgrId81106272570f7a5e2.jpg"/><Relationship Id="rId54496272570f8bab9" Type="http://schemas.openxmlformats.org/officeDocument/2006/relationships/image" Target="media/imgrId54496272570f8bab9.png"/><Relationship Id="rId55666272570f9cbb7" Type="http://schemas.openxmlformats.org/officeDocument/2006/relationships/image" Target="media/imgrId55666272570f9cbb7.jpg"/><Relationship Id="rId64386272570faf447" Type="http://schemas.openxmlformats.org/officeDocument/2006/relationships/image" Target="media/imgrId64386272570faf447.jpg"/><Relationship Id="rId69696272570fbfe73" Type="http://schemas.openxmlformats.org/officeDocument/2006/relationships/image" Target="media/imgrId69696272570fbfe73.jpg"/><Relationship Id="rId18376272570fd799f" Type="http://schemas.openxmlformats.org/officeDocument/2006/relationships/image" Target="media/imgrId18376272570fd799f.jpg"/><Relationship Id="rId18486272570fe7f6d" Type="http://schemas.openxmlformats.org/officeDocument/2006/relationships/image" Target="media/imgrId18486272570fe7f6d.jpg"/><Relationship Id="rId8922627257100cb30" Type="http://schemas.openxmlformats.org/officeDocument/2006/relationships/image" Target="media/imgrId8922627257100cb30.jpg"/><Relationship Id="rId67146272571022633" Type="http://schemas.openxmlformats.org/officeDocument/2006/relationships/image" Target="media/imgrId67146272571022633.jpg"/><Relationship Id="rId6519627257102f20a" Type="http://schemas.openxmlformats.org/officeDocument/2006/relationships/image" Target="media/imgrId6519627257102f20a.jpg"/><Relationship Id="rId6151627257104cc6c" Type="http://schemas.openxmlformats.org/officeDocument/2006/relationships/image" Target="media/imgrId6151627257104cc6c.jpg"/><Relationship Id="rId81566272571067f40" Type="http://schemas.openxmlformats.org/officeDocument/2006/relationships/image" Target="media/imgrId81566272571067f40.jpg"/><Relationship Id="rId8721627257107fa77" Type="http://schemas.openxmlformats.org/officeDocument/2006/relationships/image" Target="media/imgrId8721627257107fa77.jpg"/><Relationship Id="rId9945627257109685c" Type="http://schemas.openxmlformats.org/officeDocument/2006/relationships/image" Target="media/imgrId9945627257109685c.jpg"/><Relationship Id="rId320862725710a7c02" Type="http://schemas.openxmlformats.org/officeDocument/2006/relationships/image" Target="media/imgrId320862725710a7c02.jpg"/><Relationship Id="rId400062725710bd72d" Type="http://schemas.openxmlformats.org/officeDocument/2006/relationships/image" Target="media/imgrId400062725710bd72d.jpg"/><Relationship Id="rId726462725710d7429" Type="http://schemas.openxmlformats.org/officeDocument/2006/relationships/image" Target="media/imgrId726462725710d7429.jpg"/><Relationship Id="rId565962725710e907c" Type="http://schemas.openxmlformats.org/officeDocument/2006/relationships/image" Target="media/imgrId565962725710e907c.jpg"/><Relationship Id="rId4948627257110c4fd" Type="http://schemas.openxmlformats.org/officeDocument/2006/relationships/image" Target="media/imgrId4948627257110c4fd.jpg"/><Relationship Id="rId38466272571126527" Type="http://schemas.openxmlformats.org/officeDocument/2006/relationships/image" Target="media/imgrId38466272571126527.jpg"/><Relationship Id="rId84126272571139940" Type="http://schemas.openxmlformats.org/officeDocument/2006/relationships/image" Target="media/imgrId84126272571139940.jpg"/><Relationship Id="rId4985627257114bab4" Type="http://schemas.openxmlformats.org/officeDocument/2006/relationships/image" Target="media/imgrId4985627257114bab4.jpg"/><Relationship Id="rId2987627257115f083" Type="http://schemas.openxmlformats.org/officeDocument/2006/relationships/image" Target="media/imgrId2987627257115f083.jpg"/><Relationship Id="rId94296272571176b9a" Type="http://schemas.openxmlformats.org/officeDocument/2006/relationships/image" Target="media/imgrId94296272571176b9a.jpg"/><Relationship Id="rId1388627257118b749" Type="http://schemas.openxmlformats.org/officeDocument/2006/relationships/image" Target="media/imgrId1388627257118b749.jpg"/><Relationship Id="rId277462725711a35c2" Type="http://schemas.openxmlformats.org/officeDocument/2006/relationships/image" Target="media/imgrId277462725711a35c2.jpg"/><Relationship Id="rId539662725711b4bb2" Type="http://schemas.openxmlformats.org/officeDocument/2006/relationships/image" Target="media/imgrId539662725711b4bb2.jpg"/><Relationship Id="rId727762725711c2339" Type="http://schemas.openxmlformats.org/officeDocument/2006/relationships/image" Target="media/imgrId727762725711c2339.jpg"/><Relationship Id="rId546562725711d5423" Type="http://schemas.openxmlformats.org/officeDocument/2006/relationships/image" Target="media/imgrId546562725711d5423.jpg"/><Relationship Id="rId563562725711ecffb" Type="http://schemas.openxmlformats.org/officeDocument/2006/relationships/image" Target="media/imgrId563562725711ecffb.jpg"/><Relationship Id="rId22846272571205a78" Type="http://schemas.openxmlformats.org/officeDocument/2006/relationships/image" Target="media/imgrId22846272571205a78.jpg"/><Relationship Id="rId9878627257121e31d" Type="http://schemas.openxmlformats.org/officeDocument/2006/relationships/image" Target="media/imgrId9878627257121e31d.jpg"/><Relationship Id="rId64256272571232337" Type="http://schemas.openxmlformats.org/officeDocument/2006/relationships/image" Target="media/imgrId64256272571232337.jpg"/><Relationship Id="rId5345627257124a655" Type="http://schemas.openxmlformats.org/officeDocument/2006/relationships/image" Target="media/imgrId5345627257124a655.jpg"/><Relationship Id="rId3006627257125cf2d" Type="http://schemas.openxmlformats.org/officeDocument/2006/relationships/image" Target="media/imgrId3006627257125cf2d.jpg"/><Relationship Id="rId14576272571275e61" Type="http://schemas.openxmlformats.org/officeDocument/2006/relationships/image" Target="media/imgrId14576272571275e61.jpg"/><Relationship Id="rId334062725712901aa" Type="http://schemas.openxmlformats.org/officeDocument/2006/relationships/image" Target="media/imgrId334062725712901aa.jpg"/><Relationship Id="rId1820627257129f777" Type="http://schemas.openxmlformats.org/officeDocument/2006/relationships/image" Target="media/imgrId1820627257129f777.jpg"/><Relationship Id="rId371862725712b650d" Type="http://schemas.openxmlformats.org/officeDocument/2006/relationships/image" Target="media/imgrId371862725712b650d.jpg"/><Relationship Id="rId900262725712c5ee7" Type="http://schemas.openxmlformats.org/officeDocument/2006/relationships/image" Target="media/imgrId900262725712c5ee7.jpg"/><Relationship Id="rId607362725712df09f" Type="http://schemas.openxmlformats.org/officeDocument/2006/relationships/image" Target="media/imgrId607362725712df09f.jpg"/><Relationship Id="rId99416272571302e4d" Type="http://schemas.openxmlformats.org/officeDocument/2006/relationships/image" Target="media/imgrId99416272571302e4d.jpg"/><Relationship Id="rId652662725713185cc" Type="http://schemas.openxmlformats.org/officeDocument/2006/relationships/image" Target="media/imgrId652662725713185cc.jpg"/><Relationship Id="rId5477627257132bd9a" Type="http://schemas.openxmlformats.org/officeDocument/2006/relationships/image" Target="media/imgrId5477627257132bd9a.jpg"/><Relationship Id="rId3818627257133fe79" Type="http://schemas.openxmlformats.org/officeDocument/2006/relationships/image" Target="media/imgrId3818627257133fe79.jpg"/><Relationship Id="rId84566272571353a64" Type="http://schemas.openxmlformats.org/officeDocument/2006/relationships/image" Target="media/imgrId84566272571353a64.jpg"/><Relationship Id="rId9787627257136621d" Type="http://schemas.openxmlformats.org/officeDocument/2006/relationships/image" Target="media/imgrId9787627257136621d.jpg"/><Relationship Id="rId3505627257137875f" Type="http://schemas.openxmlformats.org/officeDocument/2006/relationships/image" Target="media/imgrId3505627257137875f.jpg"/><Relationship Id="rId2298627257138f9ee" Type="http://schemas.openxmlformats.org/officeDocument/2006/relationships/image" Target="media/imgrId2298627257138f9ee.jpg"/><Relationship Id="rId449362725713a40ce" Type="http://schemas.openxmlformats.org/officeDocument/2006/relationships/image" Target="media/imgrId449362725713a40ce.jpg"/><Relationship Id="rId933762725713b8563" Type="http://schemas.openxmlformats.org/officeDocument/2006/relationships/image" Target="media/imgrId933762725713b8563.jpg"/><Relationship Id="rId815862725713cab63" Type="http://schemas.openxmlformats.org/officeDocument/2006/relationships/image" Target="media/imgrId815862725713cab63.jpg"/><Relationship Id="rId184962725713ec207" Type="http://schemas.openxmlformats.org/officeDocument/2006/relationships/image" Target="media/imgrId184962725713ec207.jpg"/><Relationship Id="rId47256272571408392" Type="http://schemas.openxmlformats.org/officeDocument/2006/relationships/image" Target="media/imgrId47256272571408392.jpg"/><Relationship Id="rId8917627257141f56b" Type="http://schemas.openxmlformats.org/officeDocument/2006/relationships/image" Target="media/imgrId8917627257141f56b.jpg"/><Relationship Id="rId988162725714379b4" Type="http://schemas.openxmlformats.org/officeDocument/2006/relationships/image" Target="media/imgrId988162725714379b4.jpg"/><Relationship Id="rId78096272571448c9a" Type="http://schemas.openxmlformats.org/officeDocument/2006/relationships/image" Target="media/imgrId78096272571448c9a.jpg"/><Relationship Id="rId68066272571457007" Type="http://schemas.openxmlformats.org/officeDocument/2006/relationships/image" Target="media/imgrId68066272571457007.jpg"/><Relationship Id="rId2578627257146fef4" Type="http://schemas.openxmlformats.org/officeDocument/2006/relationships/image" Target="media/imgrId2578627257146fef4.jpg"/><Relationship Id="rId8075627257148a538" Type="http://schemas.openxmlformats.org/officeDocument/2006/relationships/image" Target="media/imgrId8075627257148a538.jpg"/><Relationship Id="rId976562725714a02e0" Type="http://schemas.openxmlformats.org/officeDocument/2006/relationships/image" Target="media/imgrId976562725714a02e0.jpg"/><Relationship Id="rId840862725714b03c3" Type="http://schemas.openxmlformats.org/officeDocument/2006/relationships/image" Target="media/imgrId840862725714b03c3.jpg"/><Relationship Id="rId940162725714c0ac2" Type="http://schemas.openxmlformats.org/officeDocument/2006/relationships/image" Target="media/imgrId940162725714c0ac2.jpg"/><Relationship Id="rId441762725714d98b4" Type="http://schemas.openxmlformats.org/officeDocument/2006/relationships/image" Target="media/imgrId441762725714d98b4.jpg"/><Relationship Id="rId810162725714e9cd7" Type="http://schemas.openxmlformats.org/officeDocument/2006/relationships/image" Target="media/imgrId810162725714e9cd7.jpg"/><Relationship Id="rId6081627257151409a" Type="http://schemas.openxmlformats.org/officeDocument/2006/relationships/image" Target="media/imgrId6081627257151409a.jpg"/><Relationship Id="rId37936272571522e79" Type="http://schemas.openxmlformats.org/officeDocument/2006/relationships/image" Target="media/imgrId37936272571522e79.jpg"/><Relationship Id="rId2125627257153a37e" Type="http://schemas.openxmlformats.org/officeDocument/2006/relationships/image" Target="media/imgrId2125627257153a37e.jpg"/><Relationship Id="rId1585627257155396a" Type="http://schemas.openxmlformats.org/officeDocument/2006/relationships/image" Target="media/imgrId1585627257155396a.jpg"/><Relationship Id="rId360362725715689cf" Type="http://schemas.openxmlformats.org/officeDocument/2006/relationships/image" Target="media/imgrId360362725715689cf.jpg"/><Relationship Id="rId1149627257157fcad" Type="http://schemas.openxmlformats.org/officeDocument/2006/relationships/image" Target="media/imgrId1149627257157fcad.jpg"/><Relationship Id="rId42396272571591688" Type="http://schemas.openxmlformats.org/officeDocument/2006/relationships/image" Target="media/imgrId42396272571591688.jpg"/><Relationship Id="rId911362725715aaec0" Type="http://schemas.openxmlformats.org/officeDocument/2006/relationships/image" Target="media/imgrId911362725715aaec0.jpg"/><Relationship Id="rId292762725715c194b" Type="http://schemas.openxmlformats.org/officeDocument/2006/relationships/image" Target="media/imgrId292762725715c194b.jpg"/><Relationship Id="rId873662725715d0da1" Type="http://schemas.openxmlformats.org/officeDocument/2006/relationships/image" Target="media/imgrId873662725715d0da1.jpg"/><Relationship Id="rId599462725715e6170" Type="http://schemas.openxmlformats.org/officeDocument/2006/relationships/image" Target="media/imgrId599462725715e6170.jpg"/><Relationship Id="rId492162725716093fd" Type="http://schemas.openxmlformats.org/officeDocument/2006/relationships/image" Target="media/imgrId492162725716093fd.jpg"/><Relationship Id="rId97176272571621ded" Type="http://schemas.openxmlformats.org/officeDocument/2006/relationships/image" Target="media/imgrId97176272571621ded.jpg"/><Relationship Id="rId19766272571637d0b" Type="http://schemas.openxmlformats.org/officeDocument/2006/relationships/image" Target="media/imgrId19766272571637d0b.jpg"/><Relationship Id="rId5738627257164b405" Type="http://schemas.openxmlformats.org/officeDocument/2006/relationships/image" Target="media/imgrId5738627257164b405.jpg"/><Relationship Id="rId70806272571661b40" Type="http://schemas.openxmlformats.org/officeDocument/2006/relationships/image" Target="media/imgrId70806272571661b40.jpg"/><Relationship Id="rId2606627257167a35c" Type="http://schemas.openxmlformats.org/officeDocument/2006/relationships/image" Target="media/imgrId2606627257167a35c.jpg"/><Relationship Id="rId518762725716906dd" Type="http://schemas.openxmlformats.org/officeDocument/2006/relationships/image" Target="media/imgrId518762725716906dd.jpg"/><Relationship Id="rId761362725716a509f" Type="http://schemas.openxmlformats.org/officeDocument/2006/relationships/image" Target="media/imgrId761362725716a509f.jpg"/><Relationship Id="rId997762725716c0b24" Type="http://schemas.openxmlformats.org/officeDocument/2006/relationships/image" Target="media/imgrId997762725716c0b24.jpg"/><Relationship Id="rId934662725716da4cd" Type="http://schemas.openxmlformats.org/officeDocument/2006/relationships/image" Target="media/imgrId934662725716da4cd.jpg"/><Relationship Id="rId346862725716f2785" Type="http://schemas.openxmlformats.org/officeDocument/2006/relationships/image" Target="media/imgrId346862725716f2785.jpg"/><Relationship Id="rId360962725716f387e" Type="http://schemas.openxmlformats.org/officeDocument/2006/relationships/image" Target="media/imgrId360962725716f387e.png"/><Relationship Id="rId14856272571718362" Type="http://schemas.openxmlformats.org/officeDocument/2006/relationships/image" Target="media/imgrId14856272571718362.jpg"/><Relationship Id="rId377462725717315a4" Type="http://schemas.openxmlformats.org/officeDocument/2006/relationships/image" Target="media/imgrId377462725717315a4.jpg"/><Relationship Id="rId58416272571749a79" Type="http://schemas.openxmlformats.org/officeDocument/2006/relationships/image" Target="media/imgrId58416272571749a79.jpg"/><Relationship Id="rId5613627257175f31d" Type="http://schemas.openxmlformats.org/officeDocument/2006/relationships/image" Target="media/imgrId5613627257175f31d.jpg"/><Relationship Id="rId5317627257177cb04" Type="http://schemas.openxmlformats.org/officeDocument/2006/relationships/image" Target="media/imgrId5317627257177cb04.jpg"/><Relationship Id="rId80726272571793d89" Type="http://schemas.openxmlformats.org/officeDocument/2006/relationships/image" Target="media/imgrId80726272571793d89.jpg"/><Relationship Id="rId424562725717b4482" Type="http://schemas.openxmlformats.org/officeDocument/2006/relationships/image" Target="media/imgrId424562725717b4482.jpg"/><Relationship Id="rId501662725717cd775" Type="http://schemas.openxmlformats.org/officeDocument/2006/relationships/image" Target="media/imgrId501662725717cd775.jpg"/><Relationship Id="rId443962725717e358b" Type="http://schemas.openxmlformats.org/officeDocument/2006/relationships/image" Target="media/imgrId443962725717e358b.jpg"/><Relationship Id="rId39996272571805864" Type="http://schemas.openxmlformats.org/officeDocument/2006/relationships/image" Target="media/imgrId39996272571805864.jpg"/><Relationship Id="rId1734627257181adef" Type="http://schemas.openxmlformats.org/officeDocument/2006/relationships/image" Target="media/imgrId1734627257181adef.png"/><Relationship Id="rId5955627257182a901" Type="http://schemas.openxmlformats.org/officeDocument/2006/relationships/image" Target="media/imgrId5955627257182a901.png"/><Relationship Id="rId2390627257183efd8" Type="http://schemas.openxmlformats.org/officeDocument/2006/relationships/image" Target="media/imgrId2390627257183efd8.png"/><Relationship Id="rId8056627257184fbf8" Type="http://schemas.openxmlformats.org/officeDocument/2006/relationships/image" Target="media/imgrId8056627257184fbf8.png"/><Relationship Id="rId27566272571864e0d" Type="http://schemas.openxmlformats.org/officeDocument/2006/relationships/image" Target="media/imgrId27566272571864e0d.png"/><Relationship Id="rId50786272571878633" Type="http://schemas.openxmlformats.org/officeDocument/2006/relationships/image" Target="media/imgrId50786272571878633.png"/><Relationship Id="rId7333627257188d0d7" Type="http://schemas.openxmlformats.org/officeDocument/2006/relationships/image" Target="media/imgrId7333627257188d0d7.png"/><Relationship Id="rId327762725718a05c3" Type="http://schemas.openxmlformats.org/officeDocument/2006/relationships/image" Target="media/imgrId327762725718a05c3.png"/><Relationship Id="rId935562725718b239d" Type="http://schemas.openxmlformats.org/officeDocument/2006/relationships/image" Target="media/imgrId935562725718b239d.png"/><Relationship Id="rId116462725718c2043" Type="http://schemas.openxmlformats.org/officeDocument/2006/relationships/image" Target="media/imgrId116462725718c2043.jpg"/><Relationship Id="rId304262725718d7ad4" Type="http://schemas.openxmlformats.org/officeDocument/2006/relationships/image" Target="media/imgrId304262725718d7ad4.png"/><Relationship Id="rId336162725718ebb4c" Type="http://schemas.openxmlformats.org/officeDocument/2006/relationships/image" Target="media/imgrId336162725718ebb4c.png"/><Relationship Id="rId27346272571909b3d" Type="http://schemas.openxmlformats.org/officeDocument/2006/relationships/image" Target="media/imgrId27346272571909b3d.jpg"/><Relationship Id="rId1690627257191ead7" Type="http://schemas.openxmlformats.org/officeDocument/2006/relationships/image" Target="media/imgrId1690627257191ead7.png"/><Relationship Id="rId84946272571933215" Type="http://schemas.openxmlformats.org/officeDocument/2006/relationships/image" Target="media/imgrId84946272571933215.png"/><Relationship Id="rId66906272571947ddd" Type="http://schemas.openxmlformats.org/officeDocument/2006/relationships/image" Target="media/imgrId66906272571947ddd.png"/><Relationship Id="rId7098627257195cac4" Type="http://schemas.openxmlformats.org/officeDocument/2006/relationships/image" Target="media/imgrId7098627257195cac4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565917" Type="http://schemas.openxmlformats.org/officeDocument/2006/relationships/image" Target="media/imgrId2856591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565917" Type="http://schemas.openxmlformats.org/officeDocument/2006/relationships/image" Target="media/imgrId2856591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565917" Type="http://schemas.openxmlformats.org/officeDocument/2006/relationships/image" Target="media/imgrId2856591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565917" Type="http://schemas.openxmlformats.org/officeDocument/2006/relationships/image" Target="media/imgrId2856591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565917" Type="http://schemas.openxmlformats.org/officeDocument/2006/relationships/image" Target="media/imgrId2856591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565917" Type="http://schemas.openxmlformats.org/officeDocument/2006/relationships/image" Target="media/imgrId2856591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