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222485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4266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6193272" w:name="ctxt"/>
    <w:bookmarkEnd w:id="7619327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41662725e95611b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37301978" w:name="result_box"/>
          <w:bookmarkEnd w:id="37301978"/>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486862725e9562512"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462400"/>
            <wp:effectExtent b="0" l="0" r="0" t="0"/>
            <wp:docPr id="98301443" name="name641362725e958c40e"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535562725e958c406"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6"/>
              </w:rPr>
              <w:drawing>
                <wp:inline distT="0" distB="0" distL="0" distR="0">
                  <wp:extent cx="4824000" cy="5860800"/>
                  <wp:effectExtent b="0" l="0" r="0" t="0"/>
                  <wp:docPr id="81769456" name="name642062725e95a377a"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504462725e95a3773"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48132" name="name299362725e95b5e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7162725e95b5e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44373" name="name479062725e95c8a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562725e95c8a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93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93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93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93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93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31974" name="name372162725e95dda2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262725e95dda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93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93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93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693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93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937"/>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693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02137" name="name125762725e95f13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362725e95f13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93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693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45549" name="name561162725e960cf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0962725e960cf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93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693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693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Mechanical Injection Uncertified Engines (no EGR Engines)</w:t>
      </w:r>
    </w:p>
    <w:p>
      <w:pPr>
        <w:numPr>
          <w:ilvl w:val="0"/>
          <w:numId w:val="2693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693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693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693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693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693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9706496" name="name681062725e96299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3362725e96299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recommendations</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w:t>
      </w:r>
      <w:hyperlink r:id="rId746862725e96325cb"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64958" name="name511262725e96469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962725e96469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76790531" name="name100362725e9663250"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439662725e9663247"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76930228" name="name964062725e967e328"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711562725e967e31d"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84569156" name="name322262725e969ba07"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434362725e969ba00"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3488626" name="name470462725e96afd1d"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16362725e96afd1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97476" name="name109962725e96c42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062725e96c42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85854985" name="name718062725e96dfe51"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613262725e96dfe4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22939233" name="name801862725e97051cf"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297062725e97051c7"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When the electric fuel pump is installed in a diesel engine, one must:</w:t>
            </w:r>
          </w:p>
          <w:p>
            <w:pPr>
              <w:numPr>
                <w:ilvl w:val="0"/>
                <w:numId w:val="26939"/>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693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6939"/>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693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6939"/>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10310232" name="name975662725e971f49a"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82662725e971f492"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remain closed in their housing </w:t>
            </w:r>
            <w:hyperlink r:id="rId260862725e972095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be accurately washed after use and placed back in their housing </w:t>
            </w:r>
            <w:hyperlink r:id="rId379962725e972100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36577" name="name566362725e9732b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862725e9732b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60626545" name="name208562725e974a24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63762725e974a243"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69998322" name="name712962725e9762675"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52562725e976266c"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Mar>
              <w:top w:w="150" w:type="dxa"/>
              <w:left w:w="150" w:type="dxa"/>
              <w:bottom w:w="150" w:type="dxa"/>
              <w:right w:w="150" w:type="dxa"/>
            </w:tcMar>
            <w:textDirection w:val="lrTb"/>
            <w:vAlign w:val="top"/>
          </w:tcPr>
          <w:p>
            <w:r>
              <w:rPr>
                <w:position w:val="-428"/>
              </w:rPr>
              <w:drawing>
                <wp:inline distT="0" distB="0" distL="0" distR="0">
                  <wp:extent cx="2678400" cy="2743200"/>
                  <wp:effectExtent b="0" l="0" r="0" t="0"/>
                  <wp:docPr id="78141312" name="name397162725e97872e1"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68262725e97872d9"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54309452" name="name673962725e97a7773"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01362725e97a776b"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09762725e97a8220"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816"/>
              </w:rPr>
              <w:drawing>
                <wp:inline distT="0" distB="0" distL="0" distR="0">
                  <wp:extent cx="1951200" cy="5148000"/>
                  <wp:effectExtent b="0" l="0" r="0" t="0"/>
                  <wp:docPr id="94999208" name="name358062725e97e70d0"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04662725e97e70c9"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Direction w:val="lrTb"/>
              <w:textAlignment w:val="center"/>
            </w:pPr>
            <w:r>
              <w:rPr>
                <w:position w:val="-192"/>
              </w:rPr>
              <w:drawing>
                <wp:inline distT="0" distB="0" distL="0" distR="0">
                  <wp:extent cx="3758400" cy="2469600"/>
                  <wp:effectExtent b="0" l="0" r="0" t="0"/>
                  <wp:docPr id="24189996" name="name486262725e980d922"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20662725e980d91e"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circuit</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77694443" name="name859762725e982e900"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739262725e982e8f8"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70249179" name="name540062725e9852ac8"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31162725e9852ab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Opening temperature +79°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92749479" name="name130362725e986fc18"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41462725e986fc11"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Protective grid</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2"/>
              </w:rPr>
              <w:drawing>
                <wp:inline distT="0" distB="0" distL="0" distR="0">
                  <wp:extent cx="2534400" cy="1706400"/>
                  <wp:effectExtent b="0" l="0" r="0" t="0"/>
                  <wp:docPr id="63460246" name="name674962725e9891e11"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720962725e9891e09"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Direction w:val="lrTb"/>
              <w:textAlignment w:val="top"/>
            </w:pPr>
            <w:r>
              <w:rPr>
                <w:position w:val="-260"/>
              </w:rPr>
              <w:drawing>
                <wp:inline distT="0" distB="0" distL="0" distR="0">
                  <wp:extent cx="2476800" cy="1692000"/>
                  <wp:effectExtent b="0" l="0" r="0" t="0"/>
                  <wp:docPr id="31598222" name="name530662725e98a990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245462725e98a98fa"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81443133" name="name318862725e98c555d"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723762725e98c554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9191167" name="name500462725e98e03f3"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910462725e98e03eb"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86278" name="name566762725e98f35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262725e98f35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6960" name="name560462725e99112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962725e99112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51997106" name="name973062725e9924157"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07762725e992414f"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2.24</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44715065" name="name114562725e9937c28"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38362725e9937c2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83702968" name="name950362725e995e7f3"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75262725e995e7eb"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4933825" name="name582962725e9983516"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63262725e998350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62594330" name="name130962725e99a5228"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43662725e99a5220"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85221752" name="name883362725e99bfa98"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44062725e99bfa8f"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63496927" name="name767062725e99dca1f"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00962725e99dca18"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17258537" name="name832962725e9a06b7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749162725e9a06b6e"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84823074" name="name196162725e9a1f731"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03262725e9a1f729"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47054387" name="name547362725e9a3de55"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297862725e9a3de4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91872297" name="name381362725e9a5b547"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993962725e9a5b53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3145538" name="name780662725e9a7a2af"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598762725e9a7a2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6937"/>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22694055" name="name626462725e9a92d10"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40662725e9a92d0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40"/>
              </w:rPr>
              <w:drawing>
                <wp:inline distT="0" distB="0" distL="0" distR="0">
                  <wp:extent cx="2325600" cy="1569600"/>
                  <wp:effectExtent b="0" l="0" r="0" t="0"/>
                  <wp:docPr id="55072623" name="name829862725e9aaee8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624862725e9aaee7a"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71513091" name="name284662725e9ac8073"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94662725e9ac806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0987864" name="name979362725e9ade0be"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04462725e9ade0b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77135298" name="name185962725e9b0b6c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45362725e9b0b6c8"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83377985" name="name628062725e9b1d1f3"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09862725e9b1d1ed"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78729642" name="name873562725e9b317e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73562725e9b317e8"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70093496" name="name653362725e9b42f2f"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188962725e9b42f29"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97114234" name="name916962725e9b59dc0"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84262725e9b59db8"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vMerge w:val="restart"/>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1276506" name="name412362725e9b7322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88762725e9b7322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63956869" name="name886662725e9b90d43"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28862725e9b90d3e"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3458783" name="name734362725e9bab70f"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357962725e9bab709"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Direction w:val="lrTb"/>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72"/>
              </w:rPr>
              <w:drawing>
                <wp:inline distT="0" distB="0" distL="0" distR="0">
                  <wp:extent cx="2368800" cy="1764000"/>
                  <wp:effectExtent b="0" l="0" r="0" t="0"/>
                  <wp:docPr id="44525560" name="name787062725e9bcab49"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478662725e9bcab43"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73794134" name="name958262725e9be2bd8"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91262725e9be2bd0"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48000" cy="1627200"/>
                  <wp:effectExtent b="0" l="0" r="0" t="0"/>
                  <wp:docPr id="35007367" name="name451862725e9c05b9c"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77962725e9c05b97"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9265672" name="name945162725e9c1547a"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623062725e9c15472"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275200" cy="1512000"/>
                  <wp:effectExtent b="0" l="0" r="0" t="0"/>
                  <wp:docPr id="56856827" name="name305562725e9c2a9ed"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919162725e9c2a9e7"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7794656" name="name793362725e9c3c915"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10062725e9c3c90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460"/>
              </w:rPr>
              <w:drawing>
                <wp:inline distT="0" distB="0" distL="0" distR="0">
                  <wp:extent cx="2109600" cy="2930400"/>
                  <wp:effectExtent b="0" l="0" r="0" t="0"/>
                  <wp:docPr id="90340190" name="name275362725e9c50d73"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05262725e9c50d6b"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694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13362725e9c5308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94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55710636" name="name434062725e9c697a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59762725e9c6979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1715653" name="name323062725e9ce129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22362725e9ce128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940">
    <w:multiLevelType w:val="hybridMultilevel"/>
    <w:lvl w:ilvl="0" w:tplc="40472642">
      <w:start w:val="1"/>
      <w:numFmt w:val="decimal"/>
      <w:lvlText w:val="%1."/>
      <w:lvlJc w:val="left"/>
      <w:pPr>
        <w:ind w:left="720" w:hanging="360"/>
      </w:pPr>
    </w:lvl>
    <w:lvl w:ilvl="1" w:tplc="40472642" w:tentative="1">
      <w:start w:val="1"/>
      <w:numFmt w:val="lowerLetter"/>
      <w:lvlText w:val="%2."/>
      <w:lvlJc w:val="left"/>
      <w:pPr>
        <w:ind w:left="1440" w:hanging="360"/>
      </w:pPr>
    </w:lvl>
    <w:lvl w:ilvl="2" w:tplc="40472642" w:tentative="1">
      <w:start w:val="1"/>
      <w:numFmt w:val="lowerRoman"/>
      <w:lvlText w:val="%3."/>
      <w:lvlJc w:val="right"/>
      <w:pPr>
        <w:ind w:left="2160" w:hanging="180"/>
      </w:pPr>
    </w:lvl>
    <w:lvl w:ilvl="3" w:tplc="40472642" w:tentative="1">
      <w:start w:val="1"/>
      <w:numFmt w:val="decimal"/>
      <w:lvlText w:val="%4."/>
      <w:lvlJc w:val="left"/>
      <w:pPr>
        <w:ind w:left="2880" w:hanging="360"/>
      </w:pPr>
    </w:lvl>
    <w:lvl w:ilvl="4" w:tplc="40472642" w:tentative="1">
      <w:start w:val="1"/>
      <w:numFmt w:val="lowerLetter"/>
      <w:lvlText w:val="%5."/>
      <w:lvlJc w:val="left"/>
      <w:pPr>
        <w:ind w:left="3600" w:hanging="360"/>
      </w:pPr>
    </w:lvl>
    <w:lvl w:ilvl="5" w:tplc="40472642" w:tentative="1">
      <w:start w:val="1"/>
      <w:numFmt w:val="lowerRoman"/>
      <w:lvlText w:val="%6."/>
      <w:lvlJc w:val="right"/>
      <w:pPr>
        <w:ind w:left="4320" w:hanging="180"/>
      </w:pPr>
    </w:lvl>
    <w:lvl w:ilvl="6" w:tplc="40472642" w:tentative="1">
      <w:start w:val="1"/>
      <w:numFmt w:val="decimal"/>
      <w:lvlText w:val="%7."/>
      <w:lvlJc w:val="left"/>
      <w:pPr>
        <w:ind w:left="5040" w:hanging="360"/>
      </w:pPr>
    </w:lvl>
    <w:lvl w:ilvl="7" w:tplc="40472642" w:tentative="1">
      <w:start w:val="1"/>
      <w:numFmt w:val="lowerLetter"/>
      <w:lvlText w:val="%8."/>
      <w:lvlJc w:val="left"/>
      <w:pPr>
        <w:ind w:left="5760" w:hanging="360"/>
      </w:pPr>
    </w:lvl>
    <w:lvl w:ilvl="8" w:tplc="40472642" w:tentative="1">
      <w:start w:val="1"/>
      <w:numFmt w:val="lowerRoman"/>
      <w:lvlText w:val="%9."/>
      <w:lvlJc w:val="right"/>
      <w:pPr>
        <w:ind w:left="6480" w:hanging="180"/>
      </w:pPr>
    </w:lvl>
  </w:abstractNum>
  <w:abstractNum w:abstractNumId="26939">
    <w:multiLevelType w:val="hybridMultilevel"/>
    <w:lvl w:ilvl="0" w:tplc="25481369">
      <w:start w:val="1"/>
      <w:numFmt w:val="decimal"/>
      <w:lvlText w:val="%1."/>
      <w:lvlJc w:val="left"/>
      <w:pPr>
        <w:ind w:left="720" w:hanging="360"/>
      </w:pPr>
    </w:lvl>
    <w:lvl w:ilvl="1" w:tplc="25481369" w:tentative="1">
      <w:start w:val="1"/>
      <w:numFmt w:val="lowerLetter"/>
      <w:lvlText w:val="%2."/>
      <w:lvlJc w:val="left"/>
      <w:pPr>
        <w:ind w:left="1440" w:hanging="360"/>
      </w:pPr>
    </w:lvl>
    <w:lvl w:ilvl="2" w:tplc="25481369" w:tentative="1">
      <w:start w:val="1"/>
      <w:numFmt w:val="lowerRoman"/>
      <w:lvlText w:val="%3."/>
      <w:lvlJc w:val="right"/>
      <w:pPr>
        <w:ind w:left="2160" w:hanging="180"/>
      </w:pPr>
    </w:lvl>
    <w:lvl w:ilvl="3" w:tplc="25481369" w:tentative="1">
      <w:start w:val="1"/>
      <w:numFmt w:val="decimal"/>
      <w:lvlText w:val="%4."/>
      <w:lvlJc w:val="left"/>
      <w:pPr>
        <w:ind w:left="2880" w:hanging="360"/>
      </w:pPr>
    </w:lvl>
    <w:lvl w:ilvl="4" w:tplc="25481369" w:tentative="1">
      <w:start w:val="1"/>
      <w:numFmt w:val="lowerLetter"/>
      <w:lvlText w:val="%5."/>
      <w:lvlJc w:val="left"/>
      <w:pPr>
        <w:ind w:left="3600" w:hanging="360"/>
      </w:pPr>
    </w:lvl>
    <w:lvl w:ilvl="5" w:tplc="25481369" w:tentative="1">
      <w:start w:val="1"/>
      <w:numFmt w:val="lowerRoman"/>
      <w:lvlText w:val="%6."/>
      <w:lvlJc w:val="right"/>
      <w:pPr>
        <w:ind w:left="4320" w:hanging="180"/>
      </w:pPr>
    </w:lvl>
    <w:lvl w:ilvl="6" w:tplc="25481369" w:tentative="1">
      <w:start w:val="1"/>
      <w:numFmt w:val="decimal"/>
      <w:lvlText w:val="%7."/>
      <w:lvlJc w:val="left"/>
      <w:pPr>
        <w:ind w:left="5040" w:hanging="360"/>
      </w:pPr>
    </w:lvl>
    <w:lvl w:ilvl="7" w:tplc="25481369" w:tentative="1">
      <w:start w:val="1"/>
      <w:numFmt w:val="lowerLetter"/>
      <w:lvlText w:val="%8."/>
      <w:lvlJc w:val="left"/>
      <w:pPr>
        <w:ind w:left="5760" w:hanging="360"/>
      </w:pPr>
    </w:lvl>
    <w:lvl w:ilvl="8" w:tplc="25481369" w:tentative="1">
      <w:start w:val="1"/>
      <w:numFmt w:val="lowerRoman"/>
      <w:lvlText w:val="%9."/>
      <w:lvlJc w:val="right"/>
      <w:pPr>
        <w:ind w:left="6480" w:hanging="180"/>
      </w:pPr>
    </w:lvl>
  </w:abstractNum>
  <w:abstractNum w:abstractNumId="26938">
    <w:multiLevelType w:val="hybridMultilevel"/>
    <w:lvl w:ilvl="0" w:tplc="13481969">
      <w:start w:val="1"/>
      <w:numFmt w:val="decimal"/>
      <w:lvlText w:val="%1."/>
      <w:lvlJc w:val="left"/>
      <w:pPr>
        <w:ind w:left="720" w:hanging="360"/>
      </w:pPr>
    </w:lvl>
    <w:lvl w:ilvl="1" w:tplc="13481969" w:tentative="1">
      <w:start w:val="1"/>
      <w:numFmt w:val="lowerLetter"/>
      <w:lvlText w:val="%2."/>
      <w:lvlJc w:val="left"/>
      <w:pPr>
        <w:ind w:left="1440" w:hanging="360"/>
      </w:pPr>
    </w:lvl>
    <w:lvl w:ilvl="2" w:tplc="13481969" w:tentative="1">
      <w:start w:val="1"/>
      <w:numFmt w:val="lowerRoman"/>
      <w:lvlText w:val="%3."/>
      <w:lvlJc w:val="right"/>
      <w:pPr>
        <w:ind w:left="2160" w:hanging="180"/>
      </w:pPr>
    </w:lvl>
    <w:lvl w:ilvl="3" w:tplc="13481969" w:tentative="1">
      <w:start w:val="1"/>
      <w:numFmt w:val="decimal"/>
      <w:lvlText w:val="%4."/>
      <w:lvlJc w:val="left"/>
      <w:pPr>
        <w:ind w:left="2880" w:hanging="360"/>
      </w:pPr>
    </w:lvl>
    <w:lvl w:ilvl="4" w:tplc="13481969" w:tentative="1">
      <w:start w:val="1"/>
      <w:numFmt w:val="lowerLetter"/>
      <w:lvlText w:val="%5."/>
      <w:lvlJc w:val="left"/>
      <w:pPr>
        <w:ind w:left="3600" w:hanging="360"/>
      </w:pPr>
    </w:lvl>
    <w:lvl w:ilvl="5" w:tplc="13481969" w:tentative="1">
      <w:start w:val="1"/>
      <w:numFmt w:val="lowerRoman"/>
      <w:lvlText w:val="%6."/>
      <w:lvlJc w:val="right"/>
      <w:pPr>
        <w:ind w:left="4320" w:hanging="180"/>
      </w:pPr>
    </w:lvl>
    <w:lvl w:ilvl="6" w:tplc="13481969" w:tentative="1">
      <w:start w:val="1"/>
      <w:numFmt w:val="decimal"/>
      <w:lvlText w:val="%7."/>
      <w:lvlJc w:val="left"/>
      <w:pPr>
        <w:ind w:left="5040" w:hanging="360"/>
      </w:pPr>
    </w:lvl>
    <w:lvl w:ilvl="7" w:tplc="13481969" w:tentative="1">
      <w:start w:val="1"/>
      <w:numFmt w:val="lowerLetter"/>
      <w:lvlText w:val="%8."/>
      <w:lvlJc w:val="left"/>
      <w:pPr>
        <w:ind w:left="5760" w:hanging="360"/>
      </w:pPr>
    </w:lvl>
    <w:lvl w:ilvl="8" w:tplc="13481969" w:tentative="1">
      <w:start w:val="1"/>
      <w:numFmt w:val="lowerRoman"/>
      <w:lvlText w:val="%9."/>
      <w:lvlJc w:val="right"/>
      <w:pPr>
        <w:ind w:left="6480" w:hanging="180"/>
      </w:pPr>
    </w:lvl>
  </w:abstractNum>
  <w:abstractNum w:abstractNumId="26937">
    <w:multiLevelType w:val="hybridMultilevel"/>
    <w:lvl w:ilvl="0" w:tplc="512704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937">
    <w:abstractNumId w:val="26937"/>
  </w:num>
  <w:num w:numId="26938">
    <w:abstractNumId w:val="26938"/>
  </w:num>
  <w:num w:numId="26939">
    <w:abstractNumId w:val="26939"/>
  </w:num>
  <w:num w:numId="26940">
    <w:abstractNumId w:val="269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0800128" Type="http://schemas.openxmlformats.org/officeDocument/2006/relationships/comments" Target="comments.xml"/><Relationship Id="rId196735191" Type="http://schemas.microsoft.com/office/2011/relationships/commentsExtended" Target="commentsExtended.xml"/><Relationship Id="rId62426633" Type="http://schemas.openxmlformats.org/officeDocument/2006/relationships/image" Target="media/imgrId62426633.jpg"/><Relationship Id="rId741662725e95611ba" Type="http://schemas.openxmlformats.org/officeDocument/2006/relationships/hyperlink" Target="https://iservice.lombardini.it/jsp/Template2/manuale.jsp?id=268&amp;parent=1136" TargetMode="External"/><Relationship Id="rId486862725e9562512" Type="http://schemas.openxmlformats.org/officeDocument/2006/relationships/hyperlink" Target="https://iservice.lombardini.it/jsp/Template2/manuale.jsp?id=281&amp;parent=1136" TargetMode="External"/><Relationship Id="rId746862725e96325cb" Type="http://schemas.openxmlformats.org/officeDocument/2006/relationships/hyperlink" Target="https://iservice.lombardini.it/jsp/Template2/manuale.jsp?id=280&amp;parent=1136" TargetMode="External"/><Relationship Id="rId260862725e9720956" Type="http://schemas.openxmlformats.org/officeDocument/2006/relationships/hyperlink" Target="https://iservice.lombardini.it/jsp/Template2/manuale.jsp?id=191&amp;parent=1088" TargetMode="External"/><Relationship Id="rId379962725e9721003" Type="http://schemas.openxmlformats.org/officeDocument/2006/relationships/hyperlink" Target="https://iservice.lombardini.it/jsp/Template2/manuale.jsp?id=191&amp;parent=1088" TargetMode="External"/><Relationship Id="rId909762725e97a8220" Type="http://schemas.openxmlformats.org/officeDocument/2006/relationships/hyperlink" Target="https://www.youtube.com/embed/5HuLfSgqz6s?rel=0" TargetMode="External"/><Relationship Id="rId713362725e9c53087" Type="http://schemas.openxmlformats.org/officeDocument/2006/relationships/hyperlink" Target="https://iservice.lombardini.it/jsp/Template2/manuale.jsp?id=101&amp;parent=1000" TargetMode="External"/><Relationship Id="rId535562725e958c406" Type="http://schemas.openxmlformats.org/officeDocument/2006/relationships/image" Target="media/imgrId535562725e958c406.jpg"/><Relationship Id="rId504462725e95a3773" Type="http://schemas.openxmlformats.org/officeDocument/2006/relationships/image" Target="media/imgrId504462725e95a3773.jpg"/><Relationship Id="rId127162725e95b5ea5" Type="http://schemas.openxmlformats.org/officeDocument/2006/relationships/image" Target="media/imgrId127162725e95b5ea5.jpg"/><Relationship Id="rId343562725e95c8af8" Type="http://schemas.openxmlformats.org/officeDocument/2006/relationships/image" Target="media/imgrId343562725e95c8af8.jpg"/><Relationship Id="rId969262725e95dda1e" Type="http://schemas.openxmlformats.org/officeDocument/2006/relationships/image" Target="media/imgrId969262725e95dda1e.jpg"/><Relationship Id="rId203362725e95f13bf" Type="http://schemas.openxmlformats.org/officeDocument/2006/relationships/image" Target="media/imgrId203362725e95f13bf.jpg"/><Relationship Id="rId970962725e960cfdb" Type="http://schemas.openxmlformats.org/officeDocument/2006/relationships/image" Target="media/imgrId970962725e960cfdb.jpg"/><Relationship Id="rId723362725e9629958" Type="http://schemas.openxmlformats.org/officeDocument/2006/relationships/image" Target="media/imgrId723362725e9629958.png"/><Relationship Id="rId335962725e96469aa" Type="http://schemas.openxmlformats.org/officeDocument/2006/relationships/image" Target="media/imgrId335962725e96469aa.jpg"/><Relationship Id="rId439662725e9663247" Type="http://schemas.openxmlformats.org/officeDocument/2006/relationships/image" Target="media/imgrId439662725e9663247.jpg"/><Relationship Id="rId711562725e967e31d" Type="http://schemas.openxmlformats.org/officeDocument/2006/relationships/image" Target="media/imgrId711562725e967e31d.jpg"/><Relationship Id="rId434362725e969ba00" Type="http://schemas.openxmlformats.org/officeDocument/2006/relationships/image" Target="media/imgrId434362725e969ba00.jpg"/><Relationship Id="rId716362725e96afd13" Type="http://schemas.openxmlformats.org/officeDocument/2006/relationships/image" Target="media/imgrId716362725e96afd13.jpg"/><Relationship Id="rId923062725e96c428a" Type="http://schemas.openxmlformats.org/officeDocument/2006/relationships/image" Target="media/imgrId923062725e96c428a.jpg"/><Relationship Id="rId613262725e96dfe49" Type="http://schemas.openxmlformats.org/officeDocument/2006/relationships/image" Target="media/imgrId613262725e96dfe49.jpg"/><Relationship Id="rId297062725e97051c7" Type="http://schemas.openxmlformats.org/officeDocument/2006/relationships/image" Target="media/imgrId297062725e97051c7.jpg"/><Relationship Id="rId182662725e971f492" Type="http://schemas.openxmlformats.org/officeDocument/2006/relationships/image" Target="media/imgrId182662725e971f492.jpg"/><Relationship Id="rId728862725e9732bc4" Type="http://schemas.openxmlformats.org/officeDocument/2006/relationships/image" Target="media/imgrId728862725e9732bc4.jpg"/><Relationship Id="rId763762725e974a243" Type="http://schemas.openxmlformats.org/officeDocument/2006/relationships/image" Target="media/imgrId763762725e974a243.jpg"/><Relationship Id="rId552562725e976266c" Type="http://schemas.openxmlformats.org/officeDocument/2006/relationships/image" Target="media/imgrId552562725e976266c.jpg"/><Relationship Id="rId868262725e97872d9" Type="http://schemas.openxmlformats.org/officeDocument/2006/relationships/image" Target="media/imgrId868262725e97872d9.jpg"/><Relationship Id="rId301362725e97a776b" Type="http://schemas.openxmlformats.org/officeDocument/2006/relationships/image" Target="media/imgrId301362725e97a776b.jpg"/><Relationship Id="rId604662725e97e70c9" Type="http://schemas.openxmlformats.org/officeDocument/2006/relationships/image" Target="media/imgrId604662725e97e70c9.jpg"/><Relationship Id="rId120662725e980d91e" Type="http://schemas.openxmlformats.org/officeDocument/2006/relationships/image" Target="media/imgrId120662725e980d91e.jpg"/><Relationship Id="rId739262725e982e8f8" Type="http://schemas.openxmlformats.org/officeDocument/2006/relationships/image" Target="media/imgrId739262725e982e8f8.jpg"/><Relationship Id="rId331162725e9852abe" Type="http://schemas.openxmlformats.org/officeDocument/2006/relationships/image" Target="media/imgrId331162725e9852abe.jpg"/><Relationship Id="rId441462725e986fc11" Type="http://schemas.openxmlformats.org/officeDocument/2006/relationships/image" Target="media/imgrId441462725e986fc11.jpg"/><Relationship Id="rId720962725e9891e09" Type="http://schemas.openxmlformats.org/officeDocument/2006/relationships/image" Target="media/imgrId720962725e9891e09.jpg"/><Relationship Id="rId245462725e98a98fa" Type="http://schemas.openxmlformats.org/officeDocument/2006/relationships/image" Target="media/imgrId245462725e98a98fa.jpg"/><Relationship Id="rId723762725e98c554a" Type="http://schemas.openxmlformats.org/officeDocument/2006/relationships/image" Target="media/imgrId723762725e98c554a.jpg"/><Relationship Id="rId910462725e98e03eb" Type="http://schemas.openxmlformats.org/officeDocument/2006/relationships/image" Target="media/imgrId910462725e98e03eb.jpg"/><Relationship Id="rId173262725e98f3588" Type="http://schemas.openxmlformats.org/officeDocument/2006/relationships/image" Target="media/imgrId173262725e98f3588.jpg"/><Relationship Id="rId311962725e991121d" Type="http://schemas.openxmlformats.org/officeDocument/2006/relationships/image" Target="media/imgrId311962725e991121d.jpg"/><Relationship Id="rId707762725e992414f" Type="http://schemas.openxmlformats.org/officeDocument/2006/relationships/image" Target="media/imgrId707762725e992414f.jpg"/><Relationship Id="rId538362725e9937c20" Type="http://schemas.openxmlformats.org/officeDocument/2006/relationships/image" Target="media/imgrId538362725e9937c20.jpg"/><Relationship Id="rId175262725e995e7eb" Type="http://schemas.openxmlformats.org/officeDocument/2006/relationships/image" Target="media/imgrId175262725e995e7eb.jpg"/><Relationship Id="rId363262725e9983508" Type="http://schemas.openxmlformats.org/officeDocument/2006/relationships/image" Target="media/imgrId363262725e9983508.jpg"/><Relationship Id="rId843662725e99a5220" Type="http://schemas.openxmlformats.org/officeDocument/2006/relationships/image" Target="media/imgrId843662725e99a5220.jpg"/><Relationship Id="rId644062725e99bfa8f" Type="http://schemas.openxmlformats.org/officeDocument/2006/relationships/image" Target="media/imgrId644062725e99bfa8f.jpg"/><Relationship Id="rId800962725e99dca18" Type="http://schemas.openxmlformats.org/officeDocument/2006/relationships/image" Target="media/imgrId800962725e99dca18.jpg"/><Relationship Id="rId749162725e9a06b6e" Type="http://schemas.openxmlformats.org/officeDocument/2006/relationships/image" Target="media/imgrId749162725e9a06b6e.jpg"/><Relationship Id="rId803262725e9a1f729" Type="http://schemas.openxmlformats.org/officeDocument/2006/relationships/image" Target="media/imgrId803262725e9a1f729.jpg"/><Relationship Id="rId297862725e9a3de4d" Type="http://schemas.openxmlformats.org/officeDocument/2006/relationships/image" Target="media/imgrId297862725e9a3de4d.jpg"/><Relationship Id="rId993962725e9a5b53f" Type="http://schemas.openxmlformats.org/officeDocument/2006/relationships/image" Target="media/imgrId993962725e9a5b53f.jpg"/><Relationship Id="rId598762725e9a7a2aa" Type="http://schemas.openxmlformats.org/officeDocument/2006/relationships/image" Target="media/imgrId598762725e9a7a2aa.png"/><Relationship Id="rId540662725e9a92d06" Type="http://schemas.openxmlformats.org/officeDocument/2006/relationships/image" Target="media/imgrId540662725e9a92d06.jpg"/><Relationship Id="rId624862725e9aaee7a" Type="http://schemas.openxmlformats.org/officeDocument/2006/relationships/image" Target="media/imgrId624862725e9aaee7a.jpg"/><Relationship Id="rId394662725e9ac806b" Type="http://schemas.openxmlformats.org/officeDocument/2006/relationships/image" Target="media/imgrId394662725e9ac806b.jpg"/><Relationship Id="rId404462725e9ade0b6" Type="http://schemas.openxmlformats.org/officeDocument/2006/relationships/image" Target="media/imgrId404462725e9ade0b6.jpg"/><Relationship Id="rId345362725e9b0b6c8" Type="http://schemas.openxmlformats.org/officeDocument/2006/relationships/image" Target="media/imgrId345362725e9b0b6c8.jpg"/><Relationship Id="rId309862725e9b1d1ed" Type="http://schemas.openxmlformats.org/officeDocument/2006/relationships/image" Target="media/imgrId309862725e9b1d1ed.jpg"/><Relationship Id="rId473562725e9b317e8" Type="http://schemas.openxmlformats.org/officeDocument/2006/relationships/image" Target="media/imgrId473562725e9b317e8.jpg"/><Relationship Id="rId188962725e9b42f29" Type="http://schemas.openxmlformats.org/officeDocument/2006/relationships/image" Target="media/imgrId188962725e9b42f29.jpg"/><Relationship Id="rId884262725e9b59db8" Type="http://schemas.openxmlformats.org/officeDocument/2006/relationships/image" Target="media/imgrId884262725e9b59db8.jpg"/><Relationship Id="rId788762725e9b73224" Type="http://schemas.openxmlformats.org/officeDocument/2006/relationships/image" Target="media/imgrId788762725e9b73224.jpg"/><Relationship Id="rId428862725e9b90d3e" Type="http://schemas.openxmlformats.org/officeDocument/2006/relationships/image" Target="media/imgrId428862725e9b90d3e.jpg"/><Relationship Id="rId357962725e9bab709" Type="http://schemas.openxmlformats.org/officeDocument/2006/relationships/image" Target="media/imgrId357962725e9bab709.jpg"/><Relationship Id="rId478662725e9bcab43" Type="http://schemas.openxmlformats.org/officeDocument/2006/relationships/image" Target="media/imgrId478662725e9bcab43.jpg"/><Relationship Id="rId391262725e9be2bd0" Type="http://schemas.openxmlformats.org/officeDocument/2006/relationships/image" Target="media/imgrId391262725e9be2bd0.jpg"/><Relationship Id="rId977962725e9c05b97" Type="http://schemas.openxmlformats.org/officeDocument/2006/relationships/image" Target="media/imgrId977962725e9c05b97.jpg"/><Relationship Id="rId623062725e9c15472" Type="http://schemas.openxmlformats.org/officeDocument/2006/relationships/image" Target="media/imgrId623062725e9c15472.jpg"/><Relationship Id="rId919162725e9c2a9e7" Type="http://schemas.openxmlformats.org/officeDocument/2006/relationships/image" Target="media/imgrId919162725e9c2a9e7.jpg"/><Relationship Id="rId810062725e9c3c90b" Type="http://schemas.openxmlformats.org/officeDocument/2006/relationships/image" Target="media/imgrId810062725e9c3c90b.jpg"/><Relationship Id="rId205262725e9c50d6b" Type="http://schemas.openxmlformats.org/officeDocument/2006/relationships/image" Target="media/imgrId205262725e9c50d6b.jpg"/><Relationship Id="rId259762725e9c6979b" Type="http://schemas.openxmlformats.org/officeDocument/2006/relationships/image" Target="media/imgrId259762725e9c6979b.jpg"/><Relationship Id="rId322362725e9ce128c" Type="http://schemas.openxmlformats.org/officeDocument/2006/relationships/image" Target="media/imgrId322362725e9ce128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426633" Type="http://schemas.openxmlformats.org/officeDocument/2006/relationships/image" Target="media/imgrId624266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426633" Type="http://schemas.openxmlformats.org/officeDocument/2006/relationships/image" Target="media/imgrId624266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426633" Type="http://schemas.openxmlformats.org/officeDocument/2006/relationships/image" Target="media/imgrId624266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426633" Type="http://schemas.openxmlformats.org/officeDocument/2006/relationships/image" Target="media/imgrId624266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426633" Type="http://schemas.openxmlformats.org/officeDocument/2006/relationships/image" Target="media/imgrId624266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426633" Type="http://schemas.openxmlformats.org/officeDocument/2006/relationships/image" Target="media/imgrId624266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