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07897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055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7543665" w:name="ctxt"/>
    <w:bookmarkEnd w:id="7754366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072627373025fb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309627373025fc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554627373025fc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280627373025fd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095627373025ff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24162737302600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68462737302601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57862737302601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29162737302602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58762737302602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50562737302603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71862737302604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17062737302605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08062737302606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10962737302607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17462737302608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92762737302608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83262737302609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5546273730260a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4906273730260c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5536273730260d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8476273730260e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98462737302612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73762737302612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08662737302613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98962737302614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0902826" name="name39366273730288eb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6526273730288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058580" name="name2754627373029d89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03627373029d88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640627373029e0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51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95494" name="name800162737302b78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462737302b7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66362737302b7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48105" name="name106262737302c5f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362737302c5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4282" name="name388362737302db6b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20862737302db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23944" name="name296362737302eef3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13462737302ee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8747" name="name4800627373030e1e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084627373030e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792593" name="name785562737303247b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8256273730324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83971" name="name2637627373033e88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495627373033e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3737" name="name6357627373034fe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7627373034f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2806273730350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25137" name="name20636273730365ab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6886273730365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166242" name="name6374627373037848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5296273730378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851201" name="name5712627373038c72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885627373038c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65788" name="name340462737303a2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262737303a2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9362737303a8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3373558" name="name599362737303c69f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27162737303c6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52262737303c8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9540963" name="name139762737303e389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11162737303e3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0262737303e3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336285" name="name6343627373040714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3576273730407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696273730407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347956" name="name2170627373041afb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080627373041a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2724" name="name6509627373042fa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3627373042f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652627373042fd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19162737304300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3413" name="name75306273730444c5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1146273730444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9688180" name="name2311627373045555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1456273730455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65541" name="name244262737304688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46273730468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7726273730469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81207" name="name2862627373047d65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258627373047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49050" name="name2766627373048ef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7627373048e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38905" name="name428762737304a3fe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76162737304a3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12742" name="name572962737304b7dc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31962737304b7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29847" name="name581962737304ce5a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21162737304ce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67476" name="name608162737304e26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162737304e2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5160156" name="name347062737305019b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4796273730501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77236" name="name20726273730512a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96273730512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1966273730513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66611" name="name51976273730525e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76273730525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120013" name="name61666273730540d9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2786273730540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56434" name="name638962737305547d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7886273730554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52347" name="name5812627373056959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2276273730569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1576273730569e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38514" name="name5603627373057b2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6627373057b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26204" name="name1919627373058e97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534627373058e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13233" name="name337062737305a0df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19262737305a0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33825" name="name586962737305b7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262737305b7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04549" name="name692662737305cda2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10162737305cd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76910" name="name699962737305dffa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99362737305df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84005" name="name194462737306000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26273730600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341033" name="name973062737306173c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1536273730617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154505" name="name9485627373063319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5686273730633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12962" name="name56296273730645f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86273730645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784053" name="name4153627373065a53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394627373065a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02765" name="name7440627373066d3d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31627373066d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05400" name="name1889627373068065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0736273730680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32618" name="name58116273730690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96273730690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361114" name="name927362737306a6e0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42562737306a6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34297" name="name458962737306b98b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3562737306b9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35162737306ba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73262737306bb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90162737306bb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31662737306bba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51360" name="name456062737306d29a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04062737306d2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05708" name="name882862737306e79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162737306e7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14849" name="name19516273730700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76273730700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58513" name="name57546273730717600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2046273730717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176755" name="name3138627373072b06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194627373072b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051918" name="name2216627373073e74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254627373073e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66762" name="name517262737307529f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7416273730752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84662" name="name67586273730767e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26273730767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432627373076b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47524" name="name97526273730784f9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5046273730784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588" name="name21116273730798e3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8946273730798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28366" name="name819962737307b5c7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33162737307b5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82990" name="name386162737307c80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862737307c8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26562737307c85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10062737307c8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84346" name="name890962737307dc89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29062737307dc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64019" name="name880662737307eca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2662737307ec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286785" name="name3376627373080a8f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017627373080a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970627373080c1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16110" name="name54326273730821b0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0746273730821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616818" name="name81786273730831b7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8886273730831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34162737308325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3106273730832a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5206273730832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0846273730832f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4876273730833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9886273730833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25847" name="name3624627373084609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4456273730846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0377081" name="name75926273730857fd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0496273730857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9967073" name="name65386273730868d8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4516273730868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852627373086a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80571" name="name4409627373087ac6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001627373087ac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231167" name="name260962737308902a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07562737308902a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314192" name="name228362737308a02b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35362737308a02b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75579" name="name616662737308ba2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062737308ba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810701" name="name284862737308ccc7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01562737308cc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7624" name="name716562737308e2ea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10162737308e2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733714" name="name258762737309017d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4946273730901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04268" name="name205662737309185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46273730918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088315" name="name6129627373092dd7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836627373092d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94430" name="name690462737309408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46273730940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3412003" name="name9519627373095980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6776273730959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1115769" name="name683662737309781b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3146273730978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80148" name="name922262737309899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06273730989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458129" name="name819662737309a1b6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00062737309a1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5201645" name="name895462737309b82f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14762737309b8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77366" name="name117662737309cb1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362737309cb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296185" name="name769762737309dc21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80762737309dc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566815" name="name290162737309f002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34062737309f0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41639" name="name13726273730a0c0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66273730a0c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388845" name="name23736273730a2025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7976273730a20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30907" name="name22876273730a37e2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2106273730a37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2143497" name="name56796273730a47e9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2286273730a47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79424" name="name19066273730a58a6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1786273730a58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47751" name="name19526273730a64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46273730a64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046273730a65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926273730a65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1836273730a663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2516273730a666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010447" name="name14526273730a7ae5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5706273730a7a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4526095" name="name85956273730a8ed3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7166273730a8e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84226" name="name72346273730aa46c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9476273730aa4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31571" name="name47016273730ab7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36273730ab7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6456273730ab7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6396273730ab8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79039" name="name22966273730acf7b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3946273730acf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25514" name="name39526273730ae993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8866273730ae9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126867" name="name88066273730b0d06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8316273730b0d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40007" name="name40636273730b2063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1666273730b20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53286" name="name39546273730b31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26273730b31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19466273730b31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4766273730b31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87024" name="name28546273730b44cb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2536273730b44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88711" name="name55546273730b54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56273730b54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87699" name="name65526273730b67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16273730b67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15711" name="name45836273730b7a6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46273730b7a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71381" name="name85516273730b8e7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66273730b8e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547867" name="name75876273730ba384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6716273730ba3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67723" name="name91616273730bba41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9196273730bba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569496" name="name62186273730bcf65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8946273730bcf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83567" name="name39896273730be26b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6066273730be2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2389" name="name14426273730c01fc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6276273730c01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30636" name="name81586273730c113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16273730c11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0526273730c11e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650341" name="name27436273730c28d5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0356273730c28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77607" name="name93326273730c400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96273730c40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5126273730c41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446273730c428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256273730c42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355701" name="name11286273730c5a8a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4796273730c5a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95308" name="name82326273730c772a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5146273730c77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00459" name="name44296273730c861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96273730c86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8026273730c87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26287" name="name25936273730ca05d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4896273730ca0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98335" name="name18436273730cb611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1506273730cb6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57993" name="name16426273730cc91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26273730cc9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739904" name="name66556273730cdf3c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1546273730cdf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1747" name="name38716273730ceed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36273730cee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00054" name="name29256273730d0bc2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8866273730d0b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64475" name="name47456273730d1eca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3226273730d1e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84493" name="name51576273730d31c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36273730d31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01883" name="name92476273730d451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26273730d45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0440158" name="name86186273730d5c92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0226273730d5c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9366273730d5d0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86840" name="name74126273730d6e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26273730d6e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20928" name="name37226273730d84904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1936273730d84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6786273730d85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1566273730d864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436033" name="name87176273730d98b4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8026273730d98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900180" name="name33996273730dad81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7896273730da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267" name="name52596273730dc1b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56273730dc1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8736273730dc1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50679" name="name21016273730dd8cc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4096273730dd8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12439" name="name26066273730dee06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6606273730dee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429597" name="name67856273730e0f74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8986273730e0f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14734" name="name39666273730e24f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56273730e24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056273730e26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91186" name="name82726273730e40f6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5036273730e40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47021" name="name50386273730e52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86273730e52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95159" name="name68166273730e6484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7686273730e64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2836273730e66b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0666273730e68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14645" name="name69636273730e7ea0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4696273730e7e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13632" name="name24576273730e8fd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66273730e8f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0896809" name="name83086273730ea307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6946273730ea3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53956" name="name47046273730eb41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56273730eb4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2618094" name="name85216273730ec778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3796273730ec7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916595" name="name43956273730edb8f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9386273730edb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786273730edcd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77592" name="name90596273730eeece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2566273730eee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46383" name="name18566273730f09e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16273730f09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4246273730f0a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5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76745" name="name66586273730f1a7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66273730f1a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43166" name="name89146273730f28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46273730f28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26055" name="name82546273730f38d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56273730f38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1186273730f396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32429" name="name98526273730f4f49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0306273730f4f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27552" name="name24886273730f6149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2596273730f61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14140" name="name57466273730f72a5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2566273730f72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63790" name="name16976273730f862f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4226273730f86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5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816273730f87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85134" name="name32496273730f9979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0426273730f99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5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2106" name="name14706273730fafb3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0626273730faf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9250" name="name38156273730fc44b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3446273730fc4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226273730fc5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770591" name="name47196273730fd9d7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3706273730fd9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46600" name="name78476273730fee34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1486273730fee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626273730fef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996273730fef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15294" name="name647262737310107b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7936273731010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154" name="name110562737310246f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1646273731024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47402" name="name83436273731036e1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5496273731036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82930" name="name20596273731049ca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0116273731049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75137" name="name8468627373105d5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3627373105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062815" name="name2918627373106eaf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212627373106e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24770" name="name8611627373108674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3036273731086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95770" name="name8385627373109cb9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636627373109c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77900" name="name300962737310ab2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162737310ab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06862737310ab5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50018" name="name598662737310bd6b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56162737310bd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5362737310be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705993" name="name788062737310d484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82662737310d4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11868" name="name136162737310e74c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36062737310e7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55662" name="name77976273731107aa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0566273731107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821340" name="name7334627373111bd4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360627373111b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48276" name="name50936273731136b5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7316273731136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35023" name="name93666273731146d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76273731146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77896" name="name747362737311629d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2716273731162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13037" name="name88146273731178a1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2346273731178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491400" name="name415262737311985a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0606273731198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846273731199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96311" name="name312062737311b16f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21162737311b1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1862737311b2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92679" name="name201362737311c6bb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32362737311c6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1362737311c7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03862737311c9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38154" name="name719662737311dea3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00862737311de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293">
    <w:multiLevelType w:val="hybridMultilevel"/>
    <w:lvl w:ilvl="0" w:tplc="76313432">
      <w:start w:val="1"/>
      <w:numFmt w:val="decimal"/>
      <w:lvlText w:val="%1."/>
      <w:lvlJc w:val="left"/>
      <w:pPr>
        <w:ind w:left="720" w:hanging="360"/>
      </w:pPr>
    </w:lvl>
    <w:lvl w:ilvl="1" w:tplc="76313432" w:tentative="1">
      <w:start w:val="1"/>
      <w:numFmt w:val="lowerLetter"/>
      <w:lvlText w:val="%2."/>
      <w:lvlJc w:val="left"/>
      <w:pPr>
        <w:ind w:left="1440" w:hanging="360"/>
      </w:pPr>
    </w:lvl>
    <w:lvl w:ilvl="2" w:tplc="76313432" w:tentative="1">
      <w:start w:val="1"/>
      <w:numFmt w:val="lowerRoman"/>
      <w:lvlText w:val="%3."/>
      <w:lvlJc w:val="right"/>
      <w:pPr>
        <w:ind w:left="2160" w:hanging="180"/>
      </w:pPr>
    </w:lvl>
    <w:lvl w:ilvl="3" w:tplc="76313432" w:tentative="1">
      <w:start w:val="1"/>
      <w:numFmt w:val="decimal"/>
      <w:lvlText w:val="%4."/>
      <w:lvlJc w:val="left"/>
      <w:pPr>
        <w:ind w:left="2880" w:hanging="360"/>
      </w:pPr>
    </w:lvl>
    <w:lvl w:ilvl="4" w:tplc="76313432" w:tentative="1">
      <w:start w:val="1"/>
      <w:numFmt w:val="lowerLetter"/>
      <w:lvlText w:val="%5."/>
      <w:lvlJc w:val="left"/>
      <w:pPr>
        <w:ind w:left="3600" w:hanging="360"/>
      </w:pPr>
    </w:lvl>
    <w:lvl w:ilvl="5" w:tplc="76313432" w:tentative="1">
      <w:start w:val="1"/>
      <w:numFmt w:val="lowerRoman"/>
      <w:lvlText w:val="%6."/>
      <w:lvlJc w:val="right"/>
      <w:pPr>
        <w:ind w:left="4320" w:hanging="180"/>
      </w:pPr>
    </w:lvl>
    <w:lvl w:ilvl="6" w:tplc="76313432" w:tentative="1">
      <w:start w:val="1"/>
      <w:numFmt w:val="decimal"/>
      <w:lvlText w:val="%7."/>
      <w:lvlJc w:val="left"/>
      <w:pPr>
        <w:ind w:left="5040" w:hanging="360"/>
      </w:pPr>
    </w:lvl>
    <w:lvl w:ilvl="7" w:tplc="76313432" w:tentative="1">
      <w:start w:val="1"/>
      <w:numFmt w:val="lowerLetter"/>
      <w:lvlText w:val="%8."/>
      <w:lvlJc w:val="left"/>
      <w:pPr>
        <w:ind w:left="5760" w:hanging="360"/>
      </w:pPr>
    </w:lvl>
    <w:lvl w:ilvl="8" w:tplc="76313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2">
    <w:multiLevelType w:val="hybridMultilevel"/>
    <w:lvl w:ilvl="0" w:tplc="96447552">
      <w:start w:val="1"/>
      <w:numFmt w:val="decimal"/>
      <w:lvlText w:val="%1."/>
      <w:lvlJc w:val="left"/>
      <w:pPr>
        <w:ind w:left="720" w:hanging="360"/>
      </w:pPr>
    </w:lvl>
    <w:lvl w:ilvl="1" w:tplc="96447552" w:tentative="1">
      <w:start w:val="1"/>
      <w:numFmt w:val="lowerLetter"/>
      <w:lvlText w:val="%2."/>
      <w:lvlJc w:val="left"/>
      <w:pPr>
        <w:ind w:left="1440" w:hanging="360"/>
      </w:pPr>
    </w:lvl>
    <w:lvl w:ilvl="2" w:tplc="96447552" w:tentative="1">
      <w:start w:val="1"/>
      <w:numFmt w:val="lowerRoman"/>
      <w:lvlText w:val="%3."/>
      <w:lvlJc w:val="right"/>
      <w:pPr>
        <w:ind w:left="2160" w:hanging="180"/>
      </w:pPr>
    </w:lvl>
    <w:lvl w:ilvl="3" w:tplc="96447552" w:tentative="1">
      <w:start w:val="1"/>
      <w:numFmt w:val="decimal"/>
      <w:lvlText w:val="%4."/>
      <w:lvlJc w:val="left"/>
      <w:pPr>
        <w:ind w:left="2880" w:hanging="360"/>
      </w:pPr>
    </w:lvl>
    <w:lvl w:ilvl="4" w:tplc="96447552" w:tentative="1">
      <w:start w:val="1"/>
      <w:numFmt w:val="lowerLetter"/>
      <w:lvlText w:val="%5."/>
      <w:lvlJc w:val="left"/>
      <w:pPr>
        <w:ind w:left="3600" w:hanging="360"/>
      </w:pPr>
    </w:lvl>
    <w:lvl w:ilvl="5" w:tplc="96447552" w:tentative="1">
      <w:start w:val="1"/>
      <w:numFmt w:val="lowerRoman"/>
      <w:lvlText w:val="%6."/>
      <w:lvlJc w:val="right"/>
      <w:pPr>
        <w:ind w:left="4320" w:hanging="180"/>
      </w:pPr>
    </w:lvl>
    <w:lvl w:ilvl="6" w:tplc="96447552" w:tentative="1">
      <w:start w:val="1"/>
      <w:numFmt w:val="decimal"/>
      <w:lvlText w:val="%7."/>
      <w:lvlJc w:val="left"/>
      <w:pPr>
        <w:ind w:left="5040" w:hanging="360"/>
      </w:pPr>
    </w:lvl>
    <w:lvl w:ilvl="7" w:tplc="96447552" w:tentative="1">
      <w:start w:val="1"/>
      <w:numFmt w:val="lowerLetter"/>
      <w:lvlText w:val="%8."/>
      <w:lvlJc w:val="left"/>
      <w:pPr>
        <w:ind w:left="5760" w:hanging="360"/>
      </w:pPr>
    </w:lvl>
    <w:lvl w:ilvl="8" w:tplc="96447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1">
    <w:multiLevelType w:val="hybridMultilevel"/>
    <w:lvl w:ilvl="0" w:tplc="58617228">
      <w:start w:val="1"/>
      <w:numFmt w:val="decimal"/>
      <w:lvlText w:val="%1."/>
      <w:lvlJc w:val="left"/>
      <w:pPr>
        <w:ind w:left="720" w:hanging="360"/>
      </w:pPr>
    </w:lvl>
    <w:lvl w:ilvl="1" w:tplc="58617228" w:tentative="1">
      <w:start w:val="1"/>
      <w:numFmt w:val="lowerLetter"/>
      <w:lvlText w:val="%2."/>
      <w:lvlJc w:val="left"/>
      <w:pPr>
        <w:ind w:left="1440" w:hanging="360"/>
      </w:pPr>
    </w:lvl>
    <w:lvl w:ilvl="2" w:tplc="58617228" w:tentative="1">
      <w:start w:val="1"/>
      <w:numFmt w:val="lowerRoman"/>
      <w:lvlText w:val="%3."/>
      <w:lvlJc w:val="right"/>
      <w:pPr>
        <w:ind w:left="2160" w:hanging="180"/>
      </w:pPr>
    </w:lvl>
    <w:lvl w:ilvl="3" w:tplc="58617228" w:tentative="1">
      <w:start w:val="1"/>
      <w:numFmt w:val="decimal"/>
      <w:lvlText w:val="%4."/>
      <w:lvlJc w:val="left"/>
      <w:pPr>
        <w:ind w:left="2880" w:hanging="360"/>
      </w:pPr>
    </w:lvl>
    <w:lvl w:ilvl="4" w:tplc="58617228" w:tentative="1">
      <w:start w:val="1"/>
      <w:numFmt w:val="lowerLetter"/>
      <w:lvlText w:val="%5."/>
      <w:lvlJc w:val="left"/>
      <w:pPr>
        <w:ind w:left="3600" w:hanging="360"/>
      </w:pPr>
    </w:lvl>
    <w:lvl w:ilvl="5" w:tplc="58617228" w:tentative="1">
      <w:start w:val="1"/>
      <w:numFmt w:val="lowerRoman"/>
      <w:lvlText w:val="%6."/>
      <w:lvlJc w:val="right"/>
      <w:pPr>
        <w:ind w:left="4320" w:hanging="180"/>
      </w:pPr>
    </w:lvl>
    <w:lvl w:ilvl="6" w:tplc="58617228" w:tentative="1">
      <w:start w:val="1"/>
      <w:numFmt w:val="decimal"/>
      <w:lvlText w:val="%7."/>
      <w:lvlJc w:val="left"/>
      <w:pPr>
        <w:ind w:left="5040" w:hanging="360"/>
      </w:pPr>
    </w:lvl>
    <w:lvl w:ilvl="7" w:tplc="58617228" w:tentative="1">
      <w:start w:val="1"/>
      <w:numFmt w:val="lowerLetter"/>
      <w:lvlText w:val="%8."/>
      <w:lvlJc w:val="left"/>
      <w:pPr>
        <w:ind w:left="5760" w:hanging="360"/>
      </w:pPr>
    </w:lvl>
    <w:lvl w:ilvl="8" w:tplc="58617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0">
    <w:multiLevelType w:val="hybridMultilevel"/>
    <w:lvl w:ilvl="0" w:tplc="26110812">
      <w:start w:val="1"/>
      <w:numFmt w:val="decimal"/>
      <w:lvlText w:val="%1."/>
      <w:lvlJc w:val="left"/>
      <w:pPr>
        <w:ind w:left="720" w:hanging="360"/>
      </w:pPr>
    </w:lvl>
    <w:lvl w:ilvl="1" w:tplc="26110812" w:tentative="1">
      <w:start w:val="1"/>
      <w:numFmt w:val="lowerLetter"/>
      <w:lvlText w:val="%2."/>
      <w:lvlJc w:val="left"/>
      <w:pPr>
        <w:ind w:left="1440" w:hanging="360"/>
      </w:pPr>
    </w:lvl>
    <w:lvl w:ilvl="2" w:tplc="26110812" w:tentative="1">
      <w:start w:val="1"/>
      <w:numFmt w:val="lowerRoman"/>
      <w:lvlText w:val="%3."/>
      <w:lvlJc w:val="right"/>
      <w:pPr>
        <w:ind w:left="2160" w:hanging="180"/>
      </w:pPr>
    </w:lvl>
    <w:lvl w:ilvl="3" w:tplc="26110812" w:tentative="1">
      <w:start w:val="1"/>
      <w:numFmt w:val="decimal"/>
      <w:lvlText w:val="%4."/>
      <w:lvlJc w:val="left"/>
      <w:pPr>
        <w:ind w:left="2880" w:hanging="360"/>
      </w:pPr>
    </w:lvl>
    <w:lvl w:ilvl="4" w:tplc="26110812" w:tentative="1">
      <w:start w:val="1"/>
      <w:numFmt w:val="lowerLetter"/>
      <w:lvlText w:val="%5."/>
      <w:lvlJc w:val="left"/>
      <w:pPr>
        <w:ind w:left="3600" w:hanging="360"/>
      </w:pPr>
    </w:lvl>
    <w:lvl w:ilvl="5" w:tplc="26110812" w:tentative="1">
      <w:start w:val="1"/>
      <w:numFmt w:val="lowerRoman"/>
      <w:lvlText w:val="%6."/>
      <w:lvlJc w:val="right"/>
      <w:pPr>
        <w:ind w:left="4320" w:hanging="180"/>
      </w:pPr>
    </w:lvl>
    <w:lvl w:ilvl="6" w:tplc="26110812" w:tentative="1">
      <w:start w:val="1"/>
      <w:numFmt w:val="decimal"/>
      <w:lvlText w:val="%7."/>
      <w:lvlJc w:val="left"/>
      <w:pPr>
        <w:ind w:left="5040" w:hanging="360"/>
      </w:pPr>
    </w:lvl>
    <w:lvl w:ilvl="7" w:tplc="26110812" w:tentative="1">
      <w:start w:val="1"/>
      <w:numFmt w:val="lowerLetter"/>
      <w:lvlText w:val="%8."/>
      <w:lvlJc w:val="left"/>
      <w:pPr>
        <w:ind w:left="5760" w:hanging="360"/>
      </w:pPr>
    </w:lvl>
    <w:lvl w:ilvl="8" w:tplc="26110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9">
    <w:multiLevelType w:val="hybridMultilevel"/>
    <w:lvl w:ilvl="0" w:tplc="53924960">
      <w:start w:val="1"/>
      <w:numFmt w:val="decimal"/>
      <w:lvlText w:val="%1."/>
      <w:lvlJc w:val="left"/>
      <w:pPr>
        <w:ind w:left="720" w:hanging="360"/>
      </w:pPr>
    </w:lvl>
    <w:lvl w:ilvl="1" w:tplc="53924960" w:tentative="1">
      <w:start w:val="1"/>
      <w:numFmt w:val="lowerLetter"/>
      <w:lvlText w:val="%2."/>
      <w:lvlJc w:val="left"/>
      <w:pPr>
        <w:ind w:left="1440" w:hanging="360"/>
      </w:pPr>
    </w:lvl>
    <w:lvl w:ilvl="2" w:tplc="53924960" w:tentative="1">
      <w:start w:val="1"/>
      <w:numFmt w:val="lowerRoman"/>
      <w:lvlText w:val="%3."/>
      <w:lvlJc w:val="right"/>
      <w:pPr>
        <w:ind w:left="2160" w:hanging="180"/>
      </w:pPr>
    </w:lvl>
    <w:lvl w:ilvl="3" w:tplc="53924960" w:tentative="1">
      <w:start w:val="1"/>
      <w:numFmt w:val="decimal"/>
      <w:lvlText w:val="%4."/>
      <w:lvlJc w:val="left"/>
      <w:pPr>
        <w:ind w:left="2880" w:hanging="360"/>
      </w:pPr>
    </w:lvl>
    <w:lvl w:ilvl="4" w:tplc="53924960" w:tentative="1">
      <w:start w:val="1"/>
      <w:numFmt w:val="lowerLetter"/>
      <w:lvlText w:val="%5."/>
      <w:lvlJc w:val="left"/>
      <w:pPr>
        <w:ind w:left="3600" w:hanging="360"/>
      </w:pPr>
    </w:lvl>
    <w:lvl w:ilvl="5" w:tplc="53924960" w:tentative="1">
      <w:start w:val="1"/>
      <w:numFmt w:val="lowerRoman"/>
      <w:lvlText w:val="%6."/>
      <w:lvlJc w:val="right"/>
      <w:pPr>
        <w:ind w:left="4320" w:hanging="180"/>
      </w:pPr>
    </w:lvl>
    <w:lvl w:ilvl="6" w:tplc="53924960" w:tentative="1">
      <w:start w:val="1"/>
      <w:numFmt w:val="decimal"/>
      <w:lvlText w:val="%7."/>
      <w:lvlJc w:val="left"/>
      <w:pPr>
        <w:ind w:left="5040" w:hanging="360"/>
      </w:pPr>
    </w:lvl>
    <w:lvl w:ilvl="7" w:tplc="53924960" w:tentative="1">
      <w:start w:val="1"/>
      <w:numFmt w:val="lowerLetter"/>
      <w:lvlText w:val="%8."/>
      <w:lvlJc w:val="left"/>
      <w:pPr>
        <w:ind w:left="5760" w:hanging="360"/>
      </w:pPr>
    </w:lvl>
    <w:lvl w:ilvl="8" w:tplc="53924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8">
    <w:multiLevelType w:val="hybridMultilevel"/>
    <w:lvl w:ilvl="0" w:tplc="91919087">
      <w:start w:val="1"/>
      <w:numFmt w:val="decimal"/>
      <w:lvlText w:val="%1."/>
      <w:lvlJc w:val="left"/>
      <w:pPr>
        <w:ind w:left="720" w:hanging="360"/>
      </w:pPr>
    </w:lvl>
    <w:lvl w:ilvl="1" w:tplc="91919087" w:tentative="1">
      <w:start w:val="1"/>
      <w:numFmt w:val="lowerLetter"/>
      <w:lvlText w:val="%2."/>
      <w:lvlJc w:val="left"/>
      <w:pPr>
        <w:ind w:left="1440" w:hanging="360"/>
      </w:pPr>
    </w:lvl>
    <w:lvl w:ilvl="2" w:tplc="91919087" w:tentative="1">
      <w:start w:val="1"/>
      <w:numFmt w:val="lowerRoman"/>
      <w:lvlText w:val="%3."/>
      <w:lvlJc w:val="right"/>
      <w:pPr>
        <w:ind w:left="2160" w:hanging="180"/>
      </w:pPr>
    </w:lvl>
    <w:lvl w:ilvl="3" w:tplc="91919087" w:tentative="1">
      <w:start w:val="1"/>
      <w:numFmt w:val="decimal"/>
      <w:lvlText w:val="%4."/>
      <w:lvlJc w:val="left"/>
      <w:pPr>
        <w:ind w:left="2880" w:hanging="360"/>
      </w:pPr>
    </w:lvl>
    <w:lvl w:ilvl="4" w:tplc="91919087" w:tentative="1">
      <w:start w:val="1"/>
      <w:numFmt w:val="lowerLetter"/>
      <w:lvlText w:val="%5."/>
      <w:lvlJc w:val="left"/>
      <w:pPr>
        <w:ind w:left="3600" w:hanging="360"/>
      </w:pPr>
    </w:lvl>
    <w:lvl w:ilvl="5" w:tplc="91919087" w:tentative="1">
      <w:start w:val="1"/>
      <w:numFmt w:val="lowerRoman"/>
      <w:lvlText w:val="%6."/>
      <w:lvlJc w:val="right"/>
      <w:pPr>
        <w:ind w:left="4320" w:hanging="180"/>
      </w:pPr>
    </w:lvl>
    <w:lvl w:ilvl="6" w:tplc="91919087" w:tentative="1">
      <w:start w:val="1"/>
      <w:numFmt w:val="decimal"/>
      <w:lvlText w:val="%7."/>
      <w:lvlJc w:val="left"/>
      <w:pPr>
        <w:ind w:left="5040" w:hanging="360"/>
      </w:pPr>
    </w:lvl>
    <w:lvl w:ilvl="7" w:tplc="91919087" w:tentative="1">
      <w:start w:val="1"/>
      <w:numFmt w:val="lowerLetter"/>
      <w:lvlText w:val="%8."/>
      <w:lvlJc w:val="left"/>
      <w:pPr>
        <w:ind w:left="5760" w:hanging="360"/>
      </w:pPr>
    </w:lvl>
    <w:lvl w:ilvl="8" w:tplc="91919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7">
    <w:multiLevelType w:val="hybridMultilevel"/>
    <w:lvl w:ilvl="0" w:tplc="68772823">
      <w:start w:val="1"/>
      <w:numFmt w:val="decimal"/>
      <w:lvlText w:val="%1."/>
      <w:lvlJc w:val="left"/>
      <w:pPr>
        <w:ind w:left="720" w:hanging="360"/>
      </w:pPr>
    </w:lvl>
    <w:lvl w:ilvl="1" w:tplc="68772823" w:tentative="1">
      <w:start w:val="1"/>
      <w:numFmt w:val="lowerLetter"/>
      <w:lvlText w:val="%2."/>
      <w:lvlJc w:val="left"/>
      <w:pPr>
        <w:ind w:left="1440" w:hanging="360"/>
      </w:pPr>
    </w:lvl>
    <w:lvl w:ilvl="2" w:tplc="68772823" w:tentative="1">
      <w:start w:val="1"/>
      <w:numFmt w:val="lowerRoman"/>
      <w:lvlText w:val="%3."/>
      <w:lvlJc w:val="right"/>
      <w:pPr>
        <w:ind w:left="2160" w:hanging="180"/>
      </w:pPr>
    </w:lvl>
    <w:lvl w:ilvl="3" w:tplc="68772823" w:tentative="1">
      <w:start w:val="1"/>
      <w:numFmt w:val="decimal"/>
      <w:lvlText w:val="%4."/>
      <w:lvlJc w:val="left"/>
      <w:pPr>
        <w:ind w:left="2880" w:hanging="360"/>
      </w:pPr>
    </w:lvl>
    <w:lvl w:ilvl="4" w:tplc="68772823" w:tentative="1">
      <w:start w:val="1"/>
      <w:numFmt w:val="lowerLetter"/>
      <w:lvlText w:val="%5."/>
      <w:lvlJc w:val="left"/>
      <w:pPr>
        <w:ind w:left="3600" w:hanging="360"/>
      </w:pPr>
    </w:lvl>
    <w:lvl w:ilvl="5" w:tplc="68772823" w:tentative="1">
      <w:start w:val="1"/>
      <w:numFmt w:val="lowerRoman"/>
      <w:lvlText w:val="%6."/>
      <w:lvlJc w:val="right"/>
      <w:pPr>
        <w:ind w:left="4320" w:hanging="180"/>
      </w:pPr>
    </w:lvl>
    <w:lvl w:ilvl="6" w:tplc="68772823" w:tentative="1">
      <w:start w:val="1"/>
      <w:numFmt w:val="decimal"/>
      <w:lvlText w:val="%7."/>
      <w:lvlJc w:val="left"/>
      <w:pPr>
        <w:ind w:left="5040" w:hanging="360"/>
      </w:pPr>
    </w:lvl>
    <w:lvl w:ilvl="7" w:tplc="68772823" w:tentative="1">
      <w:start w:val="1"/>
      <w:numFmt w:val="lowerLetter"/>
      <w:lvlText w:val="%8."/>
      <w:lvlJc w:val="left"/>
      <w:pPr>
        <w:ind w:left="5760" w:hanging="360"/>
      </w:pPr>
    </w:lvl>
    <w:lvl w:ilvl="8" w:tplc="68772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6">
    <w:multiLevelType w:val="hybridMultilevel"/>
    <w:lvl w:ilvl="0" w:tplc="17513536">
      <w:start w:val="1"/>
      <w:numFmt w:val="decimal"/>
      <w:lvlText w:val="%1."/>
      <w:lvlJc w:val="left"/>
      <w:pPr>
        <w:ind w:left="720" w:hanging="360"/>
      </w:pPr>
    </w:lvl>
    <w:lvl w:ilvl="1" w:tplc="17513536" w:tentative="1">
      <w:start w:val="1"/>
      <w:numFmt w:val="lowerLetter"/>
      <w:lvlText w:val="%2."/>
      <w:lvlJc w:val="left"/>
      <w:pPr>
        <w:ind w:left="1440" w:hanging="360"/>
      </w:pPr>
    </w:lvl>
    <w:lvl w:ilvl="2" w:tplc="17513536" w:tentative="1">
      <w:start w:val="1"/>
      <w:numFmt w:val="lowerRoman"/>
      <w:lvlText w:val="%3."/>
      <w:lvlJc w:val="right"/>
      <w:pPr>
        <w:ind w:left="2160" w:hanging="180"/>
      </w:pPr>
    </w:lvl>
    <w:lvl w:ilvl="3" w:tplc="17513536" w:tentative="1">
      <w:start w:val="1"/>
      <w:numFmt w:val="decimal"/>
      <w:lvlText w:val="%4."/>
      <w:lvlJc w:val="left"/>
      <w:pPr>
        <w:ind w:left="2880" w:hanging="360"/>
      </w:pPr>
    </w:lvl>
    <w:lvl w:ilvl="4" w:tplc="17513536" w:tentative="1">
      <w:start w:val="1"/>
      <w:numFmt w:val="lowerLetter"/>
      <w:lvlText w:val="%5."/>
      <w:lvlJc w:val="left"/>
      <w:pPr>
        <w:ind w:left="3600" w:hanging="360"/>
      </w:pPr>
    </w:lvl>
    <w:lvl w:ilvl="5" w:tplc="17513536" w:tentative="1">
      <w:start w:val="1"/>
      <w:numFmt w:val="lowerRoman"/>
      <w:lvlText w:val="%6."/>
      <w:lvlJc w:val="right"/>
      <w:pPr>
        <w:ind w:left="4320" w:hanging="180"/>
      </w:pPr>
    </w:lvl>
    <w:lvl w:ilvl="6" w:tplc="17513536" w:tentative="1">
      <w:start w:val="1"/>
      <w:numFmt w:val="decimal"/>
      <w:lvlText w:val="%7."/>
      <w:lvlJc w:val="left"/>
      <w:pPr>
        <w:ind w:left="5040" w:hanging="360"/>
      </w:pPr>
    </w:lvl>
    <w:lvl w:ilvl="7" w:tplc="17513536" w:tentative="1">
      <w:start w:val="1"/>
      <w:numFmt w:val="lowerLetter"/>
      <w:lvlText w:val="%8."/>
      <w:lvlJc w:val="left"/>
      <w:pPr>
        <w:ind w:left="5760" w:hanging="360"/>
      </w:pPr>
    </w:lvl>
    <w:lvl w:ilvl="8" w:tplc="17513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5">
    <w:multiLevelType w:val="hybridMultilevel"/>
    <w:lvl w:ilvl="0" w:tplc="94178357">
      <w:start w:val="1"/>
      <w:numFmt w:val="decimal"/>
      <w:lvlText w:val="%1."/>
      <w:lvlJc w:val="left"/>
      <w:pPr>
        <w:ind w:left="720" w:hanging="360"/>
      </w:pPr>
    </w:lvl>
    <w:lvl w:ilvl="1" w:tplc="94178357" w:tentative="1">
      <w:start w:val="1"/>
      <w:numFmt w:val="lowerLetter"/>
      <w:lvlText w:val="%2."/>
      <w:lvlJc w:val="left"/>
      <w:pPr>
        <w:ind w:left="1440" w:hanging="360"/>
      </w:pPr>
    </w:lvl>
    <w:lvl w:ilvl="2" w:tplc="94178357" w:tentative="1">
      <w:start w:val="1"/>
      <w:numFmt w:val="lowerRoman"/>
      <w:lvlText w:val="%3."/>
      <w:lvlJc w:val="right"/>
      <w:pPr>
        <w:ind w:left="2160" w:hanging="180"/>
      </w:pPr>
    </w:lvl>
    <w:lvl w:ilvl="3" w:tplc="94178357" w:tentative="1">
      <w:start w:val="1"/>
      <w:numFmt w:val="decimal"/>
      <w:lvlText w:val="%4."/>
      <w:lvlJc w:val="left"/>
      <w:pPr>
        <w:ind w:left="2880" w:hanging="360"/>
      </w:pPr>
    </w:lvl>
    <w:lvl w:ilvl="4" w:tplc="94178357" w:tentative="1">
      <w:start w:val="1"/>
      <w:numFmt w:val="lowerLetter"/>
      <w:lvlText w:val="%5."/>
      <w:lvlJc w:val="left"/>
      <w:pPr>
        <w:ind w:left="3600" w:hanging="360"/>
      </w:pPr>
    </w:lvl>
    <w:lvl w:ilvl="5" w:tplc="94178357" w:tentative="1">
      <w:start w:val="1"/>
      <w:numFmt w:val="lowerRoman"/>
      <w:lvlText w:val="%6."/>
      <w:lvlJc w:val="right"/>
      <w:pPr>
        <w:ind w:left="4320" w:hanging="180"/>
      </w:pPr>
    </w:lvl>
    <w:lvl w:ilvl="6" w:tplc="94178357" w:tentative="1">
      <w:start w:val="1"/>
      <w:numFmt w:val="decimal"/>
      <w:lvlText w:val="%7."/>
      <w:lvlJc w:val="left"/>
      <w:pPr>
        <w:ind w:left="5040" w:hanging="360"/>
      </w:pPr>
    </w:lvl>
    <w:lvl w:ilvl="7" w:tplc="94178357" w:tentative="1">
      <w:start w:val="1"/>
      <w:numFmt w:val="lowerLetter"/>
      <w:lvlText w:val="%8."/>
      <w:lvlJc w:val="left"/>
      <w:pPr>
        <w:ind w:left="5760" w:hanging="360"/>
      </w:pPr>
    </w:lvl>
    <w:lvl w:ilvl="8" w:tplc="94178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4">
    <w:multiLevelType w:val="hybridMultilevel"/>
    <w:lvl w:ilvl="0" w:tplc="32159227">
      <w:start w:val="1"/>
      <w:numFmt w:val="decimal"/>
      <w:lvlText w:val="%1."/>
      <w:lvlJc w:val="left"/>
      <w:pPr>
        <w:ind w:left="720" w:hanging="360"/>
      </w:pPr>
    </w:lvl>
    <w:lvl w:ilvl="1" w:tplc="32159227" w:tentative="1">
      <w:start w:val="1"/>
      <w:numFmt w:val="lowerLetter"/>
      <w:lvlText w:val="%2."/>
      <w:lvlJc w:val="left"/>
      <w:pPr>
        <w:ind w:left="1440" w:hanging="360"/>
      </w:pPr>
    </w:lvl>
    <w:lvl w:ilvl="2" w:tplc="32159227" w:tentative="1">
      <w:start w:val="1"/>
      <w:numFmt w:val="lowerRoman"/>
      <w:lvlText w:val="%3."/>
      <w:lvlJc w:val="right"/>
      <w:pPr>
        <w:ind w:left="2160" w:hanging="180"/>
      </w:pPr>
    </w:lvl>
    <w:lvl w:ilvl="3" w:tplc="32159227" w:tentative="1">
      <w:start w:val="1"/>
      <w:numFmt w:val="decimal"/>
      <w:lvlText w:val="%4."/>
      <w:lvlJc w:val="left"/>
      <w:pPr>
        <w:ind w:left="2880" w:hanging="360"/>
      </w:pPr>
    </w:lvl>
    <w:lvl w:ilvl="4" w:tplc="32159227" w:tentative="1">
      <w:start w:val="1"/>
      <w:numFmt w:val="lowerLetter"/>
      <w:lvlText w:val="%5."/>
      <w:lvlJc w:val="left"/>
      <w:pPr>
        <w:ind w:left="3600" w:hanging="360"/>
      </w:pPr>
    </w:lvl>
    <w:lvl w:ilvl="5" w:tplc="32159227" w:tentative="1">
      <w:start w:val="1"/>
      <w:numFmt w:val="lowerRoman"/>
      <w:lvlText w:val="%6."/>
      <w:lvlJc w:val="right"/>
      <w:pPr>
        <w:ind w:left="4320" w:hanging="180"/>
      </w:pPr>
    </w:lvl>
    <w:lvl w:ilvl="6" w:tplc="32159227" w:tentative="1">
      <w:start w:val="1"/>
      <w:numFmt w:val="decimal"/>
      <w:lvlText w:val="%7."/>
      <w:lvlJc w:val="left"/>
      <w:pPr>
        <w:ind w:left="5040" w:hanging="360"/>
      </w:pPr>
    </w:lvl>
    <w:lvl w:ilvl="7" w:tplc="32159227" w:tentative="1">
      <w:start w:val="1"/>
      <w:numFmt w:val="lowerLetter"/>
      <w:lvlText w:val="%8."/>
      <w:lvlJc w:val="left"/>
      <w:pPr>
        <w:ind w:left="5760" w:hanging="360"/>
      </w:pPr>
    </w:lvl>
    <w:lvl w:ilvl="8" w:tplc="32159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3">
    <w:multiLevelType w:val="hybridMultilevel"/>
    <w:lvl w:ilvl="0" w:tplc="69884599">
      <w:start w:val="1"/>
      <w:numFmt w:val="decimal"/>
      <w:lvlText w:val="%1."/>
      <w:lvlJc w:val="left"/>
      <w:pPr>
        <w:ind w:left="720" w:hanging="360"/>
      </w:pPr>
    </w:lvl>
    <w:lvl w:ilvl="1" w:tplc="69884599" w:tentative="1">
      <w:start w:val="1"/>
      <w:numFmt w:val="lowerLetter"/>
      <w:lvlText w:val="%2."/>
      <w:lvlJc w:val="left"/>
      <w:pPr>
        <w:ind w:left="1440" w:hanging="360"/>
      </w:pPr>
    </w:lvl>
    <w:lvl w:ilvl="2" w:tplc="69884599" w:tentative="1">
      <w:start w:val="1"/>
      <w:numFmt w:val="lowerRoman"/>
      <w:lvlText w:val="%3."/>
      <w:lvlJc w:val="right"/>
      <w:pPr>
        <w:ind w:left="2160" w:hanging="180"/>
      </w:pPr>
    </w:lvl>
    <w:lvl w:ilvl="3" w:tplc="69884599" w:tentative="1">
      <w:start w:val="1"/>
      <w:numFmt w:val="decimal"/>
      <w:lvlText w:val="%4."/>
      <w:lvlJc w:val="left"/>
      <w:pPr>
        <w:ind w:left="2880" w:hanging="360"/>
      </w:pPr>
    </w:lvl>
    <w:lvl w:ilvl="4" w:tplc="69884599" w:tentative="1">
      <w:start w:val="1"/>
      <w:numFmt w:val="lowerLetter"/>
      <w:lvlText w:val="%5."/>
      <w:lvlJc w:val="left"/>
      <w:pPr>
        <w:ind w:left="3600" w:hanging="360"/>
      </w:pPr>
    </w:lvl>
    <w:lvl w:ilvl="5" w:tplc="69884599" w:tentative="1">
      <w:start w:val="1"/>
      <w:numFmt w:val="lowerRoman"/>
      <w:lvlText w:val="%6."/>
      <w:lvlJc w:val="right"/>
      <w:pPr>
        <w:ind w:left="4320" w:hanging="180"/>
      </w:pPr>
    </w:lvl>
    <w:lvl w:ilvl="6" w:tplc="69884599" w:tentative="1">
      <w:start w:val="1"/>
      <w:numFmt w:val="decimal"/>
      <w:lvlText w:val="%7."/>
      <w:lvlJc w:val="left"/>
      <w:pPr>
        <w:ind w:left="5040" w:hanging="360"/>
      </w:pPr>
    </w:lvl>
    <w:lvl w:ilvl="7" w:tplc="69884599" w:tentative="1">
      <w:start w:val="1"/>
      <w:numFmt w:val="lowerLetter"/>
      <w:lvlText w:val="%8."/>
      <w:lvlJc w:val="left"/>
      <w:pPr>
        <w:ind w:left="5760" w:hanging="360"/>
      </w:pPr>
    </w:lvl>
    <w:lvl w:ilvl="8" w:tplc="69884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2">
    <w:multiLevelType w:val="hybridMultilevel"/>
    <w:lvl w:ilvl="0" w:tplc="21415051">
      <w:start w:val="1"/>
      <w:numFmt w:val="decimal"/>
      <w:lvlText w:val="%1."/>
      <w:lvlJc w:val="left"/>
      <w:pPr>
        <w:ind w:left="720" w:hanging="360"/>
      </w:pPr>
    </w:lvl>
    <w:lvl w:ilvl="1" w:tplc="21415051" w:tentative="1">
      <w:start w:val="1"/>
      <w:numFmt w:val="lowerLetter"/>
      <w:lvlText w:val="%2."/>
      <w:lvlJc w:val="left"/>
      <w:pPr>
        <w:ind w:left="1440" w:hanging="360"/>
      </w:pPr>
    </w:lvl>
    <w:lvl w:ilvl="2" w:tplc="21415051" w:tentative="1">
      <w:start w:val="1"/>
      <w:numFmt w:val="lowerRoman"/>
      <w:lvlText w:val="%3."/>
      <w:lvlJc w:val="right"/>
      <w:pPr>
        <w:ind w:left="2160" w:hanging="180"/>
      </w:pPr>
    </w:lvl>
    <w:lvl w:ilvl="3" w:tplc="21415051" w:tentative="1">
      <w:start w:val="1"/>
      <w:numFmt w:val="decimal"/>
      <w:lvlText w:val="%4."/>
      <w:lvlJc w:val="left"/>
      <w:pPr>
        <w:ind w:left="2880" w:hanging="360"/>
      </w:pPr>
    </w:lvl>
    <w:lvl w:ilvl="4" w:tplc="21415051" w:tentative="1">
      <w:start w:val="1"/>
      <w:numFmt w:val="lowerLetter"/>
      <w:lvlText w:val="%5."/>
      <w:lvlJc w:val="left"/>
      <w:pPr>
        <w:ind w:left="3600" w:hanging="360"/>
      </w:pPr>
    </w:lvl>
    <w:lvl w:ilvl="5" w:tplc="21415051" w:tentative="1">
      <w:start w:val="1"/>
      <w:numFmt w:val="lowerRoman"/>
      <w:lvlText w:val="%6."/>
      <w:lvlJc w:val="right"/>
      <w:pPr>
        <w:ind w:left="4320" w:hanging="180"/>
      </w:pPr>
    </w:lvl>
    <w:lvl w:ilvl="6" w:tplc="21415051" w:tentative="1">
      <w:start w:val="1"/>
      <w:numFmt w:val="decimal"/>
      <w:lvlText w:val="%7."/>
      <w:lvlJc w:val="left"/>
      <w:pPr>
        <w:ind w:left="5040" w:hanging="360"/>
      </w:pPr>
    </w:lvl>
    <w:lvl w:ilvl="7" w:tplc="21415051" w:tentative="1">
      <w:start w:val="1"/>
      <w:numFmt w:val="lowerLetter"/>
      <w:lvlText w:val="%8."/>
      <w:lvlJc w:val="left"/>
      <w:pPr>
        <w:ind w:left="5760" w:hanging="360"/>
      </w:pPr>
    </w:lvl>
    <w:lvl w:ilvl="8" w:tplc="21415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1">
    <w:multiLevelType w:val="hybridMultilevel"/>
    <w:lvl w:ilvl="0" w:tplc="21969849">
      <w:start w:val="1"/>
      <w:numFmt w:val="decimal"/>
      <w:lvlText w:val="%1."/>
      <w:lvlJc w:val="left"/>
      <w:pPr>
        <w:ind w:left="720" w:hanging="360"/>
      </w:pPr>
    </w:lvl>
    <w:lvl w:ilvl="1" w:tplc="21969849" w:tentative="1">
      <w:start w:val="1"/>
      <w:numFmt w:val="lowerLetter"/>
      <w:lvlText w:val="%2."/>
      <w:lvlJc w:val="left"/>
      <w:pPr>
        <w:ind w:left="1440" w:hanging="360"/>
      </w:pPr>
    </w:lvl>
    <w:lvl w:ilvl="2" w:tplc="21969849" w:tentative="1">
      <w:start w:val="1"/>
      <w:numFmt w:val="lowerRoman"/>
      <w:lvlText w:val="%3."/>
      <w:lvlJc w:val="right"/>
      <w:pPr>
        <w:ind w:left="2160" w:hanging="180"/>
      </w:pPr>
    </w:lvl>
    <w:lvl w:ilvl="3" w:tplc="21969849" w:tentative="1">
      <w:start w:val="1"/>
      <w:numFmt w:val="decimal"/>
      <w:lvlText w:val="%4."/>
      <w:lvlJc w:val="left"/>
      <w:pPr>
        <w:ind w:left="2880" w:hanging="360"/>
      </w:pPr>
    </w:lvl>
    <w:lvl w:ilvl="4" w:tplc="21969849" w:tentative="1">
      <w:start w:val="1"/>
      <w:numFmt w:val="lowerLetter"/>
      <w:lvlText w:val="%5."/>
      <w:lvlJc w:val="left"/>
      <w:pPr>
        <w:ind w:left="3600" w:hanging="360"/>
      </w:pPr>
    </w:lvl>
    <w:lvl w:ilvl="5" w:tplc="21969849" w:tentative="1">
      <w:start w:val="1"/>
      <w:numFmt w:val="lowerRoman"/>
      <w:lvlText w:val="%6."/>
      <w:lvlJc w:val="right"/>
      <w:pPr>
        <w:ind w:left="4320" w:hanging="180"/>
      </w:pPr>
    </w:lvl>
    <w:lvl w:ilvl="6" w:tplc="21969849" w:tentative="1">
      <w:start w:val="1"/>
      <w:numFmt w:val="decimal"/>
      <w:lvlText w:val="%7."/>
      <w:lvlJc w:val="left"/>
      <w:pPr>
        <w:ind w:left="5040" w:hanging="360"/>
      </w:pPr>
    </w:lvl>
    <w:lvl w:ilvl="7" w:tplc="21969849" w:tentative="1">
      <w:start w:val="1"/>
      <w:numFmt w:val="lowerLetter"/>
      <w:lvlText w:val="%8."/>
      <w:lvlJc w:val="left"/>
      <w:pPr>
        <w:ind w:left="5760" w:hanging="360"/>
      </w:pPr>
    </w:lvl>
    <w:lvl w:ilvl="8" w:tplc="2196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80">
    <w:multiLevelType w:val="hybridMultilevel"/>
    <w:lvl w:ilvl="0" w:tplc="19241561">
      <w:start w:val="1"/>
      <w:numFmt w:val="decimal"/>
      <w:lvlText w:val="%1."/>
      <w:lvlJc w:val="left"/>
      <w:pPr>
        <w:ind w:left="720" w:hanging="360"/>
      </w:pPr>
    </w:lvl>
    <w:lvl w:ilvl="1" w:tplc="19241561" w:tentative="1">
      <w:start w:val="1"/>
      <w:numFmt w:val="lowerLetter"/>
      <w:lvlText w:val="%2."/>
      <w:lvlJc w:val="left"/>
      <w:pPr>
        <w:ind w:left="1440" w:hanging="360"/>
      </w:pPr>
    </w:lvl>
    <w:lvl w:ilvl="2" w:tplc="19241561" w:tentative="1">
      <w:start w:val="1"/>
      <w:numFmt w:val="lowerRoman"/>
      <w:lvlText w:val="%3."/>
      <w:lvlJc w:val="right"/>
      <w:pPr>
        <w:ind w:left="2160" w:hanging="180"/>
      </w:pPr>
    </w:lvl>
    <w:lvl w:ilvl="3" w:tplc="19241561" w:tentative="1">
      <w:start w:val="1"/>
      <w:numFmt w:val="decimal"/>
      <w:lvlText w:val="%4."/>
      <w:lvlJc w:val="left"/>
      <w:pPr>
        <w:ind w:left="2880" w:hanging="360"/>
      </w:pPr>
    </w:lvl>
    <w:lvl w:ilvl="4" w:tplc="19241561" w:tentative="1">
      <w:start w:val="1"/>
      <w:numFmt w:val="lowerLetter"/>
      <w:lvlText w:val="%5."/>
      <w:lvlJc w:val="left"/>
      <w:pPr>
        <w:ind w:left="3600" w:hanging="360"/>
      </w:pPr>
    </w:lvl>
    <w:lvl w:ilvl="5" w:tplc="19241561" w:tentative="1">
      <w:start w:val="1"/>
      <w:numFmt w:val="lowerRoman"/>
      <w:lvlText w:val="%6."/>
      <w:lvlJc w:val="right"/>
      <w:pPr>
        <w:ind w:left="4320" w:hanging="180"/>
      </w:pPr>
    </w:lvl>
    <w:lvl w:ilvl="6" w:tplc="19241561" w:tentative="1">
      <w:start w:val="1"/>
      <w:numFmt w:val="decimal"/>
      <w:lvlText w:val="%7."/>
      <w:lvlJc w:val="left"/>
      <w:pPr>
        <w:ind w:left="5040" w:hanging="360"/>
      </w:pPr>
    </w:lvl>
    <w:lvl w:ilvl="7" w:tplc="19241561" w:tentative="1">
      <w:start w:val="1"/>
      <w:numFmt w:val="lowerLetter"/>
      <w:lvlText w:val="%8."/>
      <w:lvlJc w:val="left"/>
      <w:pPr>
        <w:ind w:left="5760" w:hanging="360"/>
      </w:pPr>
    </w:lvl>
    <w:lvl w:ilvl="8" w:tplc="19241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9">
    <w:multiLevelType w:val="hybridMultilevel"/>
    <w:lvl w:ilvl="0" w:tplc="59123776">
      <w:start w:val="1"/>
      <w:numFmt w:val="decimal"/>
      <w:lvlText w:val="%1."/>
      <w:lvlJc w:val="left"/>
      <w:pPr>
        <w:ind w:left="720" w:hanging="360"/>
      </w:pPr>
    </w:lvl>
    <w:lvl w:ilvl="1" w:tplc="59123776" w:tentative="1">
      <w:start w:val="1"/>
      <w:numFmt w:val="lowerLetter"/>
      <w:lvlText w:val="%2."/>
      <w:lvlJc w:val="left"/>
      <w:pPr>
        <w:ind w:left="1440" w:hanging="360"/>
      </w:pPr>
    </w:lvl>
    <w:lvl w:ilvl="2" w:tplc="59123776" w:tentative="1">
      <w:start w:val="1"/>
      <w:numFmt w:val="lowerRoman"/>
      <w:lvlText w:val="%3."/>
      <w:lvlJc w:val="right"/>
      <w:pPr>
        <w:ind w:left="2160" w:hanging="180"/>
      </w:pPr>
    </w:lvl>
    <w:lvl w:ilvl="3" w:tplc="59123776" w:tentative="1">
      <w:start w:val="1"/>
      <w:numFmt w:val="decimal"/>
      <w:lvlText w:val="%4."/>
      <w:lvlJc w:val="left"/>
      <w:pPr>
        <w:ind w:left="2880" w:hanging="360"/>
      </w:pPr>
    </w:lvl>
    <w:lvl w:ilvl="4" w:tplc="59123776" w:tentative="1">
      <w:start w:val="1"/>
      <w:numFmt w:val="lowerLetter"/>
      <w:lvlText w:val="%5."/>
      <w:lvlJc w:val="left"/>
      <w:pPr>
        <w:ind w:left="3600" w:hanging="360"/>
      </w:pPr>
    </w:lvl>
    <w:lvl w:ilvl="5" w:tplc="59123776" w:tentative="1">
      <w:start w:val="1"/>
      <w:numFmt w:val="lowerRoman"/>
      <w:lvlText w:val="%6."/>
      <w:lvlJc w:val="right"/>
      <w:pPr>
        <w:ind w:left="4320" w:hanging="180"/>
      </w:pPr>
    </w:lvl>
    <w:lvl w:ilvl="6" w:tplc="59123776" w:tentative="1">
      <w:start w:val="1"/>
      <w:numFmt w:val="decimal"/>
      <w:lvlText w:val="%7."/>
      <w:lvlJc w:val="left"/>
      <w:pPr>
        <w:ind w:left="5040" w:hanging="360"/>
      </w:pPr>
    </w:lvl>
    <w:lvl w:ilvl="7" w:tplc="59123776" w:tentative="1">
      <w:start w:val="1"/>
      <w:numFmt w:val="lowerLetter"/>
      <w:lvlText w:val="%8."/>
      <w:lvlJc w:val="left"/>
      <w:pPr>
        <w:ind w:left="5760" w:hanging="360"/>
      </w:pPr>
    </w:lvl>
    <w:lvl w:ilvl="8" w:tplc="59123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8">
    <w:multiLevelType w:val="hybridMultilevel"/>
    <w:lvl w:ilvl="0" w:tplc="80336115">
      <w:start w:val="1"/>
      <w:numFmt w:val="decimal"/>
      <w:lvlText w:val="%1."/>
      <w:lvlJc w:val="left"/>
      <w:pPr>
        <w:ind w:left="720" w:hanging="360"/>
      </w:pPr>
    </w:lvl>
    <w:lvl w:ilvl="1" w:tplc="80336115" w:tentative="1">
      <w:start w:val="1"/>
      <w:numFmt w:val="lowerLetter"/>
      <w:lvlText w:val="%2."/>
      <w:lvlJc w:val="left"/>
      <w:pPr>
        <w:ind w:left="1440" w:hanging="360"/>
      </w:pPr>
    </w:lvl>
    <w:lvl w:ilvl="2" w:tplc="80336115" w:tentative="1">
      <w:start w:val="1"/>
      <w:numFmt w:val="lowerRoman"/>
      <w:lvlText w:val="%3."/>
      <w:lvlJc w:val="right"/>
      <w:pPr>
        <w:ind w:left="2160" w:hanging="180"/>
      </w:pPr>
    </w:lvl>
    <w:lvl w:ilvl="3" w:tplc="80336115" w:tentative="1">
      <w:start w:val="1"/>
      <w:numFmt w:val="decimal"/>
      <w:lvlText w:val="%4."/>
      <w:lvlJc w:val="left"/>
      <w:pPr>
        <w:ind w:left="2880" w:hanging="360"/>
      </w:pPr>
    </w:lvl>
    <w:lvl w:ilvl="4" w:tplc="80336115" w:tentative="1">
      <w:start w:val="1"/>
      <w:numFmt w:val="lowerLetter"/>
      <w:lvlText w:val="%5."/>
      <w:lvlJc w:val="left"/>
      <w:pPr>
        <w:ind w:left="3600" w:hanging="360"/>
      </w:pPr>
    </w:lvl>
    <w:lvl w:ilvl="5" w:tplc="80336115" w:tentative="1">
      <w:start w:val="1"/>
      <w:numFmt w:val="lowerRoman"/>
      <w:lvlText w:val="%6."/>
      <w:lvlJc w:val="right"/>
      <w:pPr>
        <w:ind w:left="4320" w:hanging="180"/>
      </w:pPr>
    </w:lvl>
    <w:lvl w:ilvl="6" w:tplc="80336115" w:tentative="1">
      <w:start w:val="1"/>
      <w:numFmt w:val="decimal"/>
      <w:lvlText w:val="%7."/>
      <w:lvlJc w:val="left"/>
      <w:pPr>
        <w:ind w:left="5040" w:hanging="360"/>
      </w:pPr>
    </w:lvl>
    <w:lvl w:ilvl="7" w:tplc="80336115" w:tentative="1">
      <w:start w:val="1"/>
      <w:numFmt w:val="lowerLetter"/>
      <w:lvlText w:val="%8."/>
      <w:lvlJc w:val="left"/>
      <w:pPr>
        <w:ind w:left="5760" w:hanging="360"/>
      </w:pPr>
    </w:lvl>
    <w:lvl w:ilvl="8" w:tplc="80336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7">
    <w:multiLevelType w:val="hybridMultilevel"/>
    <w:lvl w:ilvl="0" w:tplc="60966223">
      <w:start w:val="1"/>
      <w:numFmt w:val="decimal"/>
      <w:lvlText w:val="%1."/>
      <w:lvlJc w:val="left"/>
      <w:pPr>
        <w:ind w:left="720" w:hanging="360"/>
      </w:pPr>
    </w:lvl>
    <w:lvl w:ilvl="1" w:tplc="60966223" w:tentative="1">
      <w:start w:val="1"/>
      <w:numFmt w:val="lowerLetter"/>
      <w:lvlText w:val="%2."/>
      <w:lvlJc w:val="left"/>
      <w:pPr>
        <w:ind w:left="1440" w:hanging="360"/>
      </w:pPr>
    </w:lvl>
    <w:lvl w:ilvl="2" w:tplc="60966223" w:tentative="1">
      <w:start w:val="1"/>
      <w:numFmt w:val="lowerRoman"/>
      <w:lvlText w:val="%3."/>
      <w:lvlJc w:val="right"/>
      <w:pPr>
        <w:ind w:left="2160" w:hanging="180"/>
      </w:pPr>
    </w:lvl>
    <w:lvl w:ilvl="3" w:tplc="60966223" w:tentative="1">
      <w:start w:val="1"/>
      <w:numFmt w:val="decimal"/>
      <w:lvlText w:val="%4."/>
      <w:lvlJc w:val="left"/>
      <w:pPr>
        <w:ind w:left="2880" w:hanging="360"/>
      </w:pPr>
    </w:lvl>
    <w:lvl w:ilvl="4" w:tplc="60966223" w:tentative="1">
      <w:start w:val="1"/>
      <w:numFmt w:val="lowerLetter"/>
      <w:lvlText w:val="%5."/>
      <w:lvlJc w:val="left"/>
      <w:pPr>
        <w:ind w:left="3600" w:hanging="360"/>
      </w:pPr>
    </w:lvl>
    <w:lvl w:ilvl="5" w:tplc="60966223" w:tentative="1">
      <w:start w:val="1"/>
      <w:numFmt w:val="lowerRoman"/>
      <w:lvlText w:val="%6."/>
      <w:lvlJc w:val="right"/>
      <w:pPr>
        <w:ind w:left="4320" w:hanging="180"/>
      </w:pPr>
    </w:lvl>
    <w:lvl w:ilvl="6" w:tplc="60966223" w:tentative="1">
      <w:start w:val="1"/>
      <w:numFmt w:val="decimal"/>
      <w:lvlText w:val="%7."/>
      <w:lvlJc w:val="left"/>
      <w:pPr>
        <w:ind w:left="5040" w:hanging="360"/>
      </w:pPr>
    </w:lvl>
    <w:lvl w:ilvl="7" w:tplc="60966223" w:tentative="1">
      <w:start w:val="1"/>
      <w:numFmt w:val="lowerLetter"/>
      <w:lvlText w:val="%8."/>
      <w:lvlJc w:val="left"/>
      <w:pPr>
        <w:ind w:left="5760" w:hanging="360"/>
      </w:pPr>
    </w:lvl>
    <w:lvl w:ilvl="8" w:tplc="60966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6">
    <w:multiLevelType w:val="hybridMultilevel"/>
    <w:lvl w:ilvl="0" w:tplc="83853617">
      <w:start w:val="1"/>
      <w:numFmt w:val="decimal"/>
      <w:lvlText w:val="%1."/>
      <w:lvlJc w:val="left"/>
      <w:pPr>
        <w:ind w:left="720" w:hanging="360"/>
      </w:pPr>
    </w:lvl>
    <w:lvl w:ilvl="1" w:tplc="83853617" w:tentative="1">
      <w:start w:val="1"/>
      <w:numFmt w:val="lowerLetter"/>
      <w:lvlText w:val="%2."/>
      <w:lvlJc w:val="left"/>
      <w:pPr>
        <w:ind w:left="1440" w:hanging="360"/>
      </w:pPr>
    </w:lvl>
    <w:lvl w:ilvl="2" w:tplc="83853617" w:tentative="1">
      <w:start w:val="1"/>
      <w:numFmt w:val="lowerRoman"/>
      <w:lvlText w:val="%3."/>
      <w:lvlJc w:val="right"/>
      <w:pPr>
        <w:ind w:left="2160" w:hanging="180"/>
      </w:pPr>
    </w:lvl>
    <w:lvl w:ilvl="3" w:tplc="83853617" w:tentative="1">
      <w:start w:val="1"/>
      <w:numFmt w:val="decimal"/>
      <w:lvlText w:val="%4."/>
      <w:lvlJc w:val="left"/>
      <w:pPr>
        <w:ind w:left="2880" w:hanging="360"/>
      </w:pPr>
    </w:lvl>
    <w:lvl w:ilvl="4" w:tplc="83853617" w:tentative="1">
      <w:start w:val="1"/>
      <w:numFmt w:val="lowerLetter"/>
      <w:lvlText w:val="%5."/>
      <w:lvlJc w:val="left"/>
      <w:pPr>
        <w:ind w:left="3600" w:hanging="360"/>
      </w:pPr>
    </w:lvl>
    <w:lvl w:ilvl="5" w:tplc="83853617" w:tentative="1">
      <w:start w:val="1"/>
      <w:numFmt w:val="lowerRoman"/>
      <w:lvlText w:val="%6."/>
      <w:lvlJc w:val="right"/>
      <w:pPr>
        <w:ind w:left="4320" w:hanging="180"/>
      </w:pPr>
    </w:lvl>
    <w:lvl w:ilvl="6" w:tplc="83853617" w:tentative="1">
      <w:start w:val="1"/>
      <w:numFmt w:val="decimal"/>
      <w:lvlText w:val="%7."/>
      <w:lvlJc w:val="left"/>
      <w:pPr>
        <w:ind w:left="5040" w:hanging="360"/>
      </w:pPr>
    </w:lvl>
    <w:lvl w:ilvl="7" w:tplc="83853617" w:tentative="1">
      <w:start w:val="1"/>
      <w:numFmt w:val="lowerLetter"/>
      <w:lvlText w:val="%8."/>
      <w:lvlJc w:val="left"/>
      <w:pPr>
        <w:ind w:left="5760" w:hanging="360"/>
      </w:pPr>
    </w:lvl>
    <w:lvl w:ilvl="8" w:tplc="8385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5">
    <w:multiLevelType w:val="hybridMultilevel"/>
    <w:lvl w:ilvl="0" w:tplc="53441097">
      <w:start w:val="1"/>
      <w:numFmt w:val="decimal"/>
      <w:lvlText w:val="%1."/>
      <w:lvlJc w:val="left"/>
      <w:pPr>
        <w:ind w:left="720" w:hanging="360"/>
      </w:pPr>
    </w:lvl>
    <w:lvl w:ilvl="1" w:tplc="53441097" w:tentative="1">
      <w:start w:val="1"/>
      <w:numFmt w:val="lowerLetter"/>
      <w:lvlText w:val="%2."/>
      <w:lvlJc w:val="left"/>
      <w:pPr>
        <w:ind w:left="1440" w:hanging="360"/>
      </w:pPr>
    </w:lvl>
    <w:lvl w:ilvl="2" w:tplc="53441097" w:tentative="1">
      <w:start w:val="1"/>
      <w:numFmt w:val="lowerRoman"/>
      <w:lvlText w:val="%3."/>
      <w:lvlJc w:val="right"/>
      <w:pPr>
        <w:ind w:left="2160" w:hanging="180"/>
      </w:pPr>
    </w:lvl>
    <w:lvl w:ilvl="3" w:tplc="53441097" w:tentative="1">
      <w:start w:val="1"/>
      <w:numFmt w:val="decimal"/>
      <w:lvlText w:val="%4."/>
      <w:lvlJc w:val="left"/>
      <w:pPr>
        <w:ind w:left="2880" w:hanging="360"/>
      </w:pPr>
    </w:lvl>
    <w:lvl w:ilvl="4" w:tplc="53441097" w:tentative="1">
      <w:start w:val="1"/>
      <w:numFmt w:val="lowerLetter"/>
      <w:lvlText w:val="%5."/>
      <w:lvlJc w:val="left"/>
      <w:pPr>
        <w:ind w:left="3600" w:hanging="360"/>
      </w:pPr>
    </w:lvl>
    <w:lvl w:ilvl="5" w:tplc="53441097" w:tentative="1">
      <w:start w:val="1"/>
      <w:numFmt w:val="lowerRoman"/>
      <w:lvlText w:val="%6."/>
      <w:lvlJc w:val="right"/>
      <w:pPr>
        <w:ind w:left="4320" w:hanging="180"/>
      </w:pPr>
    </w:lvl>
    <w:lvl w:ilvl="6" w:tplc="53441097" w:tentative="1">
      <w:start w:val="1"/>
      <w:numFmt w:val="decimal"/>
      <w:lvlText w:val="%7."/>
      <w:lvlJc w:val="left"/>
      <w:pPr>
        <w:ind w:left="5040" w:hanging="360"/>
      </w:pPr>
    </w:lvl>
    <w:lvl w:ilvl="7" w:tplc="53441097" w:tentative="1">
      <w:start w:val="1"/>
      <w:numFmt w:val="lowerLetter"/>
      <w:lvlText w:val="%8."/>
      <w:lvlJc w:val="left"/>
      <w:pPr>
        <w:ind w:left="5760" w:hanging="360"/>
      </w:pPr>
    </w:lvl>
    <w:lvl w:ilvl="8" w:tplc="53441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4">
    <w:multiLevelType w:val="hybridMultilevel"/>
    <w:lvl w:ilvl="0" w:tplc="12195431">
      <w:start w:val="1"/>
      <w:numFmt w:val="decimal"/>
      <w:lvlText w:val="%1."/>
      <w:lvlJc w:val="left"/>
      <w:pPr>
        <w:ind w:left="720" w:hanging="360"/>
      </w:pPr>
    </w:lvl>
    <w:lvl w:ilvl="1" w:tplc="12195431" w:tentative="1">
      <w:start w:val="1"/>
      <w:numFmt w:val="lowerLetter"/>
      <w:lvlText w:val="%2."/>
      <w:lvlJc w:val="left"/>
      <w:pPr>
        <w:ind w:left="1440" w:hanging="360"/>
      </w:pPr>
    </w:lvl>
    <w:lvl w:ilvl="2" w:tplc="12195431" w:tentative="1">
      <w:start w:val="1"/>
      <w:numFmt w:val="lowerRoman"/>
      <w:lvlText w:val="%3."/>
      <w:lvlJc w:val="right"/>
      <w:pPr>
        <w:ind w:left="2160" w:hanging="180"/>
      </w:pPr>
    </w:lvl>
    <w:lvl w:ilvl="3" w:tplc="12195431" w:tentative="1">
      <w:start w:val="1"/>
      <w:numFmt w:val="decimal"/>
      <w:lvlText w:val="%4."/>
      <w:lvlJc w:val="left"/>
      <w:pPr>
        <w:ind w:left="2880" w:hanging="360"/>
      </w:pPr>
    </w:lvl>
    <w:lvl w:ilvl="4" w:tplc="12195431" w:tentative="1">
      <w:start w:val="1"/>
      <w:numFmt w:val="lowerLetter"/>
      <w:lvlText w:val="%5."/>
      <w:lvlJc w:val="left"/>
      <w:pPr>
        <w:ind w:left="3600" w:hanging="360"/>
      </w:pPr>
    </w:lvl>
    <w:lvl w:ilvl="5" w:tplc="12195431" w:tentative="1">
      <w:start w:val="1"/>
      <w:numFmt w:val="lowerRoman"/>
      <w:lvlText w:val="%6."/>
      <w:lvlJc w:val="right"/>
      <w:pPr>
        <w:ind w:left="4320" w:hanging="180"/>
      </w:pPr>
    </w:lvl>
    <w:lvl w:ilvl="6" w:tplc="12195431" w:tentative="1">
      <w:start w:val="1"/>
      <w:numFmt w:val="decimal"/>
      <w:lvlText w:val="%7."/>
      <w:lvlJc w:val="left"/>
      <w:pPr>
        <w:ind w:left="5040" w:hanging="360"/>
      </w:pPr>
    </w:lvl>
    <w:lvl w:ilvl="7" w:tplc="12195431" w:tentative="1">
      <w:start w:val="1"/>
      <w:numFmt w:val="lowerLetter"/>
      <w:lvlText w:val="%8."/>
      <w:lvlJc w:val="left"/>
      <w:pPr>
        <w:ind w:left="5760" w:hanging="360"/>
      </w:pPr>
    </w:lvl>
    <w:lvl w:ilvl="8" w:tplc="1219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3">
    <w:multiLevelType w:val="hybridMultilevel"/>
    <w:lvl w:ilvl="0" w:tplc="73991043">
      <w:start w:val="1"/>
      <w:numFmt w:val="decimal"/>
      <w:lvlText w:val="%1."/>
      <w:lvlJc w:val="left"/>
      <w:pPr>
        <w:ind w:left="720" w:hanging="360"/>
      </w:pPr>
    </w:lvl>
    <w:lvl w:ilvl="1" w:tplc="73991043" w:tentative="1">
      <w:start w:val="1"/>
      <w:numFmt w:val="lowerLetter"/>
      <w:lvlText w:val="%2."/>
      <w:lvlJc w:val="left"/>
      <w:pPr>
        <w:ind w:left="1440" w:hanging="360"/>
      </w:pPr>
    </w:lvl>
    <w:lvl w:ilvl="2" w:tplc="73991043" w:tentative="1">
      <w:start w:val="1"/>
      <w:numFmt w:val="lowerRoman"/>
      <w:lvlText w:val="%3."/>
      <w:lvlJc w:val="right"/>
      <w:pPr>
        <w:ind w:left="2160" w:hanging="180"/>
      </w:pPr>
    </w:lvl>
    <w:lvl w:ilvl="3" w:tplc="73991043" w:tentative="1">
      <w:start w:val="1"/>
      <w:numFmt w:val="decimal"/>
      <w:lvlText w:val="%4."/>
      <w:lvlJc w:val="left"/>
      <w:pPr>
        <w:ind w:left="2880" w:hanging="360"/>
      </w:pPr>
    </w:lvl>
    <w:lvl w:ilvl="4" w:tplc="73991043" w:tentative="1">
      <w:start w:val="1"/>
      <w:numFmt w:val="lowerLetter"/>
      <w:lvlText w:val="%5."/>
      <w:lvlJc w:val="left"/>
      <w:pPr>
        <w:ind w:left="3600" w:hanging="360"/>
      </w:pPr>
    </w:lvl>
    <w:lvl w:ilvl="5" w:tplc="73991043" w:tentative="1">
      <w:start w:val="1"/>
      <w:numFmt w:val="lowerRoman"/>
      <w:lvlText w:val="%6."/>
      <w:lvlJc w:val="right"/>
      <w:pPr>
        <w:ind w:left="4320" w:hanging="180"/>
      </w:pPr>
    </w:lvl>
    <w:lvl w:ilvl="6" w:tplc="73991043" w:tentative="1">
      <w:start w:val="1"/>
      <w:numFmt w:val="decimal"/>
      <w:lvlText w:val="%7."/>
      <w:lvlJc w:val="left"/>
      <w:pPr>
        <w:ind w:left="5040" w:hanging="360"/>
      </w:pPr>
    </w:lvl>
    <w:lvl w:ilvl="7" w:tplc="73991043" w:tentative="1">
      <w:start w:val="1"/>
      <w:numFmt w:val="lowerLetter"/>
      <w:lvlText w:val="%8."/>
      <w:lvlJc w:val="left"/>
      <w:pPr>
        <w:ind w:left="5760" w:hanging="360"/>
      </w:pPr>
    </w:lvl>
    <w:lvl w:ilvl="8" w:tplc="73991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2">
    <w:multiLevelType w:val="hybridMultilevel"/>
    <w:lvl w:ilvl="0" w:tplc="83332933">
      <w:start w:val="1"/>
      <w:numFmt w:val="decimal"/>
      <w:lvlText w:val="%1."/>
      <w:lvlJc w:val="left"/>
      <w:pPr>
        <w:ind w:left="720" w:hanging="360"/>
      </w:pPr>
    </w:lvl>
    <w:lvl w:ilvl="1" w:tplc="83332933" w:tentative="1">
      <w:start w:val="1"/>
      <w:numFmt w:val="lowerLetter"/>
      <w:lvlText w:val="%2."/>
      <w:lvlJc w:val="left"/>
      <w:pPr>
        <w:ind w:left="1440" w:hanging="360"/>
      </w:pPr>
    </w:lvl>
    <w:lvl w:ilvl="2" w:tplc="83332933" w:tentative="1">
      <w:start w:val="1"/>
      <w:numFmt w:val="lowerRoman"/>
      <w:lvlText w:val="%3."/>
      <w:lvlJc w:val="right"/>
      <w:pPr>
        <w:ind w:left="2160" w:hanging="180"/>
      </w:pPr>
    </w:lvl>
    <w:lvl w:ilvl="3" w:tplc="83332933" w:tentative="1">
      <w:start w:val="1"/>
      <w:numFmt w:val="decimal"/>
      <w:lvlText w:val="%4."/>
      <w:lvlJc w:val="left"/>
      <w:pPr>
        <w:ind w:left="2880" w:hanging="360"/>
      </w:pPr>
    </w:lvl>
    <w:lvl w:ilvl="4" w:tplc="83332933" w:tentative="1">
      <w:start w:val="1"/>
      <w:numFmt w:val="lowerLetter"/>
      <w:lvlText w:val="%5."/>
      <w:lvlJc w:val="left"/>
      <w:pPr>
        <w:ind w:left="3600" w:hanging="360"/>
      </w:pPr>
    </w:lvl>
    <w:lvl w:ilvl="5" w:tplc="83332933" w:tentative="1">
      <w:start w:val="1"/>
      <w:numFmt w:val="lowerRoman"/>
      <w:lvlText w:val="%6."/>
      <w:lvlJc w:val="right"/>
      <w:pPr>
        <w:ind w:left="4320" w:hanging="180"/>
      </w:pPr>
    </w:lvl>
    <w:lvl w:ilvl="6" w:tplc="83332933" w:tentative="1">
      <w:start w:val="1"/>
      <w:numFmt w:val="decimal"/>
      <w:lvlText w:val="%7."/>
      <w:lvlJc w:val="left"/>
      <w:pPr>
        <w:ind w:left="5040" w:hanging="360"/>
      </w:pPr>
    </w:lvl>
    <w:lvl w:ilvl="7" w:tplc="83332933" w:tentative="1">
      <w:start w:val="1"/>
      <w:numFmt w:val="lowerLetter"/>
      <w:lvlText w:val="%8."/>
      <w:lvlJc w:val="left"/>
      <w:pPr>
        <w:ind w:left="5760" w:hanging="360"/>
      </w:pPr>
    </w:lvl>
    <w:lvl w:ilvl="8" w:tplc="83332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1">
    <w:multiLevelType w:val="hybridMultilevel"/>
    <w:lvl w:ilvl="0" w:tplc="73243585">
      <w:start w:val="1"/>
      <w:numFmt w:val="decimal"/>
      <w:lvlText w:val="%1."/>
      <w:lvlJc w:val="left"/>
      <w:pPr>
        <w:ind w:left="720" w:hanging="360"/>
      </w:pPr>
    </w:lvl>
    <w:lvl w:ilvl="1" w:tplc="73243585" w:tentative="1">
      <w:start w:val="1"/>
      <w:numFmt w:val="lowerLetter"/>
      <w:lvlText w:val="%2."/>
      <w:lvlJc w:val="left"/>
      <w:pPr>
        <w:ind w:left="1440" w:hanging="360"/>
      </w:pPr>
    </w:lvl>
    <w:lvl w:ilvl="2" w:tplc="73243585" w:tentative="1">
      <w:start w:val="1"/>
      <w:numFmt w:val="lowerRoman"/>
      <w:lvlText w:val="%3."/>
      <w:lvlJc w:val="right"/>
      <w:pPr>
        <w:ind w:left="2160" w:hanging="180"/>
      </w:pPr>
    </w:lvl>
    <w:lvl w:ilvl="3" w:tplc="73243585" w:tentative="1">
      <w:start w:val="1"/>
      <w:numFmt w:val="decimal"/>
      <w:lvlText w:val="%4."/>
      <w:lvlJc w:val="left"/>
      <w:pPr>
        <w:ind w:left="2880" w:hanging="360"/>
      </w:pPr>
    </w:lvl>
    <w:lvl w:ilvl="4" w:tplc="73243585" w:tentative="1">
      <w:start w:val="1"/>
      <w:numFmt w:val="lowerLetter"/>
      <w:lvlText w:val="%5."/>
      <w:lvlJc w:val="left"/>
      <w:pPr>
        <w:ind w:left="3600" w:hanging="360"/>
      </w:pPr>
    </w:lvl>
    <w:lvl w:ilvl="5" w:tplc="73243585" w:tentative="1">
      <w:start w:val="1"/>
      <w:numFmt w:val="lowerRoman"/>
      <w:lvlText w:val="%6."/>
      <w:lvlJc w:val="right"/>
      <w:pPr>
        <w:ind w:left="4320" w:hanging="180"/>
      </w:pPr>
    </w:lvl>
    <w:lvl w:ilvl="6" w:tplc="73243585" w:tentative="1">
      <w:start w:val="1"/>
      <w:numFmt w:val="decimal"/>
      <w:lvlText w:val="%7."/>
      <w:lvlJc w:val="left"/>
      <w:pPr>
        <w:ind w:left="5040" w:hanging="360"/>
      </w:pPr>
    </w:lvl>
    <w:lvl w:ilvl="7" w:tplc="73243585" w:tentative="1">
      <w:start w:val="1"/>
      <w:numFmt w:val="lowerLetter"/>
      <w:lvlText w:val="%8."/>
      <w:lvlJc w:val="left"/>
      <w:pPr>
        <w:ind w:left="5760" w:hanging="360"/>
      </w:pPr>
    </w:lvl>
    <w:lvl w:ilvl="8" w:tplc="73243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70">
    <w:multiLevelType w:val="hybridMultilevel"/>
    <w:lvl w:ilvl="0" w:tplc="74534672">
      <w:start w:val="1"/>
      <w:numFmt w:val="decimal"/>
      <w:lvlText w:val="%1."/>
      <w:lvlJc w:val="left"/>
      <w:pPr>
        <w:ind w:left="720" w:hanging="360"/>
      </w:pPr>
    </w:lvl>
    <w:lvl w:ilvl="1" w:tplc="74534672" w:tentative="1">
      <w:start w:val="1"/>
      <w:numFmt w:val="lowerLetter"/>
      <w:lvlText w:val="%2."/>
      <w:lvlJc w:val="left"/>
      <w:pPr>
        <w:ind w:left="1440" w:hanging="360"/>
      </w:pPr>
    </w:lvl>
    <w:lvl w:ilvl="2" w:tplc="74534672" w:tentative="1">
      <w:start w:val="1"/>
      <w:numFmt w:val="lowerRoman"/>
      <w:lvlText w:val="%3."/>
      <w:lvlJc w:val="right"/>
      <w:pPr>
        <w:ind w:left="2160" w:hanging="180"/>
      </w:pPr>
    </w:lvl>
    <w:lvl w:ilvl="3" w:tplc="74534672" w:tentative="1">
      <w:start w:val="1"/>
      <w:numFmt w:val="decimal"/>
      <w:lvlText w:val="%4."/>
      <w:lvlJc w:val="left"/>
      <w:pPr>
        <w:ind w:left="2880" w:hanging="360"/>
      </w:pPr>
    </w:lvl>
    <w:lvl w:ilvl="4" w:tplc="74534672" w:tentative="1">
      <w:start w:val="1"/>
      <w:numFmt w:val="lowerLetter"/>
      <w:lvlText w:val="%5."/>
      <w:lvlJc w:val="left"/>
      <w:pPr>
        <w:ind w:left="3600" w:hanging="360"/>
      </w:pPr>
    </w:lvl>
    <w:lvl w:ilvl="5" w:tplc="74534672" w:tentative="1">
      <w:start w:val="1"/>
      <w:numFmt w:val="lowerRoman"/>
      <w:lvlText w:val="%6."/>
      <w:lvlJc w:val="right"/>
      <w:pPr>
        <w:ind w:left="4320" w:hanging="180"/>
      </w:pPr>
    </w:lvl>
    <w:lvl w:ilvl="6" w:tplc="74534672" w:tentative="1">
      <w:start w:val="1"/>
      <w:numFmt w:val="decimal"/>
      <w:lvlText w:val="%7."/>
      <w:lvlJc w:val="left"/>
      <w:pPr>
        <w:ind w:left="5040" w:hanging="360"/>
      </w:pPr>
    </w:lvl>
    <w:lvl w:ilvl="7" w:tplc="74534672" w:tentative="1">
      <w:start w:val="1"/>
      <w:numFmt w:val="lowerLetter"/>
      <w:lvlText w:val="%8."/>
      <w:lvlJc w:val="left"/>
      <w:pPr>
        <w:ind w:left="5760" w:hanging="360"/>
      </w:pPr>
    </w:lvl>
    <w:lvl w:ilvl="8" w:tplc="74534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9">
    <w:multiLevelType w:val="hybridMultilevel"/>
    <w:lvl w:ilvl="0" w:tplc="37738135">
      <w:start w:val="1"/>
      <w:numFmt w:val="decimal"/>
      <w:lvlText w:val="%1."/>
      <w:lvlJc w:val="left"/>
      <w:pPr>
        <w:ind w:left="720" w:hanging="360"/>
      </w:pPr>
    </w:lvl>
    <w:lvl w:ilvl="1" w:tplc="37738135" w:tentative="1">
      <w:start w:val="1"/>
      <w:numFmt w:val="lowerLetter"/>
      <w:lvlText w:val="%2."/>
      <w:lvlJc w:val="left"/>
      <w:pPr>
        <w:ind w:left="1440" w:hanging="360"/>
      </w:pPr>
    </w:lvl>
    <w:lvl w:ilvl="2" w:tplc="37738135" w:tentative="1">
      <w:start w:val="1"/>
      <w:numFmt w:val="lowerRoman"/>
      <w:lvlText w:val="%3."/>
      <w:lvlJc w:val="right"/>
      <w:pPr>
        <w:ind w:left="2160" w:hanging="180"/>
      </w:pPr>
    </w:lvl>
    <w:lvl w:ilvl="3" w:tplc="37738135" w:tentative="1">
      <w:start w:val="1"/>
      <w:numFmt w:val="decimal"/>
      <w:lvlText w:val="%4."/>
      <w:lvlJc w:val="left"/>
      <w:pPr>
        <w:ind w:left="2880" w:hanging="360"/>
      </w:pPr>
    </w:lvl>
    <w:lvl w:ilvl="4" w:tplc="37738135" w:tentative="1">
      <w:start w:val="1"/>
      <w:numFmt w:val="lowerLetter"/>
      <w:lvlText w:val="%5."/>
      <w:lvlJc w:val="left"/>
      <w:pPr>
        <w:ind w:left="3600" w:hanging="360"/>
      </w:pPr>
    </w:lvl>
    <w:lvl w:ilvl="5" w:tplc="37738135" w:tentative="1">
      <w:start w:val="1"/>
      <w:numFmt w:val="lowerRoman"/>
      <w:lvlText w:val="%6."/>
      <w:lvlJc w:val="right"/>
      <w:pPr>
        <w:ind w:left="4320" w:hanging="180"/>
      </w:pPr>
    </w:lvl>
    <w:lvl w:ilvl="6" w:tplc="37738135" w:tentative="1">
      <w:start w:val="1"/>
      <w:numFmt w:val="decimal"/>
      <w:lvlText w:val="%7."/>
      <w:lvlJc w:val="left"/>
      <w:pPr>
        <w:ind w:left="5040" w:hanging="360"/>
      </w:pPr>
    </w:lvl>
    <w:lvl w:ilvl="7" w:tplc="37738135" w:tentative="1">
      <w:start w:val="1"/>
      <w:numFmt w:val="lowerLetter"/>
      <w:lvlText w:val="%8."/>
      <w:lvlJc w:val="left"/>
      <w:pPr>
        <w:ind w:left="5760" w:hanging="360"/>
      </w:pPr>
    </w:lvl>
    <w:lvl w:ilvl="8" w:tplc="3773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8">
    <w:multiLevelType w:val="hybridMultilevel"/>
    <w:lvl w:ilvl="0" w:tplc="69417805">
      <w:start w:val="1"/>
      <w:numFmt w:val="decimal"/>
      <w:lvlText w:val="%1."/>
      <w:lvlJc w:val="left"/>
      <w:pPr>
        <w:ind w:left="720" w:hanging="360"/>
      </w:pPr>
    </w:lvl>
    <w:lvl w:ilvl="1" w:tplc="69417805" w:tentative="1">
      <w:start w:val="1"/>
      <w:numFmt w:val="lowerLetter"/>
      <w:lvlText w:val="%2."/>
      <w:lvlJc w:val="left"/>
      <w:pPr>
        <w:ind w:left="1440" w:hanging="360"/>
      </w:pPr>
    </w:lvl>
    <w:lvl w:ilvl="2" w:tplc="69417805" w:tentative="1">
      <w:start w:val="1"/>
      <w:numFmt w:val="lowerRoman"/>
      <w:lvlText w:val="%3."/>
      <w:lvlJc w:val="right"/>
      <w:pPr>
        <w:ind w:left="2160" w:hanging="180"/>
      </w:pPr>
    </w:lvl>
    <w:lvl w:ilvl="3" w:tplc="69417805" w:tentative="1">
      <w:start w:val="1"/>
      <w:numFmt w:val="decimal"/>
      <w:lvlText w:val="%4."/>
      <w:lvlJc w:val="left"/>
      <w:pPr>
        <w:ind w:left="2880" w:hanging="360"/>
      </w:pPr>
    </w:lvl>
    <w:lvl w:ilvl="4" w:tplc="69417805" w:tentative="1">
      <w:start w:val="1"/>
      <w:numFmt w:val="lowerLetter"/>
      <w:lvlText w:val="%5."/>
      <w:lvlJc w:val="left"/>
      <w:pPr>
        <w:ind w:left="3600" w:hanging="360"/>
      </w:pPr>
    </w:lvl>
    <w:lvl w:ilvl="5" w:tplc="69417805" w:tentative="1">
      <w:start w:val="1"/>
      <w:numFmt w:val="lowerRoman"/>
      <w:lvlText w:val="%6."/>
      <w:lvlJc w:val="right"/>
      <w:pPr>
        <w:ind w:left="4320" w:hanging="180"/>
      </w:pPr>
    </w:lvl>
    <w:lvl w:ilvl="6" w:tplc="69417805" w:tentative="1">
      <w:start w:val="1"/>
      <w:numFmt w:val="decimal"/>
      <w:lvlText w:val="%7."/>
      <w:lvlJc w:val="left"/>
      <w:pPr>
        <w:ind w:left="5040" w:hanging="360"/>
      </w:pPr>
    </w:lvl>
    <w:lvl w:ilvl="7" w:tplc="69417805" w:tentative="1">
      <w:start w:val="1"/>
      <w:numFmt w:val="lowerLetter"/>
      <w:lvlText w:val="%8."/>
      <w:lvlJc w:val="left"/>
      <w:pPr>
        <w:ind w:left="5760" w:hanging="360"/>
      </w:pPr>
    </w:lvl>
    <w:lvl w:ilvl="8" w:tplc="69417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7">
    <w:multiLevelType w:val="hybridMultilevel"/>
    <w:lvl w:ilvl="0" w:tplc="79198757">
      <w:start w:val="1"/>
      <w:numFmt w:val="decimal"/>
      <w:lvlText w:val="%1."/>
      <w:lvlJc w:val="left"/>
      <w:pPr>
        <w:ind w:left="720" w:hanging="360"/>
      </w:pPr>
    </w:lvl>
    <w:lvl w:ilvl="1" w:tplc="79198757" w:tentative="1">
      <w:start w:val="1"/>
      <w:numFmt w:val="lowerLetter"/>
      <w:lvlText w:val="%2."/>
      <w:lvlJc w:val="left"/>
      <w:pPr>
        <w:ind w:left="1440" w:hanging="360"/>
      </w:pPr>
    </w:lvl>
    <w:lvl w:ilvl="2" w:tplc="79198757" w:tentative="1">
      <w:start w:val="1"/>
      <w:numFmt w:val="lowerRoman"/>
      <w:lvlText w:val="%3."/>
      <w:lvlJc w:val="right"/>
      <w:pPr>
        <w:ind w:left="2160" w:hanging="180"/>
      </w:pPr>
    </w:lvl>
    <w:lvl w:ilvl="3" w:tplc="79198757" w:tentative="1">
      <w:start w:val="1"/>
      <w:numFmt w:val="decimal"/>
      <w:lvlText w:val="%4."/>
      <w:lvlJc w:val="left"/>
      <w:pPr>
        <w:ind w:left="2880" w:hanging="360"/>
      </w:pPr>
    </w:lvl>
    <w:lvl w:ilvl="4" w:tplc="79198757" w:tentative="1">
      <w:start w:val="1"/>
      <w:numFmt w:val="lowerLetter"/>
      <w:lvlText w:val="%5."/>
      <w:lvlJc w:val="left"/>
      <w:pPr>
        <w:ind w:left="3600" w:hanging="360"/>
      </w:pPr>
    </w:lvl>
    <w:lvl w:ilvl="5" w:tplc="79198757" w:tentative="1">
      <w:start w:val="1"/>
      <w:numFmt w:val="lowerRoman"/>
      <w:lvlText w:val="%6."/>
      <w:lvlJc w:val="right"/>
      <w:pPr>
        <w:ind w:left="4320" w:hanging="180"/>
      </w:pPr>
    </w:lvl>
    <w:lvl w:ilvl="6" w:tplc="79198757" w:tentative="1">
      <w:start w:val="1"/>
      <w:numFmt w:val="decimal"/>
      <w:lvlText w:val="%7."/>
      <w:lvlJc w:val="left"/>
      <w:pPr>
        <w:ind w:left="5040" w:hanging="360"/>
      </w:pPr>
    </w:lvl>
    <w:lvl w:ilvl="7" w:tplc="79198757" w:tentative="1">
      <w:start w:val="1"/>
      <w:numFmt w:val="lowerLetter"/>
      <w:lvlText w:val="%8."/>
      <w:lvlJc w:val="left"/>
      <w:pPr>
        <w:ind w:left="5760" w:hanging="360"/>
      </w:pPr>
    </w:lvl>
    <w:lvl w:ilvl="8" w:tplc="7919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6">
    <w:multiLevelType w:val="hybridMultilevel"/>
    <w:lvl w:ilvl="0" w:tplc="28906194">
      <w:start w:val="1"/>
      <w:numFmt w:val="decimal"/>
      <w:lvlText w:val="%1."/>
      <w:lvlJc w:val="left"/>
      <w:pPr>
        <w:ind w:left="720" w:hanging="360"/>
      </w:pPr>
    </w:lvl>
    <w:lvl w:ilvl="1" w:tplc="28906194" w:tentative="1">
      <w:start w:val="1"/>
      <w:numFmt w:val="lowerLetter"/>
      <w:lvlText w:val="%2."/>
      <w:lvlJc w:val="left"/>
      <w:pPr>
        <w:ind w:left="1440" w:hanging="360"/>
      </w:pPr>
    </w:lvl>
    <w:lvl w:ilvl="2" w:tplc="28906194" w:tentative="1">
      <w:start w:val="1"/>
      <w:numFmt w:val="lowerRoman"/>
      <w:lvlText w:val="%3."/>
      <w:lvlJc w:val="right"/>
      <w:pPr>
        <w:ind w:left="2160" w:hanging="180"/>
      </w:pPr>
    </w:lvl>
    <w:lvl w:ilvl="3" w:tplc="28906194" w:tentative="1">
      <w:start w:val="1"/>
      <w:numFmt w:val="decimal"/>
      <w:lvlText w:val="%4."/>
      <w:lvlJc w:val="left"/>
      <w:pPr>
        <w:ind w:left="2880" w:hanging="360"/>
      </w:pPr>
    </w:lvl>
    <w:lvl w:ilvl="4" w:tplc="28906194" w:tentative="1">
      <w:start w:val="1"/>
      <w:numFmt w:val="lowerLetter"/>
      <w:lvlText w:val="%5."/>
      <w:lvlJc w:val="left"/>
      <w:pPr>
        <w:ind w:left="3600" w:hanging="360"/>
      </w:pPr>
    </w:lvl>
    <w:lvl w:ilvl="5" w:tplc="28906194" w:tentative="1">
      <w:start w:val="1"/>
      <w:numFmt w:val="lowerRoman"/>
      <w:lvlText w:val="%6."/>
      <w:lvlJc w:val="right"/>
      <w:pPr>
        <w:ind w:left="4320" w:hanging="180"/>
      </w:pPr>
    </w:lvl>
    <w:lvl w:ilvl="6" w:tplc="28906194" w:tentative="1">
      <w:start w:val="1"/>
      <w:numFmt w:val="decimal"/>
      <w:lvlText w:val="%7."/>
      <w:lvlJc w:val="left"/>
      <w:pPr>
        <w:ind w:left="5040" w:hanging="360"/>
      </w:pPr>
    </w:lvl>
    <w:lvl w:ilvl="7" w:tplc="28906194" w:tentative="1">
      <w:start w:val="1"/>
      <w:numFmt w:val="lowerLetter"/>
      <w:lvlText w:val="%8."/>
      <w:lvlJc w:val="left"/>
      <w:pPr>
        <w:ind w:left="5760" w:hanging="360"/>
      </w:pPr>
    </w:lvl>
    <w:lvl w:ilvl="8" w:tplc="28906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5">
    <w:multiLevelType w:val="hybridMultilevel"/>
    <w:lvl w:ilvl="0" w:tplc="34855167">
      <w:start w:val="1"/>
      <w:numFmt w:val="decimal"/>
      <w:lvlText w:val="%1."/>
      <w:lvlJc w:val="left"/>
      <w:pPr>
        <w:ind w:left="720" w:hanging="360"/>
      </w:pPr>
    </w:lvl>
    <w:lvl w:ilvl="1" w:tplc="34855167" w:tentative="1">
      <w:start w:val="1"/>
      <w:numFmt w:val="lowerLetter"/>
      <w:lvlText w:val="%2."/>
      <w:lvlJc w:val="left"/>
      <w:pPr>
        <w:ind w:left="1440" w:hanging="360"/>
      </w:pPr>
    </w:lvl>
    <w:lvl w:ilvl="2" w:tplc="34855167" w:tentative="1">
      <w:start w:val="1"/>
      <w:numFmt w:val="lowerRoman"/>
      <w:lvlText w:val="%3."/>
      <w:lvlJc w:val="right"/>
      <w:pPr>
        <w:ind w:left="2160" w:hanging="180"/>
      </w:pPr>
    </w:lvl>
    <w:lvl w:ilvl="3" w:tplc="34855167" w:tentative="1">
      <w:start w:val="1"/>
      <w:numFmt w:val="decimal"/>
      <w:lvlText w:val="%4."/>
      <w:lvlJc w:val="left"/>
      <w:pPr>
        <w:ind w:left="2880" w:hanging="360"/>
      </w:pPr>
    </w:lvl>
    <w:lvl w:ilvl="4" w:tplc="34855167" w:tentative="1">
      <w:start w:val="1"/>
      <w:numFmt w:val="lowerLetter"/>
      <w:lvlText w:val="%5."/>
      <w:lvlJc w:val="left"/>
      <w:pPr>
        <w:ind w:left="3600" w:hanging="360"/>
      </w:pPr>
    </w:lvl>
    <w:lvl w:ilvl="5" w:tplc="34855167" w:tentative="1">
      <w:start w:val="1"/>
      <w:numFmt w:val="lowerRoman"/>
      <w:lvlText w:val="%6."/>
      <w:lvlJc w:val="right"/>
      <w:pPr>
        <w:ind w:left="4320" w:hanging="180"/>
      </w:pPr>
    </w:lvl>
    <w:lvl w:ilvl="6" w:tplc="34855167" w:tentative="1">
      <w:start w:val="1"/>
      <w:numFmt w:val="decimal"/>
      <w:lvlText w:val="%7."/>
      <w:lvlJc w:val="left"/>
      <w:pPr>
        <w:ind w:left="5040" w:hanging="360"/>
      </w:pPr>
    </w:lvl>
    <w:lvl w:ilvl="7" w:tplc="34855167" w:tentative="1">
      <w:start w:val="1"/>
      <w:numFmt w:val="lowerLetter"/>
      <w:lvlText w:val="%8."/>
      <w:lvlJc w:val="left"/>
      <w:pPr>
        <w:ind w:left="5760" w:hanging="360"/>
      </w:pPr>
    </w:lvl>
    <w:lvl w:ilvl="8" w:tplc="34855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4">
    <w:multiLevelType w:val="hybridMultilevel"/>
    <w:lvl w:ilvl="0" w:tplc="71048285">
      <w:start w:val="1"/>
      <w:numFmt w:val="decimal"/>
      <w:lvlText w:val="%1."/>
      <w:lvlJc w:val="left"/>
      <w:pPr>
        <w:ind w:left="720" w:hanging="360"/>
      </w:pPr>
    </w:lvl>
    <w:lvl w:ilvl="1" w:tplc="71048285" w:tentative="1">
      <w:start w:val="1"/>
      <w:numFmt w:val="lowerLetter"/>
      <w:lvlText w:val="%2."/>
      <w:lvlJc w:val="left"/>
      <w:pPr>
        <w:ind w:left="1440" w:hanging="360"/>
      </w:pPr>
    </w:lvl>
    <w:lvl w:ilvl="2" w:tplc="71048285" w:tentative="1">
      <w:start w:val="1"/>
      <w:numFmt w:val="lowerRoman"/>
      <w:lvlText w:val="%3."/>
      <w:lvlJc w:val="right"/>
      <w:pPr>
        <w:ind w:left="2160" w:hanging="180"/>
      </w:pPr>
    </w:lvl>
    <w:lvl w:ilvl="3" w:tplc="71048285" w:tentative="1">
      <w:start w:val="1"/>
      <w:numFmt w:val="decimal"/>
      <w:lvlText w:val="%4."/>
      <w:lvlJc w:val="left"/>
      <w:pPr>
        <w:ind w:left="2880" w:hanging="360"/>
      </w:pPr>
    </w:lvl>
    <w:lvl w:ilvl="4" w:tplc="71048285" w:tentative="1">
      <w:start w:val="1"/>
      <w:numFmt w:val="lowerLetter"/>
      <w:lvlText w:val="%5."/>
      <w:lvlJc w:val="left"/>
      <w:pPr>
        <w:ind w:left="3600" w:hanging="360"/>
      </w:pPr>
    </w:lvl>
    <w:lvl w:ilvl="5" w:tplc="71048285" w:tentative="1">
      <w:start w:val="1"/>
      <w:numFmt w:val="lowerRoman"/>
      <w:lvlText w:val="%6."/>
      <w:lvlJc w:val="right"/>
      <w:pPr>
        <w:ind w:left="4320" w:hanging="180"/>
      </w:pPr>
    </w:lvl>
    <w:lvl w:ilvl="6" w:tplc="71048285" w:tentative="1">
      <w:start w:val="1"/>
      <w:numFmt w:val="decimal"/>
      <w:lvlText w:val="%7."/>
      <w:lvlJc w:val="left"/>
      <w:pPr>
        <w:ind w:left="5040" w:hanging="360"/>
      </w:pPr>
    </w:lvl>
    <w:lvl w:ilvl="7" w:tplc="71048285" w:tentative="1">
      <w:start w:val="1"/>
      <w:numFmt w:val="lowerLetter"/>
      <w:lvlText w:val="%8."/>
      <w:lvlJc w:val="left"/>
      <w:pPr>
        <w:ind w:left="5760" w:hanging="360"/>
      </w:pPr>
    </w:lvl>
    <w:lvl w:ilvl="8" w:tplc="71048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3">
    <w:multiLevelType w:val="hybridMultilevel"/>
    <w:lvl w:ilvl="0" w:tplc="23748416">
      <w:start w:val="1"/>
      <w:numFmt w:val="decimal"/>
      <w:lvlText w:val="%1."/>
      <w:lvlJc w:val="left"/>
      <w:pPr>
        <w:ind w:left="720" w:hanging="360"/>
      </w:pPr>
    </w:lvl>
    <w:lvl w:ilvl="1" w:tplc="23748416" w:tentative="1">
      <w:start w:val="1"/>
      <w:numFmt w:val="lowerLetter"/>
      <w:lvlText w:val="%2."/>
      <w:lvlJc w:val="left"/>
      <w:pPr>
        <w:ind w:left="1440" w:hanging="360"/>
      </w:pPr>
    </w:lvl>
    <w:lvl w:ilvl="2" w:tplc="23748416" w:tentative="1">
      <w:start w:val="1"/>
      <w:numFmt w:val="lowerRoman"/>
      <w:lvlText w:val="%3."/>
      <w:lvlJc w:val="right"/>
      <w:pPr>
        <w:ind w:left="2160" w:hanging="180"/>
      </w:pPr>
    </w:lvl>
    <w:lvl w:ilvl="3" w:tplc="23748416" w:tentative="1">
      <w:start w:val="1"/>
      <w:numFmt w:val="decimal"/>
      <w:lvlText w:val="%4."/>
      <w:lvlJc w:val="left"/>
      <w:pPr>
        <w:ind w:left="2880" w:hanging="360"/>
      </w:pPr>
    </w:lvl>
    <w:lvl w:ilvl="4" w:tplc="23748416" w:tentative="1">
      <w:start w:val="1"/>
      <w:numFmt w:val="lowerLetter"/>
      <w:lvlText w:val="%5."/>
      <w:lvlJc w:val="left"/>
      <w:pPr>
        <w:ind w:left="3600" w:hanging="360"/>
      </w:pPr>
    </w:lvl>
    <w:lvl w:ilvl="5" w:tplc="23748416" w:tentative="1">
      <w:start w:val="1"/>
      <w:numFmt w:val="lowerRoman"/>
      <w:lvlText w:val="%6."/>
      <w:lvlJc w:val="right"/>
      <w:pPr>
        <w:ind w:left="4320" w:hanging="180"/>
      </w:pPr>
    </w:lvl>
    <w:lvl w:ilvl="6" w:tplc="23748416" w:tentative="1">
      <w:start w:val="1"/>
      <w:numFmt w:val="decimal"/>
      <w:lvlText w:val="%7."/>
      <w:lvlJc w:val="left"/>
      <w:pPr>
        <w:ind w:left="5040" w:hanging="360"/>
      </w:pPr>
    </w:lvl>
    <w:lvl w:ilvl="7" w:tplc="23748416" w:tentative="1">
      <w:start w:val="1"/>
      <w:numFmt w:val="lowerLetter"/>
      <w:lvlText w:val="%8."/>
      <w:lvlJc w:val="left"/>
      <w:pPr>
        <w:ind w:left="5760" w:hanging="360"/>
      </w:pPr>
    </w:lvl>
    <w:lvl w:ilvl="8" w:tplc="23748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2">
    <w:multiLevelType w:val="hybridMultilevel"/>
    <w:lvl w:ilvl="0" w:tplc="55105932">
      <w:start w:val="1"/>
      <w:numFmt w:val="decimal"/>
      <w:lvlText w:val="%1."/>
      <w:lvlJc w:val="left"/>
      <w:pPr>
        <w:ind w:left="720" w:hanging="360"/>
      </w:pPr>
    </w:lvl>
    <w:lvl w:ilvl="1" w:tplc="55105932" w:tentative="1">
      <w:start w:val="1"/>
      <w:numFmt w:val="lowerLetter"/>
      <w:lvlText w:val="%2."/>
      <w:lvlJc w:val="left"/>
      <w:pPr>
        <w:ind w:left="1440" w:hanging="360"/>
      </w:pPr>
    </w:lvl>
    <w:lvl w:ilvl="2" w:tplc="55105932" w:tentative="1">
      <w:start w:val="1"/>
      <w:numFmt w:val="lowerRoman"/>
      <w:lvlText w:val="%3."/>
      <w:lvlJc w:val="right"/>
      <w:pPr>
        <w:ind w:left="2160" w:hanging="180"/>
      </w:pPr>
    </w:lvl>
    <w:lvl w:ilvl="3" w:tplc="55105932" w:tentative="1">
      <w:start w:val="1"/>
      <w:numFmt w:val="decimal"/>
      <w:lvlText w:val="%4."/>
      <w:lvlJc w:val="left"/>
      <w:pPr>
        <w:ind w:left="2880" w:hanging="360"/>
      </w:pPr>
    </w:lvl>
    <w:lvl w:ilvl="4" w:tplc="55105932" w:tentative="1">
      <w:start w:val="1"/>
      <w:numFmt w:val="lowerLetter"/>
      <w:lvlText w:val="%5."/>
      <w:lvlJc w:val="left"/>
      <w:pPr>
        <w:ind w:left="3600" w:hanging="360"/>
      </w:pPr>
    </w:lvl>
    <w:lvl w:ilvl="5" w:tplc="55105932" w:tentative="1">
      <w:start w:val="1"/>
      <w:numFmt w:val="lowerRoman"/>
      <w:lvlText w:val="%6."/>
      <w:lvlJc w:val="right"/>
      <w:pPr>
        <w:ind w:left="4320" w:hanging="180"/>
      </w:pPr>
    </w:lvl>
    <w:lvl w:ilvl="6" w:tplc="55105932" w:tentative="1">
      <w:start w:val="1"/>
      <w:numFmt w:val="decimal"/>
      <w:lvlText w:val="%7."/>
      <w:lvlJc w:val="left"/>
      <w:pPr>
        <w:ind w:left="5040" w:hanging="360"/>
      </w:pPr>
    </w:lvl>
    <w:lvl w:ilvl="7" w:tplc="55105932" w:tentative="1">
      <w:start w:val="1"/>
      <w:numFmt w:val="lowerLetter"/>
      <w:lvlText w:val="%8."/>
      <w:lvlJc w:val="left"/>
      <w:pPr>
        <w:ind w:left="5760" w:hanging="360"/>
      </w:pPr>
    </w:lvl>
    <w:lvl w:ilvl="8" w:tplc="55105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1">
    <w:multiLevelType w:val="hybridMultilevel"/>
    <w:lvl w:ilvl="0" w:tplc="12227414">
      <w:start w:val="1"/>
      <w:numFmt w:val="decimal"/>
      <w:lvlText w:val="%1."/>
      <w:lvlJc w:val="left"/>
      <w:pPr>
        <w:ind w:left="720" w:hanging="360"/>
      </w:pPr>
    </w:lvl>
    <w:lvl w:ilvl="1" w:tplc="12227414" w:tentative="1">
      <w:start w:val="1"/>
      <w:numFmt w:val="lowerLetter"/>
      <w:lvlText w:val="%2."/>
      <w:lvlJc w:val="left"/>
      <w:pPr>
        <w:ind w:left="1440" w:hanging="360"/>
      </w:pPr>
    </w:lvl>
    <w:lvl w:ilvl="2" w:tplc="12227414" w:tentative="1">
      <w:start w:val="1"/>
      <w:numFmt w:val="lowerRoman"/>
      <w:lvlText w:val="%3."/>
      <w:lvlJc w:val="right"/>
      <w:pPr>
        <w:ind w:left="2160" w:hanging="180"/>
      </w:pPr>
    </w:lvl>
    <w:lvl w:ilvl="3" w:tplc="12227414" w:tentative="1">
      <w:start w:val="1"/>
      <w:numFmt w:val="decimal"/>
      <w:lvlText w:val="%4."/>
      <w:lvlJc w:val="left"/>
      <w:pPr>
        <w:ind w:left="2880" w:hanging="360"/>
      </w:pPr>
    </w:lvl>
    <w:lvl w:ilvl="4" w:tplc="12227414" w:tentative="1">
      <w:start w:val="1"/>
      <w:numFmt w:val="lowerLetter"/>
      <w:lvlText w:val="%5."/>
      <w:lvlJc w:val="left"/>
      <w:pPr>
        <w:ind w:left="3600" w:hanging="360"/>
      </w:pPr>
    </w:lvl>
    <w:lvl w:ilvl="5" w:tplc="12227414" w:tentative="1">
      <w:start w:val="1"/>
      <w:numFmt w:val="lowerRoman"/>
      <w:lvlText w:val="%6."/>
      <w:lvlJc w:val="right"/>
      <w:pPr>
        <w:ind w:left="4320" w:hanging="180"/>
      </w:pPr>
    </w:lvl>
    <w:lvl w:ilvl="6" w:tplc="12227414" w:tentative="1">
      <w:start w:val="1"/>
      <w:numFmt w:val="decimal"/>
      <w:lvlText w:val="%7."/>
      <w:lvlJc w:val="left"/>
      <w:pPr>
        <w:ind w:left="5040" w:hanging="360"/>
      </w:pPr>
    </w:lvl>
    <w:lvl w:ilvl="7" w:tplc="12227414" w:tentative="1">
      <w:start w:val="1"/>
      <w:numFmt w:val="lowerLetter"/>
      <w:lvlText w:val="%8."/>
      <w:lvlJc w:val="left"/>
      <w:pPr>
        <w:ind w:left="5760" w:hanging="360"/>
      </w:pPr>
    </w:lvl>
    <w:lvl w:ilvl="8" w:tplc="12227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0">
    <w:multiLevelType w:val="hybridMultilevel"/>
    <w:lvl w:ilvl="0" w:tplc="70426112">
      <w:start w:val="1"/>
      <w:numFmt w:val="decimal"/>
      <w:lvlText w:val="%1."/>
      <w:lvlJc w:val="left"/>
      <w:pPr>
        <w:ind w:left="720" w:hanging="360"/>
      </w:pPr>
    </w:lvl>
    <w:lvl w:ilvl="1" w:tplc="70426112" w:tentative="1">
      <w:start w:val="1"/>
      <w:numFmt w:val="lowerLetter"/>
      <w:lvlText w:val="%2."/>
      <w:lvlJc w:val="left"/>
      <w:pPr>
        <w:ind w:left="1440" w:hanging="360"/>
      </w:pPr>
    </w:lvl>
    <w:lvl w:ilvl="2" w:tplc="70426112" w:tentative="1">
      <w:start w:val="1"/>
      <w:numFmt w:val="lowerRoman"/>
      <w:lvlText w:val="%3."/>
      <w:lvlJc w:val="right"/>
      <w:pPr>
        <w:ind w:left="2160" w:hanging="180"/>
      </w:pPr>
    </w:lvl>
    <w:lvl w:ilvl="3" w:tplc="70426112" w:tentative="1">
      <w:start w:val="1"/>
      <w:numFmt w:val="decimal"/>
      <w:lvlText w:val="%4."/>
      <w:lvlJc w:val="left"/>
      <w:pPr>
        <w:ind w:left="2880" w:hanging="360"/>
      </w:pPr>
    </w:lvl>
    <w:lvl w:ilvl="4" w:tplc="70426112" w:tentative="1">
      <w:start w:val="1"/>
      <w:numFmt w:val="lowerLetter"/>
      <w:lvlText w:val="%5."/>
      <w:lvlJc w:val="left"/>
      <w:pPr>
        <w:ind w:left="3600" w:hanging="360"/>
      </w:pPr>
    </w:lvl>
    <w:lvl w:ilvl="5" w:tplc="70426112" w:tentative="1">
      <w:start w:val="1"/>
      <w:numFmt w:val="lowerRoman"/>
      <w:lvlText w:val="%6."/>
      <w:lvlJc w:val="right"/>
      <w:pPr>
        <w:ind w:left="4320" w:hanging="180"/>
      </w:pPr>
    </w:lvl>
    <w:lvl w:ilvl="6" w:tplc="70426112" w:tentative="1">
      <w:start w:val="1"/>
      <w:numFmt w:val="decimal"/>
      <w:lvlText w:val="%7."/>
      <w:lvlJc w:val="left"/>
      <w:pPr>
        <w:ind w:left="5040" w:hanging="360"/>
      </w:pPr>
    </w:lvl>
    <w:lvl w:ilvl="7" w:tplc="70426112" w:tentative="1">
      <w:start w:val="1"/>
      <w:numFmt w:val="lowerLetter"/>
      <w:lvlText w:val="%8."/>
      <w:lvlJc w:val="left"/>
      <w:pPr>
        <w:ind w:left="5760" w:hanging="360"/>
      </w:pPr>
    </w:lvl>
    <w:lvl w:ilvl="8" w:tplc="70426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9">
    <w:multiLevelType w:val="hybridMultilevel"/>
    <w:lvl w:ilvl="0" w:tplc="89122169">
      <w:start w:val="1"/>
      <w:numFmt w:val="decimal"/>
      <w:lvlText w:val="%1."/>
      <w:lvlJc w:val="left"/>
      <w:pPr>
        <w:ind w:left="720" w:hanging="360"/>
      </w:pPr>
    </w:lvl>
    <w:lvl w:ilvl="1" w:tplc="89122169" w:tentative="1">
      <w:start w:val="1"/>
      <w:numFmt w:val="lowerLetter"/>
      <w:lvlText w:val="%2."/>
      <w:lvlJc w:val="left"/>
      <w:pPr>
        <w:ind w:left="1440" w:hanging="360"/>
      </w:pPr>
    </w:lvl>
    <w:lvl w:ilvl="2" w:tplc="89122169" w:tentative="1">
      <w:start w:val="1"/>
      <w:numFmt w:val="lowerRoman"/>
      <w:lvlText w:val="%3."/>
      <w:lvlJc w:val="right"/>
      <w:pPr>
        <w:ind w:left="2160" w:hanging="180"/>
      </w:pPr>
    </w:lvl>
    <w:lvl w:ilvl="3" w:tplc="89122169" w:tentative="1">
      <w:start w:val="1"/>
      <w:numFmt w:val="decimal"/>
      <w:lvlText w:val="%4."/>
      <w:lvlJc w:val="left"/>
      <w:pPr>
        <w:ind w:left="2880" w:hanging="360"/>
      </w:pPr>
    </w:lvl>
    <w:lvl w:ilvl="4" w:tplc="89122169" w:tentative="1">
      <w:start w:val="1"/>
      <w:numFmt w:val="lowerLetter"/>
      <w:lvlText w:val="%5."/>
      <w:lvlJc w:val="left"/>
      <w:pPr>
        <w:ind w:left="3600" w:hanging="360"/>
      </w:pPr>
    </w:lvl>
    <w:lvl w:ilvl="5" w:tplc="89122169" w:tentative="1">
      <w:start w:val="1"/>
      <w:numFmt w:val="lowerRoman"/>
      <w:lvlText w:val="%6."/>
      <w:lvlJc w:val="right"/>
      <w:pPr>
        <w:ind w:left="4320" w:hanging="180"/>
      </w:pPr>
    </w:lvl>
    <w:lvl w:ilvl="6" w:tplc="89122169" w:tentative="1">
      <w:start w:val="1"/>
      <w:numFmt w:val="decimal"/>
      <w:lvlText w:val="%7."/>
      <w:lvlJc w:val="left"/>
      <w:pPr>
        <w:ind w:left="5040" w:hanging="360"/>
      </w:pPr>
    </w:lvl>
    <w:lvl w:ilvl="7" w:tplc="89122169" w:tentative="1">
      <w:start w:val="1"/>
      <w:numFmt w:val="lowerLetter"/>
      <w:lvlText w:val="%8."/>
      <w:lvlJc w:val="left"/>
      <w:pPr>
        <w:ind w:left="5760" w:hanging="360"/>
      </w:pPr>
    </w:lvl>
    <w:lvl w:ilvl="8" w:tplc="89122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8">
    <w:multiLevelType w:val="hybridMultilevel"/>
    <w:lvl w:ilvl="0" w:tplc="74174821">
      <w:start w:val="1"/>
      <w:numFmt w:val="decimal"/>
      <w:lvlText w:val="%1."/>
      <w:lvlJc w:val="left"/>
      <w:pPr>
        <w:ind w:left="720" w:hanging="360"/>
      </w:pPr>
    </w:lvl>
    <w:lvl w:ilvl="1" w:tplc="74174821" w:tentative="1">
      <w:start w:val="1"/>
      <w:numFmt w:val="lowerLetter"/>
      <w:lvlText w:val="%2."/>
      <w:lvlJc w:val="left"/>
      <w:pPr>
        <w:ind w:left="1440" w:hanging="360"/>
      </w:pPr>
    </w:lvl>
    <w:lvl w:ilvl="2" w:tplc="74174821" w:tentative="1">
      <w:start w:val="1"/>
      <w:numFmt w:val="lowerRoman"/>
      <w:lvlText w:val="%3."/>
      <w:lvlJc w:val="right"/>
      <w:pPr>
        <w:ind w:left="2160" w:hanging="180"/>
      </w:pPr>
    </w:lvl>
    <w:lvl w:ilvl="3" w:tplc="74174821" w:tentative="1">
      <w:start w:val="1"/>
      <w:numFmt w:val="decimal"/>
      <w:lvlText w:val="%4."/>
      <w:lvlJc w:val="left"/>
      <w:pPr>
        <w:ind w:left="2880" w:hanging="360"/>
      </w:pPr>
    </w:lvl>
    <w:lvl w:ilvl="4" w:tplc="74174821" w:tentative="1">
      <w:start w:val="1"/>
      <w:numFmt w:val="lowerLetter"/>
      <w:lvlText w:val="%5."/>
      <w:lvlJc w:val="left"/>
      <w:pPr>
        <w:ind w:left="3600" w:hanging="360"/>
      </w:pPr>
    </w:lvl>
    <w:lvl w:ilvl="5" w:tplc="74174821" w:tentative="1">
      <w:start w:val="1"/>
      <w:numFmt w:val="lowerRoman"/>
      <w:lvlText w:val="%6."/>
      <w:lvlJc w:val="right"/>
      <w:pPr>
        <w:ind w:left="4320" w:hanging="180"/>
      </w:pPr>
    </w:lvl>
    <w:lvl w:ilvl="6" w:tplc="74174821" w:tentative="1">
      <w:start w:val="1"/>
      <w:numFmt w:val="decimal"/>
      <w:lvlText w:val="%7."/>
      <w:lvlJc w:val="left"/>
      <w:pPr>
        <w:ind w:left="5040" w:hanging="360"/>
      </w:pPr>
    </w:lvl>
    <w:lvl w:ilvl="7" w:tplc="74174821" w:tentative="1">
      <w:start w:val="1"/>
      <w:numFmt w:val="lowerLetter"/>
      <w:lvlText w:val="%8."/>
      <w:lvlJc w:val="left"/>
      <w:pPr>
        <w:ind w:left="5760" w:hanging="360"/>
      </w:pPr>
    </w:lvl>
    <w:lvl w:ilvl="8" w:tplc="7417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7">
    <w:multiLevelType w:val="hybridMultilevel"/>
    <w:lvl w:ilvl="0" w:tplc="66288516">
      <w:start w:val="1"/>
      <w:numFmt w:val="decimal"/>
      <w:lvlText w:val="%1."/>
      <w:lvlJc w:val="left"/>
      <w:pPr>
        <w:ind w:left="720" w:hanging="360"/>
      </w:pPr>
    </w:lvl>
    <w:lvl w:ilvl="1" w:tplc="66288516" w:tentative="1">
      <w:start w:val="1"/>
      <w:numFmt w:val="lowerLetter"/>
      <w:lvlText w:val="%2."/>
      <w:lvlJc w:val="left"/>
      <w:pPr>
        <w:ind w:left="1440" w:hanging="360"/>
      </w:pPr>
    </w:lvl>
    <w:lvl w:ilvl="2" w:tplc="66288516" w:tentative="1">
      <w:start w:val="1"/>
      <w:numFmt w:val="lowerRoman"/>
      <w:lvlText w:val="%3."/>
      <w:lvlJc w:val="right"/>
      <w:pPr>
        <w:ind w:left="2160" w:hanging="180"/>
      </w:pPr>
    </w:lvl>
    <w:lvl w:ilvl="3" w:tplc="66288516" w:tentative="1">
      <w:start w:val="1"/>
      <w:numFmt w:val="decimal"/>
      <w:lvlText w:val="%4."/>
      <w:lvlJc w:val="left"/>
      <w:pPr>
        <w:ind w:left="2880" w:hanging="360"/>
      </w:pPr>
    </w:lvl>
    <w:lvl w:ilvl="4" w:tplc="66288516" w:tentative="1">
      <w:start w:val="1"/>
      <w:numFmt w:val="lowerLetter"/>
      <w:lvlText w:val="%5."/>
      <w:lvlJc w:val="left"/>
      <w:pPr>
        <w:ind w:left="3600" w:hanging="360"/>
      </w:pPr>
    </w:lvl>
    <w:lvl w:ilvl="5" w:tplc="66288516" w:tentative="1">
      <w:start w:val="1"/>
      <w:numFmt w:val="lowerRoman"/>
      <w:lvlText w:val="%6."/>
      <w:lvlJc w:val="right"/>
      <w:pPr>
        <w:ind w:left="4320" w:hanging="180"/>
      </w:pPr>
    </w:lvl>
    <w:lvl w:ilvl="6" w:tplc="66288516" w:tentative="1">
      <w:start w:val="1"/>
      <w:numFmt w:val="decimal"/>
      <w:lvlText w:val="%7."/>
      <w:lvlJc w:val="left"/>
      <w:pPr>
        <w:ind w:left="5040" w:hanging="360"/>
      </w:pPr>
    </w:lvl>
    <w:lvl w:ilvl="7" w:tplc="66288516" w:tentative="1">
      <w:start w:val="1"/>
      <w:numFmt w:val="lowerLetter"/>
      <w:lvlText w:val="%8."/>
      <w:lvlJc w:val="left"/>
      <w:pPr>
        <w:ind w:left="5760" w:hanging="360"/>
      </w:pPr>
    </w:lvl>
    <w:lvl w:ilvl="8" w:tplc="66288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6">
    <w:multiLevelType w:val="hybridMultilevel"/>
    <w:lvl w:ilvl="0" w:tplc="76385087">
      <w:start w:val="1"/>
      <w:numFmt w:val="decimal"/>
      <w:lvlText w:val="%1."/>
      <w:lvlJc w:val="left"/>
      <w:pPr>
        <w:ind w:left="720" w:hanging="360"/>
      </w:pPr>
    </w:lvl>
    <w:lvl w:ilvl="1" w:tplc="76385087" w:tentative="1">
      <w:start w:val="1"/>
      <w:numFmt w:val="lowerLetter"/>
      <w:lvlText w:val="%2."/>
      <w:lvlJc w:val="left"/>
      <w:pPr>
        <w:ind w:left="1440" w:hanging="360"/>
      </w:pPr>
    </w:lvl>
    <w:lvl w:ilvl="2" w:tplc="76385087" w:tentative="1">
      <w:start w:val="1"/>
      <w:numFmt w:val="lowerRoman"/>
      <w:lvlText w:val="%3."/>
      <w:lvlJc w:val="right"/>
      <w:pPr>
        <w:ind w:left="2160" w:hanging="180"/>
      </w:pPr>
    </w:lvl>
    <w:lvl w:ilvl="3" w:tplc="76385087" w:tentative="1">
      <w:start w:val="1"/>
      <w:numFmt w:val="decimal"/>
      <w:lvlText w:val="%4."/>
      <w:lvlJc w:val="left"/>
      <w:pPr>
        <w:ind w:left="2880" w:hanging="360"/>
      </w:pPr>
    </w:lvl>
    <w:lvl w:ilvl="4" w:tplc="76385087" w:tentative="1">
      <w:start w:val="1"/>
      <w:numFmt w:val="lowerLetter"/>
      <w:lvlText w:val="%5."/>
      <w:lvlJc w:val="left"/>
      <w:pPr>
        <w:ind w:left="3600" w:hanging="360"/>
      </w:pPr>
    </w:lvl>
    <w:lvl w:ilvl="5" w:tplc="76385087" w:tentative="1">
      <w:start w:val="1"/>
      <w:numFmt w:val="lowerRoman"/>
      <w:lvlText w:val="%6."/>
      <w:lvlJc w:val="right"/>
      <w:pPr>
        <w:ind w:left="4320" w:hanging="180"/>
      </w:pPr>
    </w:lvl>
    <w:lvl w:ilvl="6" w:tplc="76385087" w:tentative="1">
      <w:start w:val="1"/>
      <w:numFmt w:val="decimal"/>
      <w:lvlText w:val="%7."/>
      <w:lvlJc w:val="left"/>
      <w:pPr>
        <w:ind w:left="5040" w:hanging="360"/>
      </w:pPr>
    </w:lvl>
    <w:lvl w:ilvl="7" w:tplc="76385087" w:tentative="1">
      <w:start w:val="1"/>
      <w:numFmt w:val="lowerLetter"/>
      <w:lvlText w:val="%8."/>
      <w:lvlJc w:val="left"/>
      <w:pPr>
        <w:ind w:left="5760" w:hanging="360"/>
      </w:pPr>
    </w:lvl>
    <w:lvl w:ilvl="8" w:tplc="76385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5">
    <w:multiLevelType w:val="hybridMultilevel"/>
    <w:lvl w:ilvl="0" w:tplc="66448916">
      <w:start w:val="1"/>
      <w:numFmt w:val="decimal"/>
      <w:lvlText w:val="%1."/>
      <w:lvlJc w:val="left"/>
      <w:pPr>
        <w:ind w:left="720" w:hanging="360"/>
      </w:pPr>
    </w:lvl>
    <w:lvl w:ilvl="1" w:tplc="66448916" w:tentative="1">
      <w:start w:val="1"/>
      <w:numFmt w:val="lowerLetter"/>
      <w:lvlText w:val="%2."/>
      <w:lvlJc w:val="left"/>
      <w:pPr>
        <w:ind w:left="1440" w:hanging="360"/>
      </w:pPr>
    </w:lvl>
    <w:lvl w:ilvl="2" w:tplc="66448916" w:tentative="1">
      <w:start w:val="1"/>
      <w:numFmt w:val="lowerRoman"/>
      <w:lvlText w:val="%3."/>
      <w:lvlJc w:val="right"/>
      <w:pPr>
        <w:ind w:left="2160" w:hanging="180"/>
      </w:pPr>
    </w:lvl>
    <w:lvl w:ilvl="3" w:tplc="66448916" w:tentative="1">
      <w:start w:val="1"/>
      <w:numFmt w:val="decimal"/>
      <w:lvlText w:val="%4."/>
      <w:lvlJc w:val="left"/>
      <w:pPr>
        <w:ind w:left="2880" w:hanging="360"/>
      </w:pPr>
    </w:lvl>
    <w:lvl w:ilvl="4" w:tplc="66448916" w:tentative="1">
      <w:start w:val="1"/>
      <w:numFmt w:val="lowerLetter"/>
      <w:lvlText w:val="%5."/>
      <w:lvlJc w:val="left"/>
      <w:pPr>
        <w:ind w:left="3600" w:hanging="360"/>
      </w:pPr>
    </w:lvl>
    <w:lvl w:ilvl="5" w:tplc="66448916" w:tentative="1">
      <w:start w:val="1"/>
      <w:numFmt w:val="lowerRoman"/>
      <w:lvlText w:val="%6."/>
      <w:lvlJc w:val="right"/>
      <w:pPr>
        <w:ind w:left="4320" w:hanging="180"/>
      </w:pPr>
    </w:lvl>
    <w:lvl w:ilvl="6" w:tplc="66448916" w:tentative="1">
      <w:start w:val="1"/>
      <w:numFmt w:val="decimal"/>
      <w:lvlText w:val="%7."/>
      <w:lvlJc w:val="left"/>
      <w:pPr>
        <w:ind w:left="5040" w:hanging="360"/>
      </w:pPr>
    </w:lvl>
    <w:lvl w:ilvl="7" w:tplc="66448916" w:tentative="1">
      <w:start w:val="1"/>
      <w:numFmt w:val="lowerLetter"/>
      <w:lvlText w:val="%8."/>
      <w:lvlJc w:val="left"/>
      <w:pPr>
        <w:ind w:left="5760" w:hanging="360"/>
      </w:pPr>
    </w:lvl>
    <w:lvl w:ilvl="8" w:tplc="66448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4">
    <w:multiLevelType w:val="hybridMultilevel"/>
    <w:lvl w:ilvl="0" w:tplc="18848575">
      <w:start w:val="1"/>
      <w:numFmt w:val="decimal"/>
      <w:lvlText w:val="%1."/>
      <w:lvlJc w:val="left"/>
      <w:pPr>
        <w:ind w:left="720" w:hanging="360"/>
      </w:pPr>
    </w:lvl>
    <w:lvl w:ilvl="1" w:tplc="18848575" w:tentative="1">
      <w:start w:val="1"/>
      <w:numFmt w:val="lowerLetter"/>
      <w:lvlText w:val="%2."/>
      <w:lvlJc w:val="left"/>
      <w:pPr>
        <w:ind w:left="1440" w:hanging="360"/>
      </w:pPr>
    </w:lvl>
    <w:lvl w:ilvl="2" w:tplc="18848575" w:tentative="1">
      <w:start w:val="1"/>
      <w:numFmt w:val="lowerRoman"/>
      <w:lvlText w:val="%3."/>
      <w:lvlJc w:val="right"/>
      <w:pPr>
        <w:ind w:left="2160" w:hanging="180"/>
      </w:pPr>
    </w:lvl>
    <w:lvl w:ilvl="3" w:tplc="18848575" w:tentative="1">
      <w:start w:val="1"/>
      <w:numFmt w:val="decimal"/>
      <w:lvlText w:val="%4."/>
      <w:lvlJc w:val="left"/>
      <w:pPr>
        <w:ind w:left="2880" w:hanging="360"/>
      </w:pPr>
    </w:lvl>
    <w:lvl w:ilvl="4" w:tplc="18848575" w:tentative="1">
      <w:start w:val="1"/>
      <w:numFmt w:val="lowerLetter"/>
      <w:lvlText w:val="%5."/>
      <w:lvlJc w:val="left"/>
      <w:pPr>
        <w:ind w:left="3600" w:hanging="360"/>
      </w:pPr>
    </w:lvl>
    <w:lvl w:ilvl="5" w:tplc="18848575" w:tentative="1">
      <w:start w:val="1"/>
      <w:numFmt w:val="lowerRoman"/>
      <w:lvlText w:val="%6."/>
      <w:lvlJc w:val="right"/>
      <w:pPr>
        <w:ind w:left="4320" w:hanging="180"/>
      </w:pPr>
    </w:lvl>
    <w:lvl w:ilvl="6" w:tplc="18848575" w:tentative="1">
      <w:start w:val="1"/>
      <w:numFmt w:val="decimal"/>
      <w:lvlText w:val="%7."/>
      <w:lvlJc w:val="left"/>
      <w:pPr>
        <w:ind w:left="5040" w:hanging="360"/>
      </w:pPr>
    </w:lvl>
    <w:lvl w:ilvl="7" w:tplc="18848575" w:tentative="1">
      <w:start w:val="1"/>
      <w:numFmt w:val="lowerLetter"/>
      <w:lvlText w:val="%8."/>
      <w:lvlJc w:val="left"/>
      <w:pPr>
        <w:ind w:left="5760" w:hanging="360"/>
      </w:pPr>
    </w:lvl>
    <w:lvl w:ilvl="8" w:tplc="18848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3">
    <w:multiLevelType w:val="hybridMultilevel"/>
    <w:lvl w:ilvl="0" w:tplc="24982588">
      <w:start w:val="1"/>
      <w:numFmt w:val="decimal"/>
      <w:lvlText w:val="%1."/>
      <w:lvlJc w:val="left"/>
      <w:pPr>
        <w:ind w:left="720" w:hanging="360"/>
      </w:pPr>
    </w:lvl>
    <w:lvl w:ilvl="1" w:tplc="24982588" w:tentative="1">
      <w:start w:val="1"/>
      <w:numFmt w:val="lowerLetter"/>
      <w:lvlText w:val="%2."/>
      <w:lvlJc w:val="left"/>
      <w:pPr>
        <w:ind w:left="1440" w:hanging="360"/>
      </w:pPr>
    </w:lvl>
    <w:lvl w:ilvl="2" w:tplc="24982588" w:tentative="1">
      <w:start w:val="1"/>
      <w:numFmt w:val="lowerRoman"/>
      <w:lvlText w:val="%3."/>
      <w:lvlJc w:val="right"/>
      <w:pPr>
        <w:ind w:left="2160" w:hanging="180"/>
      </w:pPr>
    </w:lvl>
    <w:lvl w:ilvl="3" w:tplc="24982588" w:tentative="1">
      <w:start w:val="1"/>
      <w:numFmt w:val="decimal"/>
      <w:lvlText w:val="%4."/>
      <w:lvlJc w:val="left"/>
      <w:pPr>
        <w:ind w:left="2880" w:hanging="360"/>
      </w:pPr>
    </w:lvl>
    <w:lvl w:ilvl="4" w:tplc="24982588" w:tentative="1">
      <w:start w:val="1"/>
      <w:numFmt w:val="lowerLetter"/>
      <w:lvlText w:val="%5."/>
      <w:lvlJc w:val="left"/>
      <w:pPr>
        <w:ind w:left="3600" w:hanging="360"/>
      </w:pPr>
    </w:lvl>
    <w:lvl w:ilvl="5" w:tplc="24982588" w:tentative="1">
      <w:start w:val="1"/>
      <w:numFmt w:val="lowerRoman"/>
      <w:lvlText w:val="%6."/>
      <w:lvlJc w:val="right"/>
      <w:pPr>
        <w:ind w:left="4320" w:hanging="180"/>
      </w:pPr>
    </w:lvl>
    <w:lvl w:ilvl="6" w:tplc="24982588" w:tentative="1">
      <w:start w:val="1"/>
      <w:numFmt w:val="decimal"/>
      <w:lvlText w:val="%7."/>
      <w:lvlJc w:val="left"/>
      <w:pPr>
        <w:ind w:left="5040" w:hanging="360"/>
      </w:pPr>
    </w:lvl>
    <w:lvl w:ilvl="7" w:tplc="24982588" w:tentative="1">
      <w:start w:val="1"/>
      <w:numFmt w:val="lowerLetter"/>
      <w:lvlText w:val="%8."/>
      <w:lvlJc w:val="left"/>
      <w:pPr>
        <w:ind w:left="5760" w:hanging="360"/>
      </w:pPr>
    </w:lvl>
    <w:lvl w:ilvl="8" w:tplc="24982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2">
    <w:multiLevelType w:val="hybridMultilevel"/>
    <w:lvl w:ilvl="0" w:tplc="55512184">
      <w:start w:val="1"/>
      <w:numFmt w:val="decimal"/>
      <w:lvlText w:val="%1."/>
      <w:lvlJc w:val="left"/>
      <w:pPr>
        <w:ind w:left="720" w:hanging="360"/>
      </w:pPr>
    </w:lvl>
    <w:lvl w:ilvl="1" w:tplc="55512184" w:tentative="1">
      <w:start w:val="1"/>
      <w:numFmt w:val="lowerLetter"/>
      <w:lvlText w:val="%2."/>
      <w:lvlJc w:val="left"/>
      <w:pPr>
        <w:ind w:left="1440" w:hanging="360"/>
      </w:pPr>
    </w:lvl>
    <w:lvl w:ilvl="2" w:tplc="55512184" w:tentative="1">
      <w:start w:val="1"/>
      <w:numFmt w:val="lowerRoman"/>
      <w:lvlText w:val="%3."/>
      <w:lvlJc w:val="right"/>
      <w:pPr>
        <w:ind w:left="2160" w:hanging="180"/>
      </w:pPr>
    </w:lvl>
    <w:lvl w:ilvl="3" w:tplc="55512184" w:tentative="1">
      <w:start w:val="1"/>
      <w:numFmt w:val="decimal"/>
      <w:lvlText w:val="%4."/>
      <w:lvlJc w:val="left"/>
      <w:pPr>
        <w:ind w:left="2880" w:hanging="360"/>
      </w:pPr>
    </w:lvl>
    <w:lvl w:ilvl="4" w:tplc="55512184" w:tentative="1">
      <w:start w:val="1"/>
      <w:numFmt w:val="lowerLetter"/>
      <w:lvlText w:val="%5."/>
      <w:lvlJc w:val="left"/>
      <w:pPr>
        <w:ind w:left="3600" w:hanging="360"/>
      </w:pPr>
    </w:lvl>
    <w:lvl w:ilvl="5" w:tplc="55512184" w:tentative="1">
      <w:start w:val="1"/>
      <w:numFmt w:val="lowerRoman"/>
      <w:lvlText w:val="%6."/>
      <w:lvlJc w:val="right"/>
      <w:pPr>
        <w:ind w:left="4320" w:hanging="180"/>
      </w:pPr>
    </w:lvl>
    <w:lvl w:ilvl="6" w:tplc="55512184" w:tentative="1">
      <w:start w:val="1"/>
      <w:numFmt w:val="decimal"/>
      <w:lvlText w:val="%7."/>
      <w:lvlJc w:val="left"/>
      <w:pPr>
        <w:ind w:left="5040" w:hanging="360"/>
      </w:pPr>
    </w:lvl>
    <w:lvl w:ilvl="7" w:tplc="55512184" w:tentative="1">
      <w:start w:val="1"/>
      <w:numFmt w:val="lowerLetter"/>
      <w:lvlText w:val="%8."/>
      <w:lvlJc w:val="left"/>
      <w:pPr>
        <w:ind w:left="5760" w:hanging="360"/>
      </w:pPr>
    </w:lvl>
    <w:lvl w:ilvl="8" w:tplc="55512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1">
    <w:multiLevelType w:val="hybridMultilevel"/>
    <w:lvl w:ilvl="0" w:tplc="23003363">
      <w:start w:val="1"/>
      <w:numFmt w:val="decimal"/>
      <w:lvlText w:val="%1."/>
      <w:lvlJc w:val="left"/>
      <w:pPr>
        <w:ind w:left="720" w:hanging="360"/>
      </w:pPr>
    </w:lvl>
    <w:lvl w:ilvl="1" w:tplc="23003363" w:tentative="1">
      <w:start w:val="1"/>
      <w:numFmt w:val="lowerLetter"/>
      <w:lvlText w:val="%2."/>
      <w:lvlJc w:val="left"/>
      <w:pPr>
        <w:ind w:left="1440" w:hanging="360"/>
      </w:pPr>
    </w:lvl>
    <w:lvl w:ilvl="2" w:tplc="23003363" w:tentative="1">
      <w:start w:val="1"/>
      <w:numFmt w:val="lowerRoman"/>
      <w:lvlText w:val="%3."/>
      <w:lvlJc w:val="right"/>
      <w:pPr>
        <w:ind w:left="2160" w:hanging="180"/>
      </w:pPr>
    </w:lvl>
    <w:lvl w:ilvl="3" w:tplc="23003363" w:tentative="1">
      <w:start w:val="1"/>
      <w:numFmt w:val="decimal"/>
      <w:lvlText w:val="%4."/>
      <w:lvlJc w:val="left"/>
      <w:pPr>
        <w:ind w:left="2880" w:hanging="360"/>
      </w:pPr>
    </w:lvl>
    <w:lvl w:ilvl="4" w:tplc="23003363" w:tentative="1">
      <w:start w:val="1"/>
      <w:numFmt w:val="lowerLetter"/>
      <w:lvlText w:val="%5."/>
      <w:lvlJc w:val="left"/>
      <w:pPr>
        <w:ind w:left="3600" w:hanging="360"/>
      </w:pPr>
    </w:lvl>
    <w:lvl w:ilvl="5" w:tplc="23003363" w:tentative="1">
      <w:start w:val="1"/>
      <w:numFmt w:val="lowerRoman"/>
      <w:lvlText w:val="%6."/>
      <w:lvlJc w:val="right"/>
      <w:pPr>
        <w:ind w:left="4320" w:hanging="180"/>
      </w:pPr>
    </w:lvl>
    <w:lvl w:ilvl="6" w:tplc="23003363" w:tentative="1">
      <w:start w:val="1"/>
      <w:numFmt w:val="decimal"/>
      <w:lvlText w:val="%7."/>
      <w:lvlJc w:val="left"/>
      <w:pPr>
        <w:ind w:left="5040" w:hanging="360"/>
      </w:pPr>
    </w:lvl>
    <w:lvl w:ilvl="7" w:tplc="23003363" w:tentative="1">
      <w:start w:val="1"/>
      <w:numFmt w:val="lowerLetter"/>
      <w:lvlText w:val="%8."/>
      <w:lvlJc w:val="left"/>
      <w:pPr>
        <w:ind w:left="5760" w:hanging="360"/>
      </w:pPr>
    </w:lvl>
    <w:lvl w:ilvl="8" w:tplc="23003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0">
    <w:multiLevelType w:val="hybridMultilevel"/>
    <w:lvl w:ilvl="0" w:tplc="69578637">
      <w:start w:val="1"/>
      <w:numFmt w:val="decimal"/>
      <w:lvlText w:val="%1."/>
      <w:lvlJc w:val="left"/>
      <w:pPr>
        <w:ind w:left="720" w:hanging="360"/>
      </w:pPr>
    </w:lvl>
    <w:lvl w:ilvl="1" w:tplc="69578637" w:tentative="1">
      <w:start w:val="1"/>
      <w:numFmt w:val="lowerLetter"/>
      <w:lvlText w:val="%2."/>
      <w:lvlJc w:val="left"/>
      <w:pPr>
        <w:ind w:left="1440" w:hanging="360"/>
      </w:pPr>
    </w:lvl>
    <w:lvl w:ilvl="2" w:tplc="69578637" w:tentative="1">
      <w:start w:val="1"/>
      <w:numFmt w:val="lowerRoman"/>
      <w:lvlText w:val="%3."/>
      <w:lvlJc w:val="right"/>
      <w:pPr>
        <w:ind w:left="2160" w:hanging="180"/>
      </w:pPr>
    </w:lvl>
    <w:lvl w:ilvl="3" w:tplc="69578637" w:tentative="1">
      <w:start w:val="1"/>
      <w:numFmt w:val="decimal"/>
      <w:lvlText w:val="%4."/>
      <w:lvlJc w:val="left"/>
      <w:pPr>
        <w:ind w:left="2880" w:hanging="360"/>
      </w:pPr>
    </w:lvl>
    <w:lvl w:ilvl="4" w:tplc="69578637" w:tentative="1">
      <w:start w:val="1"/>
      <w:numFmt w:val="lowerLetter"/>
      <w:lvlText w:val="%5."/>
      <w:lvlJc w:val="left"/>
      <w:pPr>
        <w:ind w:left="3600" w:hanging="360"/>
      </w:pPr>
    </w:lvl>
    <w:lvl w:ilvl="5" w:tplc="69578637" w:tentative="1">
      <w:start w:val="1"/>
      <w:numFmt w:val="lowerRoman"/>
      <w:lvlText w:val="%6."/>
      <w:lvlJc w:val="right"/>
      <w:pPr>
        <w:ind w:left="4320" w:hanging="180"/>
      </w:pPr>
    </w:lvl>
    <w:lvl w:ilvl="6" w:tplc="69578637" w:tentative="1">
      <w:start w:val="1"/>
      <w:numFmt w:val="decimal"/>
      <w:lvlText w:val="%7."/>
      <w:lvlJc w:val="left"/>
      <w:pPr>
        <w:ind w:left="5040" w:hanging="360"/>
      </w:pPr>
    </w:lvl>
    <w:lvl w:ilvl="7" w:tplc="69578637" w:tentative="1">
      <w:start w:val="1"/>
      <w:numFmt w:val="lowerLetter"/>
      <w:lvlText w:val="%8."/>
      <w:lvlJc w:val="left"/>
      <w:pPr>
        <w:ind w:left="5760" w:hanging="360"/>
      </w:pPr>
    </w:lvl>
    <w:lvl w:ilvl="8" w:tplc="69578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9">
    <w:multiLevelType w:val="hybridMultilevel"/>
    <w:lvl w:ilvl="0" w:tplc="52927554">
      <w:start w:val="1"/>
      <w:numFmt w:val="decimal"/>
      <w:lvlText w:val="%1."/>
      <w:lvlJc w:val="left"/>
      <w:pPr>
        <w:ind w:left="720" w:hanging="360"/>
      </w:pPr>
    </w:lvl>
    <w:lvl w:ilvl="1" w:tplc="52927554" w:tentative="1">
      <w:start w:val="1"/>
      <w:numFmt w:val="lowerLetter"/>
      <w:lvlText w:val="%2."/>
      <w:lvlJc w:val="left"/>
      <w:pPr>
        <w:ind w:left="1440" w:hanging="360"/>
      </w:pPr>
    </w:lvl>
    <w:lvl w:ilvl="2" w:tplc="52927554" w:tentative="1">
      <w:start w:val="1"/>
      <w:numFmt w:val="lowerRoman"/>
      <w:lvlText w:val="%3."/>
      <w:lvlJc w:val="right"/>
      <w:pPr>
        <w:ind w:left="2160" w:hanging="180"/>
      </w:pPr>
    </w:lvl>
    <w:lvl w:ilvl="3" w:tplc="52927554" w:tentative="1">
      <w:start w:val="1"/>
      <w:numFmt w:val="decimal"/>
      <w:lvlText w:val="%4."/>
      <w:lvlJc w:val="left"/>
      <w:pPr>
        <w:ind w:left="2880" w:hanging="360"/>
      </w:pPr>
    </w:lvl>
    <w:lvl w:ilvl="4" w:tplc="52927554" w:tentative="1">
      <w:start w:val="1"/>
      <w:numFmt w:val="lowerLetter"/>
      <w:lvlText w:val="%5."/>
      <w:lvlJc w:val="left"/>
      <w:pPr>
        <w:ind w:left="3600" w:hanging="360"/>
      </w:pPr>
    </w:lvl>
    <w:lvl w:ilvl="5" w:tplc="52927554" w:tentative="1">
      <w:start w:val="1"/>
      <w:numFmt w:val="lowerRoman"/>
      <w:lvlText w:val="%6."/>
      <w:lvlJc w:val="right"/>
      <w:pPr>
        <w:ind w:left="4320" w:hanging="180"/>
      </w:pPr>
    </w:lvl>
    <w:lvl w:ilvl="6" w:tplc="52927554" w:tentative="1">
      <w:start w:val="1"/>
      <w:numFmt w:val="decimal"/>
      <w:lvlText w:val="%7."/>
      <w:lvlJc w:val="left"/>
      <w:pPr>
        <w:ind w:left="5040" w:hanging="360"/>
      </w:pPr>
    </w:lvl>
    <w:lvl w:ilvl="7" w:tplc="52927554" w:tentative="1">
      <w:start w:val="1"/>
      <w:numFmt w:val="lowerLetter"/>
      <w:lvlText w:val="%8."/>
      <w:lvlJc w:val="left"/>
      <w:pPr>
        <w:ind w:left="5760" w:hanging="360"/>
      </w:pPr>
    </w:lvl>
    <w:lvl w:ilvl="8" w:tplc="52927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8">
    <w:multiLevelType w:val="hybridMultilevel"/>
    <w:lvl w:ilvl="0" w:tplc="78658279">
      <w:start w:val="1"/>
      <w:numFmt w:val="decimal"/>
      <w:lvlText w:val="%1."/>
      <w:lvlJc w:val="left"/>
      <w:pPr>
        <w:ind w:left="720" w:hanging="360"/>
      </w:pPr>
    </w:lvl>
    <w:lvl w:ilvl="1" w:tplc="78658279" w:tentative="1">
      <w:start w:val="1"/>
      <w:numFmt w:val="lowerLetter"/>
      <w:lvlText w:val="%2."/>
      <w:lvlJc w:val="left"/>
      <w:pPr>
        <w:ind w:left="1440" w:hanging="360"/>
      </w:pPr>
    </w:lvl>
    <w:lvl w:ilvl="2" w:tplc="78658279" w:tentative="1">
      <w:start w:val="1"/>
      <w:numFmt w:val="lowerRoman"/>
      <w:lvlText w:val="%3."/>
      <w:lvlJc w:val="right"/>
      <w:pPr>
        <w:ind w:left="2160" w:hanging="180"/>
      </w:pPr>
    </w:lvl>
    <w:lvl w:ilvl="3" w:tplc="78658279" w:tentative="1">
      <w:start w:val="1"/>
      <w:numFmt w:val="decimal"/>
      <w:lvlText w:val="%4."/>
      <w:lvlJc w:val="left"/>
      <w:pPr>
        <w:ind w:left="2880" w:hanging="360"/>
      </w:pPr>
    </w:lvl>
    <w:lvl w:ilvl="4" w:tplc="78658279" w:tentative="1">
      <w:start w:val="1"/>
      <w:numFmt w:val="lowerLetter"/>
      <w:lvlText w:val="%5."/>
      <w:lvlJc w:val="left"/>
      <w:pPr>
        <w:ind w:left="3600" w:hanging="360"/>
      </w:pPr>
    </w:lvl>
    <w:lvl w:ilvl="5" w:tplc="78658279" w:tentative="1">
      <w:start w:val="1"/>
      <w:numFmt w:val="lowerRoman"/>
      <w:lvlText w:val="%6."/>
      <w:lvlJc w:val="right"/>
      <w:pPr>
        <w:ind w:left="4320" w:hanging="180"/>
      </w:pPr>
    </w:lvl>
    <w:lvl w:ilvl="6" w:tplc="78658279" w:tentative="1">
      <w:start w:val="1"/>
      <w:numFmt w:val="decimal"/>
      <w:lvlText w:val="%7."/>
      <w:lvlJc w:val="left"/>
      <w:pPr>
        <w:ind w:left="5040" w:hanging="360"/>
      </w:pPr>
    </w:lvl>
    <w:lvl w:ilvl="7" w:tplc="78658279" w:tentative="1">
      <w:start w:val="1"/>
      <w:numFmt w:val="lowerLetter"/>
      <w:lvlText w:val="%8."/>
      <w:lvlJc w:val="left"/>
      <w:pPr>
        <w:ind w:left="5760" w:hanging="360"/>
      </w:pPr>
    </w:lvl>
    <w:lvl w:ilvl="8" w:tplc="78658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7">
    <w:multiLevelType w:val="hybridMultilevel"/>
    <w:lvl w:ilvl="0" w:tplc="85202728">
      <w:start w:val="1"/>
      <w:numFmt w:val="decimal"/>
      <w:lvlText w:val="%1."/>
      <w:lvlJc w:val="left"/>
      <w:pPr>
        <w:ind w:left="720" w:hanging="360"/>
      </w:pPr>
    </w:lvl>
    <w:lvl w:ilvl="1" w:tplc="85202728" w:tentative="1">
      <w:start w:val="1"/>
      <w:numFmt w:val="lowerLetter"/>
      <w:lvlText w:val="%2."/>
      <w:lvlJc w:val="left"/>
      <w:pPr>
        <w:ind w:left="1440" w:hanging="360"/>
      </w:pPr>
    </w:lvl>
    <w:lvl w:ilvl="2" w:tplc="85202728" w:tentative="1">
      <w:start w:val="1"/>
      <w:numFmt w:val="lowerRoman"/>
      <w:lvlText w:val="%3."/>
      <w:lvlJc w:val="right"/>
      <w:pPr>
        <w:ind w:left="2160" w:hanging="180"/>
      </w:pPr>
    </w:lvl>
    <w:lvl w:ilvl="3" w:tplc="85202728" w:tentative="1">
      <w:start w:val="1"/>
      <w:numFmt w:val="decimal"/>
      <w:lvlText w:val="%4."/>
      <w:lvlJc w:val="left"/>
      <w:pPr>
        <w:ind w:left="2880" w:hanging="360"/>
      </w:pPr>
    </w:lvl>
    <w:lvl w:ilvl="4" w:tplc="85202728" w:tentative="1">
      <w:start w:val="1"/>
      <w:numFmt w:val="lowerLetter"/>
      <w:lvlText w:val="%5."/>
      <w:lvlJc w:val="left"/>
      <w:pPr>
        <w:ind w:left="3600" w:hanging="360"/>
      </w:pPr>
    </w:lvl>
    <w:lvl w:ilvl="5" w:tplc="85202728" w:tentative="1">
      <w:start w:val="1"/>
      <w:numFmt w:val="lowerRoman"/>
      <w:lvlText w:val="%6."/>
      <w:lvlJc w:val="right"/>
      <w:pPr>
        <w:ind w:left="4320" w:hanging="180"/>
      </w:pPr>
    </w:lvl>
    <w:lvl w:ilvl="6" w:tplc="85202728" w:tentative="1">
      <w:start w:val="1"/>
      <w:numFmt w:val="decimal"/>
      <w:lvlText w:val="%7."/>
      <w:lvlJc w:val="left"/>
      <w:pPr>
        <w:ind w:left="5040" w:hanging="360"/>
      </w:pPr>
    </w:lvl>
    <w:lvl w:ilvl="7" w:tplc="85202728" w:tentative="1">
      <w:start w:val="1"/>
      <w:numFmt w:val="lowerLetter"/>
      <w:lvlText w:val="%8."/>
      <w:lvlJc w:val="left"/>
      <w:pPr>
        <w:ind w:left="5760" w:hanging="360"/>
      </w:pPr>
    </w:lvl>
    <w:lvl w:ilvl="8" w:tplc="8520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6">
    <w:multiLevelType w:val="hybridMultilevel"/>
    <w:lvl w:ilvl="0" w:tplc="80023740">
      <w:start w:val="1"/>
      <w:numFmt w:val="decimal"/>
      <w:lvlText w:val="%1."/>
      <w:lvlJc w:val="left"/>
      <w:pPr>
        <w:ind w:left="720" w:hanging="360"/>
      </w:pPr>
    </w:lvl>
    <w:lvl w:ilvl="1" w:tplc="80023740" w:tentative="1">
      <w:start w:val="1"/>
      <w:numFmt w:val="lowerLetter"/>
      <w:lvlText w:val="%2."/>
      <w:lvlJc w:val="left"/>
      <w:pPr>
        <w:ind w:left="1440" w:hanging="360"/>
      </w:pPr>
    </w:lvl>
    <w:lvl w:ilvl="2" w:tplc="80023740" w:tentative="1">
      <w:start w:val="1"/>
      <w:numFmt w:val="lowerRoman"/>
      <w:lvlText w:val="%3."/>
      <w:lvlJc w:val="right"/>
      <w:pPr>
        <w:ind w:left="2160" w:hanging="180"/>
      </w:pPr>
    </w:lvl>
    <w:lvl w:ilvl="3" w:tplc="80023740" w:tentative="1">
      <w:start w:val="1"/>
      <w:numFmt w:val="decimal"/>
      <w:lvlText w:val="%4."/>
      <w:lvlJc w:val="left"/>
      <w:pPr>
        <w:ind w:left="2880" w:hanging="360"/>
      </w:pPr>
    </w:lvl>
    <w:lvl w:ilvl="4" w:tplc="80023740" w:tentative="1">
      <w:start w:val="1"/>
      <w:numFmt w:val="lowerLetter"/>
      <w:lvlText w:val="%5."/>
      <w:lvlJc w:val="left"/>
      <w:pPr>
        <w:ind w:left="3600" w:hanging="360"/>
      </w:pPr>
    </w:lvl>
    <w:lvl w:ilvl="5" w:tplc="80023740" w:tentative="1">
      <w:start w:val="1"/>
      <w:numFmt w:val="lowerRoman"/>
      <w:lvlText w:val="%6."/>
      <w:lvlJc w:val="right"/>
      <w:pPr>
        <w:ind w:left="4320" w:hanging="180"/>
      </w:pPr>
    </w:lvl>
    <w:lvl w:ilvl="6" w:tplc="80023740" w:tentative="1">
      <w:start w:val="1"/>
      <w:numFmt w:val="decimal"/>
      <w:lvlText w:val="%7."/>
      <w:lvlJc w:val="left"/>
      <w:pPr>
        <w:ind w:left="5040" w:hanging="360"/>
      </w:pPr>
    </w:lvl>
    <w:lvl w:ilvl="7" w:tplc="80023740" w:tentative="1">
      <w:start w:val="1"/>
      <w:numFmt w:val="lowerLetter"/>
      <w:lvlText w:val="%8."/>
      <w:lvlJc w:val="left"/>
      <w:pPr>
        <w:ind w:left="5760" w:hanging="360"/>
      </w:pPr>
    </w:lvl>
    <w:lvl w:ilvl="8" w:tplc="80023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5">
    <w:multiLevelType w:val="hybridMultilevel"/>
    <w:lvl w:ilvl="0" w:tplc="44622882">
      <w:start w:val="1"/>
      <w:numFmt w:val="decimal"/>
      <w:lvlText w:val="%1."/>
      <w:lvlJc w:val="left"/>
      <w:pPr>
        <w:ind w:left="720" w:hanging="360"/>
      </w:pPr>
    </w:lvl>
    <w:lvl w:ilvl="1" w:tplc="44622882" w:tentative="1">
      <w:start w:val="1"/>
      <w:numFmt w:val="lowerLetter"/>
      <w:lvlText w:val="%2."/>
      <w:lvlJc w:val="left"/>
      <w:pPr>
        <w:ind w:left="1440" w:hanging="360"/>
      </w:pPr>
    </w:lvl>
    <w:lvl w:ilvl="2" w:tplc="44622882" w:tentative="1">
      <w:start w:val="1"/>
      <w:numFmt w:val="lowerRoman"/>
      <w:lvlText w:val="%3."/>
      <w:lvlJc w:val="right"/>
      <w:pPr>
        <w:ind w:left="2160" w:hanging="180"/>
      </w:pPr>
    </w:lvl>
    <w:lvl w:ilvl="3" w:tplc="44622882" w:tentative="1">
      <w:start w:val="1"/>
      <w:numFmt w:val="decimal"/>
      <w:lvlText w:val="%4."/>
      <w:lvlJc w:val="left"/>
      <w:pPr>
        <w:ind w:left="2880" w:hanging="360"/>
      </w:pPr>
    </w:lvl>
    <w:lvl w:ilvl="4" w:tplc="44622882" w:tentative="1">
      <w:start w:val="1"/>
      <w:numFmt w:val="lowerLetter"/>
      <w:lvlText w:val="%5."/>
      <w:lvlJc w:val="left"/>
      <w:pPr>
        <w:ind w:left="3600" w:hanging="360"/>
      </w:pPr>
    </w:lvl>
    <w:lvl w:ilvl="5" w:tplc="44622882" w:tentative="1">
      <w:start w:val="1"/>
      <w:numFmt w:val="lowerRoman"/>
      <w:lvlText w:val="%6."/>
      <w:lvlJc w:val="right"/>
      <w:pPr>
        <w:ind w:left="4320" w:hanging="180"/>
      </w:pPr>
    </w:lvl>
    <w:lvl w:ilvl="6" w:tplc="44622882" w:tentative="1">
      <w:start w:val="1"/>
      <w:numFmt w:val="decimal"/>
      <w:lvlText w:val="%7."/>
      <w:lvlJc w:val="left"/>
      <w:pPr>
        <w:ind w:left="5040" w:hanging="360"/>
      </w:pPr>
    </w:lvl>
    <w:lvl w:ilvl="7" w:tplc="44622882" w:tentative="1">
      <w:start w:val="1"/>
      <w:numFmt w:val="lowerLetter"/>
      <w:lvlText w:val="%8."/>
      <w:lvlJc w:val="left"/>
      <w:pPr>
        <w:ind w:left="5760" w:hanging="360"/>
      </w:pPr>
    </w:lvl>
    <w:lvl w:ilvl="8" w:tplc="4462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4">
    <w:multiLevelType w:val="hybridMultilevel"/>
    <w:lvl w:ilvl="0" w:tplc="66575250">
      <w:start w:val="1"/>
      <w:numFmt w:val="decimal"/>
      <w:lvlText w:val="%1."/>
      <w:lvlJc w:val="left"/>
      <w:pPr>
        <w:ind w:left="720" w:hanging="360"/>
      </w:pPr>
    </w:lvl>
    <w:lvl w:ilvl="1" w:tplc="66575250" w:tentative="1">
      <w:start w:val="1"/>
      <w:numFmt w:val="lowerLetter"/>
      <w:lvlText w:val="%2."/>
      <w:lvlJc w:val="left"/>
      <w:pPr>
        <w:ind w:left="1440" w:hanging="360"/>
      </w:pPr>
    </w:lvl>
    <w:lvl w:ilvl="2" w:tplc="66575250" w:tentative="1">
      <w:start w:val="1"/>
      <w:numFmt w:val="lowerRoman"/>
      <w:lvlText w:val="%3."/>
      <w:lvlJc w:val="right"/>
      <w:pPr>
        <w:ind w:left="2160" w:hanging="180"/>
      </w:pPr>
    </w:lvl>
    <w:lvl w:ilvl="3" w:tplc="66575250" w:tentative="1">
      <w:start w:val="1"/>
      <w:numFmt w:val="decimal"/>
      <w:lvlText w:val="%4."/>
      <w:lvlJc w:val="left"/>
      <w:pPr>
        <w:ind w:left="2880" w:hanging="360"/>
      </w:pPr>
    </w:lvl>
    <w:lvl w:ilvl="4" w:tplc="66575250" w:tentative="1">
      <w:start w:val="1"/>
      <w:numFmt w:val="lowerLetter"/>
      <w:lvlText w:val="%5."/>
      <w:lvlJc w:val="left"/>
      <w:pPr>
        <w:ind w:left="3600" w:hanging="360"/>
      </w:pPr>
    </w:lvl>
    <w:lvl w:ilvl="5" w:tplc="66575250" w:tentative="1">
      <w:start w:val="1"/>
      <w:numFmt w:val="lowerRoman"/>
      <w:lvlText w:val="%6."/>
      <w:lvlJc w:val="right"/>
      <w:pPr>
        <w:ind w:left="4320" w:hanging="180"/>
      </w:pPr>
    </w:lvl>
    <w:lvl w:ilvl="6" w:tplc="66575250" w:tentative="1">
      <w:start w:val="1"/>
      <w:numFmt w:val="decimal"/>
      <w:lvlText w:val="%7."/>
      <w:lvlJc w:val="left"/>
      <w:pPr>
        <w:ind w:left="5040" w:hanging="360"/>
      </w:pPr>
    </w:lvl>
    <w:lvl w:ilvl="7" w:tplc="66575250" w:tentative="1">
      <w:start w:val="1"/>
      <w:numFmt w:val="lowerLetter"/>
      <w:lvlText w:val="%8."/>
      <w:lvlJc w:val="left"/>
      <w:pPr>
        <w:ind w:left="5760" w:hanging="360"/>
      </w:pPr>
    </w:lvl>
    <w:lvl w:ilvl="8" w:tplc="66575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3">
    <w:multiLevelType w:val="hybridMultilevel"/>
    <w:lvl w:ilvl="0" w:tplc="77985755">
      <w:start w:val="1"/>
      <w:numFmt w:val="decimal"/>
      <w:lvlText w:val="%1."/>
      <w:lvlJc w:val="left"/>
      <w:pPr>
        <w:ind w:left="720" w:hanging="360"/>
      </w:pPr>
    </w:lvl>
    <w:lvl w:ilvl="1" w:tplc="77985755" w:tentative="1">
      <w:start w:val="1"/>
      <w:numFmt w:val="lowerLetter"/>
      <w:lvlText w:val="%2."/>
      <w:lvlJc w:val="left"/>
      <w:pPr>
        <w:ind w:left="1440" w:hanging="360"/>
      </w:pPr>
    </w:lvl>
    <w:lvl w:ilvl="2" w:tplc="77985755" w:tentative="1">
      <w:start w:val="1"/>
      <w:numFmt w:val="lowerRoman"/>
      <w:lvlText w:val="%3."/>
      <w:lvlJc w:val="right"/>
      <w:pPr>
        <w:ind w:left="2160" w:hanging="180"/>
      </w:pPr>
    </w:lvl>
    <w:lvl w:ilvl="3" w:tplc="77985755" w:tentative="1">
      <w:start w:val="1"/>
      <w:numFmt w:val="decimal"/>
      <w:lvlText w:val="%4."/>
      <w:lvlJc w:val="left"/>
      <w:pPr>
        <w:ind w:left="2880" w:hanging="360"/>
      </w:pPr>
    </w:lvl>
    <w:lvl w:ilvl="4" w:tplc="77985755" w:tentative="1">
      <w:start w:val="1"/>
      <w:numFmt w:val="lowerLetter"/>
      <w:lvlText w:val="%5."/>
      <w:lvlJc w:val="left"/>
      <w:pPr>
        <w:ind w:left="3600" w:hanging="360"/>
      </w:pPr>
    </w:lvl>
    <w:lvl w:ilvl="5" w:tplc="77985755" w:tentative="1">
      <w:start w:val="1"/>
      <w:numFmt w:val="lowerRoman"/>
      <w:lvlText w:val="%6."/>
      <w:lvlJc w:val="right"/>
      <w:pPr>
        <w:ind w:left="4320" w:hanging="180"/>
      </w:pPr>
    </w:lvl>
    <w:lvl w:ilvl="6" w:tplc="77985755" w:tentative="1">
      <w:start w:val="1"/>
      <w:numFmt w:val="decimal"/>
      <w:lvlText w:val="%7."/>
      <w:lvlJc w:val="left"/>
      <w:pPr>
        <w:ind w:left="5040" w:hanging="360"/>
      </w:pPr>
    </w:lvl>
    <w:lvl w:ilvl="7" w:tplc="77985755" w:tentative="1">
      <w:start w:val="1"/>
      <w:numFmt w:val="lowerLetter"/>
      <w:lvlText w:val="%8."/>
      <w:lvlJc w:val="left"/>
      <w:pPr>
        <w:ind w:left="5760" w:hanging="360"/>
      </w:pPr>
    </w:lvl>
    <w:lvl w:ilvl="8" w:tplc="7798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2">
    <w:multiLevelType w:val="hybridMultilevel"/>
    <w:lvl w:ilvl="0" w:tplc="39559456">
      <w:start w:val="1"/>
      <w:numFmt w:val="decimal"/>
      <w:lvlText w:val="%1."/>
      <w:lvlJc w:val="left"/>
      <w:pPr>
        <w:ind w:left="720" w:hanging="360"/>
      </w:pPr>
    </w:lvl>
    <w:lvl w:ilvl="1" w:tplc="39559456" w:tentative="1">
      <w:start w:val="1"/>
      <w:numFmt w:val="lowerLetter"/>
      <w:lvlText w:val="%2."/>
      <w:lvlJc w:val="left"/>
      <w:pPr>
        <w:ind w:left="1440" w:hanging="360"/>
      </w:pPr>
    </w:lvl>
    <w:lvl w:ilvl="2" w:tplc="39559456" w:tentative="1">
      <w:start w:val="1"/>
      <w:numFmt w:val="lowerRoman"/>
      <w:lvlText w:val="%3."/>
      <w:lvlJc w:val="right"/>
      <w:pPr>
        <w:ind w:left="2160" w:hanging="180"/>
      </w:pPr>
    </w:lvl>
    <w:lvl w:ilvl="3" w:tplc="39559456" w:tentative="1">
      <w:start w:val="1"/>
      <w:numFmt w:val="decimal"/>
      <w:lvlText w:val="%4."/>
      <w:lvlJc w:val="left"/>
      <w:pPr>
        <w:ind w:left="2880" w:hanging="360"/>
      </w:pPr>
    </w:lvl>
    <w:lvl w:ilvl="4" w:tplc="39559456" w:tentative="1">
      <w:start w:val="1"/>
      <w:numFmt w:val="lowerLetter"/>
      <w:lvlText w:val="%5."/>
      <w:lvlJc w:val="left"/>
      <w:pPr>
        <w:ind w:left="3600" w:hanging="360"/>
      </w:pPr>
    </w:lvl>
    <w:lvl w:ilvl="5" w:tplc="39559456" w:tentative="1">
      <w:start w:val="1"/>
      <w:numFmt w:val="lowerRoman"/>
      <w:lvlText w:val="%6."/>
      <w:lvlJc w:val="right"/>
      <w:pPr>
        <w:ind w:left="4320" w:hanging="180"/>
      </w:pPr>
    </w:lvl>
    <w:lvl w:ilvl="6" w:tplc="39559456" w:tentative="1">
      <w:start w:val="1"/>
      <w:numFmt w:val="decimal"/>
      <w:lvlText w:val="%7."/>
      <w:lvlJc w:val="left"/>
      <w:pPr>
        <w:ind w:left="5040" w:hanging="360"/>
      </w:pPr>
    </w:lvl>
    <w:lvl w:ilvl="7" w:tplc="39559456" w:tentative="1">
      <w:start w:val="1"/>
      <w:numFmt w:val="lowerLetter"/>
      <w:lvlText w:val="%8."/>
      <w:lvlJc w:val="left"/>
      <w:pPr>
        <w:ind w:left="5760" w:hanging="360"/>
      </w:pPr>
    </w:lvl>
    <w:lvl w:ilvl="8" w:tplc="39559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1">
    <w:multiLevelType w:val="hybridMultilevel"/>
    <w:lvl w:ilvl="0" w:tplc="53536481">
      <w:start w:val="1"/>
      <w:numFmt w:val="decimal"/>
      <w:lvlText w:val="%1."/>
      <w:lvlJc w:val="left"/>
      <w:pPr>
        <w:ind w:left="720" w:hanging="360"/>
      </w:pPr>
    </w:lvl>
    <w:lvl w:ilvl="1" w:tplc="53536481" w:tentative="1">
      <w:start w:val="1"/>
      <w:numFmt w:val="lowerLetter"/>
      <w:lvlText w:val="%2."/>
      <w:lvlJc w:val="left"/>
      <w:pPr>
        <w:ind w:left="1440" w:hanging="360"/>
      </w:pPr>
    </w:lvl>
    <w:lvl w:ilvl="2" w:tplc="53536481" w:tentative="1">
      <w:start w:val="1"/>
      <w:numFmt w:val="lowerRoman"/>
      <w:lvlText w:val="%3."/>
      <w:lvlJc w:val="right"/>
      <w:pPr>
        <w:ind w:left="2160" w:hanging="180"/>
      </w:pPr>
    </w:lvl>
    <w:lvl w:ilvl="3" w:tplc="53536481" w:tentative="1">
      <w:start w:val="1"/>
      <w:numFmt w:val="decimal"/>
      <w:lvlText w:val="%4."/>
      <w:lvlJc w:val="left"/>
      <w:pPr>
        <w:ind w:left="2880" w:hanging="360"/>
      </w:pPr>
    </w:lvl>
    <w:lvl w:ilvl="4" w:tplc="53536481" w:tentative="1">
      <w:start w:val="1"/>
      <w:numFmt w:val="lowerLetter"/>
      <w:lvlText w:val="%5."/>
      <w:lvlJc w:val="left"/>
      <w:pPr>
        <w:ind w:left="3600" w:hanging="360"/>
      </w:pPr>
    </w:lvl>
    <w:lvl w:ilvl="5" w:tplc="53536481" w:tentative="1">
      <w:start w:val="1"/>
      <w:numFmt w:val="lowerRoman"/>
      <w:lvlText w:val="%6."/>
      <w:lvlJc w:val="right"/>
      <w:pPr>
        <w:ind w:left="4320" w:hanging="180"/>
      </w:pPr>
    </w:lvl>
    <w:lvl w:ilvl="6" w:tplc="53536481" w:tentative="1">
      <w:start w:val="1"/>
      <w:numFmt w:val="decimal"/>
      <w:lvlText w:val="%7."/>
      <w:lvlJc w:val="left"/>
      <w:pPr>
        <w:ind w:left="5040" w:hanging="360"/>
      </w:pPr>
    </w:lvl>
    <w:lvl w:ilvl="7" w:tplc="53536481" w:tentative="1">
      <w:start w:val="1"/>
      <w:numFmt w:val="lowerLetter"/>
      <w:lvlText w:val="%8."/>
      <w:lvlJc w:val="left"/>
      <w:pPr>
        <w:ind w:left="5760" w:hanging="360"/>
      </w:pPr>
    </w:lvl>
    <w:lvl w:ilvl="8" w:tplc="53536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0">
    <w:multiLevelType w:val="hybridMultilevel"/>
    <w:lvl w:ilvl="0" w:tplc="92414643">
      <w:start w:val="1"/>
      <w:numFmt w:val="decimal"/>
      <w:lvlText w:val="%1."/>
      <w:lvlJc w:val="left"/>
      <w:pPr>
        <w:ind w:left="720" w:hanging="360"/>
      </w:pPr>
    </w:lvl>
    <w:lvl w:ilvl="1" w:tplc="92414643" w:tentative="1">
      <w:start w:val="1"/>
      <w:numFmt w:val="lowerLetter"/>
      <w:lvlText w:val="%2."/>
      <w:lvlJc w:val="left"/>
      <w:pPr>
        <w:ind w:left="1440" w:hanging="360"/>
      </w:pPr>
    </w:lvl>
    <w:lvl w:ilvl="2" w:tplc="92414643" w:tentative="1">
      <w:start w:val="1"/>
      <w:numFmt w:val="lowerRoman"/>
      <w:lvlText w:val="%3."/>
      <w:lvlJc w:val="right"/>
      <w:pPr>
        <w:ind w:left="2160" w:hanging="180"/>
      </w:pPr>
    </w:lvl>
    <w:lvl w:ilvl="3" w:tplc="92414643" w:tentative="1">
      <w:start w:val="1"/>
      <w:numFmt w:val="decimal"/>
      <w:lvlText w:val="%4."/>
      <w:lvlJc w:val="left"/>
      <w:pPr>
        <w:ind w:left="2880" w:hanging="360"/>
      </w:pPr>
    </w:lvl>
    <w:lvl w:ilvl="4" w:tplc="92414643" w:tentative="1">
      <w:start w:val="1"/>
      <w:numFmt w:val="lowerLetter"/>
      <w:lvlText w:val="%5."/>
      <w:lvlJc w:val="left"/>
      <w:pPr>
        <w:ind w:left="3600" w:hanging="360"/>
      </w:pPr>
    </w:lvl>
    <w:lvl w:ilvl="5" w:tplc="92414643" w:tentative="1">
      <w:start w:val="1"/>
      <w:numFmt w:val="lowerRoman"/>
      <w:lvlText w:val="%6."/>
      <w:lvlJc w:val="right"/>
      <w:pPr>
        <w:ind w:left="4320" w:hanging="180"/>
      </w:pPr>
    </w:lvl>
    <w:lvl w:ilvl="6" w:tplc="92414643" w:tentative="1">
      <w:start w:val="1"/>
      <w:numFmt w:val="decimal"/>
      <w:lvlText w:val="%7."/>
      <w:lvlJc w:val="left"/>
      <w:pPr>
        <w:ind w:left="5040" w:hanging="360"/>
      </w:pPr>
    </w:lvl>
    <w:lvl w:ilvl="7" w:tplc="92414643" w:tentative="1">
      <w:start w:val="1"/>
      <w:numFmt w:val="lowerLetter"/>
      <w:lvlText w:val="%8."/>
      <w:lvlJc w:val="left"/>
      <w:pPr>
        <w:ind w:left="5760" w:hanging="360"/>
      </w:pPr>
    </w:lvl>
    <w:lvl w:ilvl="8" w:tplc="92414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9">
    <w:multiLevelType w:val="hybridMultilevel"/>
    <w:lvl w:ilvl="0" w:tplc="73854720">
      <w:start w:val="1"/>
      <w:numFmt w:val="decimal"/>
      <w:lvlText w:val="%1."/>
      <w:lvlJc w:val="left"/>
      <w:pPr>
        <w:ind w:left="720" w:hanging="360"/>
      </w:pPr>
    </w:lvl>
    <w:lvl w:ilvl="1" w:tplc="73854720" w:tentative="1">
      <w:start w:val="1"/>
      <w:numFmt w:val="lowerLetter"/>
      <w:lvlText w:val="%2."/>
      <w:lvlJc w:val="left"/>
      <w:pPr>
        <w:ind w:left="1440" w:hanging="360"/>
      </w:pPr>
    </w:lvl>
    <w:lvl w:ilvl="2" w:tplc="73854720" w:tentative="1">
      <w:start w:val="1"/>
      <w:numFmt w:val="lowerRoman"/>
      <w:lvlText w:val="%3."/>
      <w:lvlJc w:val="right"/>
      <w:pPr>
        <w:ind w:left="2160" w:hanging="180"/>
      </w:pPr>
    </w:lvl>
    <w:lvl w:ilvl="3" w:tplc="73854720" w:tentative="1">
      <w:start w:val="1"/>
      <w:numFmt w:val="decimal"/>
      <w:lvlText w:val="%4."/>
      <w:lvlJc w:val="left"/>
      <w:pPr>
        <w:ind w:left="2880" w:hanging="360"/>
      </w:pPr>
    </w:lvl>
    <w:lvl w:ilvl="4" w:tplc="73854720" w:tentative="1">
      <w:start w:val="1"/>
      <w:numFmt w:val="lowerLetter"/>
      <w:lvlText w:val="%5."/>
      <w:lvlJc w:val="left"/>
      <w:pPr>
        <w:ind w:left="3600" w:hanging="360"/>
      </w:pPr>
    </w:lvl>
    <w:lvl w:ilvl="5" w:tplc="73854720" w:tentative="1">
      <w:start w:val="1"/>
      <w:numFmt w:val="lowerRoman"/>
      <w:lvlText w:val="%6."/>
      <w:lvlJc w:val="right"/>
      <w:pPr>
        <w:ind w:left="4320" w:hanging="180"/>
      </w:pPr>
    </w:lvl>
    <w:lvl w:ilvl="6" w:tplc="73854720" w:tentative="1">
      <w:start w:val="1"/>
      <w:numFmt w:val="decimal"/>
      <w:lvlText w:val="%7."/>
      <w:lvlJc w:val="left"/>
      <w:pPr>
        <w:ind w:left="5040" w:hanging="360"/>
      </w:pPr>
    </w:lvl>
    <w:lvl w:ilvl="7" w:tplc="73854720" w:tentative="1">
      <w:start w:val="1"/>
      <w:numFmt w:val="lowerLetter"/>
      <w:lvlText w:val="%8."/>
      <w:lvlJc w:val="left"/>
      <w:pPr>
        <w:ind w:left="5760" w:hanging="360"/>
      </w:pPr>
    </w:lvl>
    <w:lvl w:ilvl="8" w:tplc="73854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8">
    <w:multiLevelType w:val="hybridMultilevel"/>
    <w:lvl w:ilvl="0" w:tplc="73441877">
      <w:start w:val="1"/>
      <w:numFmt w:val="decimal"/>
      <w:lvlText w:val="%1."/>
      <w:lvlJc w:val="left"/>
      <w:pPr>
        <w:ind w:left="720" w:hanging="360"/>
      </w:pPr>
    </w:lvl>
    <w:lvl w:ilvl="1" w:tplc="73441877" w:tentative="1">
      <w:start w:val="1"/>
      <w:numFmt w:val="lowerLetter"/>
      <w:lvlText w:val="%2."/>
      <w:lvlJc w:val="left"/>
      <w:pPr>
        <w:ind w:left="1440" w:hanging="360"/>
      </w:pPr>
    </w:lvl>
    <w:lvl w:ilvl="2" w:tplc="73441877" w:tentative="1">
      <w:start w:val="1"/>
      <w:numFmt w:val="lowerRoman"/>
      <w:lvlText w:val="%3."/>
      <w:lvlJc w:val="right"/>
      <w:pPr>
        <w:ind w:left="2160" w:hanging="180"/>
      </w:pPr>
    </w:lvl>
    <w:lvl w:ilvl="3" w:tplc="73441877" w:tentative="1">
      <w:start w:val="1"/>
      <w:numFmt w:val="decimal"/>
      <w:lvlText w:val="%4."/>
      <w:lvlJc w:val="left"/>
      <w:pPr>
        <w:ind w:left="2880" w:hanging="360"/>
      </w:pPr>
    </w:lvl>
    <w:lvl w:ilvl="4" w:tplc="73441877" w:tentative="1">
      <w:start w:val="1"/>
      <w:numFmt w:val="lowerLetter"/>
      <w:lvlText w:val="%5."/>
      <w:lvlJc w:val="left"/>
      <w:pPr>
        <w:ind w:left="3600" w:hanging="360"/>
      </w:pPr>
    </w:lvl>
    <w:lvl w:ilvl="5" w:tplc="73441877" w:tentative="1">
      <w:start w:val="1"/>
      <w:numFmt w:val="lowerRoman"/>
      <w:lvlText w:val="%6."/>
      <w:lvlJc w:val="right"/>
      <w:pPr>
        <w:ind w:left="4320" w:hanging="180"/>
      </w:pPr>
    </w:lvl>
    <w:lvl w:ilvl="6" w:tplc="73441877" w:tentative="1">
      <w:start w:val="1"/>
      <w:numFmt w:val="decimal"/>
      <w:lvlText w:val="%7."/>
      <w:lvlJc w:val="left"/>
      <w:pPr>
        <w:ind w:left="5040" w:hanging="360"/>
      </w:pPr>
    </w:lvl>
    <w:lvl w:ilvl="7" w:tplc="73441877" w:tentative="1">
      <w:start w:val="1"/>
      <w:numFmt w:val="lowerLetter"/>
      <w:lvlText w:val="%8."/>
      <w:lvlJc w:val="left"/>
      <w:pPr>
        <w:ind w:left="5760" w:hanging="360"/>
      </w:pPr>
    </w:lvl>
    <w:lvl w:ilvl="8" w:tplc="73441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7">
    <w:multiLevelType w:val="hybridMultilevel"/>
    <w:lvl w:ilvl="0" w:tplc="34956148">
      <w:start w:val="1"/>
      <w:numFmt w:val="decimal"/>
      <w:lvlText w:val="%1."/>
      <w:lvlJc w:val="left"/>
      <w:pPr>
        <w:ind w:left="720" w:hanging="360"/>
      </w:pPr>
    </w:lvl>
    <w:lvl w:ilvl="1" w:tplc="34956148" w:tentative="1">
      <w:start w:val="1"/>
      <w:numFmt w:val="lowerLetter"/>
      <w:lvlText w:val="%2."/>
      <w:lvlJc w:val="left"/>
      <w:pPr>
        <w:ind w:left="1440" w:hanging="360"/>
      </w:pPr>
    </w:lvl>
    <w:lvl w:ilvl="2" w:tplc="34956148" w:tentative="1">
      <w:start w:val="1"/>
      <w:numFmt w:val="lowerRoman"/>
      <w:lvlText w:val="%3."/>
      <w:lvlJc w:val="right"/>
      <w:pPr>
        <w:ind w:left="2160" w:hanging="180"/>
      </w:pPr>
    </w:lvl>
    <w:lvl w:ilvl="3" w:tplc="34956148" w:tentative="1">
      <w:start w:val="1"/>
      <w:numFmt w:val="decimal"/>
      <w:lvlText w:val="%4."/>
      <w:lvlJc w:val="left"/>
      <w:pPr>
        <w:ind w:left="2880" w:hanging="360"/>
      </w:pPr>
    </w:lvl>
    <w:lvl w:ilvl="4" w:tplc="34956148" w:tentative="1">
      <w:start w:val="1"/>
      <w:numFmt w:val="lowerLetter"/>
      <w:lvlText w:val="%5."/>
      <w:lvlJc w:val="left"/>
      <w:pPr>
        <w:ind w:left="3600" w:hanging="360"/>
      </w:pPr>
    </w:lvl>
    <w:lvl w:ilvl="5" w:tplc="34956148" w:tentative="1">
      <w:start w:val="1"/>
      <w:numFmt w:val="lowerRoman"/>
      <w:lvlText w:val="%6."/>
      <w:lvlJc w:val="right"/>
      <w:pPr>
        <w:ind w:left="4320" w:hanging="180"/>
      </w:pPr>
    </w:lvl>
    <w:lvl w:ilvl="6" w:tplc="34956148" w:tentative="1">
      <w:start w:val="1"/>
      <w:numFmt w:val="decimal"/>
      <w:lvlText w:val="%7."/>
      <w:lvlJc w:val="left"/>
      <w:pPr>
        <w:ind w:left="5040" w:hanging="360"/>
      </w:pPr>
    </w:lvl>
    <w:lvl w:ilvl="7" w:tplc="34956148" w:tentative="1">
      <w:start w:val="1"/>
      <w:numFmt w:val="lowerLetter"/>
      <w:lvlText w:val="%8."/>
      <w:lvlJc w:val="left"/>
      <w:pPr>
        <w:ind w:left="5760" w:hanging="360"/>
      </w:pPr>
    </w:lvl>
    <w:lvl w:ilvl="8" w:tplc="34956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6">
    <w:multiLevelType w:val="hybridMultilevel"/>
    <w:lvl w:ilvl="0" w:tplc="34669669">
      <w:start w:val="1"/>
      <w:numFmt w:val="decimal"/>
      <w:lvlText w:val="%1."/>
      <w:lvlJc w:val="left"/>
      <w:pPr>
        <w:ind w:left="720" w:hanging="360"/>
      </w:pPr>
    </w:lvl>
    <w:lvl w:ilvl="1" w:tplc="34669669" w:tentative="1">
      <w:start w:val="1"/>
      <w:numFmt w:val="lowerLetter"/>
      <w:lvlText w:val="%2."/>
      <w:lvlJc w:val="left"/>
      <w:pPr>
        <w:ind w:left="1440" w:hanging="360"/>
      </w:pPr>
    </w:lvl>
    <w:lvl w:ilvl="2" w:tplc="34669669" w:tentative="1">
      <w:start w:val="1"/>
      <w:numFmt w:val="lowerRoman"/>
      <w:lvlText w:val="%3."/>
      <w:lvlJc w:val="right"/>
      <w:pPr>
        <w:ind w:left="2160" w:hanging="180"/>
      </w:pPr>
    </w:lvl>
    <w:lvl w:ilvl="3" w:tplc="34669669" w:tentative="1">
      <w:start w:val="1"/>
      <w:numFmt w:val="decimal"/>
      <w:lvlText w:val="%4."/>
      <w:lvlJc w:val="left"/>
      <w:pPr>
        <w:ind w:left="2880" w:hanging="360"/>
      </w:pPr>
    </w:lvl>
    <w:lvl w:ilvl="4" w:tplc="34669669" w:tentative="1">
      <w:start w:val="1"/>
      <w:numFmt w:val="lowerLetter"/>
      <w:lvlText w:val="%5."/>
      <w:lvlJc w:val="left"/>
      <w:pPr>
        <w:ind w:left="3600" w:hanging="360"/>
      </w:pPr>
    </w:lvl>
    <w:lvl w:ilvl="5" w:tplc="34669669" w:tentative="1">
      <w:start w:val="1"/>
      <w:numFmt w:val="lowerRoman"/>
      <w:lvlText w:val="%6."/>
      <w:lvlJc w:val="right"/>
      <w:pPr>
        <w:ind w:left="4320" w:hanging="180"/>
      </w:pPr>
    </w:lvl>
    <w:lvl w:ilvl="6" w:tplc="34669669" w:tentative="1">
      <w:start w:val="1"/>
      <w:numFmt w:val="decimal"/>
      <w:lvlText w:val="%7."/>
      <w:lvlJc w:val="left"/>
      <w:pPr>
        <w:ind w:left="5040" w:hanging="360"/>
      </w:pPr>
    </w:lvl>
    <w:lvl w:ilvl="7" w:tplc="34669669" w:tentative="1">
      <w:start w:val="1"/>
      <w:numFmt w:val="lowerLetter"/>
      <w:lvlText w:val="%8."/>
      <w:lvlJc w:val="left"/>
      <w:pPr>
        <w:ind w:left="5760" w:hanging="360"/>
      </w:pPr>
    </w:lvl>
    <w:lvl w:ilvl="8" w:tplc="3466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5">
    <w:multiLevelType w:val="hybridMultilevel"/>
    <w:lvl w:ilvl="0" w:tplc="85162594">
      <w:start w:val="1"/>
      <w:numFmt w:val="decimal"/>
      <w:lvlText w:val="%1."/>
      <w:lvlJc w:val="left"/>
      <w:pPr>
        <w:ind w:left="720" w:hanging="360"/>
      </w:pPr>
    </w:lvl>
    <w:lvl w:ilvl="1" w:tplc="85162594" w:tentative="1">
      <w:start w:val="1"/>
      <w:numFmt w:val="lowerLetter"/>
      <w:lvlText w:val="%2."/>
      <w:lvlJc w:val="left"/>
      <w:pPr>
        <w:ind w:left="1440" w:hanging="360"/>
      </w:pPr>
    </w:lvl>
    <w:lvl w:ilvl="2" w:tplc="85162594" w:tentative="1">
      <w:start w:val="1"/>
      <w:numFmt w:val="lowerRoman"/>
      <w:lvlText w:val="%3."/>
      <w:lvlJc w:val="right"/>
      <w:pPr>
        <w:ind w:left="2160" w:hanging="180"/>
      </w:pPr>
    </w:lvl>
    <w:lvl w:ilvl="3" w:tplc="85162594" w:tentative="1">
      <w:start w:val="1"/>
      <w:numFmt w:val="decimal"/>
      <w:lvlText w:val="%4."/>
      <w:lvlJc w:val="left"/>
      <w:pPr>
        <w:ind w:left="2880" w:hanging="360"/>
      </w:pPr>
    </w:lvl>
    <w:lvl w:ilvl="4" w:tplc="85162594" w:tentative="1">
      <w:start w:val="1"/>
      <w:numFmt w:val="lowerLetter"/>
      <w:lvlText w:val="%5."/>
      <w:lvlJc w:val="left"/>
      <w:pPr>
        <w:ind w:left="3600" w:hanging="360"/>
      </w:pPr>
    </w:lvl>
    <w:lvl w:ilvl="5" w:tplc="85162594" w:tentative="1">
      <w:start w:val="1"/>
      <w:numFmt w:val="lowerRoman"/>
      <w:lvlText w:val="%6."/>
      <w:lvlJc w:val="right"/>
      <w:pPr>
        <w:ind w:left="4320" w:hanging="180"/>
      </w:pPr>
    </w:lvl>
    <w:lvl w:ilvl="6" w:tplc="85162594" w:tentative="1">
      <w:start w:val="1"/>
      <w:numFmt w:val="decimal"/>
      <w:lvlText w:val="%7."/>
      <w:lvlJc w:val="left"/>
      <w:pPr>
        <w:ind w:left="5040" w:hanging="360"/>
      </w:pPr>
    </w:lvl>
    <w:lvl w:ilvl="7" w:tplc="85162594" w:tentative="1">
      <w:start w:val="1"/>
      <w:numFmt w:val="lowerLetter"/>
      <w:lvlText w:val="%8."/>
      <w:lvlJc w:val="left"/>
      <w:pPr>
        <w:ind w:left="5760" w:hanging="360"/>
      </w:pPr>
    </w:lvl>
    <w:lvl w:ilvl="8" w:tplc="85162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4">
    <w:multiLevelType w:val="hybridMultilevel"/>
    <w:lvl w:ilvl="0" w:tplc="34350350">
      <w:start w:val="1"/>
      <w:numFmt w:val="decimal"/>
      <w:lvlText w:val="%1."/>
      <w:lvlJc w:val="left"/>
      <w:pPr>
        <w:ind w:left="720" w:hanging="360"/>
      </w:pPr>
    </w:lvl>
    <w:lvl w:ilvl="1" w:tplc="34350350" w:tentative="1">
      <w:start w:val="1"/>
      <w:numFmt w:val="lowerLetter"/>
      <w:lvlText w:val="%2."/>
      <w:lvlJc w:val="left"/>
      <w:pPr>
        <w:ind w:left="1440" w:hanging="360"/>
      </w:pPr>
    </w:lvl>
    <w:lvl w:ilvl="2" w:tplc="34350350" w:tentative="1">
      <w:start w:val="1"/>
      <w:numFmt w:val="lowerRoman"/>
      <w:lvlText w:val="%3."/>
      <w:lvlJc w:val="right"/>
      <w:pPr>
        <w:ind w:left="2160" w:hanging="180"/>
      </w:pPr>
    </w:lvl>
    <w:lvl w:ilvl="3" w:tplc="34350350" w:tentative="1">
      <w:start w:val="1"/>
      <w:numFmt w:val="decimal"/>
      <w:lvlText w:val="%4."/>
      <w:lvlJc w:val="left"/>
      <w:pPr>
        <w:ind w:left="2880" w:hanging="360"/>
      </w:pPr>
    </w:lvl>
    <w:lvl w:ilvl="4" w:tplc="34350350" w:tentative="1">
      <w:start w:val="1"/>
      <w:numFmt w:val="lowerLetter"/>
      <w:lvlText w:val="%5."/>
      <w:lvlJc w:val="left"/>
      <w:pPr>
        <w:ind w:left="3600" w:hanging="360"/>
      </w:pPr>
    </w:lvl>
    <w:lvl w:ilvl="5" w:tplc="34350350" w:tentative="1">
      <w:start w:val="1"/>
      <w:numFmt w:val="lowerRoman"/>
      <w:lvlText w:val="%6."/>
      <w:lvlJc w:val="right"/>
      <w:pPr>
        <w:ind w:left="4320" w:hanging="180"/>
      </w:pPr>
    </w:lvl>
    <w:lvl w:ilvl="6" w:tplc="34350350" w:tentative="1">
      <w:start w:val="1"/>
      <w:numFmt w:val="decimal"/>
      <w:lvlText w:val="%7."/>
      <w:lvlJc w:val="left"/>
      <w:pPr>
        <w:ind w:left="5040" w:hanging="360"/>
      </w:pPr>
    </w:lvl>
    <w:lvl w:ilvl="7" w:tplc="34350350" w:tentative="1">
      <w:start w:val="1"/>
      <w:numFmt w:val="lowerLetter"/>
      <w:lvlText w:val="%8."/>
      <w:lvlJc w:val="left"/>
      <w:pPr>
        <w:ind w:left="5760" w:hanging="360"/>
      </w:pPr>
    </w:lvl>
    <w:lvl w:ilvl="8" w:tplc="3435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3">
    <w:multiLevelType w:val="hybridMultilevel"/>
    <w:lvl w:ilvl="0" w:tplc="15026398">
      <w:start w:val="1"/>
      <w:numFmt w:val="decimal"/>
      <w:lvlText w:val="%1."/>
      <w:lvlJc w:val="left"/>
      <w:pPr>
        <w:ind w:left="720" w:hanging="360"/>
      </w:pPr>
    </w:lvl>
    <w:lvl w:ilvl="1" w:tplc="15026398" w:tentative="1">
      <w:start w:val="1"/>
      <w:numFmt w:val="lowerLetter"/>
      <w:lvlText w:val="%2."/>
      <w:lvlJc w:val="left"/>
      <w:pPr>
        <w:ind w:left="1440" w:hanging="360"/>
      </w:pPr>
    </w:lvl>
    <w:lvl w:ilvl="2" w:tplc="15026398" w:tentative="1">
      <w:start w:val="1"/>
      <w:numFmt w:val="lowerRoman"/>
      <w:lvlText w:val="%3."/>
      <w:lvlJc w:val="right"/>
      <w:pPr>
        <w:ind w:left="2160" w:hanging="180"/>
      </w:pPr>
    </w:lvl>
    <w:lvl w:ilvl="3" w:tplc="15026398" w:tentative="1">
      <w:start w:val="1"/>
      <w:numFmt w:val="decimal"/>
      <w:lvlText w:val="%4."/>
      <w:lvlJc w:val="left"/>
      <w:pPr>
        <w:ind w:left="2880" w:hanging="360"/>
      </w:pPr>
    </w:lvl>
    <w:lvl w:ilvl="4" w:tplc="15026398" w:tentative="1">
      <w:start w:val="1"/>
      <w:numFmt w:val="lowerLetter"/>
      <w:lvlText w:val="%5."/>
      <w:lvlJc w:val="left"/>
      <w:pPr>
        <w:ind w:left="3600" w:hanging="360"/>
      </w:pPr>
    </w:lvl>
    <w:lvl w:ilvl="5" w:tplc="15026398" w:tentative="1">
      <w:start w:val="1"/>
      <w:numFmt w:val="lowerRoman"/>
      <w:lvlText w:val="%6."/>
      <w:lvlJc w:val="right"/>
      <w:pPr>
        <w:ind w:left="4320" w:hanging="180"/>
      </w:pPr>
    </w:lvl>
    <w:lvl w:ilvl="6" w:tplc="15026398" w:tentative="1">
      <w:start w:val="1"/>
      <w:numFmt w:val="decimal"/>
      <w:lvlText w:val="%7."/>
      <w:lvlJc w:val="left"/>
      <w:pPr>
        <w:ind w:left="5040" w:hanging="360"/>
      </w:pPr>
    </w:lvl>
    <w:lvl w:ilvl="7" w:tplc="15026398" w:tentative="1">
      <w:start w:val="1"/>
      <w:numFmt w:val="lowerLetter"/>
      <w:lvlText w:val="%8."/>
      <w:lvlJc w:val="left"/>
      <w:pPr>
        <w:ind w:left="5760" w:hanging="360"/>
      </w:pPr>
    </w:lvl>
    <w:lvl w:ilvl="8" w:tplc="15026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2">
    <w:multiLevelType w:val="hybridMultilevel"/>
    <w:lvl w:ilvl="0" w:tplc="27996231">
      <w:start w:val="1"/>
      <w:numFmt w:val="decimal"/>
      <w:lvlText w:val="%1."/>
      <w:lvlJc w:val="left"/>
      <w:pPr>
        <w:ind w:left="720" w:hanging="360"/>
      </w:pPr>
    </w:lvl>
    <w:lvl w:ilvl="1" w:tplc="27996231" w:tentative="1">
      <w:start w:val="1"/>
      <w:numFmt w:val="lowerLetter"/>
      <w:lvlText w:val="%2."/>
      <w:lvlJc w:val="left"/>
      <w:pPr>
        <w:ind w:left="1440" w:hanging="360"/>
      </w:pPr>
    </w:lvl>
    <w:lvl w:ilvl="2" w:tplc="27996231" w:tentative="1">
      <w:start w:val="1"/>
      <w:numFmt w:val="lowerRoman"/>
      <w:lvlText w:val="%3."/>
      <w:lvlJc w:val="right"/>
      <w:pPr>
        <w:ind w:left="2160" w:hanging="180"/>
      </w:pPr>
    </w:lvl>
    <w:lvl w:ilvl="3" w:tplc="27996231" w:tentative="1">
      <w:start w:val="1"/>
      <w:numFmt w:val="decimal"/>
      <w:lvlText w:val="%4."/>
      <w:lvlJc w:val="left"/>
      <w:pPr>
        <w:ind w:left="2880" w:hanging="360"/>
      </w:pPr>
    </w:lvl>
    <w:lvl w:ilvl="4" w:tplc="27996231" w:tentative="1">
      <w:start w:val="1"/>
      <w:numFmt w:val="lowerLetter"/>
      <w:lvlText w:val="%5."/>
      <w:lvlJc w:val="left"/>
      <w:pPr>
        <w:ind w:left="3600" w:hanging="360"/>
      </w:pPr>
    </w:lvl>
    <w:lvl w:ilvl="5" w:tplc="27996231" w:tentative="1">
      <w:start w:val="1"/>
      <w:numFmt w:val="lowerRoman"/>
      <w:lvlText w:val="%6."/>
      <w:lvlJc w:val="right"/>
      <w:pPr>
        <w:ind w:left="4320" w:hanging="180"/>
      </w:pPr>
    </w:lvl>
    <w:lvl w:ilvl="6" w:tplc="27996231" w:tentative="1">
      <w:start w:val="1"/>
      <w:numFmt w:val="decimal"/>
      <w:lvlText w:val="%7."/>
      <w:lvlJc w:val="left"/>
      <w:pPr>
        <w:ind w:left="5040" w:hanging="360"/>
      </w:pPr>
    </w:lvl>
    <w:lvl w:ilvl="7" w:tplc="27996231" w:tentative="1">
      <w:start w:val="1"/>
      <w:numFmt w:val="lowerLetter"/>
      <w:lvlText w:val="%8."/>
      <w:lvlJc w:val="left"/>
      <w:pPr>
        <w:ind w:left="5760" w:hanging="360"/>
      </w:pPr>
    </w:lvl>
    <w:lvl w:ilvl="8" w:tplc="27996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1">
    <w:multiLevelType w:val="hybridMultilevel"/>
    <w:lvl w:ilvl="0" w:tplc="33520415">
      <w:start w:val="1"/>
      <w:numFmt w:val="decimal"/>
      <w:lvlText w:val="%1."/>
      <w:lvlJc w:val="left"/>
      <w:pPr>
        <w:ind w:left="720" w:hanging="360"/>
      </w:pPr>
    </w:lvl>
    <w:lvl w:ilvl="1" w:tplc="33520415" w:tentative="1">
      <w:start w:val="1"/>
      <w:numFmt w:val="lowerLetter"/>
      <w:lvlText w:val="%2."/>
      <w:lvlJc w:val="left"/>
      <w:pPr>
        <w:ind w:left="1440" w:hanging="360"/>
      </w:pPr>
    </w:lvl>
    <w:lvl w:ilvl="2" w:tplc="33520415" w:tentative="1">
      <w:start w:val="1"/>
      <w:numFmt w:val="lowerRoman"/>
      <w:lvlText w:val="%3."/>
      <w:lvlJc w:val="right"/>
      <w:pPr>
        <w:ind w:left="2160" w:hanging="180"/>
      </w:pPr>
    </w:lvl>
    <w:lvl w:ilvl="3" w:tplc="33520415" w:tentative="1">
      <w:start w:val="1"/>
      <w:numFmt w:val="decimal"/>
      <w:lvlText w:val="%4."/>
      <w:lvlJc w:val="left"/>
      <w:pPr>
        <w:ind w:left="2880" w:hanging="360"/>
      </w:pPr>
    </w:lvl>
    <w:lvl w:ilvl="4" w:tplc="33520415" w:tentative="1">
      <w:start w:val="1"/>
      <w:numFmt w:val="lowerLetter"/>
      <w:lvlText w:val="%5."/>
      <w:lvlJc w:val="left"/>
      <w:pPr>
        <w:ind w:left="3600" w:hanging="360"/>
      </w:pPr>
    </w:lvl>
    <w:lvl w:ilvl="5" w:tplc="33520415" w:tentative="1">
      <w:start w:val="1"/>
      <w:numFmt w:val="lowerRoman"/>
      <w:lvlText w:val="%6."/>
      <w:lvlJc w:val="right"/>
      <w:pPr>
        <w:ind w:left="4320" w:hanging="180"/>
      </w:pPr>
    </w:lvl>
    <w:lvl w:ilvl="6" w:tplc="33520415" w:tentative="1">
      <w:start w:val="1"/>
      <w:numFmt w:val="decimal"/>
      <w:lvlText w:val="%7."/>
      <w:lvlJc w:val="left"/>
      <w:pPr>
        <w:ind w:left="5040" w:hanging="360"/>
      </w:pPr>
    </w:lvl>
    <w:lvl w:ilvl="7" w:tplc="33520415" w:tentative="1">
      <w:start w:val="1"/>
      <w:numFmt w:val="lowerLetter"/>
      <w:lvlText w:val="%8."/>
      <w:lvlJc w:val="left"/>
      <w:pPr>
        <w:ind w:left="5760" w:hanging="360"/>
      </w:pPr>
    </w:lvl>
    <w:lvl w:ilvl="8" w:tplc="33520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0">
    <w:multiLevelType w:val="hybridMultilevel"/>
    <w:lvl w:ilvl="0" w:tplc="85987901">
      <w:start w:val="1"/>
      <w:numFmt w:val="decimal"/>
      <w:lvlText w:val="%1."/>
      <w:lvlJc w:val="left"/>
      <w:pPr>
        <w:ind w:left="720" w:hanging="360"/>
      </w:pPr>
    </w:lvl>
    <w:lvl w:ilvl="1" w:tplc="85987901" w:tentative="1">
      <w:start w:val="1"/>
      <w:numFmt w:val="lowerLetter"/>
      <w:lvlText w:val="%2."/>
      <w:lvlJc w:val="left"/>
      <w:pPr>
        <w:ind w:left="1440" w:hanging="360"/>
      </w:pPr>
    </w:lvl>
    <w:lvl w:ilvl="2" w:tplc="85987901" w:tentative="1">
      <w:start w:val="1"/>
      <w:numFmt w:val="lowerRoman"/>
      <w:lvlText w:val="%3."/>
      <w:lvlJc w:val="right"/>
      <w:pPr>
        <w:ind w:left="2160" w:hanging="180"/>
      </w:pPr>
    </w:lvl>
    <w:lvl w:ilvl="3" w:tplc="85987901" w:tentative="1">
      <w:start w:val="1"/>
      <w:numFmt w:val="decimal"/>
      <w:lvlText w:val="%4."/>
      <w:lvlJc w:val="left"/>
      <w:pPr>
        <w:ind w:left="2880" w:hanging="360"/>
      </w:pPr>
    </w:lvl>
    <w:lvl w:ilvl="4" w:tplc="85987901" w:tentative="1">
      <w:start w:val="1"/>
      <w:numFmt w:val="lowerLetter"/>
      <w:lvlText w:val="%5."/>
      <w:lvlJc w:val="left"/>
      <w:pPr>
        <w:ind w:left="3600" w:hanging="360"/>
      </w:pPr>
    </w:lvl>
    <w:lvl w:ilvl="5" w:tplc="85987901" w:tentative="1">
      <w:start w:val="1"/>
      <w:numFmt w:val="lowerRoman"/>
      <w:lvlText w:val="%6."/>
      <w:lvlJc w:val="right"/>
      <w:pPr>
        <w:ind w:left="4320" w:hanging="180"/>
      </w:pPr>
    </w:lvl>
    <w:lvl w:ilvl="6" w:tplc="85987901" w:tentative="1">
      <w:start w:val="1"/>
      <w:numFmt w:val="decimal"/>
      <w:lvlText w:val="%7."/>
      <w:lvlJc w:val="left"/>
      <w:pPr>
        <w:ind w:left="5040" w:hanging="360"/>
      </w:pPr>
    </w:lvl>
    <w:lvl w:ilvl="7" w:tplc="85987901" w:tentative="1">
      <w:start w:val="1"/>
      <w:numFmt w:val="lowerLetter"/>
      <w:lvlText w:val="%8."/>
      <w:lvlJc w:val="left"/>
      <w:pPr>
        <w:ind w:left="5760" w:hanging="360"/>
      </w:pPr>
    </w:lvl>
    <w:lvl w:ilvl="8" w:tplc="85987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9">
    <w:multiLevelType w:val="hybridMultilevel"/>
    <w:lvl w:ilvl="0" w:tplc="27970229">
      <w:start w:val="1"/>
      <w:numFmt w:val="decimal"/>
      <w:lvlText w:val="%1."/>
      <w:lvlJc w:val="left"/>
      <w:pPr>
        <w:ind w:left="720" w:hanging="360"/>
      </w:pPr>
    </w:lvl>
    <w:lvl w:ilvl="1" w:tplc="27970229" w:tentative="1">
      <w:start w:val="1"/>
      <w:numFmt w:val="lowerLetter"/>
      <w:lvlText w:val="%2."/>
      <w:lvlJc w:val="left"/>
      <w:pPr>
        <w:ind w:left="1440" w:hanging="360"/>
      </w:pPr>
    </w:lvl>
    <w:lvl w:ilvl="2" w:tplc="27970229" w:tentative="1">
      <w:start w:val="1"/>
      <w:numFmt w:val="lowerRoman"/>
      <w:lvlText w:val="%3."/>
      <w:lvlJc w:val="right"/>
      <w:pPr>
        <w:ind w:left="2160" w:hanging="180"/>
      </w:pPr>
    </w:lvl>
    <w:lvl w:ilvl="3" w:tplc="27970229" w:tentative="1">
      <w:start w:val="1"/>
      <w:numFmt w:val="decimal"/>
      <w:lvlText w:val="%4."/>
      <w:lvlJc w:val="left"/>
      <w:pPr>
        <w:ind w:left="2880" w:hanging="360"/>
      </w:pPr>
    </w:lvl>
    <w:lvl w:ilvl="4" w:tplc="27970229" w:tentative="1">
      <w:start w:val="1"/>
      <w:numFmt w:val="lowerLetter"/>
      <w:lvlText w:val="%5."/>
      <w:lvlJc w:val="left"/>
      <w:pPr>
        <w:ind w:left="3600" w:hanging="360"/>
      </w:pPr>
    </w:lvl>
    <w:lvl w:ilvl="5" w:tplc="27970229" w:tentative="1">
      <w:start w:val="1"/>
      <w:numFmt w:val="lowerRoman"/>
      <w:lvlText w:val="%6."/>
      <w:lvlJc w:val="right"/>
      <w:pPr>
        <w:ind w:left="4320" w:hanging="180"/>
      </w:pPr>
    </w:lvl>
    <w:lvl w:ilvl="6" w:tplc="27970229" w:tentative="1">
      <w:start w:val="1"/>
      <w:numFmt w:val="decimal"/>
      <w:lvlText w:val="%7."/>
      <w:lvlJc w:val="left"/>
      <w:pPr>
        <w:ind w:left="5040" w:hanging="360"/>
      </w:pPr>
    </w:lvl>
    <w:lvl w:ilvl="7" w:tplc="27970229" w:tentative="1">
      <w:start w:val="1"/>
      <w:numFmt w:val="lowerLetter"/>
      <w:lvlText w:val="%8."/>
      <w:lvlJc w:val="left"/>
      <w:pPr>
        <w:ind w:left="5760" w:hanging="360"/>
      </w:pPr>
    </w:lvl>
    <w:lvl w:ilvl="8" w:tplc="27970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8">
    <w:multiLevelType w:val="hybridMultilevel"/>
    <w:lvl w:ilvl="0" w:tplc="67133743">
      <w:start w:val="1"/>
      <w:numFmt w:val="decimal"/>
      <w:lvlText w:val="%1."/>
      <w:lvlJc w:val="left"/>
      <w:pPr>
        <w:ind w:left="720" w:hanging="360"/>
      </w:pPr>
    </w:lvl>
    <w:lvl w:ilvl="1" w:tplc="67133743" w:tentative="1">
      <w:start w:val="1"/>
      <w:numFmt w:val="lowerLetter"/>
      <w:lvlText w:val="%2."/>
      <w:lvlJc w:val="left"/>
      <w:pPr>
        <w:ind w:left="1440" w:hanging="360"/>
      </w:pPr>
    </w:lvl>
    <w:lvl w:ilvl="2" w:tplc="67133743" w:tentative="1">
      <w:start w:val="1"/>
      <w:numFmt w:val="lowerRoman"/>
      <w:lvlText w:val="%3."/>
      <w:lvlJc w:val="right"/>
      <w:pPr>
        <w:ind w:left="2160" w:hanging="180"/>
      </w:pPr>
    </w:lvl>
    <w:lvl w:ilvl="3" w:tplc="67133743" w:tentative="1">
      <w:start w:val="1"/>
      <w:numFmt w:val="decimal"/>
      <w:lvlText w:val="%4."/>
      <w:lvlJc w:val="left"/>
      <w:pPr>
        <w:ind w:left="2880" w:hanging="360"/>
      </w:pPr>
    </w:lvl>
    <w:lvl w:ilvl="4" w:tplc="67133743" w:tentative="1">
      <w:start w:val="1"/>
      <w:numFmt w:val="lowerLetter"/>
      <w:lvlText w:val="%5."/>
      <w:lvlJc w:val="left"/>
      <w:pPr>
        <w:ind w:left="3600" w:hanging="360"/>
      </w:pPr>
    </w:lvl>
    <w:lvl w:ilvl="5" w:tplc="67133743" w:tentative="1">
      <w:start w:val="1"/>
      <w:numFmt w:val="lowerRoman"/>
      <w:lvlText w:val="%6."/>
      <w:lvlJc w:val="right"/>
      <w:pPr>
        <w:ind w:left="4320" w:hanging="180"/>
      </w:pPr>
    </w:lvl>
    <w:lvl w:ilvl="6" w:tplc="67133743" w:tentative="1">
      <w:start w:val="1"/>
      <w:numFmt w:val="decimal"/>
      <w:lvlText w:val="%7."/>
      <w:lvlJc w:val="left"/>
      <w:pPr>
        <w:ind w:left="5040" w:hanging="360"/>
      </w:pPr>
    </w:lvl>
    <w:lvl w:ilvl="7" w:tplc="67133743" w:tentative="1">
      <w:start w:val="1"/>
      <w:numFmt w:val="lowerLetter"/>
      <w:lvlText w:val="%8."/>
      <w:lvlJc w:val="left"/>
      <w:pPr>
        <w:ind w:left="5760" w:hanging="360"/>
      </w:pPr>
    </w:lvl>
    <w:lvl w:ilvl="8" w:tplc="67133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7">
    <w:multiLevelType w:val="hybridMultilevel"/>
    <w:lvl w:ilvl="0" w:tplc="72128414">
      <w:start w:val="1"/>
      <w:numFmt w:val="decimal"/>
      <w:lvlText w:val="%1."/>
      <w:lvlJc w:val="left"/>
      <w:pPr>
        <w:ind w:left="720" w:hanging="360"/>
      </w:pPr>
    </w:lvl>
    <w:lvl w:ilvl="1" w:tplc="72128414" w:tentative="1">
      <w:start w:val="1"/>
      <w:numFmt w:val="lowerLetter"/>
      <w:lvlText w:val="%2."/>
      <w:lvlJc w:val="left"/>
      <w:pPr>
        <w:ind w:left="1440" w:hanging="360"/>
      </w:pPr>
    </w:lvl>
    <w:lvl w:ilvl="2" w:tplc="72128414" w:tentative="1">
      <w:start w:val="1"/>
      <w:numFmt w:val="lowerRoman"/>
      <w:lvlText w:val="%3."/>
      <w:lvlJc w:val="right"/>
      <w:pPr>
        <w:ind w:left="2160" w:hanging="180"/>
      </w:pPr>
    </w:lvl>
    <w:lvl w:ilvl="3" w:tplc="72128414" w:tentative="1">
      <w:start w:val="1"/>
      <w:numFmt w:val="decimal"/>
      <w:lvlText w:val="%4."/>
      <w:lvlJc w:val="left"/>
      <w:pPr>
        <w:ind w:left="2880" w:hanging="360"/>
      </w:pPr>
    </w:lvl>
    <w:lvl w:ilvl="4" w:tplc="72128414" w:tentative="1">
      <w:start w:val="1"/>
      <w:numFmt w:val="lowerLetter"/>
      <w:lvlText w:val="%5."/>
      <w:lvlJc w:val="left"/>
      <w:pPr>
        <w:ind w:left="3600" w:hanging="360"/>
      </w:pPr>
    </w:lvl>
    <w:lvl w:ilvl="5" w:tplc="72128414" w:tentative="1">
      <w:start w:val="1"/>
      <w:numFmt w:val="lowerRoman"/>
      <w:lvlText w:val="%6."/>
      <w:lvlJc w:val="right"/>
      <w:pPr>
        <w:ind w:left="4320" w:hanging="180"/>
      </w:pPr>
    </w:lvl>
    <w:lvl w:ilvl="6" w:tplc="72128414" w:tentative="1">
      <w:start w:val="1"/>
      <w:numFmt w:val="decimal"/>
      <w:lvlText w:val="%7."/>
      <w:lvlJc w:val="left"/>
      <w:pPr>
        <w:ind w:left="5040" w:hanging="360"/>
      </w:pPr>
    </w:lvl>
    <w:lvl w:ilvl="7" w:tplc="72128414" w:tentative="1">
      <w:start w:val="1"/>
      <w:numFmt w:val="lowerLetter"/>
      <w:lvlText w:val="%8."/>
      <w:lvlJc w:val="left"/>
      <w:pPr>
        <w:ind w:left="5760" w:hanging="360"/>
      </w:pPr>
    </w:lvl>
    <w:lvl w:ilvl="8" w:tplc="72128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6">
    <w:multiLevelType w:val="hybridMultilevel"/>
    <w:lvl w:ilvl="0" w:tplc="61682579">
      <w:start w:val="1"/>
      <w:numFmt w:val="decimal"/>
      <w:lvlText w:val="%1."/>
      <w:lvlJc w:val="left"/>
      <w:pPr>
        <w:ind w:left="720" w:hanging="360"/>
      </w:pPr>
    </w:lvl>
    <w:lvl w:ilvl="1" w:tplc="61682579" w:tentative="1">
      <w:start w:val="1"/>
      <w:numFmt w:val="lowerLetter"/>
      <w:lvlText w:val="%2."/>
      <w:lvlJc w:val="left"/>
      <w:pPr>
        <w:ind w:left="1440" w:hanging="360"/>
      </w:pPr>
    </w:lvl>
    <w:lvl w:ilvl="2" w:tplc="61682579" w:tentative="1">
      <w:start w:val="1"/>
      <w:numFmt w:val="lowerRoman"/>
      <w:lvlText w:val="%3."/>
      <w:lvlJc w:val="right"/>
      <w:pPr>
        <w:ind w:left="2160" w:hanging="180"/>
      </w:pPr>
    </w:lvl>
    <w:lvl w:ilvl="3" w:tplc="61682579" w:tentative="1">
      <w:start w:val="1"/>
      <w:numFmt w:val="decimal"/>
      <w:lvlText w:val="%4."/>
      <w:lvlJc w:val="left"/>
      <w:pPr>
        <w:ind w:left="2880" w:hanging="360"/>
      </w:pPr>
    </w:lvl>
    <w:lvl w:ilvl="4" w:tplc="61682579" w:tentative="1">
      <w:start w:val="1"/>
      <w:numFmt w:val="lowerLetter"/>
      <w:lvlText w:val="%5."/>
      <w:lvlJc w:val="left"/>
      <w:pPr>
        <w:ind w:left="3600" w:hanging="360"/>
      </w:pPr>
    </w:lvl>
    <w:lvl w:ilvl="5" w:tplc="61682579" w:tentative="1">
      <w:start w:val="1"/>
      <w:numFmt w:val="lowerRoman"/>
      <w:lvlText w:val="%6."/>
      <w:lvlJc w:val="right"/>
      <w:pPr>
        <w:ind w:left="4320" w:hanging="180"/>
      </w:pPr>
    </w:lvl>
    <w:lvl w:ilvl="6" w:tplc="61682579" w:tentative="1">
      <w:start w:val="1"/>
      <w:numFmt w:val="decimal"/>
      <w:lvlText w:val="%7."/>
      <w:lvlJc w:val="left"/>
      <w:pPr>
        <w:ind w:left="5040" w:hanging="360"/>
      </w:pPr>
    </w:lvl>
    <w:lvl w:ilvl="7" w:tplc="61682579" w:tentative="1">
      <w:start w:val="1"/>
      <w:numFmt w:val="lowerLetter"/>
      <w:lvlText w:val="%8."/>
      <w:lvlJc w:val="left"/>
      <w:pPr>
        <w:ind w:left="5760" w:hanging="360"/>
      </w:pPr>
    </w:lvl>
    <w:lvl w:ilvl="8" w:tplc="61682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5">
    <w:multiLevelType w:val="hybridMultilevel"/>
    <w:lvl w:ilvl="0" w:tplc="52763495">
      <w:start w:val="1"/>
      <w:numFmt w:val="decimal"/>
      <w:lvlText w:val="%1."/>
      <w:lvlJc w:val="left"/>
      <w:pPr>
        <w:ind w:left="720" w:hanging="360"/>
      </w:pPr>
    </w:lvl>
    <w:lvl w:ilvl="1" w:tplc="52763495" w:tentative="1">
      <w:start w:val="1"/>
      <w:numFmt w:val="lowerLetter"/>
      <w:lvlText w:val="%2."/>
      <w:lvlJc w:val="left"/>
      <w:pPr>
        <w:ind w:left="1440" w:hanging="360"/>
      </w:pPr>
    </w:lvl>
    <w:lvl w:ilvl="2" w:tplc="52763495" w:tentative="1">
      <w:start w:val="1"/>
      <w:numFmt w:val="lowerRoman"/>
      <w:lvlText w:val="%3."/>
      <w:lvlJc w:val="right"/>
      <w:pPr>
        <w:ind w:left="2160" w:hanging="180"/>
      </w:pPr>
    </w:lvl>
    <w:lvl w:ilvl="3" w:tplc="52763495" w:tentative="1">
      <w:start w:val="1"/>
      <w:numFmt w:val="decimal"/>
      <w:lvlText w:val="%4."/>
      <w:lvlJc w:val="left"/>
      <w:pPr>
        <w:ind w:left="2880" w:hanging="360"/>
      </w:pPr>
    </w:lvl>
    <w:lvl w:ilvl="4" w:tplc="52763495" w:tentative="1">
      <w:start w:val="1"/>
      <w:numFmt w:val="lowerLetter"/>
      <w:lvlText w:val="%5."/>
      <w:lvlJc w:val="left"/>
      <w:pPr>
        <w:ind w:left="3600" w:hanging="360"/>
      </w:pPr>
    </w:lvl>
    <w:lvl w:ilvl="5" w:tplc="52763495" w:tentative="1">
      <w:start w:val="1"/>
      <w:numFmt w:val="lowerRoman"/>
      <w:lvlText w:val="%6."/>
      <w:lvlJc w:val="right"/>
      <w:pPr>
        <w:ind w:left="4320" w:hanging="180"/>
      </w:pPr>
    </w:lvl>
    <w:lvl w:ilvl="6" w:tplc="52763495" w:tentative="1">
      <w:start w:val="1"/>
      <w:numFmt w:val="decimal"/>
      <w:lvlText w:val="%7."/>
      <w:lvlJc w:val="left"/>
      <w:pPr>
        <w:ind w:left="5040" w:hanging="360"/>
      </w:pPr>
    </w:lvl>
    <w:lvl w:ilvl="7" w:tplc="52763495" w:tentative="1">
      <w:start w:val="1"/>
      <w:numFmt w:val="lowerLetter"/>
      <w:lvlText w:val="%8."/>
      <w:lvlJc w:val="left"/>
      <w:pPr>
        <w:ind w:left="5760" w:hanging="360"/>
      </w:pPr>
    </w:lvl>
    <w:lvl w:ilvl="8" w:tplc="52763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4">
    <w:multiLevelType w:val="hybridMultilevel"/>
    <w:lvl w:ilvl="0" w:tplc="54778551">
      <w:start w:val="1"/>
      <w:numFmt w:val="decimal"/>
      <w:lvlText w:val="%1."/>
      <w:lvlJc w:val="left"/>
      <w:pPr>
        <w:ind w:left="720" w:hanging="360"/>
      </w:pPr>
    </w:lvl>
    <w:lvl w:ilvl="1" w:tplc="54778551" w:tentative="1">
      <w:start w:val="1"/>
      <w:numFmt w:val="lowerLetter"/>
      <w:lvlText w:val="%2."/>
      <w:lvlJc w:val="left"/>
      <w:pPr>
        <w:ind w:left="1440" w:hanging="360"/>
      </w:pPr>
    </w:lvl>
    <w:lvl w:ilvl="2" w:tplc="54778551" w:tentative="1">
      <w:start w:val="1"/>
      <w:numFmt w:val="lowerRoman"/>
      <w:lvlText w:val="%3."/>
      <w:lvlJc w:val="right"/>
      <w:pPr>
        <w:ind w:left="2160" w:hanging="180"/>
      </w:pPr>
    </w:lvl>
    <w:lvl w:ilvl="3" w:tplc="54778551" w:tentative="1">
      <w:start w:val="1"/>
      <w:numFmt w:val="decimal"/>
      <w:lvlText w:val="%4."/>
      <w:lvlJc w:val="left"/>
      <w:pPr>
        <w:ind w:left="2880" w:hanging="360"/>
      </w:pPr>
    </w:lvl>
    <w:lvl w:ilvl="4" w:tplc="54778551" w:tentative="1">
      <w:start w:val="1"/>
      <w:numFmt w:val="lowerLetter"/>
      <w:lvlText w:val="%5."/>
      <w:lvlJc w:val="left"/>
      <w:pPr>
        <w:ind w:left="3600" w:hanging="360"/>
      </w:pPr>
    </w:lvl>
    <w:lvl w:ilvl="5" w:tplc="54778551" w:tentative="1">
      <w:start w:val="1"/>
      <w:numFmt w:val="lowerRoman"/>
      <w:lvlText w:val="%6."/>
      <w:lvlJc w:val="right"/>
      <w:pPr>
        <w:ind w:left="4320" w:hanging="180"/>
      </w:pPr>
    </w:lvl>
    <w:lvl w:ilvl="6" w:tplc="54778551" w:tentative="1">
      <w:start w:val="1"/>
      <w:numFmt w:val="decimal"/>
      <w:lvlText w:val="%7."/>
      <w:lvlJc w:val="left"/>
      <w:pPr>
        <w:ind w:left="5040" w:hanging="360"/>
      </w:pPr>
    </w:lvl>
    <w:lvl w:ilvl="7" w:tplc="54778551" w:tentative="1">
      <w:start w:val="1"/>
      <w:numFmt w:val="lowerLetter"/>
      <w:lvlText w:val="%8."/>
      <w:lvlJc w:val="left"/>
      <w:pPr>
        <w:ind w:left="5760" w:hanging="360"/>
      </w:pPr>
    </w:lvl>
    <w:lvl w:ilvl="8" w:tplc="54778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3">
    <w:multiLevelType w:val="hybridMultilevel"/>
    <w:lvl w:ilvl="0" w:tplc="18311934">
      <w:start w:val="1"/>
      <w:numFmt w:val="decimal"/>
      <w:lvlText w:val="%1."/>
      <w:lvlJc w:val="left"/>
      <w:pPr>
        <w:ind w:left="720" w:hanging="360"/>
      </w:pPr>
    </w:lvl>
    <w:lvl w:ilvl="1" w:tplc="18311934" w:tentative="1">
      <w:start w:val="1"/>
      <w:numFmt w:val="lowerLetter"/>
      <w:lvlText w:val="%2."/>
      <w:lvlJc w:val="left"/>
      <w:pPr>
        <w:ind w:left="1440" w:hanging="360"/>
      </w:pPr>
    </w:lvl>
    <w:lvl w:ilvl="2" w:tplc="18311934" w:tentative="1">
      <w:start w:val="1"/>
      <w:numFmt w:val="lowerRoman"/>
      <w:lvlText w:val="%3."/>
      <w:lvlJc w:val="right"/>
      <w:pPr>
        <w:ind w:left="2160" w:hanging="180"/>
      </w:pPr>
    </w:lvl>
    <w:lvl w:ilvl="3" w:tplc="18311934" w:tentative="1">
      <w:start w:val="1"/>
      <w:numFmt w:val="decimal"/>
      <w:lvlText w:val="%4."/>
      <w:lvlJc w:val="left"/>
      <w:pPr>
        <w:ind w:left="2880" w:hanging="360"/>
      </w:pPr>
    </w:lvl>
    <w:lvl w:ilvl="4" w:tplc="18311934" w:tentative="1">
      <w:start w:val="1"/>
      <w:numFmt w:val="lowerLetter"/>
      <w:lvlText w:val="%5."/>
      <w:lvlJc w:val="left"/>
      <w:pPr>
        <w:ind w:left="3600" w:hanging="360"/>
      </w:pPr>
    </w:lvl>
    <w:lvl w:ilvl="5" w:tplc="18311934" w:tentative="1">
      <w:start w:val="1"/>
      <w:numFmt w:val="lowerRoman"/>
      <w:lvlText w:val="%6."/>
      <w:lvlJc w:val="right"/>
      <w:pPr>
        <w:ind w:left="4320" w:hanging="180"/>
      </w:pPr>
    </w:lvl>
    <w:lvl w:ilvl="6" w:tplc="18311934" w:tentative="1">
      <w:start w:val="1"/>
      <w:numFmt w:val="decimal"/>
      <w:lvlText w:val="%7."/>
      <w:lvlJc w:val="left"/>
      <w:pPr>
        <w:ind w:left="5040" w:hanging="360"/>
      </w:pPr>
    </w:lvl>
    <w:lvl w:ilvl="7" w:tplc="18311934" w:tentative="1">
      <w:start w:val="1"/>
      <w:numFmt w:val="lowerLetter"/>
      <w:lvlText w:val="%8."/>
      <w:lvlJc w:val="left"/>
      <w:pPr>
        <w:ind w:left="5760" w:hanging="360"/>
      </w:pPr>
    </w:lvl>
    <w:lvl w:ilvl="8" w:tplc="18311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2">
    <w:multiLevelType w:val="hybridMultilevel"/>
    <w:lvl w:ilvl="0" w:tplc="98314391">
      <w:start w:val="1"/>
      <w:numFmt w:val="decimal"/>
      <w:lvlText w:val="%1."/>
      <w:lvlJc w:val="left"/>
      <w:pPr>
        <w:ind w:left="720" w:hanging="360"/>
      </w:pPr>
    </w:lvl>
    <w:lvl w:ilvl="1" w:tplc="98314391" w:tentative="1">
      <w:start w:val="1"/>
      <w:numFmt w:val="lowerLetter"/>
      <w:lvlText w:val="%2."/>
      <w:lvlJc w:val="left"/>
      <w:pPr>
        <w:ind w:left="1440" w:hanging="360"/>
      </w:pPr>
    </w:lvl>
    <w:lvl w:ilvl="2" w:tplc="98314391" w:tentative="1">
      <w:start w:val="1"/>
      <w:numFmt w:val="lowerRoman"/>
      <w:lvlText w:val="%3."/>
      <w:lvlJc w:val="right"/>
      <w:pPr>
        <w:ind w:left="2160" w:hanging="180"/>
      </w:pPr>
    </w:lvl>
    <w:lvl w:ilvl="3" w:tplc="98314391" w:tentative="1">
      <w:start w:val="1"/>
      <w:numFmt w:val="decimal"/>
      <w:lvlText w:val="%4."/>
      <w:lvlJc w:val="left"/>
      <w:pPr>
        <w:ind w:left="2880" w:hanging="360"/>
      </w:pPr>
    </w:lvl>
    <w:lvl w:ilvl="4" w:tplc="98314391" w:tentative="1">
      <w:start w:val="1"/>
      <w:numFmt w:val="lowerLetter"/>
      <w:lvlText w:val="%5."/>
      <w:lvlJc w:val="left"/>
      <w:pPr>
        <w:ind w:left="3600" w:hanging="360"/>
      </w:pPr>
    </w:lvl>
    <w:lvl w:ilvl="5" w:tplc="98314391" w:tentative="1">
      <w:start w:val="1"/>
      <w:numFmt w:val="lowerRoman"/>
      <w:lvlText w:val="%6."/>
      <w:lvlJc w:val="right"/>
      <w:pPr>
        <w:ind w:left="4320" w:hanging="180"/>
      </w:pPr>
    </w:lvl>
    <w:lvl w:ilvl="6" w:tplc="98314391" w:tentative="1">
      <w:start w:val="1"/>
      <w:numFmt w:val="decimal"/>
      <w:lvlText w:val="%7."/>
      <w:lvlJc w:val="left"/>
      <w:pPr>
        <w:ind w:left="5040" w:hanging="360"/>
      </w:pPr>
    </w:lvl>
    <w:lvl w:ilvl="7" w:tplc="98314391" w:tentative="1">
      <w:start w:val="1"/>
      <w:numFmt w:val="lowerLetter"/>
      <w:lvlText w:val="%8."/>
      <w:lvlJc w:val="left"/>
      <w:pPr>
        <w:ind w:left="5760" w:hanging="360"/>
      </w:pPr>
    </w:lvl>
    <w:lvl w:ilvl="8" w:tplc="98314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1">
    <w:multiLevelType w:val="hybridMultilevel"/>
    <w:lvl w:ilvl="0" w:tplc="31922362">
      <w:start w:val="1"/>
      <w:numFmt w:val="decimal"/>
      <w:lvlText w:val="%1."/>
      <w:lvlJc w:val="left"/>
      <w:pPr>
        <w:ind w:left="720" w:hanging="360"/>
      </w:pPr>
    </w:lvl>
    <w:lvl w:ilvl="1" w:tplc="31922362" w:tentative="1">
      <w:start w:val="1"/>
      <w:numFmt w:val="lowerLetter"/>
      <w:lvlText w:val="%2."/>
      <w:lvlJc w:val="left"/>
      <w:pPr>
        <w:ind w:left="1440" w:hanging="360"/>
      </w:pPr>
    </w:lvl>
    <w:lvl w:ilvl="2" w:tplc="31922362" w:tentative="1">
      <w:start w:val="1"/>
      <w:numFmt w:val="lowerRoman"/>
      <w:lvlText w:val="%3."/>
      <w:lvlJc w:val="right"/>
      <w:pPr>
        <w:ind w:left="2160" w:hanging="180"/>
      </w:pPr>
    </w:lvl>
    <w:lvl w:ilvl="3" w:tplc="31922362" w:tentative="1">
      <w:start w:val="1"/>
      <w:numFmt w:val="decimal"/>
      <w:lvlText w:val="%4."/>
      <w:lvlJc w:val="left"/>
      <w:pPr>
        <w:ind w:left="2880" w:hanging="360"/>
      </w:pPr>
    </w:lvl>
    <w:lvl w:ilvl="4" w:tplc="31922362" w:tentative="1">
      <w:start w:val="1"/>
      <w:numFmt w:val="lowerLetter"/>
      <w:lvlText w:val="%5."/>
      <w:lvlJc w:val="left"/>
      <w:pPr>
        <w:ind w:left="3600" w:hanging="360"/>
      </w:pPr>
    </w:lvl>
    <w:lvl w:ilvl="5" w:tplc="31922362" w:tentative="1">
      <w:start w:val="1"/>
      <w:numFmt w:val="lowerRoman"/>
      <w:lvlText w:val="%6."/>
      <w:lvlJc w:val="right"/>
      <w:pPr>
        <w:ind w:left="4320" w:hanging="180"/>
      </w:pPr>
    </w:lvl>
    <w:lvl w:ilvl="6" w:tplc="31922362" w:tentative="1">
      <w:start w:val="1"/>
      <w:numFmt w:val="decimal"/>
      <w:lvlText w:val="%7."/>
      <w:lvlJc w:val="left"/>
      <w:pPr>
        <w:ind w:left="5040" w:hanging="360"/>
      </w:pPr>
    </w:lvl>
    <w:lvl w:ilvl="7" w:tplc="31922362" w:tentative="1">
      <w:start w:val="1"/>
      <w:numFmt w:val="lowerLetter"/>
      <w:lvlText w:val="%8."/>
      <w:lvlJc w:val="left"/>
      <w:pPr>
        <w:ind w:left="5760" w:hanging="360"/>
      </w:pPr>
    </w:lvl>
    <w:lvl w:ilvl="8" w:tplc="31922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0">
    <w:multiLevelType w:val="hybridMultilevel"/>
    <w:lvl w:ilvl="0" w:tplc="45240482">
      <w:start w:val="1"/>
      <w:numFmt w:val="decimal"/>
      <w:lvlText w:val="%1."/>
      <w:lvlJc w:val="left"/>
      <w:pPr>
        <w:ind w:left="720" w:hanging="360"/>
      </w:pPr>
    </w:lvl>
    <w:lvl w:ilvl="1" w:tplc="45240482" w:tentative="1">
      <w:start w:val="1"/>
      <w:numFmt w:val="lowerLetter"/>
      <w:lvlText w:val="%2."/>
      <w:lvlJc w:val="left"/>
      <w:pPr>
        <w:ind w:left="1440" w:hanging="360"/>
      </w:pPr>
    </w:lvl>
    <w:lvl w:ilvl="2" w:tplc="45240482" w:tentative="1">
      <w:start w:val="1"/>
      <w:numFmt w:val="lowerRoman"/>
      <w:lvlText w:val="%3."/>
      <w:lvlJc w:val="right"/>
      <w:pPr>
        <w:ind w:left="2160" w:hanging="180"/>
      </w:pPr>
    </w:lvl>
    <w:lvl w:ilvl="3" w:tplc="45240482" w:tentative="1">
      <w:start w:val="1"/>
      <w:numFmt w:val="decimal"/>
      <w:lvlText w:val="%4."/>
      <w:lvlJc w:val="left"/>
      <w:pPr>
        <w:ind w:left="2880" w:hanging="360"/>
      </w:pPr>
    </w:lvl>
    <w:lvl w:ilvl="4" w:tplc="45240482" w:tentative="1">
      <w:start w:val="1"/>
      <w:numFmt w:val="lowerLetter"/>
      <w:lvlText w:val="%5."/>
      <w:lvlJc w:val="left"/>
      <w:pPr>
        <w:ind w:left="3600" w:hanging="360"/>
      </w:pPr>
    </w:lvl>
    <w:lvl w:ilvl="5" w:tplc="45240482" w:tentative="1">
      <w:start w:val="1"/>
      <w:numFmt w:val="lowerRoman"/>
      <w:lvlText w:val="%6."/>
      <w:lvlJc w:val="right"/>
      <w:pPr>
        <w:ind w:left="4320" w:hanging="180"/>
      </w:pPr>
    </w:lvl>
    <w:lvl w:ilvl="6" w:tplc="45240482" w:tentative="1">
      <w:start w:val="1"/>
      <w:numFmt w:val="decimal"/>
      <w:lvlText w:val="%7."/>
      <w:lvlJc w:val="left"/>
      <w:pPr>
        <w:ind w:left="5040" w:hanging="360"/>
      </w:pPr>
    </w:lvl>
    <w:lvl w:ilvl="7" w:tplc="45240482" w:tentative="1">
      <w:start w:val="1"/>
      <w:numFmt w:val="lowerLetter"/>
      <w:lvlText w:val="%8."/>
      <w:lvlJc w:val="left"/>
      <w:pPr>
        <w:ind w:left="5760" w:hanging="360"/>
      </w:pPr>
    </w:lvl>
    <w:lvl w:ilvl="8" w:tplc="45240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9">
    <w:multiLevelType w:val="hybridMultilevel"/>
    <w:lvl w:ilvl="0" w:tplc="61453210">
      <w:start w:val="1"/>
      <w:numFmt w:val="decimal"/>
      <w:lvlText w:val="%1."/>
      <w:lvlJc w:val="left"/>
      <w:pPr>
        <w:ind w:left="720" w:hanging="360"/>
      </w:pPr>
    </w:lvl>
    <w:lvl w:ilvl="1" w:tplc="61453210" w:tentative="1">
      <w:start w:val="1"/>
      <w:numFmt w:val="lowerLetter"/>
      <w:lvlText w:val="%2."/>
      <w:lvlJc w:val="left"/>
      <w:pPr>
        <w:ind w:left="1440" w:hanging="360"/>
      </w:pPr>
    </w:lvl>
    <w:lvl w:ilvl="2" w:tplc="61453210" w:tentative="1">
      <w:start w:val="1"/>
      <w:numFmt w:val="lowerRoman"/>
      <w:lvlText w:val="%3."/>
      <w:lvlJc w:val="right"/>
      <w:pPr>
        <w:ind w:left="2160" w:hanging="180"/>
      </w:pPr>
    </w:lvl>
    <w:lvl w:ilvl="3" w:tplc="61453210" w:tentative="1">
      <w:start w:val="1"/>
      <w:numFmt w:val="decimal"/>
      <w:lvlText w:val="%4."/>
      <w:lvlJc w:val="left"/>
      <w:pPr>
        <w:ind w:left="2880" w:hanging="360"/>
      </w:pPr>
    </w:lvl>
    <w:lvl w:ilvl="4" w:tplc="61453210" w:tentative="1">
      <w:start w:val="1"/>
      <w:numFmt w:val="lowerLetter"/>
      <w:lvlText w:val="%5."/>
      <w:lvlJc w:val="left"/>
      <w:pPr>
        <w:ind w:left="3600" w:hanging="360"/>
      </w:pPr>
    </w:lvl>
    <w:lvl w:ilvl="5" w:tplc="61453210" w:tentative="1">
      <w:start w:val="1"/>
      <w:numFmt w:val="lowerRoman"/>
      <w:lvlText w:val="%6."/>
      <w:lvlJc w:val="right"/>
      <w:pPr>
        <w:ind w:left="4320" w:hanging="180"/>
      </w:pPr>
    </w:lvl>
    <w:lvl w:ilvl="6" w:tplc="61453210" w:tentative="1">
      <w:start w:val="1"/>
      <w:numFmt w:val="decimal"/>
      <w:lvlText w:val="%7."/>
      <w:lvlJc w:val="left"/>
      <w:pPr>
        <w:ind w:left="5040" w:hanging="360"/>
      </w:pPr>
    </w:lvl>
    <w:lvl w:ilvl="7" w:tplc="61453210" w:tentative="1">
      <w:start w:val="1"/>
      <w:numFmt w:val="lowerLetter"/>
      <w:lvlText w:val="%8."/>
      <w:lvlJc w:val="left"/>
      <w:pPr>
        <w:ind w:left="5760" w:hanging="360"/>
      </w:pPr>
    </w:lvl>
    <w:lvl w:ilvl="8" w:tplc="61453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8">
    <w:multiLevelType w:val="hybridMultilevel"/>
    <w:lvl w:ilvl="0" w:tplc="80881221">
      <w:start w:val="1"/>
      <w:numFmt w:val="decimal"/>
      <w:lvlText w:val="%1."/>
      <w:lvlJc w:val="left"/>
      <w:pPr>
        <w:ind w:left="720" w:hanging="360"/>
      </w:pPr>
    </w:lvl>
    <w:lvl w:ilvl="1" w:tplc="80881221" w:tentative="1">
      <w:start w:val="1"/>
      <w:numFmt w:val="lowerLetter"/>
      <w:lvlText w:val="%2."/>
      <w:lvlJc w:val="left"/>
      <w:pPr>
        <w:ind w:left="1440" w:hanging="360"/>
      </w:pPr>
    </w:lvl>
    <w:lvl w:ilvl="2" w:tplc="80881221" w:tentative="1">
      <w:start w:val="1"/>
      <w:numFmt w:val="lowerRoman"/>
      <w:lvlText w:val="%3."/>
      <w:lvlJc w:val="right"/>
      <w:pPr>
        <w:ind w:left="2160" w:hanging="180"/>
      </w:pPr>
    </w:lvl>
    <w:lvl w:ilvl="3" w:tplc="80881221" w:tentative="1">
      <w:start w:val="1"/>
      <w:numFmt w:val="decimal"/>
      <w:lvlText w:val="%4."/>
      <w:lvlJc w:val="left"/>
      <w:pPr>
        <w:ind w:left="2880" w:hanging="360"/>
      </w:pPr>
    </w:lvl>
    <w:lvl w:ilvl="4" w:tplc="80881221" w:tentative="1">
      <w:start w:val="1"/>
      <w:numFmt w:val="lowerLetter"/>
      <w:lvlText w:val="%5."/>
      <w:lvlJc w:val="left"/>
      <w:pPr>
        <w:ind w:left="3600" w:hanging="360"/>
      </w:pPr>
    </w:lvl>
    <w:lvl w:ilvl="5" w:tplc="80881221" w:tentative="1">
      <w:start w:val="1"/>
      <w:numFmt w:val="lowerRoman"/>
      <w:lvlText w:val="%6."/>
      <w:lvlJc w:val="right"/>
      <w:pPr>
        <w:ind w:left="4320" w:hanging="180"/>
      </w:pPr>
    </w:lvl>
    <w:lvl w:ilvl="6" w:tplc="80881221" w:tentative="1">
      <w:start w:val="1"/>
      <w:numFmt w:val="decimal"/>
      <w:lvlText w:val="%7."/>
      <w:lvlJc w:val="left"/>
      <w:pPr>
        <w:ind w:left="5040" w:hanging="360"/>
      </w:pPr>
    </w:lvl>
    <w:lvl w:ilvl="7" w:tplc="80881221" w:tentative="1">
      <w:start w:val="1"/>
      <w:numFmt w:val="lowerLetter"/>
      <w:lvlText w:val="%8."/>
      <w:lvlJc w:val="left"/>
      <w:pPr>
        <w:ind w:left="5760" w:hanging="360"/>
      </w:pPr>
    </w:lvl>
    <w:lvl w:ilvl="8" w:tplc="80881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7">
    <w:multiLevelType w:val="hybridMultilevel"/>
    <w:lvl w:ilvl="0" w:tplc="88006940">
      <w:start w:val="1"/>
      <w:numFmt w:val="decimal"/>
      <w:lvlText w:val="%1."/>
      <w:lvlJc w:val="left"/>
      <w:pPr>
        <w:ind w:left="720" w:hanging="360"/>
      </w:pPr>
    </w:lvl>
    <w:lvl w:ilvl="1" w:tplc="88006940" w:tentative="1">
      <w:start w:val="1"/>
      <w:numFmt w:val="lowerLetter"/>
      <w:lvlText w:val="%2."/>
      <w:lvlJc w:val="left"/>
      <w:pPr>
        <w:ind w:left="1440" w:hanging="360"/>
      </w:pPr>
    </w:lvl>
    <w:lvl w:ilvl="2" w:tplc="88006940" w:tentative="1">
      <w:start w:val="1"/>
      <w:numFmt w:val="lowerRoman"/>
      <w:lvlText w:val="%3."/>
      <w:lvlJc w:val="right"/>
      <w:pPr>
        <w:ind w:left="2160" w:hanging="180"/>
      </w:pPr>
    </w:lvl>
    <w:lvl w:ilvl="3" w:tplc="88006940" w:tentative="1">
      <w:start w:val="1"/>
      <w:numFmt w:val="decimal"/>
      <w:lvlText w:val="%4."/>
      <w:lvlJc w:val="left"/>
      <w:pPr>
        <w:ind w:left="2880" w:hanging="360"/>
      </w:pPr>
    </w:lvl>
    <w:lvl w:ilvl="4" w:tplc="88006940" w:tentative="1">
      <w:start w:val="1"/>
      <w:numFmt w:val="lowerLetter"/>
      <w:lvlText w:val="%5."/>
      <w:lvlJc w:val="left"/>
      <w:pPr>
        <w:ind w:left="3600" w:hanging="360"/>
      </w:pPr>
    </w:lvl>
    <w:lvl w:ilvl="5" w:tplc="88006940" w:tentative="1">
      <w:start w:val="1"/>
      <w:numFmt w:val="lowerRoman"/>
      <w:lvlText w:val="%6."/>
      <w:lvlJc w:val="right"/>
      <w:pPr>
        <w:ind w:left="4320" w:hanging="180"/>
      </w:pPr>
    </w:lvl>
    <w:lvl w:ilvl="6" w:tplc="88006940" w:tentative="1">
      <w:start w:val="1"/>
      <w:numFmt w:val="decimal"/>
      <w:lvlText w:val="%7."/>
      <w:lvlJc w:val="left"/>
      <w:pPr>
        <w:ind w:left="5040" w:hanging="360"/>
      </w:pPr>
    </w:lvl>
    <w:lvl w:ilvl="7" w:tplc="88006940" w:tentative="1">
      <w:start w:val="1"/>
      <w:numFmt w:val="lowerLetter"/>
      <w:lvlText w:val="%8."/>
      <w:lvlJc w:val="left"/>
      <w:pPr>
        <w:ind w:left="5760" w:hanging="360"/>
      </w:pPr>
    </w:lvl>
    <w:lvl w:ilvl="8" w:tplc="88006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6">
    <w:multiLevelType w:val="hybridMultilevel"/>
    <w:lvl w:ilvl="0" w:tplc="92698030">
      <w:start w:val="1"/>
      <w:numFmt w:val="decimal"/>
      <w:lvlText w:val="%1."/>
      <w:lvlJc w:val="left"/>
      <w:pPr>
        <w:ind w:left="720" w:hanging="360"/>
      </w:pPr>
    </w:lvl>
    <w:lvl w:ilvl="1" w:tplc="92698030" w:tentative="1">
      <w:start w:val="1"/>
      <w:numFmt w:val="lowerLetter"/>
      <w:lvlText w:val="%2."/>
      <w:lvlJc w:val="left"/>
      <w:pPr>
        <w:ind w:left="1440" w:hanging="360"/>
      </w:pPr>
    </w:lvl>
    <w:lvl w:ilvl="2" w:tplc="92698030" w:tentative="1">
      <w:start w:val="1"/>
      <w:numFmt w:val="lowerRoman"/>
      <w:lvlText w:val="%3."/>
      <w:lvlJc w:val="right"/>
      <w:pPr>
        <w:ind w:left="2160" w:hanging="180"/>
      </w:pPr>
    </w:lvl>
    <w:lvl w:ilvl="3" w:tplc="92698030" w:tentative="1">
      <w:start w:val="1"/>
      <w:numFmt w:val="decimal"/>
      <w:lvlText w:val="%4."/>
      <w:lvlJc w:val="left"/>
      <w:pPr>
        <w:ind w:left="2880" w:hanging="360"/>
      </w:pPr>
    </w:lvl>
    <w:lvl w:ilvl="4" w:tplc="92698030" w:tentative="1">
      <w:start w:val="1"/>
      <w:numFmt w:val="lowerLetter"/>
      <w:lvlText w:val="%5."/>
      <w:lvlJc w:val="left"/>
      <w:pPr>
        <w:ind w:left="3600" w:hanging="360"/>
      </w:pPr>
    </w:lvl>
    <w:lvl w:ilvl="5" w:tplc="92698030" w:tentative="1">
      <w:start w:val="1"/>
      <w:numFmt w:val="lowerRoman"/>
      <w:lvlText w:val="%6."/>
      <w:lvlJc w:val="right"/>
      <w:pPr>
        <w:ind w:left="4320" w:hanging="180"/>
      </w:pPr>
    </w:lvl>
    <w:lvl w:ilvl="6" w:tplc="92698030" w:tentative="1">
      <w:start w:val="1"/>
      <w:numFmt w:val="decimal"/>
      <w:lvlText w:val="%7."/>
      <w:lvlJc w:val="left"/>
      <w:pPr>
        <w:ind w:left="5040" w:hanging="360"/>
      </w:pPr>
    </w:lvl>
    <w:lvl w:ilvl="7" w:tplc="92698030" w:tentative="1">
      <w:start w:val="1"/>
      <w:numFmt w:val="lowerLetter"/>
      <w:lvlText w:val="%8."/>
      <w:lvlJc w:val="left"/>
      <w:pPr>
        <w:ind w:left="5760" w:hanging="360"/>
      </w:pPr>
    </w:lvl>
    <w:lvl w:ilvl="8" w:tplc="92698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5">
    <w:multiLevelType w:val="hybridMultilevel"/>
    <w:lvl w:ilvl="0" w:tplc="57363129">
      <w:start w:val="1"/>
      <w:numFmt w:val="decimal"/>
      <w:lvlText w:val="%1."/>
      <w:lvlJc w:val="left"/>
      <w:pPr>
        <w:ind w:left="720" w:hanging="360"/>
      </w:pPr>
    </w:lvl>
    <w:lvl w:ilvl="1" w:tplc="57363129" w:tentative="1">
      <w:start w:val="1"/>
      <w:numFmt w:val="lowerLetter"/>
      <w:lvlText w:val="%2."/>
      <w:lvlJc w:val="left"/>
      <w:pPr>
        <w:ind w:left="1440" w:hanging="360"/>
      </w:pPr>
    </w:lvl>
    <w:lvl w:ilvl="2" w:tplc="57363129" w:tentative="1">
      <w:start w:val="1"/>
      <w:numFmt w:val="lowerRoman"/>
      <w:lvlText w:val="%3."/>
      <w:lvlJc w:val="right"/>
      <w:pPr>
        <w:ind w:left="2160" w:hanging="180"/>
      </w:pPr>
    </w:lvl>
    <w:lvl w:ilvl="3" w:tplc="57363129" w:tentative="1">
      <w:start w:val="1"/>
      <w:numFmt w:val="decimal"/>
      <w:lvlText w:val="%4."/>
      <w:lvlJc w:val="left"/>
      <w:pPr>
        <w:ind w:left="2880" w:hanging="360"/>
      </w:pPr>
    </w:lvl>
    <w:lvl w:ilvl="4" w:tplc="57363129" w:tentative="1">
      <w:start w:val="1"/>
      <w:numFmt w:val="lowerLetter"/>
      <w:lvlText w:val="%5."/>
      <w:lvlJc w:val="left"/>
      <w:pPr>
        <w:ind w:left="3600" w:hanging="360"/>
      </w:pPr>
    </w:lvl>
    <w:lvl w:ilvl="5" w:tplc="57363129" w:tentative="1">
      <w:start w:val="1"/>
      <w:numFmt w:val="lowerRoman"/>
      <w:lvlText w:val="%6."/>
      <w:lvlJc w:val="right"/>
      <w:pPr>
        <w:ind w:left="4320" w:hanging="180"/>
      </w:pPr>
    </w:lvl>
    <w:lvl w:ilvl="6" w:tplc="57363129" w:tentative="1">
      <w:start w:val="1"/>
      <w:numFmt w:val="decimal"/>
      <w:lvlText w:val="%7."/>
      <w:lvlJc w:val="left"/>
      <w:pPr>
        <w:ind w:left="5040" w:hanging="360"/>
      </w:pPr>
    </w:lvl>
    <w:lvl w:ilvl="7" w:tplc="57363129" w:tentative="1">
      <w:start w:val="1"/>
      <w:numFmt w:val="lowerLetter"/>
      <w:lvlText w:val="%8."/>
      <w:lvlJc w:val="left"/>
      <w:pPr>
        <w:ind w:left="5760" w:hanging="360"/>
      </w:pPr>
    </w:lvl>
    <w:lvl w:ilvl="8" w:tplc="57363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4">
    <w:multiLevelType w:val="hybridMultilevel"/>
    <w:lvl w:ilvl="0" w:tplc="17066099">
      <w:start w:val="1"/>
      <w:numFmt w:val="decimal"/>
      <w:lvlText w:val="%1."/>
      <w:lvlJc w:val="left"/>
      <w:pPr>
        <w:ind w:left="720" w:hanging="360"/>
      </w:pPr>
    </w:lvl>
    <w:lvl w:ilvl="1" w:tplc="17066099" w:tentative="1">
      <w:start w:val="1"/>
      <w:numFmt w:val="lowerLetter"/>
      <w:lvlText w:val="%2."/>
      <w:lvlJc w:val="left"/>
      <w:pPr>
        <w:ind w:left="1440" w:hanging="360"/>
      </w:pPr>
    </w:lvl>
    <w:lvl w:ilvl="2" w:tplc="17066099" w:tentative="1">
      <w:start w:val="1"/>
      <w:numFmt w:val="lowerRoman"/>
      <w:lvlText w:val="%3."/>
      <w:lvlJc w:val="right"/>
      <w:pPr>
        <w:ind w:left="2160" w:hanging="180"/>
      </w:pPr>
    </w:lvl>
    <w:lvl w:ilvl="3" w:tplc="17066099" w:tentative="1">
      <w:start w:val="1"/>
      <w:numFmt w:val="decimal"/>
      <w:lvlText w:val="%4."/>
      <w:lvlJc w:val="left"/>
      <w:pPr>
        <w:ind w:left="2880" w:hanging="360"/>
      </w:pPr>
    </w:lvl>
    <w:lvl w:ilvl="4" w:tplc="17066099" w:tentative="1">
      <w:start w:val="1"/>
      <w:numFmt w:val="lowerLetter"/>
      <w:lvlText w:val="%5."/>
      <w:lvlJc w:val="left"/>
      <w:pPr>
        <w:ind w:left="3600" w:hanging="360"/>
      </w:pPr>
    </w:lvl>
    <w:lvl w:ilvl="5" w:tplc="17066099" w:tentative="1">
      <w:start w:val="1"/>
      <w:numFmt w:val="lowerRoman"/>
      <w:lvlText w:val="%6."/>
      <w:lvlJc w:val="right"/>
      <w:pPr>
        <w:ind w:left="4320" w:hanging="180"/>
      </w:pPr>
    </w:lvl>
    <w:lvl w:ilvl="6" w:tplc="17066099" w:tentative="1">
      <w:start w:val="1"/>
      <w:numFmt w:val="decimal"/>
      <w:lvlText w:val="%7."/>
      <w:lvlJc w:val="left"/>
      <w:pPr>
        <w:ind w:left="5040" w:hanging="360"/>
      </w:pPr>
    </w:lvl>
    <w:lvl w:ilvl="7" w:tplc="17066099" w:tentative="1">
      <w:start w:val="1"/>
      <w:numFmt w:val="lowerLetter"/>
      <w:lvlText w:val="%8."/>
      <w:lvlJc w:val="left"/>
      <w:pPr>
        <w:ind w:left="5760" w:hanging="360"/>
      </w:pPr>
    </w:lvl>
    <w:lvl w:ilvl="8" w:tplc="17066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3">
    <w:multiLevelType w:val="hybridMultilevel"/>
    <w:lvl w:ilvl="0" w:tplc="37652659">
      <w:start w:val="1"/>
      <w:numFmt w:val="decimal"/>
      <w:lvlText w:val="%1."/>
      <w:lvlJc w:val="left"/>
      <w:pPr>
        <w:ind w:left="720" w:hanging="360"/>
      </w:pPr>
    </w:lvl>
    <w:lvl w:ilvl="1" w:tplc="37652659" w:tentative="1">
      <w:start w:val="1"/>
      <w:numFmt w:val="lowerLetter"/>
      <w:lvlText w:val="%2."/>
      <w:lvlJc w:val="left"/>
      <w:pPr>
        <w:ind w:left="1440" w:hanging="360"/>
      </w:pPr>
    </w:lvl>
    <w:lvl w:ilvl="2" w:tplc="37652659" w:tentative="1">
      <w:start w:val="1"/>
      <w:numFmt w:val="lowerRoman"/>
      <w:lvlText w:val="%3."/>
      <w:lvlJc w:val="right"/>
      <w:pPr>
        <w:ind w:left="2160" w:hanging="180"/>
      </w:pPr>
    </w:lvl>
    <w:lvl w:ilvl="3" w:tplc="37652659" w:tentative="1">
      <w:start w:val="1"/>
      <w:numFmt w:val="decimal"/>
      <w:lvlText w:val="%4."/>
      <w:lvlJc w:val="left"/>
      <w:pPr>
        <w:ind w:left="2880" w:hanging="360"/>
      </w:pPr>
    </w:lvl>
    <w:lvl w:ilvl="4" w:tplc="37652659" w:tentative="1">
      <w:start w:val="1"/>
      <w:numFmt w:val="lowerLetter"/>
      <w:lvlText w:val="%5."/>
      <w:lvlJc w:val="left"/>
      <w:pPr>
        <w:ind w:left="3600" w:hanging="360"/>
      </w:pPr>
    </w:lvl>
    <w:lvl w:ilvl="5" w:tplc="37652659" w:tentative="1">
      <w:start w:val="1"/>
      <w:numFmt w:val="lowerRoman"/>
      <w:lvlText w:val="%6."/>
      <w:lvlJc w:val="right"/>
      <w:pPr>
        <w:ind w:left="4320" w:hanging="180"/>
      </w:pPr>
    </w:lvl>
    <w:lvl w:ilvl="6" w:tplc="37652659" w:tentative="1">
      <w:start w:val="1"/>
      <w:numFmt w:val="decimal"/>
      <w:lvlText w:val="%7."/>
      <w:lvlJc w:val="left"/>
      <w:pPr>
        <w:ind w:left="5040" w:hanging="360"/>
      </w:pPr>
    </w:lvl>
    <w:lvl w:ilvl="7" w:tplc="37652659" w:tentative="1">
      <w:start w:val="1"/>
      <w:numFmt w:val="lowerLetter"/>
      <w:lvlText w:val="%8."/>
      <w:lvlJc w:val="left"/>
      <w:pPr>
        <w:ind w:left="5760" w:hanging="360"/>
      </w:pPr>
    </w:lvl>
    <w:lvl w:ilvl="8" w:tplc="37652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2">
    <w:multiLevelType w:val="hybridMultilevel"/>
    <w:lvl w:ilvl="0" w:tplc="16727474">
      <w:start w:val="1"/>
      <w:numFmt w:val="decimal"/>
      <w:lvlText w:val="%1."/>
      <w:lvlJc w:val="left"/>
      <w:pPr>
        <w:ind w:left="720" w:hanging="360"/>
      </w:pPr>
    </w:lvl>
    <w:lvl w:ilvl="1" w:tplc="16727474" w:tentative="1">
      <w:start w:val="1"/>
      <w:numFmt w:val="lowerLetter"/>
      <w:lvlText w:val="%2."/>
      <w:lvlJc w:val="left"/>
      <w:pPr>
        <w:ind w:left="1440" w:hanging="360"/>
      </w:pPr>
    </w:lvl>
    <w:lvl w:ilvl="2" w:tplc="16727474" w:tentative="1">
      <w:start w:val="1"/>
      <w:numFmt w:val="lowerRoman"/>
      <w:lvlText w:val="%3."/>
      <w:lvlJc w:val="right"/>
      <w:pPr>
        <w:ind w:left="2160" w:hanging="180"/>
      </w:pPr>
    </w:lvl>
    <w:lvl w:ilvl="3" w:tplc="16727474" w:tentative="1">
      <w:start w:val="1"/>
      <w:numFmt w:val="decimal"/>
      <w:lvlText w:val="%4."/>
      <w:lvlJc w:val="left"/>
      <w:pPr>
        <w:ind w:left="2880" w:hanging="360"/>
      </w:pPr>
    </w:lvl>
    <w:lvl w:ilvl="4" w:tplc="16727474" w:tentative="1">
      <w:start w:val="1"/>
      <w:numFmt w:val="lowerLetter"/>
      <w:lvlText w:val="%5."/>
      <w:lvlJc w:val="left"/>
      <w:pPr>
        <w:ind w:left="3600" w:hanging="360"/>
      </w:pPr>
    </w:lvl>
    <w:lvl w:ilvl="5" w:tplc="16727474" w:tentative="1">
      <w:start w:val="1"/>
      <w:numFmt w:val="lowerRoman"/>
      <w:lvlText w:val="%6."/>
      <w:lvlJc w:val="right"/>
      <w:pPr>
        <w:ind w:left="4320" w:hanging="180"/>
      </w:pPr>
    </w:lvl>
    <w:lvl w:ilvl="6" w:tplc="16727474" w:tentative="1">
      <w:start w:val="1"/>
      <w:numFmt w:val="decimal"/>
      <w:lvlText w:val="%7."/>
      <w:lvlJc w:val="left"/>
      <w:pPr>
        <w:ind w:left="5040" w:hanging="360"/>
      </w:pPr>
    </w:lvl>
    <w:lvl w:ilvl="7" w:tplc="16727474" w:tentative="1">
      <w:start w:val="1"/>
      <w:numFmt w:val="lowerLetter"/>
      <w:lvlText w:val="%8."/>
      <w:lvlJc w:val="left"/>
      <w:pPr>
        <w:ind w:left="5760" w:hanging="360"/>
      </w:pPr>
    </w:lvl>
    <w:lvl w:ilvl="8" w:tplc="16727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1">
    <w:multiLevelType w:val="hybridMultilevel"/>
    <w:lvl w:ilvl="0" w:tplc="39136181">
      <w:start w:val="1"/>
      <w:numFmt w:val="decimal"/>
      <w:lvlText w:val="%1."/>
      <w:lvlJc w:val="left"/>
      <w:pPr>
        <w:ind w:left="720" w:hanging="360"/>
      </w:pPr>
    </w:lvl>
    <w:lvl w:ilvl="1" w:tplc="39136181" w:tentative="1">
      <w:start w:val="1"/>
      <w:numFmt w:val="lowerLetter"/>
      <w:lvlText w:val="%2."/>
      <w:lvlJc w:val="left"/>
      <w:pPr>
        <w:ind w:left="1440" w:hanging="360"/>
      </w:pPr>
    </w:lvl>
    <w:lvl w:ilvl="2" w:tplc="39136181" w:tentative="1">
      <w:start w:val="1"/>
      <w:numFmt w:val="lowerRoman"/>
      <w:lvlText w:val="%3."/>
      <w:lvlJc w:val="right"/>
      <w:pPr>
        <w:ind w:left="2160" w:hanging="180"/>
      </w:pPr>
    </w:lvl>
    <w:lvl w:ilvl="3" w:tplc="39136181" w:tentative="1">
      <w:start w:val="1"/>
      <w:numFmt w:val="decimal"/>
      <w:lvlText w:val="%4."/>
      <w:lvlJc w:val="left"/>
      <w:pPr>
        <w:ind w:left="2880" w:hanging="360"/>
      </w:pPr>
    </w:lvl>
    <w:lvl w:ilvl="4" w:tplc="39136181" w:tentative="1">
      <w:start w:val="1"/>
      <w:numFmt w:val="lowerLetter"/>
      <w:lvlText w:val="%5."/>
      <w:lvlJc w:val="left"/>
      <w:pPr>
        <w:ind w:left="3600" w:hanging="360"/>
      </w:pPr>
    </w:lvl>
    <w:lvl w:ilvl="5" w:tplc="39136181" w:tentative="1">
      <w:start w:val="1"/>
      <w:numFmt w:val="lowerRoman"/>
      <w:lvlText w:val="%6."/>
      <w:lvlJc w:val="right"/>
      <w:pPr>
        <w:ind w:left="4320" w:hanging="180"/>
      </w:pPr>
    </w:lvl>
    <w:lvl w:ilvl="6" w:tplc="39136181" w:tentative="1">
      <w:start w:val="1"/>
      <w:numFmt w:val="decimal"/>
      <w:lvlText w:val="%7."/>
      <w:lvlJc w:val="left"/>
      <w:pPr>
        <w:ind w:left="5040" w:hanging="360"/>
      </w:pPr>
    </w:lvl>
    <w:lvl w:ilvl="7" w:tplc="39136181" w:tentative="1">
      <w:start w:val="1"/>
      <w:numFmt w:val="lowerLetter"/>
      <w:lvlText w:val="%8."/>
      <w:lvlJc w:val="left"/>
      <w:pPr>
        <w:ind w:left="5760" w:hanging="360"/>
      </w:pPr>
    </w:lvl>
    <w:lvl w:ilvl="8" w:tplc="39136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0">
    <w:multiLevelType w:val="hybridMultilevel"/>
    <w:lvl w:ilvl="0" w:tplc="81556498">
      <w:start w:val="1"/>
      <w:numFmt w:val="decimal"/>
      <w:lvlText w:val="%1."/>
      <w:lvlJc w:val="left"/>
      <w:pPr>
        <w:ind w:left="720" w:hanging="360"/>
      </w:pPr>
    </w:lvl>
    <w:lvl w:ilvl="1" w:tplc="81556498" w:tentative="1">
      <w:start w:val="1"/>
      <w:numFmt w:val="lowerLetter"/>
      <w:lvlText w:val="%2."/>
      <w:lvlJc w:val="left"/>
      <w:pPr>
        <w:ind w:left="1440" w:hanging="360"/>
      </w:pPr>
    </w:lvl>
    <w:lvl w:ilvl="2" w:tplc="81556498" w:tentative="1">
      <w:start w:val="1"/>
      <w:numFmt w:val="lowerRoman"/>
      <w:lvlText w:val="%3."/>
      <w:lvlJc w:val="right"/>
      <w:pPr>
        <w:ind w:left="2160" w:hanging="180"/>
      </w:pPr>
    </w:lvl>
    <w:lvl w:ilvl="3" w:tplc="81556498" w:tentative="1">
      <w:start w:val="1"/>
      <w:numFmt w:val="decimal"/>
      <w:lvlText w:val="%4."/>
      <w:lvlJc w:val="left"/>
      <w:pPr>
        <w:ind w:left="2880" w:hanging="360"/>
      </w:pPr>
    </w:lvl>
    <w:lvl w:ilvl="4" w:tplc="81556498" w:tentative="1">
      <w:start w:val="1"/>
      <w:numFmt w:val="lowerLetter"/>
      <w:lvlText w:val="%5."/>
      <w:lvlJc w:val="left"/>
      <w:pPr>
        <w:ind w:left="3600" w:hanging="360"/>
      </w:pPr>
    </w:lvl>
    <w:lvl w:ilvl="5" w:tplc="81556498" w:tentative="1">
      <w:start w:val="1"/>
      <w:numFmt w:val="lowerRoman"/>
      <w:lvlText w:val="%6."/>
      <w:lvlJc w:val="right"/>
      <w:pPr>
        <w:ind w:left="4320" w:hanging="180"/>
      </w:pPr>
    </w:lvl>
    <w:lvl w:ilvl="6" w:tplc="81556498" w:tentative="1">
      <w:start w:val="1"/>
      <w:numFmt w:val="decimal"/>
      <w:lvlText w:val="%7."/>
      <w:lvlJc w:val="left"/>
      <w:pPr>
        <w:ind w:left="5040" w:hanging="360"/>
      </w:pPr>
    </w:lvl>
    <w:lvl w:ilvl="7" w:tplc="81556498" w:tentative="1">
      <w:start w:val="1"/>
      <w:numFmt w:val="lowerLetter"/>
      <w:lvlText w:val="%8."/>
      <w:lvlJc w:val="left"/>
      <w:pPr>
        <w:ind w:left="5760" w:hanging="360"/>
      </w:pPr>
    </w:lvl>
    <w:lvl w:ilvl="8" w:tplc="81556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9">
    <w:multiLevelType w:val="hybridMultilevel"/>
    <w:lvl w:ilvl="0" w:tplc="55105278">
      <w:start w:val="1"/>
      <w:numFmt w:val="decimal"/>
      <w:lvlText w:val="%1."/>
      <w:lvlJc w:val="left"/>
      <w:pPr>
        <w:ind w:left="720" w:hanging="360"/>
      </w:pPr>
    </w:lvl>
    <w:lvl w:ilvl="1" w:tplc="55105278" w:tentative="1">
      <w:start w:val="1"/>
      <w:numFmt w:val="lowerLetter"/>
      <w:lvlText w:val="%2."/>
      <w:lvlJc w:val="left"/>
      <w:pPr>
        <w:ind w:left="1440" w:hanging="360"/>
      </w:pPr>
    </w:lvl>
    <w:lvl w:ilvl="2" w:tplc="55105278" w:tentative="1">
      <w:start w:val="1"/>
      <w:numFmt w:val="lowerRoman"/>
      <w:lvlText w:val="%3."/>
      <w:lvlJc w:val="right"/>
      <w:pPr>
        <w:ind w:left="2160" w:hanging="180"/>
      </w:pPr>
    </w:lvl>
    <w:lvl w:ilvl="3" w:tplc="55105278" w:tentative="1">
      <w:start w:val="1"/>
      <w:numFmt w:val="decimal"/>
      <w:lvlText w:val="%4."/>
      <w:lvlJc w:val="left"/>
      <w:pPr>
        <w:ind w:left="2880" w:hanging="360"/>
      </w:pPr>
    </w:lvl>
    <w:lvl w:ilvl="4" w:tplc="55105278" w:tentative="1">
      <w:start w:val="1"/>
      <w:numFmt w:val="lowerLetter"/>
      <w:lvlText w:val="%5."/>
      <w:lvlJc w:val="left"/>
      <w:pPr>
        <w:ind w:left="3600" w:hanging="360"/>
      </w:pPr>
    </w:lvl>
    <w:lvl w:ilvl="5" w:tplc="55105278" w:tentative="1">
      <w:start w:val="1"/>
      <w:numFmt w:val="lowerRoman"/>
      <w:lvlText w:val="%6."/>
      <w:lvlJc w:val="right"/>
      <w:pPr>
        <w:ind w:left="4320" w:hanging="180"/>
      </w:pPr>
    </w:lvl>
    <w:lvl w:ilvl="6" w:tplc="55105278" w:tentative="1">
      <w:start w:val="1"/>
      <w:numFmt w:val="decimal"/>
      <w:lvlText w:val="%7."/>
      <w:lvlJc w:val="left"/>
      <w:pPr>
        <w:ind w:left="5040" w:hanging="360"/>
      </w:pPr>
    </w:lvl>
    <w:lvl w:ilvl="7" w:tplc="55105278" w:tentative="1">
      <w:start w:val="1"/>
      <w:numFmt w:val="lowerLetter"/>
      <w:lvlText w:val="%8."/>
      <w:lvlJc w:val="left"/>
      <w:pPr>
        <w:ind w:left="5760" w:hanging="360"/>
      </w:pPr>
    </w:lvl>
    <w:lvl w:ilvl="8" w:tplc="5510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8">
    <w:multiLevelType w:val="hybridMultilevel"/>
    <w:lvl w:ilvl="0" w:tplc="36149829">
      <w:start w:val="1"/>
      <w:numFmt w:val="decimal"/>
      <w:lvlText w:val="%1."/>
      <w:lvlJc w:val="left"/>
      <w:pPr>
        <w:ind w:left="720" w:hanging="360"/>
      </w:pPr>
    </w:lvl>
    <w:lvl w:ilvl="1" w:tplc="36149829" w:tentative="1">
      <w:start w:val="1"/>
      <w:numFmt w:val="lowerLetter"/>
      <w:lvlText w:val="%2."/>
      <w:lvlJc w:val="left"/>
      <w:pPr>
        <w:ind w:left="1440" w:hanging="360"/>
      </w:pPr>
    </w:lvl>
    <w:lvl w:ilvl="2" w:tplc="36149829" w:tentative="1">
      <w:start w:val="1"/>
      <w:numFmt w:val="lowerRoman"/>
      <w:lvlText w:val="%3."/>
      <w:lvlJc w:val="right"/>
      <w:pPr>
        <w:ind w:left="2160" w:hanging="180"/>
      </w:pPr>
    </w:lvl>
    <w:lvl w:ilvl="3" w:tplc="36149829" w:tentative="1">
      <w:start w:val="1"/>
      <w:numFmt w:val="decimal"/>
      <w:lvlText w:val="%4."/>
      <w:lvlJc w:val="left"/>
      <w:pPr>
        <w:ind w:left="2880" w:hanging="360"/>
      </w:pPr>
    </w:lvl>
    <w:lvl w:ilvl="4" w:tplc="36149829" w:tentative="1">
      <w:start w:val="1"/>
      <w:numFmt w:val="lowerLetter"/>
      <w:lvlText w:val="%5."/>
      <w:lvlJc w:val="left"/>
      <w:pPr>
        <w:ind w:left="3600" w:hanging="360"/>
      </w:pPr>
    </w:lvl>
    <w:lvl w:ilvl="5" w:tplc="36149829" w:tentative="1">
      <w:start w:val="1"/>
      <w:numFmt w:val="lowerRoman"/>
      <w:lvlText w:val="%6."/>
      <w:lvlJc w:val="right"/>
      <w:pPr>
        <w:ind w:left="4320" w:hanging="180"/>
      </w:pPr>
    </w:lvl>
    <w:lvl w:ilvl="6" w:tplc="36149829" w:tentative="1">
      <w:start w:val="1"/>
      <w:numFmt w:val="decimal"/>
      <w:lvlText w:val="%7."/>
      <w:lvlJc w:val="left"/>
      <w:pPr>
        <w:ind w:left="5040" w:hanging="360"/>
      </w:pPr>
    </w:lvl>
    <w:lvl w:ilvl="7" w:tplc="36149829" w:tentative="1">
      <w:start w:val="1"/>
      <w:numFmt w:val="lowerLetter"/>
      <w:lvlText w:val="%8."/>
      <w:lvlJc w:val="left"/>
      <w:pPr>
        <w:ind w:left="5760" w:hanging="360"/>
      </w:pPr>
    </w:lvl>
    <w:lvl w:ilvl="8" w:tplc="36149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7">
    <w:multiLevelType w:val="hybridMultilevel"/>
    <w:lvl w:ilvl="0" w:tplc="48085634">
      <w:start w:val="1"/>
      <w:numFmt w:val="decimal"/>
      <w:lvlText w:val="%1."/>
      <w:lvlJc w:val="left"/>
      <w:pPr>
        <w:ind w:left="720" w:hanging="360"/>
      </w:pPr>
    </w:lvl>
    <w:lvl w:ilvl="1" w:tplc="48085634" w:tentative="1">
      <w:start w:val="1"/>
      <w:numFmt w:val="lowerLetter"/>
      <w:lvlText w:val="%2."/>
      <w:lvlJc w:val="left"/>
      <w:pPr>
        <w:ind w:left="1440" w:hanging="360"/>
      </w:pPr>
    </w:lvl>
    <w:lvl w:ilvl="2" w:tplc="48085634" w:tentative="1">
      <w:start w:val="1"/>
      <w:numFmt w:val="lowerRoman"/>
      <w:lvlText w:val="%3."/>
      <w:lvlJc w:val="right"/>
      <w:pPr>
        <w:ind w:left="2160" w:hanging="180"/>
      </w:pPr>
    </w:lvl>
    <w:lvl w:ilvl="3" w:tplc="48085634" w:tentative="1">
      <w:start w:val="1"/>
      <w:numFmt w:val="decimal"/>
      <w:lvlText w:val="%4."/>
      <w:lvlJc w:val="left"/>
      <w:pPr>
        <w:ind w:left="2880" w:hanging="360"/>
      </w:pPr>
    </w:lvl>
    <w:lvl w:ilvl="4" w:tplc="48085634" w:tentative="1">
      <w:start w:val="1"/>
      <w:numFmt w:val="lowerLetter"/>
      <w:lvlText w:val="%5."/>
      <w:lvlJc w:val="left"/>
      <w:pPr>
        <w:ind w:left="3600" w:hanging="360"/>
      </w:pPr>
    </w:lvl>
    <w:lvl w:ilvl="5" w:tplc="48085634" w:tentative="1">
      <w:start w:val="1"/>
      <w:numFmt w:val="lowerRoman"/>
      <w:lvlText w:val="%6."/>
      <w:lvlJc w:val="right"/>
      <w:pPr>
        <w:ind w:left="4320" w:hanging="180"/>
      </w:pPr>
    </w:lvl>
    <w:lvl w:ilvl="6" w:tplc="48085634" w:tentative="1">
      <w:start w:val="1"/>
      <w:numFmt w:val="decimal"/>
      <w:lvlText w:val="%7."/>
      <w:lvlJc w:val="left"/>
      <w:pPr>
        <w:ind w:left="5040" w:hanging="360"/>
      </w:pPr>
    </w:lvl>
    <w:lvl w:ilvl="7" w:tplc="48085634" w:tentative="1">
      <w:start w:val="1"/>
      <w:numFmt w:val="lowerLetter"/>
      <w:lvlText w:val="%8."/>
      <w:lvlJc w:val="left"/>
      <w:pPr>
        <w:ind w:left="5760" w:hanging="360"/>
      </w:pPr>
    </w:lvl>
    <w:lvl w:ilvl="8" w:tplc="48085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6">
    <w:multiLevelType w:val="hybridMultilevel"/>
    <w:lvl w:ilvl="0" w:tplc="47322362">
      <w:start w:val="1"/>
      <w:numFmt w:val="decimal"/>
      <w:lvlText w:val="%1."/>
      <w:lvlJc w:val="left"/>
      <w:pPr>
        <w:ind w:left="720" w:hanging="360"/>
      </w:pPr>
    </w:lvl>
    <w:lvl w:ilvl="1" w:tplc="47322362" w:tentative="1">
      <w:start w:val="1"/>
      <w:numFmt w:val="lowerLetter"/>
      <w:lvlText w:val="%2."/>
      <w:lvlJc w:val="left"/>
      <w:pPr>
        <w:ind w:left="1440" w:hanging="360"/>
      </w:pPr>
    </w:lvl>
    <w:lvl w:ilvl="2" w:tplc="47322362" w:tentative="1">
      <w:start w:val="1"/>
      <w:numFmt w:val="lowerRoman"/>
      <w:lvlText w:val="%3."/>
      <w:lvlJc w:val="right"/>
      <w:pPr>
        <w:ind w:left="2160" w:hanging="180"/>
      </w:pPr>
    </w:lvl>
    <w:lvl w:ilvl="3" w:tplc="47322362" w:tentative="1">
      <w:start w:val="1"/>
      <w:numFmt w:val="decimal"/>
      <w:lvlText w:val="%4."/>
      <w:lvlJc w:val="left"/>
      <w:pPr>
        <w:ind w:left="2880" w:hanging="360"/>
      </w:pPr>
    </w:lvl>
    <w:lvl w:ilvl="4" w:tplc="47322362" w:tentative="1">
      <w:start w:val="1"/>
      <w:numFmt w:val="lowerLetter"/>
      <w:lvlText w:val="%5."/>
      <w:lvlJc w:val="left"/>
      <w:pPr>
        <w:ind w:left="3600" w:hanging="360"/>
      </w:pPr>
    </w:lvl>
    <w:lvl w:ilvl="5" w:tplc="47322362" w:tentative="1">
      <w:start w:val="1"/>
      <w:numFmt w:val="lowerRoman"/>
      <w:lvlText w:val="%6."/>
      <w:lvlJc w:val="right"/>
      <w:pPr>
        <w:ind w:left="4320" w:hanging="180"/>
      </w:pPr>
    </w:lvl>
    <w:lvl w:ilvl="6" w:tplc="47322362" w:tentative="1">
      <w:start w:val="1"/>
      <w:numFmt w:val="decimal"/>
      <w:lvlText w:val="%7."/>
      <w:lvlJc w:val="left"/>
      <w:pPr>
        <w:ind w:left="5040" w:hanging="360"/>
      </w:pPr>
    </w:lvl>
    <w:lvl w:ilvl="7" w:tplc="47322362" w:tentative="1">
      <w:start w:val="1"/>
      <w:numFmt w:val="lowerLetter"/>
      <w:lvlText w:val="%8."/>
      <w:lvlJc w:val="left"/>
      <w:pPr>
        <w:ind w:left="5760" w:hanging="360"/>
      </w:pPr>
    </w:lvl>
    <w:lvl w:ilvl="8" w:tplc="47322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5">
    <w:multiLevelType w:val="hybridMultilevel"/>
    <w:lvl w:ilvl="0" w:tplc="29709225">
      <w:start w:val="1"/>
      <w:numFmt w:val="decimal"/>
      <w:lvlText w:val="%1."/>
      <w:lvlJc w:val="left"/>
      <w:pPr>
        <w:ind w:left="720" w:hanging="360"/>
      </w:pPr>
    </w:lvl>
    <w:lvl w:ilvl="1" w:tplc="29709225" w:tentative="1">
      <w:start w:val="1"/>
      <w:numFmt w:val="lowerLetter"/>
      <w:lvlText w:val="%2."/>
      <w:lvlJc w:val="left"/>
      <w:pPr>
        <w:ind w:left="1440" w:hanging="360"/>
      </w:pPr>
    </w:lvl>
    <w:lvl w:ilvl="2" w:tplc="29709225" w:tentative="1">
      <w:start w:val="1"/>
      <w:numFmt w:val="lowerRoman"/>
      <w:lvlText w:val="%3."/>
      <w:lvlJc w:val="right"/>
      <w:pPr>
        <w:ind w:left="2160" w:hanging="180"/>
      </w:pPr>
    </w:lvl>
    <w:lvl w:ilvl="3" w:tplc="29709225" w:tentative="1">
      <w:start w:val="1"/>
      <w:numFmt w:val="decimal"/>
      <w:lvlText w:val="%4."/>
      <w:lvlJc w:val="left"/>
      <w:pPr>
        <w:ind w:left="2880" w:hanging="360"/>
      </w:pPr>
    </w:lvl>
    <w:lvl w:ilvl="4" w:tplc="29709225" w:tentative="1">
      <w:start w:val="1"/>
      <w:numFmt w:val="lowerLetter"/>
      <w:lvlText w:val="%5."/>
      <w:lvlJc w:val="left"/>
      <w:pPr>
        <w:ind w:left="3600" w:hanging="360"/>
      </w:pPr>
    </w:lvl>
    <w:lvl w:ilvl="5" w:tplc="29709225" w:tentative="1">
      <w:start w:val="1"/>
      <w:numFmt w:val="lowerRoman"/>
      <w:lvlText w:val="%6."/>
      <w:lvlJc w:val="right"/>
      <w:pPr>
        <w:ind w:left="4320" w:hanging="180"/>
      </w:pPr>
    </w:lvl>
    <w:lvl w:ilvl="6" w:tplc="29709225" w:tentative="1">
      <w:start w:val="1"/>
      <w:numFmt w:val="decimal"/>
      <w:lvlText w:val="%7."/>
      <w:lvlJc w:val="left"/>
      <w:pPr>
        <w:ind w:left="5040" w:hanging="360"/>
      </w:pPr>
    </w:lvl>
    <w:lvl w:ilvl="7" w:tplc="29709225" w:tentative="1">
      <w:start w:val="1"/>
      <w:numFmt w:val="lowerLetter"/>
      <w:lvlText w:val="%8."/>
      <w:lvlJc w:val="left"/>
      <w:pPr>
        <w:ind w:left="5760" w:hanging="360"/>
      </w:pPr>
    </w:lvl>
    <w:lvl w:ilvl="8" w:tplc="2970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4">
    <w:multiLevelType w:val="hybridMultilevel"/>
    <w:lvl w:ilvl="0" w:tplc="90254352">
      <w:start w:val="1"/>
      <w:numFmt w:val="decimal"/>
      <w:lvlText w:val="%1."/>
      <w:lvlJc w:val="left"/>
      <w:pPr>
        <w:ind w:left="720" w:hanging="360"/>
      </w:pPr>
    </w:lvl>
    <w:lvl w:ilvl="1" w:tplc="90254352" w:tentative="1">
      <w:start w:val="1"/>
      <w:numFmt w:val="lowerLetter"/>
      <w:lvlText w:val="%2."/>
      <w:lvlJc w:val="left"/>
      <w:pPr>
        <w:ind w:left="1440" w:hanging="360"/>
      </w:pPr>
    </w:lvl>
    <w:lvl w:ilvl="2" w:tplc="90254352" w:tentative="1">
      <w:start w:val="1"/>
      <w:numFmt w:val="lowerRoman"/>
      <w:lvlText w:val="%3."/>
      <w:lvlJc w:val="right"/>
      <w:pPr>
        <w:ind w:left="2160" w:hanging="180"/>
      </w:pPr>
    </w:lvl>
    <w:lvl w:ilvl="3" w:tplc="90254352" w:tentative="1">
      <w:start w:val="1"/>
      <w:numFmt w:val="decimal"/>
      <w:lvlText w:val="%4."/>
      <w:lvlJc w:val="left"/>
      <w:pPr>
        <w:ind w:left="2880" w:hanging="360"/>
      </w:pPr>
    </w:lvl>
    <w:lvl w:ilvl="4" w:tplc="90254352" w:tentative="1">
      <w:start w:val="1"/>
      <w:numFmt w:val="lowerLetter"/>
      <w:lvlText w:val="%5."/>
      <w:lvlJc w:val="left"/>
      <w:pPr>
        <w:ind w:left="3600" w:hanging="360"/>
      </w:pPr>
    </w:lvl>
    <w:lvl w:ilvl="5" w:tplc="90254352" w:tentative="1">
      <w:start w:val="1"/>
      <w:numFmt w:val="lowerRoman"/>
      <w:lvlText w:val="%6."/>
      <w:lvlJc w:val="right"/>
      <w:pPr>
        <w:ind w:left="4320" w:hanging="180"/>
      </w:pPr>
    </w:lvl>
    <w:lvl w:ilvl="6" w:tplc="90254352" w:tentative="1">
      <w:start w:val="1"/>
      <w:numFmt w:val="decimal"/>
      <w:lvlText w:val="%7."/>
      <w:lvlJc w:val="left"/>
      <w:pPr>
        <w:ind w:left="5040" w:hanging="360"/>
      </w:pPr>
    </w:lvl>
    <w:lvl w:ilvl="7" w:tplc="90254352" w:tentative="1">
      <w:start w:val="1"/>
      <w:numFmt w:val="lowerLetter"/>
      <w:lvlText w:val="%8."/>
      <w:lvlJc w:val="left"/>
      <w:pPr>
        <w:ind w:left="5760" w:hanging="360"/>
      </w:pPr>
    </w:lvl>
    <w:lvl w:ilvl="8" w:tplc="90254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3">
    <w:multiLevelType w:val="hybridMultilevel"/>
    <w:lvl w:ilvl="0" w:tplc="42535746">
      <w:start w:val="1"/>
      <w:numFmt w:val="decimal"/>
      <w:lvlText w:val="%1."/>
      <w:lvlJc w:val="left"/>
      <w:pPr>
        <w:ind w:left="720" w:hanging="360"/>
      </w:pPr>
    </w:lvl>
    <w:lvl w:ilvl="1" w:tplc="42535746" w:tentative="1">
      <w:start w:val="1"/>
      <w:numFmt w:val="lowerLetter"/>
      <w:lvlText w:val="%2."/>
      <w:lvlJc w:val="left"/>
      <w:pPr>
        <w:ind w:left="1440" w:hanging="360"/>
      </w:pPr>
    </w:lvl>
    <w:lvl w:ilvl="2" w:tplc="42535746" w:tentative="1">
      <w:start w:val="1"/>
      <w:numFmt w:val="lowerRoman"/>
      <w:lvlText w:val="%3."/>
      <w:lvlJc w:val="right"/>
      <w:pPr>
        <w:ind w:left="2160" w:hanging="180"/>
      </w:pPr>
    </w:lvl>
    <w:lvl w:ilvl="3" w:tplc="42535746" w:tentative="1">
      <w:start w:val="1"/>
      <w:numFmt w:val="decimal"/>
      <w:lvlText w:val="%4."/>
      <w:lvlJc w:val="left"/>
      <w:pPr>
        <w:ind w:left="2880" w:hanging="360"/>
      </w:pPr>
    </w:lvl>
    <w:lvl w:ilvl="4" w:tplc="42535746" w:tentative="1">
      <w:start w:val="1"/>
      <w:numFmt w:val="lowerLetter"/>
      <w:lvlText w:val="%5."/>
      <w:lvlJc w:val="left"/>
      <w:pPr>
        <w:ind w:left="3600" w:hanging="360"/>
      </w:pPr>
    </w:lvl>
    <w:lvl w:ilvl="5" w:tplc="42535746" w:tentative="1">
      <w:start w:val="1"/>
      <w:numFmt w:val="lowerRoman"/>
      <w:lvlText w:val="%6."/>
      <w:lvlJc w:val="right"/>
      <w:pPr>
        <w:ind w:left="4320" w:hanging="180"/>
      </w:pPr>
    </w:lvl>
    <w:lvl w:ilvl="6" w:tplc="42535746" w:tentative="1">
      <w:start w:val="1"/>
      <w:numFmt w:val="decimal"/>
      <w:lvlText w:val="%7."/>
      <w:lvlJc w:val="left"/>
      <w:pPr>
        <w:ind w:left="5040" w:hanging="360"/>
      </w:pPr>
    </w:lvl>
    <w:lvl w:ilvl="7" w:tplc="42535746" w:tentative="1">
      <w:start w:val="1"/>
      <w:numFmt w:val="lowerLetter"/>
      <w:lvlText w:val="%8."/>
      <w:lvlJc w:val="left"/>
      <w:pPr>
        <w:ind w:left="5760" w:hanging="360"/>
      </w:pPr>
    </w:lvl>
    <w:lvl w:ilvl="8" w:tplc="42535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2">
    <w:multiLevelType w:val="hybridMultilevel"/>
    <w:lvl w:ilvl="0" w:tplc="33227674">
      <w:start w:val="1"/>
      <w:numFmt w:val="decimal"/>
      <w:lvlText w:val="%1."/>
      <w:lvlJc w:val="left"/>
      <w:pPr>
        <w:ind w:left="720" w:hanging="360"/>
      </w:pPr>
    </w:lvl>
    <w:lvl w:ilvl="1" w:tplc="33227674" w:tentative="1">
      <w:start w:val="1"/>
      <w:numFmt w:val="lowerLetter"/>
      <w:lvlText w:val="%2."/>
      <w:lvlJc w:val="left"/>
      <w:pPr>
        <w:ind w:left="1440" w:hanging="360"/>
      </w:pPr>
    </w:lvl>
    <w:lvl w:ilvl="2" w:tplc="33227674" w:tentative="1">
      <w:start w:val="1"/>
      <w:numFmt w:val="lowerRoman"/>
      <w:lvlText w:val="%3."/>
      <w:lvlJc w:val="right"/>
      <w:pPr>
        <w:ind w:left="2160" w:hanging="180"/>
      </w:pPr>
    </w:lvl>
    <w:lvl w:ilvl="3" w:tplc="33227674" w:tentative="1">
      <w:start w:val="1"/>
      <w:numFmt w:val="decimal"/>
      <w:lvlText w:val="%4."/>
      <w:lvlJc w:val="left"/>
      <w:pPr>
        <w:ind w:left="2880" w:hanging="360"/>
      </w:pPr>
    </w:lvl>
    <w:lvl w:ilvl="4" w:tplc="33227674" w:tentative="1">
      <w:start w:val="1"/>
      <w:numFmt w:val="lowerLetter"/>
      <w:lvlText w:val="%5."/>
      <w:lvlJc w:val="left"/>
      <w:pPr>
        <w:ind w:left="3600" w:hanging="360"/>
      </w:pPr>
    </w:lvl>
    <w:lvl w:ilvl="5" w:tplc="33227674" w:tentative="1">
      <w:start w:val="1"/>
      <w:numFmt w:val="lowerRoman"/>
      <w:lvlText w:val="%6."/>
      <w:lvlJc w:val="right"/>
      <w:pPr>
        <w:ind w:left="4320" w:hanging="180"/>
      </w:pPr>
    </w:lvl>
    <w:lvl w:ilvl="6" w:tplc="33227674" w:tentative="1">
      <w:start w:val="1"/>
      <w:numFmt w:val="decimal"/>
      <w:lvlText w:val="%7."/>
      <w:lvlJc w:val="left"/>
      <w:pPr>
        <w:ind w:left="5040" w:hanging="360"/>
      </w:pPr>
    </w:lvl>
    <w:lvl w:ilvl="7" w:tplc="33227674" w:tentative="1">
      <w:start w:val="1"/>
      <w:numFmt w:val="lowerLetter"/>
      <w:lvlText w:val="%8."/>
      <w:lvlJc w:val="left"/>
      <w:pPr>
        <w:ind w:left="5760" w:hanging="360"/>
      </w:pPr>
    </w:lvl>
    <w:lvl w:ilvl="8" w:tplc="33227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1">
    <w:multiLevelType w:val="hybridMultilevel"/>
    <w:lvl w:ilvl="0" w:tplc="39290276">
      <w:start w:val="1"/>
      <w:numFmt w:val="decimal"/>
      <w:lvlText w:val="%1."/>
      <w:lvlJc w:val="left"/>
      <w:pPr>
        <w:ind w:left="720" w:hanging="360"/>
      </w:pPr>
    </w:lvl>
    <w:lvl w:ilvl="1" w:tplc="39290276" w:tentative="1">
      <w:start w:val="1"/>
      <w:numFmt w:val="lowerLetter"/>
      <w:lvlText w:val="%2."/>
      <w:lvlJc w:val="left"/>
      <w:pPr>
        <w:ind w:left="1440" w:hanging="360"/>
      </w:pPr>
    </w:lvl>
    <w:lvl w:ilvl="2" w:tplc="39290276" w:tentative="1">
      <w:start w:val="1"/>
      <w:numFmt w:val="lowerRoman"/>
      <w:lvlText w:val="%3."/>
      <w:lvlJc w:val="right"/>
      <w:pPr>
        <w:ind w:left="2160" w:hanging="180"/>
      </w:pPr>
    </w:lvl>
    <w:lvl w:ilvl="3" w:tplc="39290276" w:tentative="1">
      <w:start w:val="1"/>
      <w:numFmt w:val="decimal"/>
      <w:lvlText w:val="%4."/>
      <w:lvlJc w:val="left"/>
      <w:pPr>
        <w:ind w:left="2880" w:hanging="360"/>
      </w:pPr>
    </w:lvl>
    <w:lvl w:ilvl="4" w:tplc="39290276" w:tentative="1">
      <w:start w:val="1"/>
      <w:numFmt w:val="lowerLetter"/>
      <w:lvlText w:val="%5."/>
      <w:lvlJc w:val="left"/>
      <w:pPr>
        <w:ind w:left="3600" w:hanging="360"/>
      </w:pPr>
    </w:lvl>
    <w:lvl w:ilvl="5" w:tplc="39290276" w:tentative="1">
      <w:start w:val="1"/>
      <w:numFmt w:val="lowerRoman"/>
      <w:lvlText w:val="%6."/>
      <w:lvlJc w:val="right"/>
      <w:pPr>
        <w:ind w:left="4320" w:hanging="180"/>
      </w:pPr>
    </w:lvl>
    <w:lvl w:ilvl="6" w:tplc="39290276" w:tentative="1">
      <w:start w:val="1"/>
      <w:numFmt w:val="decimal"/>
      <w:lvlText w:val="%7."/>
      <w:lvlJc w:val="left"/>
      <w:pPr>
        <w:ind w:left="5040" w:hanging="360"/>
      </w:pPr>
    </w:lvl>
    <w:lvl w:ilvl="7" w:tplc="39290276" w:tentative="1">
      <w:start w:val="1"/>
      <w:numFmt w:val="lowerLetter"/>
      <w:lvlText w:val="%8."/>
      <w:lvlJc w:val="left"/>
      <w:pPr>
        <w:ind w:left="5760" w:hanging="360"/>
      </w:pPr>
    </w:lvl>
    <w:lvl w:ilvl="8" w:tplc="39290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0">
    <w:multiLevelType w:val="hybridMultilevel"/>
    <w:lvl w:ilvl="0" w:tplc="14510603">
      <w:start w:val="1"/>
      <w:numFmt w:val="decimal"/>
      <w:lvlText w:val="%1."/>
      <w:lvlJc w:val="left"/>
      <w:pPr>
        <w:ind w:left="720" w:hanging="360"/>
      </w:pPr>
    </w:lvl>
    <w:lvl w:ilvl="1" w:tplc="14510603" w:tentative="1">
      <w:start w:val="1"/>
      <w:numFmt w:val="lowerLetter"/>
      <w:lvlText w:val="%2."/>
      <w:lvlJc w:val="left"/>
      <w:pPr>
        <w:ind w:left="1440" w:hanging="360"/>
      </w:pPr>
    </w:lvl>
    <w:lvl w:ilvl="2" w:tplc="14510603" w:tentative="1">
      <w:start w:val="1"/>
      <w:numFmt w:val="lowerRoman"/>
      <w:lvlText w:val="%3."/>
      <w:lvlJc w:val="right"/>
      <w:pPr>
        <w:ind w:left="2160" w:hanging="180"/>
      </w:pPr>
    </w:lvl>
    <w:lvl w:ilvl="3" w:tplc="14510603" w:tentative="1">
      <w:start w:val="1"/>
      <w:numFmt w:val="decimal"/>
      <w:lvlText w:val="%4."/>
      <w:lvlJc w:val="left"/>
      <w:pPr>
        <w:ind w:left="2880" w:hanging="360"/>
      </w:pPr>
    </w:lvl>
    <w:lvl w:ilvl="4" w:tplc="14510603" w:tentative="1">
      <w:start w:val="1"/>
      <w:numFmt w:val="lowerLetter"/>
      <w:lvlText w:val="%5."/>
      <w:lvlJc w:val="left"/>
      <w:pPr>
        <w:ind w:left="3600" w:hanging="360"/>
      </w:pPr>
    </w:lvl>
    <w:lvl w:ilvl="5" w:tplc="14510603" w:tentative="1">
      <w:start w:val="1"/>
      <w:numFmt w:val="lowerRoman"/>
      <w:lvlText w:val="%6."/>
      <w:lvlJc w:val="right"/>
      <w:pPr>
        <w:ind w:left="4320" w:hanging="180"/>
      </w:pPr>
    </w:lvl>
    <w:lvl w:ilvl="6" w:tplc="14510603" w:tentative="1">
      <w:start w:val="1"/>
      <w:numFmt w:val="decimal"/>
      <w:lvlText w:val="%7."/>
      <w:lvlJc w:val="left"/>
      <w:pPr>
        <w:ind w:left="5040" w:hanging="360"/>
      </w:pPr>
    </w:lvl>
    <w:lvl w:ilvl="7" w:tplc="14510603" w:tentative="1">
      <w:start w:val="1"/>
      <w:numFmt w:val="lowerLetter"/>
      <w:lvlText w:val="%8."/>
      <w:lvlJc w:val="left"/>
      <w:pPr>
        <w:ind w:left="5760" w:hanging="360"/>
      </w:pPr>
    </w:lvl>
    <w:lvl w:ilvl="8" w:tplc="1451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9">
    <w:multiLevelType w:val="hybridMultilevel"/>
    <w:lvl w:ilvl="0" w:tplc="93953866">
      <w:start w:val="1"/>
      <w:numFmt w:val="decimal"/>
      <w:lvlText w:val="%1."/>
      <w:lvlJc w:val="left"/>
      <w:pPr>
        <w:ind w:left="720" w:hanging="360"/>
      </w:pPr>
    </w:lvl>
    <w:lvl w:ilvl="1" w:tplc="93953866" w:tentative="1">
      <w:start w:val="1"/>
      <w:numFmt w:val="lowerLetter"/>
      <w:lvlText w:val="%2."/>
      <w:lvlJc w:val="left"/>
      <w:pPr>
        <w:ind w:left="1440" w:hanging="360"/>
      </w:pPr>
    </w:lvl>
    <w:lvl w:ilvl="2" w:tplc="93953866" w:tentative="1">
      <w:start w:val="1"/>
      <w:numFmt w:val="lowerRoman"/>
      <w:lvlText w:val="%3."/>
      <w:lvlJc w:val="right"/>
      <w:pPr>
        <w:ind w:left="2160" w:hanging="180"/>
      </w:pPr>
    </w:lvl>
    <w:lvl w:ilvl="3" w:tplc="93953866" w:tentative="1">
      <w:start w:val="1"/>
      <w:numFmt w:val="decimal"/>
      <w:lvlText w:val="%4."/>
      <w:lvlJc w:val="left"/>
      <w:pPr>
        <w:ind w:left="2880" w:hanging="360"/>
      </w:pPr>
    </w:lvl>
    <w:lvl w:ilvl="4" w:tplc="93953866" w:tentative="1">
      <w:start w:val="1"/>
      <w:numFmt w:val="lowerLetter"/>
      <w:lvlText w:val="%5."/>
      <w:lvlJc w:val="left"/>
      <w:pPr>
        <w:ind w:left="3600" w:hanging="360"/>
      </w:pPr>
    </w:lvl>
    <w:lvl w:ilvl="5" w:tplc="93953866" w:tentative="1">
      <w:start w:val="1"/>
      <w:numFmt w:val="lowerRoman"/>
      <w:lvlText w:val="%6."/>
      <w:lvlJc w:val="right"/>
      <w:pPr>
        <w:ind w:left="4320" w:hanging="180"/>
      </w:pPr>
    </w:lvl>
    <w:lvl w:ilvl="6" w:tplc="93953866" w:tentative="1">
      <w:start w:val="1"/>
      <w:numFmt w:val="decimal"/>
      <w:lvlText w:val="%7."/>
      <w:lvlJc w:val="left"/>
      <w:pPr>
        <w:ind w:left="5040" w:hanging="360"/>
      </w:pPr>
    </w:lvl>
    <w:lvl w:ilvl="7" w:tplc="93953866" w:tentative="1">
      <w:start w:val="1"/>
      <w:numFmt w:val="lowerLetter"/>
      <w:lvlText w:val="%8."/>
      <w:lvlJc w:val="left"/>
      <w:pPr>
        <w:ind w:left="5760" w:hanging="360"/>
      </w:pPr>
    </w:lvl>
    <w:lvl w:ilvl="8" w:tplc="93953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8">
    <w:multiLevelType w:val="hybridMultilevel"/>
    <w:lvl w:ilvl="0" w:tplc="78023432">
      <w:start w:val="1"/>
      <w:numFmt w:val="decimal"/>
      <w:lvlText w:val="%1."/>
      <w:lvlJc w:val="left"/>
      <w:pPr>
        <w:ind w:left="720" w:hanging="360"/>
      </w:pPr>
    </w:lvl>
    <w:lvl w:ilvl="1" w:tplc="78023432" w:tentative="1">
      <w:start w:val="1"/>
      <w:numFmt w:val="lowerLetter"/>
      <w:lvlText w:val="%2."/>
      <w:lvlJc w:val="left"/>
      <w:pPr>
        <w:ind w:left="1440" w:hanging="360"/>
      </w:pPr>
    </w:lvl>
    <w:lvl w:ilvl="2" w:tplc="78023432" w:tentative="1">
      <w:start w:val="1"/>
      <w:numFmt w:val="lowerRoman"/>
      <w:lvlText w:val="%3."/>
      <w:lvlJc w:val="right"/>
      <w:pPr>
        <w:ind w:left="2160" w:hanging="180"/>
      </w:pPr>
    </w:lvl>
    <w:lvl w:ilvl="3" w:tplc="78023432" w:tentative="1">
      <w:start w:val="1"/>
      <w:numFmt w:val="decimal"/>
      <w:lvlText w:val="%4."/>
      <w:lvlJc w:val="left"/>
      <w:pPr>
        <w:ind w:left="2880" w:hanging="360"/>
      </w:pPr>
    </w:lvl>
    <w:lvl w:ilvl="4" w:tplc="78023432" w:tentative="1">
      <w:start w:val="1"/>
      <w:numFmt w:val="lowerLetter"/>
      <w:lvlText w:val="%5."/>
      <w:lvlJc w:val="left"/>
      <w:pPr>
        <w:ind w:left="3600" w:hanging="360"/>
      </w:pPr>
    </w:lvl>
    <w:lvl w:ilvl="5" w:tplc="78023432" w:tentative="1">
      <w:start w:val="1"/>
      <w:numFmt w:val="lowerRoman"/>
      <w:lvlText w:val="%6."/>
      <w:lvlJc w:val="right"/>
      <w:pPr>
        <w:ind w:left="4320" w:hanging="180"/>
      </w:pPr>
    </w:lvl>
    <w:lvl w:ilvl="6" w:tplc="78023432" w:tentative="1">
      <w:start w:val="1"/>
      <w:numFmt w:val="decimal"/>
      <w:lvlText w:val="%7."/>
      <w:lvlJc w:val="left"/>
      <w:pPr>
        <w:ind w:left="5040" w:hanging="360"/>
      </w:pPr>
    </w:lvl>
    <w:lvl w:ilvl="7" w:tplc="78023432" w:tentative="1">
      <w:start w:val="1"/>
      <w:numFmt w:val="lowerLetter"/>
      <w:lvlText w:val="%8."/>
      <w:lvlJc w:val="left"/>
      <w:pPr>
        <w:ind w:left="5760" w:hanging="360"/>
      </w:pPr>
    </w:lvl>
    <w:lvl w:ilvl="8" w:tplc="78023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7">
    <w:multiLevelType w:val="hybridMultilevel"/>
    <w:lvl w:ilvl="0" w:tplc="80277547">
      <w:start w:val="1"/>
      <w:numFmt w:val="decimal"/>
      <w:lvlText w:val="%1."/>
      <w:lvlJc w:val="left"/>
      <w:pPr>
        <w:ind w:left="720" w:hanging="360"/>
      </w:pPr>
    </w:lvl>
    <w:lvl w:ilvl="1" w:tplc="80277547" w:tentative="1">
      <w:start w:val="1"/>
      <w:numFmt w:val="lowerLetter"/>
      <w:lvlText w:val="%2."/>
      <w:lvlJc w:val="left"/>
      <w:pPr>
        <w:ind w:left="1440" w:hanging="360"/>
      </w:pPr>
    </w:lvl>
    <w:lvl w:ilvl="2" w:tplc="80277547" w:tentative="1">
      <w:start w:val="1"/>
      <w:numFmt w:val="lowerRoman"/>
      <w:lvlText w:val="%3."/>
      <w:lvlJc w:val="right"/>
      <w:pPr>
        <w:ind w:left="2160" w:hanging="180"/>
      </w:pPr>
    </w:lvl>
    <w:lvl w:ilvl="3" w:tplc="80277547" w:tentative="1">
      <w:start w:val="1"/>
      <w:numFmt w:val="decimal"/>
      <w:lvlText w:val="%4."/>
      <w:lvlJc w:val="left"/>
      <w:pPr>
        <w:ind w:left="2880" w:hanging="360"/>
      </w:pPr>
    </w:lvl>
    <w:lvl w:ilvl="4" w:tplc="80277547" w:tentative="1">
      <w:start w:val="1"/>
      <w:numFmt w:val="lowerLetter"/>
      <w:lvlText w:val="%5."/>
      <w:lvlJc w:val="left"/>
      <w:pPr>
        <w:ind w:left="3600" w:hanging="360"/>
      </w:pPr>
    </w:lvl>
    <w:lvl w:ilvl="5" w:tplc="80277547" w:tentative="1">
      <w:start w:val="1"/>
      <w:numFmt w:val="lowerRoman"/>
      <w:lvlText w:val="%6."/>
      <w:lvlJc w:val="right"/>
      <w:pPr>
        <w:ind w:left="4320" w:hanging="180"/>
      </w:pPr>
    </w:lvl>
    <w:lvl w:ilvl="6" w:tplc="80277547" w:tentative="1">
      <w:start w:val="1"/>
      <w:numFmt w:val="decimal"/>
      <w:lvlText w:val="%7."/>
      <w:lvlJc w:val="left"/>
      <w:pPr>
        <w:ind w:left="5040" w:hanging="360"/>
      </w:pPr>
    </w:lvl>
    <w:lvl w:ilvl="7" w:tplc="80277547" w:tentative="1">
      <w:start w:val="1"/>
      <w:numFmt w:val="lowerLetter"/>
      <w:lvlText w:val="%8."/>
      <w:lvlJc w:val="left"/>
      <w:pPr>
        <w:ind w:left="5760" w:hanging="360"/>
      </w:pPr>
    </w:lvl>
    <w:lvl w:ilvl="8" w:tplc="80277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6">
    <w:multiLevelType w:val="hybridMultilevel"/>
    <w:lvl w:ilvl="0" w:tplc="96187923">
      <w:start w:val="1"/>
      <w:numFmt w:val="decimal"/>
      <w:lvlText w:val="%1."/>
      <w:lvlJc w:val="left"/>
      <w:pPr>
        <w:ind w:left="720" w:hanging="360"/>
      </w:pPr>
    </w:lvl>
    <w:lvl w:ilvl="1" w:tplc="96187923" w:tentative="1">
      <w:start w:val="1"/>
      <w:numFmt w:val="lowerLetter"/>
      <w:lvlText w:val="%2."/>
      <w:lvlJc w:val="left"/>
      <w:pPr>
        <w:ind w:left="1440" w:hanging="360"/>
      </w:pPr>
    </w:lvl>
    <w:lvl w:ilvl="2" w:tplc="96187923" w:tentative="1">
      <w:start w:val="1"/>
      <w:numFmt w:val="lowerRoman"/>
      <w:lvlText w:val="%3."/>
      <w:lvlJc w:val="right"/>
      <w:pPr>
        <w:ind w:left="2160" w:hanging="180"/>
      </w:pPr>
    </w:lvl>
    <w:lvl w:ilvl="3" w:tplc="96187923" w:tentative="1">
      <w:start w:val="1"/>
      <w:numFmt w:val="decimal"/>
      <w:lvlText w:val="%4."/>
      <w:lvlJc w:val="left"/>
      <w:pPr>
        <w:ind w:left="2880" w:hanging="360"/>
      </w:pPr>
    </w:lvl>
    <w:lvl w:ilvl="4" w:tplc="96187923" w:tentative="1">
      <w:start w:val="1"/>
      <w:numFmt w:val="lowerLetter"/>
      <w:lvlText w:val="%5."/>
      <w:lvlJc w:val="left"/>
      <w:pPr>
        <w:ind w:left="3600" w:hanging="360"/>
      </w:pPr>
    </w:lvl>
    <w:lvl w:ilvl="5" w:tplc="96187923" w:tentative="1">
      <w:start w:val="1"/>
      <w:numFmt w:val="lowerRoman"/>
      <w:lvlText w:val="%6."/>
      <w:lvlJc w:val="right"/>
      <w:pPr>
        <w:ind w:left="4320" w:hanging="180"/>
      </w:pPr>
    </w:lvl>
    <w:lvl w:ilvl="6" w:tplc="96187923" w:tentative="1">
      <w:start w:val="1"/>
      <w:numFmt w:val="decimal"/>
      <w:lvlText w:val="%7."/>
      <w:lvlJc w:val="left"/>
      <w:pPr>
        <w:ind w:left="5040" w:hanging="360"/>
      </w:pPr>
    </w:lvl>
    <w:lvl w:ilvl="7" w:tplc="96187923" w:tentative="1">
      <w:start w:val="1"/>
      <w:numFmt w:val="lowerLetter"/>
      <w:lvlText w:val="%8."/>
      <w:lvlJc w:val="left"/>
      <w:pPr>
        <w:ind w:left="5760" w:hanging="360"/>
      </w:pPr>
    </w:lvl>
    <w:lvl w:ilvl="8" w:tplc="96187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5">
    <w:multiLevelType w:val="hybridMultilevel"/>
    <w:lvl w:ilvl="0" w:tplc="75053806">
      <w:start w:val="1"/>
      <w:numFmt w:val="decimal"/>
      <w:lvlText w:val="%1."/>
      <w:lvlJc w:val="left"/>
      <w:pPr>
        <w:ind w:left="720" w:hanging="360"/>
      </w:pPr>
    </w:lvl>
    <w:lvl w:ilvl="1" w:tplc="75053806" w:tentative="1">
      <w:start w:val="1"/>
      <w:numFmt w:val="lowerLetter"/>
      <w:lvlText w:val="%2."/>
      <w:lvlJc w:val="left"/>
      <w:pPr>
        <w:ind w:left="1440" w:hanging="360"/>
      </w:pPr>
    </w:lvl>
    <w:lvl w:ilvl="2" w:tplc="75053806" w:tentative="1">
      <w:start w:val="1"/>
      <w:numFmt w:val="lowerRoman"/>
      <w:lvlText w:val="%3."/>
      <w:lvlJc w:val="right"/>
      <w:pPr>
        <w:ind w:left="2160" w:hanging="180"/>
      </w:pPr>
    </w:lvl>
    <w:lvl w:ilvl="3" w:tplc="75053806" w:tentative="1">
      <w:start w:val="1"/>
      <w:numFmt w:val="decimal"/>
      <w:lvlText w:val="%4."/>
      <w:lvlJc w:val="left"/>
      <w:pPr>
        <w:ind w:left="2880" w:hanging="360"/>
      </w:pPr>
    </w:lvl>
    <w:lvl w:ilvl="4" w:tplc="75053806" w:tentative="1">
      <w:start w:val="1"/>
      <w:numFmt w:val="lowerLetter"/>
      <w:lvlText w:val="%5."/>
      <w:lvlJc w:val="left"/>
      <w:pPr>
        <w:ind w:left="3600" w:hanging="360"/>
      </w:pPr>
    </w:lvl>
    <w:lvl w:ilvl="5" w:tplc="75053806" w:tentative="1">
      <w:start w:val="1"/>
      <w:numFmt w:val="lowerRoman"/>
      <w:lvlText w:val="%6."/>
      <w:lvlJc w:val="right"/>
      <w:pPr>
        <w:ind w:left="4320" w:hanging="180"/>
      </w:pPr>
    </w:lvl>
    <w:lvl w:ilvl="6" w:tplc="75053806" w:tentative="1">
      <w:start w:val="1"/>
      <w:numFmt w:val="decimal"/>
      <w:lvlText w:val="%7."/>
      <w:lvlJc w:val="left"/>
      <w:pPr>
        <w:ind w:left="5040" w:hanging="360"/>
      </w:pPr>
    </w:lvl>
    <w:lvl w:ilvl="7" w:tplc="75053806" w:tentative="1">
      <w:start w:val="1"/>
      <w:numFmt w:val="lowerLetter"/>
      <w:lvlText w:val="%8."/>
      <w:lvlJc w:val="left"/>
      <w:pPr>
        <w:ind w:left="5760" w:hanging="360"/>
      </w:pPr>
    </w:lvl>
    <w:lvl w:ilvl="8" w:tplc="75053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4">
    <w:multiLevelType w:val="hybridMultilevel"/>
    <w:lvl w:ilvl="0" w:tplc="67723454">
      <w:start w:val="1"/>
      <w:numFmt w:val="decimal"/>
      <w:lvlText w:val="%1."/>
      <w:lvlJc w:val="left"/>
      <w:pPr>
        <w:ind w:left="720" w:hanging="360"/>
      </w:pPr>
    </w:lvl>
    <w:lvl w:ilvl="1" w:tplc="67723454" w:tentative="1">
      <w:start w:val="1"/>
      <w:numFmt w:val="lowerLetter"/>
      <w:lvlText w:val="%2."/>
      <w:lvlJc w:val="left"/>
      <w:pPr>
        <w:ind w:left="1440" w:hanging="360"/>
      </w:pPr>
    </w:lvl>
    <w:lvl w:ilvl="2" w:tplc="67723454" w:tentative="1">
      <w:start w:val="1"/>
      <w:numFmt w:val="lowerRoman"/>
      <w:lvlText w:val="%3."/>
      <w:lvlJc w:val="right"/>
      <w:pPr>
        <w:ind w:left="2160" w:hanging="180"/>
      </w:pPr>
    </w:lvl>
    <w:lvl w:ilvl="3" w:tplc="67723454" w:tentative="1">
      <w:start w:val="1"/>
      <w:numFmt w:val="decimal"/>
      <w:lvlText w:val="%4."/>
      <w:lvlJc w:val="left"/>
      <w:pPr>
        <w:ind w:left="2880" w:hanging="360"/>
      </w:pPr>
    </w:lvl>
    <w:lvl w:ilvl="4" w:tplc="67723454" w:tentative="1">
      <w:start w:val="1"/>
      <w:numFmt w:val="lowerLetter"/>
      <w:lvlText w:val="%5."/>
      <w:lvlJc w:val="left"/>
      <w:pPr>
        <w:ind w:left="3600" w:hanging="360"/>
      </w:pPr>
    </w:lvl>
    <w:lvl w:ilvl="5" w:tplc="67723454" w:tentative="1">
      <w:start w:val="1"/>
      <w:numFmt w:val="lowerRoman"/>
      <w:lvlText w:val="%6."/>
      <w:lvlJc w:val="right"/>
      <w:pPr>
        <w:ind w:left="4320" w:hanging="180"/>
      </w:pPr>
    </w:lvl>
    <w:lvl w:ilvl="6" w:tplc="67723454" w:tentative="1">
      <w:start w:val="1"/>
      <w:numFmt w:val="decimal"/>
      <w:lvlText w:val="%7."/>
      <w:lvlJc w:val="left"/>
      <w:pPr>
        <w:ind w:left="5040" w:hanging="360"/>
      </w:pPr>
    </w:lvl>
    <w:lvl w:ilvl="7" w:tplc="67723454" w:tentative="1">
      <w:start w:val="1"/>
      <w:numFmt w:val="lowerLetter"/>
      <w:lvlText w:val="%8."/>
      <w:lvlJc w:val="left"/>
      <w:pPr>
        <w:ind w:left="5760" w:hanging="360"/>
      </w:pPr>
    </w:lvl>
    <w:lvl w:ilvl="8" w:tplc="6772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3">
    <w:multiLevelType w:val="hybridMultilevel"/>
    <w:lvl w:ilvl="0" w:tplc="13557058">
      <w:start w:val="1"/>
      <w:numFmt w:val="decimal"/>
      <w:lvlText w:val="%1."/>
      <w:lvlJc w:val="left"/>
      <w:pPr>
        <w:ind w:left="720" w:hanging="360"/>
      </w:pPr>
    </w:lvl>
    <w:lvl w:ilvl="1" w:tplc="13557058" w:tentative="1">
      <w:start w:val="1"/>
      <w:numFmt w:val="lowerLetter"/>
      <w:lvlText w:val="%2."/>
      <w:lvlJc w:val="left"/>
      <w:pPr>
        <w:ind w:left="1440" w:hanging="360"/>
      </w:pPr>
    </w:lvl>
    <w:lvl w:ilvl="2" w:tplc="13557058" w:tentative="1">
      <w:start w:val="1"/>
      <w:numFmt w:val="lowerRoman"/>
      <w:lvlText w:val="%3."/>
      <w:lvlJc w:val="right"/>
      <w:pPr>
        <w:ind w:left="2160" w:hanging="180"/>
      </w:pPr>
    </w:lvl>
    <w:lvl w:ilvl="3" w:tplc="13557058" w:tentative="1">
      <w:start w:val="1"/>
      <w:numFmt w:val="decimal"/>
      <w:lvlText w:val="%4."/>
      <w:lvlJc w:val="left"/>
      <w:pPr>
        <w:ind w:left="2880" w:hanging="360"/>
      </w:pPr>
    </w:lvl>
    <w:lvl w:ilvl="4" w:tplc="13557058" w:tentative="1">
      <w:start w:val="1"/>
      <w:numFmt w:val="lowerLetter"/>
      <w:lvlText w:val="%5."/>
      <w:lvlJc w:val="left"/>
      <w:pPr>
        <w:ind w:left="3600" w:hanging="360"/>
      </w:pPr>
    </w:lvl>
    <w:lvl w:ilvl="5" w:tplc="13557058" w:tentative="1">
      <w:start w:val="1"/>
      <w:numFmt w:val="lowerRoman"/>
      <w:lvlText w:val="%6."/>
      <w:lvlJc w:val="right"/>
      <w:pPr>
        <w:ind w:left="4320" w:hanging="180"/>
      </w:pPr>
    </w:lvl>
    <w:lvl w:ilvl="6" w:tplc="13557058" w:tentative="1">
      <w:start w:val="1"/>
      <w:numFmt w:val="decimal"/>
      <w:lvlText w:val="%7."/>
      <w:lvlJc w:val="left"/>
      <w:pPr>
        <w:ind w:left="5040" w:hanging="360"/>
      </w:pPr>
    </w:lvl>
    <w:lvl w:ilvl="7" w:tplc="13557058" w:tentative="1">
      <w:start w:val="1"/>
      <w:numFmt w:val="lowerLetter"/>
      <w:lvlText w:val="%8."/>
      <w:lvlJc w:val="left"/>
      <w:pPr>
        <w:ind w:left="5760" w:hanging="360"/>
      </w:pPr>
    </w:lvl>
    <w:lvl w:ilvl="8" w:tplc="1355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2">
    <w:multiLevelType w:val="hybridMultilevel"/>
    <w:lvl w:ilvl="0" w:tplc="23402664">
      <w:start w:val="1"/>
      <w:numFmt w:val="decimal"/>
      <w:lvlText w:val="%1."/>
      <w:lvlJc w:val="left"/>
      <w:pPr>
        <w:ind w:left="720" w:hanging="360"/>
      </w:pPr>
    </w:lvl>
    <w:lvl w:ilvl="1" w:tplc="23402664" w:tentative="1">
      <w:start w:val="1"/>
      <w:numFmt w:val="lowerLetter"/>
      <w:lvlText w:val="%2."/>
      <w:lvlJc w:val="left"/>
      <w:pPr>
        <w:ind w:left="1440" w:hanging="360"/>
      </w:pPr>
    </w:lvl>
    <w:lvl w:ilvl="2" w:tplc="23402664" w:tentative="1">
      <w:start w:val="1"/>
      <w:numFmt w:val="lowerRoman"/>
      <w:lvlText w:val="%3."/>
      <w:lvlJc w:val="right"/>
      <w:pPr>
        <w:ind w:left="2160" w:hanging="180"/>
      </w:pPr>
    </w:lvl>
    <w:lvl w:ilvl="3" w:tplc="23402664" w:tentative="1">
      <w:start w:val="1"/>
      <w:numFmt w:val="decimal"/>
      <w:lvlText w:val="%4."/>
      <w:lvlJc w:val="left"/>
      <w:pPr>
        <w:ind w:left="2880" w:hanging="360"/>
      </w:pPr>
    </w:lvl>
    <w:lvl w:ilvl="4" w:tplc="23402664" w:tentative="1">
      <w:start w:val="1"/>
      <w:numFmt w:val="lowerLetter"/>
      <w:lvlText w:val="%5."/>
      <w:lvlJc w:val="left"/>
      <w:pPr>
        <w:ind w:left="3600" w:hanging="360"/>
      </w:pPr>
    </w:lvl>
    <w:lvl w:ilvl="5" w:tplc="23402664" w:tentative="1">
      <w:start w:val="1"/>
      <w:numFmt w:val="lowerRoman"/>
      <w:lvlText w:val="%6."/>
      <w:lvlJc w:val="right"/>
      <w:pPr>
        <w:ind w:left="4320" w:hanging="180"/>
      </w:pPr>
    </w:lvl>
    <w:lvl w:ilvl="6" w:tplc="23402664" w:tentative="1">
      <w:start w:val="1"/>
      <w:numFmt w:val="decimal"/>
      <w:lvlText w:val="%7."/>
      <w:lvlJc w:val="left"/>
      <w:pPr>
        <w:ind w:left="5040" w:hanging="360"/>
      </w:pPr>
    </w:lvl>
    <w:lvl w:ilvl="7" w:tplc="23402664" w:tentative="1">
      <w:start w:val="1"/>
      <w:numFmt w:val="lowerLetter"/>
      <w:lvlText w:val="%8."/>
      <w:lvlJc w:val="left"/>
      <w:pPr>
        <w:ind w:left="5760" w:hanging="360"/>
      </w:pPr>
    </w:lvl>
    <w:lvl w:ilvl="8" w:tplc="23402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1">
    <w:multiLevelType w:val="hybridMultilevel"/>
    <w:lvl w:ilvl="0" w:tplc="99915300">
      <w:start w:val="1"/>
      <w:numFmt w:val="decimal"/>
      <w:lvlText w:val="%1."/>
      <w:lvlJc w:val="left"/>
      <w:pPr>
        <w:ind w:left="720" w:hanging="360"/>
      </w:pPr>
    </w:lvl>
    <w:lvl w:ilvl="1" w:tplc="99915300" w:tentative="1">
      <w:start w:val="1"/>
      <w:numFmt w:val="lowerLetter"/>
      <w:lvlText w:val="%2."/>
      <w:lvlJc w:val="left"/>
      <w:pPr>
        <w:ind w:left="1440" w:hanging="360"/>
      </w:pPr>
    </w:lvl>
    <w:lvl w:ilvl="2" w:tplc="99915300" w:tentative="1">
      <w:start w:val="1"/>
      <w:numFmt w:val="lowerRoman"/>
      <w:lvlText w:val="%3."/>
      <w:lvlJc w:val="right"/>
      <w:pPr>
        <w:ind w:left="2160" w:hanging="180"/>
      </w:pPr>
    </w:lvl>
    <w:lvl w:ilvl="3" w:tplc="99915300" w:tentative="1">
      <w:start w:val="1"/>
      <w:numFmt w:val="decimal"/>
      <w:lvlText w:val="%4."/>
      <w:lvlJc w:val="left"/>
      <w:pPr>
        <w:ind w:left="2880" w:hanging="360"/>
      </w:pPr>
    </w:lvl>
    <w:lvl w:ilvl="4" w:tplc="99915300" w:tentative="1">
      <w:start w:val="1"/>
      <w:numFmt w:val="lowerLetter"/>
      <w:lvlText w:val="%5."/>
      <w:lvlJc w:val="left"/>
      <w:pPr>
        <w:ind w:left="3600" w:hanging="360"/>
      </w:pPr>
    </w:lvl>
    <w:lvl w:ilvl="5" w:tplc="99915300" w:tentative="1">
      <w:start w:val="1"/>
      <w:numFmt w:val="lowerRoman"/>
      <w:lvlText w:val="%6."/>
      <w:lvlJc w:val="right"/>
      <w:pPr>
        <w:ind w:left="4320" w:hanging="180"/>
      </w:pPr>
    </w:lvl>
    <w:lvl w:ilvl="6" w:tplc="99915300" w:tentative="1">
      <w:start w:val="1"/>
      <w:numFmt w:val="decimal"/>
      <w:lvlText w:val="%7."/>
      <w:lvlJc w:val="left"/>
      <w:pPr>
        <w:ind w:left="5040" w:hanging="360"/>
      </w:pPr>
    </w:lvl>
    <w:lvl w:ilvl="7" w:tplc="99915300" w:tentative="1">
      <w:start w:val="1"/>
      <w:numFmt w:val="lowerLetter"/>
      <w:lvlText w:val="%8."/>
      <w:lvlJc w:val="left"/>
      <w:pPr>
        <w:ind w:left="5760" w:hanging="360"/>
      </w:pPr>
    </w:lvl>
    <w:lvl w:ilvl="8" w:tplc="99915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0">
    <w:multiLevelType w:val="hybridMultilevel"/>
    <w:lvl w:ilvl="0" w:tplc="37231316">
      <w:start w:val="1"/>
      <w:numFmt w:val="decimal"/>
      <w:lvlText w:val="%1."/>
      <w:lvlJc w:val="left"/>
      <w:pPr>
        <w:ind w:left="720" w:hanging="360"/>
      </w:pPr>
    </w:lvl>
    <w:lvl w:ilvl="1" w:tplc="37231316" w:tentative="1">
      <w:start w:val="1"/>
      <w:numFmt w:val="lowerLetter"/>
      <w:lvlText w:val="%2."/>
      <w:lvlJc w:val="left"/>
      <w:pPr>
        <w:ind w:left="1440" w:hanging="360"/>
      </w:pPr>
    </w:lvl>
    <w:lvl w:ilvl="2" w:tplc="37231316" w:tentative="1">
      <w:start w:val="1"/>
      <w:numFmt w:val="lowerRoman"/>
      <w:lvlText w:val="%3."/>
      <w:lvlJc w:val="right"/>
      <w:pPr>
        <w:ind w:left="2160" w:hanging="180"/>
      </w:pPr>
    </w:lvl>
    <w:lvl w:ilvl="3" w:tplc="37231316" w:tentative="1">
      <w:start w:val="1"/>
      <w:numFmt w:val="decimal"/>
      <w:lvlText w:val="%4."/>
      <w:lvlJc w:val="left"/>
      <w:pPr>
        <w:ind w:left="2880" w:hanging="360"/>
      </w:pPr>
    </w:lvl>
    <w:lvl w:ilvl="4" w:tplc="37231316" w:tentative="1">
      <w:start w:val="1"/>
      <w:numFmt w:val="lowerLetter"/>
      <w:lvlText w:val="%5."/>
      <w:lvlJc w:val="left"/>
      <w:pPr>
        <w:ind w:left="3600" w:hanging="360"/>
      </w:pPr>
    </w:lvl>
    <w:lvl w:ilvl="5" w:tplc="37231316" w:tentative="1">
      <w:start w:val="1"/>
      <w:numFmt w:val="lowerRoman"/>
      <w:lvlText w:val="%6."/>
      <w:lvlJc w:val="right"/>
      <w:pPr>
        <w:ind w:left="4320" w:hanging="180"/>
      </w:pPr>
    </w:lvl>
    <w:lvl w:ilvl="6" w:tplc="37231316" w:tentative="1">
      <w:start w:val="1"/>
      <w:numFmt w:val="decimal"/>
      <w:lvlText w:val="%7."/>
      <w:lvlJc w:val="left"/>
      <w:pPr>
        <w:ind w:left="5040" w:hanging="360"/>
      </w:pPr>
    </w:lvl>
    <w:lvl w:ilvl="7" w:tplc="37231316" w:tentative="1">
      <w:start w:val="1"/>
      <w:numFmt w:val="lowerLetter"/>
      <w:lvlText w:val="%8."/>
      <w:lvlJc w:val="left"/>
      <w:pPr>
        <w:ind w:left="5760" w:hanging="360"/>
      </w:pPr>
    </w:lvl>
    <w:lvl w:ilvl="8" w:tplc="3723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9">
    <w:multiLevelType w:val="hybridMultilevel"/>
    <w:lvl w:ilvl="0" w:tplc="71581504">
      <w:start w:val="1"/>
      <w:numFmt w:val="decimal"/>
      <w:lvlText w:val="%1."/>
      <w:lvlJc w:val="left"/>
      <w:pPr>
        <w:ind w:left="720" w:hanging="360"/>
      </w:pPr>
    </w:lvl>
    <w:lvl w:ilvl="1" w:tplc="71581504" w:tentative="1">
      <w:start w:val="1"/>
      <w:numFmt w:val="lowerLetter"/>
      <w:lvlText w:val="%2."/>
      <w:lvlJc w:val="left"/>
      <w:pPr>
        <w:ind w:left="1440" w:hanging="360"/>
      </w:pPr>
    </w:lvl>
    <w:lvl w:ilvl="2" w:tplc="71581504" w:tentative="1">
      <w:start w:val="1"/>
      <w:numFmt w:val="lowerRoman"/>
      <w:lvlText w:val="%3."/>
      <w:lvlJc w:val="right"/>
      <w:pPr>
        <w:ind w:left="2160" w:hanging="180"/>
      </w:pPr>
    </w:lvl>
    <w:lvl w:ilvl="3" w:tplc="71581504" w:tentative="1">
      <w:start w:val="1"/>
      <w:numFmt w:val="decimal"/>
      <w:lvlText w:val="%4."/>
      <w:lvlJc w:val="left"/>
      <w:pPr>
        <w:ind w:left="2880" w:hanging="360"/>
      </w:pPr>
    </w:lvl>
    <w:lvl w:ilvl="4" w:tplc="71581504" w:tentative="1">
      <w:start w:val="1"/>
      <w:numFmt w:val="lowerLetter"/>
      <w:lvlText w:val="%5."/>
      <w:lvlJc w:val="left"/>
      <w:pPr>
        <w:ind w:left="3600" w:hanging="360"/>
      </w:pPr>
    </w:lvl>
    <w:lvl w:ilvl="5" w:tplc="71581504" w:tentative="1">
      <w:start w:val="1"/>
      <w:numFmt w:val="lowerRoman"/>
      <w:lvlText w:val="%6."/>
      <w:lvlJc w:val="right"/>
      <w:pPr>
        <w:ind w:left="4320" w:hanging="180"/>
      </w:pPr>
    </w:lvl>
    <w:lvl w:ilvl="6" w:tplc="71581504" w:tentative="1">
      <w:start w:val="1"/>
      <w:numFmt w:val="decimal"/>
      <w:lvlText w:val="%7."/>
      <w:lvlJc w:val="left"/>
      <w:pPr>
        <w:ind w:left="5040" w:hanging="360"/>
      </w:pPr>
    </w:lvl>
    <w:lvl w:ilvl="7" w:tplc="71581504" w:tentative="1">
      <w:start w:val="1"/>
      <w:numFmt w:val="lowerLetter"/>
      <w:lvlText w:val="%8."/>
      <w:lvlJc w:val="left"/>
      <w:pPr>
        <w:ind w:left="5760" w:hanging="360"/>
      </w:pPr>
    </w:lvl>
    <w:lvl w:ilvl="8" w:tplc="7158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8">
    <w:multiLevelType w:val="hybridMultilevel"/>
    <w:lvl w:ilvl="0" w:tplc="22936339">
      <w:start w:val="1"/>
      <w:numFmt w:val="decimal"/>
      <w:lvlText w:val="%1."/>
      <w:lvlJc w:val="left"/>
      <w:pPr>
        <w:ind w:left="720" w:hanging="360"/>
      </w:pPr>
    </w:lvl>
    <w:lvl w:ilvl="1" w:tplc="22936339" w:tentative="1">
      <w:start w:val="1"/>
      <w:numFmt w:val="lowerLetter"/>
      <w:lvlText w:val="%2."/>
      <w:lvlJc w:val="left"/>
      <w:pPr>
        <w:ind w:left="1440" w:hanging="360"/>
      </w:pPr>
    </w:lvl>
    <w:lvl w:ilvl="2" w:tplc="22936339" w:tentative="1">
      <w:start w:val="1"/>
      <w:numFmt w:val="lowerRoman"/>
      <w:lvlText w:val="%3."/>
      <w:lvlJc w:val="right"/>
      <w:pPr>
        <w:ind w:left="2160" w:hanging="180"/>
      </w:pPr>
    </w:lvl>
    <w:lvl w:ilvl="3" w:tplc="22936339" w:tentative="1">
      <w:start w:val="1"/>
      <w:numFmt w:val="decimal"/>
      <w:lvlText w:val="%4."/>
      <w:lvlJc w:val="left"/>
      <w:pPr>
        <w:ind w:left="2880" w:hanging="360"/>
      </w:pPr>
    </w:lvl>
    <w:lvl w:ilvl="4" w:tplc="22936339" w:tentative="1">
      <w:start w:val="1"/>
      <w:numFmt w:val="lowerLetter"/>
      <w:lvlText w:val="%5."/>
      <w:lvlJc w:val="left"/>
      <w:pPr>
        <w:ind w:left="3600" w:hanging="360"/>
      </w:pPr>
    </w:lvl>
    <w:lvl w:ilvl="5" w:tplc="22936339" w:tentative="1">
      <w:start w:val="1"/>
      <w:numFmt w:val="lowerRoman"/>
      <w:lvlText w:val="%6."/>
      <w:lvlJc w:val="right"/>
      <w:pPr>
        <w:ind w:left="4320" w:hanging="180"/>
      </w:pPr>
    </w:lvl>
    <w:lvl w:ilvl="6" w:tplc="22936339" w:tentative="1">
      <w:start w:val="1"/>
      <w:numFmt w:val="decimal"/>
      <w:lvlText w:val="%7."/>
      <w:lvlJc w:val="left"/>
      <w:pPr>
        <w:ind w:left="5040" w:hanging="360"/>
      </w:pPr>
    </w:lvl>
    <w:lvl w:ilvl="7" w:tplc="22936339" w:tentative="1">
      <w:start w:val="1"/>
      <w:numFmt w:val="lowerLetter"/>
      <w:lvlText w:val="%8."/>
      <w:lvlJc w:val="left"/>
      <w:pPr>
        <w:ind w:left="5760" w:hanging="360"/>
      </w:pPr>
    </w:lvl>
    <w:lvl w:ilvl="8" w:tplc="22936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7">
    <w:multiLevelType w:val="hybridMultilevel"/>
    <w:lvl w:ilvl="0" w:tplc="76673845">
      <w:start w:val="1"/>
      <w:numFmt w:val="decimal"/>
      <w:lvlText w:val="%1."/>
      <w:lvlJc w:val="left"/>
      <w:pPr>
        <w:ind w:left="720" w:hanging="360"/>
      </w:pPr>
    </w:lvl>
    <w:lvl w:ilvl="1" w:tplc="76673845" w:tentative="1">
      <w:start w:val="1"/>
      <w:numFmt w:val="lowerLetter"/>
      <w:lvlText w:val="%2."/>
      <w:lvlJc w:val="left"/>
      <w:pPr>
        <w:ind w:left="1440" w:hanging="360"/>
      </w:pPr>
    </w:lvl>
    <w:lvl w:ilvl="2" w:tplc="76673845" w:tentative="1">
      <w:start w:val="1"/>
      <w:numFmt w:val="lowerRoman"/>
      <w:lvlText w:val="%3."/>
      <w:lvlJc w:val="right"/>
      <w:pPr>
        <w:ind w:left="2160" w:hanging="180"/>
      </w:pPr>
    </w:lvl>
    <w:lvl w:ilvl="3" w:tplc="76673845" w:tentative="1">
      <w:start w:val="1"/>
      <w:numFmt w:val="decimal"/>
      <w:lvlText w:val="%4."/>
      <w:lvlJc w:val="left"/>
      <w:pPr>
        <w:ind w:left="2880" w:hanging="360"/>
      </w:pPr>
    </w:lvl>
    <w:lvl w:ilvl="4" w:tplc="76673845" w:tentative="1">
      <w:start w:val="1"/>
      <w:numFmt w:val="lowerLetter"/>
      <w:lvlText w:val="%5."/>
      <w:lvlJc w:val="left"/>
      <w:pPr>
        <w:ind w:left="3600" w:hanging="360"/>
      </w:pPr>
    </w:lvl>
    <w:lvl w:ilvl="5" w:tplc="76673845" w:tentative="1">
      <w:start w:val="1"/>
      <w:numFmt w:val="lowerRoman"/>
      <w:lvlText w:val="%6."/>
      <w:lvlJc w:val="right"/>
      <w:pPr>
        <w:ind w:left="4320" w:hanging="180"/>
      </w:pPr>
    </w:lvl>
    <w:lvl w:ilvl="6" w:tplc="76673845" w:tentative="1">
      <w:start w:val="1"/>
      <w:numFmt w:val="decimal"/>
      <w:lvlText w:val="%7."/>
      <w:lvlJc w:val="left"/>
      <w:pPr>
        <w:ind w:left="5040" w:hanging="360"/>
      </w:pPr>
    </w:lvl>
    <w:lvl w:ilvl="7" w:tplc="76673845" w:tentative="1">
      <w:start w:val="1"/>
      <w:numFmt w:val="lowerLetter"/>
      <w:lvlText w:val="%8."/>
      <w:lvlJc w:val="left"/>
      <w:pPr>
        <w:ind w:left="5760" w:hanging="360"/>
      </w:pPr>
    </w:lvl>
    <w:lvl w:ilvl="8" w:tplc="76673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6">
    <w:multiLevelType w:val="hybridMultilevel"/>
    <w:lvl w:ilvl="0" w:tplc="86248869">
      <w:start w:val="1"/>
      <w:numFmt w:val="decimal"/>
      <w:lvlText w:val="%1."/>
      <w:lvlJc w:val="left"/>
      <w:pPr>
        <w:ind w:left="720" w:hanging="360"/>
      </w:pPr>
    </w:lvl>
    <w:lvl w:ilvl="1" w:tplc="86248869" w:tentative="1">
      <w:start w:val="1"/>
      <w:numFmt w:val="lowerLetter"/>
      <w:lvlText w:val="%2."/>
      <w:lvlJc w:val="left"/>
      <w:pPr>
        <w:ind w:left="1440" w:hanging="360"/>
      </w:pPr>
    </w:lvl>
    <w:lvl w:ilvl="2" w:tplc="86248869" w:tentative="1">
      <w:start w:val="1"/>
      <w:numFmt w:val="lowerRoman"/>
      <w:lvlText w:val="%3."/>
      <w:lvlJc w:val="right"/>
      <w:pPr>
        <w:ind w:left="2160" w:hanging="180"/>
      </w:pPr>
    </w:lvl>
    <w:lvl w:ilvl="3" w:tplc="86248869" w:tentative="1">
      <w:start w:val="1"/>
      <w:numFmt w:val="decimal"/>
      <w:lvlText w:val="%4."/>
      <w:lvlJc w:val="left"/>
      <w:pPr>
        <w:ind w:left="2880" w:hanging="360"/>
      </w:pPr>
    </w:lvl>
    <w:lvl w:ilvl="4" w:tplc="86248869" w:tentative="1">
      <w:start w:val="1"/>
      <w:numFmt w:val="lowerLetter"/>
      <w:lvlText w:val="%5."/>
      <w:lvlJc w:val="left"/>
      <w:pPr>
        <w:ind w:left="3600" w:hanging="360"/>
      </w:pPr>
    </w:lvl>
    <w:lvl w:ilvl="5" w:tplc="86248869" w:tentative="1">
      <w:start w:val="1"/>
      <w:numFmt w:val="lowerRoman"/>
      <w:lvlText w:val="%6."/>
      <w:lvlJc w:val="right"/>
      <w:pPr>
        <w:ind w:left="4320" w:hanging="180"/>
      </w:pPr>
    </w:lvl>
    <w:lvl w:ilvl="6" w:tplc="86248869" w:tentative="1">
      <w:start w:val="1"/>
      <w:numFmt w:val="decimal"/>
      <w:lvlText w:val="%7."/>
      <w:lvlJc w:val="left"/>
      <w:pPr>
        <w:ind w:left="5040" w:hanging="360"/>
      </w:pPr>
    </w:lvl>
    <w:lvl w:ilvl="7" w:tplc="86248869" w:tentative="1">
      <w:start w:val="1"/>
      <w:numFmt w:val="lowerLetter"/>
      <w:lvlText w:val="%8."/>
      <w:lvlJc w:val="left"/>
      <w:pPr>
        <w:ind w:left="5760" w:hanging="360"/>
      </w:pPr>
    </w:lvl>
    <w:lvl w:ilvl="8" w:tplc="86248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5">
    <w:multiLevelType w:val="hybridMultilevel"/>
    <w:lvl w:ilvl="0" w:tplc="399743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185">
    <w:abstractNumId w:val="25185"/>
  </w:num>
  <w:num w:numId="25186">
    <w:abstractNumId w:val="25186"/>
  </w:num>
  <w:num w:numId="25187">
    <w:abstractNumId w:val="25187"/>
  </w:num>
  <w:num w:numId="25188">
    <w:abstractNumId w:val="25188"/>
  </w:num>
  <w:num w:numId="25189">
    <w:abstractNumId w:val="25189"/>
  </w:num>
  <w:num w:numId="25190">
    <w:abstractNumId w:val="25190"/>
  </w:num>
  <w:num w:numId="25191">
    <w:abstractNumId w:val="25191"/>
  </w:num>
  <w:num w:numId="25192">
    <w:abstractNumId w:val="25192"/>
  </w:num>
  <w:num w:numId="25193">
    <w:abstractNumId w:val="25193"/>
  </w:num>
  <w:num w:numId="25194">
    <w:abstractNumId w:val="25194"/>
  </w:num>
  <w:num w:numId="25195">
    <w:abstractNumId w:val="25195"/>
  </w:num>
  <w:num w:numId="25196">
    <w:abstractNumId w:val="25196"/>
  </w:num>
  <w:num w:numId="25197">
    <w:abstractNumId w:val="25197"/>
  </w:num>
  <w:num w:numId="25198">
    <w:abstractNumId w:val="25198"/>
  </w:num>
  <w:num w:numId="25199">
    <w:abstractNumId w:val="25199"/>
  </w:num>
  <w:num w:numId="25200">
    <w:abstractNumId w:val="25200"/>
  </w:num>
  <w:num w:numId="25201">
    <w:abstractNumId w:val="25201"/>
  </w:num>
  <w:num w:numId="25202">
    <w:abstractNumId w:val="25202"/>
  </w:num>
  <w:num w:numId="25203">
    <w:abstractNumId w:val="25203"/>
  </w:num>
  <w:num w:numId="25204">
    <w:abstractNumId w:val="25204"/>
  </w:num>
  <w:num w:numId="25205">
    <w:abstractNumId w:val="25205"/>
  </w:num>
  <w:num w:numId="25206">
    <w:abstractNumId w:val="25206"/>
  </w:num>
  <w:num w:numId="25207">
    <w:abstractNumId w:val="25207"/>
  </w:num>
  <w:num w:numId="25208">
    <w:abstractNumId w:val="25208"/>
  </w:num>
  <w:num w:numId="25209">
    <w:abstractNumId w:val="25209"/>
  </w:num>
  <w:num w:numId="25210">
    <w:abstractNumId w:val="25210"/>
  </w:num>
  <w:num w:numId="25211">
    <w:abstractNumId w:val="25211"/>
  </w:num>
  <w:num w:numId="25212">
    <w:abstractNumId w:val="25212"/>
  </w:num>
  <w:num w:numId="25213">
    <w:abstractNumId w:val="25213"/>
  </w:num>
  <w:num w:numId="25214">
    <w:abstractNumId w:val="25214"/>
  </w:num>
  <w:num w:numId="25215">
    <w:abstractNumId w:val="25215"/>
  </w:num>
  <w:num w:numId="25216">
    <w:abstractNumId w:val="25216"/>
  </w:num>
  <w:num w:numId="25217">
    <w:abstractNumId w:val="25217"/>
  </w:num>
  <w:num w:numId="25218">
    <w:abstractNumId w:val="25218"/>
  </w:num>
  <w:num w:numId="25219">
    <w:abstractNumId w:val="25219"/>
  </w:num>
  <w:num w:numId="25220">
    <w:abstractNumId w:val="25220"/>
  </w:num>
  <w:num w:numId="25221">
    <w:abstractNumId w:val="25221"/>
  </w:num>
  <w:num w:numId="25222">
    <w:abstractNumId w:val="25222"/>
  </w:num>
  <w:num w:numId="25223">
    <w:abstractNumId w:val="25223"/>
  </w:num>
  <w:num w:numId="25224">
    <w:abstractNumId w:val="25224"/>
  </w:num>
  <w:num w:numId="25225">
    <w:abstractNumId w:val="25225"/>
  </w:num>
  <w:num w:numId="25226">
    <w:abstractNumId w:val="25226"/>
  </w:num>
  <w:num w:numId="25227">
    <w:abstractNumId w:val="25227"/>
  </w:num>
  <w:num w:numId="25228">
    <w:abstractNumId w:val="25228"/>
  </w:num>
  <w:num w:numId="25229">
    <w:abstractNumId w:val="25229"/>
  </w:num>
  <w:num w:numId="25230">
    <w:abstractNumId w:val="25230"/>
  </w:num>
  <w:num w:numId="25231">
    <w:abstractNumId w:val="25231"/>
  </w:num>
  <w:num w:numId="25232">
    <w:abstractNumId w:val="25232"/>
  </w:num>
  <w:num w:numId="25233">
    <w:abstractNumId w:val="25233"/>
  </w:num>
  <w:num w:numId="25234">
    <w:abstractNumId w:val="25234"/>
  </w:num>
  <w:num w:numId="25235">
    <w:abstractNumId w:val="25235"/>
  </w:num>
  <w:num w:numId="25236">
    <w:abstractNumId w:val="25236"/>
  </w:num>
  <w:num w:numId="25237">
    <w:abstractNumId w:val="25237"/>
  </w:num>
  <w:num w:numId="25238">
    <w:abstractNumId w:val="25238"/>
  </w:num>
  <w:num w:numId="25239">
    <w:abstractNumId w:val="25239"/>
  </w:num>
  <w:num w:numId="25240">
    <w:abstractNumId w:val="25240"/>
  </w:num>
  <w:num w:numId="25241">
    <w:abstractNumId w:val="25241"/>
  </w:num>
  <w:num w:numId="25242">
    <w:abstractNumId w:val="25242"/>
  </w:num>
  <w:num w:numId="25243">
    <w:abstractNumId w:val="25243"/>
  </w:num>
  <w:num w:numId="25244">
    <w:abstractNumId w:val="25244"/>
  </w:num>
  <w:num w:numId="25245">
    <w:abstractNumId w:val="25245"/>
  </w:num>
  <w:num w:numId="25246">
    <w:abstractNumId w:val="25246"/>
  </w:num>
  <w:num w:numId="25247">
    <w:abstractNumId w:val="25247"/>
  </w:num>
  <w:num w:numId="25248">
    <w:abstractNumId w:val="25248"/>
  </w:num>
  <w:num w:numId="25249">
    <w:abstractNumId w:val="25249"/>
  </w:num>
  <w:num w:numId="25250">
    <w:abstractNumId w:val="25250"/>
  </w:num>
  <w:num w:numId="25251">
    <w:abstractNumId w:val="25251"/>
  </w:num>
  <w:num w:numId="25252">
    <w:abstractNumId w:val="25252"/>
  </w:num>
  <w:num w:numId="25253">
    <w:abstractNumId w:val="25253"/>
  </w:num>
  <w:num w:numId="25254">
    <w:abstractNumId w:val="25254"/>
  </w:num>
  <w:num w:numId="25255">
    <w:abstractNumId w:val="25255"/>
  </w:num>
  <w:num w:numId="25256">
    <w:abstractNumId w:val="25256"/>
  </w:num>
  <w:num w:numId="25257">
    <w:abstractNumId w:val="25257"/>
  </w:num>
  <w:num w:numId="25258">
    <w:abstractNumId w:val="25258"/>
  </w:num>
  <w:num w:numId="25259">
    <w:abstractNumId w:val="25259"/>
  </w:num>
  <w:num w:numId="25260">
    <w:abstractNumId w:val="25260"/>
  </w:num>
  <w:num w:numId="25261">
    <w:abstractNumId w:val="25261"/>
  </w:num>
  <w:num w:numId="25262">
    <w:abstractNumId w:val="25262"/>
  </w:num>
  <w:num w:numId="25263">
    <w:abstractNumId w:val="25263"/>
  </w:num>
  <w:num w:numId="25264">
    <w:abstractNumId w:val="25264"/>
  </w:num>
  <w:num w:numId="25265">
    <w:abstractNumId w:val="25265"/>
  </w:num>
  <w:num w:numId="25266">
    <w:abstractNumId w:val="25266"/>
  </w:num>
  <w:num w:numId="25267">
    <w:abstractNumId w:val="25267"/>
  </w:num>
  <w:num w:numId="25268">
    <w:abstractNumId w:val="25268"/>
  </w:num>
  <w:num w:numId="25269">
    <w:abstractNumId w:val="25269"/>
  </w:num>
  <w:num w:numId="25270">
    <w:abstractNumId w:val="25270"/>
  </w:num>
  <w:num w:numId="25271">
    <w:abstractNumId w:val="25271"/>
  </w:num>
  <w:num w:numId="25272">
    <w:abstractNumId w:val="25272"/>
  </w:num>
  <w:num w:numId="25273">
    <w:abstractNumId w:val="25273"/>
  </w:num>
  <w:num w:numId="25274">
    <w:abstractNumId w:val="25274"/>
  </w:num>
  <w:num w:numId="25275">
    <w:abstractNumId w:val="25275"/>
  </w:num>
  <w:num w:numId="25276">
    <w:abstractNumId w:val="25276"/>
  </w:num>
  <w:num w:numId="25277">
    <w:abstractNumId w:val="25277"/>
  </w:num>
  <w:num w:numId="25278">
    <w:abstractNumId w:val="25278"/>
  </w:num>
  <w:num w:numId="25279">
    <w:abstractNumId w:val="25279"/>
  </w:num>
  <w:num w:numId="25280">
    <w:abstractNumId w:val="25280"/>
  </w:num>
  <w:num w:numId="25281">
    <w:abstractNumId w:val="25281"/>
  </w:num>
  <w:num w:numId="25282">
    <w:abstractNumId w:val="25282"/>
  </w:num>
  <w:num w:numId="25283">
    <w:abstractNumId w:val="25283"/>
  </w:num>
  <w:num w:numId="25284">
    <w:abstractNumId w:val="25284"/>
  </w:num>
  <w:num w:numId="25285">
    <w:abstractNumId w:val="25285"/>
  </w:num>
  <w:num w:numId="25286">
    <w:abstractNumId w:val="25286"/>
  </w:num>
  <w:num w:numId="25287">
    <w:abstractNumId w:val="25287"/>
  </w:num>
  <w:num w:numId="25288">
    <w:abstractNumId w:val="25288"/>
  </w:num>
  <w:num w:numId="25289">
    <w:abstractNumId w:val="25289"/>
  </w:num>
  <w:num w:numId="25290">
    <w:abstractNumId w:val="25290"/>
  </w:num>
  <w:num w:numId="25291">
    <w:abstractNumId w:val="25291"/>
  </w:num>
  <w:num w:numId="25292">
    <w:abstractNumId w:val="25292"/>
  </w:num>
  <w:num w:numId="25293">
    <w:abstractNumId w:val="252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1796003" Type="http://schemas.openxmlformats.org/officeDocument/2006/relationships/comments" Target="comments.xml"/><Relationship Id="rId249909020" Type="http://schemas.microsoft.com/office/2011/relationships/commentsExtended" Target="commentsExtended.xml"/><Relationship Id="rId15055465" Type="http://schemas.openxmlformats.org/officeDocument/2006/relationships/image" Target="media/imgrId15055465.jpg"/><Relationship Id="rId2072627373025fb6c" Type="http://schemas.openxmlformats.org/officeDocument/2006/relationships/hyperlink" Target="https://iservice.lombardini.it/jsp/Template2/manuale.jsp?id=96&amp;parent=1000" TargetMode="External"/><Relationship Id="rId1309627373025fc39" Type="http://schemas.openxmlformats.org/officeDocument/2006/relationships/hyperlink" Target="https://iservice.lombardini.it/jsp/Template2/manuale.jsp?id=97&amp;parent=1000" TargetMode="External"/><Relationship Id="rId8554627373025fcc7" Type="http://schemas.openxmlformats.org/officeDocument/2006/relationships/hyperlink" Target="https://iservice.lombardini.it/jsp/Template2/manuale.jsp?id=97&amp;parent=1000" TargetMode="External"/><Relationship Id="rId4280627373025fddb" Type="http://schemas.openxmlformats.org/officeDocument/2006/relationships/hyperlink" Target="https://iservice.lombardini.it/jsp/Template2/manuale.jsp?id=176&amp;parent=1000" TargetMode="External"/><Relationship Id="rId2095627373025ff0d" Type="http://schemas.openxmlformats.org/officeDocument/2006/relationships/hyperlink" Target="https://iservice.lombardini.it/jsp/Template2/manuale.jsp?id=176&amp;parent=1000" TargetMode="External"/><Relationship Id="rId22416273730260085" Type="http://schemas.openxmlformats.org/officeDocument/2006/relationships/hyperlink" Target="https://iservice.lombardini.it/jsp/Template2/manuale.jsp?id=176&amp;parent=1000" TargetMode="External"/><Relationship Id="rId7684627373026010e" Type="http://schemas.openxmlformats.org/officeDocument/2006/relationships/hyperlink" Target="https://iservice.lombardini.it/jsp/Template2/manuale.jsp?id=177&amp;parent=1000" TargetMode="External"/><Relationship Id="rId45786273730260190" Type="http://schemas.openxmlformats.org/officeDocument/2006/relationships/hyperlink" Target="https://iservice.lombardini.it/jsp/Template2/manuale.jsp?id=178&amp;parent=1000" TargetMode="External"/><Relationship Id="rId12916273730260210" Type="http://schemas.openxmlformats.org/officeDocument/2006/relationships/hyperlink" Target="https://iservice.lombardini.it/jsp/Template2/manuale.jsp?id=179&amp;parent=1000" TargetMode="External"/><Relationship Id="rId65876273730260293" Type="http://schemas.openxmlformats.org/officeDocument/2006/relationships/hyperlink" Target="https://iservice.lombardini.it/jsp/Template2/manuale.jsp?id=180&amp;parent=1000" TargetMode="External"/><Relationship Id="rId750562737302603e9" Type="http://schemas.openxmlformats.org/officeDocument/2006/relationships/hyperlink" Target="https://iservice.lombardini.it/jsp/Template2/manuale.jsp?id=181&amp;parent=1000" TargetMode="External"/><Relationship Id="rId171862737302604ca" Type="http://schemas.openxmlformats.org/officeDocument/2006/relationships/hyperlink" Target="https://iservice.lombardini.it/jsp/Template2/manuale.jsp?id=182&amp;parent=1000" TargetMode="External"/><Relationship Id="rId417062737302605a8" Type="http://schemas.openxmlformats.org/officeDocument/2006/relationships/hyperlink" Target="https://iservice.lombardini.it/jsp/Template2/manuale.jsp?id=364&amp;parent=1000" TargetMode="External"/><Relationship Id="rId708062737302606f9" Type="http://schemas.openxmlformats.org/officeDocument/2006/relationships/hyperlink" Target="https://iservice.lombardini.it/jsp/Template2/manuale.jsp?id=183&amp;parent=1000" TargetMode="External"/><Relationship Id="rId3109627373026078b" Type="http://schemas.openxmlformats.org/officeDocument/2006/relationships/hyperlink" Target="https://iservice.lombardini.it/jsp/Template2/manuale.jsp?id=184&amp;parent=1000" TargetMode="External"/><Relationship Id="rId8174627373026080c" Type="http://schemas.openxmlformats.org/officeDocument/2006/relationships/hyperlink" Target="https://iservice.lombardini.it/jsp/Template2/manuale.jsp?id=185&amp;parent=1000" TargetMode="External"/><Relationship Id="rId2927627373026088b" Type="http://schemas.openxmlformats.org/officeDocument/2006/relationships/hyperlink" Target="https://iservice.lombardini.it/jsp/Template2/manuale.jsp?id=821&amp;parent=1000" TargetMode="External"/><Relationship Id="rId4832627373026099c" Type="http://schemas.openxmlformats.org/officeDocument/2006/relationships/hyperlink" Target="https://iservice.lombardini.it/jsp/Template4/manuale.jsp?id=2663&amp;parent=1088" TargetMode="External"/><Relationship Id="rId55546273730260ab4" Type="http://schemas.openxmlformats.org/officeDocument/2006/relationships/hyperlink" Target="https://iservice.lombardini.it/jsp/Template4/manuale.jsp?id=2665&amp;parent=1088" TargetMode="External"/><Relationship Id="rId24906273730260c2e" Type="http://schemas.openxmlformats.org/officeDocument/2006/relationships/hyperlink" Target="https://iservice.lombardini.it/jsp/Template4/manuale.jsp?id=2666&amp;parent=1088" TargetMode="External"/><Relationship Id="rId25536273730260d9b" Type="http://schemas.openxmlformats.org/officeDocument/2006/relationships/hyperlink" Target="https://iservice.lombardini.it/jsp/Template4/manuale.jsp?id=2667&amp;parent=1088" TargetMode="External"/><Relationship Id="rId48476273730260eb9" Type="http://schemas.openxmlformats.org/officeDocument/2006/relationships/hyperlink" Target="https://iservice.lombardini.it/jsp/Template4/manuale.jsp?id=2675&amp;parent=1088" TargetMode="External"/><Relationship Id="rId3984627373026124a" Type="http://schemas.openxmlformats.org/officeDocument/2006/relationships/hyperlink" Target="https://iservice.lombardini.it/jsp/Template2/manuale.jsp?id=822&amp;parent=1000" TargetMode="External"/><Relationship Id="rId473762737302612dd" Type="http://schemas.openxmlformats.org/officeDocument/2006/relationships/hyperlink" Target="https://iservice.lombardini.it/jsp/Template2/manuale.jsp?id=822&amp;parent=1000" TargetMode="External"/><Relationship Id="rId3086627373026136d" Type="http://schemas.openxmlformats.org/officeDocument/2006/relationships/hyperlink" Target="https://iservice.lombardini.it/jsp/Template2/manuale.jsp?id=822&amp;parent=1000" TargetMode="External"/><Relationship Id="rId59896273730261459" Type="http://schemas.openxmlformats.org/officeDocument/2006/relationships/hyperlink" Target="https://iservice.lombardini.it/jsp/Template2/manuale.jsp?id=822&amp;parent=1000" TargetMode="External"/><Relationship Id="rId8640627373029e0ce" Type="http://schemas.openxmlformats.org/officeDocument/2006/relationships/hyperlink" Target="https://iservice.lombardini.it/jsp/Template2/manuale.jsp?id=198&amp;parent=1000" TargetMode="External"/><Relationship Id="rId566362737302b7bc0" Type="http://schemas.openxmlformats.org/officeDocument/2006/relationships/hyperlink" Target="https://iservice.lombardini.it/jsp/Template2/manuale.jsp?id=152&amp;parent=1000" TargetMode="External"/><Relationship Id="rId628062737303502a2" Type="http://schemas.openxmlformats.org/officeDocument/2006/relationships/hyperlink" Target="https://iservice.lombardini.it/jsp/Template2/manuale.jsp?id=154&amp;parent=1000" TargetMode="External"/><Relationship Id="rId109362737303a8b6b" Type="http://schemas.openxmlformats.org/officeDocument/2006/relationships/hyperlink" Target="https://iservice.lombardini.it/jsp/Template2/manuale.jsp?id=154&amp;parent=1000" TargetMode="External"/><Relationship Id="rId252262737303c8bae" Type="http://schemas.openxmlformats.org/officeDocument/2006/relationships/hyperlink" Target="https://iservice.lombardini.it/jsp/Template2/manuale.jsp?id=154&amp;parent=1000" TargetMode="External"/><Relationship Id="rId630262737303e3f10" Type="http://schemas.openxmlformats.org/officeDocument/2006/relationships/hyperlink" Target="https://iservice.lombardini.it/jsp/Template2/manuale.jsp?id=155&amp;parent=1000" TargetMode="External"/><Relationship Id="rId306962737304073fe" Type="http://schemas.openxmlformats.org/officeDocument/2006/relationships/hyperlink" Target="https://iservice.lombardini.it/jsp/Template2/manuale.jsp?id=155&amp;parent=1000" TargetMode="External"/><Relationship Id="rId8652627373042fdaa" Type="http://schemas.openxmlformats.org/officeDocument/2006/relationships/hyperlink" Target="https://iservice.lombardini.it/jsp/Template2/manuale.jsp?id=155&amp;parent=1000" TargetMode="External"/><Relationship Id="rId71916273730430043" Type="http://schemas.openxmlformats.org/officeDocument/2006/relationships/hyperlink" Target="https://iservice.lombardini.it/jsp/Template2/manuale.jsp?id=160&amp;parent=1000" TargetMode="External"/><Relationship Id="rId277262737304691ea" Type="http://schemas.openxmlformats.org/officeDocument/2006/relationships/hyperlink" Target="https://iservice.lombardini.it/jsp/Template2/manuale.jsp?id=155&amp;parent=1000" TargetMode="External"/><Relationship Id="rId41966273730513131" Type="http://schemas.openxmlformats.org/officeDocument/2006/relationships/hyperlink" Target="https://iservice.lombardini.it/jsp/Template2/manuale.jsp?id=148&amp;parent=1000" TargetMode="External"/><Relationship Id="rId21576273730569e38" Type="http://schemas.openxmlformats.org/officeDocument/2006/relationships/hyperlink" Target="https://www.youtube.com/embed/Ba8qqxTx6wA?rel=0" TargetMode="External"/><Relationship Id="rId235162737306ba642" Type="http://schemas.openxmlformats.org/officeDocument/2006/relationships/hyperlink" Target="https://iservice.lombardini.it/jsp/Template2/manuale.jsp?id=822&amp;parent=1000" TargetMode="External"/><Relationship Id="rId273262737306bb15a" Type="http://schemas.openxmlformats.org/officeDocument/2006/relationships/hyperlink" Target="https://iservice.lombardini.it/jsp/Template2/manuale.jsp?id=822&amp;parent=1000" TargetMode="External"/><Relationship Id="rId390162737306bb531" Type="http://schemas.openxmlformats.org/officeDocument/2006/relationships/hyperlink" Target="https://iservice.lombardini.it/jsp/Template2/manuale.jsp?id=822&amp;parent=1000" TargetMode="External"/><Relationship Id="rId331662737306bba98" Type="http://schemas.openxmlformats.org/officeDocument/2006/relationships/hyperlink" Target="https://iservice.lombardini.it/jsp/Template2/manuale.jsp?id=822&amp;parent=1000" TargetMode="External"/><Relationship Id="rId4432627373076b6c5" Type="http://schemas.openxmlformats.org/officeDocument/2006/relationships/hyperlink" Target="https://iservice.lombardini.it/jsp/Template2/manuale.jsp?id=822&amp;parent=1000" TargetMode="External"/><Relationship Id="rId326562737307c85c8" Type="http://schemas.openxmlformats.org/officeDocument/2006/relationships/hyperlink" Target="https://iservice.lombardini.it/jsp/Template2/manuale.jsp?id=680&amp;parent=1000" TargetMode="External"/><Relationship Id="rId210062737307c8a70" Type="http://schemas.openxmlformats.org/officeDocument/2006/relationships/hyperlink" Target="https://iservice.lombardini.it/jsp/Template2/manuale.jsp?id=822&amp;parent=1000" TargetMode="External"/><Relationship Id="rId4970627373080c145" Type="http://schemas.openxmlformats.org/officeDocument/2006/relationships/hyperlink" Target="https://iservice.lombardini.it/jsp/Template2/manuale.jsp?id=822&amp;parent=1000" TargetMode="External"/><Relationship Id="rId334162737308325a1" Type="http://schemas.openxmlformats.org/officeDocument/2006/relationships/hyperlink" Target="https://iservice.lombardini.it/jsp/Template2/manuale.jsp?id=146&amp;parent=1000" TargetMode="External"/><Relationship Id="rId13106273730832a75" Type="http://schemas.openxmlformats.org/officeDocument/2006/relationships/hyperlink" Target="https://iservice.lombardini.it/jsp/Template2/manuale.jsp?id=822&amp;parent=1000" TargetMode="External"/><Relationship Id="rId95206273730832db1" Type="http://schemas.openxmlformats.org/officeDocument/2006/relationships/hyperlink" Target="https://iservice.lombardini.it/jsp/Template2/manuale.jsp?id=822&amp;parent=1000" TargetMode="External"/><Relationship Id="rId40846273730832f32" Type="http://schemas.openxmlformats.org/officeDocument/2006/relationships/hyperlink" Target="https://iservice.lombardini.it/jsp/Template2/manuale.jsp?id=822&amp;parent=1000" TargetMode="External"/><Relationship Id="rId448762737308332e8" Type="http://schemas.openxmlformats.org/officeDocument/2006/relationships/hyperlink" Target="https://iservice.lombardini.it/jsp/Template2/manuale.jsp?id=822&amp;parent=1000" TargetMode="External"/><Relationship Id="rId1988627373083346f" Type="http://schemas.openxmlformats.org/officeDocument/2006/relationships/hyperlink" Target="https://iservice.lombardini.it/jsp/Template2/manuale.jsp?id=822&amp;parent=1000" TargetMode="External"/><Relationship Id="rId8852627373086a304" Type="http://schemas.openxmlformats.org/officeDocument/2006/relationships/hyperlink" Target="https://iservice.lombardini.it/jsp/Template2/manuale.jsp?id=822&amp;parent=1000" TargetMode="External"/><Relationship Id="rId39046273730a659ce" Type="http://schemas.openxmlformats.org/officeDocument/2006/relationships/hyperlink" Target="https://iservice.lombardini.it/jsp/Template2/manuale.jsp?id=822&amp;parent=1000" TargetMode="External"/><Relationship Id="rId32926273730a65cca" Type="http://schemas.openxmlformats.org/officeDocument/2006/relationships/hyperlink" Target="https://iservice.lombardini.it/jsp/Template2/manuale.jsp?id=822&amp;parent=1000" TargetMode="External"/><Relationship Id="rId41836273730a66351" Type="http://schemas.openxmlformats.org/officeDocument/2006/relationships/hyperlink" Target="https://iservice.lombardini.it/jsp/Template2/manuale.jsp?id=822&amp;parent=1000" TargetMode="External"/><Relationship Id="rId42516273730a666b9" Type="http://schemas.openxmlformats.org/officeDocument/2006/relationships/hyperlink" Target="https://iservice.lombardini.it/jsp/Template2/manuale.jsp?id=822&amp;parent=1000" TargetMode="External"/><Relationship Id="rId16456273730ab77c5" Type="http://schemas.openxmlformats.org/officeDocument/2006/relationships/hyperlink" Target="https://iservice.lombardini.it/jsp/Template2/manuale.jsp?id=822&amp;parent=1000" TargetMode="External"/><Relationship Id="rId66396273730ab8e1d" Type="http://schemas.openxmlformats.org/officeDocument/2006/relationships/hyperlink" Target="https://iservice.lombardini.it/jsp/Template2/manuale.jsp?id=133&amp;parent=1000" TargetMode="External"/><Relationship Id="rId19466273730b31c51" Type="http://schemas.openxmlformats.org/officeDocument/2006/relationships/hyperlink" Target="https://iservice.lombardini.it/jsp/Template2/manuale.jsp?id=143&amp;parent=1000" TargetMode="External"/><Relationship Id="rId84766273730b31d94" Type="http://schemas.openxmlformats.org/officeDocument/2006/relationships/hyperlink" Target="https://iservice.lombardini.it/jsp/Template2/manuale.jsp?id=822&amp;parent=1000" TargetMode="External"/><Relationship Id="rId50526273730c11e4b" Type="http://schemas.openxmlformats.org/officeDocument/2006/relationships/hyperlink" Target="https://iservice.lombardini.it/jsp/Template2/manuale.jsp?id=97&amp;parent=1000" TargetMode="External"/><Relationship Id="rId25126273730c41118" Type="http://schemas.openxmlformats.org/officeDocument/2006/relationships/hyperlink" Target="https://iservice.lombardini.it/jsp/Template2/manuale.jsp?id=822&amp;parent=1000" TargetMode="External"/><Relationship Id="rId26446273730c428c1" Type="http://schemas.openxmlformats.org/officeDocument/2006/relationships/hyperlink" Target="https://iservice.lombardini.it/jsp/Template2/manuale.jsp?id=822&amp;parent=1000" TargetMode="External"/><Relationship Id="rId86256273730c42e99" Type="http://schemas.openxmlformats.org/officeDocument/2006/relationships/hyperlink" Target="https://iservice.lombardini.it/jsp/Template2/manuale.jsp?id=822&amp;parent=1000" TargetMode="External"/><Relationship Id="rId18026273730c87f2e" Type="http://schemas.openxmlformats.org/officeDocument/2006/relationships/hyperlink" Target="https://iservice.lombardini.it/jsp/Template2/manuale.jsp?id=822&amp;parent=1000" TargetMode="External"/><Relationship Id="rId89366273730d5d082" Type="http://schemas.openxmlformats.org/officeDocument/2006/relationships/hyperlink" Target="https://iservice.lombardini.it/jsp/Template2/manuale.jsp?id=132&amp;parent=1000" TargetMode="External"/><Relationship Id="rId16786273730d85657" Type="http://schemas.openxmlformats.org/officeDocument/2006/relationships/hyperlink" Target="https://iservice.lombardini.it/jsp/Template2/manuale.jsp?id=157&amp;parent=1000" TargetMode="External"/><Relationship Id="rId41566273730d864a7" Type="http://schemas.openxmlformats.org/officeDocument/2006/relationships/hyperlink" Target="https://iservice.lombardini.it/jsp/Template2/manuale.jsp?id=104&amp;parent=1000" TargetMode="External"/><Relationship Id="rId58736273730dc1fe6" Type="http://schemas.openxmlformats.org/officeDocument/2006/relationships/hyperlink" Target="https://iservice.lombardini.it/jsp/Template2/manuale.jsp?id=822&amp;parent=1000" TargetMode="External"/><Relationship Id="rId53056273730e2693d" Type="http://schemas.openxmlformats.org/officeDocument/2006/relationships/hyperlink" Target="https://iservice.lombardini.it/jsp/Template2/manuale.jsp?id=822&amp;parent=1000" TargetMode="External"/><Relationship Id="rId82836273730e66b90" Type="http://schemas.openxmlformats.org/officeDocument/2006/relationships/hyperlink" Target="https://iservice.lombardini.it/jsp/Template2/manuale.jsp?id=128&amp;parent=1000" TargetMode="External"/><Relationship Id="rId10666273730e68055" Type="http://schemas.openxmlformats.org/officeDocument/2006/relationships/hyperlink" Target="https://iservice.lombardini.it/jsp/Template2/manuale.jsp?id=822&amp;parent=1000" TargetMode="External"/><Relationship Id="rId21786273730edcda6" Type="http://schemas.openxmlformats.org/officeDocument/2006/relationships/hyperlink" Target="https://iservice.lombardini.it/jsp/Template2/manuale.jsp?id=822&amp;parent=1000" TargetMode="External"/><Relationship Id="rId44246273730f0a412" Type="http://schemas.openxmlformats.org/officeDocument/2006/relationships/hyperlink" Target="https://iservice.lombardini.it/jsp/Template2/manuale.jsp?id=113&amp;parent=1000" TargetMode="External"/><Relationship Id="rId41186273730f396d9" Type="http://schemas.openxmlformats.org/officeDocument/2006/relationships/hyperlink" Target="https://iservice.lombardini.it/jsp/Template2/manuale.jsp?id=113&amp;parent=1000" TargetMode="External"/><Relationship Id="rId41816273730f87837" Type="http://schemas.openxmlformats.org/officeDocument/2006/relationships/hyperlink" Target="https://iservice.lombardini.it/jsp/Template2/manuale.jsp?id=822&amp;parent=1000" TargetMode="External"/><Relationship Id="rId53226273730fc532d" Type="http://schemas.openxmlformats.org/officeDocument/2006/relationships/hyperlink" Target="https://iservice.lombardini.it/jsp/Template2/manuale.jsp?id=822&amp;parent=1000" TargetMode="External"/><Relationship Id="rId45626273730fef1b8" Type="http://schemas.openxmlformats.org/officeDocument/2006/relationships/hyperlink" Target="https://iservice.lombardini.it/jsp/Template2/manuale.jsp?id=822&amp;parent=1000" TargetMode="External"/><Relationship Id="rId90996273730fef62c" Type="http://schemas.openxmlformats.org/officeDocument/2006/relationships/hyperlink" Target="https://iservice.lombardini.it/jsp/Template2/manuale.jsp?id=822&amp;parent=1000" TargetMode="External"/><Relationship Id="rId106862737310ab539" Type="http://schemas.openxmlformats.org/officeDocument/2006/relationships/hyperlink" Target="https://iservice.lombardini.it/jsp/Template2/manuale.jsp?id=822&amp;parent=1000" TargetMode="External"/><Relationship Id="rId845362737310bea00" Type="http://schemas.openxmlformats.org/officeDocument/2006/relationships/hyperlink" Target="https://iservice.lombardini.it/jsp/Template2/manuale.jsp?id=822&amp;parent=1000" TargetMode="External"/><Relationship Id="rId1084627373119968e" Type="http://schemas.openxmlformats.org/officeDocument/2006/relationships/hyperlink" Target="https://iservice.lombardini.it/jsp/Template2/manuale.jsp?id=822&amp;parent=1000" TargetMode="External"/><Relationship Id="rId741862737311b21cd" Type="http://schemas.openxmlformats.org/officeDocument/2006/relationships/hyperlink" Target="https://iservice.lombardini.it/jsp/Template2/manuale.jsp?id=822&amp;parent=1000" TargetMode="External"/><Relationship Id="rId971362737311c7bf9" Type="http://schemas.openxmlformats.org/officeDocument/2006/relationships/hyperlink" Target="https://iservice.lombardini.it/jsp/Template2/manuale.jsp?id=822&amp;parent=1000" TargetMode="External"/><Relationship Id="rId203862737311c9070" Type="http://schemas.openxmlformats.org/officeDocument/2006/relationships/hyperlink" Target="https://iservice.lombardini.it/jsp/Template2/manuale.jsp?id=822&amp;parent=1000" TargetMode="External"/><Relationship Id="rId46526273730288eb5" Type="http://schemas.openxmlformats.org/officeDocument/2006/relationships/image" Target="media/imgrId46526273730288eb5.jpg"/><Relationship Id="rId6503627373029d88a" Type="http://schemas.openxmlformats.org/officeDocument/2006/relationships/image" Target="media/imgrId6503627373029d88a.jpg"/><Relationship Id="rId838462737302b78bd" Type="http://schemas.openxmlformats.org/officeDocument/2006/relationships/image" Target="media/imgrId838462737302b78bd.jpg"/><Relationship Id="rId262362737302c5f51" Type="http://schemas.openxmlformats.org/officeDocument/2006/relationships/image" Target="media/imgrId262362737302c5f51.jpg"/><Relationship Id="rId720862737302db6ad" Type="http://schemas.openxmlformats.org/officeDocument/2006/relationships/image" Target="media/imgrId720862737302db6ad.jpg"/><Relationship Id="rId713462737302eef34" Type="http://schemas.openxmlformats.org/officeDocument/2006/relationships/image" Target="media/imgrId713462737302eef34.jpg"/><Relationship Id="rId6084627373030e1e2" Type="http://schemas.openxmlformats.org/officeDocument/2006/relationships/image" Target="media/imgrId6084627373030e1e2.jpg"/><Relationship Id="rId682562737303247ae" Type="http://schemas.openxmlformats.org/officeDocument/2006/relationships/image" Target="media/imgrId682562737303247ae.jpg"/><Relationship Id="rId9495627373033e881" Type="http://schemas.openxmlformats.org/officeDocument/2006/relationships/image" Target="media/imgrId9495627373033e881.jpg"/><Relationship Id="rId5067627373034fe52" Type="http://schemas.openxmlformats.org/officeDocument/2006/relationships/image" Target="media/imgrId5067627373034fe52.jpg"/><Relationship Id="rId26886273730365aad" Type="http://schemas.openxmlformats.org/officeDocument/2006/relationships/image" Target="media/imgrId26886273730365aad.jpg"/><Relationship Id="rId65296273730378482" Type="http://schemas.openxmlformats.org/officeDocument/2006/relationships/image" Target="media/imgrId65296273730378482.jpg"/><Relationship Id="rId8885627373038c71f" Type="http://schemas.openxmlformats.org/officeDocument/2006/relationships/image" Target="media/imgrId8885627373038c71f.jpg"/><Relationship Id="rId933262737303a2cd9" Type="http://schemas.openxmlformats.org/officeDocument/2006/relationships/image" Target="media/imgrId933262737303a2cd9.jpg"/><Relationship Id="rId827162737303c69ea" Type="http://schemas.openxmlformats.org/officeDocument/2006/relationships/image" Target="media/imgrId827162737303c69ea.jpg"/><Relationship Id="rId511162737303e388a" Type="http://schemas.openxmlformats.org/officeDocument/2006/relationships/image" Target="media/imgrId511162737303e388a.jpg"/><Relationship Id="rId23576273730407140" Type="http://schemas.openxmlformats.org/officeDocument/2006/relationships/image" Target="media/imgrId23576273730407140.jpg"/><Relationship Id="rId7080627373041afb4" Type="http://schemas.openxmlformats.org/officeDocument/2006/relationships/image" Target="media/imgrId7080627373041afb4.png"/><Relationship Id="rId2783627373042fa0c" Type="http://schemas.openxmlformats.org/officeDocument/2006/relationships/image" Target="media/imgrId2783627373042fa0c.jpg"/><Relationship Id="rId31146273730444c4e" Type="http://schemas.openxmlformats.org/officeDocument/2006/relationships/image" Target="media/imgrId31146273730444c4e.jpg"/><Relationship Id="rId6145627373045554f" Type="http://schemas.openxmlformats.org/officeDocument/2006/relationships/image" Target="media/imgrId6145627373045554f.jpg"/><Relationship Id="rId91446273730468857" Type="http://schemas.openxmlformats.org/officeDocument/2006/relationships/image" Target="media/imgrId91446273730468857.jpg"/><Relationship Id="rId4258627373047d651" Type="http://schemas.openxmlformats.org/officeDocument/2006/relationships/image" Target="media/imgrId4258627373047d651.jpg"/><Relationship Id="rId2427627373048ef3b" Type="http://schemas.openxmlformats.org/officeDocument/2006/relationships/image" Target="media/imgrId2427627373048ef3b.jpg"/><Relationship Id="rId476162737304a3fdd" Type="http://schemas.openxmlformats.org/officeDocument/2006/relationships/image" Target="media/imgrId476162737304a3fdd.jpg"/><Relationship Id="rId531962737304b7dbe" Type="http://schemas.openxmlformats.org/officeDocument/2006/relationships/image" Target="media/imgrId531962737304b7dbe.jpg"/><Relationship Id="rId621162737304ce5a6" Type="http://schemas.openxmlformats.org/officeDocument/2006/relationships/image" Target="media/imgrId621162737304ce5a6.jpg"/><Relationship Id="rId391162737304e26dc" Type="http://schemas.openxmlformats.org/officeDocument/2006/relationships/image" Target="media/imgrId391162737304e26dc.jpg"/><Relationship Id="rId747962737305019ab" Type="http://schemas.openxmlformats.org/officeDocument/2006/relationships/image" Target="media/imgrId747962737305019ab.jpg"/><Relationship Id="rId80596273730512ad2" Type="http://schemas.openxmlformats.org/officeDocument/2006/relationships/image" Target="media/imgrId80596273730512ad2.jpg"/><Relationship Id="rId60976273730525e65" Type="http://schemas.openxmlformats.org/officeDocument/2006/relationships/image" Target="media/imgrId60976273730525e65.jpg"/><Relationship Id="rId92786273730540d8a" Type="http://schemas.openxmlformats.org/officeDocument/2006/relationships/image" Target="media/imgrId92786273730540d8a.jpg"/><Relationship Id="rId478862737305547cd" Type="http://schemas.openxmlformats.org/officeDocument/2006/relationships/image" Target="media/imgrId478862737305547cd.jpg"/><Relationship Id="rId32276273730569594" Type="http://schemas.openxmlformats.org/officeDocument/2006/relationships/image" Target="media/imgrId32276273730569594.jpg"/><Relationship Id="rId4836627373057b2b2" Type="http://schemas.openxmlformats.org/officeDocument/2006/relationships/image" Target="media/imgrId4836627373057b2b2.jpg"/><Relationship Id="rId1534627373058e969" Type="http://schemas.openxmlformats.org/officeDocument/2006/relationships/image" Target="media/imgrId1534627373058e969.jpg"/><Relationship Id="rId119262737305a0deb" Type="http://schemas.openxmlformats.org/officeDocument/2006/relationships/image" Target="media/imgrId119262737305a0deb.jpg"/><Relationship Id="rId967262737305b7d38" Type="http://schemas.openxmlformats.org/officeDocument/2006/relationships/image" Target="media/imgrId967262737305b7d38.jpg"/><Relationship Id="rId410162737305cda28" Type="http://schemas.openxmlformats.org/officeDocument/2006/relationships/image" Target="media/imgrId410162737305cda28.jpg"/><Relationship Id="rId499362737305dff98" Type="http://schemas.openxmlformats.org/officeDocument/2006/relationships/image" Target="media/imgrId499362737305dff98.jpg"/><Relationship Id="rId3502627373060009e" Type="http://schemas.openxmlformats.org/officeDocument/2006/relationships/image" Target="media/imgrId3502627373060009e.jpg"/><Relationship Id="rId315362737306173ac" Type="http://schemas.openxmlformats.org/officeDocument/2006/relationships/image" Target="media/imgrId315362737306173ac.jpg"/><Relationship Id="rId45686273730633193" Type="http://schemas.openxmlformats.org/officeDocument/2006/relationships/image" Target="media/imgrId45686273730633193.jpg"/><Relationship Id="rId92886273730645f25" Type="http://schemas.openxmlformats.org/officeDocument/2006/relationships/image" Target="media/imgrId92886273730645f25.jpg"/><Relationship Id="rId8394627373065a52a" Type="http://schemas.openxmlformats.org/officeDocument/2006/relationships/image" Target="media/imgrId8394627373065a52a.jpg"/><Relationship Id="rId8431627373066d3d9" Type="http://schemas.openxmlformats.org/officeDocument/2006/relationships/image" Target="media/imgrId8431627373066d3d9.jpg"/><Relationship Id="rId50736273730680649" Type="http://schemas.openxmlformats.org/officeDocument/2006/relationships/image" Target="media/imgrId50736273730680649.jpg"/><Relationship Id="rId751962737306905c0" Type="http://schemas.openxmlformats.org/officeDocument/2006/relationships/image" Target="media/imgrId751962737306905c0.jpg"/><Relationship Id="rId742562737306a6dfc" Type="http://schemas.openxmlformats.org/officeDocument/2006/relationships/image" Target="media/imgrId742562737306a6dfc.jpg"/><Relationship Id="rId503562737306b98b1" Type="http://schemas.openxmlformats.org/officeDocument/2006/relationships/image" Target="media/imgrId503562737306b98b1.jpg"/><Relationship Id="rId204062737306d299d" Type="http://schemas.openxmlformats.org/officeDocument/2006/relationships/image" Target="media/imgrId204062737306d299d.jpg"/><Relationship Id="rId941162737306e7950" Type="http://schemas.openxmlformats.org/officeDocument/2006/relationships/image" Target="media/imgrId941162737306e7950.jpg"/><Relationship Id="rId38676273730700ef2" Type="http://schemas.openxmlformats.org/officeDocument/2006/relationships/image" Target="media/imgrId38676273730700ef2.jpg"/><Relationship Id="rId120462737307175fa" Type="http://schemas.openxmlformats.org/officeDocument/2006/relationships/image" Target="media/imgrId120462737307175fa.jpg"/><Relationship Id="rId1194627373072b059" Type="http://schemas.openxmlformats.org/officeDocument/2006/relationships/image" Target="media/imgrId1194627373072b059.jpg"/><Relationship Id="rId4254627373073e740" Type="http://schemas.openxmlformats.org/officeDocument/2006/relationships/image" Target="media/imgrId4254627373073e740.jpg"/><Relationship Id="rId574162737307529f7" Type="http://schemas.openxmlformats.org/officeDocument/2006/relationships/image" Target="media/imgrId574162737307529f7.jpg"/><Relationship Id="rId77026273730767e90" Type="http://schemas.openxmlformats.org/officeDocument/2006/relationships/image" Target="media/imgrId77026273730767e90.jpg"/><Relationship Id="rId15046273730784f96" Type="http://schemas.openxmlformats.org/officeDocument/2006/relationships/image" Target="media/imgrId15046273730784f96.jpg"/><Relationship Id="rId38946273730798e2c" Type="http://schemas.openxmlformats.org/officeDocument/2006/relationships/image" Target="media/imgrId38946273730798e2c.jpg"/><Relationship Id="rId233162737307b5c75" Type="http://schemas.openxmlformats.org/officeDocument/2006/relationships/image" Target="media/imgrId233162737307b5c75.jpg"/><Relationship Id="rId336862737307c8030" Type="http://schemas.openxmlformats.org/officeDocument/2006/relationships/image" Target="media/imgrId336862737307c8030.jpg"/><Relationship Id="rId129062737307dc894" Type="http://schemas.openxmlformats.org/officeDocument/2006/relationships/image" Target="media/imgrId129062737307dc894.jpg"/><Relationship Id="rId662662737307ecaac" Type="http://schemas.openxmlformats.org/officeDocument/2006/relationships/image" Target="media/imgrId662662737307ecaac.gif"/><Relationship Id="rId5017627373080a8eb" Type="http://schemas.openxmlformats.org/officeDocument/2006/relationships/image" Target="media/imgrId5017627373080a8eb.jpg"/><Relationship Id="rId90746273730821b04" Type="http://schemas.openxmlformats.org/officeDocument/2006/relationships/image" Target="media/imgrId90746273730821b04.jpg"/><Relationship Id="rId58886273730831b70" Type="http://schemas.openxmlformats.org/officeDocument/2006/relationships/image" Target="media/imgrId58886273730831b70.jpg"/><Relationship Id="rId54456273730846089" Type="http://schemas.openxmlformats.org/officeDocument/2006/relationships/image" Target="media/imgrId54456273730846089.jpg"/><Relationship Id="rId60496273730857fcc" Type="http://schemas.openxmlformats.org/officeDocument/2006/relationships/image" Target="media/imgrId60496273730857fcc.jpg"/><Relationship Id="rId64516273730868d7c" Type="http://schemas.openxmlformats.org/officeDocument/2006/relationships/image" Target="media/imgrId64516273730868d7c.jpg"/><Relationship Id="rId4001627373087ac60" Type="http://schemas.openxmlformats.org/officeDocument/2006/relationships/image" Target="media/imgrId4001627373087ac60.jpg"/><Relationship Id="rId207562737308902a9" Type="http://schemas.openxmlformats.org/officeDocument/2006/relationships/image" Target="media/imgrId207562737308902a9.jpg"/><Relationship Id="rId935362737308a02b1" Type="http://schemas.openxmlformats.org/officeDocument/2006/relationships/image" Target="media/imgrId935362737308a02b1.jpg"/><Relationship Id="rId190062737308ba24e" Type="http://schemas.openxmlformats.org/officeDocument/2006/relationships/image" Target="media/imgrId190062737308ba24e.jpg"/><Relationship Id="rId501562737308ccc7a" Type="http://schemas.openxmlformats.org/officeDocument/2006/relationships/image" Target="media/imgrId501562737308ccc7a.jpg"/><Relationship Id="rId510162737308e2e9e" Type="http://schemas.openxmlformats.org/officeDocument/2006/relationships/image" Target="media/imgrId510162737308e2e9e.jpg"/><Relationship Id="rId349462737309017cf" Type="http://schemas.openxmlformats.org/officeDocument/2006/relationships/image" Target="media/imgrId349462737309017cf.jpg"/><Relationship Id="rId9174627373091853e" Type="http://schemas.openxmlformats.org/officeDocument/2006/relationships/image" Target="media/imgrId9174627373091853e.jpg"/><Relationship Id="rId6836627373092dd70" Type="http://schemas.openxmlformats.org/officeDocument/2006/relationships/image" Target="media/imgrId6836627373092dd70.jpg"/><Relationship Id="rId9584627373094086c" Type="http://schemas.openxmlformats.org/officeDocument/2006/relationships/image" Target="media/imgrId9584627373094086c.jpg"/><Relationship Id="rId667762737309597fa" Type="http://schemas.openxmlformats.org/officeDocument/2006/relationships/image" Target="media/imgrId667762737309597fa.jpg"/><Relationship Id="rId531462737309781b2" Type="http://schemas.openxmlformats.org/officeDocument/2006/relationships/image" Target="media/imgrId531462737309781b2.jpg"/><Relationship Id="rId15106273730989985" Type="http://schemas.openxmlformats.org/officeDocument/2006/relationships/image" Target="media/imgrId15106273730989985.jpg"/><Relationship Id="rId700062737309a1b5c" Type="http://schemas.openxmlformats.org/officeDocument/2006/relationships/image" Target="media/imgrId700062737309a1b5c.jpg"/><Relationship Id="rId114762737309b82f3" Type="http://schemas.openxmlformats.org/officeDocument/2006/relationships/image" Target="media/imgrId114762737309b82f3.jpg"/><Relationship Id="rId523362737309cb1d5" Type="http://schemas.openxmlformats.org/officeDocument/2006/relationships/image" Target="media/imgrId523362737309cb1d5.jpg"/><Relationship Id="rId980762737309dc212" Type="http://schemas.openxmlformats.org/officeDocument/2006/relationships/image" Target="media/imgrId980762737309dc212.jpg"/><Relationship Id="rId534062737309f001f" Type="http://schemas.openxmlformats.org/officeDocument/2006/relationships/image" Target="media/imgrId534062737309f001f.jpg"/><Relationship Id="rId20766273730a0c0cc" Type="http://schemas.openxmlformats.org/officeDocument/2006/relationships/image" Target="media/imgrId20766273730a0c0cc.jpg"/><Relationship Id="rId67976273730a20254" Type="http://schemas.openxmlformats.org/officeDocument/2006/relationships/image" Target="media/imgrId67976273730a20254.jpg"/><Relationship Id="rId12106273730a37e23" Type="http://schemas.openxmlformats.org/officeDocument/2006/relationships/image" Target="media/imgrId12106273730a37e23.jpg"/><Relationship Id="rId62286273730a47e94" Type="http://schemas.openxmlformats.org/officeDocument/2006/relationships/image" Target="media/imgrId62286273730a47e94.jpg"/><Relationship Id="rId21786273730a58a5b" Type="http://schemas.openxmlformats.org/officeDocument/2006/relationships/image" Target="media/imgrId21786273730a58a5b.jpg"/><Relationship Id="rId56446273730a649b0" Type="http://schemas.openxmlformats.org/officeDocument/2006/relationships/image" Target="media/imgrId56446273730a649b0.jpg"/><Relationship Id="rId25706273730a7ae56" Type="http://schemas.openxmlformats.org/officeDocument/2006/relationships/image" Target="media/imgrId25706273730a7ae56.jpg"/><Relationship Id="rId57166273730a8ed2c" Type="http://schemas.openxmlformats.org/officeDocument/2006/relationships/image" Target="media/imgrId57166273730a8ed2c.jpg"/><Relationship Id="rId59476273730aa46c1" Type="http://schemas.openxmlformats.org/officeDocument/2006/relationships/image" Target="media/imgrId59476273730aa46c1.jpg"/><Relationship Id="rId32036273730ab7004" Type="http://schemas.openxmlformats.org/officeDocument/2006/relationships/image" Target="media/imgrId32036273730ab7004.jpg"/><Relationship Id="rId83946273730acf7aa" Type="http://schemas.openxmlformats.org/officeDocument/2006/relationships/image" Target="media/imgrId83946273730acf7aa.jpg"/><Relationship Id="rId68866273730ae9937" Type="http://schemas.openxmlformats.org/officeDocument/2006/relationships/image" Target="media/imgrId68866273730ae9937.jpg"/><Relationship Id="rId18316273730b0d060" Type="http://schemas.openxmlformats.org/officeDocument/2006/relationships/image" Target="media/imgrId18316273730b0d060.jpg"/><Relationship Id="rId31666273730b20628" Type="http://schemas.openxmlformats.org/officeDocument/2006/relationships/image" Target="media/imgrId31666273730b20628.jpg"/><Relationship Id="rId34326273730b31737" Type="http://schemas.openxmlformats.org/officeDocument/2006/relationships/image" Target="media/imgrId34326273730b31737.jpg"/><Relationship Id="rId12536273730b44cb1" Type="http://schemas.openxmlformats.org/officeDocument/2006/relationships/image" Target="media/imgrId12536273730b44cb1.jpg"/><Relationship Id="rId72056273730b54036" Type="http://schemas.openxmlformats.org/officeDocument/2006/relationships/image" Target="media/imgrId72056273730b54036.jpg"/><Relationship Id="rId34616273730b677ad" Type="http://schemas.openxmlformats.org/officeDocument/2006/relationships/image" Target="media/imgrId34616273730b677ad.jpg"/><Relationship Id="rId46346273730b7a682" Type="http://schemas.openxmlformats.org/officeDocument/2006/relationships/image" Target="media/imgrId46346273730b7a682.jpg"/><Relationship Id="rId84266273730b8e7c5" Type="http://schemas.openxmlformats.org/officeDocument/2006/relationships/image" Target="media/imgrId84266273730b8e7c5.jpg"/><Relationship Id="rId46716273730ba3842" Type="http://schemas.openxmlformats.org/officeDocument/2006/relationships/image" Target="media/imgrId46716273730ba3842.jpg"/><Relationship Id="rId29196273730bba40f" Type="http://schemas.openxmlformats.org/officeDocument/2006/relationships/image" Target="media/imgrId29196273730bba40f.jpg"/><Relationship Id="rId88946273730bcf651" Type="http://schemas.openxmlformats.org/officeDocument/2006/relationships/image" Target="media/imgrId88946273730bcf651.jpg"/><Relationship Id="rId16066273730be26ab" Type="http://schemas.openxmlformats.org/officeDocument/2006/relationships/image" Target="media/imgrId16066273730be26ab.jpg"/><Relationship Id="rId36276273730c01fb9" Type="http://schemas.openxmlformats.org/officeDocument/2006/relationships/image" Target="media/imgrId36276273730c01fb9.jpg"/><Relationship Id="rId15016273730c11393" Type="http://schemas.openxmlformats.org/officeDocument/2006/relationships/image" Target="media/imgrId15016273730c11393.jpg"/><Relationship Id="rId90356273730c28d54" Type="http://schemas.openxmlformats.org/officeDocument/2006/relationships/image" Target="media/imgrId90356273730c28d54.jpg"/><Relationship Id="rId76796273730c400c0" Type="http://schemas.openxmlformats.org/officeDocument/2006/relationships/image" Target="media/imgrId76796273730c400c0.jpg"/><Relationship Id="rId64796273730c5a89f" Type="http://schemas.openxmlformats.org/officeDocument/2006/relationships/image" Target="media/imgrId64796273730c5a89f.jpg"/><Relationship Id="rId95146273730c7729b" Type="http://schemas.openxmlformats.org/officeDocument/2006/relationships/image" Target="media/imgrId95146273730c7729b.jpg"/><Relationship Id="rId63496273730c8618d" Type="http://schemas.openxmlformats.org/officeDocument/2006/relationships/image" Target="media/imgrId63496273730c8618d.jpg"/><Relationship Id="rId14896273730ca05cf" Type="http://schemas.openxmlformats.org/officeDocument/2006/relationships/image" Target="media/imgrId14896273730ca05cf.jpg"/><Relationship Id="rId11506273730cb6113" Type="http://schemas.openxmlformats.org/officeDocument/2006/relationships/image" Target="media/imgrId11506273730cb6113.jpg"/><Relationship Id="rId34226273730cc9107" Type="http://schemas.openxmlformats.org/officeDocument/2006/relationships/image" Target="media/imgrId34226273730cc9107.jpg"/><Relationship Id="rId51546273730cdf3c4" Type="http://schemas.openxmlformats.org/officeDocument/2006/relationships/image" Target="media/imgrId51546273730cdf3c4.jpg"/><Relationship Id="rId68936273730ceed4f" Type="http://schemas.openxmlformats.org/officeDocument/2006/relationships/image" Target="media/imgrId68936273730ceed4f.jpg"/><Relationship Id="rId58866273730d0bc21" Type="http://schemas.openxmlformats.org/officeDocument/2006/relationships/image" Target="media/imgrId58866273730d0bc21.jpg"/><Relationship Id="rId33226273730d1eca0" Type="http://schemas.openxmlformats.org/officeDocument/2006/relationships/image" Target="media/imgrId33226273730d1eca0.jpg"/><Relationship Id="rId18636273730d31cc1" Type="http://schemas.openxmlformats.org/officeDocument/2006/relationships/image" Target="media/imgrId18636273730d31cc1.jpg"/><Relationship Id="rId33226273730d451ca" Type="http://schemas.openxmlformats.org/officeDocument/2006/relationships/image" Target="media/imgrId33226273730d451ca.jpg"/><Relationship Id="rId40226273730d5c91a" Type="http://schemas.openxmlformats.org/officeDocument/2006/relationships/image" Target="media/imgrId40226273730d5c91a.jpg"/><Relationship Id="rId61226273730d6eb33" Type="http://schemas.openxmlformats.org/officeDocument/2006/relationships/image" Target="media/imgrId61226273730d6eb33.jpg"/><Relationship Id="rId21936273730d848fc" Type="http://schemas.openxmlformats.org/officeDocument/2006/relationships/image" Target="media/imgrId21936273730d848fc.jpg"/><Relationship Id="rId68026273730d98b44" Type="http://schemas.openxmlformats.org/officeDocument/2006/relationships/image" Target="media/imgrId68026273730d98b44.jpg"/><Relationship Id="rId67896273730dad811" Type="http://schemas.openxmlformats.org/officeDocument/2006/relationships/image" Target="media/imgrId67896273730dad811.jpg"/><Relationship Id="rId70556273730dc1b7f" Type="http://schemas.openxmlformats.org/officeDocument/2006/relationships/image" Target="media/imgrId70556273730dc1b7f.jpg"/><Relationship Id="rId54096273730dd8cba" Type="http://schemas.openxmlformats.org/officeDocument/2006/relationships/image" Target="media/imgrId54096273730dd8cba.jpg"/><Relationship Id="rId36606273730dee05e" Type="http://schemas.openxmlformats.org/officeDocument/2006/relationships/image" Target="media/imgrId36606273730dee05e.jpg"/><Relationship Id="rId38986273730e0f739" Type="http://schemas.openxmlformats.org/officeDocument/2006/relationships/image" Target="media/imgrId38986273730e0f739.jpg"/><Relationship Id="rId51356273730e24efc" Type="http://schemas.openxmlformats.org/officeDocument/2006/relationships/image" Target="media/imgrId51356273730e24efc.jpg"/><Relationship Id="rId85036273730e40f5d" Type="http://schemas.openxmlformats.org/officeDocument/2006/relationships/image" Target="media/imgrId85036273730e40f5d.jpg"/><Relationship Id="rId55486273730e52ac8" Type="http://schemas.openxmlformats.org/officeDocument/2006/relationships/image" Target="media/imgrId55486273730e52ac8.jpg"/><Relationship Id="rId57686273730e64836" Type="http://schemas.openxmlformats.org/officeDocument/2006/relationships/image" Target="media/imgrId57686273730e64836.jpg"/><Relationship Id="rId74696273730e7ea03" Type="http://schemas.openxmlformats.org/officeDocument/2006/relationships/image" Target="media/imgrId74696273730e7ea03.jpg"/><Relationship Id="rId18066273730e8fd34" Type="http://schemas.openxmlformats.org/officeDocument/2006/relationships/image" Target="media/imgrId18066273730e8fd34.jpg"/><Relationship Id="rId16946273730ea306a" Type="http://schemas.openxmlformats.org/officeDocument/2006/relationships/image" Target="media/imgrId16946273730ea306a.jpg"/><Relationship Id="rId59956273730eb4142" Type="http://schemas.openxmlformats.org/officeDocument/2006/relationships/image" Target="media/imgrId59956273730eb4142.jpg"/><Relationship Id="rId23796273730ec7781" Type="http://schemas.openxmlformats.org/officeDocument/2006/relationships/image" Target="media/imgrId23796273730ec7781.jpg"/><Relationship Id="rId49386273730edb8e9" Type="http://schemas.openxmlformats.org/officeDocument/2006/relationships/image" Target="media/imgrId49386273730edb8e9.jpg"/><Relationship Id="rId72566273730eeecde" Type="http://schemas.openxmlformats.org/officeDocument/2006/relationships/image" Target="media/imgrId72566273730eeecde.jpg"/><Relationship Id="rId55016273730f09ed8" Type="http://schemas.openxmlformats.org/officeDocument/2006/relationships/image" Target="media/imgrId55016273730f09ed8.jpg"/><Relationship Id="rId89166273730f1a7c8" Type="http://schemas.openxmlformats.org/officeDocument/2006/relationships/image" Target="media/imgrId89166273730f1a7c8.jpg"/><Relationship Id="rId12946273730f28de1" Type="http://schemas.openxmlformats.org/officeDocument/2006/relationships/image" Target="media/imgrId12946273730f28de1.jpg"/><Relationship Id="rId46856273730f38de5" Type="http://schemas.openxmlformats.org/officeDocument/2006/relationships/image" Target="media/imgrId46856273730f38de5.jpg"/><Relationship Id="rId40306273730f4f48f" Type="http://schemas.openxmlformats.org/officeDocument/2006/relationships/image" Target="media/imgrId40306273730f4f48f.jpg"/><Relationship Id="rId42596273730f61491" Type="http://schemas.openxmlformats.org/officeDocument/2006/relationships/image" Target="media/imgrId42596273730f61491.jpg"/><Relationship Id="rId12566273730f72a49" Type="http://schemas.openxmlformats.org/officeDocument/2006/relationships/image" Target="media/imgrId12566273730f72a49.jpg"/><Relationship Id="rId44226273730f862f5" Type="http://schemas.openxmlformats.org/officeDocument/2006/relationships/image" Target="media/imgrId44226273730f862f5.jpg"/><Relationship Id="rId30426273730f9979c" Type="http://schemas.openxmlformats.org/officeDocument/2006/relationships/image" Target="media/imgrId30426273730f9979c.jpg"/><Relationship Id="rId30626273730fafb34" Type="http://schemas.openxmlformats.org/officeDocument/2006/relationships/image" Target="media/imgrId30626273730fafb34.jpg"/><Relationship Id="rId93446273730fc44b7" Type="http://schemas.openxmlformats.org/officeDocument/2006/relationships/image" Target="media/imgrId93446273730fc44b7.jpg"/><Relationship Id="rId43706273730fd9d72" Type="http://schemas.openxmlformats.org/officeDocument/2006/relationships/image" Target="media/imgrId43706273730fd9d72.jpg"/><Relationship Id="rId81486273730fee33e" Type="http://schemas.openxmlformats.org/officeDocument/2006/relationships/image" Target="media/imgrId81486273730fee33e.jpg"/><Relationship Id="rId279362737310107af" Type="http://schemas.openxmlformats.org/officeDocument/2006/relationships/image" Target="media/imgrId279362737310107af.jpg"/><Relationship Id="rId816462737310246f1" Type="http://schemas.openxmlformats.org/officeDocument/2006/relationships/image" Target="media/imgrId816462737310246f1.jpg"/><Relationship Id="rId75496273731036df0" Type="http://schemas.openxmlformats.org/officeDocument/2006/relationships/image" Target="media/imgrId75496273731036df0.jpg"/><Relationship Id="rId60116273731049ca4" Type="http://schemas.openxmlformats.org/officeDocument/2006/relationships/image" Target="media/imgrId60116273731049ca4.jpg"/><Relationship Id="rId7833627373105d500" Type="http://schemas.openxmlformats.org/officeDocument/2006/relationships/image" Target="media/imgrId7833627373105d500.jpg"/><Relationship Id="rId5212627373106eaf0" Type="http://schemas.openxmlformats.org/officeDocument/2006/relationships/image" Target="media/imgrId5212627373106eaf0.jpg"/><Relationship Id="rId13036273731086746" Type="http://schemas.openxmlformats.org/officeDocument/2006/relationships/image" Target="media/imgrId13036273731086746.jpg"/><Relationship Id="rId3636627373109cb9a" Type="http://schemas.openxmlformats.org/officeDocument/2006/relationships/image" Target="media/imgrId3636627373109cb9a.jpg"/><Relationship Id="rId992162737310ab20d" Type="http://schemas.openxmlformats.org/officeDocument/2006/relationships/image" Target="media/imgrId992162737310ab20d.jpg"/><Relationship Id="rId656162737310bd6ad" Type="http://schemas.openxmlformats.org/officeDocument/2006/relationships/image" Target="media/imgrId656162737310bd6ad.jpg"/><Relationship Id="rId382662737310d4846" Type="http://schemas.openxmlformats.org/officeDocument/2006/relationships/image" Target="media/imgrId382662737310d4846.jpg"/><Relationship Id="rId936062737310e74c2" Type="http://schemas.openxmlformats.org/officeDocument/2006/relationships/image" Target="media/imgrId936062737310e74c2.jpg"/><Relationship Id="rId80566273731107aaa" Type="http://schemas.openxmlformats.org/officeDocument/2006/relationships/image" Target="media/imgrId80566273731107aaa.jpg"/><Relationship Id="rId1360627373111bd44" Type="http://schemas.openxmlformats.org/officeDocument/2006/relationships/image" Target="media/imgrId1360627373111bd44.jpg"/><Relationship Id="rId27316273731136b4f" Type="http://schemas.openxmlformats.org/officeDocument/2006/relationships/image" Target="media/imgrId27316273731136b4f.jpg"/><Relationship Id="rId62776273731146d8f" Type="http://schemas.openxmlformats.org/officeDocument/2006/relationships/image" Target="media/imgrId62776273731146d8f.jpg"/><Relationship Id="rId727162737311629d8" Type="http://schemas.openxmlformats.org/officeDocument/2006/relationships/image" Target="media/imgrId727162737311629d8.jpg"/><Relationship Id="rId62346273731178a11" Type="http://schemas.openxmlformats.org/officeDocument/2006/relationships/image" Target="media/imgrId62346273731178a11.jpg"/><Relationship Id="rId5060627373119859c" Type="http://schemas.openxmlformats.org/officeDocument/2006/relationships/image" Target="media/imgrId5060627373119859c.jpg"/><Relationship Id="rId721162737311b16f7" Type="http://schemas.openxmlformats.org/officeDocument/2006/relationships/image" Target="media/imgrId721162737311b16f7.jpg"/><Relationship Id="rId332362737311c6bad" Type="http://schemas.openxmlformats.org/officeDocument/2006/relationships/image" Target="media/imgrId332362737311c6bad.jpg"/><Relationship Id="rId300862737311dea30" Type="http://schemas.openxmlformats.org/officeDocument/2006/relationships/image" Target="media/imgrId300862737311dea3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055465" Type="http://schemas.openxmlformats.org/officeDocument/2006/relationships/image" Target="media/imgrId150554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055465" Type="http://schemas.openxmlformats.org/officeDocument/2006/relationships/image" Target="media/imgrId150554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055465" Type="http://schemas.openxmlformats.org/officeDocument/2006/relationships/image" Target="media/imgrId150554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055465" Type="http://schemas.openxmlformats.org/officeDocument/2006/relationships/image" Target="media/imgrId150554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055465" Type="http://schemas.openxmlformats.org/officeDocument/2006/relationships/image" Target="media/imgrId150554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055465" Type="http://schemas.openxmlformats.org/officeDocument/2006/relationships/image" Target="media/imgrId150554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