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27639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774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001380" w:name="ctxt"/>
    <w:bookmarkEnd w:id="590013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511627373aee33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015627373aee34a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534627373aee35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159627373aee36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727627373aee37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871627373aee39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362627373aee3a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696627373aee3a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882627373aee3b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452627373aee3b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596627373aee3d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941627373aee3e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942627373aee3f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057627373aee40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95627373aee40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376627373aee41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772627373aee42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340627373aee43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558627373aee44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703627373aee45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688627373aee47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477627373aee48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863627373aee4b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216627373aee4c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564627373aee4d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648627373aee4e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4898936" name="name7388627373af11a0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450627373af11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838505" name="name5087627373af22d9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44627373af22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580627373af237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958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45521" name="name7571627373af38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6627373af38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033627373af38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07658" name="name8719627373af48f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0627373af48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51702" name="name9425627373af5d1e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049627373af5d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66269" name="name6947627373af7141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119627373af71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25245" name="name5214627373af8325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663627373af83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098980" name="name4792627373af94e7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714627373af94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87832" name="name4568627373afaa82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452627373afaa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26803" name="name8454627373afb85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3627373afb8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974627373afb8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30925" name="name1478627373afcdac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508627373afcd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16506" name="name9309627373afdefa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157627373afde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281659" name="name8961627373aff2c9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799627373aff2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87250" name="name2512627373b011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3627373b011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59627373b0162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4813682" name="name6421627373b03422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312627373b034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789627373b034d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6092443" name="name5420627373b04fa6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621627373b04f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43627373b050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300188" name="name3632627373b0664e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509627373b066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48627373b066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90569" name="name2117627373b0765f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673627373b076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74880" name="name5394627373b087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27373b087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050627373b087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996627373b088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0810" name="name3287627373b09acf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993627373b09a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1180086" name="name3352627373b0aded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260627373b0ad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77396" name="name5938627373b0c1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1627373b0c1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782627373b0c1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2905" name="name4215627373b0d565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51627373b0d5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0434" name="name1700627373b0ef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2627373b0ef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51427" name="name2331627373b10959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168627373b109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63122" name="name9050627373b12cf4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744627373b12c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34408" name="name4991627373b1420b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393627373b142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5030" name="name3216627373b160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9627373b160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8090509" name="name8238627373b1706e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064627373b170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19023" name="name2492627373b185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6627373b185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280627373b186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37585" name="name4691627373b19a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7627373b19a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352913" name="name6950627373b1aefb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199627373b1ae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45018" name="name1027627373b1c6c0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369627373b1c6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7237" name="name6539627373b1dc35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838627373b1dc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21627373b1dcf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61011" name="name7445627373b1f0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4627373b1f0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79236" name="name3056627373b20eba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208627373b20e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56656" name="name6863627373b2219b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793627373b221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01689" name="name9371627373b233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0627373b233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82425" name="name4319627373b2498e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922627373b249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91132" name="name3573627373b25db2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982627373b25d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2264" name="name4053627373b26d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5627373b26d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79805" name="name7896627373b286d1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700627373b286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55225" name="name7465627373b29885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121627373b298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561" name="name2409627373b2aa7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3627373b2aa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125248" name="name4766627373b2bdc0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245627373b2bd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05113" name="name6142627373b2cf3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69627373b2cf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03775" name="name7784627373b2e4ad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665627373b2e4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62622" name="name2025627373b2f37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4627373b2f3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9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668015" name="name3453627373b31242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192627373b312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57686" name="name8163627373b322a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82627373b322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386627373b323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883627373b323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332627373b324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73627373b324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9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88120" name="name3903627373b33947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385627373b339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3356" name="name4611627373b34d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0627373b34d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991" name="name7151627373b362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7627373b362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09254" name="name4865627373b3798a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997627373b379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665874" name="name3956627373b38e15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355627373b38e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68778" name="name6635627373b3a9b2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822627373b3a9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87327" name="name8437627373b3bf62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114627373b3bf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9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05316" name="name7185627373b3d2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5627373b3d2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789627373b3d5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19757" name="name8069627373b3e90d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815627373b3e9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81588" name="name2659627373b408ef8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528627373b408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31918" name="name7108627373b42080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607627373b420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9123" name="name5492627373b431e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2627373b431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171627373b432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803627373b433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4195" name="name7375627373b44b70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387627373b44b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232735" name="name1335627373b45d0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04627373b45d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298739" name="name1096627373b47021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519627373b470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941627373b470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76977" name="name7243627373b4889f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170627373b488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89978" name="name4705627373b499c3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570627373b499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789627373b49a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93627373b49a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24627373b49b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547627373b49b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870627373b49b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975627373b49b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82001" name="name1475627373b4abf9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478627373b4ab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9180149" name="name7905627373b4bf84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798627373b4bf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0137989" name="name3793627373b4d641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640627373b4d6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227627373b4d6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805607" name="name9599627373b4e82f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26627373b4e82e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6579893" name="name2191627373b50a48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31627373b50a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539413" name="name2146627373b51ba9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036627373b51ba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6372" name="name7764627373b5301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1627373b530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971849" name="name7121627373b5428e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42627373b542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79576" name="name7966627373b5543b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721627373b554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792120" name="name2062627373b5675d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414627373b567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15997" name="name4967627373b57b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6627373b57b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965637" name="name9754627373b590b6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424627373b590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90172" name="name9127627373b5a41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6627373b5a4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6101105" name="name8414627373b5bae1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749627373b5ba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7526308" name="name4996627373b5d4e5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626627373b5d4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66299" name="name4109627373b5e24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9627373b5e2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458465" name="name9389627373b60211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672627373b602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8471019" name="name1412627373b61769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074627373b617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98730" name="name8628627373b629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27373b629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612211" name="name1621627373b6403d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180627373b640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512398" name="name9695627373b64fd1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189627373b64f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85112" name="name9475627373b65f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6627373b65f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925539" name="name9038627373b67820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176627373b678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5180" name="name5918627373b687e0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611627373b687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6710736" name="name2728627373b69b0e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221627373b69b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04211" name="name6272627373b6ae4a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240627373b6ae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1041" name="name1968627373b6bef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6627373b6be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05627373b6bf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99627373b6bf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597627373b6c0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207627373b6c0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793867" name="name8863627373b6d588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061627373b6d5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7475717" name="name9923627373b6ebd4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841627373b6eb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35826" name="name6057627373b70b64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999627373b70b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6862" name="name4570627373b723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27373b723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856627373b724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508627373b724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70463" name="name5096627373b737cb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445627373b737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38971" name="name8012627373b74bf2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462627373b74b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7047" name="name5077627373b75fb1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061627373b75f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13464" name="name9227627373b7701e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629627373b770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12870" name="name1950627373b782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4627373b782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460627373b782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085627373b783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93911" name="name6123627373b79c9f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736627373b79c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5070" name="name3304627373b7b3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2627373b7b3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92957" name="name5068627373b7ca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5627373b7ca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9675" name="name6826627373b7da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3627373b7da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10401" name="name2044627373b7ef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3627373b7ef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090270" name="name7016627373b81056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799627373b810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87675" name="name1785627373b8259a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028627373b825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107288" name="name2369627373b83bd5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937627373b83b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56995" name="name2037627373b85135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057627373b85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21903" name="name5868627373b864bf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065627373b864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54555" name="name4423627373b874c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9627373b874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206627373b875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208107" name="name9782627373b88d0f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598627373b88d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9931" name="name6346627373b8a02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0627373b8a0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196627373b8a1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00627373b8a2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67627373b8a2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832283" name="name6152627373b8b714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971627373b8b7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36639" name="name7831627373b8ca76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595627373b8ca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84663" name="name9957627373b8d9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0627373b8d9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580627373b8da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89830" name="name9736627373b8ed96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196627373b8e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94403" name="name5955627373b9102e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284627373b910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98317" name="name3994627373b921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8627373b921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5682" name="name2013627373b93923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916627373b939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97119" name="name1868627373b94f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1627373b94f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64990" name="name3627627373b9654d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987627373b965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4191" name="name2548627373b979b2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340627373b979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20192" name="name6340627373b9879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2627373b987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77386" name="name8315627373b99a9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5627373b99a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0333848" name="name4239627373b9afd0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333627373b9af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39627373b9b0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76729" name="name8225627373b9c4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1627373b9c4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35383" name="name5758627373b9d788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466627373b9d7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322627373b9d8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422627373b9d9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798585" name="name6427627373b9edb4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324627373b9ed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792462" name="name7268627373ba1021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004627373ba10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85170" name="name8081627373ba22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27373ba22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912627373ba22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6493" name="name8385627373ba3ade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381627373ba3a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50694" name="name3280627373ba5019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636627373ba50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91279" name="name3959627373ba64cd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471627373ba64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70360" name="name5382627373ba75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0627373ba75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60627373ba75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5955" name="name4789627373ba868a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185627373ba86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07642" name="name1432627373ba96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6627373ba96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49520" name="name2734627373baab00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930627373baaa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212627373baac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161627373baad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81058" name="name4792627373babe80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249627373babe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00677" name="name7215627373bad27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0627373bad2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0367823" name="name5410627373bae5b2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206627373bae5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3505" name="name7438627373bb061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0627373bb06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8708460" name="name9994627373bb1728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512627373bb17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5724822" name="name2195627373bb2eed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359627373bb2e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80627373bb30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8273" name="name3523627373bb447e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499627373bb44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44748" name="name5055627373bb57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3627373bb57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094627373bb57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60579" name="name1164627373bb66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6627373bb66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37102" name="name1616627373bb7a0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0627373bb7a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81484" name="name6658627373bb91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6627373bb91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601627373bb92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44812" name="name9462627373bba614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711627373bba6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61303" name="name2497627373bbbb9f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184627373bbbb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34164" name="name1674627373bbcbec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184627373bbcb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17956" name="name4081627373bbde36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550627373bbde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251627373bbe0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21290" name="name5931627373bbf216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338627373bbf2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05886" name="name6330627373bc12b9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164627373bc12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3991" name="name4631627373bc2935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954627373bc29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81627373bc2c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767170" name="name6867627373bc42d1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159627373bc42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95206" name="name9037627373bc55da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610627373bc55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59627373bc58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36627373bc58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31967" name="name4686627373bc6eca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922627373bc6e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64248" name="name7948627373bc803b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106627373bc80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93903" name="name4697627373bc94d6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314627373bc94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14993" name="name5941627373bca934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597627373bca9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8555" name="name4472627373bcbc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6627373bcbc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252893" name="name4285627373bcd06b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237627373bcd0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84238" name="name6013627373bce615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642627373bce6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411" name="name6030627373bd08b1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95627373bd08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76610" name="name1528627373bd1c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9627373bd1c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046627373bd1c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90436" name="name6500627373bd306f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585627373bd30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72627373bd31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049412" name="name5309627373bd469c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404627373bd46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65737" name="name1806627373bd5c19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657627373bd5c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3276" name="name9622627373bd7153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850627373bd71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304119" name="name2162627373bd87cc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556627373bd87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62096" name="name3749627373bd9a74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796627373bd9a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50333" name="name3299627373bdab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1627373bdab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22911" name="name6667627373bdc20e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331627373bdc2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27606" name="name8770627373bdd89b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220627373bdd8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91902" name="name4996627373bdef26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664627373bdef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20627373bdf0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4311" name="name5168627373be0ede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938627373be0e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06627373be105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509810" name="name6917627373be2ad8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610627373be2a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37627373be2bf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432627373be2c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359679" name="name9684627373be4256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642627373be42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693">
    <w:multiLevelType w:val="hybridMultilevel"/>
    <w:lvl w:ilvl="0" w:tplc="69453639">
      <w:start w:val="1"/>
      <w:numFmt w:val="decimal"/>
      <w:lvlText w:val="%1."/>
      <w:lvlJc w:val="left"/>
      <w:pPr>
        <w:ind w:left="720" w:hanging="360"/>
      </w:pPr>
    </w:lvl>
    <w:lvl w:ilvl="1" w:tplc="69453639" w:tentative="1">
      <w:start w:val="1"/>
      <w:numFmt w:val="lowerLetter"/>
      <w:lvlText w:val="%2."/>
      <w:lvlJc w:val="left"/>
      <w:pPr>
        <w:ind w:left="1440" w:hanging="360"/>
      </w:pPr>
    </w:lvl>
    <w:lvl w:ilvl="2" w:tplc="69453639" w:tentative="1">
      <w:start w:val="1"/>
      <w:numFmt w:val="lowerRoman"/>
      <w:lvlText w:val="%3."/>
      <w:lvlJc w:val="right"/>
      <w:pPr>
        <w:ind w:left="2160" w:hanging="180"/>
      </w:pPr>
    </w:lvl>
    <w:lvl w:ilvl="3" w:tplc="69453639" w:tentative="1">
      <w:start w:val="1"/>
      <w:numFmt w:val="decimal"/>
      <w:lvlText w:val="%4."/>
      <w:lvlJc w:val="left"/>
      <w:pPr>
        <w:ind w:left="2880" w:hanging="360"/>
      </w:pPr>
    </w:lvl>
    <w:lvl w:ilvl="4" w:tplc="69453639" w:tentative="1">
      <w:start w:val="1"/>
      <w:numFmt w:val="lowerLetter"/>
      <w:lvlText w:val="%5."/>
      <w:lvlJc w:val="left"/>
      <w:pPr>
        <w:ind w:left="3600" w:hanging="360"/>
      </w:pPr>
    </w:lvl>
    <w:lvl w:ilvl="5" w:tplc="69453639" w:tentative="1">
      <w:start w:val="1"/>
      <w:numFmt w:val="lowerRoman"/>
      <w:lvlText w:val="%6."/>
      <w:lvlJc w:val="right"/>
      <w:pPr>
        <w:ind w:left="4320" w:hanging="180"/>
      </w:pPr>
    </w:lvl>
    <w:lvl w:ilvl="6" w:tplc="69453639" w:tentative="1">
      <w:start w:val="1"/>
      <w:numFmt w:val="decimal"/>
      <w:lvlText w:val="%7."/>
      <w:lvlJc w:val="left"/>
      <w:pPr>
        <w:ind w:left="5040" w:hanging="360"/>
      </w:pPr>
    </w:lvl>
    <w:lvl w:ilvl="7" w:tplc="69453639" w:tentative="1">
      <w:start w:val="1"/>
      <w:numFmt w:val="lowerLetter"/>
      <w:lvlText w:val="%8."/>
      <w:lvlJc w:val="left"/>
      <w:pPr>
        <w:ind w:left="5760" w:hanging="360"/>
      </w:pPr>
    </w:lvl>
    <w:lvl w:ilvl="8" w:tplc="69453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2">
    <w:multiLevelType w:val="hybridMultilevel"/>
    <w:lvl w:ilvl="0" w:tplc="80438435">
      <w:start w:val="1"/>
      <w:numFmt w:val="decimal"/>
      <w:lvlText w:val="%1."/>
      <w:lvlJc w:val="left"/>
      <w:pPr>
        <w:ind w:left="720" w:hanging="360"/>
      </w:pPr>
    </w:lvl>
    <w:lvl w:ilvl="1" w:tplc="80438435" w:tentative="1">
      <w:start w:val="1"/>
      <w:numFmt w:val="lowerLetter"/>
      <w:lvlText w:val="%2."/>
      <w:lvlJc w:val="left"/>
      <w:pPr>
        <w:ind w:left="1440" w:hanging="360"/>
      </w:pPr>
    </w:lvl>
    <w:lvl w:ilvl="2" w:tplc="80438435" w:tentative="1">
      <w:start w:val="1"/>
      <w:numFmt w:val="lowerRoman"/>
      <w:lvlText w:val="%3."/>
      <w:lvlJc w:val="right"/>
      <w:pPr>
        <w:ind w:left="2160" w:hanging="180"/>
      </w:pPr>
    </w:lvl>
    <w:lvl w:ilvl="3" w:tplc="80438435" w:tentative="1">
      <w:start w:val="1"/>
      <w:numFmt w:val="decimal"/>
      <w:lvlText w:val="%4."/>
      <w:lvlJc w:val="left"/>
      <w:pPr>
        <w:ind w:left="2880" w:hanging="360"/>
      </w:pPr>
    </w:lvl>
    <w:lvl w:ilvl="4" w:tplc="80438435" w:tentative="1">
      <w:start w:val="1"/>
      <w:numFmt w:val="lowerLetter"/>
      <w:lvlText w:val="%5."/>
      <w:lvlJc w:val="left"/>
      <w:pPr>
        <w:ind w:left="3600" w:hanging="360"/>
      </w:pPr>
    </w:lvl>
    <w:lvl w:ilvl="5" w:tplc="80438435" w:tentative="1">
      <w:start w:val="1"/>
      <w:numFmt w:val="lowerRoman"/>
      <w:lvlText w:val="%6."/>
      <w:lvlJc w:val="right"/>
      <w:pPr>
        <w:ind w:left="4320" w:hanging="180"/>
      </w:pPr>
    </w:lvl>
    <w:lvl w:ilvl="6" w:tplc="80438435" w:tentative="1">
      <w:start w:val="1"/>
      <w:numFmt w:val="decimal"/>
      <w:lvlText w:val="%7."/>
      <w:lvlJc w:val="left"/>
      <w:pPr>
        <w:ind w:left="5040" w:hanging="360"/>
      </w:pPr>
    </w:lvl>
    <w:lvl w:ilvl="7" w:tplc="80438435" w:tentative="1">
      <w:start w:val="1"/>
      <w:numFmt w:val="lowerLetter"/>
      <w:lvlText w:val="%8."/>
      <w:lvlJc w:val="left"/>
      <w:pPr>
        <w:ind w:left="5760" w:hanging="360"/>
      </w:pPr>
    </w:lvl>
    <w:lvl w:ilvl="8" w:tplc="8043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1">
    <w:multiLevelType w:val="hybridMultilevel"/>
    <w:lvl w:ilvl="0" w:tplc="97090089">
      <w:start w:val="1"/>
      <w:numFmt w:val="decimal"/>
      <w:lvlText w:val="%1."/>
      <w:lvlJc w:val="left"/>
      <w:pPr>
        <w:ind w:left="720" w:hanging="360"/>
      </w:pPr>
    </w:lvl>
    <w:lvl w:ilvl="1" w:tplc="97090089" w:tentative="1">
      <w:start w:val="1"/>
      <w:numFmt w:val="lowerLetter"/>
      <w:lvlText w:val="%2."/>
      <w:lvlJc w:val="left"/>
      <w:pPr>
        <w:ind w:left="1440" w:hanging="360"/>
      </w:pPr>
    </w:lvl>
    <w:lvl w:ilvl="2" w:tplc="97090089" w:tentative="1">
      <w:start w:val="1"/>
      <w:numFmt w:val="lowerRoman"/>
      <w:lvlText w:val="%3."/>
      <w:lvlJc w:val="right"/>
      <w:pPr>
        <w:ind w:left="2160" w:hanging="180"/>
      </w:pPr>
    </w:lvl>
    <w:lvl w:ilvl="3" w:tplc="97090089" w:tentative="1">
      <w:start w:val="1"/>
      <w:numFmt w:val="decimal"/>
      <w:lvlText w:val="%4."/>
      <w:lvlJc w:val="left"/>
      <w:pPr>
        <w:ind w:left="2880" w:hanging="360"/>
      </w:pPr>
    </w:lvl>
    <w:lvl w:ilvl="4" w:tplc="97090089" w:tentative="1">
      <w:start w:val="1"/>
      <w:numFmt w:val="lowerLetter"/>
      <w:lvlText w:val="%5."/>
      <w:lvlJc w:val="left"/>
      <w:pPr>
        <w:ind w:left="3600" w:hanging="360"/>
      </w:pPr>
    </w:lvl>
    <w:lvl w:ilvl="5" w:tplc="97090089" w:tentative="1">
      <w:start w:val="1"/>
      <w:numFmt w:val="lowerRoman"/>
      <w:lvlText w:val="%6."/>
      <w:lvlJc w:val="right"/>
      <w:pPr>
        <w:ind w:left="4320" w:hanging="180"/>
      </w:pPr>
    </w:lvl>
    <w:lvl w:ilvl="6" w:tplc="97090089" w:tentative="1">
      <w:start w:val="1"/>
      <w:numFmt w:val="decimal"/>
      <w:lvlText w:val="%7."/>
      <w:lvlJc w:val="left"/>
      <w:pPr>
        <w:ind w:left="5040" w:hanging="360"/>
      </w:pPr>
    </w:lvl>
    <w:lvl w:ilvl="7" w:tplc="97090089" w:tentative="1">
      <w:start w:val="1"/>
      <w:numFmt w:val="lowerLetter"/>
      <w:lvlText w:val="%8."/>
      <w:lvlJc w:val="left"/>
      <w:pPr>
        <w:ind w:left="5760" w:hanging="360"/>
      </w:pPr>
    </w:lvl>
    <w:lvl w:ilvl="8" w:tplc="9709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90">
    <w:multiLevelType w:val="hybridMultilevel"/>
    <w:lvl w:ilvl="0" w:tplc="51539606">
      <w:start w:val="1"/>
      <w:numFmt w:val="decimal"/>
      <w:lvlText w:val="%1."/>
      <w:lvlJc w:val="left"/>
      <w:pPr>
        <w:ind w:left="720" w:hanging="360"/>
      </w:pPr>
    </w:lvl>
    <w:lvl w:ilvl="1" w:tplc="51539606" w:tentative="1">
      <w:start w:val="1"/>
      <w:numFmt w:val="lowerLetter"/>
      <w:lvlText w:val="%2."/>
      <w:lvlJc w:val="left"/>
      <w:pPr>
        <w:ind w:left="1440" w:hanging="360"/>
      </w:pPr>
    </w:lvl>
    <w:lvl w:ilvl="2" w:tplc="51539606" w:tentative="1">
      <w:start w:val="1"/>
      <w:numFmt w:val="lowerRoman"/>
      <w:lvlText w:val="%3."/>
      <w:lvlJc w:val="right"/>
      <w:pPr>
        <w:ind w:left="2160" w:hanging="180"/>
      </w:pPr>
    </w:lvl>
    <w:lvl w:ilvl="3" w:tplc="51539606" w:tentative="1">
      <w:start w:val="1"/>
      <w:numFmt w:val="decimal"/>
      <w:lvlText w:val="%4."/>
      <w:lvlJc w:val="left"/>
      <w:pPr>
        <w:ind w:left="2880" w:hanging="360"/>
      </w:pPr>
    </w:lvl>
    <w:lvl w:ilvl="4" w:tplc="51539606" w:tentative="1">
      <w:start w:val="1"/>
      <w:numFmt w:val="lowerLetter"/>
      <w:lvlText w:val="%5."/>
      <w:lvlJc w:val="left"/>
      <w:pPr>
        <w:ind w:left="3600" w:hanging="360"/>
      </w:pPr>
    </w:lvl>
    <w:lvl w:ilvl="5" w:tplc="51539606" w:tentative="1">
      <w:start w:val="1"/>
      <w:numFmt w:val="lowerRoman"/>
      <w:lvlText w:val="%6."/>
      <w:lvlJc w:val="right"/>
      <w:pPr>
        <w:ind w:left="4320" w:hanging="180"/>
      </w:pPr>
    </w:lvl>
    <w:lvl w:ilvl="6" w:tplc="51539606" w:tentative="1">
      <w:start w:val="1"/>
      <w:numFmt w:val="decimal"/>
      <w:lvlText w:val="%7."/>
      <w:lvlJc w:val="left"/>
      <w:pPr>
        <w:ind w:left="5040" w:hanging="360"/>
      </w:pPr>
    </w:lvl>
    <w:lvl w:ilvl="7" w:tplc="51539606" w:tentative="1">
      <w:start w:val="1"/>
      <w:numFmt w:val="lowerLetter"/>
      <w:lvlText w:val="%8."/>
      <w:lvlJc w:val="left"/>
      <w:pPr>
        <w:ind w:left="5760" w:hanging="360"/>
      </w:pPr>
    </w:lvl>
    <w:lvl w:ilvl="8" w:tplc="5153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9">
    <w:multiLevelType w:val="hybridMultilevel"/>
    <w:lvl w:ilvl="0" w:tplc="38956865">
      <w:start w:val="1"/>
      <w:numFmt w:val="decimal"/>
      <w:lvlText w:val="%1."/>
      <w:lvlJc w:val="left"/>
      <w:pPr>
        <w:ind w:left="720" w:hanging="360"/>
      </w:pPr>
    </w:lvl>
    <w:lvl w:ilvl="1" w:tplc="38956865" w:tentative="1">
      <w:start w:val="1"/>
      <w:numFmt w:val="lowerLetter"/>
      <w:lvlText w:val="%2."/>
      <w:lvlJc w:val="left"/>
      <w:pPr>
        <w:ind w:left="1440" w:hanging="360"/>
      </w:pPr>
    </w:lvl>
    <w:lvl w:ilvl="2" w:tplc="38956865" w:tentative="1">
      <w:start w:val="1"/>
      <w:numFmt w:val="lowerRoman"/>
      <w:lvlText w:val="%3."/>
      <w:lvlJc w:val="right"/>
      <w:pPr>
        <w:ind w:left="2160" w:hanging="180"/>
      </w:pPr>
    </w:lvl>
    <w:lvl w:ilvl="3" w:tplc="38956865" w:tentative="1">
      <w:start w:val="1"/>
      <w:numFmt w:val="decimal"/>
      <w:lvlText w:val="%4."/>
      <w:lvlJc w:val="left"/>
      <w:pPr>
        <w:ind w:left="2880" w:hanging="360"/>
      </w:pPr>
    </w:lvl>
    <w:lvl w:ilvl="4" w:tplc="38956865" w:tentative="1">
      <w:start w:val="1"/>
      <w:numFmt w:val="lowerLetter"/>
      <w:lvlText w:val="%5."/>
      <w:lvlJc w:val="left"/>
      <w:pPr>
        <w:ind w:left="3600" w:hanging="360"/>
      </w:pPr>
    </w:lvl>
    <w:lvl w:ilvl="5" w:tplc="38956865" w:tentative="1">
      <w:start w:val="1"/>
      <w:numFmt w:val="lowerRoman"/>
      <w:lvlText w:val="%6."/>
      <w:lvlJc w:val="right"/>
      <w:pPr>
        <w:ind w:left="4320" w:hanging="180"/>
      </w:pPr>
    </w:lvl>
    <w:lvl w:ilvl="6" w:tplc="38956865" w:tentative="1">
      <w:start w:val="1"/>
      <w:numFmt w:val="decimal"/>
      <w:lvlText w:val="%7."/>
      <w:lvlJc w:val="left"/>
      <w:pPr>
        <w:ind w:left="5040" w:hanging="360"/>
      </w:pPr>
    </w:lvl>
    <w:lvl w:ilvl="7" w:tplc="38956865" w:tentative="1">
      <w:start w:val="1"/>
      <w:numFmt w:val="lowerLetter"/>
      <w:lvlText w:val="%8."/>
      <w:lvlJc w:val="left"/>
      <w:pPr>
        <w:ind w:left="5760" w:hanging="360"/>
      </w:pPr>
    </w:lvl>
    <w:lvl w:ilvl="8" w:tplc="3895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8">
    <w:multiLevelType w:val="hybridMultilevel"/>
    <w:lvl w:ilvl="0" w:tplc="64836908">
      <w:start w:val="1"/>
      <w:numFmt w:val="decimal"/>
      <w:lvlText w:val="%1."/>
      <w:lvlJc w:val="left"/>
      <w:pPr>
        <w:ind w:left="720" w:hanging="360"/>
      </w:pPr>
    </w:lvl>
    <w:lvl w:ilvl="1" w:tplc="64836908" w:tentative="1">
      <w:start w:val="1"/>
      <w:numFmt w:val="lowerLetter"/>
      <w:lvlText w:val="%2."/>
      <w:lvlJc w:val="left"/>
      <w:pPr>
        <w:ind w:left="1440" w:hanging="360"/>
      </w:pPr>
    </w:lvl>
    <w:lvl w:ilvl="2" w:tplc="64836908" w:tentative="1">
      <w:start w:val="1"/>
      <w:numFmt w:val="lowerRoman"/>
      <w:lvlText w:val="%3."/>
      <w:lvlJc w:val="right"/>
      <w:pPr>
        <w:ind w:left="2160" w:hanging="180"/>
      </w:pPr>
    </w:lvl>
    <w:lvl w:ilvl="3" w:tplc="64836908" w:tentative="1">
      <w:start w:val="1"/>
      <w:numFmt w:val="decimal"/>
      <w:lvlText w:val="%4."/>
      <w:lvlJc w:val="left"/>
      <w:pPr>
        <w:ind w:left="2880" w:hanging="360"/>
      </w:pPr>
    </w:lvl>
    <w:lvl w:ilvl="4" w:tplc="64836908" w:tentative="1">
      <w:start w:val="1"/>
      <w:numFmt w:val="lowerLetter"/>
      <w:lvlText w:val="%5."/>
      <w:lvlJc w:val="left"/>
      <w:pPr>
        <w:ind w:left="3600" w:hanging="360"/>
      </w:pPr>
    </w:lvl>
    <w:lvl w:ilvl="5" w:tplc="64836908" w:tentative="1">
      <w:start w:val="1"/>
      <w:numFmt w:val="lowerRoman"/>
      <w:lvlText w:val="%6."/>
      <w:lvlJc w:val="right"/>
      <w:pPr>
        <w:ind w:left="4320" w:hanging="180"/>
      </w:pPr>
    </w:lvl>
    <w:lvl w:ilvl="6" w:tplc="64836908" w:tentative="1">
      <w:start w:val="1"/>
      <w:numFmt w:val="decimal"/>
      <w:lvlText w:val="%7."/>
      <w:lvlJc w:val="left"/>
      <w:pPr>
        <w:ind w:left="5040" w:hanging="360"/>
      </w:pPr>
    </w:lvl>
    <w:lvl w:ilvl="7" w:tplc="64836908" w:tentative="1">
      <w:start w:val="1"/>
      <w:numFmt w:val="lowerLetter"/>
      <w:lvlText w:val="%8."/>
      <w:lvlJc w:val="left"/>
      <w:pPr>
        <w:ind w:left="5760" w:hanging="360"/>
      </w:pPr>
    </w:lvl>
    <w:lvl w:ilvl="8" w:tplc="64836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7">
    <w:multiLevelType w:val="hybridMultilevel"/>
    <w:lvl w:ilvl="0" w:tplc="62148459">
      <w:start w:val="1"/>
      <w:numFmt w:val="decimal"/>
      <w:lvlText w:val="%1."/>
      <w:lvlJc w:val="left"/>
      <w:pPr>
        <w:ind w:left="720" w:hanging="360"/>
      </w:pPr>
    </w:lvl>
    <w:lvl w:ilvl="1" w:tplc="62148459" w:tentative="1">
      <w:start w:val="1"/>
      <w:numFmt w:val="lowerLetter"/>
      <w:lvlText w:val="%2."/>
      <w:lvlJc w:val="left"/>
      <w:pPr>
        <w:ind w:left="1440" w:hanging="360"/>
      </w:pPr>
    </w:lvl>
    <w:lvl w:ilvl="2" w:tplc="62148459" w:tentative="1">
      <w:start w:val="1"/>
      <w:numFmt w:val="lowerRoman"/>
      <w:lvlText w:val="%3."/>
      <w:lvlJc w:val="right"/>
      <w:pPr>
        <w:ind w:left="2160" w:hanging="180"/>
      </w:pPr>
    </w:lvl>
    <w:lvl w:ilvl="3" w:tplc="62148459" w:tentative="1">
      <w:start w:val="1"/>
      <w:numFmt w:val="decimal"/>
      <w:lvlText w:val="%4."/>
      <w:lvlJc w:val="left"/>
      <w:pPr>
        <w:ind w:left="2880" w:hanging="360"/>
      </w:pPr>
    </w:lvl>
    <w:lvl w:ilvl="4" w:tplc="62148459" w:tentative="1">
      <w:start w:val="1"/>
      <w:numFmt w:val="lowerLetter"/>
      <w:lvlText w:val="%5."/>
      <w:lvlJc w:val="left"/>
      <w:pPr>
        <w:ind w:left="3600" w:hanging="360"/>
      </w:pPr>
    </w:lvl>
    <w:lvl w:ilvl="5" w:tplc="62148459" w:tentative="1">
      <w:start w:val="1"/>
      <w:numFmt w:val="lowerRoman"/>
      <w:lvlText w:val="%6."/>
      <w:lvlJc w:val="right"/>
      <w:pPr>
        <w:ind w:left="4320" w:hanging="180"/>
      </w:pPr>
    </w:lvl>
    <w:lvl w:ilvl="6" w:tplc="62148459" w:tentative="1">
      <w:start w:val="1"/>
      <w:numFmt w:val="decimal"/>
      <w:lvlText w:val="%7."/>
      <w:lvlJc w:val="left"/>
      <w:pPr>
        <w:ind w:left="5040" w:hanging="360"/>
      </w:pPr>
    </w:lvl>
    <w:lvl w:ilvl="7" w:tplc="62148459" w:tentative="1">
      <w:start w:val="1"/>
      <w:numFmt w:val="lowerLetter"/>
      <w:lvlText w:val="%8."/>
      <w:lvlJc w:val="left"/>
      <w:pPr>
        <w:ind w:left="5760" w:hanging="360"/>
      </w:pPr>
    </w:lvl>
    <w:lvl w:ilvl="8" w:tplc="6214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6">
    <w:multiLevelType w:val="hybridMultilevel"/>
    <w:lvl w:ilvl="0" w:tplc="35431767">
      <w:start w:val="1"/>
      <w:numFmt w:val="decimal"/>
      <w:lvlText w:val="%1."/>
      <w:lvlJc w:val="left"/>
      <w:pPr>
        <w:ind w:left="720" w:hanging="360"/>
      </w:pPr>
    </w:lvl>
    <w:lvl w:ilvl="1" w:tplc="35431767" w:tentative="1">
      <w:start w:val="1"/>
      <w:numFmt w:val="lowerLetter"/>
      <w:lvlText w:val="%2."/>
      <w:lvlJc w:val="left"/>
      <w:pPr>
        <w:ind w:left="1440" w:hanging="360"/>
      </w:pPr>
    </w:lvl>
    <w:lvl w:ilvl="2" w:tplc="35431767" w:tentative="1">
      <w:start w:val="1"/>
      <w:numFmt w:val="lowerRoman"/>
      <w:lvlText w:val="%3."/>
      <w:lvlJc w:val="right"/>
      <w:pPr>
        <w:ind w:left="2160" w:hanging="180"/>
      </w:pPr>
    </w:lvl>
    <w:lvl w:ilvl="3" w:tplc="35431767" w:tentative="1">
      <w:start w:val="1"/>
      <w:numFmt w:val="decimal"/>
      <w:lvlText w:val="%4."/>
      <w:lvlJc w:val="left"/>
      <w:pPr>
        <w:ind w:left="2880" w:hanging="360"/>
      </w:pPr>
    </w:lvl>
    <w:lvl w:ilvl="4" w:tplc="35431767" w:tentative="1">
      <w:start w:val="1"/>
      <w:numFmt w:val="lowerLetter"/>
      <w:lvlText w:val="%5."/>
      <w:lvlJc w:val="left"/>
      <w:pPr>
        <w:ind w:left="3600" w:hanging="360"/>
      </w:pPr>
    </w:lvl>
    <w:lvl w:ilvl="5" w:tplc="35431767" w:tentative="1">
      <w:start w:val="1"/>
      <w:numFmt w:val="lowerRoman"/>
      <w:lvlText w:val="%6."/>
      <w:lvlJc w:val="right"/>
      <w:pPr>
        <w:ind w:left="4320" w:hanging="180"/>
      </w:pPr>
    </w:lvl>
    <w:lvl w:ilvl="6" w:tplc="35431767" w:tentative="1">
      <w:start w:val="1"/>
      <w:numFmt w:val="decimal"/>
      <w:lvlText w:val="%7."/>
      <w:lvlJc w:val="left"/>
      <w:pPr>
        <w:ind w:left="5040" w:hanging="360"/>
      </w:pPr>
    </w:lvl>
    <w:lvl w:ilvl="7" w:tplc="35431767" w:tentative="1">
      <w:start w:val="1"/>
      <w:numFmt w:val="lowerLetter"/>
      <w:lvlText w:val="%8."/>
      <w:lvlJc w:val="left"/>
      <w:pPr>
        <w:ind w:left="5760" w:hanging="360"/>
      </w:pPr>
    </w:lvl>
    <w:lvl w:ilvl="8" w:tplc="3543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5">
    <w:multiLevelType w:val="hybridMultilevel"/>
    <w:lvl w:ilvl="0" w:tplc="89630820">
      <w:start w:val="1"/>
      <w:numFmt w:val="decimal"/>
      <w:lvlText w:val="%1."/>
      <w:lvlJc w:val="left"/>
      <w:pPr>
        <w:ind w:left="720" w:hanging="360"/>
      </w:pPr>
    </w:lvl>
    <w:lvl w:ilvl="1" w:tplc="89630820" w:tentative="1">
      <w:start w:val="1"/>
      <w:numFmt w:val="lowerLetter"/>
      <w:lvlText w:val="%2."/>
      <w:lvlJc w:val="left"/>
      <w:pPr>
        <w:ind w:left="1440" w:hanging="360"/>
      </w:pPr>
    </w:lvl>
    <w:lvl w:ilvl="2" w:tplc="89630820" w:tentative="1">
      <w:start w:val="1"/>
      <w:numFmt w:val="lowerRoman"/>
      <w:lvlText w:val="%3."/>
      <w:lvlJc w:val="right"/>
      <w:pPr>
        <w:ind w:left="2160" w:hanging="180"/>
      </w:pPr>
    </w:lvl>
    <w:lvl w:ilvl="3" w:tplc="89630820" w:tentative="1">
      <w:start w:val="1"/>
      <w:numFmt w:val="decimal"/>
      <w:lvlText w:val="%4."/>
      <w:lvlJc w:val="left"/>
      <w:pPr>
        <w:ind w:left="2880" w:hanging="360"/>
      </w:pPr>
    </w:lvl>
    <w:lvl w:ilvl="4" w:tplc="89630820" w:tentative="1">
      <w:start w:val="1"/>
      <w:numFmt w:val="lowerLetter"/>
      <w:lvlText w:val="%5."/>
      <w:lvlJc w:val="left"/>
      <w:pPr>
        <w:ind w:left="3600" w:hanging="360"/>
      </w:pPr>
    </w:lvl>
    <w:lvl w:ilvl="5" w:tplc="89630820" w:tentative="1">
      <w:start w:val="1"/>
      <w:numFmt w:val="lowerRoman"/>
      <w:lvlText w:val="%6."/>
      <w:lvlJc w:val="right"/>
      <w:pPr>
        <w:ind w:left="4320" w:hanging="180"/>
      </w:pPr>
    </w:lvl>
    <w:lvl w:ilvl="6" w:tplc="89630820" w:tentative="1">
      <w:start w:val="1"/>
      <w:numFmt w:val="decimal"/>
      <w:lvlText w:val="%7."/>
      <w:lvlJc w:val="left"/>
      <w:pPr>
        <w:ind w:left="5040" w:hanging="360"/>
      </w:pPr>
    </w:lvl>
    <w:lvl w:ilvl="7" w:tplc="89630820" w:tentative="1">
      <w:start w:val="1"/>
      <w:numFmt w:val="lowerLetter"/>
      <w:lvlText w:val="%8."/>
      <w:lvlJc w:val="left"/>
      <w:pPr>
        <w:ind w:left="5760" w:hanging="360"/>
      </w:pPr>
    </w:lvl>
    <w:lvl w:ilvl="8" w:tplc="89630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4">
    <w:multiLevelType w:val="hybridMultilevel"/>
    <w:lvl w:ilvl="0" w:tplc="15203773">
      <w:start w:val="1"/>
      <w:numFmt w:val="decimal"/>
      <w:lvlText w:val="%1."/>
      <w:lvlJc w:val="left"/>
      <w:pPr>
        <w:ind w:left="720" w:hanging="360"/>
      </w:pPr>
    </w:lvl>
    <w:lvl w:ilvl="1" w:tplc="15203773" w:tentative="1">
      <w:start w:val="1"/>
      <w:numFmt w:val="lowerLetter"/>
      <w:lvlText w:val="%2."/>
      <w:lvlJc w:val="left"/>
      <w:pPr>
        <w:ind w:left="1440" w:hanging="360"/>
      </w:pPr>
    </w:lvl>
    <w:lvl w:ilvl="2" w:tplc="15203773" w:tentative="1">
      <w:start w:val="1"/>
      <w:numFmt w:val="lowerRoman"/>
      <w:lvlText w:val="%3."/>
      <w:lvlJc w:val="right"/>
      <w:pPr>
        <w:ind w:left="2160" w:hanging="180"/>
      </w:pPr>
    </w:lvl>
    <w:lvl w:ilvl="3" w:tplc="15203773" w:tentative="1">
      <w:start w:val="1"/>
      <w:numFmt w:val="decimal"/>
      <w:lvlText w:val="%4."/>
      <w:lvlJc w:val="left"/>
      <w:pPr>
        <w:ind w:left="2880" w:hanging="360"/>
      </w:pPr>
    </w:lvl>
    <w:lvl w:ilvl="4" w:tplc="15203773" w:tentative="1">
      <w:start w:val="1"/>
      <w:numFmt w:val="lowerLetter"/>
      <w:lvlText w:val="%5."/>
      <w:lvlJc w:val="left"/>
      <w:pPr>
        <w:ind w:left="3600" w:hanging="360"/>
      </w:pPr>
    </w:lvl>
    <w:lvl w:ilvl="5" w:tplc="15203773" w:tentative="1">
      <w:start w:val="1"/>
      <w:numFmt w:val="lowerRoman"/>
      <w:lvlText w:val="%6."/>
      <w:lvlJc w:val="right"/>
      <w:pPr>
        <w:ind w:left="4320" w:hanging="180"/>
      </w:pPr>
    </w:lvl>
    <w:lvl w:ilvl="6" w:tplc="15203773" w:tentative="1">
      <w:start w:val="1"/>
      <w:numFmt w:val="decimal"/>
      <w:lvlText w:val="%7."/>
      <w:lvlJc w:val="left"/>
      <w:pPr>
        <w:ind w:left="5040" w:hanging="360"/>
      </w:pPr>
    </w:lvl>
    <w:lvl w:ilvl="7" w:tplc="15203773" w:tentative="1">
      <w:start w:val="1"/>
      <w:numFmt w:val="lowerLetter"/>
      <w:lvlText w:val="%8."/>
      <w:lvlJc w:val="left"/>
      <w:pPr>
        <w:ind w:left="5760" w:hanging="360"/>
      </w:pPr>
    </w:lvl>
    <w:lvl w:ilvl="8" w:tplc="1520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3">
    <w:multiLevelType w:val="hybridMultilevel"/>
    <w:lvl w:ilvl="0" w:tplc="15110959">
      <w:start w:val="1"/>
      <w:numFmt w:val="decimal"/>
      <w:lvlText w:val="%1."/>
      <w:lvlJc w:val="left"/>
      <w:pPr>
        <w:ind w:left="720" w:hanging="360"/>
      </w:pPr>
    </w:lvl>
    <w:lvl w:ilvl="1" w:tplc="15110959" w:tentative="1">
      <w:start w:val="1"/>
      <w:numFmt w:val="lowerLetter"/>
      <w:lvlText w:val="%2."/>
      <w:lvlJc w:val="left"/>
      <w:pPr>
        <w:ind w:left="1440" w:hanging="360"/>
      </w:pPr>
    </w:lvl>
    <w:lvl w:ilvl="2" w:tplc="15110959" w:tentative="1">
      <w:start w:val="1"/>
      <w:numFmt w:val="lowerRoman"/>
      <w:lvlText w:val="%3."/>
      <w:lvlJc w:val="right"/>
      <w:pPr>
        <w:ind w:left="2160" w:hanging="180"/>
      </w:pPr>
    </w:lvl>
    <w:lvl w:ilvl="3" w:tplc="15110959" w:tentative="1">
      <w:start w:val="1"/>
      <w:numFmt w:val="decimal"/>
      <w:lvlText w:val="%4."/>
      <w:lvlJc w:val="left"/>
      <w:pPr>
        <w:ind w:left="2880" w:hanging="360"/>
      </w:pPr>
    </w:lvl>
    <w:lvl w:ilvl="4" w:tplc="15110959" w:tentative="1">
      <w:start w:val="1"/>
      <w:numFmt w:val="lowerLetter"/>
      <w:lvlText w:val="%5."/>
      <w:lvlJc w:val="left"/>
      <w:pPr>
        <w:ind w:left="3600" w:hanging="360"/>
      </w:pPr>
    </w:lvl>
    <w:lvl w:ilvl="5" w:tplc="15110959" w:tentative="1">
      <w:start w:val="1"/>
      <w:numFmt w:val="lowerRoman"/>
      <w:lvlText w:val="%6."/>
      <w:lvlJc w:val="right"/>
      <w:pPr>
        <w:ind w:left="4320" w:hanging="180"/>
      </w:pPr>
    </w:lvl>
    <w:lvl w:ilvl="6" w:tplc="15110959" w:tentative="1">
      <w:start w:val="1"/>
      <w:numFmt w:val="decimal"/>
      <w:lvlText w:val="%7."/>
      <w:lvlJc w:val="left"/>
      <w:pPr>
        <w:ind w:left="5040" w:hanging="360"/>
      </w:pPr>
    </w:lvl>
    <w:lvl w:ilvl="7" w:tplc="15110959" w:tentative="1">
      <w:start w:val="1"/>
      <w:numFmt w:val="lowerLetter"/>
      <w:lvlText w:val="%8."/>
      <w:lvlJc w:val="left"/>
      <w:pPr>
        <w:ind w:left="5760" w:hanging="360"/>
      </w:pPr>
    </w:lvl>
    <w:lvl w:ilvl="8" w:tplc="1511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2">
    <w:multiLevelType w:val="hybridMultilevel"/>
    <w:lvl w:ilvl="0" w:tplc="68276014">
      <w:start w:val="1"/>
      <w:numFmt w:val="decimal"/>
      <w:lvlText w:val="%1."/>
      <w:lvlJc w:val="left"/>
      <w:pPr>
        <w:ind w:left="720" w:hanging="360"/>
      </w:pPr>
    </w:lvl>
    <w:lvl w:ilvl="1" w:tplc="68276014" w:tentative="1">
      <w:start w:val="1"/>
      <w:numFmt w:val="lowerLetter"/>
      <w:lvlText w:val="%2."/>
      <w:lvlJc w:val="left"/>
      <w:pPr>
        <w:ind w:left="1440" w:hanging="360"/>
      </w:pPr>
    </w:lvl>
    <w:lvl w:ilvl="2" w:tplc="68276014" w:tentative="1">
      <w:start w:val="1"/>
      <w:numFmt w:val="lowerRoman"/>
      <w:lvlText w:val="%3."/>
      <w:lvlJc w:val="right"/>
      <w:pPr>
        <w:ind w:left="2160" w:hanging="180"/>
      </w:pPr>
    </w:lvl>
    <w:lvl w:ilvl="3" w:tplc="68276014" w:tentative="1">
      <w:start w:val="1"/>
      <w:numFmt w:val="decimal"/>
      <w:lvlText w:val="%4."/>
      <w:lvlJc w:val="left"/>
      <w:pPr>
        <w:ind w:left="2880" w:hanging="360"/>
      </w:pPr>
    </w:lvl>
    <w:lvl w:ilvl="4" w:tplc="68276014" w:tentative="1">
      <w:start w:val="1"/>
      <w:numFmt w:val="lowerLetter"/>
      <w:lvlText w:val="%5."/>
      <w:lvlJc w:val="left"/>
      <w:pPr>
        <w:ind w:left="3600" w:hanging="360"/>
      </w:pPr>
    </w:lvl>
    <w:lvl w:ilvl="5" w:tplc="68276014" w:tentative="1">
      <w:start w:val="1"/>
      <w:numFmt w:val="lowerRoman"/>
      <w:lvlText w:val="%6."/>
      <w:lvlJc w:val="right"/>
      <w:pPr>
        <w:ind w:left="4320" w:hanging="180"/>
      </w:pPr>
    </w:lvl>
    <w:lvl w:ilvl="6" w:tplc="68276014" w:tentative="1">
      <w:start w:val="1"/>
      <w:numFmt w:val="decimal"/>
      <w:lvlText w:val="%7."/>
      <w:lvlJc w:val="left"/>
      <w:pPr>
        <w:ind w:left="5040" w:hanging="360"/>
      </w:pPr>
    </w:lvl>
    <w:lvl w:ilvl="7" w:tplc="68276014" w:tentative="1">
      <w:start w:val="1"/>
      <w:numFmt w:val="lowerLetter"/>
      <w:lvlText w:val="%8."/>
      <w:lvlJc w:val="left"/>
      <w:pPr>
        <w:ind w:left="5760" w:hanging="360"/>
      </w:pPr>
    </w:lvl>
    <w:lvl w:ilvl="8" w:tplc="6827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1">
    <w:multiLevelType w:val="hybridMultilevel"/>
    <w:lvl w:ilvl="0" w:tplc="56710171">
      <w:start w:val="1"/>
      <w:numFmt w:val="decimal"/>
      <w:lvlText w:val="%1."/>
      <w:lvlJc w:val="left"/>
      <w:pPr>
        <w:ind w:left="720" w:hanging="360"/>
      </w:pPr>
    </w:lvl>
    <w:lvl w:ilvl="1" w:tplc="56710171" w:tentative="1">
      <w:start w:val="1"/>
      <w:numFmt w:val="lowerLetter"/>
      <w:lvlText w:val="%2."/>
      <w:lvlJc w:val="left"/>
      <w:pPr>
        <w:ind w:left="1440" w:hanging="360"/>
      </w:pPr>
    </w:lvl>
    <w:lvl w:ilvl="2" w:tplc="56710171" w:tentative="1">
      <w:start w:val="1"/>
      <w:numFmt w:val="lowerRoman"/>
      <w:lvlText w:val="%3."/>
      <w:lvlJc w:val="right"/>
      <w:pPr>
        <w:ind w:left="2160" w:hanging="180"/>
      </w:pPr>
    </w:lvl>
    <w:lvl w:ilvl="3" w:tplc="56710171" w:tentative="1">
      <w:start w:val="1"/>
      <w:numFmt w:val="decimal"/>
      <w:lvlText w:val="%4."/>
      <w:lvlJc w:val="left"/>
      <w:pPr>
        <w:ind w:left="2880" w:hanging="360"/>
      </w:pPr>
    </w:lvl>
    <w:lvl w:ilvl="4" w:tplc="56710171" w:tentative="1">
      <w:start w:val="1"/>
      <w:numFmt w:val="lowerLetter"/>
      <w:lvlText w:val="%5."/>
      <w:lvlJc w:val="left"/>
      <w:pPr>
        <w:ind w:left="3600" w:hanging="360"/>
      </w:pPr>
    </w:lvl>
    <w:lvl w:ilvl="5" w:tplc="56710171" w:tentative="1">
      <w:start w:val="1"/>
      <w:numFmt w:val="lowerRoman"/>
      <w:lvlText w:val="%6."/>
      <w:lvlJc w:val="right"/>
      <w:pPr>
        <w:ind w:left="4320" w:hanging="180"/>
      </w:pPr>
    </w:lvl>
    <w:lvl w:ilvl="6" w:tplc="56710171" w:tentative="1">
      <w:start w:val="1"/>
      <w:numFmt w:val="decimal"/>
      <w:lvlText w:val="%7."/>
      <w:lvlJc w:val="left"/>
      <w:pPr>
        <w:ind w:left="5040" w:hanging="360"/>
      </w:pPr>
    </w:lvl>
    <w:lvl w:ilvl="7" w:tplc="56710171" w:tentative="1">
      <w:start w:val="1"/>
      <w:numFmt w:val="lowerLetter"/>
      <w:lvlText w:val="%8."/>
      <w:lvlJc w:val="left"/>
      <w:pPr>
        <w:ind w:left="5760" w:hanging="360"/>
      </w:pPr>
    </w:lvl>
    <w:lvl w:ilvl="8" w:tplc="56710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80">
    <w:multiLevelType w:val="hybridMultilevel"/>
    <w:lvl w:ilvl="0" w:tplc="37560503">
      <w:start w:val="1"/>
      <w:numFmt w:val="decimal"/>
      <w:lvlText w:val="%1."/>
      <w:lvlJc w:val="left"/>
      <w:pPr>
        <w:ind w:left="720" w:hanging="360"/>
      </w:pPr>
    </w:lvl>
    <w:lvl w:ilvl="1" w:tplc="37560503" w:tentative="1">
      <w:start w:val="1"/>
      <w:numFmt w:val="lowerLetter"/>
      <w:lvlText w:val="%2."/>
      <w:lvlJc w:val="left"/>
      <w:pPr>
        <w:ind w:left="1440" w:hanging="360"/>
      </w:pPr>
    </w:lvl>
    <w:lvl w:ilvl="2" w:tplc="37560503" w:tentative="1">
      <w:start w:val="1"/>
      <w:numFmt w:val="lowerRoman"/>
      <w:lvlText w:val="%3."/>
      <w:lvlJc w:val="right"/>
      <w:pPr>
        <w:ind w:left="2160" w:hanging="180"/>
      </w:pPr>
    </w:lvl>
    <w:lvl w:ilvl="3" w:tplc="37560503" w:tentative="1">
      <w:start w:val="1"/>
      <w:numFmt w:val="decimal"/>
      <w:lvlText w:val="%4."/>
      <w:lvlJc w:val="left"/>
      <w:pPr>
        <w:ind w:left="2880" w:hanging="360"/>
      </w:pPr>
    </w:lvl>
    <w:lvl w:ilvl="4" w:tplc="37560503" w:tentative="1">
      <w:start w:val="1"/>
      <w:numFmt w:val="lowerLetter"/>
      <w:lvlText w:val="%5."/>
      <w:lvlJc w:val="left"/>
      <w:pPr>
        <w:ind w:left="3600" w:hanging="360"/>
      </w:pPr>
    </w:lvl>
    <w:lvl w:ilvl="5" w:tplc="37560503" w:tentative="1">
      <w:start w:val="1"/>
      <w:numFmt w:val="lowerRoman"/>
      <w:lvlText w:val="%6."/>
      <w:lvlJc w:val="right"/>
      <w:pPr>
        <w:ind w:left="4320" w:hanging="180"/>
      </w:pPr>
    </w:lvl>
    <w:lvl w:ilvl="6" w:tplc="37560503" w:tentative="1">
      <w:start w:val="1"/>
      <w:numFmt w:val="decimal"/>
      <w:lvlText w:val="%7."/>
      <w:lvlJc w:val="left"/>
      <w:pPr>
        <w:ind w:left="5040" w:hanging="360"/>
      </w:pPr>
    </w:lvl>
    <w:lvl w:ilvl="7" w:tplc="37560503" w:tentative="1">
      <w:start w:val="1"/>
      <w:numFmt w:val="lowerLetter"/>
      <w:lvlText w:val="%8."/>
      <w:lvlJc w:val="left"/>
      <w:pPr>
        <w:ind w:left="5760" w:hanging="360"/>
      </w:pPr>
    </w:lvl>
    <w:lvl w:ilvl="8" w:tplc="3756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9">
    <w:multiLevelType w:val="hybridMultilevel"/>
    <w:lvl w:ilvl="0" w:tplc="99416833">
      <w:start w:val="1"/>
      <w:numFmt w:val="decimal"/>
      <w:lvlText w:val="%1."/>
      <w:lvlJc w:val="left"/>
      <w:pPr>
        <w:ind w:left="720" w:hanging="360"/>
      </w:pPr>
    </w:lvl>
    <w:lvl w:ilvl="1" w:tplc="99416833" w:tentative="1">
      <w:start w:val="1"/>
      <w:numFmt w:val="lowerLetter"/>
      <w:lvlText w:val="%2."/>
      <w:lvlJc w:val="left"/>
      <w:pPr>
        <w:ind w:left="1440" w:hanging="360"/>
      </w:pPr>
    </w:lvl>
    <w:lvl w:ilvl="2" w:tplc="99416833" w:tentative="1">
      <w:start w:val="1"/>
      <w:numFmt w:val="lowerRoman"/>
      <w:lvlText w:val="%3."/>
      <w:lvlJc w:val="right"/>
      <w:pPr>
        <w:ind w:left="2160" w:hanging="180"/>
      </w:pPr>
    </w:lvl>
    <w:lvl w:ilvl="3" w:tplc="99416833" w:tentative="1">
      <w:start w:val="1"/>
      <w:numFmt w:val="decimal"/>
      <w:lvlText w:val="%4."/>
      <w:lvlJc w:val="left"/>
      <w:pPr>
        <w:ind w:left="2880" w:hanging="360"/>
      </w:pPr>
    </w:lvl>
    <w:lvl w:ilvl="4" w:tplc="99416833" w:tentative="1">
      <w:start w:val="1"/>
      <w:numFmt w:val="lowerLetter"/>
      <w:lvlText w:val="%5."/>
      <w:lvlJc w:val="left"/>
      <w:pPr>
        <w:ind w:left="3600" w:hanging="360"/>
      </w:pPr>
    </w:lvl>
    <w:lvl w:ilvl="5" w:tplc="99416833" w:tentative="1">
      <w:start w:val="1"/>
      <w:numFmt w:val="lowerRoman"/>
      <w:lvlText w:val="%6."/>
      <w:lvlJc w:val="right"/>
      <w:pPr>
        <w:ind w:left="4320" w:hanging="180"/>
      </w:pPr>
    </w:lvl>
    <w:lvl w:ilvl="6" w:tplc="99416833" w:tentative="1">
      <w:start w:val="1"/>
      <w:numFmt w:val="decimal"/>
      <w:lvlText w:val="%7."/>
      <w:lvlJc w:val="left"/>
      <w:pPr>
        <w:ind w:left="5040" w:hanging="360"/>
      </w:pPr>
    </w:lvl>
    <w:lvl w:ilvl="7" w:tplc="99416833" w:tentative="1">
      <w:start w:val="1"/>
      <w:numFmt w:val="lowerLetter"/>
      <w:lvlText w:val="%8."/>
      <w:lvlJc w:val="left"/>
      <w:pPr>
        <w:ind w:left="5760" w:hanging="360"/>
      </w:pPr>
    </w:lvl>
    <w:lvl w:ilvl="8" w:tplc="99416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8">
    <w:multiLevelType w:val="hybridMultilevel"/>
    <w:lvl w:ilvl="0" w:tplc="48395504">
      <w:start w:val="1"/>
      <w:numFmt w:val="decimal"/>
      <w:lvlText w:val="%1."/>
      <w:lvlJc w:val="left"/>
      <w:pPr>
        <w:ind w:left="720" w:hanging="360"/>
      </w:pPr>
    </w:lvl>
    <w:lvl w:ilvl="1" w:tplc="48395504" w:tentative="1">
      <w:start w:val="1"/>
      <w:numFmt w:val="lowerLetter"/>
      <w:lvlText w:val="%2."/>
      <w:lvlJc w:val="left"/>
      <w:pPr>
        <w:ind w:left="1440" w:hanging="360"/>
      </w:pPr>
    </w:lvl>
    <w:lvl w:ilvl="2" w:tplc="48395504" w:tentative="1">
      <w:start w:val="1"/>
      <w:numFmt w:val="lowerRoman"/>
      <w:lvlText w:val="%3."/>
      <w:lvlJc w:val="right"/>
      <w:pPr>
        <w:ind w:left="2160" w:hanging="180"/>
      </w:pPr>
    </w:lvl>
    <w:lvl w:ilvl="3" w:tplc="48395504" w:tentative="1">
      <w:start w:val="1"/>
      <w:numFmt w:val="decimal"/>
      <w:lvlText w:val="%4."/>
      <w:lvlJc w:val="left"/>
      <w:pPr>
        <w:ind w:left="2880" w:hanging="360"/>
      </w:pPr>
    </w:lvl>
    <w:lvl w:ilvl="4" w:tplc="48395504" w:tentative="1">
      <w:start w:val="1"/>
      <w:numFmt w:val="lowerLetter"/>
      <w:lvlText w:val="%5."/>
      <w:lvlJc w:val="left"/>
      <w:pPr>
        <w:ind w:left="3600" w:hanging="360"/>
      </w:pPr>
    </w:lvl>
    <w:lvl w:ilvl="5" w:tplc="48395504" w:tentative="1">
      <w:start w:val="1"/>
      <w:numFmt w:val="lowerRoman"/>
      <w:lvlText w:val="%6."/>
      <w:lvlJc w:val="right"/>
      <w:pPr>
        <w:ind w:left="4320" w:hanging="180"/>
      </w:pPr>
    </w:lvl>
    <w:lvl w:ilvl="6" w:tplc="48395504" w:tentative="1">
      <w:start w:val="1"/>
      <w:numFmt w:val="decimal"/>
      <w:lvlText w:val="%7."/>
      <w:lvlJc w:val="left"/>
      <w:pPr>
        <w:ind w:left="5040" w:hanging="360"/>
      </w:pPr>
    </w:lvl>
    <w:lvl w:ilvl="7" w:tplc="48395504" w:tentative="1">
      <w:start w:val="1"/>
      <w:numFmt w:val="lowerLetter"/>
      <w:lvlText w:val="%8."/>
      <w:lvlJc w:val="left"/>
      <w:pPr>
        <w:ind w:left="5760" w:hanging="360"/>
      </w:pPr>
    </w:lvl>
    <w:lvl w:ilvl="8" w:tplc="4839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7">
    <w:multiLevelType w:val="hybridMultilevel"/>
    <w:lvl w:ilvl="0" w:tplc="79909609">
      <w:start w:val="1"/>
      <w:numFmt w:val="decimal"/>
      <w:lvlText w:val="%1."/>
      <w:lvlJc w:val="left"/>
      <w:pPr>
        <w:ind w:left="720" w:hanging="360"/>
      </w:pPr>
    </w:lvl>
    <w:lvl w:ilvl="1" w:tplc="79909609" w:tentative="1">
      <w:start w:val="1"/>
      <w:numFmt w:val="lowerLetter"/>
      <w:lvlText w:val="%2."/>
      <w:lvlJc w:val="left"/>
      <w:pPr>
        <w:ind w:left="1440" w:hanging="360"/>
      </w:pPr>
    </w:lvl>
    <w:lvl w:ilvl="2" w:tplc="79909609" w:tentative="1">
      <w:start w:val="1"/>
      <w:numFmt w:val="lowerRoman"/>
      <w:lvlText w:val="%3."/>
      <w:lvlJc w:val="right"/>
      <w:pPr>
        <w:ind w:left="2160" w:hanging="180"/>
      </w:pPr>
    </w:lvl>
    <w:lvl w:ilvl="3" w:tplc="79909609" w:tentative="1">
      <w:start w:val="1"/>
      <w:numFmt w:val="decimal"/>
      <w:lvlText w:val="%4."/>
      <w:lvlJc w:val="left"/>
      <w:pPr>
        <w:ind w:left="2880" w:hanging="360"/>
      </w:pPr>
    </w:lvl>
    <w:lvl w:ilvl="4" w:tplc="79909609" w:tentative="1">
      <w:start w:val="1"/>
      <w:numFmt w:val="lowerLetter"/>
      <w:lvlText w:val="%5."/>
      <w:lvlJc w:val="left"/>
      <w:pPr>
        <w:ind w:left="3600" w:hanging="360"/>
      </w:pPr>
    </w:lvl>
    <w:lvl w:ilvl="5" w:tplc="79909609" w:tentative="1">
      <w:start w:val="1"/>
      <w:numFmt w:val="lowerRoman"/>
      <w:lvlText w:val="%6."/>
      <w:lvlJc w:val="right"/>
      <w:pPr>
        <w:ind w:left="4320" w:hanging="180"/>
      </w:pPr>
    </w:lvl>
    <w:lvl w:ilvl="6" w:tplc="79909609" w:tentative="1">
      <w:start w:val="1"/>
      <w:numFmt w:val="decimal"/>
      <w:lvlText w:val="%7."/>
      <w:lvlJc w:val="left"/>
      <w:pPr>
        <w:ind w:left="5040" w:hanging="360"/>
      </w:pPr>
    </w:lvl>
    <w:lvl w:ilvl="7" w:tplc="79909609" w:tentative="1">
      <w:start w:val="1"/>
      <w:numFmt w:val="lowerLetter"/>
      <w:lvlText w:val="%8."/>
      <w:lvlJc w:val="left"/>
      <w:pPr>
        <w:ind w:left="5760" w:hanging="360"/>
      </w:pPr>
    </w:lvl>
    <w:lvl w:ilvl="8" w:tplc="7990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6">
    <w:multiLevelType w:val="hybridMultilevel"/>
    <w:lvl w:ilvl="0" w:tplc="17515145">
      <w:start w:val="1"/>
      <w:numFmt w:val="decimal"/>
      <w:lvlText w:val="%1."/>
      <w:lvlJc w:val="left"/>
      <w:pPr>
        <w:ind w:left="720" w:hanging="360"/>
      </w:pPr>
    </w:lvl>
    <w:lvl w:ilvl="1" w:tplc="17515145" w:tentative="1">
      <w:start w:val="1"/>
      <w:numFmt w:val="lowerLetter"/>
      <w:lvlText w:val="%2."/>
      <w:lvlJc w:val="left"/>
      <w:pPr>
        <w:ind w:left="1440" w:hanging="360"/>
      </w:pPr>
    </w:lvl>
    <w:lvl w:ilvl="2" w:tplc="17515145" w:tentative="1">
      <w:start w:val="1"/>
      <w:numFmt w:val="lowerRoman"/>
      <w:lvlText w:val="%3."/>
      <w:lvlJc w:val="right"/>
      <w:pPr>
        <w:ind w:left="2160" w:hanging="180"/>
      </w:pPr>
    </w:lvl>
    <w:lvl w:ilvl="3" w:tplc="17515145" w:tentative="1">
      <w:start w:val="1"/>
      <w:numFmt w:val="decimal"/>
      <w:lvlText w:val="%4."/>
      <w:lvlJc w:val="left"/>
      <w:pPr>
        <w:ind w:left="2880" w:hanging="360"/>
      </w:pPr>
    </w:lvl>
    <w:lvl w:ilvl="4" w:tplc="17515145" w:tentative="1">
      <w:start w:val="1"/>
      <w:numFmt w:val="lowerLetter"/>
      <w:lvlText w:val="%5."/>
      <w:lvlJc w:val="left"/>
      <w:pPr>
        <w:ind w:left="3600" w:hanging="360"/>
      </w:pPr>
    </w:lvl>
    <w:lvl w:ilvl="5" w:tplc="17515145" w:tentative="1">
      <w:start w:val="1"/>
      <w:numFmt w:val="lowerRoman"/>
      <w:lvlText w:val="%6."/>
      <w:lvlJc w:val="right"/>
      <w:pPr>
        <w:ind w:left="4320" w:hanging="180"/>
      </w:pPr>
    </w:lvl>
    <w:lvl w:ilvl="6" w:tplc="17515145" w:tentative="1">
      <w:start w:val="1"/>
      <w:numFmt w:val="decimal"/>
      <w:lvlText w:val="%7."/>
      <w:lvlJc w:val="left"/>
      <w:pPr>
        <w:ind w:left="5040" w:hanging="360"/>
      </w:pPr>
    </w:lvl>
    <w:lvl w:ilvl="7" w:tplc="17515145" w:tentative="1">
      <w:start w:val="1"/>
      <w:numFmt w:val="lowerLetter"/>
      <w:lvlText w:val="%8."/>
      <w:lvlJc w:val="left"/>
      <w:pPr>
        <w:ind w:left="5760" w:hanging="360"/>
      </w:pPr>
    </w:lvl>
    <w:lvl w:ilvl="8" w:tplc="1751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5">
    <w:multiLevelType w:val="hybridMultilevel"/>
    <w:lvl w:ilvl="0" w:tplc="68103703">
      <w:start w:val="1"/>
      <w:numFmt w:val="decimal"/>
      <w:lvlText w:val="%1."/>
      <w:lvlJc w:val="left"/>
      <w:pPr>
        <w:ind w:left="720" w:hanging="360"/>
      </w:pPr>
    </w:lvl>
    <w:lvl w:ilvl="1" w:tplc="68103703" w:tentative="1">
      <w:start w:val="1"/>
      <w:numFmt w:val="lowerLetter"/>
      <w:lvlText w:val="%2."/>
      <w:lvlJc w:val="left"/>
      <w:pPr>
        <w:ind w:left="1440" w:hanging="360"/>
      </w:pPr>
    </w:lvl>
    <w:lvl w:ilvl="2" w:tplc="68103703" w:tentative="1">
      <w:start w:val="1"/>
      <w:numFmt w:val="lowerRoman"/>
      <w:lvlText w:val="%3."/>
      <w:lvlJc w:val="right"/>
      <w:pPr>
        <w:ind w:left="2160" w:hanging="180"/>
      </w:pPr>
    </w:lvl>
    <w:lvl w:ilvl="3" w:tplc="68103703" w:tentative="1">
      <w:start w:val="1"/>
      <w:numFmt w:val="decimal"/>
      <w:lvlText w:val="%4."/>
      <w:lvlJc w:val="left"/>
      <w:pPr>
        <w:ind w:left="2880" w:hanging="360"/>
      </w:pPr>
    </w:lvl>
    <w:lvl w:ilvl="4" w:tplc="68103703" w:tentative="1">
      <w:start w:val="1"/>
      <w:numFmt w:val="lowerLetter"/>
      <w:lvlText w:val="%5."/>
      <w:lvlJc w:val="left"/>
      <w:pPr>
        <w:ind w:left="3600" w:hanging="360"/>
      </w:pPr>
    </w:lvl>
    <w:lvl w:ilvl="5" w:tplc="68103703" w:tentative="1">
      <w:start w:val="1"/>
      <w:numFmt w:val="lowerRoman"/>
      <w:lvlText w:val="%6."/>
      <w:lvlJc w:val="right"/>
      <w:pPr>
        <w:ind w:left="4320" w:hanging="180"/>
      </w:pPr>
    </w:lvl>
    <w:lvl w:ilvl="6" w:tplc="68103703" w:tentative="1">
      <w:start w:val="1"/>
      <w:numFmt w:val="decimal"/>
      <w:lvlText w:val="%7."/>
      <w:lvlJc w:val="left"/>
      <w:pPr>
        <w:ind w:left="5040" w:hanging="360"/>
      </w:pPr>
    </w:lvl>
    <w:lvl w:ilvl="7" w:tplc="68103703" w:tentative="1">
      <w:start w:val="1"/>
      <w:numFmt w:val="lowerLetter"/>
      <w:lvlText w:val="%8."/>
      <w:lvlJc w:val="left"/>
      <w:pPr>
        <w:ind w:left="5760" w:hanging="360"/>
      </w:pPr>
    </w:lvl>
    <w:lvl w:ilvl="8" w:tplc="68103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4">
    <w:multiLevelType w:val="hybridMultilevel"/>
    <w:lvl w:ilvl="0" w:tplc="77902315">
      <w:start w:val="1"/>
      <w:numFmt w:val="decimal"/>
      <w:lvlText w:val="%1."/>
      <w:lvlJc w:val="left"/>
      <w:pPr>
        <w:ind w:left="720" w:hanging="360"/>
      </w:pPr>
    </w:lvl>
    <w:lvl w:ilvl="1" w:tplc="77902315" w:tentative="1">
      <w:start w:val="1"/>
      <w:numFmt w:val="lowerLetter"/>
      <w:lvlText w:val="%2."/>
      <w:lvlJc w:val="left"/>
      <w:pPr>
        <w:ind w:left="1440" w:hanging="360"/>
      </w:pPr>
    </w:lvl>
    <w:lvl w:ilvl="2" w:tplc="77902315" w:tentative="1">
      <w:start w:val="1"/>
      <w:numFmt w:val="lowerRoman"/>
      <w:lvlText w:val="%3."/>
      <w:lvlJc w:val="right"/>
      <w:pPr>
        <w:ind w:left="2160" w:hanging="180"/>
      </w:pPr>
    </w:lvl>
    <w:lvl w:ilvl="3" w:tplc="77902315" w:tentative="1">
      <w:start w:val="1"/>
      <w:numFmt w:val="decimal"/>
      <w:lvlText w:val="%4."/>
      <w:lvlJc w:val="left"/>
      <w:pPr>
        <w:ind w:left="2880" w:hanging="360"/>
      </w:pPr>
    </w:lvl>
    <w:lvl w:ilvl="4" w:tplc="77902315" w:tentative="1">
      <w:start w:val="1"/>
      <w:numFmt w:val="lowerLetter"/>
      <w:lvlText w:val="%5."/>
      <w:lvlJc w:val="left"/>
      <w:pPr>
        <w:ind w:left="3600" w:hanging="360"/>
      </w:pPr>
    </w:lvl>
    <w:lvl w:ilvl="5" w:tplc="77902315" w:tentative="1">
      <w:start w:val="1"/>
      <w:numFmt w:val="lowerRoman"/>
      <w:lvlText w:val="%6."/>
      <w:lvlJc w:val="right"/>
      <w:pPr>
        <w:ind w:left="4320" w:hanging="180"/>
      </w:pPr>
    </w:lvl>
    <w:lvl w:ilvl="6" w:tplc="77902315" w:tentative="1">
      <w:start w:val="1"/>
      <w:numFmt w:val="decimal"/>
      <w:lvlText w:val="%7."/>
      <w:lvlJc w:val="left"/>
      <w:pPr>
        <w:ind w:left="5040" w:hanging="360"/>
      </w:pPr>
    </w:lvl>
    <w:lvl w:ilvl="7" w:tplc="77902315" w:tentative="1">
      <w:start w:val="1"/>
      <w:numFmt w:val="lowerLetter"/>
      <w:lvlText w:val="%8."/>
      <w:lvlJc w:val="left"/>
      <w:pPr>
        <w:ind w:left="5760" w:hanging="360"/>
      </w:pPr>
    </w:lvl>
    <w:lvl w:ilvl="8" w:tplc="7790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3">
    <w:multiLevelType w:val="hybridMultilevel"/>
    <w:lvl w:ilvl="0" w:tplc="50325999">
      <w:start w:val="1"/>
      <w:numFmt w:val="decimal"/>
      <w:lvlText w:val="%1."/>
      <w:lvlJc w:val="left"/>
      <w:pPr>
        <w:ind w:left="720" w:hanging="360"/>
      </w:pPr>
    </w:lvl>
    <w:lvl w:ilvl="1" w:tplc="50325999" w:tentative="1">
      <w:start w:val="1"/>
      <w:numFmt w:val="lowerLetter"/>
      <w:lvlText w:val="%2."/>
      <w:lvlJc w:val="left"/>
      <w:pPr>
        <w:ind w:left="1440" w:hanging="360"/>
      </w:pPr>
    </w:lvl>
    <w:lvl w:ilvl="2" w:tplc="50325999" w:tentative="1">
      <w:start w:val="1"/>
      <w:numFmt w:val="lowerRoman"/>
      <w:lvlText w:val="%3."/>
      <w:lvlJc w:val="right"/>
      <w:pPr>
        <w:ind w:left="2160" w:hanging="180"/>
      </w:pPr>
    </w:lvl>
    <w:lvl w:ilvl="3" w:tplc="50325999" w:tentative="1">
      <w:start w:val="1"/>
      <w:numFmt w:val="decimal"/>
      <w:lvlText w:val="%4."/>
      <w:lvlJc w:val="left"/>
      <w:pPr>
        <w:ind w:left="2880" w:hanging="360"/>
      </w:pPr>
    </w:lvl>
    <w:lvl w:ilvl="4" w:tplc="50325999" w:tentative="1">
      <w:start w:val="1"/>
      <w:numFmt w:val="lowerLetter"/>
      <w:lvlText w:val="%5."/>
      <w:lvlJc w:val="left"/>
      <w:pPr>
        <w:ind w:left="3600" w:hanging="360"/>
      </w:pPr>
    </w:lvl>
    <w:lvl w:ilvl="5" w:tplc="50325999" w:tentative="1">
      <w:start w:val="1"/>
      <w:numFmt w:val="lowerRoman"/>
      <w:lvlText w:val="%6."/>
      <w:lvlJc w:val="right"/>
      <w:pPr>
        <w:ind w:left="4320" w:hanging="180"/>
      </w:pPr>
    </w:lvl>
    <w:lvl w:ilvl="6" w:tplc="50325999" w:tentative="1">
      <w:start w:val="1"/>
      <w:numFmt w:val="decimal"/>
      <w:lvlText w:val="%7."/>
      <w:lvlJc w:val="left"/>
      <w:pPr>
        <w:ind w:left="5040" w:hanging="360"/>
      </w:pPr>
    </w:lvl>
    <w:lvl w:ilvl="7" w:tplc="50325999" w:tentative="1">
      <w:start w:val="1"/>
      <w:numFmt w:val="lowerLetter"/>
      <w:lvlText w:val="%8."/>
      <w:lvlJc w:val="left"/>
      <w:pPr>
        <w:ind w:left="5760" w:hanging="360"/>
      </w:pPr>
    </w:lvl>
    <w:lvl w:ilvl="8" w:tplc="50325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2">
    <w:multiLevelType w:val="hybridMultilevel"/>
    <w:lvl w:ilvl="0" w:tplc="23533753">
      <w:start w:val="1"/>
      <w:numFmt w:val="decimal"/>
      <w:lvlText w:val="%1."/>
      <w:lvlJc w:val="left"/>
      <w:pPr>
        <w:ind w:left="720" w:hanging="360"/>
      </w:pPr>
    </w:lvl>
    <w:lvl w:ilvl="1" w:tplc="23533753" w:tentative="1">
      <w:start w:val="1"/>
      <w:numFmt w:val="lowerLetter"/>
      <w:lvlText w:val="%2."/>
      <w:lvlJc w:val="left"/>
      <w:pPr>
        <w:ind w:left="1440" w:hanging="360"/>
      </w:pPr>
    </w:lvl>
    <w:lvl w:ilvl="2" w:tplc="23533753" w:tentative="1">
      <w:start w:val="1"/>
      <w:numFmt w:val="lowerRoman"/>
      <w:lvlText w:val="%3."/>
      <w:lvlJc w:val="right"/>
      <w:pPr>
        <w:ind w:left="2160" w:hanging="180"/>
      </w:pPr>
    </w:lvl>
    <w:lvl w:ilvl="3" w:tplc="23533753" w:tentative="1">
      <w:start w:val="1"/>
      <w:numFmt w:val="decimal"/>
      <w:lvlText w:val="%4."/>
      <w:lvlJc w:val="left"/>
      <w:pPr>
        <w:ind w:left="2880" w:hanging="360"/>
      </w:pPr>
    </w:lvl>
    <w:lvl w:ilvl="4" w:tplc="23533753" w:tentative="1">
      <w:start w:val="1"/>
      <w:numFmt w:val="lowerLetter"/>
      <w:lvlText w:val="%5."/>
      <w:lvlJc w:val="left"/>
      <w:pPr>
        <w:ind w:left="3600" w:hanging="360"/>
      </w:pPr>
    </w:lvl>
    <w:lvl w:ilvl="5" w:tplc="23533753" w:tentative="1">
      <w:start w:val="1"/>
      <w:numFmt w:val="lowerRoman"/>
      <w:lvlText w:val="%6."/>
      <w:lvlJc w:val="right"/>
      <w:pPr>
        <w:ind w:left="4320" w:hanging="180"/>
      </w:pPr>
    </w:lvl>
    <w:lvl w:ilvl="6" w:tplc="23533753" w:tentative="1">
      <w:start w:val="1"/>
      <w:numFmt w:val="decimal"/>
      <w:lvlText w:val="%7."/>
      <w:lvlJc w:val="left"/>
      <w:pPr>
        <w:ind w:left="5040" w:hanging="360"/>
      </w:pPr>
    </w:lvl>
    <w:lvl w:ilvl="7" w:tplc="23533753" w:tentative="1">
      <w:start w:val="1"/>
      <w:numFmt w:val="lowerLetter"/>
      <w:lvlText w:val="%8."/>
      <w:lvlJc w:val="left"/>
      <w:pPr>
        <w:ind w:left="5760" w:hanging="360"/>
      </w:pPr>
    </w:lvl>
    <w:lvl w:ilvl="8" w:tplc="2353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1">
    <w:multiLevelType w:val="hybridMultilevel"/>
    <w:lvl w:ilvl="0" w:tplc="99973537">
      <w:start w:val="1"/>
      <w:numFmt w:val="decimal"/>
      <w:lvlText w:val="%1."/>
      <w:lvlJc w:val="left"/>
      <w:pPr>
        <w:ind w:left="720" w:hanging="360"/>
      </w:pPr>
    </w:lvl>
    <w:lvl w:ilvl="1" w:tplc="99973537" w:tentative="1">
      <w:start w:val="1"/>
      <w:numFmt w:val="lowerLetter"/>
      <w:lvlText w:val="%2."/>
      <w:lvlJc w:val="left"/>
      <w:pPr>
        <w:ind w:left="1440" w:hanging="360"/>
      </w:pPr>
    </w:lvl>
    <w:lvl w:ilvl="2" w:tplc="99973537" w:tentative="1">
      <w:start w:val="1"/>
      <w:numFmt w:val="lowerRoman"/>
      <w:lvlText w:val="%3."/>
      <w:lvlJc w:val="right"/>
      <w:pPr>
        <w:ind w:left="2160" w:hanging="180"/>
      </w:pPr>
    </w:lvl>
    <w:lvl w:ilvl="3" w:tplc="99973537" w:tentative="1">
      <w:start w:val="1"/>
      <w:numFmt w:val="decimal"/>
      <w:lvlText w:val="%4."/>
      <w:lvlJc w:val="left"/>
      <w:pPr>
        <w:ind w:left="2880" w:hanging="360"/>
      </w:pPr>
    </w:lvl>
    <w:lvl w:ilvl="4" w:tplc="99973537" w:tentative="1">
      <w:start w:val="1"/>
      <w:numFmt w:val="lowerLetter"/>
      <w:lvlText w:val="%5."/>
      <w:lvlJc w:val="left"/>
      <w:pPr>
        <w:ind w:left="3600" w:hanging="360"/>
      </w:pPr>
    </w:lvl>
    <w:lvl w:ilvl="5" w:tplc="99973537" w:tentative="1">
      <w:start w:val="1"/>
      <w:numFmt w:val="lowerRoman"/>
      <w:lvlText w:val="%6."/>
      <w:lvlJc w:val="right"/>
      <w:pPr>
        <w:ind w:left="4320" w:hanging="180"/>
      </w:pPr>
    </w:lvl>
    <w:lvl w:ilvl="6" w:tplc="99973537" w:tentative="1">
      <w:start w:val="1"/>
      <w:numFmt w:val="decimal"/>
      <w:lvlText w:val="%7."/>
      <w:lvlJc w:val="left"/>
      <w:pPr>
        <w:ind w:left="5040" w:hanging="360"/>
      </w:pPr>
    </w:lvl>
    <w:lvl w:ilvl="7" w:tplc="99973537" w:tentative="1">
      <w:start w:val="1"/>
      <w:numFmt w:val="lowerLetter"/>
      <w:lvlText w:val="%8."/>
      <w:lvlJc w:val="left"/>
      <w:pPr>
        <w:ind w:left="5760" w:hanging="360"/>
      </w:pPr>
    </w:lvl>
    <w:lvl w:ilvl="8" w:tplc="9997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70">
    <w:multiLevelType w:val="hybridMultilevel"/>
    <w:lvl w:ilvl="0" w:tplc="96561589">
      <w:start w:val="1"/>
      <w:numFmt w:val="decimal"/>
      <w:lvlText w:val="%1."/>
      <w:lvlJc w:val="left"/>
      <w:pPr>
        <w:ind w:left="720" w:hanging="360"/>
      </w:pPr>
    </w:lvl>
    <w:lvl w:ilvl="1" w:tplc="96561589" w:tentative="1">
      <w:start w:val="1"/>
      <w:numFmt w:val="lowerLetter"/>
      <w:lvlText w:val="%2."/>
      <w:lvlJc w:val="left"/>
      <w:pPr>
        <w:ind w:left="1440" w:hanging="360"/>
      </w:pPr>
    </w:lvl>
    <w:lvl w:ilvl="2" w:tplc="96561589" w:tentative="1">
      <w:start w:val="1"/>
      <w:numFmt w:val="lowerRoman"/>
      <w:lvlText w:val="%3."/>
      <w:lvlJc w:val="right"/>
      <w:pPr>
        <w:ind w:left="2160" w:hanging="180"/>
      </w:pPr>
    </w:lvl>
    <w:lvl w:ilvl="3" w:tplc="96561589" w:tentative="1">
      <w:start w:val="1"/>
      <w:numFmt w:val="decimal"/>
      <w:lvlText w:val="%4."/>
      <w:lvlJc w:val="left"/>
      <w:pPr>
        <w:ind w:left="2880" w:hanging="360"/>
      </w:pPr>
    </w:lvl>
    <w:lvl w:ilvl="4" w:tplc="96561589" w:tentative="1">
      <w:start w:val="1"/>
      <w:numFmt w:val="lowerLetter"/>
      <w:lvlText w:val="%5."/>
      <w:lvlJc w:val="left"/>
      <w:pPr>
        <w:ind w:left="3600" w:hanging="360"/>
      </w:pPr>
    </w:lvl>
    <w:lvl w:ilvl="5" w:tplc="96561589" w:tentative="1">
      <w:start w:val="1"/>
      <w:numFmt w:val="lowerRoman"/>
      <w:lvlText w:val="%6."/>
      <w:lvlJc w:val="right"/>
      <w:pPr>
        <w:ind w:left="4320" w:hanging="180"/>
      </w:pPr>
    </w:lvl>
    <w:lvl w:ilvl="6" w:tplc="96561589" w:tentative="1">
      <w:start w:val="1"/>
      <w:numFmt w:val="decimal"/>
      <w:lvlText w:val="%7."/>
      <w:lvlJc w:val="left"/>
      <w:pPr>
        <w:ind w:left="5040" w:hanging="360"/>
      </w:pPr>
    </w:lvl>
    <w:lvl w:ilvl="7" w:tplc="96561589" w:tentative="1">
      <w:start w:val="1"/>
      <w:numFmt w:val="lowerLetter"/>
      <w:lvlText w:val="%8."/>
      <w:lvlJc w:val="left"/>
      <w:pPr>
        <w:ind w:left="5760" w:hanging="360"/>
      </w:pPr>
    </w:lvl>
    <w:lvl w:ilvl="8" w:tplc="9656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9">
    <w:multiLevelType w:val="hybridMultilevel"/>
    <w:lvl w:ilvl="0" w:tplc="42830124">
      <w:start w:val="1"/>
      <w:numFmt w:val="decimal"/>
      <w:lvlText w:val="%1."/>
      <w:lvlJc w:val="left"/>
      <w:pPr>
        <w:ind w:left="720" w:hanging="360"/>
      </w:pPr>
    </w:lvl>
    <w:lvl w:ilvl="1" w:tplc="42830124" w:tentative="1">
      <w:start w:val="1"/>
      <w:numFmt w:val="lowerLetter"/>
      <w:lvlText w:val="%2."/>
      <w:lvlJc w:val="left"/>
      <w:pPr>
        <w:ind w:left="1440" w:hanging="360"/>
      </w:pPr>
    </w:lvl>
    <w:lvl w:ilvl="2" w:tplc="42830124" w:tentative="1">
      <w:start w:val="1"/>
      <w:numFmt w:val="lowerRoman"/>
      <w:lvlText w:val="%3."/>
      <w:lvlJc w:val="right"/>
      <w:pPr>
        <w:ind w:left="2160" w:hanging="180"/>
      </w:pPr>
    </w:lvl>
    <w:lvl w:ilvl="3" w:tplc="42830124" w:tentative="1">
      <w:start w:val="1"/>
      <w:numFmt w:val="decimal"/>
      <w:lvlText w:val="%4."/>
      <w:lvlJc w:val="left"/>
      <w:pPr>
        <w:ind w:left="2880" w:hanging="360"/>
      </w:pPr>
    </w:lvl>
    <w:lvl w:ilvl="4" w:tplc="42830124" w:tentative="1">
      <w:start w:val="1"/>
      <w:numFmt w:val="lowerLetter"/>
      <w:lvlText w:val="%5."/>
      <w:lvlJc w:val="left"/>
      <w:pPr>
        <w:ind w:left="3600" w:hanging="360"/>
      </w:pPr>
    </w:lvl>
    <w:lvl w:ilvl="5" w:tplc="42830124" w:tentative="1">
      <w:start w:val="1"/>
      <w:numFmt w:val="lowerRoman"/>
      <w:lvlText w:val="%6."/>
      <w:lvlJc w:val="right"/>
      <w:pPr>
        <w:ind w:left="4320" w:hanging="180"/>
      </w:pPr>
    </w:lvl>
    <w:lvl w:ilvl="6" w:tplc="42830124" w:tentative="1">
      <w:start w:val="1"/>
      <w:numFmt w:val="decimal"/>
      <w:lvlText w:val="%7."/>
      <w:lvlJc w:val="left"/>
      <w:pPr>
        <w:ind w:left="5040" w:hanging="360"/>
      </w:pPr>
    </w:lvl>
    <w:lvl w:ilvl="7" w:tplc="42830124" w:tentative="1">
      <w:start w:val="1"/>
      <w:numFmt w:val="lowerLetter"/>
      <w:lvlText w:val="%8."/>
      <w:lvlJc w:val="left"/>
      <w:pPr>
        <w:ind w:left="5760" w:hanging="360"/>
      </w:pPr>
    </w:lvl>
    <w:lvl w:ilvl="8" w:tplc="4283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8">
    <w:multiLevelType w:val="hybridMultilevel"/>
    <w:lvl w:ilvl="0" w:tplc="87172034">
      <w:start w:val="1"/>
      <w:numFmt w:val="decimal"/>
      <w:lvlText w:val="%1."/>
      <w:lvlJc w:val="left"/>
      <w:pPr>
        <w:ind w:left="720" w:hanging="360"/>
      </w:pPr>
    </w:lvl>
    <w:lvl w:ilvl="1" w:tplc="87172034" w:tentative="1">
      <w:start w:val="1"/>
      <w:numFmt w:val="lowerLetter"/>
      <w:lvlText w:val="%2."/>
      <w:lvlJc w:val="left"/>
      <w:pPr>
        <w:ind w:left="1440" w:hanging="360"/>
      </w:pPr>
    </w:lvl>
    <w:lvl w:ilvl="2" w:tplc="87172034" w:tentative="1">
      <w:start w:val="1"/>
      <w:numFmt w:val="lowerRoman"/>
      <w:lvlText w:val="%3."/>
      <w:lvlJc w:val="right"/>
      <w:pPr>
        <w:ind w:left="2160" w:hanging="180"/>
      </w:pPr>
    </w:lvl>
    <w:lvl w:ilvl="3" w:tplc="87172034" w:tentative="1">
      <w:start w:val="1"/>
      <w:numFmt w:val="decimal"/>
      <w:lvlText w:val="%4."/>
      <w:lvlJc w:val="left"/>
      <w:pPr>
        <w:ind w:left="2880" w:hanging="360"/>
      </w:pPr>
    </w:lvl>
    <w:lvl w:ilvl="4" w:tplc="87172034" w:tentative="1">
      <w:start w:val="1"/>
      <w:numFmt w:val="lowerLetter"/>
      <w:lvlText w:val="%5."/>
      <w:lvlJc w:val="left"/>
      <w:pPr>
        <w:ind w:left="3600" w:hanging="360"/>
      </w:pPr>
    </w:lvl>
    <w:lvl w:ilvl="5" w:tplc="87172034" w:tentative="1">
      <w:start w:val="1"/>
      <w:numFmt w:val="lowerRoman"/>
      <w:lvlText w:val="%6."/>
      <w:lvlJc w:val="right"/>
      <w:pPr>
        <w:ind w:left="4320" w:hanging="180"/>
      </w:pPr>
    </w:lvl>
    <w:lvl w:ilvl="6" w:tplc="87172034" w:tentative="1">
      <w:start w:val="1"/>
      <w:numFmt w:val="decimal"/>
      <w:lvlText w:val="%7."/>
      <w:lvlJc w:val="left"/>
      <w:pPr>
        <w:ind w:left="5040" w:hanging="360"/>
      </w:pPr>
    </w:lvl>
    <w:lvl w:ilvl="7" w:tplc="87172034" w:tentative="1">
      <w:start w:val="1"/>
      <w:numFmt w:val="lowerLetter"/>
      <w:lvlText w:val="%8."/>
      <w:lvlJc w:val="left"/>
      <w:pPr>
        <w:ind w:left="5760" w:hanging="360"/>
      </w:pPr>
    </w:lvl>
    <w:lvl w:ilvl="8" w:tplc="8717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7">
    <w:multiLevelType w:val="hybridMultilevel"/>
    <w:lvl w:ilvl="0" w:tplc="21511602">
      <w:start w:val="1"/>
      <w:numFmt w:val="decimal"/>
      <w:lvlText w:val="%1."/>
      <w:lvlJc w:val="left"/>
      <w:pPr>
        <w:ind w:left="720" w:hanging="360"/>
      </w:pPr>
    </w:lvl>
    <w:lvl w:ilvl="1" w:tplc="21511602" w:tentative="1">
      <w:start w:val="1"/>
      <w:numFmt w:val="lowerLetter"/>
      <w:lvlText w:val="%2."/>
      <w:lvlJc w:val="left"/>
      <w:pPr>
        <w:ind w:left="1440" w:hanging="360"/>
      </w:pPr>
    </w:lvl>
    <w:lvl w:ilvl="2" w:tplc="21511602" w:tentative="1">
      <w:start w:val="1"/>
      <w:numFmt w:val="lowerRoman"/>
      <w:lvlText w:val="%3."/>
      <w:lvlJc w:val="right"/>
      <w:pPr>
        <w:ind w:left="2160" w:hanging="180"/>
      </w:pPr>
    </w:lvl>
    <w:lvl w:ilvl="3" w:tplc="21511602" w:tentative="1">
      <w:start w:val="1"/>
      <w:numFmt w:val="decimal"/>
      <w:lvlText w:val="%4."/>
      <w:lvlJc w:val="left"/>
      <w:pPr>
        <w:ind w:left="2880" w:hanging="360"/>
      </w:pPr>
    </w:lvl>
    <w:lvl w:ilvl="4" w:tplc="21511602" w:tentative="1">
      <w:start w:val="1"/>
      <w:numFmt w:val="lowerLetter"/>
      <w:lvlText w:val="%5."/>
      <w:lvlJc w:val="left"/>
      <w:pPr>
        <w:ind w:left="3600" w:hanging="360"/>
      </w:pPr>
    </w:lvl>
    <w:lvl w:ilvl="5" w:tplc="21511602" w:tentative="1">
      <w:start w:val="1"/>
      <w:numFmt w:val="lowerRoman"/>
      <w:lvlText w:val="%6."/>
      <w:lvlJc w:val="right"/>
      <w:pPr>
        <w:ind w:left="4320" w:hanging="180"/>
      </w:pPr>
    </w:lvl>
    <w:lvl w:ilvl="6" w:tplc="21511602" w:tentative="1">
      <w:start w:val="1"/>
      <w:numFmt w:val="decimal"/>
      <w:lvlText w:val="%7."/>
      <w:lvlJc w:val="left"/>
      <w:pPr>
        <w:ind w:left="5040" w:hanging="360"/>
      </w:pPr>
    </w:lvl>
    <w:lvl w:ilvl="7" w:tplc="21511602" w:tentative="1">
      <w:start w:val="1"/>
      <w:numFmt w:val="lowerLetter"/>
      <w:lvlText w:val="%8."/>
      <w:lvlJc w:val="left"/>
      <w:pPr>
        <w:ind w:left="5760" w:hanging="360"/>
      </w:pPr>
    </w:lvl>
    <w:lvl w:ilvl="8" w:tplc="21511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6">
    <w:multiLevelType w:val="hybridMultilevel"/>
    <w:lvl w:ilvl="0" w:tplc="27333317">
      <w:start w:val="1"/>
      <w:numFmt w:val="decimal"/>
      <w:lvlText w:val="%1."/>
      <w:lvlJc w:val="left"/>
      <w:pPr>
        <w:ind w:left="720" w:hanging="360"/>
      </w:pPr>
    </w:lvl>
    <w:lvl w:ilvl="1" w:tplc="27333317" w:tentative="1">
      <w:start w:val="1"/>
      <w:numFmt w:val="lowerLetter"/>
      <w:lvlText w:val="%2."/>
      <w:lvlJc w:val="left"/>
      <w:pPr>
        <w:ind w:left="1440" w:hanging="360"/>
      </w:pPr>
    </w:lvl>
    <w:lvl w:ilvl="2" w:tplc="27333317" w:tentative="1">
      <w:start w:val="1"/>
      <w:numFmt w:val="lowerRoman"/>
      <w:lvlText w:val="%3."/>
      <w:lvlJc w:val="right"/>
      <w:pPr>
        <w:ind w:left="2160" w:hanging="180"/>
      </w:pPr>
    </w:lvl>
    <w:lvl w:ilvl="3" w:tplc="27333317" w:tentative="1">
      <w:start w:val="1"/>
      <w:numFmt w:val="decimal"/>
      <w:lvlText w:val="%4."/>
      <w:lvlJc w:val="left"/>
      <w:pPr>
        <w:ind w:left="2880" w:hanging="360"/>
      </w:pPr>
    </w:lvl>
    <w:lvl w:ilvl="4" w:tplc="27333317" w:tentative="1">
      <w:start w:val="1"/>
      <w:numFmt w:val="lowerLetter"/>
      <w:lvlText w:val="%5."/>
      <w:lvlJc w:val="left"/>
      <w:pPr>
        <w:ind w:left="3600" w:hanging="360"/>
      </w:pPr>
    </w:lvl>
    <w:lvl w:ilvl="5" w:tplc="27333317" w:tentative="1">
      <w:start w:val="1"/>
      <w:numFmt w:val="lowerRoman"/>
      <w:lvlText w:val="%6."/>
      <w:lvlJc w:val="right"/>
      <w:pPr>
        <w:ind w:left="4320" w:hanging="180"/>
      </w:pPr>
    </w:lvl>
    <w:lvl w:ilvl="6" w:tplc="27333317" w:tentative="1">
      <w:start w:val="1"/>
      <w:numFmt w:val="decimal"/>
      <w:lvlText w:val="%7."/>
      <w:lvlJc w:val="left"/>
      <w:pPr>
        <w:ind w:left="5040" w:hanging="360"/>
      </w:pPr>
    </w:lvl>
    <w:lvl w:ilvl="7" w:tplc="27333317" w:tentative="1">
      <w:start w:val="1"/>
      <w:numFmt w:val="lowerLetter"/>
      <w:lvlText w:val="%8."/>
      <w:lvlJc w:val="left"/>
      <w:pPr>
        <w:ind w:left="5760" w:hanging="360"/>
      </w:pPr>
    </w:lvl>
    <w:lvl w:ilvl="8" w:tplc="2733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5">
    <w:multiLevelType w:val="hybridMultilevel"/>
    <w:lvl w:ilvl="0" w:tplc="53368005">
      <w:start w:val="1"/>
      <w:numFmt w:val="decimal"/>
      <w:lvlText w:val="%1."/>
      <w:lvlJc w:val="left"/>
      <w:pPr>
        <w:ind w:left="720" w:hanging="360"/>
      </w:pPr>
    </w:lvl>
    <w:lvl w:ilvl="1" w:tplc="53368005" w:tentative="1">
      <w:start w:val="1"/>
      <w:numFmt w:val="lowerLetter"/>
      <w:lvlText w:val="%2."/>
      <w:lvlJc w:val="left"/>
      <w:pPr>
        <w:ind w:left="1440" w:hanging="360"/>
      </w:pPr>
    </w:lvl>
    <w:lvl w:ilvl="2" w:tplc="53368005" w:tentative="1">
      <w:start w:val="1"/>
      <w:numFmt w:val="lowerRoman"/>
      <w:lvlText w:val="%3."/>
      <w:lvlJc w:val="right"/>
      <w:pPr>
        <w:ind w:left="2160" w:hanging="180"/>
      </w:pPr>
    </w:lvl>
    <w:lvl w:ilvl="3" w:tplc="53368005" w:tentative="1">
      <w:start w:val="1"/>
      <w:numFmt w:val="decimal"/>
      <w:lvlText w:val="%4."/>
      <w:lvlJc w:val="left"/>
      <w:pPr>
        <w:ind w:left="2880" w:hanging="360"/>
      </w:pPr>
    </w:lvl>
    <w:lvl w:ilvl="4" w:tplc="53368005" w:tentative="1">
      <w:start w:val="1"/>
      <w:numFmt w:val="lowerLetter"/>
      <w:lvlText w:val="%5."/>
      <w:lvlJc w:val="left"/>
      <w:pPr>
        <w:ind w:left="3600" w:hanging="360"/>
      </w:pPr>
    </w:lvl>
    <w:lvl w:ilvl="5" w:tplc="53368005" w:tentative="1">
      <w:start w:val="1"/>
      <w:numFmt w:val="lowerRoman"/>
      <w:lvlText w:val="%6."/>
      <w:lvlJc w:val="right"/>
      <w:pPr>
        <w:ind w:left="4320" w:hanging="180"/>
      </w:pPr>
    </w:lvl>
    <w:lvl w:ilvl="6" w:tplc="53368005" w:tentative="1">
      <w:start w:val="1"/>
      <w:numFmt w:val="decimal"/>
      <w:lvlText w:val="%7."/>
      <w:lvlJc w:val="left"/>
      <w:pPr>
        <w:ind w:left="5040" w:hanging="360"/>
      </w:pPr>
    </w:lvl>
    <w:lvl w:ilvl="7" w:tplc="53368005" w:tentative="1">
      <w:start w:val="1"/>
      <w:numFmt w:val="lowerLetter"/>
      <w:lvlText w:val="%8."/>
      <w:lvlJc w:val="left"/>
      <w:pPr>
        <w:ind w:left="5760" w:hanging="360"/>
      </w:pPr>
    </w:lvl>
    <w:lvl w:ilvl="8" w:tplc="5336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4">
    <w:multiLevelType w:val="hybridMultilevel"/>
    <w:lvl w:ilvl="0" w:tplc="50625252">
      <w:start w:val="1"/>
      <w:numFmt w:val="decimal"/>
      <w:lvlText w:val="%1."/>
      <w:lvlJc w:val="left"/>
      <w:pPr>
        <w:ind w:left="720" w:hanging="360"/>
      </w:pPr>
    </w:lvl>
    <w:lvl w:ilvl="1" w:tplc="50625252" w:tentative="1">
      <w:start w:val="1"/>
      <w:numFmt w:val="lowerLetter"/>
      <w:lvlText w:val="%2."/>
      <w:lvlJc w:val="left"/>
      <w:pPr>
        <w:ind w:left="1440" w:hanging="360"/>
      </w:pPr>
    </w:lvl>
    <w:lvl w:ilvl="2" w:tplc="50625252" w:tentative="1">
      <w:start w:val="1"/>
      <w:numFmt w:val="lowerRoman"/>
      <w:lvlText w:val="%3."/>
      <w:lvlJc w:val="right"/>
      <w:pPr>
        <w:ind w:left="2160" w:hanging="180"/>
      </w:pPr>
    </w:lvl>
    <w:lvl w:ilvl="3" w:tplc="50625252" w:tentative="1">
      <w:start w:val="1"/>
      <w:numFmt w:val="decimal"/>
      <w:lvlText w:val="%4."/>
      <w:lvlJc w:val="left"/>
      <w:pPr>
        <w:ind w:left="2880" w:hanging="360"/>
      </w:pPr>
    </w:lvl>
    <w:lvl w:ilvl="4" w:tplc="50625252" w:tentative="1">
      <w:start w:val="1"/>
      <w:numFmt w:val="lowerLetter"/>
      <w:lvlText w:val="%5."/>
      <w:lvlJc w:val="left"/>
      <w:pPr>
        <w:ind w:left="3600" w:hanging="360"/>
      </w:pPr>
    </w:lvl>
    <w:lvl w:ilvl="5" w:tplc="50625252" w:tentative="1">
      <w:start w:val="1"/>
      <w:numFmt w:val="lowerRoman"/>
      <w:lvlText w:val="%6."/>
      <w:lvlJc w:val="right"/>
      <w:pPr>
        <w:ind w:left="4320" w:hanging="180"/>
      </w:pPr>
    </w:lvl>
    <w:lvl w:ilvl="6" w:tplc="50625252" w:tentative="1">
      <w:start w:val="1"/>
      <w:numFmt w:val="decimal"/>
      <w:lvlText w:val="%7."/>
      <w:lvlJc w:val="left"/>
      <w:pPr>
        <w:ind w:left="5040" w:hanging="360"/>
      </w:pPr>
    </w:lvl>
    <w:lvl w:ilvl="7" w:tplc="50625252" w:tentative="1">
      <w:start w:val="1"/>
      <w:numFmt w:val="lowerLetter"/>
      <w:lvlText w:val="%8."/>
      <w:lvlJc w:val="left"/>
      <w:pPr>
        <w:ind w:left="5760" w:hanging="360"/>
      </w:pPr>
    </w:lvl>
    <w:lvl w:ilvl="8" w:tplc="5062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3">
    <w:multiLevelType w:val="hybridMultilevel"/>
    <w:lvl w:ilvl="0" w:tplc="53880740">
      <w:start w:val="1"/>
      <w:numFmt w:val="decimal"/>
      <w:lvlText w:val="%1."/>
      <w:lvlJc w:val="left"/>
      <w:pPr>
        <w:ind w:left="720" w:hanging="360"/>
      </w:pPr>
    </w:lvl>
    <w:lvl w:ilvl="1" w:tplc="53880740" w:tentative="1">
      <w:start w:val="1"/>
      <w:numFmt w:val="lowerLetter"/>
      <w:lvlText w:val="%2."/>
      <w:lvlJc w:val="left"/>
      <w:pPr>
        <w:ind w:left="1440" w:hanging="360"/>
      </w:pPr>
    </w:lvl>
    <w:lvl w:ilvl="2" w:tplc="53880740" w:tentative="1">
      <w:start w:val="1"/>
      <w:numFmt w:val="lowerRoman"/>
      <w:lvlText w:val="%3."/>
      <w:lvlJc w:val="right"/>
      <w:pPr>
        <w:ind w:left="2160" w:hanging="180"/>
      </w:pPr>
    </w:lvl>
    <w:lvl w:ilvl="3" w:tplc="53880740" w:tentative="1">
      <w:start w:val="1"/>
      <w:numFmt w:val="decimal"/>
      <w:lvlText w:val="%4."/>
      <w:lvlJc w:val="left"/>
      <w:pPr>
        <w:ind w:left="2880" w:hanging="360"/>
      </w:pPr>
    </w:lvl>
    <w:lvl w:ilvl="4" w:tplc="53880740" w:tentative="1">
      <w:start w:val="1"/>
      <w:numFmt w:val="lowerLetter"/>
      <w:lvlText w:val="%5."/>
      <w:lvlJc w:val="left"/>
      <w:pPr>
        <w:ind w:left="3600" w:hanging="360"/>
      </w:pPr>
    </w:lvl>
    <w:lvl w:ilvl="5" w:tplc="53880740" w:tentative="1">
      <w:start w:val="1"/>
      <w:numFmt w:val="lowerRoman"/>
      <w:lvlText w:val="%6."/>
      <w:lvlJc w:val="right"/>
      <w:pPr>
        <w:ind w:left="4320" w:hanging="180"/>
      </w:pPr>
    </w:lvl>
    <w:lvl w:ilvl="6" w:tplc="53880740" w:tentative="1">
      <w:start w:val="1"/>
      <w:numFmt w:val="decimal"/>
      <w:lvlText w:val="%7."/>
      <w:lvlJc w:val="left"/>
      <w:pPr>
        <w:ind w:left="5040" w:hanging="360"/>
      </w:pPr>
    </w:lvl>
    <w:lvl w:ilvl="7" w:tplc="53880740" w:tentative="1">
      <w:start w:val="1"/>
      <w:numFmt w:val="lowerLetter"/>
      <w:lvlText w:val="%8."/>
      <w:lvlJc w:val="left"/>
      <w:pPr>
        <w:ind w:left="5760" w:hanging="360"/>
      </w:pPr>
    </w:lvl>
    <w:lvl w:ilvl="8" w:tplc="5388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2">
    <w:multiLevelType w:val="hybridMultilevel"/>
    <w:lvl w:ilvl="0" w:tplc="28200522">
      <w:start w:val="1"/>
      <w:numFmt w:val="decimal"/>
      <w:lvlText w:val="%1."/>
      <w:lvlJc w:val="left"/>
      <w:pPr>
        <w:ind w:left="720" w:hanging="360"/>
      </w:pPr>
    </w:lvl>
    <w:lvl w:ilvl="1" w:tplc="28200522" w:tentative="1">
      <w:start w:val="1"/>
      <w:numFmt w:val="lowerLetter"/>
      <w:lvlText w:val="%2."/>
      <w:lvlJc w:val="left"/>
      <w:pPr>
        <w:ind w:left="1440" w:hanging="360"/>
      </w:pPr>
    </w:lvl>
    <w:lvl w:ilvl="2" w:tplc="28200522" w:tentative="1">
      <w:start w:val="1"/>
      <w:numFmt w:val="lowerRoman"/>
      <w:lvlText w:val="%3."/>
      <w:lvlJc w:val="right"/>
      <w:pPr>
        <w:ind w:left="2160" w:hanging="180"/>
      </w:pPr>
    </w:lvl>
    <w:lvl w:ilvl="3" w:tplc="28200522" w:tentative="1">
      <w:start w:val="1"/>
      <w:numFmt w:val="decimal"/>
      <w:lvlText w:val="%4."/>
      <w:lvlJc w:val="left"/>
      <w:pPr>
        <w:ind w:left="2880" w:hanging="360"/>
      </w:pPr>
    </w:lvl>
    <w:lvl w:ilvl="4" w:tplc="28200522" w:tentative="1">
      <w:start w:val="1"/>
      <w:numFmt w:val="lowerLetter"/>
      <w:lvlText w:val="%5."/>
      <w:lvlJc w:val="left"/>
      <w:pPr>
        <w:ind w:left="3600" w:hanging="360"/>
      </w:pPr>
    </w:lvl>
    <w:lvl w:ilvl="5" w:tplc="28200522" w:tentative="1">
      <w:start w:val="1"/>
      <w:numFmt w:val="lowerRoman"/>
      <w:lvlText w:val="%6."/>
      <w:lvlJc w:val="right"/>
      <w:pPr>
        <w:ind w:left="4320" w:hanging="180"/>
      </w:pPr>
    </w:lvl>
    <w:lvl w:ilvl="6" w:tplc="28200522" w:tentative="1">
      <w:start w:val="1"/>
      <w:numFmt w:val="decimal"/>
      <w:lvlText w:val="%7."/>
      <w:lvlJc w:val="left"/>
      <w:pPr>
        <w:ind w:left="5040" w:hanging="360"/>
      </w:pPr>
    </w:lvl>
    <w:lvl w:ilvl="7" w:tplc="28200522" w:tentative="1">
      <w:start w:val="1"/>
      <w:numFmt w:val="lowerLetter"/>
      <w:lvlText w:val="%8."/>
      <w:lvlJc w:val="left"/>
      <w:pPr>
        <w:ind w:left="5760" w:hanging="360"/>
      </w:pPr>
    </w:lvl>
    <w:lvl w:ilvl="8" w:tplc="2820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1">
    <w:multiLevelType w:val="hybridMultilevel"/>
    <w:lvl w:ilvl="0" w:tplc="61683282">
      <w:start w:val="1"/>
      <w:numFmt w:val="decimal"/>
      <w:lvlText w:val="%1."/>
      <w:lvlJc w:val="left"/>
      <w:pPr>
        <w:ind w:left="720" w:hanging="360"/>
      </w:pPr>
    </w:lvl>
    <w:lvl w:ilvl="1" w:tplc="61683282" w:tentative="1">
      <w:start w:val="1"/>
      <w:numFmt w:val="lowerLetter"/>
      <w:lvlText w:val="%2."/>
      <w:lvlJc w:val="left"/>
      <w:pPr>
        <w:ind w:left="1440" w:hanging="360"/>
      </w:pPr>
    </w:lvl>
    <w:lvl w:ilvl="2" w:tplc="61683282" w:tentative="1">
      <w:start w:val="1"/>
      <w:numFmt w:val="lowerRoman"/>
      <w:lvlText w:val="%3."/>
      <w:lvlJc w:val="right"/>
      <w:pPr>
        <w:ind w:left="2160" w:hanging="180"/>
      </w:pPr>
    </w:lvl>
    <w:lvl w:ilvl="3" w:tplc="61683282" w:tentative="1">
      <w:start w:val="1"/>
      <w:numFmt w:val="decimal"/>
      <w:lvlText w:val="%4."/>
      <w:lvlJc w:val="left"/>
      <w:pPr>
        <w:ind w:left="2880" w:hanging="360"/>
      </w:pPr>
    </w:lvl>
    <w:lvl w:ilvl="4" w:tplc="61683282" w:tentative="1">
      <w:start w:val="1"/>
      <w:numFmt w:val="lowerLetter"/>
      <w:lvlText w:val="%5."/>
      <w:lvlJc w:val="left"/>
      <w:pPr>
        <w:ind w:left="3600" w:hanging="360"/>
      </w:pPr>
    </w:lvl>
    <w:lvl w:ilvl="5" w:tplc="61683282" w:tentative="1">
      <w:start w:val="1"/>
      <w:numFmt w:val="lowerRoman"/>
      <w:lvlText w:val="%6."/>
      <w:lvlJc w:val="right"/>
      <w:pPr>
        <w:ind w:left="4320" w:hanging="180"/>
      </w:pPr>
    </w:lvl>
    <w:lvl w:ilvl="6" w:tplc="61683282" w:tentative="1">
      <w:start w:val="1"/>
      <w:numFmt w:val="decimal"/>
      <w:lvlText w:val="%7."/>
      <w:lvlJc w:val="left"/>
      <w:pPr>
        <w:ind w:left="5040" w:hanging="360"/>
      </w:pPr>
    </w:lvl>
    <w:lvl w:ilvl="7" w:tplc="61683282" w:tentative="1">
      <w:start w:val="1"/>
      <w:numFmt w:val="lowerLetter"/>
      <w:lvlText w:val="%8."/>
      <w:lvlJc w:val="left"/>
      <w:pPr>
        <w:ind w:left="5760" w:hanging="360"/>
      </w:pPr>
    </w:lvl>
    <w:lvl w:ilvl="8" w:tplc="6168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60">
    <w:multiLevelType w:val="hybridMultilevel"/>
    <w:lvl w:ilvl="0" w:tplc="44398939">
      <w:start w:val="1"/>
      <w:numFmt w:val="decimal"/>
      <w:lvlText w:val="%1."/>
      <w:lvlJc w:val="left"/>
      <w:pPr>
        <w:ind w:left="720" w:hanging="360"/>
      </w:pPr>
    </w:lvl>
    <w:lvl w:ilvl="1" w:tplc="44398939" w:tentative="1">
      <w:start w:val="1"/>
      <w:numFmt w:val="lowerLetter"/>
      <w:lvlText w:val="%2."/>
      <w:lvlJc w:val="left"/>
      <w:pPr>
        <w:ind w:left="1440" w:hanging="360"/>
      </w:pPr>
    </w:lvl>
    <w:lvl w:ilvl="2" w:tplc="44398939" w:tentative="1">
      <w:start w:val="1"/>
      <w:numFmt w:val="lowerRoman"/>
      <w:lvlText w:val="%3."/>
      <w:lvlJc w:val="right"/>
      <w:pPr>
        <w:ind w:left="2160" w:hanging="180"/>
      </w:pPr>
    </w:lvl>
    <w:lvl w:ilvl="3" w:tplc="44398939" w:tentative="1">
      <w:start w:val="1"/>
      <w:numFmt w:val="decimal"/>
      <w:lvlText w:val="%4."/>
      <w:lvlJc w:val="left"/>
      <w:pPr>
        <w:ind w:left="2880" w:hanging="360"/>
      </w:pPr>
    </w:lvl>
    <w:lvl w:ilvl="4" w:tplc="44398939" w:tentative="1">
      <w:start w:val="1"/>
      <w:numFmt w:val="lowerLetter"/>
      <w:lvlText w:val="%5."/>
      <w:lvlJc w:val="left"/>
      <w:pPr>
        <w:ind w:left="3600" w:hanging="360"/>
      </w:pPr>
    </w:lvl>
    <w:lvl w:ilvl="5" w:tplc="44398939" w:tentative="1">
      <w:start w:val="1"/>
      <w:numFmt w:val="lowerRoman"/>
      <w:lvlText w:val="%6."/>
      <w:lvlJc w:val="right"/>
      <w:pPr>
        <w:ind w:left="4320" w:hanging="180"/>
      </w:pPr>
    </w:lvl>
    <w:lvl w:ilvl="6" w:tplc="44398939" w:tentative="1">
      <w:start w:val="1"/>
      <w:numFmt w:val="decimal"/>
      <w:lvlText w:val="%7."/>
      <w:lvlJc w:val="left"/>
      <w:pPr>
        <w:ind w:left="5040" w:hanging="360"/>
      </w:pPr>
    </w:lvl>
    <w:lvl w:ilvl="7" w:tplc="44398939" w:tentative="1">
      <w:start w:val="1"/>
      <w:numFmt w:val="lowerLetter"/>
      <w:lvlText w:val="%8."/>
      <w:lvlJc w:val="left"/>
      <w:pPr>
        <w:ind w:left="5760" w:hanging="360"/>
      </w:pPr>
    </w:lvl>
    <w:lvl w:ilvl="8" w:tplc="4439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9">
    <w:multiLevelType w:val="hybridMultilevel"/>
    <w:lvl w:ilvl="0" w:tplc="14404350">
      <w:start w:val="1"/>
      <w:numFmt w:val="decimal"/>
      <w:lvlText w:val="%1."/>
      <w:lvlJc w:val="left"/>
      <w:pPr>
        <w:ind w:left="720" w:hanging="360"/>
      </w:pPr>
    </w:lvl>
    <w:lvl w:ilvl="1" w:tplc="14404350" w:tentative="1">
      <w:start w:val="1"/>
      <w:numFmt w:val="lowerLetter"/>
      <w:lvlText w:val="%2."/>
      <w:lvlJc w:val="left"/>
      <w:pPr>
        <w:ind w:left="1440" w:hanging="360"/>
      </w:pPr>
    </w:lvl>
    <w:lvl w:ilvl="2" w:tplc="14404350" w:tentative="1">
      <w:start w:val="1"/>
      <w:numFmt w:val="lowerRoman"/>
      <w:lvlText w:val="%3."/>
      <w:lvlJc w:val="right"/>
      <w:pPr>
        <w:ind w:left="2160" w:hanging="180"/>
      </w:pPr>
    </w:lvl>
    <w:lvl w:ilvl="3" w:tplc="14404350" w:tentative="1">
      <w:start w:val="1"/>
      <w:numFmt w:val="decimal"/>
      <w:lvlText w:val="%4."/>
      <w:lvlJc w:val="left"/>
      <w:pPr>
        <w:ind w:left="2880" w:hanging="360"/>
      </w:pPr>
    </w:lvl>
    <w:lvl w:ilvl="4" w:tplc="14404350" w:tentative="1">
      <w:start w:val="1"/>
      <w:numFmt w:val="lowerLetter"/>
      <w:lvlText w:val="%5."/>
      <w:lvlJc w:val="left"/>
      <w:pPr>
        <w:ind w:left="3600" w:hanging="360"/>
      </w:pPr>
    </w:lvl>
    <w:lvl w:ilvl="5" w:tplc="14404350" w:tentative="1">
      <w:start w:val="1"/>
      <w:numFmt w:val="lowerRoman"/>
      <w:lvlText w:val="%6."/>
      <w:lvlJc w:val="right"/>
      <w:pPr>
        <w:ind w:left="4320" w:hanging="180"/>
      </w:pPr>
    </w:lvl>
    <w:lvl w:ilvl="6" w:tplc="14404350" w:tentative="1">
      <w:start w:val="1"/>
      <w:numFmt w:val="decimal"/>
      <w:lvlText w:val="%7."/>
      <w:lvlJc w:val="left"/>
      <w:pPr>
        <w:ind w:left="5040" w:hanging="360"/>
      </w:pPr>
    </w:lvl>
    <w:lvl w:ilvl="7" w:tplc="14404350" w:tentative="1">
      <w:start w:val="1"/>
      <w:numFmt w:val="lowerLetter"/>
      <w:lvlText w:val="%8."/>
      <w:lvlJc w:val="left"/>
      <w:pPr>
        <w:ind w:left="5760" w:hanging="360"/>
      </w:pPr>
    </w:lvl>
    <w:lvl w:ilvl="8" w:tplc="1440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8">
    <w:multiLevelType w:val="hybridMultilevel"/>
    <w:lvl w:ilvl="0" w:tplc="65923201">
      <w:start w:val="1"/>
      <w:numFmt w:val="decimal"/>
      <w:lvlText w:val="%1."/>
      <w:lvlJc w:val="left"/>
      <w:pPr>
        <w:ind w:left="720" w:hanging="360"/>
      </w:pPr>
    </w:lvl>
    <w:lvl w:ilvl="1" w:tplc="65923201" w:tentative="1">
      <w:start w:val="1"/>
      <w:numFmt w:val="lowerLetter"/>
      <w:lvlText w:val="%2."/>
      <w:lvlJc w:val="left"/>
      <w:pPr>
        <w:ind w:left="1440" w:hanging="360"/>
      </w:pPr>
    </w:lvl>
    <w:lvl w:ilvl="2" w:tplc="65923201" w:tentative="1">
      <w:start w:val="1"/>
      <w:numFmt w:val="lowerRoman"/>
      <w:lvlText w:val="%3."/>
      <w:lvlJc w:val="right"/>
      <w:pPr>
        <w:ind w:left="2160" w:hanging="180"/>
      </w:pPr>
    </w:lvl>
    <w:lvl w:ilvl="3" w:tplc="65923201" w:tentative="1">
      <w:start w:val="1"/>
      <w:numFmt w:val="decimal"/>
      <w:lvlText w:val="%4."/>
      <w:lvlJc w:val="left"/>
      <w:pPr>
        <w:ind w:left="2880" w:hanging="360"/>
      </w:pPr>
    </w:lvl>
    <w:lvl w:ilvl="4" w:tplc="65923201" w:tentative="1">
      <w:start w:val="1"/>
      <w:numFmt w:val="lowerLetter"/>
      <w:lvlText w:val="%5."/>
      <w:lvlJc w:val="left"/>
      <w:pPr>
        <w:ind w:left="3600" w:hanging="360"/>
      </w:pPr>
    </w:lvl>
    <w:lvl w:ilvl="5" w:tplc="65923201" w:tentative="1">
      <w:start w:val="1"/>
      <w:numFmt w:val="lowerRoman"/>
      <w:lvlText w:val="%6."/>
      <w:lvlJc w:val="right"/>
      <w:pPr>
        <w:ind w:left="4320" w:hanging="180"/>
      </w:pPr>
    </w:lvl>
    <w:lvl w:ilvl="6" w:tplc="65923201" w:tentative="1">
      <w:start w:val="1"/>
      <w:numFmt w:val="decimal"/>
      <w:lvlText w:val="%7."/>
      <w:lvlJc w:val="left"/>
      <w:pPr>
        <w:ind w:left="5040" w:hanging="360"/>
      </w:pPr>
    </w:lvl>
    <w:lvl w:ilvl="7" w:tplc="65923201" w:tentative="1">
      <w:start w:val="1"/>
      <w:numFmt w:val="lowerLetter"/>
      <w:lvlText w:val="%8."/>
      <w:lvlJc w:val="left"/>
      <w:pPr>
        <w:ind w:left="5760" w:hanging="360"/>
      </w:pPr>
    </w:lvl>
    <w:lvl w:ilvl="8" w:tplc="6592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7">
    <w:multiLevelType w:val="hybridMultilevel"/>
    <w:lvl w:ilvl="0" w:tplc="51619360">
      <w:start w:val="1"/>
      <w:numFmt w:val="decimal"/>
      <w:lvlText w:val="%1."/>
      <w:lvlJc w:val="left"/>
      <w:pPr>
        <w:ind w:left="720" w:hanging="360"/>
      </w:pPr>
    </w:lvl>
    <w:lvl w:ilvl="1" w:tplc="51619360" w:tentative="1">
      <w:start w:val="1"/>
      <w:numFmt w:val="lowerLetter"/>
      <w:lvlText w:val="%2."/>
      <w:lvlJc w:val="left"/>
      <w:pPr>
        <w:ind w:left="1440" w:hanging="360"/>
      </w:pPr>
    </w:lvl>
    <w:lvl w:ilvl="2" w:tplc="51619360" w:tentative="1">
      <w:start w:val="1"/>
      <w:numFmt w:val="lowerRoman"/>
      <w:lvlText w:val="%3."/>
      <w:lvlJc w:val="right"/>
      <w:pPr>
        <w:ind w:left="2160" w:hanging="180"/>
      </w:pPr>
    </w:lvl>
    <w:lvl w:ilvl="3" w:tplc="51619360" w:tentative="1">
      <w:start w:val="1"/>
      <w:numFmt w:val="decimal"/>
      <w:lvlText w:val="%4."/>
      <w:lvlJc w:val="left"/>
      <w:pPr>
        <w:ind w:left="2880" w:hanging="360"/>
      </w:pPr>
    </w:lvl>
    <w:lvl w:ilvl="4" w:tplc="51619360" w:tentative="1">
      <w:start w:val="1"/>
      <w:numFmt w:val="lowerLetter"/>
      <w:lvlText w:val="%5."/>
      <w:lvlJc w:val="left"/>
      <w:pPr>
        <w:ind w:left="3600" w:hanging="360"/>
      </w:pPr>
    </w:lvl>
    <w:lvl w:ilvl="5" w:tplc="51619360" w:tentative="1">
      <w:start w:val="1"/>
      <w:numFmt w:val="lowerRoman"/>
      <w:lvlText w:val="%6."/>
      <w:lvlJc w:val="right"/>
      <w:pPr>
        <w:ind w:left="4320" w:hanging="180"/>
      </w:pPr>
    </w:lvl>
    <w:lvl w:ilvl="6" w:tplc="51619360" w:tentative="1">
      <w:start w:val="1"/>
      <w:numFmt w:val="decimal"/>
      <w:lvlText w:val="%7."/>
      <w:lvlJc w:val="left"/>
      <w:pPr>
        <w:ind w:left="5040" w:hanging="360"/>
      </w:pPr>
    </w:lvl>
    <w:lvl w:ilvl="7" w:tplc="51619360" w:tentative="1">
      <w:start w:val="1"/>
      <w:numFmt w:val="lowerLetter"/>
      <w:lvlText w:val="%8."/>
      <w:lvlJc w:val="left"/>
      <w:pPr>
        <w:ind w:left="5760" w:hanging="360"/>
      </w:pPr>
    </w:lvl>
    <w:lvl w:ilvl="8" w:tplc="5161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6">
    <w:multiLevelType w:val="hybridMultilevel"/>
    <w:lvl w:ilvl="0" w:tplc="19234679">
      <w:start w:val="1"/>
      <w:numFmt w:val="decimal"/>
      <w:lvlText w:val="%1."/>
      <w:lvlJc w:val="left"/>
      <w:pPr>
        <w:ind w:left="720" w:hanging="360"/>
      </w:pPr>
    </w:lvl>
    <w:lvl w:ilvl="1" w:tplc="19234679" w:tentative="1">
      <w:start w:val="1"/>
      <w:numFmt w:val="lowerLetter"/>
      <w:lvlText w:val="%2."/>
      <w:lvlJc w:val="left"/>
      <w:pPr>
        <w:ind w:left="1440" w:hanging="360"/>
      </w:pPr>
    </w:lvl>
    <w:lvl w:ilvl="2" w:tplc="19234679" w:tentative="1">
      <w:start w:val="1"/>
      <w:numFmt w:val="lowerRoman"/>
      <w:lvlText w:val="%3."/>
      <w:lvlJc w:val="right"/>
      <w:pPr>
        <w:ind w:left="2160" w:hanging="180"/>
      </w:pPr>
    </w:lvl>
    <w:lvl w:ilvl="3" w:tplc="19234679" w:tentative="1">
      <w:start w:val="1"/>
      <w:numFmt w:val="decimal"/>
      <w:lvlText w:val="%4."/>
      <w:lvlJc w:val="left"/>
      <w:pPr>
        <w:ind w:left="2880" w:hanging="360"/>
      </w:pPr>
    </w:lvl>
    <w:lvl w:ilvl="4" w:tplc="19234679" w:tentative="1">
      <w:start w:val="1"/>
      <w:numFmt w:val="lowerLetter"/>
      <w:lvlText w:val="%5."/>
      <w:lvlJc w:val="left"/>
      <w:pPr>
        <w:ind w:left="3600" w:hanging="360"/>
      </w:pPr>
    </w:lvl>
    <w:lvl w:ilvl="5" w:tplc="19234679" w:tentative="1">
      <w:start w:val="1"/>
      <w:numFmt w:val="lowerRoman"/>
      <w:lvlText w:val="%6."/>
      <w:lvlJc w:val="right"/>
      <w:pPr>
        <w:ind w:left="4320" w:hanging="180"/>
      </w:pPr>
    </w:lvl>
    <w:lvl w:ilvl="6" w:tplc="19234679" w:tentative="1">
      <w:start w:val="1"/>
      <w:numFmt w:val="decimal"/>
      <w:lvlText w:val="%7."/>
      <w:lvlJc w:val="left"/>
      <w:pPr>
        <w:ind w:left="5040" w:hanging="360"/>
      </w:pPr>
    </w:lvl>
    <w:lvl w:ilvl="7" w:tplc="19234679" w:tentative="1">
      <w:start w:val="1"/>
      <w:numFmt w:val="lowerLetter"/>
      <w:lvlText w:val="%8."/>
      <w:lvlJc w:val="left"/>
      <w:pPr>
        <w:ind w:left="5760" w:hanging="360"/>
      </w:pPr>
    </w:lvl>
    <w:lvl w:ilvl="8" w:tplc="1923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5">
    <w:multiLevelType w:val="hybridMultilevel"/>
    <w:lvl w:ilvl="0" w:tplc="38840179">
      <w:start w:val="1"/>
      <w:numFmt w:val="decimal"/>
      <w:lvlText w:val="%1."/>
      <w:lvlJc w:val="left"/>
      <w:pPr>
        <w:ind w:left="720" w:hanging="360"/>
      </w:pPr>
    </w:lvl>
    <w:lvl w:ilvl="1" w:tplc="38840179" w:tentative="1">
      <w:start w:val="1"/>
      <w:numFmt w:val="lowerLetter"/>
      <w:lvlText w:val="%2."/>
      <w:lvlJc w:val="left"/>
      <w:pPr>
        <w:ind w:left="1440" w:hanging="360"/>
      </w:pPr>
    </w:lvl>
    <w:lvl w:ilvl="2" w:tplc="38840179" w:tentative="1">
      <w:start w:val="1"/>
      <w:numFmt w:val="lowerRoman"/>
      <w:lvlText w:val="%3."/>
      <w:lvlJc w:val="right"/>
      <w:pPr>
        <w:ind w:left="2160" w:hanging="180"/>
      </w:pPr>
    </w:lvl>
    <w:lvl w:ilvl="3" w:tplc="38840179" w:tentative="1">
      <w:start w:val="1"/>
      <w:numFmt w:val="decimal"/>
      <w:lvlText w:val="%4."/>
      <w:lvlJc w:val="left"/>
      <w:pPr>
        <w:ind w:left="2880" w:hanging="360"/>
      </w:pPr>
    </w:lvl>
    <w:lvl w:ilvl="4" w:tplc="38840179" w:tentative="1">
      <w:start w:val="1"/>
      <w:numFmt w:val="lowerLetter"/>
      <w:lvlText w:val="%5."/>
      <w:lvlJc w:val="left"/>
      <w:pPr>
        <w:ind w:left="3600" w:hanging="360"/>
      </w:pPr>
    </w:lvl>
    <w:lvl w:ilvl="5" w:tplc="38840179" w:tentative="1">
      <w:start w:val="1"/>
      <w:numFmt w:val="lowerRoman"/>
      <w:lvlText w:val="%6."/>
      <w:lvlJc w:val="right"/>
      <w:pPr>
        <w:ind w:left="4320" w:hanging="180"/>
      </w:pPr>
    </w:lvl>
    <w:lvl w:ilvl="6" w:tplc="38840179" w:tentative="1">
      <w:start w:val="1"/>
      <w:numFmt w:val="decimal"/>
      <w:lvlText w:val="%7."/>
      <w:lvlJc w:val="left"/>
      <w:pPr>
        <w:ind w:left="5040" w:hanging="360"/>
      </w:pPr>
    </w:lvl>
    <w:lvl w:ilvl="7" w:tplc="38840179" w:tentative="1">
      <w:start w:val="1"/>
      <w:numFmt w:val="lowerLetter"/>
      <w:lvlText w:val="%8."/>
      <w:lvlJc w:val="left"/>
      <w:pPr>
        <w:ind w:left="5760" w:hanging="360"/>
      </w:pPr>
    </w:lvl>
    <w:lvl w:ilvl="8" w:tplc="38840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4">
    <w:multiLevelType w:val="hybridMultilevel"/>
    <w:lvl w:ilvl="0" w:tplc="88252763">
      <w:start w:val="1"/>
      <w:numFmt w:val="decimal"/>
      <w:lvlText w:val="%1."/>
      <w:lvlJc w:val="left"/>
      <w:pPr>
        <w:ind w:left="720" w:hanging="360"/>
      </w:pPr>
    </w:lvl>
    <w:lvl w:ilvl="1" w:tplc="88252763" w:tentative="1">
      <w:start w:val="1"/>
      <w:numFmt w:val="lowerLetter"/>
      <w:lvlText w:val="%2."/>
      <w:lvlJc w:val="left"/>
      <w:pPr>
        <w:ind w:left="1440" w:hanging="360"/>
      </w:pPr>
    </w:lvl>
    <w:lvl w:ilvl="2" w:tplc="88252763" w:tentative="1">
      <w:start w:val="1"/>
      <w:numFmt w:val="lowerRoman"/>
      <w:lvlText w:val="%3."/>
      <w:lvlJc w:val="right"/>
      <w:pPr>
        <w:ind w:left="2160" w:hanging="180"/>
      </w:pPr>
    </w:lvl>
    <w:lvl w:ilvl="3" w:tplc="88252763" w:tentative="1">
      <w:start w:val="1"/>
      <w:numFmt w:val="decimal"/>
      <w:lvlText w:val="%4."/>
      <w:lvlJc w:val="left"/>
      <w:pPr>
        <w:ind w:left="2880" w:hanging="360"/>
      </w:pPr>
    </w:lvl>
    <w:lvl w:ilvl="4" w:tplc="88252763" w:tentative="1">
      <w:start w:val="1"/>
      <w:numFmt w:val="lowerLetter"/>
      <w:lvlText w:val="%5."/>
      <w:lvlJc w:val="left"/>
      <w:pPr>
        <w:ind w:left="3600" w:hanging="360"/>
      </w:pPr>
    </w:lvl>
    <w:lvl w:ilvl="5" w:tplc="88252763" w:tentative="1">
      <w:start w:val="1"/>
      <w:numFmt w:val="lowerRoman"/>
      <w:lvlText w:val="%6."/>
      <w:lvlJc w:val="right"/>
      <w:pPr>
        <w:ind w:left="4320" w:hanging="180"/>
      </w:pPr>
    </w:lvl>
    <w:lvl w:ilvl="6" w:tplc="88252763" w:tentative="1">
      <w:start w:val="1"/>
      <w:numFmt w:val="decimal"/>
      <w:lvlText w:val="%7."/>
      <w:lvlJc w:val="left"/>
      <w:pPr>
        <w:ind w:left="5040" w:hanging="360"/>
      </w:pPr>
    </w:lvl>
    <w:lvl w:ilvl="7" w:tplc="88252763" w:tentative="1">
      <w:start w:val="1"/>
      <w:numFmt w:val="lowerLetter"/>
      <w:lvlText w:val="%8."/>
      <w:lvlJc w:val="left"/>
      <w:pPr>
        <w:ind w:left="5760" w:hanging="360"/>
      </w:pPr>
    </w:lvl>
    <w:lvl w:ilvl="8" w:tplc="88252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3">
    <w:multiLevelType w:val="hybridMultilevel"/>
    <w:lvl w:ilvl="0" w:tplc="57786774">
      <w:start w:val="1"/>
      <w:numFmt w:val="decimal"/>
      <w:lvlText w:val="%1."/>
      <w:lvlJc w:val="left"/>
      <w:pPr>
        <w:ind w:left="720" w:hanging="360"/>
      </w:pPr>
    </w:lvl>
    <w:lvl w:ilvl="1" w:tplc="57786774" w:tentative="1">
      <w:start w:val="1"/>
      <w:numFmt w:val="lowerLetter"/>
      <w:lvlText w:val="%2."/>
      <w:lvlJc w:val="left"/>
      <w:pPr>
        <w:ind w:left="1440" w:hanging="360"/>
      </w:pPr>
    </w:lvl>
    <w:lvl w:ilvl="2" w:tplc="57786774" w:tentative="1">
      <w:start w:val="1"/>
      <w:numFmt w:val="lowerRoman"/>
      <w:lvlText w:val="%3."/>
      <w:lvlJc w:val="right"/>
      <w:pPr>
        <w:ind w:left="2160" w:hanging="180"/>
      </w:pPr>
    </w:lvl>
    <w:lvl w:ilvl="3" w:tplc="57786774" w:tentative="1">
      <w:start w:val="1"/>
      <w:numFmt w:val="decimal"/>
      <w:lvlText w:val="%4."/>
      <w:lvlJc w:val="left"/>
      <w:pPr>
        <w:ind w:left="2880" w:hanging="360"/>
      </w:pPr>
    </w:lvl>
    <w:lvl w:ilvl="4" w:tplc="57786774" w:tentative="1">
      <w:start w:val="1"/>
      <w:numFmt w:val="lowerLetter"/>
      <w:lvlText w:val="%5."/>
      <w:lvlJc w:val="left"/>
      <w:pPr>
        <w:ind w:left="3600" w:hanging="360"/>
      </w:pPr>
    </w:lvl>
    <w:lvl w:ilvl="5" w:tplc="57786774" w:tentative="1">
      <w:start w:val="1"/>
      <w:numFmt w:val="lowerRoman"/>
      <w:lvlText w:val="%6."/>
      <w:lvlJc w:val="right"/>
      <w:pPr>
        <w:ind w:left="4320" w:hanging="180"/>
      </w:pPr>
    </w:lvl>
    <w:lvl w:ilvl="6" w:tplc="57786774" w:tentative="1">
      <w:start w:val="1"/>
      <w:numFmt w:val="decimal"/>
      <w:lvlText w:val="%7."/>
      <w:lvlJc w:val="left"/>
      <w:pPr>
        <w:ind w:left="5040" w:hanging="360"/>
      </w:pPr>
    </w:lvl>
    <w:lvl w:ilvl="7" w:tplc="57786774" w:tentative="1">
      <w:start w:val="1"/>
      <w:numFmt w:val="lowerLetter"/>
      <w:lvlText w:val="%8."/>
      <w:lvlJc w:val="left"/>
      <w:pPr>
        <w:ind w:left="5760" w:hanging="360"/>
      </w:pPr>
    </w:lvl>
    <w:lvl w:ilvl="8" w:tplc="57786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2">
    <w:multiLevelType w:val="hybridMultilevel"/>
    <w:lvl w:ilvl="0" w:tplc="82259542">
      <w:start w:val="1"/>
      <w:numFmt w:val="decimal"/>
      <w:lvlText w:val="%1."/>
      <w:lvlJc w:val="left"/>
      <w:pPr>
        <w:ind w:left="720" w:hanging="360"/>
      </w:pPr>
    </w:lvl>
    <w:lvl w:ilvl="1" w:tplc="82259542" w:tentative="1">
      <w:start w:val="1"/>
      <w:numFmt w:val="lowerLetter"/>
      <w:lvlText w:val="%2."/>
      <w:lvlJc w:val="left"/>
      <w:pPr>
        <w:ind w:left="1440" w:hanging="360"/>
      </w:pPr>
    </w:lvl>
    <w:lvl w:ilvl="2" w:tplc="82259542" w:tentative="1">
      <w:start w:val="1"/>
      <w:numFmt w:val="lowerRoman"/>
      <w:lvlText w:val="%3."/>
      <w:lvlJc w:val="right"/>
      <w:pPr>
        <w:ind w:left="2160" w:hanging="180"/>
      </w:pPr>
    </w:lvl>
    <w:lvl w:ilvl="3" w:tplc="82259542" w:tentative="1">
      <w:start w:val="1"/>
      <w:numFmt w:val="decimal"/>
      <w:lvlText w:val="%4."/>
      <w:lvlJc w:val="left"/>
      <w:pPr>
        <w:ind w:left="2880" w:hanging="360"/>
      </w:pPr>
    </w:lvl>
    <w:lvl w:ilvl="4" w:tplc="82259542" w:tentative="1">
      <w:start w:val="1"/>
      <w:numFmt w:val="lowerLetter"/>
      <w:lvlText w:val="%5."/>
      <w:lvlJc w:val="left"/>
      <w:pPr>
        <w:ind w:left="3600" w:hanging="360"/>
      </w:pPr>
    </w:lvl>
    <w:lvl w:ilvl="5" w:tplc="82259542" w:tentative="1">
      <w:start w:val="1"/>
      <w:numFmt w:val="lowerRoman"/>
      <w:lvlText w:val="%6."/>
      <w:lvlJc w:val="right"/>
      <w:pPr>
        <w:ind w:left="4320" w:hanging="180"/>
      </w:pPr>
    </w:lvl>
    <w:lvl w:ilvl="6" w:tplc="82259542" w:tentative="1">
      <w:start w:val="1"/>
      <w:numFmt w:val="decimal"/>
      <w:lvlText w:val="%7."/>
      <w:lvlJc w:val="left"/>
      <w:pPr>
        <w:ind w:left="5040" w:hanging="360"/>
      </w:pPr>
    </w:lvl>
    <w:lvl w:ilvl="7" w:tplc="82259542" w:tentative="1">
      <w:start w:val="1"/>
      <w:numFmt w:val="lowerLetter"/>
      <w:lvlText w:val="%8."/>
      <w:lvlJc w:val="left"/>
      <w:pPr>
        <w:ind w:left="5760" w:hanging="360"/>
      </w:pPr>
    </w:lvl>
    <w:lvl w:ilvl="8" w:tplc="82259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1">
    <w:multiLevelType w:val="hybridMultilevel"/>
    <w:lvl w:ilvl="0" w:tplc="35448388">
      <w:start w:val="1"/>
      <w:numFmt w:val="decimal"/>
      <w:lvlText w:val="%1."/>
      <w:lvlJc w:val="left"/>
      <w:pPr>
        <w:ind w:left="720" w:hanging="360"/>
      </w:pPr>
    </w:lvl>
    <w:lvl w:ilvl="1" w:tplc="35448388" w:tentative="1">
      <w:start w:val="1"/>
      <w:numFmt w:val="lowerLetter"/>
      <w:lvlText w:val="%2."/>
      <w:lvlJc w:val="left"/>
      <w:pPr>
        <w:ind w:left="1440" w:hanging="360"/>
      </w:pPr>
    </w:lvl>
    <w:lvl w:ilvl="2" w:tplc="35448388" w:tentative="1">
      <w:start w:val="1"/>
      <w:numFmt w:val="lowerRoman"/>
      <w:lvlText w:val="%3."/>
      <w:lvlJc w:val="right"/>
      <w:pPr>
        <w:ind w:left="2160" w:hanging="180"/>
      </w:pPr>
    </w:lvl>
    <w:lvl w:ilvl="3" w:tplc="35448388" w:tentative="1">
      <w:start w:val="1"/>
      <w:numFmt w:val="decimal"/>
      <w:lvlText w:val="%4."/>
      <w:lvlJc w:val="left"/>
      <w:pPr>
        <w:ind w:left="2880" w:hanging="360"/>
      </w:pPr>
    </w:lvl>
    <w:lvl w:ilvl="4" w:tplc="35448388" w:tentative="1">
      <w:start w:val="1"/>
      <w:numFmt w:val="lowerLetter"/>
      <w:lvlText w:val="%5."/>
      <w:lvlJc w:val="left"/>
      <w:pPr>
        <w:ind w:left="3600" w:hanging="360"/>
      </w:pPr>
    </w:lvl>
    <w:lvl w:ilvl="5" w:tplc="35448388" w:tentative="1">
      <w:start w:val="1"/>
      <w:numFmt w:val="lowerRoman"/>
      <w:lvlText w:val="%6."/>
      <w:lvlJc w:val="right"/>
      <w:pPr>
        <w:ind w:left="4320" w:hanging="180"/>
      </w:pPr>
    </w:lvl>
    <w:lvl w:ilvl="6" w:tplc="35448388" w:tentative="1">
      <w:start w:val="1"/>
      <w:numFmt w:val="decimal"/>
      <w:lvlText w:val="%7."/>
      <w:lvlJc w:val="left"/>
      <w:pPr>
        <w:ind w:left="5040" w:hanging="360"/>
      </w:pPr>
    </w:lvl>
    <w:lvl w:ilvl="7" w:tplc="35448388" w:tentative="1">
      <w:start w:val="1"/>
      <w:numFmt w:val="lowerLetter"/>
      <w:lvlText w:val="%8."/>
      <w:lvlJc w:val="left"/>
      <w:pPr>
        <w:ind w:left="5760" w:hanging="360"/>
      </w:pPr>
    </w:lvl>
    <w:lvl w:ilvl="8" w:tplc="3544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50">
    <w:multiLevelType w:val="hybridMultilevel"/>
    <w:lvl w:ilvl="0" w:tplc="95509488">
      <w:start w:val="1"/>
      <w:numFmt w:val="decimal"/>
      <w:lvlText w:val="%1."/>
      <w:lvlJc w:val="left"/>
      <w:pPr>
        <w:ind w:left="720" w:hanging="360"/>
      </w:pPr>
    </w:lvl>
    <w:lvl w:ilvl="1" w:tplc="95509488" w:tentative="1">
      <w:start w:val="1"/>
      <w:numFmt w:val="lowerLetter"/>
      <w:lvlText w:val="%2."/>
      <w:lvlJc w:val="left"/>
      <w:pPr>
        <w:ind w:left="1440" w:hanging="360"/>
      </w:pPr>
    </w:lvl>
    <w:lvl w:ilvl="2" w:tplc="95509488" w:tentative="1">
      <w:start w:val="1"/>
      <w:numFmt w:val="lowerRoman"/>
      <w:lvlText w:val="%3."/>
      <w:lvlJc w:val="right"/>
      <w:pPr>
        <w:ind w:left="2160" w:hanging="180"/>
      </w:pPr>
    </w:lvl>
    <w:lvl w:ilvl="3" w:tplc="95509488" w:tentative="1">
      <w:start w:val="1"/>
      <w:numFmt w:val="decimal"/>
      <w:lvlText w:val="%4."/>
      <w:lvlJc w:val="left"/>
      <w:pPr>
        <w:ind w:left="2880" w:hanging="360"/>
      </w:pPr>
    </w:lvl>
    <w:lvl w:ilvl="4" w:tplc="95509488" w:tentative="1">
      <w:start w:val="1"/>
      <w:numFmt w:val="lowerLetter"/>
      <w:lvlText w:val="%5."/>
      <w:lvlJc w:val="left"/>
      <w:pPr>
        <w:ind w:left="3600" w:hanging="360"/>
      </w:pPr>
    </w:lvl>
    <w:lvl w:ilvl="5" w:tplc="95509488" w:tentative="1">
      <w:start w:val="1"/>
      <w:numFmt w:val="lowerRoman"/>
      <w:lvlText w:val="%6."/>
      <w:lvlJc w:val="right"/>
      <w:pPr>
        <w:ind w:left="4320" w:hanging="180"/>
      </w:pPr>
    </w:lvl>
    <w:lvl w:ilvl="6" w:tplc="95509488" w:tentative="1">
      <w:start w:val="1"/>
      <w:numFmt w:val="decimal"/>
      <w:lvlText w:val="%7."/>
      <w:lvlJc w:val="left"/>
      <w:pPr>
        <w:ind w:left="5040" w:hanging="360"/>
      </w:pPr>
    </w:lvl>
    <w:lvl w:ilvl="7" w:tplc="95509488" w:tentative="1">
      <w:start w:val="1"/>
      <w:numFmt w:val="lowerLetter"/>
      <w:lvlText w:val="%8."/>
      <w:lvlJc w:val="left"/>
      <w:pPr>
        <w:ind w:left="5760" w:hanging="360"/>
      </w:pPr>
    </w:lvl>
    <w:lvl w:ilvl="8" w:tplc="95509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9">
    <w:multiLevelType w:val="hybridMultilevel"/>
    <w:lvl w:ilvl="0" w:tplc="72598870">
      <w:start w:val="1"/>
      <w:numFmt w:val="decimal"/>
      <w:lvlText w:val="%1."/>
      <w:lvlJc w:val="left"/>
      <w:pPr>
        <w:ind w:left="720" w:hanging="360"/>
      </w:pPr>
    </w:lvl>
    <w:lvl w:ilvl="1" w:tplc="72598870" w:tentative="1">
      <w:start w:val="1"/>
      <w:numFmt w:val="lowerLetter"/>
      <w:lvlText w:val="%2."/>
      <w:lvlJc w:val="left"/>
      <w:pPr>
        <w:ind w:left="1440" w:hanging="360"/>
      </w:pPr>
    </w:lvl>
    <w:lvl w:ilvl="2" w:tplc="72598870" w:tentative="1">
      <w:start w:val="1"/>
      <w:numFmt w:val="lowerRoman"/>
      <w:lvlText w:val="%3."/>
      <w:lvlJc w:val="right"/>
      <w:pPr>
        <w:ind w:left="2160" w:hanging="180"/>
      </w:pPr>
    </w:lvl>
    <w:lvl w:ilvl="3" w:tplc="72598870" w:tentative="1">
      <w:start w:val="1"/>
      <w:numFmt w:val="decimal"/>
      <w:lvlText w:val="%4."/>
      <w:lvlJc w:val="left"/>
      <w:pPr>
        <w:ind w:left="2880" w:hanging="360"/>
      </w:pPr>
    </w:lvl>
    <w:lvl w:ilvl="4" w:tplc="72598870" w:tentative="1">
      <w:start w:val="1"/>
      <w:numFmt w:val="lowerLetter"/>
      <w:lvlText w:val="%5."/>
      <w:lvlJc w:val="left"/>
      <w:pPr>
        <w:ind w:left="3600" w:hanging="360"/>
      </w:pPr>
    </w:lvl>
    <w:lvl w:ilvl="5" w:tplc="72598870" w:tentative="1">
      <w:start w:val="1"/>
      <w:numFmt w:val="lowerRoman"/>
      <w:lvlText w:val="%6."/>
      <w:lvlJc w:val="right"/>
      <w:pPr>
        <w:ind w:left="4320" w:hanging="180"/>
      </w:pPr>
    </w:lvl>
    <w:lvl w:ilvl="6" w:tplc="72598870" w:tentative="1">
      <w:start w:val="1"/>
      <w:numFmt w:val="decimal"/>
      <w:lvlText w:val="%7."/>
      <w:lvlJc w:val="left"/>
      <w:pPr>
        <w:ind w:left="5040" w:hanging="360"/>
      </w:pPr>
    </w:lvl>
    <w:lvl w:ilvl="7" w:tplc="72598870" w:tentative="1">
      <w:start w:val="1"/>
      <w:numFmt w:val="lowerLetter"/>
      <w:lvlText w:val="%8."/>
      <w:lvlJc w:val="left"/>
      <w:pPr>
        <w:ind w:left="5760" w:hanging="360"/>
      </w:pPr>
    </w:lvl>
    <w:lvl w:ilvl="8" w:tplc="72598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8">
    <w:multiLevelType w:val="hybridMultilevel"/>
    <w:lvl w:ilvl="0" w:tplc="63902119">
      <w:start w:val="1"/>
      <w:numFmt w:val="decimal"/>
      <w:lvlText w:val="%1."/>
      <w:lvlJc w:val="left"/>
      <w:pPr>
        <w:ind w:left="720" w:hanging="360"/>
      </w:pPr>
    </w:lvl>
    <w:lvl w:ilvl="1" w:tplc="63902119" w:tentative="1">
      <w:start w:val="1"/>
      <w:numFmt w:val="lowerLetter"/>
      <w:lvlText w:val="%2."/>
      <w:lvlJc w:val="left"/>
      <w:pPr>
        <w:ind w:left="1440" w:hanging="360"/>
      </w:pPr>
    </w:lvl>
    <w:lvl w:ilvl="2" w:tplc="63902119" w:tentative="1">
      <w:start w:val="1"/>
      <w:numFmt w:val="lowerRoman"/>
      <w:lvlText w:val="%3."/>
      <w:lvlJc w:val="right"/>
      <w:pPr>
        <w:ind w:left="2160" w:hanging="180"/>
      </w:pPr>
    </w:lvl>
    <w:lvl w:ilvl="3" w:tplc="63902119" w:tentative="1">
      <w:start w:val="1"/>
      <w:numFmt w:val="decimal"/>
      <w:lvlText w:val="%4."/>
      <w:lvlJc w:val="left"/>
      <w:pPr>
        <w:ind w:left="2880" w:hanging="360"/>
      </w:pPr>
    </w:lvl>
    <w:lvl w:ilvl="4" w:tplc="63902119" w:tentative="1">
      <w:start w:val="1"/>
      <w:numFmt w:val="lowerLetter"/>
      <w:lvlText w:val="%5."/>
      <w:lvlJc w:val="left"/>
      <w:pPr>
        <w:ind w:left="3600" w:hanging="360"/>
      </w:pPr>
    </w:lvl>
    <w:lvl w:ilvl="5" w:tplc="63902119" w:tentative="1">
      <w:start w:val="1"/>
      <w:numFmt w:val="lowerRoman"/>
      <w:lvlText w:val="%6."/>
      <w:lvlJc w:val="right"/>
      <w:pPr>
        <w:ind w:left="4320" w:hanging="180"/>
      </w:pPr>
    </w:lvl>
    <w:lvl w:ilvl="6" w:tplc="63902119" w:tentative="1">
      <w:start w:val="1"/>
      <w:numFmt w:val="decimal"/>
      <w:lvlText w:val="%7."/>
      <w:lvlJc w:val="left"/>
      <w:pPr>
        <w:ind w:left="5040" w:hanging="360"/>
      </w:pPr>
    </w:lvl>
    <w:lvl w:ilvl="7" w:tplc="63902119" w:tentative="1">
      <w:start w:val="1"/>
      <w:numFmt w:val="lowerLetter"/>
      <w:lvlText w:val="%8."/>
      <w:lvlJc w:val="left"/>
      <w:pPr>
        <w:ind w:left="5760" w:hanging="360"/>
      </w:pPr>
    </w:lvl>
    <w:lvl w:ilvl="8" w:tplc="63902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7">
    <w:multiLevelType w:val="hybridMultilevel"/>
    <w:lvl w:ilvl="0" w:tplc="57060908">
      <w:start w:val="1"/>
      <w:numFmt w:val="decimal"/>
      <w:lvlText w:val="%1."/>
      <w:lvlJc w:val="left"/>
      <w:pPr>
        <w:ind w:left="720" w:hanging="360"/>
      </w:pPr>
    </w:lvl>
    <w:lvl w:ilvl="1" w:tplc="57060908" w:tentative="1">
      <w:start w:val="1"/>
      <w:numFmt w:val="lowerLetter"/>
      <w:lvlText w:val="%2."/>
      <w:lvlJc w:val="left"/>
      <w:pPr>
        <w:ind w:left="1440" w:hanging="360"/>
      </w:pPr>
    </w:lvl>
    <w:lvl w:ilvl="2" w:tplc="57060908" w:tentative="1">
      <w:start w:val="1"/>
      <w:numFmt w:val="lowerRoman"/>
      <w:lvlText w:val="%3."/>
      <w:lvlJc w:val="right"/>
      <w:pPr>
        <w:ind w:left="2160" w:hanging="180"/>
      </w:pPr>
    </w:lvl>
    <w:lvl w:ilvl="3" w:tplc="57060908" w:tentative="1">
      <w:start w:val="1"/>
      <w:numFmt w:val="decimal"/>
      <w:lvlText w:val="%4."/>
      <w:lvlJc w:val="left"/>
      <w:pPr>
        <w:ind w:left="2880" w:hanging="360"/>
      </w:pPr>
    </w:lvl>
    <w:lvl w:ilvl="4" w:tplc="57060908" w:tentative="1">
      <w:start w:val="1"/>
      <w:numFmt w:val="lowerLetter"/>
      <w:lvlText w:val="%5."/>
      <w:lvlJc w:val="left"/>
      <w:pPr>
        <w:ind w:left="3600" w:hanging="360"/>
      </w:pPr>
    </w:lvl>
    <w:lvl w:ilvl="5" w:tplc="57060908" w:tentative="1">
      <w:start w:val="1"/>
      <w:numFmt w:val="lowerRoman"/>
      <w:lvlText w:val="%6."/>
      <w:lvlJc w:val="right"/>
      <w:pPr>
        <w:ind w:left="4320" w:hanging="180"/>
      </w:pPr>
    </w:lvl>
    <w:lvl w:ilvl="6" w:tplc="57060908" w:tentative="1">
      <w:start w:val="1"/>
      <w:numFmt w:val="decimal"/>
      <w:lvlText w:val="%7."/>
      <w:lvlJc w:val="left"/>
      <w:pPr>
        <w:ind w:left="5040" w:hanging="360"/>
      </w:pPr>
    </w:lvl>
    <w:lvl w:ilvl="7" w:tplc="57060908" w:tentative="1">
      <w:start w:val="1"/>
      <w:numFmt w:val="lowerLetter"/>
      <w:lvlText w:val="%8."/>
      <w:lvlJc w:val="left"/>
      <w:pPr>
        <w:ind w:left="5760" w:hanging="360"/>
      </w:pPr>
    </w:lvl>
    <w:lvl w:ilvl="8" w:tplc="57060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6">
    <w:multiLevelType w:val="hybridMultilevel"/>
    <w:lvl w:ilvl="0" w:tplc="91923069">
      <w:start w:val="1"/>
      <w:numFmt w:val="decimal"/>
      <w:lvlText w:val="%1."/>
      <w:lvlJc w:val="left"/>
      <w:pPr>
        <w:ind w:left="720" w:hanging="360"/>
      </w:pPr>
    </w:lvl>
    <w:lvl w:ilvl="1" w:tplc="91923069" w:tentative="1">
      <w:start w:val="1"/>
      <w:numFmt w:val="lowerLetter"/>
      <w:lvlText w:val="%2."/>
      <w:lvlJc w:val="left"/>
      <w:pPr>
        <w:ind w:left="1440" w:hanging="360"/>
      </w:pPr>
    </w:lvl>
    <w:lvl w:ilvl="2" w:tplc="91923069" w:tentative="1">
      <w:start w:val="1"/>
      <w:numFmt w:val="lowerRoman"/>
      <w:lvlText w:val="%3."/>
      <w:lvlJc w:val="right"/>
      <w:pPr>
        <w:ind w:left="2160" w:hanging="180"/>
      </w:pPr>
    </w:lvl>
    <w:lvl w:ilvl="3" w:tplc="91923069" w:tentative="1">
      <w:start w:val="1"/>
      <w:numFmt w:val="decimal"/>
      <w:lvlText w:val="%4."/>
      <w:lvlJc w:val="left"/>
      <w:pPr>
        <w:ind w:left="2880" w:hanging="360"/>
      </w:pPr>
    </w:lvl>
    <w:lvl w:ilvl="4" w:tplc="91923069" w:tentative="1">
      <w:start w:val="1"/>
      <w:numFmt w:val="lowerLetter"/>
      <w:lvlText w:val="%5."/>
      <w:lvlJc w:val="left"/>
      <w:pPr>
        <w:ind w:left="3600" w:hanging="360"/>
      </w:pPr>
    </w:lvl>
    <w:lvl w:ilvl="5" w:tplc="91923069" w:tentative="1">
      <w:start w:val="1"/>
      <w:numFmt w:val="lowerRoman"/>
      <w:lvlText w:val="%6."/>
      <w:lvlJc w:val="right"/>
      <w:pPr>
        <w:ind w:left="4320" w:hanging="180"/>
      </w:pPr>
    </w:lvl>
    <w:lvl w:ilvl="6" w:tplc="91923069" w:tentative="1">
      <w:start w:val="1"/>
      <w:numFmt w:val="decimal"/>
      <w:lvlText w:val="%7."/>
      <w:lvlJc w:val="left"/>
      <w:pPr>
        <w:ind w:left="5040" w:hanging="360"/>
      </w:pPr>
    </w:lvl>
    <w:lvl w:ilvl="7" w:tplc="91923069" w:tentative="1">
      <w:start w:val="1"/>
      <w:numFmt w:val="lowerLetter"/>
      <w:lvlText w:val="%8."/>
      <w:lvlJc w:val="left"/>
      <w:pPr>
        <w:ind w:left="5760" w:hanging="360"/>
      </w:pPr>
    </w:lvl>
    <w:lvl w:ilvl="8" w:tplc="9192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5">
    <w:multiLevelType w:val="hybridMultilevel"/>
    <w:lvl w:ilvl="0" w:tplc="69617310">
      <w:start w:val="1"/>
      <w:numFmt w:val="decimal"/>
      <w:lvlText w:val="%1."/>
      <w:lvlJc w:val="left"/>
      <w:pPr>
        <w:ind w:left="720" w:hanging="360"/>
      </w:pPr>
    </w:lvl>
    <w:lvl w:ilvl="1" w:tplc="69617310" w:tentative="1">
      <w:start w:val="1"/>
      <w:numFmt w:val="lowerLetter"/>
      <w:lvlText w:val="%2."/>
      <w:lvlJc w:val="left"/>
      <w:pPr>
        <w:ind w:left="1440" w:hanging="360"/>
      </w:pPr>
    </w:lvl>
    <w:lvl w:ilvl="2" w:tplc="69617310" w:tentative="1">
      <w:start w:val="1"/>
      <w:numFmt w:val="lowerRoman"/>
      <w:lvlText w:val="%3."/>
      <w:lvlJc w:val="right"/>
      <w:pPr>
        <w:ind w:left="2160" w:hanging="180"/>
      </w:pPr>
    </w:lvl>
    <w:lvl w:ilvl="3" w:tplc="69617310" w:tentative="1">
      <w:start w:val="1"/>
      <w:numFmt w:val="decimal"/>
      <w:lvlText w:val="%4."/>
      <w:lvlJc w:val="left"/>
      <w:pPr>
        <w:ind w:left="2880" w:hanging="360"/>
      </w:pPr>
    </w:lvl>
    <w:lvl w:ilvl="4" w:tplc="69617310" w:tentative="1">
      <w:start w:val="1"/>
      <w:numFmt w:val="lowerLetter"/>
      <w:lvlText w:val="%5."/>
      <w:lvlJc w:val="left"/>
      <w:pPr>
        <w:ind w:left="3600" w:hanging="360"/>
      </w:pPr>
    </w:lvl>
    <w:lvl w:ilvl="5" w:tplc="69617310" w:tentative="1">
      <w:start w:val="1"/>
      <w:numFmt w:val="lowerRoman"/>
      <w:lvlText w:val="%6."/>
      <w:lvlJc w:val="right"/>
      <w:pPr>
        <w:ind w:left="4320" w:hanging="180"/>
      </w:pPr>
    </w:lvl>
    <w:lvl w:ilvl="6" w:tplc="69617310" w:tentative="1">
      <w:start w:val="1"/>
      <w:numFmt w:val="decimal"/>
      <w:lvlText w:val="%7."/>
      <w:lvlJc w:val="left"/>
      <w:pPr>
        <w:ind w:left="5040" w:hanging="360"/>
      </w:pPr>
    </w:lvl>
    <w:lvl w:ilvl="7" w:tplc="69617310" w:tentative="1">
      <w:start w:val="1"/>
      <w:numFmt w:val="lowerLetter"/>
      <w:lvlText w:val="%8."/>
      <w:lvlJc w:val="left"/>
      <w:pPr>
        <w:ind w:left="5760" w:hanging="360"/>
      </w:pPr>
    </w:lvl>
    <w:lvl w:ilvl="8" w:tplc="6961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4">
    <w:multiLevelType w:val="hybridMultilevel"/>
    <w:lvl w:ilvl="0" w:tplc="26227260">
      <w:start w:val="1"/>
      <w:numFmt w:val="decimal"/>
      <w:lvlText w:val="%1."/>
      <w:lvlJc w:val="left"/>
      <w:pPr>
        <w:ind w:left="720" w:hanging="360"/>
      </w:pPr>
    </w:lvl>
    <w:lvl w:ilvl="1" w:tplc="26227260" w:tentative="1">
      <w:start w:val="1"/>
      <w:numFmt w:val="lowerLetter"/>
      <w:lvlText w:val="%2."/>
      <w:lvlJc w:val="left"/>
      <w:pPr>
        <w:ind w:left="1440" w:hanging="360"/>
      </w:pPr>
    </w:lvl>
    <w:lvl w:ilvl="2" w:tplc="26227260" w:tentative="1">
      <w:start w:val="1"/>
      <w:numFmt w:val="lowerRoman"/>
      <w:lvlText w:val="%3."/>
      <w:lvlJc w:val="right"/>
      <w:pPr>
        <w:ind w:left="2160" w:hanging="180"/>
      </w:pPr>
    </w:lvl>
    <w:lvl w:ilvl="3" w:tplc="26227260" w:tentative="1">
      <w:start w:val="1"/>
      <w:numFmt w:val="decimal"/>
      <w:lvlText w:val="%4."/>
      <w:lvlJc w:val="left"/>
      <w:pPr>
        <w:ind w:left="2880" w:hanging="360"/>
      </w:pPr>
    </w:lvl>
    <w:lvl w:ilvl="4" w:tplc="26227260" w:tentative="1">
      <w:start w:val="1"/>
      <w:numFmt w:val="lowerLetter"/>
      <w:lvlText w:val="%5."/>
      <w:lvlJc w:val="left"/>
      <w:pPr>
        <w:ind w:left="3600" w:hanging="360"/>
      </w:pPr>
    </w:lvl>
    <w:lvl w:ilvl="5" w:tplc="26227260" w:tentative="1">
      <w:start w:val="1"/>
      <w:numFmt w:val="lowerRoman"/>
      <w:lvlText w:val="%6."/>
      <w:lvlJc w:val="right"/>
      <w:pPr>
        <w:ind w:left="4320" w:hanging="180"/>
      </w:pPr>
    </w:lvl>
    <w:lvl w:ilvl="6" w:tplc="26227260" w:tentative="1">
      <w:start w:val="1"/>
      <w:numFmt w:val="decimal"/>
      <w:lvlText w:val="%7."/>
      <w:lvlJc w:val="left"/>
      <w:pPr>
        <w:ind w:left="5040" w:hanging="360"/>
      </w:pPr>
    </w:lvl>
    <w:lvl w:ilvl="7" w:tplc="26227260" w:tentative="1">
      <w:start w:val="1"/>
      <w:numFmt w:val="lowerLetter"/>
      <w:lvlText w:val="%8."/>
      <w:lvlJc w:val="left"/>
      <w:pPr>
        <w:ind w:left="5760" w:hanging="360"/>
      </w:pPr>
    </w:lvl>
    <w:lvl w:ilvl="8" w:tplc="26227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3">
    <w:multiLevelType w:val="hybridMultilevel"/>
    <w:lvl w:ilvl="0" w:tplc="78380225">
      <w:start w:val="1"/>
      <w:numFmt w:val="decimal"/>
      <w:lvlText w:val="%1."/>
      <w:lvlJc w:val="left"/>
      <w:pPr>
        <w:ind w:left="720" w:hanging="360"/>
      </w:pPr>
    </w:lvl>
    <w:lvl w:ilvl="1" w:tplc="78380225" w:tentative="1">
      <w:start w:val="1"/>
      <w:numFmt w:val="lowerLetter"/>
      <w:lvlText w:val="%2."/>
      <w:lvlJc w:val="left"/>
      <w:pPr>
        <w:ind w:left="1440" w:hanging="360"/>
      </w:pPr>
    </w:lvl>
    <w:lvl w:ilvl="2" w:tplc="78380225" w:tentative="1">
      <w:start w:val="1"/>
      <w:numFmt w:val="lowerRoman"/>
      <w:lvlText w:val="%3."/>
      <w:lvlJc w:val="right"/>
      <w:pPr>
        <w:ind w:left="2160" w:hanging="180"/>
      </w:pPr>
    </w:lvl>
    <w:lvl w:ilvl="3" w:tplc="78380225" w:tentative="1">
      <w:start w:val="1"/>
      <w:numFmt w:val="decimal"/>
      <w:lvlText w:val="%4."/>
      <w:lvlJc w:val="left"/>
      <w:pPr>
        <w:ind w:left="2880" w:hanging="360"/>
      </w:pPr>
    </w:lvl>
    <w:lvl w:ilvl="4" w:tplc="78380225" w:tentative="1">
      <w:start w:val="1"/>
      <w:numFmt w:val="lowerLetter"/>
      <w:lvlText w:val="%5."/>
      <w:lvlJc w:val="left"/>
      <w:pPr>
        <w:ind w:left="3600" w:hanging="360"/>
      </w:pPr>
    </w:lvl>
    <w:lvl w:ilvl="5" w:tplc="78380225" w:tentative="1">
      <w:start w:val="1"/>
      <w:numFmt w:val="lowerRoman"/>
      <w:lvlText w:val="%6."/>
      <w:lvlJc w:val="right"/>
      <w:pPr>
        <w:ind w:left="4320" w:hanging="180"/>
      </w:pPr>
    </w:lvl>
    <w:lvl w:ilvl="6" w:tplc="78380225" w:tentative="1">
      <w:start w:val="1"/>
      <w:numFmt w:val="decimal"/>
      <w:lvlText w:val="%7."/>
      <w:lvlJc w:val="left"/>
      <w:pPr>
        <w:ind w:left="5040" w:hanging="360"/>
      </w:pPr>
    </w:lvl>
    <w:lvl w:ilvl="7" w:tplc="78380225" w:tentative="1">
      <w:start w:val="1"/>
      <w:numFmt w:val="lowerLetter"/>
      <w:lvlText w:val="%8."/>
      <w:lvlJc w:val="left"/>
      <w:pPr>
        <w:ind w:left="5760" w:hanging="360"/>
      </w:pPr>
    </w:lvl>
    <w:lvl w:ilvl="8" w:tplc="78380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2">
    <w:multiLevelType w:val="hybridMultilevel"/>
    <w:lvl w:ilvl="0" w:tplc="36619774">
      <w:start w:val="1"/>
      <w:numFmt w:val="decimal"/>
      <w:lvlText w:val="%1."/>
      <w:lvlJc w:val="left"/>
      <w:pPr>
        <w:ind w:left="720" w:hanging="360"/>
      </w:pPr>
    </w:lvl>
    <w:lvl w:ilvl="1" w:tplc="36619774" w:tentative="1">
      <w:start w:val="1"/>
      <w:numFmt w:val="lowerLetter"/>
      <w:lvlText w:val="%2."/>
      <w:lvlJc w:val="left"/>
      <w:pPr>
        <w:ind w:left="1440" w:hanging="360"/>
      </w:pPr>
    </w:lvl>
    <w:lvl w:ilvl="2" w:tplc="36619774" w:tentative="1">
      <w:start w:val="1"/>
      <w:numFmt w:val="lowerRoman"/>
      <w:lvlText w:val="%3."/>
      <w:lvlJc w:val="right"/>
      <w:pPr>
        <w:ind w:left="2160" w:hanging="180"/>
      </w:pPr>
    </w:lvl>
    <w:lvl w:ilvl="3" w:tplc="36619774" w:tentative="1">
      <w:start w:val="1"/>
      <w:numFmt w:val="decimal"/>
      <w:lvlText w:val="%4."/>
      <w:lvlJc w:val="left"/>
      <w:pPr>
        <w:ind w:left="2880" w:hanging="360"/>
      </w:pPr>
    </w:lvl>
    <w:lvl w:ilvl="4" w:tplc="36619774" w:tentative="1">
      <w:start w:val="1"/>
      <w:numFmt w:val="lowerLetter"/>
      <w:lvlText w:val="%5."/>
      <w:lvlJc w:val="left"/>
      <w:pPr>
        <w:ind w:left="3600" w:hanging="360"/>
      </w:pPr>
    </w:lvl>
    <w:lvl w:ilvl="5" w:tplc="36619774" w:tentative="1">
      <w:start w:val="1"/>
      <w:numFmt w:val="lowerRoman"/>
      <w:lvlText w:val="%6."/>
      <w:lvlJc w:val="right"/>
      <w:pPr>
        <w:ind w:left="4320" w:hanging="180"/>
      </w:pPr>
    </w:lvl>
    <w:lvl w:ilvl="6" w:tplc="36619774" w:tentative="1">
      <w:start w:val="1"/>
      <w:numFmt w:val="decimal"/>
      <w:lvlText w:val="%7."/>
      <w:lvlJc w:val="left"/>
      <w:pPr>
        <w:ind w:left="5040" w:hanging="360"/>
      </w:pPr>
    </w:lvl>
    <w:lvl w:ilvl="7" w:tplc="36619774" w:tentative="1">
      <w:start w:val="1"/>
      <w:numFmt w:val="lowerLetter"/>
      <w:lvlText w:val="%8."/>
      <w:lvlJc w:val="left"/>
      <w:pPr>
        <w:ind w:left="5760" w:hanging="360"/>
      </w:pPr>
    </w:lvl>
    <w:lvl w:ilvl="8" w:tplc="36619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1">
    <w:multiLevelType w:val="hybridMultilevel"/>
    <w:lvl w:ilvl="0" w:tplc="21284378">
      <w:start w:val="1"/>
      <w:numFmt w:val="decimal"/>
      <w:lvlText w:val="%1."/>
      <w:lvlJc w:val="left"/>
      <w:pPr>
        <w:ind w:left="720" w:hanging="360"/>
      </w:pPr>
    </w:lvl>
    <w:lvl w:ilvl="1" w:tplc="21284378" w:tentative="1">
      <w:start w:val="1"/>
      <w:numFmt w:val="lowerLetter"/>
      <w:lvlText w:val="%2."/>
      <w:lvlJc w:val="left"/>
      <w:pPr>
        <w:ind w:left="1440" w:hanging="360"/>
      </w:pPr>
    </w:lvl>
    <w:lvl w:ilvl="2" w:tplc="21284378" w:tentative="1">
      <w:start w:val="1"/>
      <w:numFmt w:val="lowerRoman"/>
      <w:lvlText w:val="%3."/>
      <w:lvlJc w:val="right"/>
      <w:pPr>
        <w:ind w:left="2160" w:hanging="180"/>
      </w:pPr>
    </w:lvl>
    <w:lvl w:ilvl="3" w:tplc="21284378" w:tentative="1">
      <w:start w:val="1"/>
      <w:numFmt w:val="decimal"/>
      <w:lvlText w:val="%4."/>
      <w:lvlJc w:val="left"/>
      <w:pPr>
        <w:ind w:left="2880" w:hanging="360"/>
      </w:pPr>
    </w:lvl>
    <w:lvl w:ilvl="4" w:tplc="21284378" w:tentative="1">
      <w:start w:val="1"/>
      <w:numFmt w:val="lowerLetter"/>
      <w:lvlText w:val="%5."/>
      <w:lvlJc w:val="left"/>
      <w:pPr>
        <w:ind w:left="3600" w:hanging="360"/>
      </w:pPr>
    </w:lvl>
    <w:lvl w:ilvl="5" w:tplc="21284378" w:tentative="1">
      <w:start w:val="1"/>
      <w:numFmt w:val="lowerRoman"/>
      <w:lvlText w:val="%6."/>
      <w:lvlJc w:val="right"/>
      <w:pPr>
        <w:ind w:left="4320" w:hanging="180"/>
      </w:pPr>
    </w:lvl>
    <w:lvl w:ilvl="6" w:tplc="21284378" w:tentative="1">
      <w:start w:val="1"/>
      <w:numFmt w:val="decimal"/>
      <w:lvlText w:val="%7."/>
      <w:lvlJc w:val="left"/>
      <w:pPr>
        <w:ind w:left="5040" w:hanging="360"/>
      </w:pPr>
    </w:lvl>
    <w:lvl w:ilvl="7" w:tplc="21284378" w:tentative="1">
      <w:start w:val="1"/>
      <w:numFmt w:val="lowerLetter"/>
      <w:lvlText w:val="%8."/>
      <w:lvlJc w:val="left"/>
      <w:pPr>
        <w:ind w:left="5760" w:hanging="360"/>
      </w:pPr>
    </w:lvl>
    <w:lvl w:ilvl="8" w:tplc="21284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40">
    <w:multiLevelType w:val="hybridMultilevel"/>
    <w:lvl w:ilvl="0" w:tplc="82658469">
      <w:start w:val="1"/>
      <w:numFmt w:val="decimal"/>
      <w:lvlText w:val="%1."/>
      <w:lvlJc w:val="left"/>
      <w:pPr>
        <w:ind w:left="720" w:hanging="360"/>
      </w:pPr>
    </w:lvl>
    <w:lvl w:ilvl="1" w:tplc="82658469" w:tentative="1">
      <w:start w:val="1"/>
      <w:numFmt w:val="lowerLetter"/>
      <w:lvlText w:val="%2."/>
      <w:lvlJc w:val="left"/>
      <w:pPr>
        <w:ind w:left="1440" w:hanging="360"/>
      </w:pPr>
    </w:lvl>
    <w:lvl w:ilvl="2" w:tplc="82658469" w:tentative="1">
      <w:start w:val="1"/>
      <w:numFmt w:val="lowerRoman"/>
      <w:lvlText w:val="%3."/>
      <w:lvlJc w:val="right"/>
      <w:pPr>
        <w:ind w:left="2160" w:hanging="180"/>
      </w:pPr>
    </w:lvl>
    <w:lvl w:ilvl="3" w:tplc="82658469" w:tentative="1">
      <w:start w:val="1"/>
      <w:numFmt w:val="decimal"/>
      <w:lvlText w:val="%4."/>
      <w:lvlJc w:val="left"/>
      <w:pPr>
        <w:ind w:left="2880" w:hanging="360"/>
      </w:pPr>
    </w:lvl>
    <w:lvl w:ilvl="4" w:tplc="82658469" w:tentative="1">
      <w:start w:val="1"/>
      <w:numFmt w:val="lowerLetter"/>
      <w:lvlText w:val="%5."/>
      <w:lvlJc w:val="left"/>
      <w:pPr>
        <w:ind w:left="3600" w:hanging="360"/>
      </w:pPr>
    </w:lvl>
    <w:lvl w:ilvl="5" w:tplc="82658469" w:tentative="1">
      <w:start w:val="1"/>
      <w:numFmt w:val="lowerRoman"/>
      <w:lvlText w:val="%6."/>
      <w:lvlJc w:val="right"/>
      <w:pPr>
        <w:ind w:left="4320" w:hanging="180"/>
      </w:pPr>
    </w:lvl>
    <w:lvl w:ilvl="6" w:tplc="82658469" w:tentative="1">
      <w:start w:val="1"/>
      <w:numFmt w:val="decimal"/>
      <w:lvlText w:val="%7."/>
      <w:lvlJc w:val="left"/>
      <w:pPr>
        <w:ind w:left="5040" w:hanging="360"/>
      </w:pPr>
    </w:lvl>
    <w:lvl w:ilvl="7" w:tplc="82658469" w:tentative="1">
      <w:start w:val="1"/>
      <w:numFmt w:val="lowerLetter"/>
      <w:lvlText w:val="%8."/>
      <w:lvlJc w:val="left"/>
      <w:pPr>
        <w:ind w:left="5760" w:hanging="360"/>
      </w:pPr>
    </w:lvl>
    <w:lvl w:ilvl="8" w:tplc="8265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9">
    <w:multiLevelType w:val="hybridMultilevel"/>
    <w:lvl w:ilvl="0" w:tplc="23052619">
      <w:start w:val="1"/>
      <w:numFmt w:val="decimal"/>
      <w:lvlText w:val="%1."/>
      <w:lvlJc w:val="left"/>
      <w:pPr>
        <w:ind w:left="720" w:hanging="360"/>
      </w:pPr>
    </w:lvl>
    <w:lvl w:ilvl="1" w:tplc="23052619" w:tentative="1">
      <w:start w:val="1"/>
      <w:numFmt w:val="lowerLetter"/>
      <w:lvlText w:val="%2."/>
      <w:lvlJc w:val="left"/>
      <w:pPr>
        <w:ind w:left="1440" w:hanging="360"/>
      </w:pPr>
    </w:lvl>
    <w:lvl w:ilvl="2" w:tplc="23052619" w:tentative="1">
      <w:start w:val="1"/>
      <w:numFmt w:val="lowerRoman"/>
      <w:lvlText w:val="%3."/>
      <w:lvlJc w:val="right"/>
      <w:pPr>
        <w:ind w:left="2160" w:hanging="180"/>
      </w:pPr>
    </w:lvl>
    <w:lvl w:ilvl="3" w:tplc="23052619" w:tentative="1">
      <w:start w:val="1"/>
      <w:numFmt w:val="decimal"/>
      <w:lvlText w:val="%4."/>
      <w:lvlJc w:val="left"/>
      <w:pPr>
        <w:ind w:left="2880" w:hanging="360"/>
      </w:pPr>
    </w:lvl>
    <w:lvl w:ilvl="4" w:tplc="23052619" w:tentative="1">
      <w:start w:val="1"/>
      <w:numFmt w:val="lowerLetter"/>
      <w:lvlText w:val="%5."/>
      <w:lvlJc w:val="left"/>
      <w:pPr>
        <w:ind w:left="3600" w:hanging="360"/>
      </w:pPr>
    </w:lvl>
    <w:lvl w:ilvl="5" w:tplc="23052619" w:tentative="1">
      <w:start w:val="1"/>
      <w:numFmt w:val="lowerRoman"/>
      <w:lvlText w:val="%6."/>
      <w:lvlJc w:val="right"/>
      <w:pPr>
        <w:ind w:left="4320" w:hanging="180"/>
      </w:pPr>
    </w:lvl>
    <w:lvl w:ilvl="6" w:tplc="23052619" w:tentative="1">
      <w:start w:val="1"/>
      <w:numFmt w:val="decimal"/>
      <w:lvlText w:val="%7."/>
      <w:lvlJc w:val="left"/>
      <w:pPr>
        <w:ind w:left="5040" w:hanging="360"/>
      </w:pPr>
    </w:lvl>
    <w:lvl w:ilvl="7" w:tplc="23052619" w:tentative="1">
      <w:start w:val="1"/>
      <w:numFmt w:val="lowerLetter"/>
      <w:lvlText w:val="%8."/>
      <w:lvlJc w:val="left"/>
      <w:pPr>
        <w:ind w:left="5760" w:hanging="360"/>
      </w:pPr>
    </w:lvl>
    <w:lvl w:ilvl="8" w:tplc="2305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8">
    <w:multiLevelType w:val="hybridMultilevel"/>
    <w:lvl w:ilvl="0" w:tplc="92049016">
      <w:start w:val="1"/>
      <w:numFmt w:val="decimal"/>
      <w:lvlText w:val="%1."/>
      <w:lvlJc w:val="left"/>
      <w:pPr>
        <w:ind w:left="720" w:hanging="360"/>
      </w:pPr>
    </w:lvl>
    <w:lvl w:ilvl="1" w:tplc="92049016" w:tentative="1">
      <w:start w:val="1"/>
      <w:numFmt w:val="lowerLetter"/>
      <w:lvlText w:val="%2."/>
      <w:lvlJc w:val="left"/>
      <w:pPr>
        <w:ind w:left="1440" w:hanging="360"/>
      </w:pPr>
    </w:lvl>
    <w:lvl w:ilvl="2" w:tplc="92049016" w:tentative="1">
      <w:start w:val="1"/>
      <w:numFmt w:val="lowerRoman"/>
      <w:lvlText w:val="%3."/>
      <w:lvlJc w:val="right"/>
      <w:pPr>
        <w:ind w:left="2160" w:hanging="180"/>
      </w:pPr>
    </w:lvl>
    <w:lvl w:ilvl="3" w:tplc="92049016" w:tentative="1">
      <w:start w:val="1"/>
      <w:numFmt w:val="decimal"/>
      <w:lvlText w:val="%4."/>
      <w:lvlJc w:val="left"/>
      <w:pPr>
        <w:ind w:left="2880" w:hanging="360"/>
      </w:pPr>
    </w:lvl>
    <w:lvl w:ilvl="4" w:tplc="92049016" w:tentative="1">
      <w:start w:val="1"/>
      <w:numFmt w:val="lowerLetter"/>
      <w:lvlText w:val="%5."/>
      <w:lvlJc w:val="left"/>
      <w:pPr>
        <w:ind w:left="3600" w:hanging="360"/>
      </w:pPr>
    </w:lvl>
    <w:lvl w:ilvl="5" w:tplc="92049016" w:tentative="1">
      <w:start w:val="1"/>
      <w:numFmt w:val="lowerRoman"/>
      <w:lvlText w:val="%6."/>
      <w:lvlJc w:val="right"/>
      <w:pPr>
        <w:ind w:left="4320" w:hanging="180"/>
      </w:pPr>
    </w:lvl>
    <w:lvl w:ilvl="6" w:tplc="92049016" w:tentative="1">
      <w:start w:val="1"/>
      <w:numFmt w:val="decimal"/>
      <w:lvlText w:val="%7."/>
      <w:lvlJc w:val="left"/>
      <w:pPr>
        <w:ind w:left="5040" w:hanging="360"/>
      </w:pPr>
    </w:lvl>
    <w:lvl w:ilvl="7" w:tplc="92049016" w:tentative="1">
      <w:start w:val="1"/>
      <w:numFmt w:val="lowerLetter"/>
      <w:lvlText w:val="%8."/>
      <w:lvlJc w:val="left"/>
      <w:pPr>
        <w:ind w:left="5760" w:hanging="360"/>
      </w:pPr>
    </w:lvl>
    <w:lvl w:ilvl="8" w:tplc="9204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7">
    <w:multiLevelType w:val="hybridMultilevel"/>
    <w:lvl w:ilvl="0" w:tplc="19855230">
      <w:start w:val="1"/>
      <w:numFmt w:val="decimal"/>
      <w:lvlText w:val="%1."/>
      <w:lvlJc w:val="left"/>
      <w:pPr>
        <w:ind w:left="720" w:hanging="360"/>
      </w:pPr>
    </w:lvl>
    <w:lvl w:ilvl="1" w:tplc="19855230" w:tentative="1">
      <w:start w:val="1"/>
      <w:numFmt w:val="lowerLetter"/>
      <w:lvlText w:val="%2."/>
      <w:lvlJc w:val="left"/>
      <w:pPr>
        <w:ind w:left="1440" w:hanging="360"/>
      </w:pPr>
    </w:lvl>
    <w:lvl w:ilvl="2" w:tplc="19855230" w:tentative="1">
      <w:start w:val="1"/>
      <w:numFmt w:val="lowerRoman"/>
      <w:lvlText w:val="%3."/>
      <w:lvlJc w:val="right"/>
      <w:pPr>
        <w:ind w:left="2160" w:hanging="180"/>
      </w:pPr>
    </w:lvl>
    <w:lvl w:ilvl="3" w:tplc="19855230" w:tentative="1">
      <w:start w:val="1"/>
      <w:numFmt w:val="decimal"/>
      <w:lvlText w:val="%4."/>
      <w:lvlJc w:val="left"/>
      <w:pPr>
        <w:ind w:left="2880" w:hanging="360"/>
      </w:pPr>
    </w:lvl>
    <w:lvl w:ilvl="4" w:tplc="19855230" w:tentative="1">
      <w:start w:val="1"/>
      <w:numFmt w:val="lowerLetter"/>
      <w:lvlText w:val="%5."/>
      <w:lvlJc w:val="left"/>
      <w:pPr>
        <w:ind w:left="3600" w:hanging="360"/>
      </w:pPr>
    </w:lvl>
    <w:lvl w:ilvl="5" w:tplc="19855230" w:tentative="1">
      <w:start w:val="1"/>
      <w:numFmt w:val="lowerRoman"/>
      <w:lvlText w:val="%6."/>
      <w:lvlJc w:val="right"/>
      <w:pPr>
        <w:ind w:left="4320" w:hanging="180"/>
      </w:pPr>
    </w:lvl>
    <w:lvl w:ilvl="6" w:tplc="19855230" w:tentative="1">
      <w:start w:val="1"/>
      <w:numFmt w:val="decimal"/>
      <w:lvlText w:val="%7."/>
      <w:lvlJc w:val="left"/>
      <w:pPr>
        <w:ind w:left="5040" w:hanging="360"/>
      </w:pPr>
    </w:lvl>
    <w:lvl w:ilvl="7" w:tplc="19855230" w:tentative="1">
      <w:start w:val="1"/>
      <w:numFmt w:val="lowerLetter"/>
      <w:lvlText w:val="%8."/>
      <w:lvlJc w:val="left"/>
      <w:pPr>
        <w:ind w:left="5760" w:hanging="360"/>
      </w:pPr>
    </w:lvl>
    <w:lvl w:ilvl="8" w:tplc="1985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6">
    <w:multiLevelType w:val="hybridMultilevel"/>
    <w:lvl w:ilvl="0" w:tplc="87067068">
      <w:start w:val="1"/>
      <w:numFmt w:val="decimal"/>
      <w:lvlText w:val="%1."/>
      <w:lvlJc w:val="left"/>
      <w:pPr>
        <w:ind w:left="720" w:hanging="360"/>
      </w:pPr>
    </w:lvl>
    <w:lvl w:ilvl="1" w:tplc="87067068" w:tentative="1">
      <w:start w:val="1"/>
      <w:numFmt w:val="lowerLetter"/>
      <w:lvlText w:val="%2."/>
      <w:lvlJc w:val="left"/>
      <w:pPr>
        <w:ind w:left="1440" w:hanging="360"/>
      </w:pPr>
    </w:lvl>
    <w:lvl w:ilvl="2" w:tplc="87067068" w:tentative="1">
      <w:start w:val="1"/>
      <w:numFmt w:val="lowerRoman"/>
      <w:lvlText w:val="%3."/>
      <w:lvlJc w:val="right"/>
      <w:pPr>
        <w:ind w:left="2160" w:hanging="180"/>
      </w:pPr>
    </w:lvl>
    <w:lvl w:ilvl="3" w:tplc="87067068" w:tentative="1">
      <w:start w:val="1"/>
      <w:numFmt w:val="decimal"/>
      <w:lvlText w:val="%4."/>
      <w:lvlJc w:val="left"/>
      <w:pPr>
        <w:ind w:left="2880" w:hanging="360"/>
      </w:pPr>
    </w:lvl>
    <w:lvl w:ilvl="4" w:tplc="87067068" w:tentative="1">
      <w:start w:val="1"/>
      <w:numFmt w:val="lowerLetter"/>
      <w:lvlText w:val="%5."/>
      <w:lvlJc w:val="left"/>
      <w:pPr>
        <w:ind w:left="3600" w:hanging="360"/>
      </w:pPr>
    </w:lvl>
    <w:lvl w:ilvl="5" w:tplc="87067068" w:tentative="1">
      <w:start w:val="1"/>
      <w:numFmt w:val="lowerRoman"/>
      <w:lvlText w:val="%6."/>
      <w:lvlJc w:val="right"/>
      <w:pPr>
        <w:ind w:left="4320" w:hanging="180"/>
      </w:pPr>
    </w:lvl>
    <w:lvl w:ilvl="6" w:tplc="87067068" w:tentative="1">
      <w:start w:val="1"/>
      <w:numFmt w:val="decimal"/>
      <w:lvlText w:val="%7."/>
      <w:lvlJc w:val="left"/>
      <w:pPr>
        <w:ind w:left="5040" w:hanging="360"/>
      </w:pPr>
    </w:lvl>
    <w:lvl w:ilvl="7" w:tplc="87067068" w:tentative="1">
      <w:start w:val="1"/>
      <w:numFmt w:val="lowerLetter"/>
      <w:lvlText w:val="%8."/>
      <w:lvlJc w:val="left"/>
      <w:pPr>
        <w:ind w:left="5760" w:hanging="360"/>
      </w:pPr>
    </w:lvl>
    <w:lvl w:ilvl="8" w:tplc="8706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5">
    <w:multiLevelType w:val="hybridMultilevel"/>
    <w:lvl w:ilvl="0" w:tplc="73770250">
      <w:start w:val="1"/>
      <w:numFmt w:val="decimal"/>
      <w:lvlText w:val="%1."/>
      <w:lvlJc w:val="left"/>
      <w:pPr>
        <w:ind w:left="720" w:hanging="360"/>
      </w:pPr>
    </w:lvl>
    <w:lvl w:ilvl="1" w:tplc="73770250" w:tentative="1">
      <w:start w:val="1"/>
      <w:numFmt w:val="lowerLetter"/>
      <w:lvlText w:val="%2."/>
      <w:lvlJc w:val="left"/>
      <w:pPr>
        <w:ind w:left="1440" w:hanging="360"/>
      </w:pPr>
    </w:lvl>
    <w:lvl w:ilvl="2" w:tplc="73770250" w:tentative="1">
      <w:start w:val="1"/>
      <w:numFmt w:val="lowerRoman"/>
      <w:lvlText w:val="%3."/>
      <w:lvlJc w:val="right"/>
      <w:pPr>
        <w:ind w:left="2160" w:hanging="180"/>
      </w:pPr>
    </w:lvl>
    <w:lvl w:ilvl="3" w:tplc="73770250" w:tentative="1">
      <w:start w:val="1"/>
      <w:numFmt w:val="decimal"/>
      <w:lvlText w:val="%4."/>
      <w:lvlJc w:val="left"/>
      <w:pPr>
        <w:ind w:left="2880" w:hanging="360"/>
      </w:pPr>
    </w:lvl>
    <w:lvl w:ilvl="4" w:tplc="73770250" w:tentative="1">
      <w:start w:val="1"/>
      <w:numFmt w:val="lowerLetter"/>
      <w:lvlText w:val="%5."/>
      <w:lvlJc w:val="left"/>
      <w:pPr>
        <w:ind w:left="3600" w:hanging="360"/>
      </w:pPr>
    </w:lvl>
    <w:lvl w:ilvl="5" w:tplc="73770250" w:tentative="1">
      <w:start w:val="1"/>
      <w:numFmt w:val="lowerRoman"/>
      <w:lvlText w:val="%6."/>
      <w:lvlJc w:val="right"/>
      <w:pPr>
        <w:ind w:left="4320" w:hanging="180"/>
      </w:pPr>
    </w:lvl>
    <w:lvl w:ilvl="6" w:tplc="73770250" w:tentative="1">
      <w:start w:val="1"/>
      <w:numFmt w:val="decimal"/>
      <w:lvlText w:val="%7."/>
      <w:lvlJc w:val="left"/>
      <w:pPr>
        <w:ind w:left="5040" w:hanging="360"/>
      </w:pPr>
    </w:lvl>
    <w:lvl w:ilvl="7" w:tplc="73770250" w:tentative="1">
      <w:start w:val="1"/>
      <w:numFmt w:val="lowerLetter"/>
      <w:lvlText w:val="%8."/>
      <w:lvlJc w:val="left"/>
      <w:pPr>
        <w:ind w:left="5760" w:hanging="360"/>
      </w:pPr>
    </w:lvl>
    <w:lvl w:ilvl="8" w:tplc="73770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4">
    <w:multiLevelType w:val="hybridMultilevel"/>
    <w:lvl w:ilvl="0" w:tplc="21090353">
      <w:start w:val="1"/>
      <w:numFmt w:val="decimal"/>
      <w:lvlText w:val="%1."/>
      <w:lvlJc w:val="left"/>
      <w:pPr>
        <w:ind w:left="720" w:hanging="360"/>
      </w:pPr>
    </w:lvl>
    <w:lvl w:ilvl="1" w:tplc="21090353" w:tentative="1">
      <w:start w:val="1"/>
      <w:numFmt w:val="lowerLetter"/>
      <w:lvlText w:val="%2."/>
      <w:lvlJc w:val="left"/>
      <w:pPr>
        <w:ind w:left="1440" w:hanging="360"/>
      </w:pPr>
    </w:lvl>
    <w:lvl w:ilvl="2" w:tplc="21090353" w:tentative="1">
      <w:start w:val="1"/>
      <w:numFmt w:val="lowerRoman"/>
      <w:lvlText w:val="%3."/>
      <w:lvlJc w:val="right"/>
      <w:pPr>
        <w:ind w:left="2160" w:hanging="180"/>
      </w:pPr>
    </w:lvl>
    <w:lvl w:ilvl="3" w:tplc="21090353" w:tentative="1">
      <w:start w:val="1"/>
      <w:numFmt w:val="decimal"/>
      <w:lvlText w:val="%4."/>
      <w:lvlJc w:val="left"/>
      <w:pPr>
        <w:ind w:left="2880" w:hanging="360"/>
      </w:pPr>
    </w:lvl>
    <w:lvl w:ilvl="4" w:tplc="21090353" w:tentative="1">
      <w:start w:val="1"/>
      <w:numFmt w:val="lowerLetter"/>
      <w:lvlText w:val="%5."/>
      <w:lvlJc w:val="left"/>
      <w:pPr>
        <w:ind w:left="3600" w:hanging="360"/>
      </w:pPr>
    </w:lvl>
    <w:lvl w:ilvl="5" w:tplc="21090353" w:tentative="1">
      <w:start w:val="1"/>
      <w:numFmt w:val="lowerRoman"/>
      <w:lvlText w:val="%6."/>
      <w:lvlJc w:val="right"/>
      <w:pPr>
        <w:ind w:left="4320" w:hanging="180"/>
      </w:pPr>
    </w:lvl>
    <w:lvl w:ilvl="6" w:tplc="21090353" w:tentative="1">
      <w:start w:val="1"/>
      <w:numFmt w:val="decimal"/>
      <w:lvlText w:val="%7."/>
      <w:lvlJc w:val="left"/>
      <w:pPr>
        <w:ind w:left="5040" w:hanging="360"/>
      </w:pPr>
    </w:lvl>
    <w:lvl w:ilvl="7" w:tplc="21090353" w:tentative="1">
      <w:start w:val="1"/>
      <w:numFmt w:val="lowerLetter"/>
      <w:lvlText w:val="%8."/>
      <w:lvlJc w:val="left"/>
      <w:pPr>
        <w:ind w:left="5760" w:hanging="360"/>
      </w:pPr>
    </w:lvl>
    <w:lvl w:ilvl="8" w:tplc="2109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3">
    <w:multiLevelType w:val="hybridMultilevel"/>
    <w:lvl w:ilvl="0" w:tplc="88093658">
      <w:start w:val="1"/>
      <w:numFmt w:val="decimal"/>
      <w:lvlText w:val="%1."/>
      <w:lvlJc w:val="left"/>
      <w:pPr>
        <w:ind w:left="720" w:hanging="360"/>
      </w:pPr>
    </w:lvl>
    <w:lvl w:ilvl="1" w:tplc="88093658" w:tentative="1">
      <w:start w:val="1"/>
      <w:numFmt w:val="lowerLetter"/>
      <w:lvlText w:val="%2."/>
      <w:lvlJc w:val="left"/>
      <w:pPr>
        <w:ind w:left="1440" w:hanging="360"/>
      </w:pPr>
    </w:lvl>
    <w:lvl w:ilvl="2" w:tplc="88093658" w:tentative="1">
      <w:start w:val="1"/>
      <w:numFmt w:val="lowerRoman"/>
      <w:lvlText w:val="%3."/>
      <w:lvlJc w:val="right"/>
      <w:pPr>
        <w:ind w:left="2160" w:hanging="180"/>
      </w:pPr>
    </w:lvl>
    <w:lvl w:ilvl="3" w:tplc="88093658" w:tentative="1">
      <w:start w:val="1"/>
      <w:numFmt w:val="decimal"/>
      <w:lvlText w:val="%4."/>
      <w:lvlJc w:val="left"/>
      <w:pPr>
        <w:ind w:left="2880" w:hanging="360"/>
      </w:pPr>
    </w:lvl>
    <w:lvl w:ilvl="4" w:tplc="88093658" w:tentative="1">
      <w:start w:val="1"/>
      <w:numFmt w:val="lowerLetter"/>
      <w:lvlText w:val="%5."/>
      <w:lvlJc w:val="left"/>
      <w:pPr>
        <w:ind w:left="3600" w:hanging="360"/>
      </w:pPr>
    </w:lvl>
    <w:lvl w:ilvl="5" w:tplc="88093658" w:tentative="1">
      <w:start w:val="1"/>
      <w:numFmt w:val="lowerRoman"/>
      <w:lvlText w:val="%6."/>
      <w:lvlJc w:val="right"/>
      <w:pPr>
        <w:ind w:left="4320" w:hanging="180"/>
      </w:pPr>
    </w:lvl>
    <w:lvl w:ilvl="6" w:tplc="88093658" w:tentative="1">
      <w:start w:val="1"/>
      <w:numFmt w:val="decimal"/>
      <w:lvlText w:val="%7."/>
      <w:lvlJc w:val="left"/>
      <w:pPr>
        <w:ind w:left="5040" w:hanging="360"/>
      </w:pPr>
    </w:lvl>
    <w:lvl w:ilvl="7" w:tplc="88093658" w:tentative="1">
      <w:start w:val="1"/>
      <w:numFmt w:val="lowerLetter"/>
      <w:lvlText w:val="%8."/>
      <w:lvlJc w:val="left"/>
      <w:pPr>
        <w:ind w:left="5760" w:hanging="360"/>
      </w:pPr>
    </w:lvl>
    <w:lvl w:ilvl="8" w:tplc="88093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2">
    <w:multiLevelType w:val="hybridMultilevel"/>
    <w:lvl w:ilvl="0" w:tplc="17565921">
      <w:start w:val="1"/>
      <w:numFmt w:val="decimal"/>
      <w:lvlText w:val="%1."/>
      <w:lvlJc w:val="left"/>
      <w:pPr>
        <w:ind w:left="720" w:hanging="360"/>
      </w:pPr>
    </w:lvl>
    <w:lvl w:ilvl="1" w:tplc="17565921" w:tentative="1">
      <w:start w:val="1"/>
      <w:numFmt w:val="lowerLetter"/>
      <w:lvlText w:val="%2."/>
      <w:lvlJc w:val="left"/>
      <w:pPr>
        <w:ind w:left="1440" w:hanging="360"/>
      </w:pPr>
    </w:lvl>
    <w:lvl w:ilvl="2" w:tplc="17565921" w:tentative="1">
      <w:start w:val="1"/>
      <w:numFmt w:val="lowerRoman"/>
      <w:lvlText w:val="%3."/>
      <w:lvlJc w:val="right"/>
      <w:pPr>
        <w:ind w:left="2160" w:hanging="180"/>
      </w:pPr>
    </w:lvl>
    <w:lvl w:ilvl="3" w:tplc="17565921" w:tentative="1">
      <w:start w:val="1"/>
      <w:numFmt w:val="decimal"/>
      <w:lvlText w:val="%4."/>
      <w:lvlJc w:val="left"/>
      <w:pPr>
        <w:ind w:left="2880" w:hanging="360"/>
      </w:pPr>
    </w:lvl>
    <w:lvl w:ilvl="4" w:tplc="17565921" w:tentative="1">
      <w:start w:val="1"/>
      <w:numFmt w:val="lowerLetter"/>
      <w:lvlText w:val="%5."/>
      <w:lvlJc w:val="left"/>
      <w:pPr>
        <w:ind w:left="3600" w:hanging="360"/>
      </w:pPr>
    </w:lvl>
    <w:lvl w:ilvl="5" w:tplc="17565921" w:tentative="1">
      <w:start w:val="1"/>
      <w:numFmt w:val="lowerRoman"/>
      <w:lvlText w:val="%6."/>
      <w:lvlJc w:val="right"/>
      <w:pPr>
        <w:ind w:left="4320" w:hanging="180"/>
      </w:pPr>
    </w:lvl>
    <w:lvl w:ilvl="6" w:tplc="17565921" w:tentative="1">
      <w:start w:val="1"/>
      <w:numFmt w:val="decimal"/>
      <w:lvlText w:val="%7."/>
      <w:lvlJc w:val="left"/>
      <w:pPr>
        <w:ind w:left="5040" w:hanging="360"/>
      </w:pPr>
    </w:lvl>
    <w:lvl w:ilvl="7" w:tplc="17565921" w:tentative="1">
      <w:start w:val="1"/>
      <w:numFmt w:val="lowerLetter"/>
      <w:lvlText w:val="%8."/>
      <w:lvlJc w:val="left"/>
      <w:pPr>
        <w:ind w:left="5760" w:hanging="360"/>
      </w:pPr>
    </w:lvl>
    <w:lvl w:ilvl="8" w:tplc="1756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1">
    <w:multiLevelType w:val="hybridMultilevel"/>
    <w:lvl w:ilvl="0" w:tplc="86756533">
      <w:start w:val="1"/>
      <w:numFmt w:val="decimal"/>
      <w:lvlText w:val="%1."/>
      <w:lvlJc w:val="left"/>
      <w:pPr>
        <w:ind w:left="720" w:hanging="360"/>
      </w:pPr>
    </w:lvl>
    <w:lvl w:ilvl="1" w:tplc="86756533" w:tentative="1">
      <w:start w:val="1"/>
      <w:numFmt w:val="lowerLetter"/>
      <w:lvlText w:val="%2."/>
      <w:lvlJc w:val="left"/>
      <w:pPr>
        <w:ind w:left="1440" w:hanging="360"/>
      </w:pPr>
    </w:lvl>
    <w:lvl w:ilvl="2" w:tplc="86756533" w:tentative="1">
      <w:start w:val="1"/>
      <w:numFmt w:val="lowerRoman"/>
      <w:lvlText w:val="%3."/>
      <w:lvlJc w:val="right"/>
      <w:pPr>
        <w:ind w:left="2160" w:hanging="180"/>
      </w:pPr>
    </w:lvl>
    <w:lvl w:ilvl="3" w:tplc="86756533" w:tentative="1">
      <w:start w:val="1"/>
      <w:numFmt w:val="decimal"/>
      <w:lvlText w:val="%4."/>
      <w:lvlJc w:val="left"/>
      <w:pPr>
        <w:ind w:left="2880" w:hanging="360"/>
      </w:pPr>
    </w:lvl>
    <w:lvl w:ilvl="4" w:tplc="86756533" w:tentative="1">
      <w:start w:val="1"/>
      <w:numFmt w:val="lowerLetter"/>
      <w:lvlText w:val="%5."/>
      <w:lvlJc w:val="left"/>
      <w:pPr>
        <w:ind w:left="3600" w:hanging="360"/>
      </w:pPr>
    </w:lvl>
    <w:lvl w:ilvl="5" w:tplc="86756533" w:tentative="1">
      <w:start w:val="1"/>
      <w:numFmt w:val="lowerRoman"/>
      <w:lvlText w:val="%6."/>
      <w:lvlJc w:val="right"/>
      <w:pPr>
        <w:ind w:left="4320" w:hanging="180"/>
      </w:pPr>
    </w:lvl>
    <w:lvl w:ilvl="6" w:tplc="86756533" w:tentative="1">
      <w:start w:val="1"/>
      <w:numFmt w:val="decimal"/>
      <w:lvlText w:val="%7."/>
      <w:lvlJc w:val="left"/>
      <w:pPr>
        <w:ind w:left="5040" w:hanging="360"/>
      </w:pPr>
    </w:lvl>
    <w:lvl w:ilvl="7" w:tplc="86756533" w:tentative="1">
      <w:start w:val="1"/>
      <w:numFmt w:val="lowerLetter"/>
      <w:lvlText w:val="%8."/>
      <w:lvlJc w:val="left"/>
      <w:pPr>
        <w:ind w:left="5760" w:hanging="360"/>
      </w:pPr>
    </w:lvl>
    <w:lvl w:ilvl="8" w:tplc="8675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0">
    <w:multiLevelType w:val="hybridMultilevel"/>
    <w:lvl w:ilvl="0" w:tplc="86914530">
      <w:start w:val="1"/>
      <w:numFmt w:val="decimal"/>
      <w:lvlText w:val="%1."/>
      <w:lvlJc w:val="left"/>
      <w:pPr>
        <w:ind w:left="720" w:hanging="360"/>
      </w:pPr>
    </w:lvl>
    <w:lvl w:ilvl="1" w:tplc="86914530" w:tentative="1">
      <w:start w:val="1"/>
      <w:numFmt w:val="lowerLetter"/>
      <w:lvlText w:val="%2."/>
      <w:lvlJc w:val="left"/>
      <w:pPr>
        <w:ind w:left="1440" w:hanging="360"/>
      </w:pPr>
    </w:lvl>
    <w:lvl w:ilvl="2" w:tplc="86914530" w:tentative="1">
      <w:start w:val="1"/>
      <w:numFmt w:val="lowerRoman"/>
      <w:lvlText w:val="%3."/>
      <w:lvlJc w:val="right"/>
      <w:pPr>
        <w:ind w:left="2160" w:hanging="180"/>
      </w:pPr>
    </w:lvl>
    <w:lvl w:ilvl="3" w:tplc="86914530" w:tentative="1">
      <w:start w:val="1"/>
      <w:numFmt w:val="decimal"/>
      <w:lvlText w:val="%4."/>
      <w:lvlJc w:val="left"/>
      <w:pPr>
        <w:ind w:left="2880" w:hanging="360"/>
      </w:pPr>
    </w:lvl>
    <w:lvl w:ilvl="4" w:tplc="86914530" w:tentative="1">
      <w:start w:val="1"/>
      <w:numFmt w:val="lowerLetter"/>
      <w:lvlText w:val="%5."/>
      <w:lvlJc w:val="left"/>
      <w:pPr>
        <w:ind w:left="3600" w:hanging="360"/>
      </w:pPr>
    </w:lvl>
    <w:lvl w:ilvl="5" w:tplc="86914530" w:tentative="1">
      <w:start w:val="1"/>
      <w:numFmt w:val="lowerRoman"/>
      <w:lvlText w:val="%6."/>
      <w:lvlJc w:val="right"/>
      <w:pPr>
        <w:ind w:left="4320" w:hanging="180"/>
      </w:pPr>
    </w:lvl>
    <w:lvl w:ilvl="6" w:tplc="86914530" w:tentative="1">
      <w:start w:val="1"/>
      <w:numFmt w:val="decimal"/>
      <w:lvlText w:val="%7."/>
      <w:lvlJc w:val="left"/>
      <w:pPr>
        <w:ind w:left="5040" w:hanging="360"/>
      </w:pPr>
    </w:lvl>
    <w:lvl w:ilvl="7" w:tplc="86914530" w:tentative="1">
      <w:start w:val="1"/>
      <w:numFmt w:val="lowerLetter"/>
      <w:lvlText w:val="%8."/>
      <w:lvlJc w:val="left"/>
      <w:pPr>
        <w:ind w:left="5760" w:hanging="360"/>
      </w:pPr>
    </w:lvl>
    <w:lvl w:ilvl="8" w:tplc="8691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9">
    <w:multiLevelType w:val="hybridMultilevel"/>
    <w:lvl w:ilvl="0" w:tplc="24961011">
      <w:start w:val="1"/>
      <w:numFmt w:val="decimal"/>
      <w:lvlText w:val="%1."/>
      <w:lvlJc w:val="left"/>
      <w:pPr>
        <w:ind w:left="720" w:hanging="360"/>
      </w:pPr>
    </w:lvl>
    <w:lvl w:ilvl="1" w:tplc="24961011" w:tentative="1">
      <w:start w:val="1"/>
      <w:numFmt w:val="lowerLetter"/>
      <w:lvlText w:val="%2."/>
      <w:lvlJc w:val="left"/>
      <w:pPr>
        <w:ind w:left="1440" w:hanging="360"/>
      </w:pPr>
    </w:lvl>
    <w:lvl w:ilvl="2" w:tplc="24961011" w:tentative="1">
      <w:start w:val="1"/>
      <w:numFmt w:val="lowerRoman"/>
      <w:lvlText w:val="%3."/>
      <w:lvlJc w:val="right"/>
      <w:pPr>
        <w:ind w:left="2160" w:hanging="180"/>
      </w:pPr>
    </w:lvl>
    <w:lvl w:ilvl="3" w:tplc="24961011" w:tentative="1">
      <w:start w:val="1"/>
      <w:numFmt w:val="decimal"/>
      <w:lvlText w:val="%4."/>
      <w:lvlJc w:val="left"/>
      <w:pPr>
        <w:ind w:left="2880" w:hanging="360"/>
      </w:pPr>
    </w:lvl>
    <w:lvl w:ilvl="4" w:tplc="24961011" w:tentative="1">
      <w:start w:val="1"/>
      <w:numFmt w:val="lowerLetter"/>
      <w:lvlText w:val="%5."/>
      <w:lvlJc w:val="left"/>
      <w:pPr>
        <w:ind w:left="3600" w:hanging="360"/>
      </w:pPr>
    </w:lvl>
    <w:lvl w:ilvl="5" w:tplc="24961011" w:tentative="1">
      <w:start w:val="1"/>
      <w:numFmt w:val="lowerRoman"/>
      <w:lvlText w:val="%6."/>
      <w:lvlJc w:val="right"/>
      <w:pPr>
        <w:ind w:left="4320" w:hanging="180"/>
      </w:pPr>
    </w:lvl>
    <w:lvl w:ilvl="6" w:tplc="24961011" w:tentative="1">
      <w:start w:val="1"/>
      <w:numFmt w:val="decimal"/>
      <w:lvlText w:val="%7."/>
      <w:lvlJc w:val="left"/>
      <w:pPr>
        <w:ind w:left="5040" w:hanging="360"/>
      </w:pPr>
    </w:lvl>
    <w:lvl w:ilvl="7" w:tplc="24961011" w:tentative="1">
      <w:start w:val="1"/>
      <w:numFmt w:val="lowerLetter"/>
      <w:lvlText w:val="%8."/>
      <w:lvlJc w:val="left"/>
      <w:pPr>
        <w:ind w:left="5760" w:hanging="360"/>
      </w:pPr>
    </w:lvl>
    <w:lvl w:ilvl="8" w:tplc="2496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8">
    <w:multiLevelType w:val="hybridMultilevel"/>
    <w:lvl w:ilvl="0" w:tplc="89990869">
      <w:start w:val="1"/>
      <w:numFmt w:val="decimal"/>
      <w:lvlText w:val="%1."/>
      <w:lvlJc w:val="left"/>
      <w:pPr>
        <w:ind w:left="720" w:hanging="360"/>
      </w:pPr>
    </w:lvl>
    <w:lvl w:ilvl="1" w:tplc="89990869" w:tentative="1">
      <w:start w:val="1"/>
      <w:numFmt w:val="lowerLetter"/>
      <w:lvlText w:val="%2."/>
      <w:lvlJc w:val="left"/>
      <w:pPr>
        <w:ind w:left="1440" w:hanging="360"/>
      </w:pPr>
    </w:lvl>
    <w:lvl w:ilvl="2" w:tplc="89990869" w:tentative="1">
      <w:start w:val="1"/>
      <w:numFmt w:val="lowerRoman"/>
      <w:lvlText w:val="%3."/>
      <w:lvlJc w:val="right"/>
      <w:pPr>
        <w:ind w:left="2160" w:hanging="180"/>
      </w:pPr>
    </w:lvl>
    <w:lvl w:ilvl="3" w:tplc="89990869" w:tentative="1">
      <w:start w:val="1"/>
      <w:numFmt w:val="decimal"/>
      <w:lvlText w:val="%4."/>
      <w:lvlJc w:val="left"/>
      <w:pPr>
        <w:ind w:left="2880" w:hanging="360"/>
      </w:pPr>
    </w:lvl>
    <w:lvl w:ilvl="4" w:tplc="89990869" w:tentative="1">
      <w:start w:val="1"/>
      <w:numFmt w:val="lowerLetter"/>
      <w:lvlText w:val="%5."/>
      <w:lvlJc w:val="left"/>
      <w:pPr>
        <w:ind w:left="3600" w:hanging="360"/>
      </w:pPr>
    </w:lvl>
    <w:lvl w:ilvl="5" w:tplc="89990869" w:tentative="1">
      <w:start w:val="1"/>
      <w:numFmt w:val="lowerRoman"/>
      <w:lvlText w:val="%6."/>
      <w:lvlJc w:val="right"/>
      <w:pPr>
        <w:ind w:left="4320" w:hanging="180"/>
      </w:pPr>
    </w:lvl>
    <w:lvl w:ilvl="6" w:tplc="89990869" w:tentative="1">
      <w:start w:val="1"/>
      <w:numFmt w:val="decimal"/>
      <w:lvlText w:val="%7."/>
      <w:lvlJc w:val="left"/>
      <w:pPr>
        <w:ind w:left="5040" w:hanging="360"/>
      </w:pPr>
    </w:lvl>
    <w:lvl w:ilvl="7" w:tplc="89990869" w:tentative="1">
      <w:start w:val="1"/>
      <w:numFmt w:val="lowerLetter"/>
      <w:lvlText w:val="%8."/>
      <w:lvlJc w:val="left"/>
      <w:pPr>
        <w:ind w:left="5760" w:hanging="360"/>
      </w:pPr>
    </w:lvl>
    <w:lvl w:ilvl="8" w:tplc="8999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7">
    <w:multiLevelType w:val="hybridMultilevel"/>
    <w:lvl w:ilvl="0" w:tplc="39291801">
      <w:start w:val="1"/>
      <w:numFmt w:val="decimal"/>
      <w:lvlText w:val="%1."/>
      <w:lvlJc w:val="left"/>
      <w:pPr>
        <w:ind w:left="720" w:hanging="360"/>
      </w:pPr>
    </w:lvl>
    <w:lvl w:ilvl="1" w:tplc="39291801" w:tentative="1">
      <w:start w:val="1"/>
      <w:numFmt w:val="lowerLetter"/>
      <w:lvlText w:val="%2."/>
      <w:lvlJc w:val="left"/>
      <w:pPr>
        <w:ind w:left="1440" w:hanging="360"/>
      </w:pPr>
    </w:lvl>
    <w:lvl w:ilvl="2" w:tplc="39291801" w:tentative="1">
      <w:start w:val="1"/>
      <w:numFmt w:val="lowerRoman"/>
      <w:lvlText w:val="%3."/>
      <w:lvlJc w:val="right"/>
      <w:pPr>
        <w:ind w:left="2160" w:hanging="180"/>
      </w:pPr>
    </w:lvl>
    <w:lvl w:ilvl="3" w:tplc="39291801" w:tentative="1">
      <w:start w:val="1"/>
      <w:numFmt w:val="decimal"/>
      <w:lvlText w:val="%4."/>
      <w:lvlJc w:val="left"/>
      <w:pPr>
        <w:ind w:left="2880" w:hanging="360"/>
      </w:pPr>
    </w:lvl>
    <w:lvl w:ilvl="4" w:tplc="39291801" w:tentative="1">
      <w:start w:val="1"/>
      <w:numFmt w:val="lowerLetter"/>
      <w:lvlText w:val="%5."/>
      <w:lvlJc w:val="left"/>
      <w:pPr>
        <w:ind w:left="3600" w:hanging="360"/>
      </w:pPr>
    </w:lvl>
    <w:lvl w:ilvl="5" w:tplc="39291801" w:tentative="1">
      <w:start w:val="1"/>
      <w:numFmt w:val="lowerRoman"/>
      <w:lvlText w:val="%6."/>
      <w:lvlJc w:val="right"/>
      <w:pPr>
        <w:ind w:left="4320" w:hanging="180"/>
      </w:pPr>
    </w:lvl>
    <w:lvl w:ilvl="6" w:tplc="39291801" w:tentative="1">
      <w:start w:val="1"/>
      <w:numFmt w:val="decimal"/>
      <w:lvlText w:val="%7."/>
      <w:lvlJc w:val="left"/>
      <w:pPr>
        <w:ind w:left="5040" w:hanging="360"/>
      </w:pPr>
    </w:lvl>
    <w:lvl w:ilvl="7" w:tplc="39291801" w:tentative="1">
      <w:start w:val="1"/>
      <w:numFmt w:val="lowerLetter"/>
      <w:lvlText w:val="%8."/>
      <w:lvlJc w:val="left"/>
      <w:pPr>
        <w:ind w:left="5760" w:hanging="360"/>
      </w:pPr>
    </w:lvl>
    <w:lvl w:ilvl="8" w:tplc="3929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6">
    <w:multiLevelType w:val="hybridMultilevel"/>
    <w:lvl w:ilvl="0" w:tplc="35168426">
      <w:start w:val="1"/>
      <w:numFmt w:val="decimal"/>
      <w:lvlText w:val="%1."/>
      <w:lvlJc w:val="left"/>
      <w:pPr>
        <w:ind w:left="720" w:hanging="360"/>
      </w:pPr>
    </w:lvl>
    <w:lvl w:ilvl="1" w:tplc="35168426" w:tentative="1">
      <w:start w:val="1"/>
      <w:numFmt w:val="lowerLetter"/>
      <w:lvlText w:val="%2."/>
      <w:lvlJc w:val="left"/>
      <w:pPr>
        <w:ind w:left="1440" w:hanging="360"/>
      </w:pPr>
    </w:lvl>
    <w:lvl w:ilvl="2" w:tplc="35168426" w:tentative="1">
      <w:start w:val="1"/>
      <w:numFmt w:val="lowerRoman"/>
      <w:lvlText w:val="%3."/>
      <w:lvlJc w:val="right"/>
      <w:pPr>
        <w:ind w:left="2160" w:hanging="180"/>
      </w:pPr>
    </w:lvl>
    <w:lvl w:ilvl="3" w:tplc="35168426" w:tentative="1">
      <w:start w:val="1"/>
      <w:numFmt w:val="decimal"/>
      <w:lvlText w:val="%4."/>
      <w:lvlJc w:val="left"/>
      <w:pPr>
        <w:ind w:left="2880" w:hanging="360"/>
      </w:pPr>
    </w:lvl>
    <w:lvl w:ilvl="4" w:tplc="35168426" w:tentative="1">
      <w:start w:val="1"/>
      <w:numFmt w:val="lowerLetter"/>
      <w:lvlText w:val="%5."/>
      <w:lvlJc w:val="left"/>
      <w:pPr>
        <w:ind w:left="3600" w:hanging="360"/>
      </w:pPr>
    </w:lvl>
    <w:lvl w:ilvl="5" w:tplc="35168426" w:tentative="1">
      <w:start w:val="1"/>
      <w:numFmt w:val="lowerRoman"/>
      <w:lvlText w:val="%6."/>
      <w:lvlJc w:val="right"/>
      <w:pPr>
        <w:ind w:left="4320" w:hanging="180"/>
      </w:pPr>
    </w:lvl>
    <w:lvl w:ilvl="6" w:tplc="35168426" w:tentative="1">
      <w:start w:val="1"/>
      <w:numFmt w:val="decimal"/>
      <w:lvlText w:val="%7."/>
      <w:lvlJc w:val="left"/>
      <w:pPr>
        <w:ind w:left="5040" w:hanging="360"/>
      </w:pPr>
    </w:lvl>
    <w:lvl w:ilvl="7" w:tplc="35168426" w:tentative="1">
      <w:start w:val="1"/>
      <w:numFmt w:val="lowerLetter"/>
      <w:lvlText w:val="%8."/>
      <w:lvlJc w:val="left"/>
      <w:pPr>
        <w:ind w:left="5760" w:hanging="360"/>
      </w:pPr>
    </w:lvl>
    <w:lvl w:ilvl="8" w:tplc="3516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5">
    <w:multiLevelType w:val="hybridMultilevel"/>
    <w:lvl w:ilvl="0" w:tplc="79571242">
      <w:start w:val="1"/>
      <w:numFmt w:val="decimal"/>
      <w:lvlText w:val="%1."/>
      <w:lvlJc w:val="left"/>
      <w:pPr>
        <w:ind w:left="720" w:hanging="360"/>
      </w:pPr>
    </w:lvl>
    <w:lvl w:ilvl="1" w:tplc="79571242" w:tentative="1">
      <w:start w:val="1"/>
      <w:numFmt w:val="lowerLetter"/>
      <w:lvlText w:val="%2."/>
      <w:lvlJc w:val="left"/>
      <w:pPr>
        <w:ind w:left="1440" w:hanging="360"/>
      </w:pPr>
    </w:lvl>
    <w:lvl w:ilvl="2" w:tplc="79571242" w:tentative="1">
      <w:start w:val="1"/>
      <w:numFmt w:val="lowerRoman"/>
      <w:lvlText w:val="%3."/>
      <w:lvlJc w:val="right"/>
      <w:pPr>
        <w:ind w:left="2160" w:hanging="180"/>
      </w:pPr>
    </w:lvl>
    <w:lvl w:ilvl="3" w:tplc="79571242" w:tentative="1">
      <w:start w:val="1"/>
      <w:numFmt w:val="decimal"/>
      <w:lvlText w:val="%4."/>
      <w:lvlJc w:val="left"/>
      <w:pPr>
        <w:ind w:left="2880" w:hanging="360"/>
      </w:pPr>
    </w:lvl>
    <w:lvl w:ilvl="4" w:tplc="79571242" w:tentative="1">
      <w:start w:val="1"/>
      <w:numFmt w:val="lowerLetter"/>
      <w:lvlText w:val="%5."/>
      <w:lvlJc w:val="left"/>
      <w:pPr>
        <w:ind w:left="3600" w:hanging="360"/>
      </w:pPr>
    </w:lvl>
    <w:lvl w:ilvl="5" w:tplc="79571242" w:tentative="1">
      <w:start w:val="1"/>
      <w:numFmt w:val="lowerRoman"/>
      <w:lvlText w:val="%6."/>
      <w:lvlJc w:val="right"/>
      <w:pPr>
        <w:ind w:left="4320" w:hanging="180"/>
      </w:pPr>
    </w:lvl>
    <w:lvl w:ilvl="6" w:tplc="79571242" w:tentative="1">
      <w:start w:val="1"/>
      <w:numFmt w:val="decimal"/>
      <w:lvlText w:val="%7."/>
      <w:lvlJc w:val="left"/>
      <w:pPr>
        <w:ind w:left="5040" w:hanging="360"/>
      </w:pPr>
    </w:lvl>
    <w:lvl w:ilvl="7" w:tplc="79571242" w:tentative="1">
      <w:start w:val="1"/>
      <w:numFmt w:val="lowerLetter"/>
      <w:lvlText w:val="%8."/>
      <w:lvlJc w:val="left"/>
      <w:pPr>
        <w:ind w:left="5760" w:hanging="360"/>
      </w:pPr>
    </w:lvl>
    <w:lvl w:ilvl="8" w:tplc="7957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4">
    <w:multiLevelType w:val="hybridMultilevel"/>
    <w:lvl w:ilvl="0" w:tplc="72003277">
      <w:start w:val="1"/>
      <w:numFmt w:val="decimal"/>
      <w:lvlText w:val="%1."/>
      <w:lvlJc w:val="left"/>
      <w:pPr>
        <w:ind w:left="720" w:hanging="360"/>
      </w:pPr>
    </w:lvl>
    <w:lvl w:ilvl="1" w:tplc="72003277" w:tentative="1">
      <w:start w:val="1"/>
      <w:numFmt w:val="lowerLetter"/>
      <w:lvlText w:val="%2."/>
      <w:lvlJc w:val="left"/>
      <w:pPr>
        <w:ind w:left="1440" w:hanging="360"/>
      </w:pPr>
    </w:lvl>
    <w:lvl w:ilvl="2" w:tplc="72003277" w:tentative="1">
      <w:start w:val="1"/>
      <w:numFmt w:val="lowerRoman"/>
      <w:lvlText w:val="%3."/>
      <w:lvlJc w:val="right"/>
      <w:pPr>
        <w:ind w:left="2160" w:hanging="180"/>
      </w:pPr>
    </w:lvl>
    <w:lvl w:ilvl="3" w:tplc="72003277" w:tentative="1">
      <w:start w:val="1"/>
      <w:numFmt w:val="decimal"/>
      <w:lvlText w:val="%4."/>
      <w:lvlJc w:val="left"/>
      <w:pPr>
        <w:ind w:left="2880" w:hanging="360"/>
      </w:pPr>
    </w:lvl>
    <w:lvl w:ilvl="4" w:tplc="72003277" w:tentative="1">
      <w:start w:val="1"/>
      <w:numFmt w:val="lowerLetter"/>
      <w:lvlText w:val="%5."/>
      <w:lvlJc w:val="left"/>
      <w:pPr>
        <w:ind w:left="3600" w:hanging="360"/>
      </w:pPr>
    </w:lvl>
    <w:lvl w:ilvl="5" w:tplc="72003277" w:tentative="1">
      <w:start w:val="1"/>
      <w:numFmt w:val="lowerRoman"/>
      <w:lvlText w:val="%6."/>
      <w:lvlJc w:val="right"/>
      <w:pPr>
        <w:ind w:left="4320" w:hanging="180"/>
      </w:pPr>
    </w:lvl>
    <w:lvl w:ilvl="6" w:tplc="72003277" w:tentative="1">
      <w:start w:val="1"/>
      <w:numFmt w:val="decimal"/>
      <w:lvlText w:val="%7."/>
      <w:lvlJc w:val="left"/>
      <w:pPr>
        <w:ind w:left="5040" w:hanging="360"/>
      </w:pPr>
    </w:lvl>
    <w:lvl w:ilvl="7" w:tplc="72003277" w:tentative="1">
      <w:start w:val="1"/>
      <w:numFmt w:val="lowerLetter"/>
      <w:lvlText w:val="%8."/>
      <w:lvlJc w:val="left"/>
      <w:pPr>
        <w:ind w:left="5760" w:hanging="360"/>
      </w:pPr>
    </w:lvl>
    <w:lvl w:ilvl="8" w:tplc="7200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3">
    <w:multiLevelType w:val="hybridMultilevel"/>
    <w:lvl w:ilvl="0" w:tplc="61108142">
      <w:start w:val="1"/>
      <w:numFmt w:val="decimal"/>
      <w:lvlText w:val="%1."/>
      <w:lvlJc w:val="left"/>
      <w:pPr>
        <w:ind w:left="720" w:hanging="360"/>
      </w:pPr>
    </w:lvl>
    <w:lvl w:ilvl="1" w:tplc="61108142" w:tentative="1">
      <w:start w:val="1"/>
      <w:numFmt w:val="lowerLetter"/>
      <w:lvlText w:val="%2."/>
      <w:lvlJc w:val="left"/>
      <w:pPr>
        <w:ind w:left="1440" w:hanging="360"/>
      </w:pPr>
    </w:lvl>
    <w:lvl w:ilvl="2" w:tplc="61108142" w:tentative="1">
      <w:start w:val="1"/>
      <w:numFmt w:val="lowerRoman"/>
      <w:lvlText w:val="%3."/>
      <w:lvlJc w:val="right"/>
      <w:pPr>
        <w:ind w:left="2160" w:hanging="180"/>
      </w:pPr>
    </w:lvl>
    <w:lvl w:ilvl="3" w:tplc="61108142" w:tentative="1">
      <w:start w:val="1"/>
      <w:numFmt w:val="decimal"/>
      <w:lvlText w:val="%4."/>
      <w:lvlJc w:val="left"/>
      <w:pPr>
        <w:ind w:left="2880" w:hanging="360"/>
      </w:pPr>
    </w:lvl>
    <w:lvl w:ilvl="4" w:tplc="61108142" w:tentative="1">
      <w:start w:val="1"/>
      <w:numFmt w:val="lowerLetter"/>
      <w:lvlText w:val="%5."/>
      <w:lvlJc w:val="left"/>
      <w:pPr>
        <w:ind w:left="3600" w:hanging="360"/>
      </w:pPr>
    </w:lvl>
    <w:lvl w:ilvl="5" w:tplc="61108142" w:tentative="1">
      <w:start w:val="1"/>
      <w:numFmt w:val="lowerRoman"/>
      <w:lvlText w:val="%6."/>
      <w:lvlJc w:val="right"/>
      <w:pPr>
        <w:ind w:left="4320" w:hanging="180"/>
      </w:pPr>
    </w:lvl>
    <w:lvl w:ilvl="6" w:tplc="61108142" w:tentative="1">
      <w:start w:val="1"/>
      <w:numFmt w:val="decimal"/>
      <w:lvlText w:val="%7."/>
      <w:lvlJc w:val="left"/>
      <w:pPr>
        <w:ind w:left="5040" w:hanging="360"/>
      </w:pPr>
    </w:lvl>
    <w:lvl w:ilvl="7" w:tplc="61108142" w:tentative="1">
      <w:start w:val="1"/>
      <w:numFmt w:val="lowerLetter"/>
      <w:lvlText w:val="%8."/>
      <w:lvlJc w:val="left"/>
      <w:pPr>
        <w:ind w:left="5760" w:hanging="360"/>
      </w:pPr>
    </w:lvl>
    <w:lvl w:ilvl="8" w:tplc="6110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2">
    <w:multiLevelType w:val="hybridMultilevel"/>
    <w:lvl w:ilvl="0" w:tplc="43086086">
      <w:start w:val="1"/>
      <w:numFmt w:val="decimal"/>
      <w:lvlText w:val="%1."/>
      <w:lvlJc w:val="left"/>
      <w:pPr>
        <w:ind w:left="720" w:hanging="360"/>
      </w:pPr>
    </w:lvl>
    <w:lvl w:ilvl="1" w:tplc="43086086" w:tentative="1">
      <w:start w:val="1"/>
      <w:numFmt w:val="lowerLetter"/>
      <w:lvlText w:val="%2."/>
      <w:lvlJc w:val="left"/>
      <w:pPr>
        <w:ind w:left="1440" w:hanging="360"/>
      </w:pPr>
    </w:lvl>
    <w:lvl w:ilvl="2" w:tplc="43086086" w:tentative="1">
      <w:start w:val="1"/>
      <w:numFmt w:val="lowerRoman"/>
      <w:lvlText w:val="%3."/>
      <w:lvlJc w:val="right"/>
      <w:pPr>
        <w:ind w:left="2160" w:hanging="180"/>
      </w:pPr>
    </w:lvl>
    <w:lvl w:ilvl="3" w:tplc="43086086" w:tentative="1">
      <w:start w:val="1"/>
      <w:numFmt w:val="decimal"/>
      <w:lvlText w:val="%4."/>
      <w:lvlJc w:val="left"/>
      <w:pPr>
        <w:ind w:left="2880" w:hanging="360"/>
      </w:pPr>
    </w:lvl>
    <w:lvl w:ilvl="4" w:tplc="43086086" w:tentative="1">
      <w:start w:val="1"/>
      <w:numFmt w:val="lowerLetter"/>
      <w:lvlText w:val="%5."/>
      <w:lvlJc w:val="left"/>
      <w:pPr>
        <w:ind w:left="3600" w:hanging="360"/>
      </w:pPr>
    </w:lvl>
    <w:lvl w:ilvl="5" w:tplc="43086086" w:tentative="1">
      <w:start w:val="1"/>
      <w:numFmt w:val="lowerRoman"/>
      <w:lvlText w:val="%6."/>
      <w:lvlJc w:val="right"/>
      <w:pPr>
        <w:ind w:left="4320" w:hanging="180"/>
      </w:pPr>
    </w:lvl>
    <w:lvl w:ilvl="6" w:tplc="43086086" w:tentative="1">
      <w:start w:val="1"/>
      <w:numFmt w:val="decimal"/>
      <w:lvlText w:val="%7."/>
      <w:lvlJc w:val="left"/>
      <w:pPr>
        <w:ind w:left="5040" w:hanging="360"/>
      </w:pPr>
    </w:lvl>
    <w:lvl w:ilvl="7" w:tplc="43086086" w:tentative="1">
      <w:start w:val="1"/>
      <w:numFmt w:val="lowerLetter"/>
      <w:lvlText w:val="%8."/>
      <w:lvlJc w:val="left"/>
      <w:pPr>
        <w:ind w:left="5760" w:hanging="360"/>
      </w:pPr>
    </w:lvl>
    <w:lvl w:ilvl="8" w:tplc="4308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1">
    <w:multiLevelType w:val="hybridMultilevel"/>
    <w:lvl w:ilvl="0" w:tplc="44921854">
      <w:start w:val="1"/>
      <w:numFmt w:val="decimal"/>
      <w:lvlText w:val="%1."/>
      <w:lvlJc w:val="left"/>
      <w:pPr>
        <w:ind w:left="720" w:hanging="360"/>
      </w:pPr>
    </w:lvl>
    <w:lvl w:ilvl="1" w:tplc="44921854" w:tentative="1">
      <w:start w:val="1"/>
      <w:numFmt w:val="lowerLetter"/>
      <w:lvlText w:val="%2."/>
      <w:lvlJc w:val="left"/>
      <w:pPr>
        <w:ind w:left="1440" w:hanging="360"/>
      </w:pPr>
    </w:lvl>
    <w:lvl w:ilvl="2" w:tplc="44921854" w:tentative="1">
      <w:start w:val="1"/>
      <w:numFmt w:val="lowerRoman"/>
      <w:lvlText w:val="%3."/>
      <w:lvlJc w:val="right"/>
      <w:pPr>
        <w:ind w:left="2160" w:hanging="180"/>
      </w:pPr>
    </w:lvl>
    <w:lvl w:ilvl="3" w:tplc="44921854" w:tentative="1">
      <w:start w:val="1"/>
      <w:numFmt w:val="decimal"/>
      <w:lvlText w:val="%4."/>
      <w:lvlJc w:val="left"/>
      <w:pPr>
        <w:ind w:left="2880" w:hanging="360"/>
      </w:pPr>
    </w:lvl>
    <w:lvl w:ilvl="4" w:tplc="44921854" w:tentative="1">
      <w:start w:val="1"/>
      <w:numFmt w:val="lowerLetter"/>
      <w:lvlText w:val="%5."/>
      <w:lvlJc w:val="left"/>
      <w:pPr>
        <w:ind w:left="3600" w:hanging="360"/>
      </w:pPr>
    </w:lvl>
    <w:lvl w:ilvl="5" w:tplc="44921854" w:tentative="1">
      <w:start w:val="1"/>
      <w:numFmt w:val="lowerRoman"/>
      <w:lvlText w:val="%6."/>
      <w:lvlJc w:val="right"/>
      <w:pPr>
        <w:ind w:left="4320" w:hanging="180"/>
      </w:pPr>
    </w:lvl>
    <w:lvl w:ilvl="6" w:tplc="44921854" w:tentative="1">
      <w:start w:val="1"/>
      <w:numFmt w:val="decimal"/>
      <w:lvlText w:val="%7."/>
      <w:lvlJc w:val="left"/>
      <w:pPr>
        <w:ind w:left="5040" w:hanging="360"/>
      </w:pPr>
    </w:lvl>
    <w:lvl w:ilvl="7" w:tplc="44921854" w:tentative="1">
      <w:start w:val="1"/>
      <w:numFmt w:val="lowerLetter"/>
      <w:lvlText w:val="%8."/>
      <w:lvlJc w:val="left"/>
      <w:pPr>
        <w:ind w:left="5760" w:hanging="360"/>
      </w:pPr>
    </w:lvl>
    <w:lvl w:ilvl="8" w:tplc="4492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0">
    <w:multiLevelType w:val="hybridMultilevel"/>
    <w:lvl w:ilvl="0" w:tplc="69575013">
      <w:start w:val="1"/>
      <w:numFmt w:val="decimal"/>
      <w:lvlText w:val="%1."/>
      <w:lvlJc w:val="left"/>
      <w:pPr>
        <w:ind w:left="720" w:hanging="360"/>
      </w:pPr>
    </w:lvl>
    <w:lvl w:ilvl="1" w:tplc="69575013" w:tentative="1">
      <w:start w:val="1"/>
      <w:numFmt w:val="lowerLetter"/>
      <w:lvlText w:val="%2."/>
      <w:lvlJc w:val="left"/>
      <w:pPr>
        <w:ind w:left="1440" w:hanging="360"/>
      </w:pPr>
    </w:lvl>
    <w:lvl w:ilvl="2" w:tplc="69575013" w:tentative="1">
      <w:start w:val="1"/>
      <w:numFmt w:val="lowerRoman"/>
      <w:lvlText w:val="%3."/>
      <w:lvlJc w:val="right"/>
      <w:pPr>
        <w:ind w:left="2160" w:hanging="180"/>
      </w:pPr>
    </w:lvl>
    <w:lvl w:ilvl="3" w:tplc="69575013" w:tentative="1">
      <w:start w:val="1"/>
      <w:numFmt w:val="decimal"/>
      <w:lvlText w:val="%4."/>
      <w:lvlJc w:val="left"/>
      <w:pPr>
        <w:ind w:left="2880" w:hanging="360"/>
      </w:pPr>
    </w:lvl>
    <w:lvl w:ilvl="4" w:tplc="69575013" w:tentative="1">
      <w:start w:val="1"/>
      <w:numFmt w:val="lowerLetter"/>
      <w:lvlText w:val="%5."/>
      <w:lvlJc w:val="left"/>
      <w:pPr>
        <w:ind w:left="3600" w:hanging="360"/>
      </w:pPr>
    </w:lvl>
    <w:lvl w:ilvl="5" w:tplc="69575013" w:tentative="1">
      <w:start w:val="1"/>
      <w:numFmt w:val="lowerRoman"/>
      <w:lvlText w:val="%6."/>
      <w:lvlJc w:val="right"/>
      <w:pPr>
        <w:ind w:left="4320" w:hanging="180"/>
      </w:pPr>
    </w:lvl>
    <w:lvl w:ilvl="6" w:tplc="69575013" w:tentative="1">
      <w:start w:val="1"/>
      <w:numFmt w:val="decimal"/>
      <w:lvlText w:val="%7."/>
      <w:lvlJc w:val="left"/>
      <w:pPr>
        <w:ind w:left="5040" w:hanging="360"/>
      </w:pPr>
    </w:lvl>
    <w:lvl w:ilvl="7" w:tplc="69575013" w:tentative="1">
      <w:start w:val="1"/>
      <w:numFmt w:val="lowerLetter"/>
      <w:lvlText w:val="%8."/>
      <w:lvlJc w:val="left"/>
      <w:pPr>
        <w:ind w:left="5760" w:hanging="360"/>
      </w:pPr>
    </w:lvl>
    <w:lvl w:ilvl="8" w:tplc="69575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9">
    <w:multiLevelType w:val="hybridMultilevel"/>
    <w:lvl w:ilvl="0" w:tplc="13954062">
      <w:start w:val="1"/>
      <w:numFmt w:val="decimal"/>
      <w:lvlText w:val="%1."/>
      <w:lvlJc w:val="left"/>
      <w:pPr>
        <w:ind w:left="720" w:hanging="360"/>
      </w:pPr>
    </w:lvl>
    <w:lvl w:ilvl="1" w:tplc="13954062" w:tentative="1">
      <w:start w:val="1"/>
      <w:numFmt w:val="lowerLetter"/>
      <w:lvlText w:val="%2."/>
      <w:lvlJc w:val="left"/>
      <w:pPr>
        <w:ind w:left="1440" w:hanging="360"/>
      </w:pPr>
    </w:lvl>
    <w:lvl w:ilvl="2" w:tplc="13954062" w:tentative="1">
      <w:start w:val="1"/>
      <w:numFmt w:val="lowerRoman"/>
      <w:lvlText w:val="%3."/>
      <w:lvlJc w:val="right"/>
      <w:pPr>
        <w:ind w:left="2160" w:hanging="180"/>
      </w:pPr>
    </w:lvl>
    <w:lvl w:ilvl="3" w:tplc="13954062" w:tentative="1">
      <w:start w:val="1"/>
      <w:numFmt w:val="decimal"/>
      <w:lvlText w:val="%4."/>
      <w:lvlJc w:val="left"/>
      <w:pPr>
        <w:ind w:left="2880" w:hanging="360"/>
      </w:pPr>
    </w:lvl>
    <w:lvl w:ilvl="4" w:tplc="13954062" w:tentative="1">
      <w:start w:val="1"/>
      <w:numFmt w:val="lowerLetter"/>
      <w:lvlText w:val="%5."/>
      <w:lvlJc w:val="left"/>
      <w:pPr>
        <w:ind w:left="3600" w:hanging="360"/>
      </w:pPr>
    </w:lvl>
    <w:lvl w:ilvl="5" w:tplc="13954062" w:tentative="1">
      <w:start w:val="1"/>
      <w:numFmt w:val="lowerRoman"/>
      <w:lvlText w:val="%6."/>
      <w:lvlJc w:val="right"/>
      <w:pPr>
        <w:ind w:left="4320" w:hanging="180"/>
      </w:pPr>
    </w:lvl>
    <w:lvl w:ilvl="6" w:tplc="13954062" w:tentative="1">
      <w:start w:val="1"/>
      <w:numFmt w:val="decimal"/>
      <w:lvlText w:val="%7."/>
      <w:lvlJc w:val="left"/>
      <w:pPr>
        <w:ind w:left="5040" w:hanging="360"/>
      </w:pPr>
    </w:lvl>
    <w:lvl w:ilvl="7" w:tplc="13954062" w:tentative="1">
      <w:start w:val="1"/>
      <w:numFmt w:val="lowerLetter"/>
      <w:lvlText w:val="%8."/>
      <w:lvlJc w:val="left"/>
      <w:pPr>
        <w:ind w:left="5760" w:hanging="360"/>
      </w:pPr>
    </w:lvl>
    <w:lvl w:ilvl="8" w:tplc="1395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8">
    <w:multiLevelType w:val="hybridMultilevel"/>
    <w:lvl w:ilvl="0" w:tplc="37012197">
      <w:start w:val="1"/>
      <w:numFmt w:val="decimal"/>
      <w:lvlText w:val="%1."/>
      <w:lvlJc w:val="left"/>
      <w:pPr>
        <w:ind w:left="720" w:hanging="360"/>
      </w:pPr>
    </w:lvl>
    <w:lvl w:ilvl="1" w:tplc="37012197" w:tentative="1">
      <w:start w:val="1"/>
      <w:numFmt w:val="lowerLetter"/>
      <w:lvlText w:val="%2."/>
      <w:lvlJc w:val="left"/>
      <w:pPr>
        <w:ind w:left="1440" w:hanging="360"/>
      </w:pPr>
    </w:lvl>
    <w:lvl w:ilvl="2" w:tplc="37012197" w:tentative="1">
      <w:start w:val="1"/>
      <w:numFmt w:val="lowerRoman"/>
      <w:lvlText w:val="%3."/>
      <w:lvlJc w:val="right"/>
      <w:pPr>
        <w:ind w:left="2160" w:hanging="180"/>
      </w:pPr>
    </w:lvl>
    <w:lvl w:ilvl="3" w:tplc="37012197" w:tentative="1">
      <w:start w:val="1"/>
      <w:numFmt w:val="decimal"/>
      <w:lvlText w:val="%4."/>
      <w:lvlJc w:val="left"/>
      <w:pPr>
        <w:ind w:left="2880" w:hanging="360"/>
      </w:pPr>
    </w:lvl>
    <w:lvl w:ilvl="4" w:tplc="37012197" w:tentative="1">
      <w:start w:val="1"/>
      <w:numFmt w:val="lowerLetter"/>
      <w:lvlText w:val="%5."/>
      <w:lvlJc w:val="left"/>
      <w:pPr>
        <w:ind w:left="3600" w:hanging="360"/>
      </w:pPr>
    </w:lvl>
    <w:lvl w:ilvl="5" w:tplc="37012197" w:tentative="1">
      <w:start w:val="1"/>
      <w:numFmt w:val="lowerRoman"/>
      <w:lvlText w:val="%6."/>
      <w:lvlJc w:val="right"/>
      <w:pPr>
        <w:ind w:left="4320" w:hanging="180"/>
      </w:pPr>
    </w:lvl>
    <w:lvl w:ilvl="6" w:tplc="37012197" w:tentative="1">
      <w:start w:val="1"/>
      <w:numFmt w:val="decimal"/>
      <w:lvlText w:val="%7."/>
      <w:lvlJc w:val="left"/>
      <w:pPr>
        <w:ind w:left="5040" w:hanging="360"/>
      </w:pPr>
    </w:lvl>
    <w:lvl w:ilvl="7" w:tplc="37012197" w:tentative="1">
      <w:start w:val="1"/>
      <w:numFmt w:val="lowerLetter"/>
      <w:lvlText w:val="%8."/>
      <w:lvlJc w:val="left"/>
      <w:pPr>
        <w:ind w:left="5760" w:hanging="360"/>
      </w:pPr>
    </w:lvl>
    <w:lvl w:ilvl="8" w:tplc="3701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7">
    <w:multiLevelType w:val="hybridMultilevel"/>
    <w:lvl w:ilvl="0" w:tplc="95327343">
      <w:start w:val="1"/>
      <w:numFmt w:val="decimal"/>
      <w:lvlText w:val="%1."/>
      <w:lvlJc w:val="left"/>
      <w:pPr>
        <w:ind w:left="720" w:hanging="360"/>
      </w:pPr>
    </w:lvl>
    <w:lvl w:ilvl="1" w:tplc="95327343" w:tentative="1">
      <w:start w:val="1"/>
      <w:numFmt w:val="lowerLetter"/>
      <w:lvlText w:val="%2."/>
      <w:lvlJc w:val="left"/>
      <w:pPr>
        <w:ind w:left="1440" w:hanging="360"/>
      </w:pPr>
    </w:lvl>
    <w:lvl w:ilvl="2" w:tplc="95327343" w:tentative="1">
      <w:start w:val="1"/>
      <w:numFmt w:val="lowerRoman"/>
      <w:lvlText w:val="%3."/>
      <w:lvlJc w:val="right"/>
      <w:pPr>
        <w:ind w:left="2160" w:hanging="180"/>
      </w:pPr>
    </w:lvl>
    <w:lvl w:ilvl="3" w:tplc="95327343" w:tentative="1">
      <w:start w:val="1"/>
      <w:numFmt w:val="decimal"/>
      <w:lvlText w:val="%4."/>
      <w:lvlJc w:val="left"/>
      <w:pPr>
        <w:ind w:left="2880" w:hanging="360"/>
      </w:pPr>
    </w:lvl>
    <w:lvl w:ilvl="4" w:tplc="95327343" w:tentative="1">
      <w:start w:val="1"/>
      <w:numFmt w:val="lowerLetter"/>
      <w:lvlText w:val="%5."/>
      <w:lvlJc w:val="left"/>
      <w:pPr>
        <w:ind w:left="3600" w:hanging="360"/>
      </w:pPr>
    </w:lvl>
    <w:lvl w:ilvl="5" w:tplc="95327343" w:tentative="1">
      <w:start w:val="1"/>
      <w:numFmt w:val="lowerRoman"/>
      <w:lvlText w:val="%6."/>
      <w:lvlJc w:val="right"/>
      <w:pPr>
        <w:ind w:left="4320" w:hanging="180"/>
      </w:pPr>
    </w:lvl>
    <w:lvl w:ilvl="6" w:tplc="95327343" w:tentative="1">
      <w:start w:val="1"/>
      <w:numFmt w:val="decimal"/>
      <w:lvlText w:val="%7."/>
      <w:lvlJc w:val="left"/>
      <w:pPr>
        <w:ind w:left="5040" w:hanging="360"/>
      </w:pPr>
    </w:lvl>
    <w:lvl w:ilvl="7" w:tplc="95327343" w:tentative="1">
      <w:start w:val="1"/>
      <w:numFmt w:val="lowerLetter"/>
      <w:lvlText w:val="%8."/>
      <w:lvlJc w:val="left"/>
      <w:pPr>
        <w:ind w:left="5760" w:hanging="360"/>
      </w:pPr>
    </w:lvl>
    <w:lvl w:ilvl="8" w:tplc="9532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6">
    <w:multiLevelType w:val="hybridMultilevel"/>
    <w:lvl w:ilvl="0" w:tplc="51616827">
      <w:start w:val="1"/>
      <w:numFmt w:val="decimal"/>
      <w:lvlText w:val="%1."/>
      <w:lvlJc w:val="left"/>
      <w:pPr>
        <w:ind w:left="720" w:hanging="360"/>
      </w:pPr>
    </w:lvl>
    <w:lvl w:ilvl="1" w:tplc="51616827" w:tentative="1">
      <w:start w:val="1"/>
      <w:numFmt w:val="lowerLetter"/>
      <w:lvlText w:val="%2."/>
      <w:lvlJc w:val="left"/>
      <w:pPr>
        <w:ind w:left="1440" w:hanging="360"/>
      </w:pPr>
    </w:lvl>
    <w:lvl w:ilvl="2" w:tplc="51616827" w:tentative="1">
      <w:start w:val="1"/>
      <w:numFmt w:val="lowerRoman"/>
      <w:lvlText w:val="%3."/>
      <w:lvlJc w:val="right"/>
      <w:pPr>
        <w:ind w:left="2160" w:hanging="180"/>
      </w:pPr>
    </w:lvl>
    <w:lvl w:ilvl="3" w:tplc="51616827" w:tentative="1">
      <w:start w:val="1"/>
      <w:numFmt w:val="decimal"/>
      <w:lvlText w:val="%4."/>
      <w:lvlJc w:val="left"/>
      <w:pPr>
        <w:ind w:left="2880" w:hanging="360"/>
      </w:pPr>
    </w:lvl>
    <w:lvl w:ilvl="4" w:tplc="51616827" w:tentative="1">
      <w:start w:val="1"/>
      <w:numFmt w:val="lowerLetter"/>
      <w:lvlText w:val="%5."/>
      <w:lvlJc w:val="left"/>
      <w:pPr>
        <w:ind w:left="3600" w:hanging="360"/>
      </w:pPr>
    </w:lvl>
    <w:lvl w:ilvl="5" w:tplc="51616827" w:tentative="1">
      <w:start w:val="1"/>
      <w:numFmt w:val="lowerRoman"/>
      <w:lvlText w:val="%6."/>
      <w:lvlJc w:val="right"/>
      <w:pPr>
        <w:ind w:left="4320" w:hanging="180"/>
      </w:pPr>
    </w:lvl>
    <w:lvl w:ilvl="6" w:tplc="51616827" w:tentative="1">
      <w:start w:val="1"/>
      <w:numFmt w:val="decimal"/>
      <w:lvlText w:val="%7."/>
      <w:lvlJc w:val="left"/>
      <w:pPr>
        <w:ind w:left="5040" w:hanging="360"/>
      </w:pPr>
    </w:lvl>
    <w:lvl w:ilvl="7" w:tplc="51616827" w:tentative="1">
      <w:start w:val="1"/>
      <w:numFmt w:val="lowerLetter"/>
      <w:lvlText w:val="%8."/>
      <w:lvlJc w:val="left"/>
      <w:pPr>
        <w:ind w:left="5760" w:hanging="360"/>
      </w:pPr>
    </w:lvl>
    <w:lvl w:ilvl="8" w:tplc="5161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5">
    <w:multiLevelType w:val="hybridMultilevel"/>
    <w:lvl w:ilvl="0" w:tplc="46155752">
      <w:start w:val="1"/>
      <w:numFmt w:val="decimal"/>
      <w:lvlText w:val="%1."/>
      <w:lvlJc w:val="left"/>
      <w:pPr>
        <w:ind w:left="720" w:hanging="360"/>
      </w:pPr>
    </w:lvl>
    <w:lvl w:ilvl="1" w:tplc="46155752" w:tentative="1">
      <w:start w:val="1"/>
      <w:numFmt w:val="lowerLetter"/>
      <w:lvlText w:val="%2."/>
      <w:lvlJc w:val="left"/>
      <w:pPr>
        <w:ind w:left="1440" w:hanging="360"/>
      </w:pPr>
    </w:lvl>
    <w:lvl w:ilvl="2" w:tplc="46155752" w:tentative="1">
      <w:start w:val="1"/>
      <w:numFmt w:val="lowerRoman"/>
      <w:lvlText w:val="%3."/>
      <w:lvlJc w:val="right"/>
      <w:pPr>
        <w:ind w:left="2160" w:hanging="180"/>
      </w:pPr>
    </w:lvl>
    <w:lvl w:ilvl="3" w:tplc="46155752" w:tentative="1">
      <w:start w:val="1"/>
      <w:numFmt w:val="decimal"/>
      <w:lvlText w:val="%4."/>
      <w:lvlJc w:val="left"/>
      <w:pPr>
        <w:ind w:left="2880" w:hanging="360"/>
      </w:pPr>
    </w:lvl>
    <w:lvl w:ilvl="4" w:tplc="46155752" w:tentative="1">
      <w:start w:val="1"/>
      <w:numFmt w:val="lowerLetter"/>
      <w:lvlText w:val="%5."/>
      <w:lvlJc w:val="left"/>
      <w:pPr>
        <w:ind w:left="3600" w:hanging="360"/>
      </w:pPr>
    </w:lvl>
    <w:lvl w:ilvl="5" w:tplc="46155752" w:tentative="1">
      <w:start w:val="1"/>
      <w:numFmt w:val="lowerRoman"/>
      <w:lvlText w:val="%6."/>
      <w:lvlJc w:val="right"/>
      <w:pPr>
        <w:ind w:left="4320" w:hanging="180"/>
      </w:pPr>
    </w:lvl>
    <w:lvl w:ilvl="6" w:tplc="46155752" w:tentative="1">
      <w:start w:val="1"/>
      <w:numFmt w:val="decimal"/>
      <w:lvlText w:val="%7."/>
      <w:lvlJc w:val="left"/>
      <w:pPr>
        <w:ind w:left="5040" w:hanging="360"/>
      </w:pPr>
    </w:lvl>
    <w:lvl w:ilvl="7" w:tplc="46155752" w:tentative="1">
      <w:start w:val="1"/>
      <w:numFmt w:val="lowerLetter"/>
      <w:lvlText w:val="%8."/>
      <w:lvlJc w:val="left"/>
      <w:pPr>
        <w:ind w:left="5760" w:hanging="360"/>
      </w:pPr>
    </w:lvl>
    <w:lvl w:ilvl="8" w:tplc="4615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4">
    <w:multiLevelType w:val="hybridMultilevel"/>
    <w:lvl w:ilvl="0" w:tplc="75017798">
      <w:start w:val="1"/>
      <w:numFmt w:val="decimal"/>
      <w:lvlText w:val="%1."/>
      <w:lvlJc w:val="left"/>
      <w:pPr>
        <w:ind w:left="720" w:hanging="360"/>
      </w:pPr>
    </w:lvl>
    <w:lvl w:ilvl="1" w:tplc="75017798" w:tentative="1">
      <w:start w:val="1"/>
      <w:numFmt w:val="lowerLetter"/>
      <w:lvlText w:val="%2."/>
      <w:lvlJc w:val="left"/>
      <w:pPr>
        <w:ind w:left="1440" w:hanging="360"/>
      </w:pPr>
    </w:lvl>
    <w:lvl w:ilvl="2" w:tplc="75017798" w:tentative="1">
      <w:start w:val="1"/>
      <w:numFmt w:val="lowerRoman"/>
      <w:lvlText w:val="%3."/>
      <w:lvlJc w:val="right"/>
      <w:pPr>
        <w:ind w:left="2160" w:hanging="180"/>
      </w:pPr>
    </w:lvl>
    <w:lvl w:ilvl="3" w:tplc="75017798" w:tentative="1">
      <w:start w:val="1"/>
      <w:numFmt w:val="decimal"/>
      <w:lvlText w:val="%4."/>
      <w:lvlJc w:val="left"/>
      <w:pPr>
        <w:ind w:left="2880" w:hanging="360"/>
      </w:pPr>
    </w:lvl>
    <w:lvl w:ilvl="4" w:tplc="75017798" w:tentative="1">
      <w:start w:val="1"/>
      <w:numFmt w:val="lowerLetter"/>
      <w:lvlText w:val="%5."/>
      <w:lvlJc w:val="left"/>
      <w:pPr>
        <w:ind w:left="3600" w:hanging="360"/>
      </w:pPr>
    </w:lvl>
    <w:lvl w:ilvl="5" w:tplc="75017798" w:tentative="1">
      <w:start w:val="1"/>
      <w:numFmt w:val="lowerRoman"/>
      <w:lvlText w:val="%6."/>
      <w:lvlJc w:val="right"/>
      <w:pPr>
        <w:ind w:left="4320" w:hanging="180"/>
      </w:pPr>
    </w:lvl>
    <w:lvl w:ilvl="6" w:tplc="75017798" w:tentative="1">
      <w:start w:val="1"/>
      <w:numFmt w:val="decimal"/>
      <w:lvlText w:val="%7."/>
      <w:lvlJc w:val="left"/>
      <w:pPr>
        <w:ind w:left="5040" w:hanging="360"/>
      </w:pPr>
    </w:lvl>
    <w:lvl w:ilvl="7" w:tplc="75017798" w:tentative="1">
      <w:start w:val="1"/>
      <w:numFmt w:val="lowerLetter"/>
      <w:lvlText w:val="%8."/>
      <w:lvlJc w:val="left"/>
      <w:pPr>
        <w:ind w:left="5760" w:hanging="360"/>
      </w:pPr>
    </w:lvl>
    <w:lvl w:ilvl="8" w:tplc="7501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3">
    <w:multiLevelType w:val="hybridMultilevel"/>
    <w:lvl w:ilvl="0" w:tplc="88386135">
      <w:start w:val="1"/>
      <w:numFmt w:val="decimal"/>
      <w:lvlText w:val="%1."/>
      <w:lvlJc w:val="left"/>
      <w:pPr>
        <w:ind w:left="720" w:hanging="360"/>
      </w:pPr>
    </w:lvl>
    <w:lvl w:ilvl="1" w:tplc="88386135" w:tentative="1">
      <w:start w:val="1"/>
      <w:numFmt w:val="lowerLetter"/>
      <w:lvlText w:val="%2."/>
      <w:lvlJc w:val="left"/>
      <w:pPr>
        <w:ind w:left="1440" w:hanging="360"/>
      </w:pPr>
    </w:lvl>
    <w:lvl w:ilvl="2" w:tplc="88386135" w:tentative="1">
      <w:start w:val="1"/>
      <w:numFmt w:val="lowerRoman"/>
      <w:lvlText w:val="%3."/>
      <w:lvlJc w:val="right"/>
      <w:pPr>
        <w:ind w:left="2160" w:hanging="180"/>
      </w:pPr>
    </w:lvl>
    <w:lvl w:ilvl="3" w:tplc="88386135" w:tentative="1">
      <w:start w:val="1"/>
      <w:numFmt w:val="decimal"/>
      <w:lvlText w:val="%4."/>
      <w:lvlJc w:val="left"/>
      <w:pPr>
        <w:ind w:left="2880" w:hanging="360"/>
      </w:pPr>
    </w:lvl>
    <w:lvl w:ilvl="4" w:tplc="88386135" w:tentative="1">
      <w:start w:val="1"/>
      <w:numFmt w:val="lowerLetter"/>
      <w:lvlText w:val="%5."/>
      <w:lvlJc w:val="left"/>
      <w:pPr>
        <w:ind w:left="3600" w:hanging="360"/>
      </w:pPr>
    </w:lvl>
    <w:lvl w:ilvl="5" w:tplc="88386135" w:tentative="1">
      <w:start w:val="1"/>
      <w:numFmt w:val="lowerRoman"/>
      <w:lvlText w:val="%6."/>
      <w:lvlJc w:val="right"/>
      <w:pPr>
        <w:ind w:left="4320" w:hanging="180"/>
      </w:pPr>
    </w:lvl>
    <w:lvl w:ilvl="6" w:tplc="88386135" w:tentative="1">
      <w:start w:val="1"/>
      <w:numFmt w:val="decimal"/>
      <w:lvlText w:val="%7."/>
      <w:lvlJc w:val="left"/>
      <w:pPr>
        <w:ind w:left="5040" w:hanging="360"/>
      </w:pPr>
    </w:lvl>
    <w:lvl w:ilvl="7" w:tplc="88386135" w:tentative="1">
      <w:start w:val="1"/>
      <w:numFmt w:val="lowerLetter"/>
      <w:lvlText w:val="%8."/>
      <w:lvlJc w:val="left"/>
      <w:pPr>
        <w:ind w:left="5760" w:hanging="360"/>
      </w:pPr>
    </w:lvl>
    <w:lvl w:ilvl="8" w:tplc="8838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2">
    <w:multiLevelType w:val="hybridMultilevel"/>
    <w:lvl w:ilvl="0" w:tplc="22606292">
      <w:start w:val="1"/>
      <w:numFmt w:val="decimal"/>
      <w:lvlText w:val="%1."/>
      <w:lvlJc w:val="left"/>
      <w:pPr>
        <w:ind w:left="720" w:hanging="360"/>
      </w:pPr>
    </w:lvl>
    <w:lvl w:ilvl="1" w:tplc="22606292" w:tentative="1">
      <w:start w:val="1"/>
      <w:numFmt w:val="lowerLetter"/>
      <w:lvlText w:val="%2."/>
      <w:lvlJc w:val="left"/>
      <w:pPr>
        <w:ind w:left="1440" w:hanging="360"/>
      </w:pPr>
    </w:lvl>
    <w:lvl w:ilvl="2" w:tplc="22606292" w:tentative="1">
      <w:start w:val="1"/>
      <w:numFmt w:val="lowerRoman"/>
      <w:lvlText w:val="%3."/>
      <w:lvlJc w:val="right"/>
      <w:pPr>
        <w:ind w:left="2160" w:hanging="180"/>
      </w:pPr>
    </w:lvl>
    <w:lvl w:ilvl="3" w:tplc="22606292" w:tentative="1">
      <w:start w:val="1"/>
      <w:numFmt w:val="decimal"/>
      <w:lvlText w:val="%4."/>
      <w:lvlJc w:val="left"/>
      <w:pPr>
        <w:ind w:left="2880" w:hanging="360"/>
      </w:pPr>
    </w:lvl>
    <w:lvl w:ilvl="4" w:tplc="22606292" w:tentative="1">
      <w:start w:val="1"/>
      <w:numFmt w:val="lowerLetter"/>
      <w:lvlText w:val="%5."/>
      <w:lvlJc w:val="left"/>
      <w:pPr>
        <w:ind w:left="3600" w:hanging="360"/>
      </w:pPr>
    </w:lvl>
    <w:lvl w:ilvl="5" w:tplc="22606292" w:tentative="1">
      <w:start w:val="1"/>
      <w:numFmt w:val="lowerRoman"/>
      <w:lvlText w:val="%6."/>
      <w:lvlJc w:val="right"/>
      <w:pPr>
        <w:ind w:left="4320" w:hanging="180"/>
      </w:pPr>
    </w:lvl>
    <w:lvl w:ilvl="6" w:tplc="22606292" w:tentative="1">
      <w:start w:val="1"/>
      <w:numFmt w:val="decimal"/>
      <w:lvlText w:val="%7."/>
      <w:lvlJc w:val="left"/>
      <w:pPr>
        <w:ind w:left="5040" w:hanging="360"/>
      </w:pPr>
    </w:lvl>
    <w:lvl w:ilvl="7" w:tplc="22606292" w:tentative="1">
      <w:start w:val="1"/>
      <w:numFmt w:val="lowerLetter"/>
      <w:lvlText w:val="%8."/>
      <w:lvlJc w:val="left"/>
      <w:pPr>
        <w:ind w:left="5760" w:hanging="360"/>
      </w:pPr>
    </w:lvl>
    <w:lvl w:ilvl="8" w:tplc="2260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1">
    <w:multiLevelType w:val="hybridMultilevel"/>
    <w:lvl w:ilvl="0" w:tplc="17502885">
      <w:start w:val="1"/>
      <w:numFmt w:val="decimal"/>
      <w:lvlText w:val="%1."/>
      <w:lvlJc w:val="left"/>
      <w:pPr>
        <w:ind w:left="720" w:hanging="360"/>
      </w:pPr>
    </w:lvl>
    <w:lvl w:ilvl="1" w:tplc="17502885" w:tentative="1">
      <w:start w:val="1"/>
      <w:numFmt w:val="lowerLetter"/>
      <w:lvlText w:val="%2."/>
      <w:lvlJc w:val="left"/>
      <w:pPr>
        <w:ind w:left="1440" w:hanging="360"/>
      </w:pPr>
    </w:lvl>
    <w:lvl w:ilvl="2" w:tplc="17502885" w:tentative="1">
      <w:start w:val="1"/>
      <w:numFmt w:val="lowerRoman"/>
      <w:lvlText w:val="%3."/>
      <w:lvlJc w:val="right"/>
      <w:pPr>
        <w:ind w:left="2160" w:hanging="180"/>
      </w:pPr>
    </w:lvl>
    <w:lvl w:ilvl="3" w:tplc="17502885" w:tentative="1">
      <w:start w:val="1"/>
      <w:numFmt w:val="decimal"/>
      <w:lvlText w:val="%4."/>
      <w:lvlJc w:val="left"/>
      <w:pPr>
        <w:ind w:left="2880" w:hanging="360"/>
      </w:pPr>
    </w:lvl>
    <w:lvl w:ilvl="4" w:tplc="17502885" w:tentative="1">
      <w:start w:val="1"/>
      <w:numFmt w:val="lowerLetter"/>
      <w:lvlText w:val="%5."/>
      <w:lvlJc w:val="left"/>
      <w:pPr>
        <w:ind w:left="3600" w:hanging="360"/>
      </w:pPr>
    </w:lvl>
    <w:lvl w:ilvl="5" w:tplc="17502885" w:tentative="1">
      <w:start w:val="1"/>
      <w:numFmt w:val="lowerRoman"/>
      <w:lvlText w:val="%6."/>
      <w:lvlJc w:val="right"/>
      <w:pPr>
        <w:ind w:left="4320" w:hanging="180"/>
      </w:pPr>
    </w:lvl>
    <w:lvl w:ilvl="6" w:tplc="17502885" w:tentative="1">
      <w:start w:val="1"/>
      <w:numFmt w:val="decimal"/>
      <w:lvlText w:val="%7."/>
      <w:lvlJc w:val="left"/>
      <w:pPr>
        <w:ind w:left="5040" w:hanging="360"/>
      </w:pPr>
    </w:lvl>
    <w:lvl w:ilvl="7" w:tplc="17502885" w:tentative="1">
      <w:start w:val="1"/>
      <w:numFmt w:val="lowerLetter"/>
      <w:lvlText w:val="%8."/>
      <w:lvlJc w:val="left"/>
      <w:pPr>
        <w:ind w:left="5760" w:hanging="360"/>
      </w:pPr>
    </w:lvl>
    <w:lvl w:ilvl="8" w:tplc="1750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0">
    <w:multiLevelType w:val="hybridMultilevel"/>
    <w:lvl w:ilvl="0" w:tplc="92510425">
      <w:start w:val="1"/>
      <w:numFmt w:val="decimal"/>
      <w:lvlText w:val="%1."/>
      <w:lvlJc w:val="left"/>
      <w:pPr>
        <w:ind w:left="720" w:hanging="360"/>
      </w:pPr>
    </w:lvl>
    <w:lvl w:ilvl="1" w:tplc="92510425" w:tentative="1">
      <w:start w:val="1"/>
      <w:numFmt w:val="lowerLetter"/>
      <w:lvlText w:val="%2."/>
      <w:lvlJc w:val="left"/>
      <w:pPr>
        <w:ind w:left="1440" w:hanging="360"/>
      </w:pPr>
    </w:lvl>
    <w:lvl w:ilvl="2" w:tplc="92510425" w:tentative="1">
      <w:start w:val="1"/>
      <w:numFmt w:val="lowerRoman"/>
      <w:lvlText w:val="%3."/>
      <w:lvlJc w:val="right"/>
      <w:pPr>
        <w:ind w:left="2160" w:hanging="180"/>
      </w:pPr>
    </w:lvl>
    <w:lvl w:ilvl="3" w:tplc="92510425" w:tentative="1">
      <w:start w:val="1"/>
      <w:numFmt w:val="decimal"/>
      <w:lvlText w:val="%4."/>
      <w:lvlJc w:val="left"/>
      <w:pPr>
        <w:ind w:left="2880" w:hanging="360"/>
      </w:pPr>
    </w:lvl>
    <w:lvl w:ilvl="4" w:tplc="92510425" w:tentative="1">
      <w:start w:val="1"/>
      <w:numFmt w:val="lowerLetter"/>
      <w:lvlText w:val="%5."/>
      <w:lvlJc w:val="left"/>
      <w:pPr>
        <w:ind w:left="3600" w:hanging="360"/>
      </w:pPr>
    </w:lvl>
    <w:lvl w:ilvl="5" w:tplc="92510425" w:tentative="1">
      <w:start w:val="1"/>
      <w:numFmt w:val="lowerRoman"/>
      <w:lvlText w:val="%6."/>
      <w:lvlJc w:val="right"/>
      <w:pPr>
        <w:ind w:left="4320" w:hanging="180"/>
      </w:pPr>
    </w:lvl>
    <w:lvl w:ilvl="6" w:tplc="92510425" w:tentative="1">
      <w:start w:val="1"/>
      <w:numFmt w:val="decimal"/>
      <w:lvlText w:val="%7."/>
      <w:lvlJc w:val="left"/>
      <w:pPr>
        <w:ind w:left="5040" w:hanging="360"/>
      </w:pPr>
    </w:lvl>
    <w:lvl w:ilvl="7" w:tplc="92510425" w:tentative="1">
      <w:start w:val="1"/>
      <w:numFmt w:val="lowerLetter"/>
      <w:lvlText w:val="%8."/>
      <w:lvlJc w:val="left"/>
      <w:pPr>
        <w:ind w:left="5760" w:hanging="360"/>
      </w:pPr>
    </w:lvl>
    <w:lvl w:ilvl="8" w:tplc="9251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9">
    <w:multiLevelType w:val="hybridMultilevel"/>
    <w:lvl w:ilvl="0" w:tplc="19709686">
      <w:start w:val="1"/>
      <w:numFmt w:val="decimal"/>
      <w:lvlText w:val="%1."/>
      <w:lvlJc w:val="left"/>
      <w:pPr>
        <w:ind w:left="720" w:hanging="360"/>
      </w:pPr>
    </w:lvl>
    <w:lvl w:ilvl="1" w:tplc="19709686" w:tentative="1">
      <w:start w:val="1"/>
      <w:numFmt w:val="lowerLetter"/>
      <w:lvlText w:val="%2."/>
      <w:lvlJc w:val="left"/>
      <w:pPr>
        <w:ind w:left="1440" w:hanging="360"/>
      </w:pPr>
    </w:lvl>
    <w:lvl w:ilvl="2" w:tplc="19709686" w:tentative="1">
      <w:start w:val="1"/>
      <w:numFmt w:val="lowerRoman"/>
      <w:lvlText w:val="%3."/>
      <w:lvlJc w:val="right"/>
      <w:pPr>
        <w:ind w:left="2160" w:hanging="180"/>
      </w:pPr>
    </w:lvl>
    <w:lvl w:ilvl="3" w:tplc="19709686" w:tentative="1">
      <w:start w:val="1"/>
      <w:numFmt w:val="decimal"/>
      <w:lvlText w:val="%4."/>
      <w:lvlJc w:val="left"/>
      <w:pPr>
        <w:ind w:left="2880" w:hanging="360"/>
      </w:pPr>
    </w:lvl>
    <w:lvl w:ilvl="4" w:tplc="19709686" w:tentative="1">
      <w:start w:val="1"/>
      <w:numFmt w:val="lowerLetter"/>
      <w:lvlText w:val="%5."/>
      <w:lvlJc w:val="left"/>
      <w:pPr>
        <w:ind w:left="3600" w:hanging="360"/>
      </w:pPr>
    </w:lvl>
    <w:lvl w:ilvl="5" w:tplc="19709686" w:tentative="1">
      <w:start w:val="1"/>
      <w:numFmt w:val="lowerRoman"/>
      <w:lvlText w:val="%6."/>
      <w:lvlJc w:val="right"/>
      <w:pPr>
        <w:ind w:left="4320" w:hanging="180"/>
      </w:pPr>
    </w:lvl>
    <w:lvl w:ilvl="6" w:tplc="19709686" w:tentative="1">
      <w:start w:val="1"/>
      <w:numFmt w:val="decimal"/>
      <w:lvlText w:val="%7."/>
      <w:lvlJc w:val="left"/>
      <w:pPr>
        <w:ind w:left="5040" w:hanging="360"/>
      </w:pPr>
    </w:lvl>
    <w:lvl w:ilvl="7" w:tplc="19709686" w:tentative="1">
      <w:start w:val="1"/>
      <w:numFmt w:val="lowerLetter"/>
      <w:lvlText w:val="%8."/>
      <w:lvlJc w:val="left"/>
      <w:pPr>
        <w:ind w:left="5760" w:hanging="360"/>
      </w:pPr>
    </w:lvl>
    <w:lvl w:ilvl="8" w:tplc="1970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8">
    <w:multiLevelType w:val="hybridMultilevel"/>
    <w:lvl w:ilvl="0" w:tplc="94197024">
      <w:start w:val="1"/>
      <w:numFmt w:val="decimal"/>
      <w:lvlText w:val="%1."/>
      <w:lvlJc w:val="left"/>
      <w:pPr>
        <w:ind w:left="720" w:hanging="360"/>
      </w:pPr>
    </w:lvl>
    <w:lvl w:ilvl="1" w:tplc="94197024" w:tentative="1">
      <w:start w:val="1"/>
      <w:numFmt w:val="lowerLetter"/>
      <w:lvlText w:val="%2."/>
      <w:lvlJc w:val="left"/>
      <w:pPr>
        <w:ind w:left="1440" w:hanging="360"/>
      </w:pPr>
    </w:lvl>
    <w:lvl w:ilvl="2" w:tplc="94197024" w:tentative="1">
      <w:start w:val="1"/>
      <w:numFmt w:val="lowerRoman"/>
      <w:lvlText w:val="%3."/>
      <w:lvlJc w:val="right"/>
      <w:pPr>
        <w:ind w:left="2160" w:hanging="180"/>
      </w:pPr>
    </w:lvl>
    <w:lvl w:ilvl="3" w:tplc="94197024" w:tentative="1">
      <w:start w:val="1"/>
      <w:numFmt w:val="decimal"/>
      <w:lvlText w:val="%4."/>
      <w:lvlJc w:val="left"/>
      <w:pPr>
        <w:ind w:left="2880" w:hanging="360"/>
      </w:pPr>
    </w:lvl>
    <w:lvl w:ilvl="4" w:tplc="94197024" w:tentative="1">
      <w:start w:val="1"/>
      <w:numFmt w:val="lowerLetter"/>
      <w:lvlText w:val="%5."/>
      <w:lvlJc w:val="left"/>
      <w:pPr>
        <w:ind w:left="3600" w:hanging="360"/>
      </w:pPr>
    </w:lvl>
    <w:lvl w:ilvl="5" w:tplc="94197024" w:tentative="1">
      <w:start w:val="1"/>
      <w:numFmt w:val="lowerRoman"/>
      <w:lvlText w:val="%6."/>
      <w:lvlJc w:val="right"/>
      <w:pPr>
        <w:ind w:left="4320" w:hanging="180"/>
      </w:pPr>
    </w:lvl>
    <w:lvl w:ilvl="6" w:tplc="94197024" w:tentative="1">
      <w:start w:val="1"/>
      <w:numFmt w:val="decimal"/>
      <w:lvlText w:val="%7."/>
      <w:lvlJc w:val="left"/>
      <w:pPr>
        <w:ind w:left="5040" w:hanging="360"/>
      </w:pPr>
    </w:lvl>
    <w:lvl w:ilvl="7" w:tplc="94197024" w:tentative="1">
      <w:start w:val="1"/>
      <w:numFmt w:val="lowerLetter"/>
      <w:lvlText w:val="%8."/>
      <w:lvlJc w:val="left"/>
      <w:pPr>
        <w:ind w:left="5760" w:hanging="360"/>
      </w:pPr>
    </w:lvl>
    <w:lvl w:ilvl="8" w:tplc="94197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7">
    <w:multiLevelType w:val="hybridMultilevel"/>
    <w:lvl w:ilvl="0" w:tplc="24576427">
      <w:start w:val="1"/>
      <w:numFmt w:val="decimal"/>
      <w:lvlText w:val="%1."/>
      <w:lvlJc w:val="left"/>
      <w:pPr>
        <w:ind w:left="720" w:hanging="360"/>
      </w:pPr>
    </w:lvl>
    <w:lvl w:ilvl="1" w:tplc="24576427" w:tentative="1">
      <w:start w:val="1"/>
      <w:numFmt w:val="lowerLetter"/>
      <w:lvlText w:val="%2."/>
      <w:lvlJc w:val="left"/>
      <w:pPr>
        <w:ind w:left="1440" w:hanging="360"/>
      </w:pPr>
    </w:lvl>
    <w:lvl w:ilvl="2" w:tplc="24576427" w:tentative="1">
      <w:start w:val="1"/>
      <w:numFmt w:val="lowerRoman"/>
      <w:lvlText w:val="%3."/>
      <w:lvlJc w:val="right"/>
      <w:pPr>
        <w:ind w:left="2160" w:hanging="180"/>
      </w:pPr>
    </w:lvl>
    <w:lvl w:ilvl="3" w:tplc="24576427" w:tentative="1">
      <w:start w:val="1"/>
      <w:numFmt w:val="decimal"/>
      <w:lvlText w:val="%4."/>
      <w:lvlJc w:val="left"/>
      <w:pPr>
        <w:ind w:left="2880" w:hanging="360"/>
      </w:pPr>
    </w:lvl>
    <w:lvl w:ilvl="4" w:tplc="24576427" w:tentative="1">
      <w:start w:val="1"/>
      <w:numFmt w:val="lowerLetter"/>
      <w:lvlText w:val="%5."/>
      <w:lvlJc w:val="left"/>
      <w:pPr>
        <w:ind w:left="3600" w:hanging="360"/>
      </w:pPr>
    </w:lvl>
    <w:lvl w:ilvl="5" w:tplc="24576427" w:tentative="1">
      <w:start w:val="1"/>
      <w:numFmt w:val="lowerRoman"/>
      <w:lvlText w:val="%6."/>
      <w:lvlJc w:val="right"/>
      <w:pPr>
        <w:ind w:left="4320" w:hanging="180"/>
      </w:pPr>
    </w:lvl>
    <w:lvl w:ilvl="6" w:tplc="24576427" w:tentative="1">
      <w:start w:val="1"/>
      <w:numFmt w:val="decimal"/>
      <w:lvlText w:val="%7."/>
      <w:lvlJc w:val="left"/>
      <w:pPr>
        <w:ind w:left="5040" w:hanging="360"/>
      </w:pPr>
    </w:lvl>
    <w:lvl w:ilvl="7" w:tplc="24576427" w:tentative="1">
      <w:start w:val="1"/>
      <w:numFmt w:val="lowerLetter"/>
      <w:lvlText w:val="%8."/>
      <w:lvlJc w:val="left"/>
      <w:pPr>
        <w:ind w:left="5760" w:hanging="360"/>
      </w:pPr>
    </w:lvl>
    <w:lvl w:ilvl="8" w:tplc="2457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6">
    <w:multiLevelType w:val="hybridMultilevel"/>
    <w:lvl w:ilvl="0" w:tplc="70458786">
      <w:start w:val="1"/>
      <w:numFmt w:val="decimal"/>
      <w:lvlText w:val="%1."/>
      <w:lvlJc w:val="left"/>
      <w:pPr>
        <w:ind w:left="720" w:hanging="360"/>
      </w:pPr>
    </w:lvl>
    <w:lvl w:ilvl="1" w:tplc="70458786" w:tentative="1">
      <w:start w:val="1"/>
      <w:numFmt w:val="lowerLetter"/>
      <w:lvlText w:val="%2."/>
      <w:lvlJc w:val="left"/>
      <w:pPr>
        <w:ind w:left="1440" w:hanging="360"/>
      </w:pPr>
    </w:lvl>
    <w:lvl w:ilvl="2" w:tplc="70458786" w:tentative="1">
      <w:start w:val="1"/>
      <w:numFmt w:val="lowerRoman"/>
      <w:lvlText w:val="%3."/>
      <w:lvlJc w:val="right"/>
      <w:pPr>
        <w:ind w:left="2160" w:hanging="180"/>
      </w:pPr>
    </w:lvl>
    <w:lvl w:ilvl="3" w:tplc="70458786" w:tentative="1">
      <w:start w:val="1"/>
      <w:numFmt w:val="decimal"/>
      <w:lvlText w:val="%4."/>
      <w:lvlJc w:val="left"/>
      <w:pPr>
        <w:ind w:left="2880" w:hanging="360"/>
      </w:pPr>
    </w:lvl>
    <w:lvl w:ilvl="4" w:tplc="70458786" w:tentative="1">
      <w:start w:val="1"/>
      <w:numFmt w:val="lowerLetter"/>
      <w:lvlText w:val="%5."/>
      <w:lvlJc w:val="left"/>
      <w:pPr>
        <w:ind w:left="3600" w:hanging="360"/>
      </w:pPr>
    </w:lvl>
    <w:lvl w:ilvl="5" w:tplc="70458786" w:tentative="1">
      <w:start w:val="1"/>
      <w:numFmt w:val="lowerRoman"/>
      <w:lvlText w:val="%6."/>
      <w:lvlJc w:val="right"/>
      <w:pPr>
        <w:ind w:left="4320" w:hanging="180"/>
      </w:pPr>
    </w:lvl>
    <w:lvl w:ilvl="6" w:tplc="70458786" w:tentative="1">
      <w:start w:val="1"/>
      <w:numFmt w:val="decimal"/>
      <w:lvlText w:val="%7."/>
      <w:lvlJc w:val="left"/>
      <w:pPr>
        <w:ind w:left="5040" w:hanging="360"/>
      </w:pPr>
    </w:lvl>
    <w:lvl w:ilvl="7" w:tplc="70458786" w:tentative="1">
      <w:start w:val="1"/>
      <w:numFmt w:val="lowerLetter"/>
      <w:lvlText w:val="%8."/>
      <w:lvlJc w:val="left"/>
      <w:pPr>
        <w:ind w:left="5760" w:hanging="360"/>
      </w:pPr>
    </w:lvl>
    <w:lvl w:ilvl="8" w:tplc="7045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5">
    <w:multiLevelType w:val="hybridMultilevel"/>
    <w:lvl w:ilvl="0" w:tplc="48301982">
      <w:start w:val="1"/>
      <w:numFmt w:val="decimal"/>
      <w:lvlText w:val="%1."/>
      <w:lvlJc w:val="left"/>
      <w:pPr>
        <w:ind w:left="720" w:hanging="360"/>
      </w:pPr>
    </w:lvl>
    <w:lvl w:ilvl="1" w:tplc="48301982" w:tentative="1">
      <w:start w:val="1"/>
      <w:numFmt w:val="lowerLetter"/>
      <w:lvlText w:val="%2."/>
      <w:lvlJc w:val="left"/>
      <w:pPr>
        <w:ind w:left="1440" w:hanging="360"/>
      </w:pPr>
    </w:lvl>
    <w:lvl w:ilvl="2" w:tplc="48301982" w:tentative="1">
      <w:start w:val="1"/>
      <w:numFmt w:val="lowerRoman"/>
      <w:lvlText w:val="%3."/>
      <w:lvlJc w:val="right"/>
      <w:pPr>
        <w:ind w:left="2160" w:hanging="180"/>
      </w:pPr>
    </w:lvl>
    <w:lvl w:ilvl="3" w:tplc="48301982" w:tentative="1">
      <w:start w:val="1"/>
      <w:numFmt w:val="decimal"/>
      <w:lvlText w:val="%4."/>
      <w:lvlJc w:val="left"/>
      <w:pPr>
        <w:ind w:left="2880" w:hanging="360"/>
      </w:pPr>
    </w:lvl>
    <w:lvl w:ilvl="4" w:tplc="48301982" w:tentative="1">
      <w:start w:val="1"/>
      <w:numFmt w:val="lowerLetter"/>
      <w:lvlText w:val="%5."/>
      <w:lvlJc w:val="left"/>
      <w:pPr>
        <w:ind w:left="3600" w:hanging="360"/>
      </w:pPr>
    </w:lvl>
    <w:lvl w:ilvl="5" w:tplc="48301982" w:tentative="1">
      <w:start w:val="1"/>
      <w:numFmt w:val="lowerRoman"/>
      <w:lvlText w:val="%6."/>
      <w:lvlJc w:val="right"/>
      <w:pPr>
        <w:ind w:left="4320" w:hanging="180"/>
      </w:pPr>
    </w:lvl>
    <w:lvl w:ilvl="6" w:tplc="48301982" w:tentative="1">
      <w:start w:val="1"/>
      <w:numFmt w:val="decimal"/>
      <w:lvlText w:val="%7."/>
      <w:lvlJc w:val="left"/>
      <w:pPr>
        <w:ind w:left="5040" w:hanging="360"/>
      </w:pPr>
    </w:lvl>
    <w:lvl w:ilvl="7" w:tplc="48301982" w:tentative="1">
      <w:start w:val="1"/>
      <w:numFmt w:val="lowerLetter"/>
      <w:lvlText w:val="%8."/>
      <w:lvlJc w:val="left"/>
      <w:pPr>
        <w:ind w:left="5760" w:hanging="360"/>
      </w:pPr>
    </w:lvl>
    <w:lvl w:ilvl="8" w:tplc="4830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4">
    <w:multiLevelType w:val="hybridMultilevel"/>
    <w:lvl w:ilvl="0" w:tplc="55193157">
      <w:start w:val="1"/>
      <w:numFmt w:val="decimal"/>
      <w:lvlText w:val="%1."/>
      <w:lvlJc w:val="left"/>
      <w:pPr>
        <w:ind w:left="720" w:hanging="360"/>
      </w:pPr>
    </w:lvl>
    <w:lvl w:ilvl="1" w:tplc="55193157" w:tentative="1">
      <w:start w:val="1"/>
      <w:numFmt w:val="lowerLetter"/>
      <w:lvlText w:val="%2."/>
      <w:lvlJc w:val="left"/>
      <w:pPr>
        <w:ind w:left="1440" w:hanging="360"/>
      </w:pPr>
    </w:lvl>
    <w:lvl w:ilvl="2" w:tplc="55193157" w:tentative="1">
      <w:start w:val="1"/>
      <w:numFmt w:val="lowerRoman"/>
      <w:lvlText w:val="%3."/>
      <w:lvlJc w:val="right"/>
      <w:pPr>
        <w:ind w:left="2160" w:hanging="180"/>
      </w:pPr>
    </w:lvl>
    <w:lvl w:ilvl="3" w:tplc="55193157" w:tentative="1">
      <w:start w:val="1"/>
      <w:numFmt w:val="decimal"/>
      <w:lvlText w:val="%4."/>
      <w:lvlJc w:val="left"/>
      <w:pPr>
        <w:ind w:left="2880" w:hanging="360"/>
      </w:pPr>
    </w:lvl>
    <w:lvl w:ilvl="4" w:tplc="55193157" w:tentative="1">
      <w:start w:val="1"/>
      <w:numFmt w:val="lowerLetter"/>
      <w:lvlText w:val="%5."/>
      <w:lvlJc w:val="left"/>
      <w:pPr>
        <w:ind w:left="3600" w:hanging="360"/>
      </w:pPr>
    </w:lvl>
    <w:lvl w:ilvl="5" w:tplc="55193157" w:tentative="1">
      <w:start w:val="1"/>
      <w:numFmt w:val="lowerRoman"/>
      <w:lvlText w:val="%6."/>
      <w:lvlJc w:val="right"/>
      <w:pPr>
        <w:ind w:left="4320" w:hanging="180"/>
      </w:pPr>
    </w:lvl>
    <w:lvl w:ilvl="6" w:tplc="55193157" w:tentative="1">
      <w:start w:val="1"/>
      <w:numFmt w:val="decimal"/>
      <w:lvlText w:val="%7."/>
      <w:lvlJc w:val="left"/>
      <w:pPr>
        <w:ind w:left="5040" w:hanging="360"/>
      </w:pPr>
    </w:lvl>
    <w:lvl w:ilvl="7" w:tplc="55193157" w:tentative="1">
      <w:start w:val="1"/>
      <w:numFmt w:val="lowerLetter"/>
      <w:lvlText w:val="%8."/>
      <w:lvlJc w:val="left"/>
      <w:pPr>
        <w:ind w:left="5760" w:hanging="360"/>
      </w:pPr>
    </w:lvl>
    <w:lvl w:ilvl="8" w:tplc="5519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3">
    <w:multiLevelType w:val="hybridMultilevel"/>
    <w:lvl w:ilvl="0" w:tplc="55639466">
      <w:start w:val="1"/>
      <w:numFmt w:val="decimal"/>
      <w:lvlText w:val="%1."/>
      <w:lvlJc w:val="left"/>
      <w:pPr>
        <w:ind w:left="720" w:hanging="360"/>
      </w:pPr>
    </w:lvl>
    <w:lvl w:ilvl="1" w:tplc="55639466" w:tentative="1">
      <w:start w:val="1"/>
      <w:numFmt w:val="lowerLetter"/>
      <w:lvlText w:val="%2."/>
      <w:lvlJc w:val="left"/>
      <w:pPr>
        <w:ind w:left="1440" w:hanging="360"/>
      </w:pPr>
    </w:lvl>
    <w:lvl w:ilvl="2" w:tplc="55639466" w:tentative="1">
      <w:start w:val="1"/>
      <w:numFmt w:val="lowerRoman"/>
      <w:lvlText w:val="%3."/>
      <w:lvlJc w:val="right"/>
      <w:pPr>
        <w:ind w:left="2160" w:hanging="180"/>
      </w:pPr>
    </w:lvl>
    <w:lvl w:ilvl="3" w:tplc="55639466" w:tentative="1">
      <w:start w:val="1"/>
      <w:numFmt w:val="decimal"/>
      <w:lvlText w:val="%4."/>
      <w:lvlJc w:val="left"/>
      <w:pPr>
        <w:ind w:left="2880" w:hanging="360"/>
      </w:pPr>
    </w:lvl>
    <w:lvl w:ilvl="4" w:tplc="55639466" w:tentative="1">
      <w:start w:val="1"/>
      <w:numFmt w:val="lowerLetter"/>
      <w:lvlText w:val="%5."/>
      <w:lvlJc w:val="left"/>
      <w:pPr>
        <w:ind w:left="3600" w:hanging="360"/>
      </w:pPr>
    </w:lvl>
    <w:lvl w:ilvl="5" w:tplc="55639466" w:tentative="1">
      <w:start w:val="1"/>
      <w:numFmt w:val="lowerRoman"/>
      <w:lvlText w:val="%6."/>
      <w:lvlJc w:val="right"/>
      <w:pPr>
        <w:ind w:left="4320" w:hanging="180"/>
      </w:pPr>
    </w:lvl>
    <w:lvl w:ilvl="6" w:tplc="55639466" w:tentative="1">
      <w:start w:val="1"/>
      <w:numFmt w:val="decimal"/>
      <w:lvlText w:val="%7."/>
      <w:lvlJc w:val="left"/>
      <w:pPr>
        <w:ind w:left="5040" w:hanging="360"/>
      </w:pPr>
    </w:lvl>
    <w:lvl w:ilvl="7" w:tplc="55639466" w:tentative="1">
      <w:start w:val="1"/>
      <w:numFmt w:val="lowerLetter"/>
      <w:lvlText w:val="%8."/>
      <w:lvlJc w:val="left"/>
      <w:pPr>
        <w:ind w:left="5760" w:hanging="360"/>
      </w:pPr>
    </w:lvl>
    <w:lvl w:ilvl="8" w:tplc="5563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2">
    <w:multiLevelType w:val="hybridMultilevel"/>
    <w:lvl w:ilvl="0" w:tplc="17829571">
      <w:start w:val="1"/>
      <w:numFmt w:val="decimal"/>
      <w:lvlText w:val="%1."/>
      <w:lvlJc w:val="left"/>
      <w:pPr>
        <w:ind w:left="720" w:hanging="360"/>
      </w:pPr>
    </w:lvl>
    <w:lvl w:ilvl="1" w:tplc="17829571" w:tentative="1">
      <w:start w:val="1"/>
      <w:numFmt w:val="lowerLetter"/>
      <w:lvlText w:val="%2."/>
      <w:lvlJc w:val="left"/>
      <w:pPr>
        <w:ind w:left="1440" w:hanging="360"/>
      </w:pPr>
    </w:lvl>
    <w:lvl w:ilvl="2" w:tplc="17829571" w:tentative="1">
      <w:start w:val="1"/>
      <w:numFmt w:val="lowerRoman"/>
      <w:lvlText w:val="%3."/>
      <w:lvlJc w:val="right"/>
      <w:pPr>
        <w:ind w:left="2160" w:hanging="180"/>
      </w:pPr>
    </w:lvl>
    <w:lvl w:ilvl="3" w:tplc="17829571" w:tentative="1">
      <w:start w:val="1"/>
      <w:numFmt w:val="decimal"/>
      <w:lvlText w:val="%4."/>
      <w:lvlJc w:val="left"/>
      <w:pPr>
        <w:ind w:left="2880" w:hanging="360"/>
      </w:pPr>
    </w:lvl>
    <w:lvl w:ilvl="4" w:tplc="17829571" w:tentative="1">
      <w:start w:val="1"/>
      <w:numFmt w:val="lowerLetter"/>
      <w:lvlText w:val="%5."/>
      <w:lvlJc w:val="left"/>
      <w:pPr>
        <w:ind w:left="3600" w:hanging="360"/>
      </w:pPr>
    </w:lvl>
    <w:lvl w:ilvl="5" w:tplc="17829571" w:tentative="1">
      <w:start w:val="1"/>
      <w:numFmt w:val="lowerRoman"/>
      <w:lvlText w:val="%6."/>
      <w:lvlJc w:val="right"/>
      <w:pPr>
        <w:ind w:left="4320" w:hanging="180"/>
      </w:pPr>
    </w:lvl>
    <w:lvl w:ilvl="6" w:tplc="17829571" w:tentative="1">
      <w:start w:val="1"/>
      <w:numFmt w:val="decimal"/>
      <w:lvlText w:val="%7."/>
      <w:lvlJc w:val="left"/>
      <w:pPr>
        <w:ind w:left="5040" w:hanging="360"/>
      </w:pPr>
    </w:lvl>
    <w:lvl w:ilvl="7" w:tplc="17829571" w:tentative="1">
      <w:start w:val="1"/>
      <w:numFmt w:val="lowerLetter"/>
      <w:lvlText w:val="%8."/>
      <w:lvlJc w:val="left"/>
      <w:pPr>
        <w:ind w:left="5760" w:hanging="360"/>
      </w:pPr>
    </w:lvl>
    <w:lvl w:ilvl="8" w:tplc="17829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1">
    <w:multiLevelType w:val="hybridMultilevel"/>
    <w:lvl w:ilvl="0" w:tplc="95112134">
      <w:start w:val="1"/>
      <w:numFmt w:val="decimal"/>
      <w:lvlText w:val="%1."/>
      <w:lvlJc w:val="left"/>
      <w:pPr>
        <w:ind w:left="720" w:hanging="360"/>
      </w:pPr>
    </w:lvl>
    <w:lvl w:ilvl="1" w:tplc="95112134" w:tentative="1">
      <w:start w:val="1"/>
      <w:numFmt w:val="lowerLetter"/>
      <w:lvlText w:val="%2."/>
      <w:lvlJc w:val="left"/>
      <w:pPr>
        <w:ind w:left="1440" w:hanging="360"/>
      </w:pPr>
    </w:lvl>
    <w:lvl w:ilvl="2" w:tplc="95112134" w:tentative="1">
      <w:start w:val="1"/>
      <w:numFmt w:val="lowerRoman"/>
      <w:lvlText w:val="%3."/>
      <w:lvlJc w:val="right"/>
      <w:pPr>
        <w:ind w:left="2160" w:hanging="180"/>
      </w:pPr>
    </w:lvl>
    <w:lvl w:ilvl="3" w:tplc="95112134" w:tentative="1">
      <w:start w:val="1"/>
      <w:numFmt w:val="decimal"/>
      <w:lvlText w:val="%4."/>
      <w:lvlJc w:val="left"/>
      <w:pPr>
        <w:ind w:left="2880" w:hanging="360"/>
      </w:pPr>
    </w:lvl>
    <w:lvl w:ilvl="4" w:tplc="95112134" w:tentative="1">
      <w:start w:val="1"/>
      <w:numFmt w:val="lowerLetter"/>
      <w:lvlText w:val="%5."/>
      <w:lvlJc w:val="left"/>
      <w:pPr>
        <w:ind w:left="3600" w:hanging="360"/>
      </w:pPr>
    </w:lvl>
    <w:lvl w:ilvl="5" w:tplc="95112134" w:tentative="1">
      <w:start w:val="1"/>
      <w:numFmt w:val="lowerRoman"/>
      <w:lvlText w:val="%6."/>
      <w:lvlJc w:val="right"/>
      <w:pPr>
        <w:ind w:left="4320" w:hanging="180"/>
      </w:pPr>
    </w:lvl>
    <w:lvl w:ilvl="6" w:tplc="95112134" w:tentative="1">
      <w:start w:val="1"/>
      <w:numFmt w:val="decimal"/>
      <w:lvlText w:val="%7."/>
      <w:lvlJc w:val="left"/>
      <w:pPr>
        <w:ind w:left="5040" w:hanging="360"/>
      </w:pPr>
    </w:lvl>
    <w:lvl w:ilvl="7" w:tplc="95112134" w:tentative="1">
      <w:start w:val="1"/>
      <w:numFmt w:val="lowerLetter"/>
      <w:lvlText w:val="%8."/>
      <w:lvlJc w:val="left"/>
      <w:pPr>
        <w:ind w:left="5760" w:hanging="360"/>
      </w:pPr>
    </w:lvl>
    <w:lvl w:ilvl="8" w:tplc="9511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0">
    <w:multiLevelType w:val="hybridMultilevel"/>
    <w:lvl w:ilvl="0" w:tplc="96931729">
      <w:start w:val="1"/>
      <w:numFmt w:val="decimal"/>
      <w:lvlText w:val="%1."/>
      <w:lvlJc w:val="left"/>
      <w:pPr>
        <w:ind w:left="720" w:hanging="360"/>
      </w:pPr>
    </w:lvl>
    <w:lvl w:ilvl="1" w:tplc="96931729" w:tentative="1">
      <w:start w:val="1"/>
      <w:numFmt w:val="lowerLetter"/>
      <w:lvlText w:val="%2."/>
      <w:lvlJc w:val="left"/>
      <w:pPr>
        <w:ind w:left="1440" w:hanging="360"/>
      </w:pPr>
    </w:lvl>
    <w:lvl w:ilvl="2" w:tplc="96931729" w:tentative="1">
      <w:start w:val="1"/>
      <w:numFmt w:val="lowerRoman"/>
      <w:lvlText w:val="%3."/>
      <w:lvlJc w:val="right"/>
      <w:pPr>
        <w:ind w:left="2160" w:hanging="180"/>
      </w:pPr>
    </w:lvl>
    <w:lvl w:ilvl="3" w:tplc="96931729" w:tentative="1">
      <w:start w:val="1"/>
      <w:numFmt w:val="decimal"/>
      <w:lvlText w:val="%4."/>
      <w:lvlJc w:val="left"/>
      <w:pPr>
        <w:ind w:left="2880" w:hanging="360"/>
      </w:pPr>
    </w:lvl>
    <w:lvl w:ilvl="4" w:tplc="96931729" w:tentative="1">
      <w:start w:val="1"/>
      <w:numFmt w:val="lowerLetter"/>
      <w:lvlText w:val="%5."/>
      <w:lvlJc w:val="left"/>
      <w:pPr>
        <w:ind w:left="3600" w:hanging="360"/>
      </w:pPr>
    </w:lvl>
    <w:lvl w:ilvl="5" w:tplc="96931729" w:tentative="1">
      <w:start w:val="1"/>
      <w:numFmt w:val="lowerRoman"/>
      <w:lvlText w:val="%6."/>
      <w:lvlJc w:val="right"/>
      <w:pPr>
        <w:ind w:left="4320" w:hanging="180"/>
      </w:pPr>
    </w:lvl>
    <w:lvl w:ilvl="6" w:tplc="96931729" w:tentative="1">
      <w:start w:val="1"/>
      <w:numFmt w:val="decimal"/>
      <w:lvlText w:val="%7."/>
      <w:lvlJc w:val="left"/>
      <w:pPr>
        <w:ind w:left="5040" w:hanging="360"/>
      </w:pPr>
    </w:lvl>
    <w:lvl w:ilvl="7" w:tplc="96931729" w:tentative="1">
      <w:start w:val="1"/>
      <w:numFmt w:val="lowerLetter"/>
      <w:lvlText w:val="%8."/>
      <w:lvlJc w:val="left"/>
      <w:pPr>
        <w:ind w:left="5760" w:hanging="360"/>
      </w:pPr>
    </w:lvl>
    <w:lvl w:ilvl="8" w:tplc="9693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9">
    <w:multiLevelType w:val="hybridMultilevel"/>
    <w:lvl w:ilvl="0" w:tplc="69416850">
      <w:start w:val="1"/>
      <w:numFmt w:val="decimal"/>
      <w:lvlText w:val="%1."/>
      <w:lvlJc w:val="left"/>
      <w:pPr>
        <w:ind w:left="720" w:hanging="360"/>
      </w:pPr>
    </w:lvl>
    <w:lvl w:ilvl="1" w:tplc="69416850" w:tentative="1">
      <w:start w:val="1"/>
      <w:numFmt w:val="lowerLetter"/>
      <w:lvlText w:val="%2."/>
      <w:lvlJc w:val="left"/>
      <w:pPr>
        <w:ind w:left="1440" w:hanging="360"/>
      </w:pPr>
    </w:lvl>
    <w:lvl w:ilvl="2" w:tplc="69416850" w:tentative="1">
      <w:start w:val="1"/>
      <w:numFmt w:val="lowerRoman"/>
      <w:lvlText w:val="%3."/>
      <w:lvlJc w:val="right"/>
      <w:pPr>
        <w:ind w:left="2160" w:hanging="180"/>
      </w:pPr>
    </w:lvl>
    <w:lvl w:ilvl="3" w:tplc="69416850" w:tentative="1">
      <w:start w:val="1"/>
      <w:numFmt w:val="decimal"/>
      <w:lvlText w:val="%4."/>
      <w:lvlJc w:val="left"/>
      <w:pPr>
        <w:ind w:left="2880" w:hanging="360"/>
      </w:pPr>
    </w:lvl>
    <w:lvl w:ilvl="4" w:tplc="69416850" w:tentative="1">
      <w:start w:val="1"/>
      <w:numFmt w:val="lowerLetter"/>
      <w:lvlText w:val="%5."/>
      <w:lvlJc w:val="left"/>
      <w:pPr>
        <w:ind w:left="3600" w:hanging="360"/>
      </w:pPr>
    </w:lvl>
    <w:lvl w:ilvl="5" w:tplc="69416850" w:tentative="1">
      <w:start w:val="1"/>
      <w:numFmt w:val="lowerRoman"/>
      <w:lvlText w:val="%6."/>
      <w:lvlJc w:val="right"/>
      <w:pPr>
        <w:ind w:left="4320" w:hanging="180"/>
      </w:pPr>
    </w:lvl>
    <w:lvl w:ilvl="6" w:tplc="69416850" w:tentative="1">
      <w:start w:val="1"/>
      <w:numFmt w:val="decimal"/>
      <w:lvlText w:val="%7."/>
      <w:lvlJc w:val="left"/>
      <w:pPr>
        <w:ind w:left="5040" w:hanging="360"/>
      </w:pPr>
    </w:lvl>
    <w:lvl w:ilvl="7" w:tplc="69416850" w:tentative="1">
      <w:start w:val="1"/>
      <w:numFmt w:val="lowerLetter"/>
      <w:lvlText w:val="%8."/>
      <w:lvlJc w:val="left"/>
      <w:pPr>
        <w:ind w:left="5760" w:hanging="360"/>
      </w:pPr>
    </w:lvl>
    <w:lvl w:ilvl="8" w:tplc="6941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8">
    <w:multiLevelType w:val="hybridMultilevel"/>
    <w:lvl w:ilvl="0" w:tplc="56593227">
      <w:start w:val="1"/>
      <w:numFmt w:val="decimal"/>
      <w:lvlText w:val="%1."/>
      <w:lvlJc w:val="left"/>
      <w:pPr>
        <w:ind w:left="720" w:hanging="360"/>
      </w:pPr>
    </w:lvl>
    <w:lvl w:ilvl="1" w:tplc="56593227" w:tentative="1">
      <w:start w:val="1"/>
      <w:numFmt w:val="lowerLetter"/>
      <w:lvlText w:val="%2."/>
      <w:lvlJc w:val="left"/>
      <w:pPr>
        <w:ind w:left="1440" w:hanging="360"/>
      </w:pPr>
    </w:lvl>
    <w:lvl w:ilvl="2" w:tplc="56593227" w:tentative="1">
      <w:start w:val="1"/>
      <w:numFmt w:val="lowerRoman"/>
      <w:lvlText w:val="%3."/>
      <w:lvlJc w:val="right"/>
      <w:pPr>
        <w:ind w:left="2160" w:hanging="180"/>
      </w:pPr>
    </w:lvl>
    <w:lvl w:ilvl="3" w:tplc="56593227" w:tentative="1">
      <w:start w:val="1"/>
      <w:numFmt w:val="decimal"/>
      <w:lvlText w:val="%4."/>
      <w:lvlJc w:val="left"/>
      <w:pPr>
        <w:ind w:left="2880" w:hanging="360"/>
      </w:pPr>
    </w:lvl>
    <w:lvl w:ilvl="4" w:tplc="56593227" w:tentative="1">
      <w:start w:val="1"/>
      <w:numFmt w:val="lowerLetter"/>
      <w:lvlText w:val="%5."/>
      <w:lvlJc w:val="left"/>
      <w:pPr>
        <w:ind w:left="3600" w:hanging="360"/>
      </w:pPr>
    </w:lvl>
    <w:lvl w:ilvl="5" w:tplc="56593227" w:tentative="1">
      <w:start w:val="1"/>
      <w:numFmt w:val="lowerRoman"/>
      <w:lvlText w:val="%6."/>
      <w:lvlJc w:val="right"/>
      <w:pPr>
        <w:ind w:left="4320" w:hanging="180"/>
      </w:pPr>
    </w:lvl>
    <w:lvl w:ilvl="6" w:tplc="56593227" w:tentative="1">
      <w:start w:val="1"/>
      <w:numFmt w:val="decimal"/>
      <w:lvlText w:val="%7."/>
      <w:lvlJc w:val="left"/>
      <w:pPr>
        <w:ind w:left="5040" w:hanging="360"/>
      </w:pPr>
    </w:lvl>
    <w:lvl w:ilvl="7" w:tplc="56593227" w:tentative="1">
      <w:start w:val="1"/>
      <w:numFmt w:val="lowerLetter"/>
      <w:lvlText w:val="%8."/>
      <w:lvlJc w:val="left"/>
      <w:pPr>
        <w:ind w:left="5760" w:hanging="360"/>
      </w:pPr>
    </w:lvl>
    <w:lvl w:ilvl="8" w:tplc="5659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7">
    <w:multiLevelType w:val="hybridMultilevel"/>
    <w:lvl w:ilvl="0" w:tplc="26321256">
      <w:start w:val="1"/>
      <w:numFmt w:val="decimal"/>
      <w:lvlText w:val="%1."/>
      <w:lvlJc w:val="left"/>
      <w:pPr>
        <w:ind w:left="720" w:hanging="360"/>
      </w:pPr>
    </w:lvl>
    <w:lvl w:ilvl="1" w:tplc="26321256" w:tentative="1">
      <w:start w:val="1"/>
      <w:numFmt w:val="lowerLetter"/>
      <w:lvlText w:val="%2."/>
      <w:lvlJc w:val="left"/>
      <w:pPr>
        <w:ind w:left="1440" w:hanging="360"/>
      </w:pPr>
    </w:lvl>
    <w:lvl w:ilvl="2" w:tplc="26321256" w:tentative="1">
      <w:start w:val="1"/>
      <w:numFmt w:val="lowerRoman"/>
      <w:lvlText w:val="%3."/>
      <w:lvlJc w:val="right"/>
      <w:pPr>
        <w:ind w:left="2160" w:hanging="180"/>
      </w:pPr>
    </w:lvl>
    <w:lvl w:ilvl="3" w:tplc="26321256" w:tentative="1">
      <w:start w:val="1"/>
      <w:numFmt w:val="decimal"/>
      <w:lvlText w:val="%4."/>
      <w:lvlJc w:val="left"/>
      <w:pPr>
        <w:ind w:left="2880" w:hanging="360"/>
      </w:pPr>
    </w:lvl>
    <w:lvl w:ilvl="4" w:tplc="26321256" w:tentative="1">
      <w:start w:val="1"/>
      <w:numFmt w:val="lowerLetter"/>
      <w:lvlText w:val="%5."/>
      <w:lvlJc w:val="left"/>
      <w:pPr>
        <w:ind w:left="3600" w:hanging="360"/>
      </w:pPr>
    </w:lvl>
    <w:lvl w:ilvl="5" w:tplc="26321256" w:tentative="1">
      <w:start w:val="1"/>
      <w:numFmt w:val="lowerRoman"/>
      <w:lvlText w:val="%6."/>
      <w:lvlJc w:val="right"/>
      <w:pPr>
        <w:ind w:left="4320" w:hanging="180"/>
      </w:pPr>
    </w:lvl>
    <w:lvl w:ilvl="6" w:tplc="26321256" w:tentative="1">
      <w:start w:val="1"/>
      <w:numFmt w:val="decimal"/>
      <w:lvlText w:val="%7."/>
      <w:lvlJc w:val="left"/>
      <w:pPr>
        <w:ind w:left="5040" w:hanging="360"/>
      </w:pPr>
    </w:lvl>
    <w:lvl w:ilvl="7" w:tplc="26321256" w:tentative="1">
      <w:start w:val="1"/>
      <w:numFmt w:val="lowerLetter"/>
      <w:lvlText w:val="%8."/>
      <w:lvlJc w:val="left"/>
      <w:pPr>
        <w:ind w:left="5760" w:hanging="360"/>
      </w:pPr>
    </w:lvl>
    <w:lvl w:ilvl="8" w:tplc="2632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6">
    <w:multiLevelType w:val="hybridMultilevel"/>
    <w:lvl w:ilvl="0" w:tplc="14158225">
      <w:start w:val="1"/>
      <w:numFmt w:val="decimal"/>
      <w:lvlText w:val="%1."/>
      <w:lvlJc w:val="left"/>
      <w:pPr>
        <w:ind w:left="720" w:hanging="360"/>
      </w:pPr>
    </w:lvl>
    <w:lvl w:ilvl="1" w:tplc="14158225" w:tentative="1">
      <w:start w:val="1"/>
      <w:numFmt w:val="lowerLetter"/>
      <w:lvlText w:val="%2."/>
      <w:lvlJc w:val="left"/>
      <w:pPr>
        <w:ind w:left="1440" w:hanging="360"/>
      </w:pPr>
    </w:lvl>
    <w:lvl w:ilvl="2" w:tplc="14158225" w:tentative="1">
      <w:start w:val="1"/>
      <w:numFmt w:val="lowerRoman"/>
      <w:lvlText w:val="%3."/>
      <w:lvlJc w:val="right"/>
      <w:pPr>
        <w:ind w:left="2160" w:hanging="180"/>
      </w:pPr>
    </w:lvl>
    <w:lvl w:ilvl="3" w:tplc="14158225" w:tentative="1">
      <w:start w:val="1"/>
      <w:numFmt w:val="decimal"/>
      <w:lvlText w:val="%4."/>
      <w:lvlJc w:val="left"/>
      <w:pPr>
        <w:ind w:left="2880" w:hanging="360"/>
      </w:pPr>
    </w:lvl>
    <w:lvl w:ilvl="4" w:tplc="14158225" w:tentative="1">
      <w:start w:val="1"/>
      <w:numFmt w:val="lowerLetter"/>
      <w:lvlText w:val="%5."/>
      <w:lvlJc w:val="left"/>
      <w:pPr>
        <w:ind w:left="3600" w:hanging="360"/>
      </w:pPr>
    </w:lvl>
    <w:lvl w:ilvl="5" w:tplc="14158225" w:tentative="1">
      <w:start w:val="1"/>
      <w:numFmt w:val="lowerRoman"/>
      <w:lvlText w:val="%6."/>
      <w:lvlJc w:val="right"/>
      <w:pPr>
        <w:ind w:left="4320" w:hanging="180"/>
      </w:pPr>
    </w:lvl>
    <w:lvl w:ilvl="6" w:tplc="14158225" w:tentative="1">
      <w:start w:val="1"/>
      <w:numFmt w:val="decimal"/>
      <w:lvlText w:val="%7."/>
      <w:lvlJc w:val="left"/>
      <w:pPr>
        <w:ind w:left="5040" w:hanging="360"/>
      </w:pPr>
    </w:lvl>
    <w:lvl w:ilvl="7" w:tplc="14158225" w:tentative="1">
      <w:start w:val="1"/>
      <w:numFmt w:val="lowerLetter"/>
      <w:lvlText w:val="%8."/>
      <w:lvlJc w:val="left"/>
      <w:pPr>
        <w:ind w:left="5760" w:hanging="360"/>
      </w:pPr>
    </w:lvl>
    <w:lvl w:ilvl="8" w:tplc="1415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5">
    <w:multiLevelType w:val="hybridMultilevel"/>
    <w:lvl w:ilvl="0" w:tplc="92121875">
      <w:start w:val="1"/>
      <w:numFmt w:val="decimal"/>
      <w:lvlText w:val="%1."/>
      <w:lvlJc w:val="left"/>
      <w:pPr>
        <w:ind w:left="720" w:hanging="360"/>
      </w:pPr>
    </w:lvl>
    <w:lvl w:ilvl="1" w:tplc="92121875" w:tentative="1">
      <w:start w:val="1"/>
      <w:numFmt w:val="lowerLetter"/>
      <w:lvlText w:val="%2."/>
      <w:lvlJc w:val="left"/>
      <w:pPr>
        <w:ind w:left="1440" w:hanging="360"/>
      </w:pPr>
    </w:lvl>
    <w:lvl w:ilvl="2" w:tplc="92121875" w:tentative="1">
      <w:start w:val="1"/>
      <w:numFmt w:val="lowerRoman"/>
      <w:lvlText w:val="%3."/>
      <w:lvlJc w:val="right"/>
      <w:pPr>
        <w:ind w:left="2160" w:hanging="180"/>
      </w:pPr>
    </w:lvl>
    <w:lvl w:ilvl="3" w:tplc="92121875" w:tentative="1">
      <w:start w:val="1"/>
      <w:numFmt w:val="decimal"/>
      <w:lvlText w:val="%4."/>
      <w:lvlJc w:val="left"/>
      <w:pPr>
        <w:ind w:left="2880" w:hanging="360"/>
      </w:pPr>
    </w:lvl>
    <w:lvl w:ilvl="4" w:tplc="92121875" w:tentative="1">
      <w:start w:val="1"/>
      <w:numFmt w:val="lowerLetter"/>
      <w:lvlText w:val="%5."/>
      <w:lvlJc w:val="left"/>
      <w:pPr>
        <w:ind w:left="3600" w:hanging="360"/>
      </w:pPr>
    </w:lvl>
    <w:lvl w:ilvl="5" w:tplc="92121875" w:tentative="1">
      <w:start w:val="1"/>
      <w:numFmt w:val="lowerRoman"/>
      <w:lvlText w:val="%6."/>
      <w:lvlJc w:val="right"/>
      <w:pPr>
        <w:ind w:left="4320" w:hanging="180"/>
      </w:pPr>
    </w:lvl>
    <w:lvl w:ilvl="6" w:tplc="92121875" w:tentative="1">
      <w:start w:val="1"/>
      <w:numFmt w:val="decimal"/>
      <w:lvlText w:val="%7."/>
      <w:lvlJc w:val="left"/>
      <w:pPr>
        <w:ind w:left="5040" w:hanging="360"/>
      </w:pPr>
    </w:lvl>
    <w:lvl w:ilvl="7" w:tplc="92121875" w:tentative="1">
      <w:start w:val="1"/>
      <w:numFmt w:val="lowerLetter"/>
      <w:lvlText w:val="%8."/>
      <w:lvlJc w:val="left"/>
      <w:pPr>
        <w:ind w:left="5760" w:hanging="360"/>
      </w:pPr>
    </w:lvl>
    <w:lvl w:ilvl="8" w:tplc="92121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4">
    <w:multiLevelType w:val="hybridMultilevel"/>
    <w:lvl w:ilvl="0" w:tplc="93237223">
      <w:start w:val="1"/>
      <w:numFmt w:val="decimal"/>
      <w:lvlText w:val="%1."/>
      <w:lvlJc w:val="left"/>
      <w:pPr>
        <w:ind w:left="720" w:hanging="360"/>
      </w:pPr>
    </w:lvl>
    <w:lvl w:ilvl="1" w:tplc="93237223" w:tentative="1">
      <w:start w:val="1"/>
      <w:numFmt w:val="lowerLetter"/>
      <w:lvlText w:val="%2."/>
      <w:lvlJc w:val="left"/>
      <w:pPr>
        <w:ind w:left="1440" w:hanging="360"/>
      </w:pPr>
    </w:lvl>
    <w:lvl w:ilvl="2" w:tplc="93237223" w:tentative="1">
      <w:start w:val="1"/>
      <w:numFmt w:val="lowerRoman"/>
      <w:lvlText w:val="%3."/>
      <w:lvlJc w:val="right"/>
      <w:pPr>
        <w:ind w:left="2160" w:hanging="180"/>
      </w:pPr>
    </w:lvl>
    <w:lvl w:ilvl="3" w:tplc="93237223" w:tentative="1">
      <w:start w:val="1"/>
      <w:numFmt w:val="decimal"/>
      <w:lvlText w:val="%4."/>
      <w:lvlJc w:val="left"/>
      <w:pPr>
        <w:ind w:left="2880" w:hanging="360"/>
      </w:pPr>
    </w:lvl>
    <w:lvl w:ilvl="4" w:tplc="93237223" w:tentative="1">
      <w:start w:val="1"/>
      <w:numFmt w:val="lowerLetter"/>
      <w:lvlText w:val="%5."/>
      <w:lvlJc w:val="left"/>
      <w:pPr>
        <w:ind w:left="3600" w:hanging="360"/>
      </w:pPr>
    </w:lvl>
    <w:lvl w:ilvl="5" w:tplc="93237223" w:tentative="1">
      <w:start w:val="1"/>
      <w:numFmt w:val="lowerRoman"/>
      <w:lvlText w:val="%6."/>
      <w:lvlJc w:val="right"/>
      <w:pPr>
        <w:ind w:left="4320" w:hanging="180"/>
      </w:pPr>
    </w:lvl>
    <w:lvl w:ilvl="6" w:tplc="93237223" w:tentative="1">
      <w:start w:val="1"/>
      <w:numFmt w:val="decimal"/>
      <w:lvlText w:val="%7."/>
      <w:lvlJc w:val="left"/>
      <w:pPr>
        <w:ind w:left="5040" w:hanging="360"/>
      </w:pPr>
    </w:lvl>
    <w:lvl w:ilvl="7" w:tplc="93237223" w:tentative="1">
      <w:start w:val="1"/>
      <w:numFmt w:val="lowerLetter"/>
      <w:lvlText w:val="%8."/>
      <w:lvlJc w:val="left"/>
      <w:pPr>
        <w:ind w:left="5760" w:hanging="360"/>
      </w:pPr>
    </w:lvl>
    <w:lvl w:ilvl="8" w:tplc="93237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3">
    <w:multiLevelType w:val="hybridMultilevel"/>
    <w:lvl w:ilvl="0" w:tplc="93196343">
      <w:start w:val="1"/>
      <w:numFmt w:val="decimal"/>
      <w:lvlText w:val="%1."/>
      <w:lvlJc w:val="left"/>
      <w:pPr>
        <w:ind w:left="720" w:hanging="360"/>
      </w:pPr>
    </w:lvl>
    <w:lvl w:ilvl="1" w:tplc="93196343" w:tentative="1">
      <w:start w:val="1"/>
      <w:numFmt w:val="lowerLetter"/>
      <w:lvlText w:val="%2."/>
      <w:lvlJc w:val="left"/>
      <w:pPr>
        <w:ind w:left="1440" w:hanging="360"/>
      </w:pPr>
    </w:lvl>
    <w:lvl w:ilvl="2" w:tplc="93196343" w:tentative="1">
      <w:start w:val="1"/>
      <w:numFmt w:val="lowerRoman"/>
      <w:lvlText w:val="%3."/>
      <w:lvlJc w:val="right"/>
      <w:pPr>
        <w:ind w:left="2160" w:hanging="180"/>
      </w:pPr>
    </w:lvl>
    <w:lvl w:ilvl="3" w:tplc="93196343" w:tentative="1">
      <w:start w:val="1"/>
      <w:numFmt w:val="decimal"/>
      <w:lvlText w:val="%4."/>
      <w:lvlJc w:val="left"/>
      <w:pPr>
        <w:ind w:left="2880" w:hanging="360"/>
      </w:pPr>
    </w:lvl>
    <w:lvl w:ilvl="4" w:tplc="93196343" w:tentative="1">
      <w:start w:val="1"/>
      <w:numFmt w:val="lowerLetter"/>
      <w:lvlText w:val="%5."/>
      <w:lvlJc w:val="left"/>
      <w:pPr>
        <w:ind w:left="3600" w:hanging="360"/>
      </w:pPr>
    </w:lvl>
    <w:lvl w:ilvl="5" w:tplc="93196343" w:tentative="1">
      <w:start w:val="1"/>
      <w:numFmt w:val="lowerRoman"/>
      <w:lvlText w:val="%6."/>
      <w:lvlJc w:val="right"/>
      <w:pPr>
        <w:ind w:left="4320" w:hanging="180"/>
      </w:pPr>
    </w:lvl>
    <w:lvl w:ilvl="6" w:tplc="93196343" w:tentative="1">
      <w:start w:val="1"/>
      <w:numFmt w:val="decimal"/>
      <w:lvlText w:val="%7."/>
      <w:lvlJc w:val="left"/>
      <w:pPr>
        <w:ind w:left="5040" w:hanging="360"/>
      </w:pPr>
    </w:lvl>
    <w:lvl w:ilvl="7" w:tplc="93196343" w:tentative="1">
      <w:start w:val="1"/>
      <w:numFmt w:val="lowerLetter"/>
      <w:lvlText w:val="%8."/>
      <w:lvlJc w:val="left"/>
      <w:pPr>
        <w:ind w:left="5760" w:hanging="360"/>
      </w:pPr>
    </w:lvl>
    <w:lvl w:ilvl="8" w:tplc="93196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2">
    <w:multiLevelType w:val="hybridMultilevel"/>
    <w:lvl w:ilvl="0" w:tplc="19240038">
      <w:start w:val="1"/>
      <w:numFmt w:val="decimal"/>
      <w:lvlText w:val="%1."/>
      <w:lvlJc w:val="left"/>
      <w:pPr>
        <w:ind w:left="720" w:hanging="360"/>
      </w:pPr>
    </w:lvl>
    <w:lvl w:ilvl="1" w:tplc="19240038" w:tentative="1">
      <w:start w:val="1"/>
      <w:numFmt w:val="lowerLetter"/>
      <w:lvlText w:val="%2."/>
      <w:lvlJc w:val="left"/>
      <w:pPr>
        <w:ind w:left="1440" w:hanging="360"/>
      </w:pPr>
    </w:lvl>
    <w:lvl w:ilvl="2" w:tplc="19240038" w:tentative="1">
      <w:start w:val="1"/>
      <w:numFmt w:val="lowerRoman"/>
      <w:lvlText w:val="%3."/>
      <w:lvlJc w:val="right"/>
      <w:pPr>
        <w:ind w:left="2160" w:hanging="180"/>
      </w:pPr>
    </w:lvl>
    <w:lvl w:ilvl="3" w:tplc="19240038" w:tentative="1">
      <w:start w:val="1"/>
      <w:numFmt w:val="decimal"/>
      <w:lvlText w:val="%4."/>
      <w:lvlJc w:val="left"/>
      <w:pPr>
        <w:ind w:left="2880" w:hanging="360"/>
      </w:pPr>
    </w:lvl>
    <w:lvl w:ilvl="4" w:tplc="19240038" w:tentative="1">
      <w:start w:val="1"/>
      <w:numFmt w:val="lowerLetter"/>
      <w:lvlText w:val="%5."/>
      <w:lvlJc w:val="left"/>
      <w:pPr>
        <w:ind w:left="3600" w:hanging="360"/>
      </w:pPr>
    </w:lvl>
    <w:lvl w:ilvl="5" w:tplc="19240038" w:tentative="1">
      <w:start w:val="1"/>
      <w:numFmt w:val="lowerRoman"/>
      <w:lvlText w:val="%6."/>
      <w:lvlJc w:val="right"/>
      <w:pPr>
        <w:ind w:left="4320" w:hanging="180"/>
      </w:pPr>
    </w:lvl>
    <w:lvl w:ilvl="6" w:tplc="19240038" w:tentative="1">
      <w:start w:val="1"/>
      <w:numFmt w:val="decimal"/>
      <w:lvlText w:val="%7."/>
      <w:lvlJc w:val="left"/>
      <w:pPr>
        <w:ind w:left="5040" w:hanging="360"/>
      </w:pPr>
    </w:lvl>
    <w:lvl w:ilvl="7" w:tplc="19240038" w:tentative="1">
      <w:start w:val="1"/>
      <w:numFmt w:val="lowerLetter"/>
      <w:lvlText w:val="%8."/>
      <w:lvlJc w:val="left"/>
      <w:pPr>
        <w:ind w:left="5760" w:hanging="360"/>
      </w:pPr>
    </w:lvl>
    <w:lvl w:ilvl="8" w:tplc="1924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1">
    <w:multiLevelType w:val="hybridMultilevel"/>
    <w:lvl w:ilvl="0" w:tplc="46258106">
      <w:start w:val="1"/>
      <w:numFmt w:val="decimal"/>
      <w:lvlText w:val="%1."/>
      <w:lvlJc w:val="left"/>
      <w:pPr>
        <w:ind w:left="720" w:hanging="360"/>
      </w:pPr>
    </w:lvl>
    <w:lvl w:ilvl="1" w:tplc="46258106" w:tentative="1">
      <w:start w:val="1"/>
      <w:numFmt w:val="lowerLetter"/>
      <w:lvlText w:val="%2."/>
      <w:lvlJc w:val="left"/>
      <w:pPr>
        <w:ind w:left="1440" w:hanging="360"/>
      </w:pPr>
    </w:lvl>
    <w:lvl w:ilvl="2" w:tplc="46258106" w:tentative="1">
      <w:start w:val="1"/>
      <w:numFmt w:val="lowerRoman"/>
      <w:lvlText w:val="%3."/>
      <w:lvlJc w:val="right"/>
      <w:pPr>
        <w:ind w:left="2160" w:hanging="180"/>
      </w:pPr>
    </w:lvl>
    <w:lvl w:ilvl="3" w:tplc="46258106" w:tentative="1">
      <w:start w:val="1"/>
      <w:numFmt w:val="decimal"/>
      <w:lvlText w:val="%4."/>
      <w:lvlJc w:val="left"/>
      <w:pPr>
        <w:ind w:left="2880" w:hanging="360"/>
      </w:pPr>
    </w:lvl>
    <w:lvl w:ilvl="4" w:tplc="46258106" w:tentative="1">
      <w:start w:val="1"/>
      <w:numFmt w:val="lowerLetter"/>
      <w:lvlText w:val="%5."/>
      <w:lvlJc w:val="left"/>
      <w:pPr>
        <w:ind w:left="3600" w:hanging="360"/>
      </w:pPr>
    </w:lvl>
    <w:lvl w:ilvl="5" w:tplc="46258106" w:tentative="1">
      <w:start w:val="1"/>
      <w:numFmt w:val="lowerRoman"/>
      <w:lvlText w:val="%6."/>
      <w:lvlJc w:val="right"/>
      <w:pPr>
        <w:ind w:left="4320" w:hanging="180"/>
      </w:pPr>
    </w:lvl>
    <w:lvl w:ilvl="6" w:tplc="46258106" w:tentative="1">
      <w:start w:val="1"/>
      <w:numFmt w:val="decimal"/>
      <w:lvlText w:val="%7."/>
      <w:lvlJc w:val="left"/>
      <w:pPr>
        <w:ind w:left="5040" w:hanging="360"/>
      </w:pPr>
    </w:lvl>
    <w:lvl w:ilvl="7" w:tplc="46258106" w:tentative="1">
      <w:start w:val="1"/>
      <w:numFmt w:val="lowerLetter"/>
      <w:lvlText w:val="%8."/>
      <w:lvlJc w:val="left"/>
      <w:pPr>
        <w:ind w:left="5760" w:hanging="360"/>
      </w:pPr>
    </w:lvl>
    <w:lvl w:ilvl="8" w:tplc="4625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0">
    <w:multiLevelType w:val="hybridMultilevel"/>
    <w:lvl w:ilvl="0" w:tplc="57713573">
      <w:start w:val="1"/>
      <w:numFmt w:val="decimal"/>
      <w:lvlText w:val="%1."/>
      <w:lvlJc w:val="left"/>
      <w:pPr>
        <w:ind w:left="720" w:hanging="360"/>
      </w:pPr>
    </w:lvl>
    <w:lvl w:ilvl="1" w:tplc="57713573" w:tentative="1">
      <w:start w:val="1"/>
      <w:numFmt w:val="lowerLetter"/>
      <w:lvlText w:val="%2."/>
      <w:lvlJc w:val="left"/>
      <w:pPr>
        <w:ind w:left="1440" w:hanging="360"/>
      </w:pPr>
    </w:lvl>
    <w:lvl w:ilvl="2" w:tplc="57713573" w:tentative="1">
      <w:start w:val="1"/>
      <w:numFmt w:val="lowerRoman"/>
      <w:lvlText w:val="%3."/>
      <w:lvlJc w:val="right"/>
      <w:pPr>
        <w:ind w:left="2160" w:hanging="180"/>
      </w:pPr>
    </w:lvl>
    <w:lvl w:ilvl="3" w:tplc="57713573" w:tentative="1">
      <w:start w:val="1"/>
      <w:numFmt w:val="decimal"/>
      <w:lvlText w:val="%4."/>
      <w:lvlJc w:val="left"/>
      <w:pPr>
        <w:ind w:left="2880" w:hanging="360"/>
      </w:pPr>
    </w:lvl>
    <w:lvl w:ilvl="4" w:tplc="57713573" w:tentative="1">
      <w:start w:val="1"/>
      <w:numFmt w:val="lowerLetter"/>
      <w:lvlText w:val="%5."/>
      <w:lvlJc w:val="left"/>
      <w:pPr>
        <w:ind w:left="3600" w:hanging="360"/>
      </w:pPr>
    </w:lvl>
    <w:lvl w:ilvl="5" w:tplc="57713573" w:tentative="1">
      <w:start w:val="1"/>
      <w:numFmt w:val="lowerRoman"/>
      <w:lvlText w:val="%6."/>
      <w:lvlJc w:val="right"/>
      <w:pPr>
        <w:ind w:left="4320" w:hanging="180"/>
      </w:pPr>
    </w:lvl>
    <w:lvl w:ilvl="6" w:tplc="57713573" w:tentative="1">
      <w:start w:val="1"/>
      <w:numFmt w:val="decimal"/>
      <w:lvlText w:val="%7."/>
      <w:lvlJc w:val="left"/>
      <w:pPr>
        <w:ind w:left="5040" w:hanging="360"/>
      </w:pPr>
    </w:lvl>
    <w:lvl w:ilvl="7" w:tplc="57713573" w:tentative="1">
      <w:start w:val="1"/>
      <w:numFmt w:val="lowerLetter"/>
      <w:lvlText w:val="%8."/>
      <w:lvlJc w:val="left"/>
      <w:pPr>
        <w:ind w:left="5760" w:hanging="360"/>
      </w:pPr>
    </w:lvl>
    <w:lvl w:ilvl="8" w:tplc="57713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9">
    <w:multiLevelType w:val="hybridMultilevel"/>
    <w:lvl w:ilvl="0" w:tplc="53072709">
      <w:start w:val="1"/>
      <w:numFmt w:val="decimal"/>
      <w:lvlText w:val="%1."/>
      <w:lvlJc w:val="left"/>
      <w:pPr>
        <w:ind w:left="720" w:hanging="360"/>
      </w:pPr>
    </w:lvl>
    <w:lvl w:ilvl="1" w:tplc="53072709" w:tentative="1">
      <w:start w:val="1"/>
      <w:numFmt w:val="lowerLetter"/>
      <w:lvlText w:val="%2."/>
      <w:lvlJc w:val="left"/>
      <w:pPr>
        <w:ind w:left="1440" w:hanging="360"/>
      </w:pPr>
    </w:lvl>
    <w:lvl w:ilvl="2" w:tplc="53072709" w:tentative="1">
      <w:start w:val="1"/>
      <w:numFmt w:val="lowerRoman"/>
      <w:lvlText w:val="%3."/>
      <w:lvlJc w:val="right"/>
      <w:pPr>
        <w:ind w:left="2160" w:hanging="180"/>
      </w:pPr>
    </w:lvl>
    <w:lvl w:ilvl="3" w:tplc="53072709" w:tentative="1">
      <w:start w:val="1"/>
      <w:numFmt w:val="decimal"/>
      <w:lvlText w:val="%4."/>
      <w:lvlJc w:val="left"/>
      <w:pPr>
        <w:ind w:left="2880" w:hanging="360"/>
      </w:pPr>
    </w:lvl>
    <w:lvl w:ilvl="4" w:tplc="53072709" w:tentative="1">
      <w:start w:val="1"/>
      <w:numFmt w:val="lowerLetter"/>
      <w:lvlText w:val="%5."/>
      <w:lvlJc w:val="left"/>
      <w:pPr>
        <w:ind w:left="3600" w:hanging="360"/>
      </w:pPr>
    </w:lvl>
    <w:lvl w:ilvl="5" w:tplc="53072709" w:tentative="1">
      <w:start w:val="1"/>
      <w:numFmt w:val="lowerRoman"/>
      <w:lvlText w:val="%6."/>
      <w:lvlJc w:val="right"/>
      <w:pPr>
        <w:ind w:left="4320" w:hanging="180"/>
      </w:pPr>
    </w:lvl>
    <w:lvl w:ilvl="6" w:tplc="53072709" w:tentative="1">
      <w:start w:val="1"/>
      <w:numFmt w:val="decimal"/>
      <w:lvlText w:val="%7."/>
      <w:lvlJc w:val="left"/>
      <w:pPr>
        <w:ind w:left="5040" w:hanging="360"/>
      </w:pPr>
    </w:lvl>
    <w:lvl w:ilvl="7" w:tplc="53072709" w:tentative="1">
      <w:start w:val="1"/>
      <w:numFmt w:val="lowerLetter"/>
      <w:lvlText w:val="%8."/>
      <w:lvlJc w:val="left"/>
      <w:pPr>
        <w:ind w:left="5760" w:hanging="360"/>
      </w:pPr>
    </w:lvl>
    <w:lvl w:ilvl="8" w:tplc="53072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8">
    <w:multiLevelType w:val="hybridMultilevel"/>
    <w:lvl w:ilvl="0" w:tplc="72294872">
      <w:start w:val="1"/>
      <w:numFmt w:val="decimal"/>
      <w:lvlText w:val="%1."/>
      <w:lvlJc w:val="left"/>
      <w:pPr>
        <w:ind w:left="720" w:hanging="360"/>
      </w:pPr>
    </w:lvl>
    <w:lvl w:ilvl="1" w:tplc="72294872" w:tentative="1">
      <w:start w:val="1"/>
      <w:numFmt w:val="lowerLetter"/>
      <w:lvlText w:val="%2."/>
      <w:lvlJc w:val="left"/>
      <w:pPr>
        <w:ind w:left="1440" w:hanging="360"/>
      </w:pPr>
    </w:lvl>
    <w:lvl w:ilvl="2" w:tplc="72294872" w:tentative="1">
      <w:start w:val="1"/>
      <w:numFmt w:val="lowerRoman"/>
      <w:lvlText w:val="%3."/>
      <w:lvlJc w:val="right"/>
      <w:pPr>
        <w:ind w:left="2160" w:hanging="180"/>
      </w:pPr>
    </w:lvl>
    <w:lvl w:ilvl="3" w:tplc="72294872" w:tentative="1">
      <w:start w:val="1"/>
      <w:numFmt w:val="decimal"/>
      <w:lvlText w:val="%4."/>
      <w:lvlJc w:val="left"/>
      <w:pPr>
        <w:ind w:left="2880" w:hanging="360"/>
      </w:pPr>
    </w:lvl>
    <w:lvl w:ilvl="4" w:tplc="72294872" w:tentative="1">
      <w:start w:val="1"/>
      <w:numFmt w:val="lowerLetter"/>
      <w:lvlText w:val="%5."/>
      <w:lvlJc w:val="left"/>
      <w:pPr>
        <w:ind w:left="3600" w:hanging="360"/>
      </w:pPr>
    </w:lvl>
    <w:lvl w:ilvl="5" w:tplc="72294872" w:tentative="1">
      <w:start w:val="1"/>
      <w:numFmt w:val="lowerRoman"/>
      <w:lvlText w:val="%6."/>
      <w:lvlJc w:val="right"/>
      <w:pPr>
        <w:ind w:left="4320" w:hanging="180"/>
      </w:pPr>
    </w:lvl>
    <w:lvl w:ilvl="6" w:tplc="72294872" w:tentative="1">
      <w:start w:val="1"/>
      <w:numFmt w:val="decimal"/>
      <w:lvlText w:val="%7."/>
      <w:lvlJc w:val="left"/>
      <w:pPr>
        <w:ind w:left="5040" w:hanging="360"/>
      </w:pPr>
    </w:lvl>
    <w:lvl w:ilvl="7" w:tplc="72294872" w:tentative="1">
      <w:start w:val="1"/>
      <w:numFmt w:val="lowerLetter"/>
      <w:lvlText w:val="%8."/>
      <w:lvlJc w:val="left"/>
      <w:pPr>
        <w:ind w:left="5760" w:hanging="360"/>
      </w:pPr>
    </w:lvl>
    <w:lvl w:ilvl="8" w:tplc="7229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7">
    <w:multiLevelType w:val="hybridMultilevel"/>
    <w:lvl w:ilvl="0" w:tplc="81310075">
      <w:start w:val="1"/>
      <w:numFmt w:val="decimal"/>
      <w:lvlText w:val="%1."/>
      <w:lvlJc w:val="left"/>
      <w:pPr>
        <w:ind w:left="720" w:hanging="360"/>
      </w:pPr>
    </w:lvl>
    <w:lvl w:ilvl="1" w:tplc="81310075" w:tentative="1">
      <w:start w:val="1"/>
      <w:numFmt w:val="lowerLetter"/>
      <w:lvlText w:val="%2."/>
      <w:lvlJc w:val="left"/>
      <w:pPr>
        <w:ind w:left="1440" w:hanging="360"/>
      </w:pPr>
    </w:lvl>
    <w:lvl w:ilvl="2" w:tplc="81310075" w:tentative="1">
      <w:start w:val="1"/>
      <w:numFmt w:val="lowerRoman"/>
      <w:lvlText w:val="%3."/>
      <w:lvlJc w:val="right"/>
      <w:pPr>
        <w:ind w:left="2160" w:hanging="180"/>
      </w:pPr>
    </w:lvl>
    <w:lvl w:ilvl="3" w:tplc="81310075" w:tentative="1">
      <w:start w:val="1"/>
      <w:numFmt w:val="decimal"/>
      <w:lvlText w:val="%4."/>
      <w:lvlJc w:val="left"/>
      <w:pPr>
        <w:ind w:left="2880" w:hanging="360"/>
      </w:pPr>
    </w:lvl>
    <w:lvl w:ilvl="4" w:tplc="81310075" w:tentative="1">
      <w:start w:val="1"/>
      <w:numFmt w:val="lowerLetter"/>
      <w:lvlText w:val="%5."/>
      <w:lvlJc w:val="left"/>
      <w:pPr>
        <w:ind w:left="3600" w:hanging="360"/>
      </w:pPr>
    </w:lvl>
    <w:lvl w:ilvl="5" w:tplc="81310075" w:tentative="1">
      <w:start w:val="1"/>
      <w:numFmt w:val="lowerRoman"/>
      <w:lvlText w:val="%6."/>
      <w:lvlJc w:val="right"/>
      <w:pPr>
        <w:ind w:left="4320" w:hanging="180"/>
      </w:pPr>
    </w:lvl>
    <w:lvl w:ilvl="6" w:tplc="81310075" w:tentative="1">
      <w:start w:val="1"/>
      <w:numFmt w:val="decimal"/>
      <w:lvlText w:val="%7."/>
      <w:lvlJc w:val="left"/>
      <w:pPr>
        <w:ind w:left="5040" w:hanging="360"/>
      </w:pPr>
    </w:lvl>
    <w:lvl w:ilvl="7" w:tplc="81310075" w:tentative="1">
      <w:start w:val="1"/>
      <w:numFmt w:val="lowerLetter"/>
      <w:lvlText w:val="%8."/>
      <w:lvlJc w:val="left"/>
      <w:pPr>
        <w:ind w:left="5760" w:hanging="360"/>
      </w:pPr>
    </w:lvl>
    <w:lvl w:ilvl="8" w:tplc="81310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6">
    <w:multiLevelType w:val="hybridMultilevel"/>
    <w:lvl w:ilvl="0" w:tplc="61849991">
      <w:start w:val="1"/>
      <w:numFmt w:val="decimal"/>
      <w:lvlText w:val="%1."/>
      <w:lvlJc w:val="left"/>
      <w:pPr>
        <w:ind w:left="720" w:hanging="360"/>
      </w:pPr>
    </w:lvl>
    <w:lvl w:ilvl="1" w:tplc="61849991" w:tentative="1">
      <w:start w:val="1"/>
      <w:numFmt w:val="lowerLetter"/>
      <w:lvlText w:val="%2."/>
      <w:lvlJc w:val="left"/>
      <w:pPr>
        <w:ind w:left="1440" w:hanging="360"/>
      </w:pPr>
    </w:lvl>
    <w:lvl w:ilvl="2" w:tplc="61849991" w:tentative="1">
      <w:start w:val="1"/>
      <w:numFmt w:val="lowerRoman"/>
      <w:lvlText w:val="%3."/>
      <w:lvlJc w:val="right"/>
      <w:pPr>
        <w:ind w:left="2160" w:hanging="180"/>
      </w:pPr>
    </w:lvl>
    <w:lvl w:ilvl="3" w:tplc="61849991" w:tentative="1">
      <w:start w:val="1"/>
      <w:numFmt w:val="decimal"/>
      <w:lvlText w:val="%4."/>
      <w:lvlJc w:val="left"/>
      <w:pPr>
        <w:ind w:left="2880" w:hanging="360"/>
      </w:pPr>
    </w:lvl>
    <w:lvl w:ilvl="4" w:tplc="61849991" w:tentative="1">
      <w:start w:val="1"/>
      <w:numFmt w:val="lowerLetter"/>
      <w:lvlText w:val="%5."/>
      <w:lvlJc w:val="left"/>
      <w:pPr>
        <w:ind w:left="3600" w:hanging="360"/>
      </w:pPr>
    </w:lvl>
    <w:lvl w:ilvl="5" w:tplc="61849991" w:tentative="1">
      <w:start w:val="1"/>
      <w:numFmt w:val="lowerRoman"/>
      <w:lvlText w:val="%6."/>
      <w:lvlJc w:val="right"/>
      <w:pPr>
        <w:ind w:left="4320" w:hanging="180"/>
      </w:pPr>
    </w:lvl>
    <w:lvl w:ilvl="6" w:tplc="61849991" w:tentative="1">
      <w:start w:val="1"/>
      <w:numFmt w:val="decimal"/>
      <w:lvlText w:val="%7."/>
      <w:lvlJc w:val="left"/>
      <w:pPr>
        <w:ind w:left="5040" w:hanging="360"/>
      </w:pPr>
    </w:lvl>
    <w:lvl w:ilvl="7" w:tplc="61849991" w:tentative="1">
      <w:start w:val="1"/>
      <w:numFmt w:val="lowerLetter"/>
      <w:lvlText w:val="%8."/>
      <w:lvlJc w:val="left"/>
      <w:pPr>
        <w:ind w:left="5760" w:hanging="360"/>
      </w:pPr>
    </w:lvl>
    <w:lvl w:ilvl="8" w:tplc="6184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5">
    <w:multiLevelType w:val="hybridMultilevel"/>
    <w:lvl w:ilvl="0" w:tplc="3786328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585">
    <w:abstractNumId w:val="29585"/>
  </w:num>
  <w:num w:numId="29586">
    <w:abstractNumId w:val="29586"/>
  </w:num>
  <w:num w:numId="29587">
    <w:abstractNumId w:val="29587"/>
  </w:num>
  <w:num w:numId="29588">
    <w:abstractNumId w:val="29588"/>
  </w:num>
  <w:num w:numId="29589">
    <w:abstractNumId w:val="29589"/>
  </w:num>
  <w:num w:numId="29590">
    <w:abstractNumId w:val="29590"/>
  </w:num>
  <w:num w:numId="29591">
    <w:abstractNumId w:val="29591"/>
  </w:num>
  <w:num w:numId="29592">
    <w:abstractNumId w:val="29592"/>
  </w:num>
  <w:num w:numId="29593">
    <w:abstractNumId w:val="29593"/>
  </w:num>
  <w:num w:numId="29594">
    <w:abstractNumId w:val="29594"/>
  </w:num>
  <w:num w:numId="29595">
    <w:abstractNumId w:val="29595"/>
  </w:num>
  <w:num w:numId="29596">
    <w:abstractNumId w:val="29596"/>
  </w:num>
  <w:num w:numId="29597">
    <w:abstractNumId w:val="29597"/>
  </w:num>
  <w:num w:numId="29598">
    <w:abstractNumId w:val="29598"/>
  </w:num>
  <w:num w:numId="29599">
    <w:abstractNumId w:val="29599"/>
  </w:num>
  <w:num w:numId="29600">
    <w:abstractNumId w:val="29600"/>
  </w:num>
  <w:num w:numId="29601">
    <w:abstractNumId w:val="29601"/>
  </w:num>
  <w:num w:numId="29602">
    <w:abstractNumId w:val="29602"/>
  </w:num>
  <w:num w:numId="29603">
    <w:abstractNumId w:val="29603"/>
  </w:num>
  <w:num w:numId="29604">
    <w:abstractNumId w:val="29604"/>
  </w:num>
  <w:num w:numId="29605">
    <w:abstractNumId w:val="29605"/>
  </w:num>
  <w:num w:numId="29606">
    <w:abstractNumId w:val="29606"/>
  </w:num>
  <w:num w:numId="29607">
    <w:abstractNumId w:val="29607"/>
  </w:num>
  <w:num w:numId="29608">
    <w:abstractNumId w:val="29608"/>
  </w:num>
  <w:num w:numId="29609">
    <w:abstractNumId w:val="29609"/>
  </w:num>
  <w:num w:numId="29610">
    <w:abstractNumId w:val="29610"/>
  </w:num>
  <w:num w:numId="29611">
    <w:abstractNumId w:val="29611"/>
  </w:num>
  <w:num w:numId="29612">
    <w:abstractNumId w:val="29612"/>
  </w:num>
  <w:num w:numId="29613">
    <w:abstractNumId w:val="29613"/>
  </w:num>
  <w:num w:numId="29614">
    <w:abstractNumId w:val="29614"/>
  </w:num>
  <w:num w:numId="29615">
    <w:abstractNumId w:val="29615"/>
  </w:num>
  <w:num w:numId="29616">
    <w:abstractNumId w:val="29616"/>
  </w:num>
  <w:num w:numId="29617">
    <w:abstractNumId w:val="29617"/>
  </w:num>
  <w:num w:numId="29618">
    <w:abstractNumId w:val="29618"/>
  </w:num>
  <w:num w:numId="29619">
    <w:abstractNumId w:val="29619"/>
  </w:num>
  <w:num w:numId="29620">
    <w:abstractNumId w:val="29620"/>
  </w:num>
  <w:num w:numId="29621">
    <w:abstractNumId w:val="29621"/>
  </w:num>
  <w:num w:numId="29622">
    <w:abstractNumId w:val="29622"/>
  </w:num>
  <w:num w:numId="29623">
    <w:abstractNumId w:val="29623"/>
  </w:num>
  <w:num w:numId="29624">
    <w:abstractNumId w:val="29624"/>
  </w:num>
  <w:num w:numId="29625">
    <w:abstractNumId w:val="29625"/>
  </w:num>
  <w:num w:numId="29626">
    <w:abstractNumId w:val="29626"/>
  </w:num>
  <w:num w:numId="29627">
    <w:abstractNumId w:val="29627"/>
  </w:num>
  <w:num w:numId="29628">
    <w:abstractNumId w:val="29628"/>
  </w:num>
  <w:num w:numId="29629">
    <w:abstractNumId w:val="29629"/>
  </w:num>
  <w:num w:numId="29630">
    <w:abstractNumId w:val="29630"/>
  </w:num>
  <w:num w:numId="29631">
    <w:abstractNumId w:val="29631"/>
  </w:num>
  <w:num w:numId="29632">
    <w:abstractNumId w:val="29632"/>
  </w:num>
  <w:num w:numId="29633">
    <w:abstractNumId w:val="29633"/>
  </w:num>
  <w:num w:numId="29634">
    <w:abstractNumId w:val="29634"/>
  </w:num>
  <w:num w:numId="29635">
    <w:abstractNumId w:val="29635"/>
  </w:num>
  <w:num w:numId="29636">
    <w:abstractNumId w:val="29636"/>
  </w:num>
  <w:num w:numId="29637">
    <w:abstractNumId w:val="29637"/>
  </w:num>
  <w:num w:numId="29638">
    <w:abstractNumId w:val="29638"/>
  </w:num>
  <w:num w:numId="29639">
    <w:abstractNumId w:val="29639"/>
  </w:num>
  <w:num w:numId="29640">
    <w:abstractNumId w:val="29640"/>
  </w:num>
  <w:num w:numId="29641">
    <w:abstractNumId w:val="29641"/>
  </w:num>
  <w:num w:numId="29642">
    <w:abstractNumId w:val="29642"/>
  </w:num>
  <w:num w:numId="29643">
    <w:abstractNumId w:val="29643"/>
  </w:num>
  <w:num w:numId="29644">
    <w:abstractNumId w:val="29644"/>
  </w:num>
  <w:num w:numId="29645">
    <w:abstractNumId w:val="29645"/>
  </w:num>
  <w:num w:numId="29646">
    <w:abstractNumId w:val="29646"/>
  </w:num>
  <w:num w:numId="29647">
    <w:abstractNumId w:val="29647"/>
  </w:num>
  <w:num w:numId="29648">
    <w:abstractNumId w:val="29648"/>
  </w:num>
  <w:num w:numId="29649">
    <w:abstractNumId w:val="29649"/>
  </w:num>
  <w:num w:numId="29650">
    <w:abstractNumId w:val="29650"/>
  </w:num>
  <w:num w:numId="29651">
    <w:abstractNumId w:val="29651"/>
  </w:num>
  <w:num w:numId="29652">
    <w:abstractNumId w:val="29652"/>
  </w:num>
  <w:num w:numId="29653">
    <w:abstractNumId w:val="29653"/>
  </w:num>
  <w:num w:numId="29654">
    <w:abstractNumId w:val="29654"/>
  </w:num>
  <w:num w:numId="29655">
    <w:abstractNumId w:val="29655"/>
  </w:num>
  <w:num w:numId="29656">
    <w:abstractNumId w:val="29656"/>
  </w:num>
  <w:num w:numId="29657">
    <w:abstractNumId w:val="29657"/>
  </w:num>
  <w:num w:numId="29658">
    <w:abstractNumId w:val="29658"/>
  </w:num>
  <w:num w:numId="29659">
    <w:abstractNumId w:val="29659"/>
  </w:num>
  <w:num w:numId="29660">
    <w:abstractNumId w:val="29660"/>
  </w:num>
  <w:num w:numId="29661">
    <w:abstractNumId w:val="29661"/>
  </w:num>
  <w:num w:numId="29662">
    <w:abstractNumId w:val="29662"/>
  </w:num>
  <w:num w:numId="29663">
    <w:abstractNumId w:val="29663"/>
  </w:num>
  <w:num w:numId="29664">
    <w:abstractNumId w:val="29664"/>
  </w:num>
  <w:num w:numId="29665">
    <w:abstractNumId w:val="29665"/>
  </w:num>
  <w:num w:numId="29666">
    <w:abstractNumId w:val="29666"/>
  </w:num>
  <w:num w:numId="29667">
    <w:abstractNumId w:val="29667"/>
  </w:num>
  <w:num w:numId="29668">
    <w:abstractNumId w:val="29668"/>
  </w:num>
  <w:num w:numId="29669">
    <w:abstractNumId w:val="29669"/>
  </w:num>
  <w:num w:numId="29670">
    <w:abstractNumId w:val="29670"/>
  </w:num>
  <w:num w:numId="29671">
    <w:abstractNumId w:val="29671"/>
  </w:num>
  <w:num w:numId="29672">
    <w:abstractNumId w:val="29672"/>
  </w:num>
  <w:num w:numId="29673">
    <w:abstractNumId w:val="29673"/>
  </w:num>
  <w:num w:numId="29674">
    <w:abstractNumId w:val="29674"/>
  </w:num>
  <w:num w:numId="29675">
    <w:abstractNumId w:val="29675"/>
  </w:num>
  <w:num w:numId="29676">
    <w:abstractNumId w:val="29676"/>
  </w:num>
  <w:num w:numId="29677">
    <w:abstractNumId w:val="29677"/>
  </w:num>
  <w:num w:numId="29678">
    <w:abstractNumId w:val="29678"/>
  </w:num>
  <w:num w:numId="29679">
    <w:abstractNumId w:val="29679"/>
  </w:num>
  <w:num w:numId="29680">
    <w:abstractNumId w:val="29680"/>
  </w:num>
  <w:num w:numId="29681">
    <w:abstractNumId w:val="29681"/>
  </w:num>
  <w:num w:numId="29682">
    <w:abstractNumId w:val="29682"/>
  </w:num>
  <w:num w:numId="29683">
    <w:abstractNumId w:val="29683"/>
  </w:num>
  <w:num w:numId="29684">
    <w:abstractNumId w:val="29684"/>
  </w:num>
  <w:num w:numId="29685">
    <w:abstractNumId w:val="29685"/>
  </w:num>
  <w:num w:numId="29686">
    <w:abstractNumId w:val="29686"/>
  </w:num>
  <w:num w:numId="29687">
    <w:abstractNumId w:val="29687"/>
  </w:num>
  <w:num w:numId="29688">
    <w:abstractNumId w:val="29688"/>
  </w:num>
  <w:num w:numId="29689">
    <w:abstractNumId w:val="29689"/>
  </w:num>
  <w:num w:numId="29690">
    <w:abstractNumId w:val="29690"/>
  </w:num>
  <w:num w:numId="29691">
    <w:abstractNumId w:val="29691"/>
  </w:num>
  <w:num w:numId="29692">
    <w:abstractNumId w:val="29692"/>
  </w:num>
  <w:num w:numId="29693">
    <w:abstractNumId w:val="296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6257696" Type="http://schemas.openxmlformats.org/officeDocument/2006/relationships/comments" Target="comments.xml"/><Relationship Id="rId219633171" Type="http://schemas.microsoft.com/office/2011/relationships/commentsExtended" Target="commentsExtended.xml"/><Relationship Id="rId60774844" Type="http://schemas.openxmlformats.org/officeDocument/2006/relationships/image" Target="media/imgrId60774844.jpg"/><Relationship Id="rId7511627373aee33e4" Type="http://schemas.openxmlformats.org/officeDocument/2006/relationships/hyperlink" Target="https://iservice.lombardini.it/jsp/Template2/manuale.jsp?id=96&amp;parent=1000" TargetMode="External"/><Relationship Id="rId3015627373aee34aa" Type="http://schemas.openxmlformats.org/officeDocument/2006/relationships/hyperlink" Target="https://iservice.lombardini.it/jsp/Template2/manuale.jsp?id=97&amp;parent=1000" TargetMode="External"/><Relationship Id="rId3534627373aee353c" Type="http://schemas.openxmlformats.org/officeDocument/2006/relationships/hyperlink" Target="https://iservice.lombardini.it/jsp/Template2/manuale.jsp?id=97&amp;parent=1000" TargetMode="External"/><Relationship Id="rId6159627373aee3665" Type="http://schemas.openxmlformats.org/officeDocument/2006/relationships/hyperlink" Target="https://iservice.lombardini.it/jsp/Template2/manuale.jsp?id=176&amp;parent=1000" TargetMode="External"/><Relationship Id="rId2727627373aee37d9" Type="http://schemas.openxmlformats.org/officeDocument/2006/relationships/hyperlink" Target="https://iservice.lombardini.it/jsp/Template2/manuale.jsp?id=176&amp;parent=1000" TargetMode="External"/><Relationship Id="rId1871627373aee3961" Type="http://schemas.openxmlformats.org/officeDocument/2006/relationships/hyperlink" Target="https://iservice.lombardini.it/jsp/Template2/manuale.jsp?id=176&amp;parent=1000" TargetMode="External"/><Relationship Id="rId9362627373aee3a0d" Type="http://schemas.openxmlformats.org/officeDocument/2006/relationships/hyperlink" Target="https://iservice.lombardini.it/jsp/Template2/manuale.jsp?id=177&amp;parent=1000" TargetMode="External"/><Relationship Id="rId3696627373aee3a9c" Type="http://schemas.openxmlformats.org/officeDocument/2006/relationships/hyperlink" Target="https://iservice.lombardini.it/jsp/Template2/manuale.jsp?id=178&amp;parent=1000" TargetMode="External"/><Relationship Id="rId2882627373aee3b2a" Type="http://schemas.openxmlformats.org/officeDocument/2006/relationships/hyperlink" Target="https://iservice.lombardini.it/jsp/Template2/manuale.jsp?id=179&amp;parent=1000" TargetMode="External"/><Relationship Id="rId5452627373aee3bb1" Type="http://schemas.openxmlformats.org/officeDocument/2006/relationships/hyperlink" Target="https://iservice.lombardini.it/jsp/Template2/manuale.jsp?id=180&amp;parent=1000" TargetMode="External"/><Relationship Id="rId5596627373aee3d1e" Type="http://schemas.openxmlformats.org/officeDocument/2006/relationships/hyperlink" Target="https://iservice.lombardini.it/jsp/Template2/manuale.jsp?id=181&amp;parent=1000" TargetMode="External"/><Relationship Id="rId9941627373aee3e35" Type="http://schemas.openxmlformats.org/officeDocument/2006/relationships/hyperlink" Target="https://iservice.lombardini.it/jsp/Template2/manuale.jsp?id=182&amp;parent=1000" TargetMode="External"/><Relationship Id="rId2942627373aee3f19" Type="http://schemas.openxmlformats.org/officeDocument/2006/relationships/hyperlink" Target="https://iservice.lombardini.it/jsp/Template2/manuale.jsp?id=364&amp;parent=1000" TargetMode="External"/><Relationship Id="rId6057627373aee405f" Type="http://schemas.openxmlformats.org/officeDocument/2006/relationships/hyperlink" Target="https://iservice.lombardini.it/jsp/Template2/manuale.jsp?id=183&amp;parent=1000" TargetMode="External"/><Relationship Id="rId4495627373aee40f0" Type="http://schemas.openxmlformats.org/officeDocument/2006/relationships/hyperlink" Target="https://iservice.lombardini.it/jsp/Template2/manuale.jsp?id=184&amp;parent=1000" TargetMode="External"/><Relationship Id="rId7376627373aee4189" Type="http://schemas.openxmlformats.org/officeDocument/2006/relationships/hyperlink" Target="https://iservice.lombardini.it/jsp/Template2/manuale.jsp?id=185&amp;parent=1000" TargetMode="External"/><Relationship Id="rId6772627373aee420b" Type="http://schemas.openxmlformats.org/officeDocument/2006/relationships/hyperlink" Target="https://iservice.lombardini.it/jsp/Template2/manuale.jsp?id=821&amp;parent=1000" TargetMode="External"/><Relationship Id="rId7340627373aee432a" Type="http://schemas.openxmlformats.org/officeDocument/2006/relationships/hyperlink" Target="https://iservice.lombardini.it/jsp/Template4/manuale.jsp?id=2663&amp;parent=1088" TargetMode="External"/><Relationship Id="rId2558627373aee4425" Type="http://schemas.openxmlformats.org/officeDocument/2006/relationships/hyperlink" Target="https://iservice.lombardini.it/jsp/Template4/manuale.jsp?id=2665&amp;parent=1088" TargetMode="External"/><Relationship Id="rId3703627373aee45c2" Type="http://schemas.openxmlformats.org/officeDocument/2006/relationships/hyperlink" Target="https://iservice.lombardini.it/jsp/Template4/manuale.jsp?id=2666&amp;parent=1088" TargetMode="External"/><Relationship Id="rId1688627373aee4731" Type="http://schemas.openxmlformats.org/officeDocument/2006/relationships/hyperlink" Target="https://iservice.lombardini.it/jsp/Template4/manuale.jsp?id=2667&amp;parent=1088" TargetMode="External"/><Relationship Id="rId4477627373aee4846" Type="http://schemas.openxmlformats.org/officeDocument/2006/relationships/hyperlink" Target="https://iservice.lombardini.it/jsp/Template4/manuale.jsp?id=2675&amp;parent=1088" TargetMode="External"/><Relationship Id="rId1863627373aee4bff" Type="http://schemas.openxmlformats.org/officeDocument/2006/relationships/hyperlink" Target="https://iservice.lombardini.it/jsp/Template2/manuale.jsp?id=822&amp;parent=1000" TargetMode="External"/><Relationship Id="rId8216627373aee4c99" Type="http://schemas.openxmlformats.org/officeDocument/2006/relationships/hyperlink" Target="https://iservice.lombardini.it/jsp/Template2/manuale.jsp?id=822&amp;parent=1000" TargetMode="External"/><Relationship Id="rId3564627373aee4d45" Type="http://schemas.openxmlformats.org/officeDocument/2006/relationships/hyperlink" Target="https://iservice.lombardini.it/jsp/Template2/manuale.jsp?id=822&amp;parent=1000" TargetMode="External"/><Relationship Id="rId3648627373aee4e3c" Type="http://schemas.openxmlformats.org/officeDocument/2006/relationships/hyperlink" Target="https://iservice.lombardini.it/jsp/Template2/manuale.jsp?id=822&amp;parent=1000" TargetMode="External"/><Relationship Id="rId9580627373af2370c" Type="http://schemas.openxmlformats.org/officeDocument/2006/relationships/hyperlink" Target="https://iservice.lombardini.it/jsp/Template2/manuale.jsp?id=198&amp;parent=1000" TargetMode="External"/><Relationship Id="rId4033627373af3864a" Type="http://schemas.openxmlformats.org/officeDocument/2006/relationships/hyperlink" Target="https://iservice.lombardini.it/jsp/Template2/manuale.jsp?id=152&amp;parent=1000" TargetMode="External"/><Relationship Id="rId4974627373afb8cc5" Type="http://schemas.openxmlformats.org/officeDocument/2006/relationships/hyperlink" Target="https://iservice.lombardini.it/jsp/Template2/manuale.jsp?id=154&amp;parent=1000" TargetMode="External"/><Relationship Id="rId3859627373b0162ca" Type="http://schemas.openxmlformats.org/officeDocument/2006/relationships/hyperlink" Target="https://iservice.lombardini.it/jsp/Template2/manuale.jsp?id=154&amp;parent=1000" TargetMode="External"/><Relationship Id="rId7789627373b034d89" Type="http://schemas.openxmlformats.org/officeDocument/2006/relationships/hyperlink" Target="https://iservice.lombardini.it/jsp/Template2/manuale.jsp?id=154&amp;parent=1000" TargetMode="External"/><Relationship Id="rId1743627373b050252" Type="http://schemas.openxmlformats.org/officeDocument/2006/relationships/hyperlink" Target="https://iservice.lombardini.it/jsp/Template2/manuale.jsp?id=155&amp;parent=1000" TargetMode="External"/><Relationship Id="rId1748627373b066758" Type="http://schemas.openxmlformats.org/officeDocument/2006/relationships/hyperlink" Target="https://iservice.lombardini.it/jsp/Template2/manuale.jsp?id=155&amp;parent=1000" TargetMode="External"/><Relationship Id="rId2050627373b087af2" Type="http://schemas.openxmlformats.org/officeDocument/2006/relationships/hyperlink" Target="https://iservice.lombardini.it/jsp/Template2/manuale.jsp?id=155&amp;parent=1000" TargetMode="External"/><Relationship Id="rId4996627373b08813d" Type="http://schemas.openxmlformats.org/officeDocument/2006/relationships/hyperlink" Target="https://iservice.lombardini.it/jsp/Template2/manuale.jsp?id=160&amp;parent=1000" TargetMode="External"/><Relationship Id="rId8782627373b0c19fb" Type="http://schemas.openxmlformats.org/officeDocument/2006/relationships/hyperlink" Target="https://iservice.lombardini.it/jsp/Template2/manuale.jsp?id=155&amp;parent=1000" TargetMode="External"/><Relationship Id="rId7280627373b1867bf" Type="http://schemas.openxmlformats.org/officeDocument/2006/relationships/hyperlink" Target="https://iservice.lombardini.it/jsp/Template2/manuale.jsp?id=148&amp;parent=1000" TargetMode="External"/><Relationship Id="rId2721627373b1dcf94" Type="http://schemas.openxmlformats.org/officeDocument/2006/relationships/hyperlink" Target="https://www.youtube.com/embed/Ba8qqxTx6wA?rel=0" TargetMode="External"/><Relationship Id="rId1386627373b3235fd" Type="http://schemas.openxmlformats.org/officeDocument/2006/relationships/hyperlink" Target="https://iservice.lombardini.it/jsp/Template2/manuale.jsp?id=822&amp;parent=1000" TargetMode="External"/><Relationship Id="rId6883627373b323fa1" Type="http://schemas.openxmlformats.org/officeDocument/2006/relationships/hyperlink" Target="https://iservice.lombardini.it/jsp/Template2/manuale.jsp?id=822&amp;parent=1000" TargetMode="External"/><Relationship Id="rId9332627373b32421d" Type="http://schemas.openxmlformats.org/officeDocument/2006/relationships/hyperlink" Target="https://iservice.lombardini.it/jsp/Template2/manuale.jsp?id=822&amp;parent=1000" TargetMode="External"/><Relationship Id="rId9173627373b324538" Type="http://schemas.openxmlformats.org/officeDocument/2006/relationships/hyperlink" Target="https://iservice.lombardini.it/jsp/Template2/manuale.jsp?id=822&amp;parent=1000" TargetMode="External"/><Relationship Id="rId7789627373b3d5aa1" Type="http://schemas.openxmlformats.org/officeDocument/2006/relationships/hyperlink" Target="https://iservice.lombardini.it/jsp/Template2/manuale.jsp?id=822&amp;parent=1000" TargetMode="External"/><Relationship Id="rId6171627373b432664" Type="http://schemas.openxmlformats.org/officeDocument/2006/relationships/hyperlink" Target="https://iservice.lombardini.it/jsp/Template2/manuale.jsp?id=680&amp;parent=1000" TargetMode="External"/><Relationship Id="rId5803627373b4330d1" Type="http://schemas.openxmlformats.org/officeDocument/2006/relationships/hyperlink" Target="https://iservice.lombardini.it/jsp/Template2/manuale.jsp?id=822&amp;parent=1000" TargetMode="External"/><Relationship Id="rId9941627373b470f1e" Type="http://schemas.openxmlformats.org/officeDocument/2006/relationships/hyperlink" Target="https://iservice.lombardini.it/jsp/Template2/manuale.jsp?id=822&amp;parent=1000" TargetMode="External"/><Relationship Id="rId7789627373b49a372" Type="http://schemas.openxmlformats.org/officeDocument/2006/relationships/hyperlink" Target="https://iservice.lombardini.it/jsp/Template2/manuale.jsp?id=146&amp;parent=1000" TargetMode="External"/><Relationship Id="rId3193627373b49ac0f" Type="http://schemas.openxmlformats.org/officeDocument/2006/relationships/hyperlink" Target="https://iservice.lombardini.it/jsp/Template2/manuale.jsp?id=822&amp;parent=1000" TargetMode="External"/><Relationship Id="rId8024627373b49b1e2" Type="http://schemas.openxmlformats.org/officeDocument/2006/relationships/hyperlink" Target="https://iservice.lombardini.it/jsp/Template2/manuale.jsp?id=822&amp;parent=1000" TargetMode="External"/><Relationship Id="rId8547627373b49b47d" Type="http://schemas.openxmlformats.org/officeDocument/2006/relationships/hyperlink" Target="https://iservice.lombardini.it/jsp/Template2/manuale.jsp?id=822&amp;parent=1000" TargetMode="External"/><Relationship Id="rId4870627373b49ba98" Type="http://schemas.openxmlformats.org/officeDocument/2006/relationships/hyperlink" Target="https://iservice.lombardini.it/jsp/Template2/manuale.jsp?id=822&amp;parent=1000" TargetMode="External"/><Relationship Id="rId9975627373b49bd21" Type="http://schemas.openxmlformats.org/officeDocument/2006/relationships/hyperlink" Target="https://iservice.lombardini.it/jsp/Template2/manuale.jsp?id=822&amp;parent=1000" TargetMode="External"/><Relationship Id="rId2227627373b4d6d4a" Type="http://schemas.openxmlformats.org/officeDocument/2006/relationships/hyperlink" Target="https://iservice.lombardini.it/jsp/Template2/manuale.jsp?id=822&amp;parent=1000" TargetMode="External"/><Relationship Id="rId6405627373b6bf878" Type="http://schemas.openxmlformats.org/officeDocument/2006/relationships/hyperlink" Target="https://iservice.lombardini.it/jsp/Template2/manuale.jsp?id=822&amp;parent=1000" TargetMode="External"/><Relationship Id="rId1299627373b6bfa0e" Type="http://schemas.openxmlformats.org/officeDocument/2006/relationships/hyperlink" Target="https://iservice.lombardini.it/jsp/Template2/manuale.jsp?id=822&amp;parent=1000" TargetMode="External"/><Relationship Id="rId6597627373b6c02c8" Type="http://schemas.openxmlformats.org/officeDocument/2006/relationships/hyperlink" Target="https://iservice.lombardini.it/jsp/Template2/manuale.jsp?id=822&amp;parent=1000" TargetMode="External"/><Relationship Id="rId6207627373b6c09fb" Type="http://schemas.openxmlformats.org/officeDocument/2006/relationships/hyperlink" Target="https://iservice.lombardini.it/jsp/Template2/manuale.jsp?id=822&amp;parent=1000" TargetMode="External"/><Relationship Id="rId3856627373b72416b" Type="http://schemas.openxmlformats.org/officeDocument/2006/relationships/hyperlink" Target="https://iservice.lombardini.it/jsp/Template2/manuale.jsp?id=822&amp;parent=1000" TargetMode="External"/><Relationship Id="rId5508627373b724b02" Type="http://schemas.openxmlformats.org/officeDocument/2006/relationships/hyperlink" Target="https://iservice.lombardini.it/jsp/Template2/manuale.jsp?id=133&amp;parent=1000" TargetMode="External"/><Relationship Id="rId6460627373b782fd7" Type="http://schemas.openxmlformats.org/officeDocument/2006/relationships/hyperlink" Target="https://iservice.lombardini.it/jsp/Template2/manuale.jsp?id=143&amp;parent=1000" TargetMode="External"/><Relationship Id="rId2085627373b783187" Type="http://schemas.openxmlformats.org/officeDocument/2006/relationships/hyperlink" Target="https://iservice.lombardini.it/jsp/Template2/manuale.jsp?id=822&amp;parent=1000" TargetMode="External"/><Relationship Id="rId7206627373b875228" Type="http://schemas.openxmlformats.org/officeDocument/2006/relationships/hyperlink" Target="https://iservice.lombardini.it/jsp/Template2/manuale.jsp?id=97&amp;parent=1000" TargetMode="External"/><Relationship Id="rId5196627373b8a10a7" Type="http://schemas.openxmlformats.org/officeDocument/2006/relationships/hyperlink" Target="https://iservice.lombardini.it/jsp/Template2/manuale.jsp?id=822&amp;parent=1000" TargetMode="External"/><Relationship Id="rId3200627373b8a2156" Type="http://schemas.openxmlformats.org/officeDocument/2006/relationships/hyperlink" Target="https://iservice.lombardini.it/jsp/Template2/manuale.jsp?id=822&amp;parent=1000" TargetMode="External"/><Relationship Id="rId7767627373b8a273b" Type="http://schemas.openxmlformats.org/officeDocument/2006/relationships/hyperlink" Target="https://iservice.lombardini.it/jsp/Template2/manuale.jsp?id=822&amp;parent=1000" TargetMode="External"/><Relationship Id="rId7580627373b8dad2f" Type="http://schemas.openxmlformats.org/officeDocument/2006/relationships/hyperlink" Target="https://iservice.lombardini.it/jsp/Template2/manuale.jsp?id=822&amp;parent=1000" TargetMode="External"/><Relationship Id="rId1239627373b9b0835" Type="http://schemas.openxmlformats.org/officeDocument/2006/relationships/hyperlink" Target="https://iservice.lombardini.it/jsp/Template2/manuale.jsp?id=132&amp;parent=1000" TargetMode="External"/><Relationship Id="rId3322627373b9d8588" Type="http://schemas.openxmlformats.org/officeDocument/2006/relationships/hyperlink" Target="https://iservice.lombardini.it/jsp/Template2/manuale.jsp?id=157&amp;parent=1000" TargetMode="External"/><Relationship Id="rId5422627373b9d9886" Type="http://schemas.openxmlformats.org/officeDocument/2006/relationships/hyperlink" Target="https://iservice.lombardini.it/jsp/Template2/manuale.jsp?id=104&amp;parent=1000" TargetMode="External"/><Relationship Id="rId3912627373ba22d40" Type="http://schemas.openxmlformats.org/officeDocument/2006/relationships/hyperlink" Target="https://iservice.lombardini.it/jsp/Template2/manuale.jsp?id=822&amp;parent=1000" TargetMode="External"/><Relationship Id="rId5760627373ba758b5" Type="http://schemas.openxmlformats.org/officeDocument/2006/relationships/hyperlink" Target="https://iservice.lombardini.it/jsp/Template2/manuale.jsp?id=822&amp;parent=1000" TargetMode="External"/><Relationship Id="rId9212627373baacd25" Type="http://schemas.openxmlformats.org/officeDocument/2006/relationships/hyperlink" Target="https://iservice.lombardini.it/jsp/Template2/manuale.jsp?id=128&amp;parent=1000" TargetMode="External"/><Relationship Id="rId9161627373baada6f" Type="http://schemas.openxmlformats.org/officeDocument/2006/relationships/hyperlink" Target="https://iservice.lombardini.it/jsp/Template2/manuale.jsp?id=822&amp;parent=1000" TargetMode="External"/><Relationship Id="rId9380627373bb30480" Type="http://schemas.openxmlformats.org/officeDocument/2006/relationships/hyperlink" Target="https://iservice.lombardini.it/jsp/Template2/manuale.jsp?id=822&amp;parent=1000" TargetMode="External"/><Relationship Id="rId8094627373bb578ad" Type="http://schemas.openxmlformats.org/officeDocument/2006/relationships/hyperlink" Target="https://iservice.lombardini.it/jsp/Template2/manuale.jsp?id=113&amp;parent=1000" TargetMode="External"/><Relationship Id="rId6601627373bb9223e" Type="http://schemas.openxmlformats.org/officeDocument/2006/relationships/hyperlink" Target="https://iservice.lombardini.it/jsp/Template2/manuale.jsp?id=113&amp;parent=1000" TargetMode="External"/><Relationship Id="rId6251627373bbe0e07" Type="http://schemas.openxmlformats.org/officeDocument/2006/relationships/hyperlink" Target="https://iservice.lombardini.it/jsp/Template2/manuale.jsp?id=822&amp;parent=1000" TargetMode="External"/><Relationship Id="rId8281627373bc2c569" Type="http://schemas.openxmlformats.org/officeDocument/2006/relationships/hyperlink" Target="https://iservice.lombardini.it/jsp/Template2/manuale.jsp?id=822&amp;parent=1000" TargetMode="External"/><Relationship Id="rId1159627373bc586ab" Type="http://schemas.openxmlformats.org/officeDocument/2006/relationships/hyperlink" Target="https://iservice.lombardini.it/jsp/Template2/manuale.jsp?id=822&amp;parent=1000" TargetMode="External"/><Relationship Id="rId3336627373bc58fac" Type="http://schemas.openxmlformats.org/officeDocument/2006/relationships/hyperlink" Target="https://iservice.lombardini.it/jsp/Template2/manuale.jsp?id=822&amp;parent=1000" TargetMode="External"/><Relationship Id="rId9046627373bd1ca87" Type="http://schemas.openxmlformats.org/officeDocument/2006/relationships/hyperlink" Target="https://iservice.lombardini.it/jsp/Template2/manuale.jsp?id=822&amp;parent=1000" TargetMode="External"/><Relationship Id="rId2472627373bd31282" Type="http://schemas.openxmlformats.org/officeDocument/2006/relationships/hyperlink" Target="https://iservice.lombardini.it/jsp/Template2/manuale.jsp?id=822&amp;parent=1000" TargetMode="External"/><Relationship Id="rId3720627373bdf0181" Type="http://schemas.openxmlformats.org/officeDocument/2006/relationships/hyperlink" Target="https://iservice.lombardini.it/jsp/Template2/manuale.jsp?id=822&amp;parent=1000" TargetMode="External"/><Relationship Id="rId1706627373be1059a" Type="http://schemas.openxmlformats.org/officeDocument/2006/relationships/hyperlink" Target="https://iservice.lombardini.it/jsp/Template2/manuale.jsp?id=822&amp;parent=1000" TargetMode="External"/><Relationship Id="rId1237627373be2bf4e" Type="http://schemas.openxmlformats.org/officeDocument/2006/relationships/hyperlink" Target="https://iservice.lombardini.it/jsp/Template2/manuale.jsp?id=822&amp;parent=1000" TargetMode="External"/><Relationship Id="rId4432627373be2cd15" Type="http://schemas.openxmlformats.org/officeDocument/2006/relationships/hyperlink" Target="https://iservice.lombardini.it/jsp/Template2/manuale.jsp?id=822&amp;parent=1000" TargetMode="External"/><Relationship Id="rId7450627373af11a00" Type="http://schemas.openxmlformats.org/officeDocument/2006/relationships/image" Target="media/imgrId7450627373af11a00.jpg"/><Relationship Id="rId4444627373af22d89" Type="http://schemas.openxmlformats.org/officeDocument/2006/relationships/image" Target="media/imgrId4444627373af22d89.jpg"/><Relationship Id="rId2686627373af3837b" Type="http://schemas.openxmlformats.org/officeDocument/2006/relationships/image" Target="media/imgrId2686627373af3837b.jpg"/><Relationship Id="rId9570627373af48f07" Type="http://schemas.openxmlformats.org/officeDocument/2006/relationships/image" Target="media/imgrId9570627373af48f07.jpg"/><Relationship Id="rId4049627373af5d1e3" Type="http://schemas.openxmlformats.org/officeDocument/2006/relationships/image" Target="media/imgrId4049627373af5d1e3.jpg"/><Relationship Id="rId6119627373af7140b" Type="http://schemas.openxmlformats.org/officeDocument/2006/relationships/image" Target="media/imgrId6119627373af7140b.jpg"/><Relationship Id="rId6663627373af83254" Type="http://schemas.openxmlformats.org/officeDocument/2006/relationships/image" Target="media/imgrId6663627373af83254.jpg"/><Relationship Id="rId1714627373af94e6e" Type="http://schemas.openxmlformats.org/officeDocument/2006/relationships/image" Target="media/imgrId1714627373af94e6e.jpg"/><Relationship Id="rId2452627373afaa81e" Type="http://schemas.openxmlformats.org/officeDocument/2006/relationships/image" Target="media/imgrId2452627373afaa81e.jpg"/><Relationship Id="rId7063627373afb854b" Type="http://schemas.openxmlformats.org/officeDocument/2006/relationships/image" Target="media/imgrId7063627373afb854b.jpg"/><Relationship Id="rId3508627373afcdac1" Type="http://schemas.openxmlformats.org/officeDocument/2006/relationships/image" Target="media/imgrId3508627373afcdac1.jpg"/><Relationship Id="rId1157627373afdefa4" Type="http://schemas.openxmlformats.org/officeDocument/2006/relationships/image" Target="media/imgrId1157627373afdefa4.jpg"/><Relationship Id="rId6799627373aff2c88" Type="http://schemas.openxmlformats.org/officeDocument/2006/relationships/image" Target="media/imgrId6799627373aff2c88.jpg"/><Relationship Id="rId2003627373b011248" Type="http://schemas.openxmlformats.org/officeDocument/2006/relationships/image" Target="media/imgrId2003627373b011248.jpg"/><Relationship Id="rId4312627373b034223" Type="http://schemas.openxmlformats.org/officeDocument/2006/relationships/image" Target="media/imgrId4312627373b034223.jpg"/><Relationship Id="rId1621627373b04fa5d" Type="http://schemas.openxmlformats.org/officeDocument/2006/relationships/image" Target="media/imgrId1621627373b04fa5d.jpg"/><Relationship Id="rId8509627373b0664e9" Type="http://schemas.openxmlformats.org/officeDocument/2006/relationships/image" Target="media/imgrId8509627373b0664e9.jpg"/><Relationship Id="rId7673627373b0765f6" Type="http://schemas.openxmlformats.org/officeDocument/2006/relationships/image" Target="media/imgrId7673627373b0765f6.png"/><Relationship Id="rId7237627373b0872a4" Type="http://schemas.openxmlformats.org/officeDocument/2006/relationships/image" Target="media/imgrId7237627373b0872a4.jpg"/><Relationship Id="rId1993627373b09aceb" Type="http://schemas.openxmlformats.org/officeDocument/2006/relationships/image" Target="media/imgrId1993627373b09aceb.jpg"/><Relationship Id="rId2260627373b0aded0" Type="http://schemas.openxmlformats.org/officeDocument/2006/relationships/image" Target="media/imgrId2260627373b0aded0.jpg"/><Relationship Id="rId4211627373b0c11ca" Type="http://schemas.openxmlformats.org/officeDocument/2006/relationships/image" Target="media/imgrId4211627373b0c11ca.jpg"/><Relationship Id="rId4251627373b0d5651" Type="http://schemas.openxmlformats.org/officeDocument/2006/relationships/image" Target="media/imgrId4251627373b0d5651.jpg"/><Relationship Id="rId1292627373b0efbc0" Type="http://schemas.openxmlformats.org/officeDocument/2006/relationships/image" Target="media/imgrId1292627373b0efbc0.jpg"/><Relationship Id="rId7168627373b109595" Type="http://schemas.openxmlformats.org/officeDocument/2006/relationships/image" Target="media/imgrId7168627373b109595.jpg"/><Relationship Id="rId1744627373b12cf3b" Type="http://schemas.openxmlformats.org/officeDocument/2006/relationships/image" Target="media/imgrId1744627373b12cf3b.jpg"/><Relationship Id="rId2393627373b1420ab" Type="http://schemas.openxmlformats.org/officeDocument/2006/relationships/image" Target="media/imgrId2393627373b1420ab.jpg"/><Relationship Id="rId9579627373b1600e4" Type="http://schemas.openxmlformats.org/officeDocument/2006/relationships/image" Target="media/imgrId9579627373b1600e4.jpg"/><Relationship Id="rId5064627373b1706d6" Type="http://schemas.openxmlformats.org/officeDocument/2006/relationships/image" Target="media/imgrId5064627373b1706d6.jpg"/><Relationship Id="rId4626627373b18586c" Type="http://schemas.openxmlformats.org/officeDocument/2006/relationships/image" Target="media/imgrId4626627373b18586c.jpg"/><Relationship Id="rId5987627373b19a5b4" Type="http://schemas.openxmlformats.org/officeDocument/2006/relationships/image" Target="media/imgrId5987627373b19a5b4.jpg"/><Relationship Id="rId5199627373b1aefad" Type="http://schemas.openxmlformats.org/officeDocument/2006/relationships/image" Target="media/imgrId5199627373b1aefad.jpg"/><Relationship Id="rId8369627373b1c6be7" Type="http://schemas.openxmlformats.org/officeDocument/2006/relationships/image" Target="media/imgrId8369627373b1c6be7.jpg"/><Relationship Id="rId2838627373b1dc34d" Type="http://schemas.openxmlformats.org/officeDocument/2006/relationships/image" Target="media/imgrId2838627373b1dc34d.jpg"/><Relationship Id="rId7444627373b1f0001" Type="http://schemas.openxmlformats.org/officeDocument/2006/relationships/image" Target="media/imgrId7444627373b1f0001.jpg"/><Relationship Id="rId6208627373b20ebab" Type="http://schemas.openxmlformats.org/officeDocument/2006/relationships/image" Target="media/imgrId6208627373b20ebab.jpg"/><Relationship Id="rId4793627373b2219ad" Type="http://schemas.openxmlformats.org/officeDocument/2006/relationships/image" Target="media/imgrId4793627373b2219ad.jpg"/><Relationship Id="rId4910627373b233de4" Type="http://schemas.openxmlformats.org/officeDocument/2006/relationships/image" Target="media/imgrId4910627373b233de4.jpg"/><Relationship Id="rId8922627373b2498e6" Type="http://schemas.openxmlformats.org/officeDocument/2006/relationships/image" Target="media/imgrId8922627373b2498e6.jpg"/><Relationship Id="rId8982627373b25db26" Type="http://schemas.openxmlformats.org/officeDocument/2006/relationships/image" Target="media/imgrId8982627373b25db26.jpg"/><Relationship Id="rId3565627373b26dc58" Type="http://schemas.openxmlformats.org/officeDocument/2006/relationships/image" Target="media/imgrId3565627373b26dc58.jpg"/><Relationship Id="rId6700627373b286d0d" Type="http://schemas.openxmlformats.org/officeDocument/2006/relationships/image" Target="media/imgrId6700627373b286d0d.jpg"/><Relationship Id="rId7121627373b298850" Type="http://schemas.openxmlformats.org/officeDocument/2006/relationships/image" Target="media/imgrId7121627373b298850.jpg"/><Relationship Id="rId5923627373b2aa74b" Type="http://schemas.openxmlformats.org/officeDocument/2006/relationships/image" Target="media/imgrId5923627373b2aa74b.jpg"/><Relationship Id="rId4245627373b2bdc02" Type="http://schemas.openxmlformats.org/officeDocument/2006/relationships/image" Target="media/imgrId4245627373b2bdc02.jpg"/><Relationship Id="rId6969627373b2cf3bd" Type="http://schemas.openxmlformats.org/officeDocument/2006/relationships/image" Target="media/imgrId6969627373b2cf3bd.jpg"/><Relationship Id="rId3665627373b2e4ad3" Type="http://schemas.openxmlformats.org/officeDocument/2006/relationships/image" Target="media/imgrId3665627373b2e4ad3.jpg"/><Relationship Id="rId6004627373b2f378f" Type="http://schemas.openxmlformats.org/officeDocument/2006/relationships/image" Target="media/imgrId6004627373b2f378f.jpg"/><Relationship Id="rId2192627373b312421" Type="http://schemas.openxmlformats.org/officeDocument/2006/relationships/image" Target="media/imgrId2192627373b312421.jpg"/><Relationship Id="rId1882627373b322a0d" Type="http://schemas.openxmlformats.org/officeDocument/2006/relationships/image" Target="media/imgrId1882627373b322a0d.jpg"/><Relationship Id="rId1385627373b33946b" Type="http://schemas.openxmlformats.org/officeDocument/2006/relationships/image" Target="media/imgrId1385627373b33946b.jpg"/><Relationship Id="rId7340627373b34deca" Type="http://schemas.openxmlformats.org/officeDocument/2006/relationships/image" Target="media/imgrId7340627373b34deca.jpg"/><Relationship Id="rId1017627373b362382" Type="http://schemas.openxmlformats.org/officeDocument/2006/relationships/image" Target="media/imgrId1017627373b362382.jpg"/><Relationship Id="rId3997627373b3798a0" Type="http://schemas.openxmlformats.org/officeDocument/2006/relationships/image" Target="media/imgrId3997627373b3798a0.jpg"/><Relationship Id="rId7355627373b38e154" Type="http://schemas.openxmlformats.org/officeDocument/2006/relationships/image" Target="media/imgrId7355627373b38e154.jpg"/><Relationship Id="rId1822627373b3a9b25" Type="http://schemas.openxmlformats.org/officeDocument/2006/relationships/image" Target="media/imgrId1822627373b3a9b25.jpg"/><Relationship Id="rId4114627373b3bf61b" Type="http://schemas.openxmlformats.org/officeDocument/2006/relationships/image" Target="media/imgrId4114627373b3bf61b.jpg"/><Relationship Id="rId2635627373b3d297d" Type="http://schemas.openxmlformats.org/officeDocument/2006/relationships/image" Target="media/imgrId2635627373b3d297d.jpg"/><Relationship Id="rId8815627373b3e90d5" Type="http://schemas.openxmlformats.org/officeDocument/2006/relationships/image" Target="media/imgrId8815627373b3e90d5.jpg"/><Relationship Id="rId5528627373b408ef3" Type="http://schemas.openxmlformats.org/officeDocument/2006/relationships/image" Target="media/imgrId5528627373b408ef3.jpg"/><Relationship Id="rId8607627373b4207fe" Type="http://schemas.openxmlformats.org/officeDocument/2006/relationships/image" Target="media/imgrId8607627373b4207fe.jpg"/><Relationship Id="rId2022627373b431e09" Type="http://schemas.openxmlformats.org/officeDocument/2006/relationships/image" Target="media/imgrId2022627373b431e09.jpg"/><Relationship Id="rId7387627373b44b6fa" Type="http://schemas.openxmlformats.org/officeDocument/2006/relationships/image" Target="media/imgrId7387627373b44b6fa.jpg"/><Relationship Id="rId5104627373b45d09c" Type="http://schemas.openxmlformats.org/officeDocument/2006/relationships/image" Target="media/imgrId5104627373b45d09c.gif"/><Relationship Id="rId1519627373b470214" Type="http://schemas.openxmlformats.org/officeDocument/2006/relationships/image" Target="media/imgrId1519627373b470214.jpg"/><Relationship Id="rId2170627373b4889eb" Type="http://schemas.openxmlformats.org/officeDocument/2006/relationships/image" Target="media/imgrId2170627373b4889eb.jpg"/><Relationship Id="rId3570627373b499c2f" Type="http://schemas.openxmlformats.org/officeDocument/2006/relationships/image" Target="media/imgrId3570627373b499c2f.jpg"/><Relationship Id="rId7478627373b4abf8a" Type="http://schemas.openxmlformats.org/officeDocument/2006/relationships/image" Target="media/imgrId7478627373b4abf8a.jpg"/><Relationship Id="rId4798627373b4bf844" Type="http://schemas.openxmlformats.org/officeDocument/2006/relationships/image" Target="media/imgrId4798627373b4bf844.jpg"/><Relationship Id="rId2640627373b4d640d" Type="http://schemas.openxmlformats.org/officeDocument/2006/relationships/image" Target="media/imgrId2640627373b4d640d.jpg"/><Relationship Id="rId3026627373b4e82ef" Type="http://schemas.openxmlformats.org/officeDocument/2006/relationships/image" Target="media/imgrId3026627373b4e82ef.jpg"/><Relationship Id="rId1931627373b50a488" Type="http://schemas.openxmlformats.org/officeDocument/2006/relationships/image" Target="media/imgrId1931627373b50a488.jpg"/><Relationship Id="rId4036627373b51ba93" Type="http://schemas.openxmlformats.org/officeDocument/2006/relationships/image" Target="media/imgrId4036627373b51ba93.jpg"/><Relationship Id="rId4971627373b53014a" Type="http://schemas.openxmlformats.org/officeDocument/2006/relationships/image" Target="media/imgrId4971627373b53014a.jpg"/><Relationship Id="rId1142627373b5428e2" Type="http://schemas.openxmlformats.org/officeDocument/2006/relationships/image" Target="media/imgrId1142627373b5428e2.jpg"/><Relationship Id="rId5721627373b5543ae" Type="http://schemas.openxmlformats.org/officeDocument/2006/relationships/image" Target="media/imgrId5721627373b5543ae.jpg"/><Relationship Id="rId8414627373b5675d6" Type="http://schemas.openxmlformats.org/officeDocument/2006/relationships/image" Target="media/imgrId8414627373b5675d6.jpg"/><Relationship Id="rId3736627373b57bd4e" Type="http://schemas.openxmlformats.org/officeDocument/2006/relationships/image" Target="media/imgrId3736627373b57bd4e.jpg"/><Relationship Id="rId7424627373b590b61" Type="http://schemas.openxmlformats.org/officeDocument/2006/relationships/image" Target="media/imgrId7424627373b590b61.jpg"/><Relationship Id="rId1556627373b5a41b8" Type="http://schemas.openxmlformats.org/officeDocument/2006/relationships/image" Target="media/imgrId1556627373b5a41b8.jpg"/><Relationship Id="rId2749627373b5bae09" Type="http://schemas.openxmlformats.org/officeDocument/2006/relationships/image" Target="media/imgrId2749627373b5bae09.jpg"/><Relationship Id="rId7626627373b5d4e4e" Type="http://schemas.openxmlformats.org/officeDocument/2006/relationships/image" Target="media/imgrId7626627373b5d4e4e.jpg"/><Relationship Id="rId2949627373b5e2463" Type="http://schemas.openxmlformats.org/officeDocument/2006/relationships/image" Target="media/imgrId2949627373b5e2463.jpg"/><Relationship Id="rId8672627373b602110" Type="http://schemas.openxmlformats.org/officeDocument/2006/relationships/image" Target="media/imgrId8672627373b602110.jpg"/><Relationship Id="rId4074627373b61768c" Type="http://schemas.openxmlformats.org/officeDocument/2006/relationships/image" Target="media/imgrId4074627373b61768c.jpg"/><Relationship Id="rId4608627373b629a92" Type="http://schemas.openxmlformats.org/officeDocument/2006/relationships/image" Target="media/imgrId4608627373b629a92.jpg"/><Relationship Id="rId7180627373b6403ce" Type="http://schemas.openxmlformats.org/officeDocument/2006/relationships/image" Target="media/imgrId7180627373b6403ce.jpg"/><Relationship Id="rId9189627373b64fd13" Type="http://schemas.openxmlformats.org/officeDocument/2006/relationships/image" Target="media/imgrId9189627373b64fd13.jpg"/><Relationship Id="rId2726627373b65f5a7" Type="http://schemas.openxmlformats.org/officeDocument/2006/relationships/image" Target="media/imgrId2726627373b65f5a7.jpg"/><Relationship Id="rId7176627373b6781f8" Type="http://schemas.openxmlformats.org/officeDocument/2006/relationships/image" Target="media/imgrId7176627373b6781f8.jpg"/><Relationship Id="rId1611627373b687df7" Type="http://schemas.openxmlformats.org/officeDocument/2006/relationships/image" Target="media/imgrId1611627373b687df7.jpg"/><Relationship Id="rId4221627373b69b0d5" Type="http://schemas.openxmlformats.org/officeDocument/2006/relationships/image" Target="media/imgrId4221627373b69b0d5.jpg"/><Relationship Id="rId8240627373b6ae4a4" Type="http://schemas.openxmlformats.org/officeDocument/2006/relationships/image" Target="media/imgrId8240627373b6ae4a4.jpg"/><Relationship Id="rId3466627373b6befcb" Type="http://schemas.openxmlformats.org/officeDocument/2006/relationships/image" Target="media/imgrId3466627373b6befcb.jpg"/><Relationship Id="rId4061627373b6d5881" Type="http://schemas.openxmlformats.org/officeDocument/2006/relationships/image" Target="media/imgrId4061627373b6d5881.jpg"/><Relationship Id="rId1841627373b6ebd41" Type="http://schemas.openxmlformats.org/officeDocument/2006/relationships/image" Target="media/imgrId1841627373b6ebd41.jpg"/><Relationship Id="rId5999627373b70b63f" Type="http://schemas.openxmlformats.org/officeDocument/2006/relationships/image" Target="media/imgrId5999627373b70b63f.jpg"/><Relationship Id="rId6670627373b723d71" Type="http://schemas.openxmlformats.org/officeDocument/2006/relationships/image" Target="media/imgrId6670627373b723d71.jpg"/><Relationship Id="rId1445627373b737cb6" Type="http://schemas.openxmlformats.org/officeDocument/2006/relationships/image" Target="media/imgrId1445627373b737cb6.jpg"/><Relationship Id="rId9462627373b74bf24" Type="http://schemas.openxmlformats.org/officeDocument/2006/relationships/image" Target="media/imgrId9462627373b74bf24.jpg"/><Relationship Id="rId9061627373b75fb10" Type="http://schemas.openxmlformats.org/officeDocument/2006/relationships/image" Target="media/imgrId9061627373b75fb10.jpg"/><Relationship Id="rId9629627373b7701e2" Type="http://schemas.openxmlformats.org/officeDocument/2006/relationships/image" Target="media/imgrId9629627373b7701e2.jpg"/><Relationship Id="rId8874627373b782503" Type="http://schemas.openxmlformats.org/officeDocument/2006/relationships/image" Target="media/imgrId8874627373b782503.jpg"/><Relationship Id="rId1736627373b79c9d3" Type="http://schemas.openxmlformats.org/officeDocument/2006/relationships/image" Target="media/imgrId1736627373b79c9d3.jpg"/><Relationship Id="rId9032627373b7b3e19" Type="http://schemas.openxmlformats.org/officeDocument/2006/relationships/image" Target="media/imgrId9032627373b7b3e19.jpg"/><Relationship Id="rId8855627373b7cabe6" Type="http://schemas.openxmlformats.org/officeDocument/2006/relationships/image" Target="media/imgrId8855627373b7cabe6.jpg"/><Relationship Id="rId7393627373b7da136" Type="http://schemas.openxmlformats.org/officeDocument/2006/relationships/image" Target="media/imgrId7393627373b7da136.jpg"/><Relationship Id="rId5193627373b7ef4a6" Type="http://schemas.openxmlformats.org/officeDocument/2006/relationships/image" Target="media/imgrId5193627373b7ef4a6.jpg"/><Relationship Id="rId5799627373b81055a" Type="http://schemas.openxmlformats.org/officeDocument/2006/relationships/image" Target="media/imgrId5799627373b81055a.jpg"/><Relationship Id="rId3028627373b8259a2" Type="http://schemas.openxmlformats.org/officeDocument/2006/relationships/image" Target="media/imgrId3028627373b8259a2.jpg"/><Relationship Id="rId4937627373b83bd4b" Type="http://schemas.openxmlformats.org/officeDocument/2006/relationships/image" Target="media/imgrId4937627373b83bd4b.jpg"/><Relationship Id="rId9057627373b851350" Type="http://schemas.openxmlformats.org/officeDocument/2006/relationships/image" Target="media/imgrId9057627373b851350.jpg"/><Relationship Id="rId3065627373b864beb" Type="http://schemas.openxmlformats.org/officeDocument/2006/relationships/image" Target="media/imgrId3065627373b864beb.jpg"/><Relationship Id="rId1439627373b874c68" Type="http://schemas.openxmlformats.org/officeDocument/2006/relationships/image" Target="media/imgrId1439627373b874c68.jpg"/><Relationship Id="rId9598627373b88d0f7" Type="http://schemas.openxmlformats.org/officeDocument/2006/relationships/image" Target="media/imgrId9598627373b88d0f7.jpg"/><Relationship Id="rId9650627373b8a0237" Type="http://schemas.openxmlformats.org/officeDocument/2006/relationships/image" Target="media/imgrId9650627373b8a0237.jpg"/><Relationship Id="rId1971627373b8b7140" Type="http://schemas.openxmlformats.org/officeDocument/2006/relationships/image" Target="media/imgrId1971627373b8b7140.jpg"/><Relationship Id="rId3595627373b8ca763" Type="http://schemas.openxmlformats.org/officeDocument/2006/relationships/image" Target="media/imgrId3595627373b8ca763.jpg"/><Relationship Id="rId8820627373b8d9ccd" Type="http://schemas.openxmlformats.org/officeDocument/2006/relationships/image" Target="media/imgrId8820627373b8d9ccd.jpg"/><Relationship Id="rId3196627373b8ed963" Type="http://schemas.openxmlformats.org/officeDocument/2006/relationships/image" Target="media/imgrId3196627373b8ed963.jpg"/><Relationship Id="rId8284627373b9102e7" Type="http://schemas.openxmlformats.org/officeDocument/2006/relationships/image" Target="media/imgrId8284627373b9102e7.jpg"/><Relationship Id="rId5438627373b921298" Type="http://schemas.openxmlformats.org/officeDocument/2006/relationships/image" Target="media/imgrId5438627373b921298.jpg"/><Relationship Id="rId9916627373b939238" Type="http://schemas.openxmlformats.org/officeDocument/2006/relationships/image" Target="media/imgrId9916627373b939238.jpg"/><Relationship Id="rId5591627373b94f920" Type="http://schemas.openxmlformats.org/officeDocument/2006/relationships/image" Target="media/imgrId5591627373b94f920.jpg"/><Relationship Id="rId1987627373b9654ca" Type="http://schemas.openxmlformats.org/officeDocument/2006/relationships/image" Target="media/imgrId1987627373b9654ca.jpg"/><Relationship Id="rId9340627373b979b20" Type="http://schemas.openxmlformats.org/officeDocument/2006/relationships/image" Target="media/imgrId9340627373b979b20.jpg"/><Relationship Id="rId8472627373b987921" Type="http://schemas.openxmlformats.org/officeDocument/2006/relationships/image" Target="media/imgrId8472627373b987921.jpg"/><Relationship Id="rId8255627373b99a903" Type="http://schemas.openxmlformats.org/officeDocument/2006/relationships/image" Target="media/imgrId8255627373b99a903.jpg"/><Relationship Id="rId4333627373b9afd00" Type="http://schemas.openxmlformats.org/officeDocument/2006/relationships/image" Target="media/imgrId4333627373b9afd00.jpg"/><Relationship Id="rId1461627373b9c47be" Type="http://schemas.openxmlformats.org/officeDocument/2006/relationships/image" Target="media/imgrId1461627373b9c47be.jpg"/><Relationship Id="rId9466627373b9d787b" Type="http://schemas.openxmlformats.org/officeDocument/2006/relationships/image" Target="media/imgrId9466627373b9d787b.jpg"/><Relationship Id="rId8324627373b9edaf8" Type="http://schemas.openxmlformats.org/officeDocument/2006/relationships/image" Target="media/imgrId8324627373b9edaf8.jpg"/><Relationship Id="rId2004627373ba10215" Type="http://schemas.openxmlformats.org/officeDocument/2006/relationships/image" Target="media/imgrId2004627373ba10215.jpg"/><Relationship Id="rId6808627373ba22995" Type="http://schemas.openxmlformats.org/officeDocument/2006/relationships/image" Target="media/imgrId6808627373ba22995.jpg"/><Relationship Id="rId8381627373ba3adde" Type="http://schemas.openxmlformats.org/officeDocument/2006/relationships/image" Target="media/imgrId8381627373ba3adde.jpg"/><Relationship Id="rId6636627373ba50186" Type="http://schemas.openxmlformats.org/officeDocument/2006/relationships/image" Target="media/imgrId6636627373ba50186.jpg"/><Relationship Id="rId2471627373ba64cd1" Type="http://schemas.openxmlformats.org/officeDocument/2006/relationships/image" Target="media/imgrId2471627373ba64cd1.jpg"/><Relationship Id="rId7290627373ba7513b" Type="http://schemas.openxmlformats.org/officeDocument/2006/relationships/image" Target="media/imgrId7290627373ba7513b.jpg"/><Relationship Id="rId7185627373ba868a5" Type="http://schemas.openxmlformats.org/officeDocument/2006/relationships/image" Target="media/imgrId7185627373ba868a5.jpg"/><Relationship Id="rId6646627373ba96673" Type="http://schemas.openxmlformats.org/officeDocument/2006/relationships/image" Target="media/imgrId6646627373ba96673.jpg"/><Relationship Id="rId8930627373baaaff9" Type="http://schemas.openxmlformats.org/officeDocument/2006/relationships/image" Target="media/imgrId8930627373baaaff9.jpg"/><Relationship Id="rId8249627373babe7fc" Type="http://schemas.openxmlformats.org/officeDocument/2006/relationships/image" Target="media/imgrId8249627373babe7fc.jpg"/><Relationship Id="rId8360627373bad2732" Type="http://schemas.openxmlformats.org/officeDocument/2006/relationships/image" Target="media/imgrId8360627373bad2732.jpg"/><Relationship Id="rId7206627373bae5b24" Type="http://schemas.openxmlformats.org/officeDocument/2006/relationships/image" Target="media/imgrId7206627373bae5b24.jpg"/><Relationship Id="rId6380627373bb06114" Type="http://schemas.openxmlformats.org/officeDocument/2006/relationships/image" Target="media/imgrId6380627373bb06114.jpg"/><Relationship Id="rId9512627373bb17278" Type="http://schemas.openxmlformats.org/officeDocument/2006/relationships/image" Target="media/imgrId9512627373bb17278.jpg"/><Relationship Id="rId1359627373bb2eecc" Type="http://schemas.openxmlformats.org/officeDocument/2006/relationships/image" Target="media/imgrId1359627373bb2eecc.jpg"/><Relationship Id="rId6499627373bb447e6" Type="http://schemas.openxmlformats.org/officeDocument/2006/relationships/image" Target="media/imgrId6499627373bb447e6.jpg"/><Relationship Id="rId4683627373bb5720c" Type="http://schemas.openxmlformats.org/officeDocument/2006/relationships/image" Target="media/imgrId4683627373bb5720c.jpg"/><Relationship Id="rId1976627373bb66edd" Type="http://schemas.openxmlformats.org/officeDocument/2006/relationships/image" Target="media/imgrId1976627373bb66edd.jpg"/><Relationship Id="rId7760627373bb7a0ca" Type="http://schemas.openxmlformats.org/officeDocument/2006/relationships/image" Target="media/imgrId7760627373bb7a0ca.jpg"/><Relationship Id="rId1556627373bb915f8" Type="http://schemas.openxmlformats.org/officeDocument/2006/relationships/image" Target="media/imgrId1556627373bb915f8.jpg"/><Relationship Id="rId2711627373bba6140" Type="http://schemas.openxmlformats.org/officeDocument/2006/relationships/image" Target="media/imgrId2711627373bba6140.jpg"/><Relationship Id="rId4184627373bbbb9f9" Type="http://schemas.openxmlformats.org/officeDocument/2006/relationships/image" Target="media/imgrId4184627373bbbb9f9.jpg"/><Relationship Id="rId4184627373bbcbec6" Type="http://schemas.openxmlformats.org/officeDocument/2006/relationships/image" Target="media/imgrId4184627373bbcbec6.jpg"/><Relationship Id="rId2550627373bbde357" Type="http://schemas.openxmlformats.org/officeDocument/2006/relationships/image" Target="media/imgrId2550627373bbde357.jpg"/><Relationship Id="rId6338627373bbf215e" Type="http://schemas.openxmlformats.org/officeDocument/2006/relationships/image" Target="media/imgrId6338627373bbf215e.jpg"/><Relationship Id="rId6164627373bc12b97" Type="http://schemas.openxmlformats.org/officeDocument/2006/relationships/image" Target="media/imgrId6164627373bc12b97.jpg"/><Relationship Id="rId5954627373bc29348" Type="http://schemas.openxmlformats.org/officeDocument/2006/relationships/image" Target="media/imgrId5954627373bc29348.jpg"/><Relationship Id="rId3159627373bc42d18" Type="http://schemas.openxmlformats.org/officeDocument/2006/relationships/image" Target="media/imgrId3159627373bc42d18.jpg"/><Relationship Id="rId4610627373bc55da1" Type="http://schemas.openxmlformats.org/officeDocument/2006/relationships/image" Target="media/imgrId4610627373bc55da1.jpg"/><Relationship Id="rId9922627373bc6eca0" Type="http://schemas.openxmlformats.org/officeDocument/2006/relationships/image" Target="media/imgrId9922627373bc6eca0.jpg"/><Relationship Id="rId7106627373bc803b4" Type="http://schemas.openxmlformats.org/officeDocument/2006/relationships/image" Target="media/imgrId7106627373bc803b4.jpg"/><Relationship Id="rId3314627373bc94d67" Type="http://schemas.openxmlformats.org/officeDocument/2006/relationships/image" Target="media/imgrId3314627373bc94d67.jpg"/><Relationship Id="rId6597627373bca9341" Type="http://schemas.openxmlformats.org/officeDocument/2006/relationships/image" Target="media/imgrId6597627373bca9341.jpg"/><Relationship Id="rId2126627373bcbc299" Type="http://schemas.openxmlformats.org/officeDocument/2006/relationships/image" Target="media/imgrId2126627373bcbc299.jpg"/><Relationship Id="rId4237627373bcd06ae" Type="http://schemas.openxmlformats.org/officeDocument/2006/relationships/image" Target="media/imgrId4237627373bcd06ae.jpg"/><Relationship Id="rId4642627373bce614e" Type="http://schemas.openxmlformats.org/officeDocument/2006/relationships/image" Target="media/imgrId4642627373bce614e.jpg"/><Relationship Id="rId7095627373bd08b14" Type="http://schemas.openxmlformats.org/officeDocument/2006/relationships/image" Target="media/imgrId7095627373bd08b14.jpg"/><Relationship Id="rId4959627373bd1c69d" Type="http://schemas.openxmlformats.org/officeDocument/2006/relationships/image" Target="media/imgrId4959627373bd1c69d.jpg"/><Relationship Id="rId4585627373bd306f2" Type="http://schemas.openxmlformats.org/officeDocument/2006/relationships/image" Target="media/imgrId4585627373bd306f2.jpg"/><Relationship Id="rId7404627373bd469c4" Type="http://schemas.openxmlformats.org/officeDocument/2006/relationships/image" Target="media/imgrId7404627373bd469c4.jpg"/><Relationship Id="rId1657627373bd5c18e" Type="http://schemas.openxmlformats.org/officeDocument/2006/relationships/image" Target="media/imgrId1657627373bd5c18e.jpg"/><Relationship Id="rId2850627373bd7153a" Type="http://schemas.openxmlformats.org/officeDocument/2006/relationships/image" Target="media/imgrId2850627373bd7153a.jpg"/><Relationship Id="rId7556627373bd87cbd" Type="http://schemas.openxmlformats.org/officeDocument/2006/relationships/image" Target="media/imgrId7556627373bd87cbd.jpg"/><Relationship Id="rId2796627373bd9a746" Type="http://schemas.openxmlformats.org/officeDocument/2006/relationships/image" Target="media/imgrId2796627373bd9a746.jpg"/><Relationship Id="rId9971627373bdabfa4" Type="http://schemas.openxmlformats.org/officeDocument/2006/relationships/image" Target="media/imgrId9971627373bdabfa4.jpg"/><Relationship Id="rId2331627373bdc20e9" Type="http://schemas.openxmlformats.org/officeDocument/2006/relationships/image" Target="media/imgrId2331627373bdc20e9.jpg"/><Relationship Id="rId7220627373bdd89a9" Type="http://schemas.openxmlformats.org/officeDocument/2006/relationships/image" Target="media/imgrId7220627373bdd89a9.jpg"/><Relationship Id="rId6664627373bdef25c" Type="http://schemas.openxmlformats.org/officeDocument/2006/relationships/image" Target="media/imgrId6664627373bdef25c.jpg"/><Relationship Id="rId4938627373be0eddc" Type="http://schemas.openxmlformats.org/officeDocument/2006/relationships/image" Target="media/imgrId4938627373be0eddc.jpg"/><Relationship Id="rId8610627373be2ad83" Type="http://schemas.openxmlformats.org/officeDocument/2006/relationships/image" Target="media/imgrId8610627373be2ad83.jpg"/><Relationship Id="rId1642627373be4255a" Type="http://schemas.openxmlformats.org/officeDocument/2006/relationships/image" Target="media/imgrId1642627373be4255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74844" Type="http://schemas.openxmlformats.org/officeDocument/2006/relationships/image" Target="media/imgrId607748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74844" Type="http://schemas.openxmlformats.org/officeDocument/2006/relationships/image" Target="media/imgrId607748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74844" Type="http://schemas.openxmlformats.org/officeDocument/2006/relationships/image" Target="media/imgrId607748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74844" Type="http://schemas.openxmlformats.org/officeDocument/2006/relationships/image" Target="media/imgrId607748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74844" Type="http://schemas.openxmlformats.org/officeDocument/2006/relationships/image" Target="media/imgrId607748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74844" Type="http://schemas.openxmlformats.org/officeDocument/2006/relationships/image" Target="media/imgrId607748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