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33626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838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8604042" w:name="ctxt"/>
    <w:bookmarkEnd w:id="6860404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60362737432f21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60062737432f22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51162737432f22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58662737432f24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32662737432f25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65362737432f26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74662737432f27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5662737432f27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5062737432f28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86562737432f29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45662737432f2a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33962737432f2b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6462737432f2c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71562737432f2d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64562737432f2e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59962737432f2e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62462737432f2f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06262737432f30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99762737432f31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41562737432f33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39862737432f34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39662737432f35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88562737432f3d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73162737432f3f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58162737432f41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67462737433003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967709" name="name70036273743324c5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386273743324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327449" name="name677162737433363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5062737433363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0616273743336b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62941" name="name92266273743346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16273743346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8176273743347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55599" name="name1920627374335d5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8627374335d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98380" name="name937062737433704a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7656273743370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74" name="name992362737433836b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616273743383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4929" name="name7440627374339c54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030627374339c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337378" name="name900662737433b0d0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92762737433b0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82653" name="name882862737433c81c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31362737433c8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72549" name="name860362737433d8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762737433d8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8862737433d8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6595" name="name583362737433ef99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27962737433ef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87822" name="name2872627374341534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5396273743415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003383" name="name8652627374342e1c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348627374342e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07788" name="name64876273743440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273743440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086273743443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0611464" name="name8622627374345b30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877627374345b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896627374345d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9608346" name="name6475627374347bb8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421627374347b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14627374347c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952914" name="name262362737434906e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486273743490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716273743490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89826" name="name918762737434a8a8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71062737434a8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6160" name="name798962737434ba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362737434ba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5862737434ba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43562737434ba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126514" name="name387262737434ce2a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0662737434ce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5384596" name="name888662737434e698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47562737434e6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23879" name="name84746273743501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56273743501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5016273743501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67" name="name5566627374351473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7216273743514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2836" name="name40606273743524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06273743524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30345" name="name663662737435387d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836273743538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80935" name="name7107627374354d22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640627374354d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42065" name="name941662737435628c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3296273743562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3909" name="name65886273743574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66273743574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202114" name="name2242627374358a4b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160627374358a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66539" name="name7242627374359b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27374359b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387627374359c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94478" name="name671462737435ad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162737435ad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013641" name="name609262737435bc6e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90562737435bc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08319" name="name951362737435cffd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63362737435cf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58810" name="name416562737435e39c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41162737435e3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5462737435e3e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77696" name="name45816273743601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0627374360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19676" name="name21196273743610cc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2546273743610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55367" name="name99756273743623dc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986273743623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12090" name="name71146273743635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273743635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050" name="name5772627374364ac6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730627374364a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5047" name="name4475627374365e8a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028627374365e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90348" name="name64586273743672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273743672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956128" name="name89976273743686d4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4046273743686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988842" name="name21016273743698b4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216273743698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59603" name="name745762737436ad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262737436ad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143018" name="name433862737436c0f8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03862737436c0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745" name="name471862737436d5e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2862737436d5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4508" name="name802362737436e6e3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1462737436e6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84687" name="name20226273743701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16273743701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632914" name="name559762737437134c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0566273743713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65640" name="name60766273743726d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36273743726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4846273743727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5826273743727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9586273743728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516273743728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10615" name="name7652627374373b33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51627374373b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933" name="name5538627374374c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9627374374c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75154" name="name5751627374375e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27374375e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92530" name="name7673627374377481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6856273743774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713103" name="name5761627374378aa8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21627374378a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354769" name="name9629627374379e49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25627374379e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7078" name="name143262737437afb8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98162737437af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40721" name="name264862737437c1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762737437c1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29962737437c2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29654" name="name155062737437d908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74962737437d9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71464" name="name459862737437ed26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66562737437ed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44161" name="name2644627374380b14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178627374380b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06053" name="name7278627374381c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8627374381c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98627374381c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812627374381d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41723" name="name8235627374382cb3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846627374382c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673058" name="name3796627374383ac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09627374383a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81428" name="name8340627374384ed5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068627374384e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7826273743850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96826" name="name14756273743864b8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6706273743864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37003" name="name7109627374387897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9076273743878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7626273743879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44627374387a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82627374387a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16627374387a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558627374387b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503627374387b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61524" name="name7237627374389019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1666273743890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4112" name="name999662737438a50e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97162737438a5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772421" name="name889962737438b7de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8162737438b7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0762737438b8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508060" name="name821062737438c63a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6862737438c63a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426789" name="name248362737438d444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74562737438d44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943700" name="name405362737438e3ec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3062737438e3ec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7558" name="name74336273743903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46273743903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42704" name="name889662737439197b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6306273743919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04936" name="name1249627374392a1f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49627374392a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618399" name="name4598627374393e47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601627374393e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23689" name="name8368627374394e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3627374394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410564" name="name2236627374395cd0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857627374395c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70681" name="name4527627374396c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27374396c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8258783" name="name2988627374397d71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13627374397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8139095" name="name865962737439921c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8656273743992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4009" name="name3957627374399f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27374399f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78523" name="name373162737439b760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50562737439b7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6036397" name="name426662737439cae9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50062737439ca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43078" name="name803962737439dd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862737439d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076208" name="name530362737439ed4c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28362737439ed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638241" name="name13636273743a09b0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376273743a09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0967" name="name19146273743a18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76273743a18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826805" name="name32986273743a2c5a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3746273743a2c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9317" name="name54396273743a3a29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126273743a3a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7978297" name="name94326273743a4e17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0396273743a4e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0865" name="name80086273743a5e98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0166273743a5e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64475" name="name57196273743a6b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56273743a6b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396273743a6b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006273743a6b9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0106273743a6c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736273743a6c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862550" name="name70466273743a7a18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1946273743a7a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187535" name="name70756273743a8ce7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1336273743a8c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40958" name="name10686273743aa269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3036273743aa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88809" name="name57946273743ab4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96273743ab4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5006273743ab5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146273743ab5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66913" name="name12356273743ac415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626273743ac4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8346" name="name48456273743adcb2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2666273743adc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94530" name="name28326273743aef16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2326273743aef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377" name="name14626273743b1230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7516273743b12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4722" name="name25456273743b237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273743b23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1296273743b23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5416273743b24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65892" name="name42346273743b350c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1916273743b35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0757" name="name90216273743b46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86273743b46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97921" name="name17626273743b58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56273743b58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02890" name="name64896273743b67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273743b67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4290" name="name16806273743b77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16273743b77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931332" name="name99626273743b8cb8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6116273743b8c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22576" name="name27696273743ba4d6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166273743ba4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116070" name="name64616273743bb718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6206273743bb7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7425" name="name11966273743bcb70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9946273743bcb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3834" name="name22476273743be3eb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5276273743be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9584" name="name48816273743c01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06273743c01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9786273743c01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52680" name="name86986273743c196e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2546273743c19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52884" name="name14206273743c2d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16273743c2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9506273743c2d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756273743c2d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126273743c2e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179096" name="name93166273743c4346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2696273743c43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90511" name="name82846273743c55c2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1546273743c55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4163" name="name21976273743c65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273743c65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4636273743c66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17366" name="name60356273743c7805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046273743c78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3477" name="name71646273743c89e3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1106273743c89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05190" name="name79906273743c9d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96273743c9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97642" name="name40776273743cb02e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9236273743cb0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494" name="name50716273743cc2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273743cc2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2788" name="name50906273743cd7b1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026273743cd7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53917" name="name36446273743cef8e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0046273743cef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96075" name="name79256273743d09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66273743d09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85171" name="name46516273743d1b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16273743d1b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8551086" name="name81706273743d2ddd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8936273743d2d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516273743d2e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63626" name="name70326273743d40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66273743d40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39270" name="name31036273743d53a9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9436273743d53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5396273743d54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9206273743d55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57083" name="name62816273743d69a2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7526273743d69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279010" name="name11906273743d7b22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0696273743d7b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26075" name="name82746273743d89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46273743d89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5476273743d8a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88657" name="name96956273743da0e7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7796273743da0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52625" name="name85036273743db7bd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9946273743db7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499299" name="name94476273743dca74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1706273743dca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44566" name="name13186273743dda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273743dd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986273743dda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9613" name="name37136273743ded4b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0016273743ded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46" name="name54676273743e09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16273743e09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81719" name="name50296273743e1d17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8916273743e1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9366273743e1f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426273743e20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8504" name="name79996273743e355f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4046273743e35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10300" name="name84106273743e4a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96273743e4a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728943" name="name41576273743e6269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906273743e62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189" name="name73896273743e75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86273743e75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035012" name="name12646273743e89bb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7216273743e89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8320005" name="name23926273743e9f27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946273743e9f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676273743ea0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95163" name="name30586273743eb42e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1796273743eb4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3973" name="name32626273743ec6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26273743ec6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7636273743ec6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51984" name="name17226273743ed8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56273743ed8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38820" name="name31126273743eeb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86273743eeb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9181" name="name59436273743f09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56273743f09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0016273743f0a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95878" name="name60156273743f224d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0396273743f22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66087" name="name55866273743f3812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6876273743f38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49777" name="name53986273743f4c12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9246273743f4c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61924" name="name94736273743f6405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5176273743f64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906273743f66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54880" name="name67126273743f7e2d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9806273743f7e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11661" name="name10756273743f92f5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266273743f92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50264" name="name42856273743fa94b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216273743fa9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506273743faa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71664" name="name43536273743fbaca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1776273743fba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02285" name="name42716273743fce7d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4746273743fce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196273743fd0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276273743fd1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76287" name="name59416273743fe738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8476273743fe7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79251" name="name450062737440048a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4666273744004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37355" name="name53546273744016e5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0726273744016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7441" name="name6370627374402e70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469627374402e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083" name="name5961627374403c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9627374403c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157844" name="name2963627374404c8d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753627374404c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2476" name="name71776273744060bf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2536273744060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41856" name="name1235627374407326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7626273744073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4725" name="name65176273744085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273744085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2726273744085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36464" name="name1568627374409bfb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883627374409b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40627374409c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506918" name="name378362737440b482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40862737440b4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8147" name="name200062737440c9f2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50062737440c9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71502" name="name579162737440e0be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41762737440e0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11100" name="name35346273744104ae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3776273744104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18392" name="name79946273744117a8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5196273744117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1513" name="name58546273744129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06273744129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8467" name="name4865627374413ca0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984627374413c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6222" name="name36616273744153a9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266273744153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529596" name="name20096273744168a0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1786273744168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07627374416a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2148" name="name5337627374417caa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461627374417c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93627374417d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218462" name="name48906273744195f2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5106273744195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036273744196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4996273744197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548213" name="name815762737441af55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9362737441af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447">
    <w:multiLevelType w:val="hybridMultilevel"/>
    <w:lvl w:ilvl="0" w:tplc="62714503">
      <w:start w:val="1"/>
      <w:numFmt w:val="decimal"/>
      <w:lvlText w:val="%1."/>
      <w:lvlJc w:val="left"/>
      <w:pPr>
        <w:ind w:left="720" w:hanging="360"/>
      </w:pPr>
    </w:lvl>
    <w:lvl w:ilvl="1" w:tplc="62714503" w:tentative="1">
      <w:start w:val="1"/>
      <w:numFmt w:val="lowerLetter"/>
      <w:lvlText w:val="%2."/>
      <w:lvlJc w:val="left"/>
      <w:pPr>
        <w:ind w:left="1440" w:hanging="360"/>
      </w:pPr>
    </w:lvl>
    <w:lvl w:ilvl="2" w:tplc="62714503" w:tentative="1">
      <w:start w:val="1"/>
      <w:numFmt w:val="lowerRoman"/>
      <w:lvlText w:val="%3."/>
      <w:lvlJc w:val="right"/>
      <w:pPr>
        <w:ind w:left="2160" w:hanging="180"/>
      </w:pPr>
    </w:lvl>
    <w:lvl w:ilvl="3" w:tplc="62714503" w:tentative="1">
      <w:start w:val="1"/>
      <w:numFmt w:val="decimal"/>
      <w:lvlText w:val="%4."/>
      <w:lvlJc w:val="left"/>
      <w:pPr>
        <w:ind w:left="2880" w:hanging="360"/>
      </w:pPr>
    </w:lvl>
    <w:lvl w:ilvl="4" w:tplc="62714503" w:tentative="1">
      <w:start w:val="1"/>
      <w:numFmt w:val="lowerLetter"/>
      <w:lvlText w:val="%5."/>
      <w:lvlJc w:val="left"/>
      <w:pPr>
        <w:ind w:left="3600" w:hanging="360"/>
      </w:pPr>
    </w:lvl>
    <w:lvl w:ilvl="5" w:tplc="62714503" w:tentative="1">
      <w:start w:val="1"/>
      <w:numFmt w:val="lowerRoman"/>
      <w:lvlText w:val="%6."/>
      <w:lvlJc w:val="right"/>
      <w:pPr>
        <w:ind w:left="4320" w:hanging="180"/>
      </w:pPr>
    </w:lvl>
    <w:lvl w:ilvl="6" w:tplc="62714503" w:tentative="1">
      <w:start w:val="1"/>
      <w:numFmt w:val="decimal"/>
      <w:lvlText w:val="%7."/>
      <w:lvlJc w:val="left"/>
      <w:pPr>
        <w:ind w:left="5040" w:hanging="360"/>
      </w:pPr>
    </w:lvl>
    <w:lvl w:ilvl="7" w:tplc="62714503" w:tentative="1">
      <w:start w:val="1"/>
      <w:numFmt w:val="lowerLetter"/>
      <w:lvlText w:val="%8."/>
      <w:lvlJc w:val="left"/>
      <w:pPr>
        <w:ind w:left="5760" w:hanging="360"/>
      </w:pPr>
    </w:lvl>
    <w:lvl w:ilvl="8" w:tplc="6271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6">
    <w:multiLevelType w:val="hybridMultilevel"/>
    <w:lvl w:ilvl="0" w:tplc="30976301">
      <w:start w:val="1"/>
      <w:numFmt w:val="decimal"/>
      <w:lvlText w:val="%1."/>
      <w:lvlJc w:val="left"/>
      <w:pPr>
        <w:ind w:left="720" w:hanging="360"/>
      </w:pPr>
    </w:lvl>
    <w:lvl w:ilvl="1" w:tplc="30976301" w:tentative="1">
      <w:start w:val="1"/>
      <w:numFmt w:val="lowerLetter"/>
      <w:lvlText w:val="%2."/>
      <w:lvlJc w:val="left"/>
      <w:pPr>
        <w:ind w:left="1440" w:hanging="360"/>
      </w:pPr>
    </w:lvl>
    <w:lvl w:ilvl="2" w:tplc="30976301" w:tentative="1">
      <w:start w:val="1"/>
      <w:numFmt w:val="lowerRoman"/>
      <w:lvlText w:val="%3."/>
      <w:lvlJc w:val="right"/>
      <w:pPr>
        <w:ind w:left="2160" w:hanging="180"/>
      </w:pPr>
    </w:lvl>
    <w:lvl w:ilvl="3" w:tplc="30976301" w:tentative="1">
      <w:start w:val="1"/>
      <w:numFmt w:val="decimal"/>
      <w:lvlText w:val="%4."/>
      <w:lvlJc w:val="left"/>
      <w:pPr>
        <w:ind w:left="2880" w:hanging="360"/>
      </w:pPr>
    </w:lvl>
    <w:lvl w:ilvl="4" w:tplc="30976301" w:tentative="1">
      <w:start w:val="1"/>
      <w:numFmt w:val="lowerLetter"/>
      <w:lvlText w:val="%5."/>
      <w:lvlJc w:val="left"/>
      <w:pPr>
        <w:ind w:left="3600" w:hanging="360"/>
      </w:pPr>
    </w:lvl>
    <w:lvl w:ilvl="5" w:tplc="30976301" w:tentative="1">
      <w:start w:val="1"/>
      <w:numFmt w:val="lowerRoman"/>
      <w:lvlText w:val="%6."/>
      <w:lvlJc w:val="right"/>
      <w:pPr>
        <w:ind w:left="4320" w:hanging="180"/>
      </w:pPr>
    </w:lvl>
    <w:lvl w:ilvl="6" w:tplc="30976301" w:tentative="1">
      <w:start w:val="1"/>
      <w:numFmt w:val="decimal"/>
      <w:lvlText w:val="%7."/>
      <w:lvlJc w:val="left"/>
      <w:pPr>
        <w:ind w:left="5040" w:hanging="360"/>
      </w:pPr>
    </w:lvl>
    <w:lvl w:ilvl="7" w:tplc="30976301" w:tentative="1">
      <w:start w:val="1"/>
      <w:numFmt w:val="lowerLetter"/>
      <w:lvlText w:val="%8."/>
      <w:lvlJc w:val="left"/>
      <w:pPr>
        <w:ind w:left="5760" w:hanging="360"/>
      </w:pPr>
    </w:lvl>
    <w:lvl w:ilvl="8" w:tplc="3097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5">
    <w:multiLevelType w:val="hybridMultilevel"/>
    <w:lvl w:ilvl="0" w:tplc="74462011">
      <w:start w:val="1"/>
      <w:numFmt w:val="decimal"/>
      <w:lvlText w:val="%1."/>
      <w:lvlJc w:val="left"/>
      <w:pPr>
        <w:ind w:left="720" w:hanging="360"/>
      </w:pPr>
    </w:lvl>
    <w:lvl w:ilvl="1" w:tplc="74462011" w:tentative="1">
      <w:start w:val="1"/>
      <w:numFmt w:val="lowerLetter"/>
      <w:lvlText w:val="%2."/>
      <w:lvlJc w:val="left"/>
      <w:pPr>
        <w:ind w:left="1440" w:hanging="360"/>
      </w:pPr>
    </w:lvl>
    <w:lvl w:ilvl="2" w:tplc="74462011" w:tentative="1">
      <w:start w:val="1"/>
      <w:numFmt w:val="lowerRoman"/>
      <w:lvlText w:val="%3."/>
      <w:lvlJc w:val="right"/>
      <w:pPr>
        <w:ind w:left="2160" w:hanging="180"/>
      </w:pPr>
    </w:lvl>
    <w:lvl w:ilvl="3" w:tplc="74462011" w:tentative="1">
      <w:start w:val="1"/>
      <w:numFmt w:val="decimal"/>
      <w:lvlText w:val="%4."/>
      <w:lvlJc w:val="left"/>
      <w:pPr>
        <w:ind w:left="2880" w:hanging="360"/>
      </w:pPr>
    </w:lvl>
    <w:lvl w:ilvl="4" w:tplc="74462011" w:tentative="1">
      <w:start w:val="1"/>
      <w:numFmt w:val="lowerLetter"/>
      <w:lvlText w:val="%5."/>
      <w:lvlJc w:val="left"/>
      <w:pPr>
        <w:ind w:left="3600" w:hanging="360"/>
      </w:pPr>
    </w:lvl>
    <w:lvl w:ilvl="5" w:tplc="74462011" w:tentative="1">
      <w:start w:val="1"/>
      <w:numFmt w:val="lowerRoman"/>
      <w:lvlText w:val="%6."/>
      <w:lvlJc w:val="right"/>
      <w:pPr>
        <w:ind w:left="4320" w:hanging="180"/>
      </w:pPr>
    </w:lvl>
    <w:lvl w:ilvl="6" w:tplc="74462011" w:tentative="1">
      <w:start w:val="1"/>
      <w:numFmt w:val="decimal"/>
      <w:lvlText w:val="%7."/>
      <w:lvlJc w:val="left"/>
      <w:pPr>
        <w:ind w:left="5040" w:hanging="360"/>
      </w:pPr>
    </w:lvl>
    <w:lvl w:ilvl="7" w:tplc="74462011" w:tentative="1">
      <w:start w:val="1"/>
      <w:numFmt w:val="lowerLetter"/>
      <w:lvlText w:val="%8."/>
      <w:lvlJc w:val="left"/>
      <w:pPr>
        <w:ind w:left="5760" w:hanging="360"/>
      </w:pPr>
    </w:lvl>
    <w:lvl w:ilvl="8" w:tplc="74462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4">
    <w:multiLevelType w:val="hybridMultilevel"/>
    <w:lvl w:ilvl="0" w:tplc="72660527">
      <w:start w:val="1"/>
      <w:numFmt w:val="decimal"/>
      <w:lvlText w:val="%1."/>
      <w:lvlJc w:val="left"/>
      <w:pPr>
        <w:ind w:left="720" w:hanging="360"/>
      </w:pPr>
    </w:lvl>
    <w:lvl w:ilvl="1" w:tplc="72660527" w:tentative="1">
      <w:start w:val="1"/>
      <w:numFmt w:val="lowerLetter"/>
      <w:lvlText w:val="%2."/>
      <w:lvlJc w:val="left"/>
      <w:pPr>
        <w:ind w:left="1440" w:hanging="360"/>
      </w:pPr>
    </w:lvl>
    <w:lvl w:ilvl="2" w:tplc="72660527" w:tentative="1">
      <w:start w:val="1"/>
      <w:numFmt w:val="lowerRoman"/>
      <w:lvlText w:val="%3."/>
      <w:lvlJc w:val="right"/>
      <w:pPr>
        <w:ind w:left="2160" w:hanging="180"/>
      </w:pPr>
    </w:lvl>
    <w:lvl w:ilvl="3" w:tplc="72660527" w:tentative="1">
      <w:start w:val="1"/>
      <w:numFmt w:val="decimal"/>
      <w:lvlText w:val="%4."/>
      <w:lvlJc w:val="left"/>
      <w:pPr>
        <w:ind w:left="2880" w:hanging="360"/>
      </w:pPr>
    </w:lvl>
    <w:lvl w:ilvl="4" w:tplc="72660527" w:tentative="1">
      <w:start w:val="1"/>
      <w:numFmt w:val="lowerLetter"/>
      <w:lvlText w:val="%5."/>
      <w:lvlJc w:val="left"/>
      <w:pPr>
        <w:ind w:left="3600" w:hanging="360"/>
      </w:pPr>
    </w:lvl>
    <w:lvl w:ilvl="5" w:tplc="72660527" w:tentative="1">
      <w:start w:val="1"/>
      <w:numFmt w:val="lowerRoman"/>
      <w:lvlText w:val="%6."/>
      <w:lvlJc w:val="right"/>
      <w:pPr>
        <w:ind w:left="4320" w:hanging="180"/>
      </w:pPr>
    </w:lvl>
    <w:lvl w:ilvl="6" w:tplc="72660527" w:tentative="1">
      <w:start w:val="1"/>
      <w:numFmt w:val="decimal"/>
      <w:lvlText w:val="%7."/>
      <w:lvlJc w:val="left"/>
      <w:pPr>
        <w:ind w:left="5040" w:hanging="360"/>
      </w:pPr>
    </w:lvl>
    <w:lvl w:ilvl="7" w:tplc="72660527" w:tentative="1">
      <w:start w:val="1"/>
      <w:numFmt w:val="lowerLetter"/>
      <w:lvlText w:val="%8."/>
      <w:lvlJc w:val="left"/>
      <w:pPr>
        <w:ind w:left="5760" w:hanging="360"/>
      </w:pPr>
    </w:lvl>
    <w:lvl w:ilvl="8" w:tplc="7266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3">
    <w:multiLevelType w:val="hybridMultilevel"/>
    <w:lvl w:ilvl="0" w:tplc="50892932">
      <w:start w:val="1"/>
      <w:numFmt w:val="decimal"/>
      <w:lvlText w:val="%1."/>
      <w:lvlJc w:val="left"/>
      <w:pPr>
        <w:ind w:left="720" w:hanging="360"/>
      </w:pPr>
    </w:lvl>
    <w:lvl w:ilvl="1" w:tplc="50892932" w:tentative="1">
      <w:start w:val="1"/>
      <w:numFmt w:val="lowerLetter"/>
      <w:lvlText w:val="%2."/>
      <w:lvlJc w:val="left"/>
      <w:pPr>
        <w:ind w:left="1440" w:hanging="360"/>
      </w:pPr>
    </w:lvl>
    <w:lvl w:ilvl="2" w:tplc="50892932" w:tentative="1">
      <w:start w:val="1"/>
      <w:numFmt w:val="lowerRoman"/>
      <w:lvlText w:val="%3."/>
      <w:lvlJc w:val="right"/>
      <w:pPr>
        <w:ind w:left="2160" w:hanging="180"/>
      </w:pPr>
    </w:lvl>
    <w:lvl w:ilvl="3" w:tplc="50892932" w:tentative="1">
      <w:start w:val="1"/>
      <w:numFmt w:val="decimal"/>
      <w:lvlText w:val="%4."/>
      <w:lvlJc w:val="left"/>
      <w:pPr>
        <w:ind w:left="2880" w:hanging="360"/>
      </w:pPr>
    </w:lvl>
    <w:lvl w:ilvl="4" w:tplc="50892932" w:tentative="1">
      <w:start w:val="1"/>
      <w:numFmt w:val="lowerLetter"/>
      <w:lvlText w:val="%5."/>
      <w:lvlJc w:val="left"/>
      <w:pPr>
        <w:ind w:left="3600" w:hanging="360"/>
      </w:pPr>
    </w:lvl>
    <w:lvl w:ilvl="5" w:tplc="50892932" w:tentative="1">
      <w:start w:val="1"/>
      <w:numFmt w:val="lowerRoman"/>
      <w:lvlText w:val="%6."/>
      <w:lvlJc w:val="right"/>
      <w:pPr>
        <w:ind w:left="4320" w:hanging="180"/>
      </w:pPr>
    </w:lvl>
    <w:lvl w:ilvl="6" w:tplc="50892932" w:tentative="1">
      <w:start w:val="1"/>
      <w:numFmt w:val="decimal"/>
      <w:lvlText w:val="%7."/>
      <w:lvlJc w:val="left"/>
      <w:pPr>
        <w:ind w:left="5040" w:hanging="360"/>
      </w:pPr>
    </w:lvl>
    <w:lvl w:ilvl="7" w:tplc="50892932" w:tentative="1">
      <w:start w:val="1"/>
      <w:numFmt w:val="lowerLetter"/>
      <w:lvlText w:val="%8."/>
      <w:lvlJc w:val="left"/>
      <w:pPr>
        <w:ind w:left="5760" w:hanging="360"/>
      </w:pPr>
    </w:lvl>
    <w:lvl w:ilvl="8" w:tplc="5089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2">
    <w:multiLevelType w:val="hybridMultilevel"/>
    <w:lvl w:ilvl="0" w:tplc="42144042">
      <w:start w:val="1"/>
      <w:numFmt w:val="decimal"/>
      <w:lvlText w:val="%1."/>
      <w:lvlJc w:val="left"/>
      <w:pPr>
        <w:ind w:left="720" w:hanging="360"/>
      </w:pPr>
    </w:lvl>
    <w:lvl w:ilvl="1" w:tplc="42144042" w:tentative="1">
      <w:start w:val="1"/>
      <w:numFmt w:val="lowerLetter"/>
      <w:lvlText w:val="%2."/>
      <w:lvlJc w:val="left"/>
      <w:pPr>
        <w:ind w:left="1440" w:hanging="360"/>
      </w:pPr>
    </w:lvl>
    <w:lvl w:ilvl="2" w:tplc="42144042" w:tentative="1">
      <w:start w:val="1"/>
      <w:numFmt w:val="lowerRoman"/>
      <w:lvlText w:val="%3."/>
      <w:lvlJc w:val="right"/>
      <w:pPr>
        <w:ind w:left="2160" w:hanging="180"/>
      </w:pPr>
    </w:lvl>
    <w:lvl w:ilvl="3" w:tplc="42144042" w:tentative="1">
      <w:start w:val="1"/>
      <w:numFmt w:val="decimal"/>
      <w:lvlText w:val="%4."/>
      <w:lvlJc w:val="left"/>
      <w:pPr>
        <w:ind w:left="2880" w:hanging="360"/>
      </w:pPr>
    </w:lvl>
    <w:lvl w:ilvl="4" w:tplc="42144042" w:tentative="1">
      <w:start w:val="1"/>
      <w:numFmt w:val="lowerLetter"/>
      <w:lvlText w:val="%5."/>
      <w:lvlJc w:val="left"/>
      <w:pPr>
        <w:ind w:left="3600" w:hanging="360"/>
      </w:pPr>
    </w:lvl>
    <w:lvl w:ilvl="5" w:tplc="42144042" w:tentative="1">
      <w:start w:val="1"/>
      <w:numFmt w:val="lowerRoman"/>
      <w:lvlText w:val="%6."/>
      <w:lvlJc w:val="right"/>
      <w:pPr>
        <w:ind w:left="4320" w:hanging="180"/>
      </w:pPr>
    </w:lvl>
    <w:lvl w:ilvl="6" w:tplc="42144042" w:tentative="1">
      <w:start w:val="1"/>
      <w:numFmt w:val="decimal"/>
      <w:lvlText w:val="%7."/>
      <w:lvlJc w:val="left"/>
      <w:pPr>
        <w:ind w:left="5040" w:hanging="360"/>
      </w:pPr>
    </w:lvl>
    <w:lvl w:ilvl="7" w:tplc="42144042" w:tentative="1">
      <w:start w:val="1"/>
      <w:numFmt w:val="lowerLetter"/>
      <w:lvlText w:val="%8."/>
      <w:lvlJc w:val="left"/>
      <w:pPr>
        <w:ind w:left="5760" w:hanging="360"/>
      </w:pPr>
    </w:lvl>
    <w:lvl w:ilvl="8" w:tplc="4214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1">
    <w:multiLevelType w:val="hybridMultilevel"/>
    <w:lvl w:ilvl="0" w:tplc="84241457">
      <w:start w:val="1"/>
      <w:numFmt w:val="decimal"/>
      <w:lvlText w:val="%1."/>
      <w:lvlJc w:val="left"/>
      <w:pPr>
        <w:ind w:left="720" w:hanging="360"/>
      </w:pPr>
    </w:lvl>
    <w:lvl w:ilvl="1" w:tplc="84241457" w:tentative="1">
      <w:start w:val="1"/>
      <w:numFmt w:val="lowerLetter"/>
      <w:lvlText w:val="%2."/>
      <w:lvlJc w:val="left"/>
      <w:pPr>
        <w:ind w:left="1440" w:hanging="360"/>
      </w:pPr>
    </w:lvl>
    <w:lvl w:ilvl="2" w:tplc="84241457" w:tentative="1">
      <w:start w:val="1"/>
      <w:numFmt w:val="lowerRoman"/>
      <w:lvlText w:val="%3."/>
      <w:lvlJc w:val="right"/>
      <w:pPr>
        <w:ind w:left="2160" w:hanging="180"/>
      </w:pPr>
    </w:lvl>
    <w:lvl w:ilvl="3" w:tplc="84241457" w:tentative="1">
      <w:start w:val="1"/>
      <w:numFmt w:val="decimal"/>
      <w:lvlText w:val="%4."/>
      <w:lvlJc w:val="left"/>
      <w:pPr>
        <w:ind w:left="2880" w:hanging="360"/>
      </w:pPr>
    </w:lvl>
    <w:lvl w:ilvl="4" w:tplc="84241457" w:tentative="1">
      <w:start w:val="1"/>
      <w:numFmt w:val="lowerLetter"/>
      <w:lvlText w:val="%5."/>
      <w:lvlJc w:val="left"/>
      <w:pPr>
        <w:ind w:left="3600" w:hanging="360"/>
      </w:pPr>
    </w:lvl>
    <w:lvl w:ilvl="5" w:tplc="84241457" w:tentative="1">
      <w:start w:val="1"/>
      <w:numFmt w:val="lowerRoman"/>
      <w:lvlText w:val="%6."/>
      <w:lvlJc w:val="right"/>
      <w:pPr>
        <w:ind w:left="4320" w:hanging="180"/>
      </w:pPr>
    </w:lvl>
    <w:lvl w:ilvl="6" w:tplc="84241457" w:tentative="1">
      <w:start w:val="1"/>
      <w:numFmt w:val="decimal"/>
      <w:lvlText w:val="%7."/>
      <w:lvlJc w:val="left"/>
      <w:pPr>
        <w:ind w:left="5040" w:hanging="360"/>
      </w:pPr>
    </w:lvl>
    <w:lvl w:ilvl="7" w:tplc="84241457" w:tentative="1">
      <w:start w:val="1"/>
      <w:numFmt w:val="lowerLetter"/>
      <w:lvlText w:val="%8."/>
      <w:lvlJc w:val="left"/>
      <w:pPr>
        <w:ind w:left="5760" w:hanging="360"/>
      </w:pPr>
    </w:lvl>
    <w:lvl w:ilvl="8" w:tplc="8424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0">
    <w:multiLevelType w:val="hybridMultilevel"/>
    <w:lvl w:ilvl="0" w:tplc="18416172">
      <w:start w:val="1"/>
      <w:numFmt w:val="decimal"/>
      <w:lvlText w:val="%1."/>
      <w:lvlJc w:val="left"/>
      <w:pPr>
        <w:ind w:left="720" w:hanging="360"/>
      </w:pPr>
    </w:lvl>
    <w:lvl w:ilvl="1" w:tplc="18416172" w:tentative="1">
      <w:start w:val="1"/>
      <w:numFmt w:val="lowerLetter"/>
      <w:lvlText w:val="%2."/>
      <w:lvlJc w:val="left"/>
      <w:pPr>
        <w:ind w:left="1440" w:hanging="360"/>
      </w:pPr>
    </w:lvl>
    <w:lvl w:ilvl="2" w:tplc="18416172" w:tentative="1">
      <w:start w:val="1"/>
      <w:numFmt w:val="lowerRoman"/>
      <w:lvlText w:val="%3."/>
      <w:lvlJc w:val="right"/>
      <w:pPr>
        <w:ind w:left="2160" w:hanging="180"/>
      </w:pPr>
    </w:lvl>
    <w:lvl w:ilvl="3" w:tplc="18416172" w:tentative="1">
      <w:start w:val="1"/>
      <w:numFmt w:val="decimal"/>
      <w:lvlText w:val="%4."/>
      <w:lvlJc w:val="left"/>
      <w:pPr>
        <w:ind w:left="2880" w:hanging="360"/>
      </w:pPr>
    </w:lvl>
    <w:lvl w:ilvl="4" w:tplc="18416172" w:tentative="1">
      <w:start w:val="1"/>
      <w:numFmt w:val="lowerLetter"/>
      <w:lvlText w:val="%5."/>
      <w:lvlJc w:val="left"/>
      <w:pPr>
        <w:ind w:left="3600" w:hanging="360"/>
      </w:pPr>
    </w:lvl>
    <w:lvl w:ilvl="5" w:tplc="18416172" w:tentative="1">
      <w:start w:val="1"/>
      <w:numFmt w:val="lowerRoman"/>
      <w:lvlText w:val="%6."/>
      <w:lvlJc w:val="right"/>
      <w:pPr>
        <w:ind w:left="4320" w:hanging="180"/>
      </w:pPr>
    </w:lvl>
    <w:lvl w:ilvl="6" w:tplc="18416172" w:tentative="1">
      <w:start w:val="1"/>
      <w:numFmt w:val="decimal"/>
      <w:lvlText w:val="%7."/>
      <w:lvlJc w:val="left"/>
      <w:pPr>
        <w:ind w:left="5040" w:hanging="360"/>
      </w:pPr>
    </w:lvl>
    <w:lvl w:ilvl="7" w:tplc="18416172" w:tentative="1">
      <w:start w:val="1"/>
      <w:numFmt w:val="lowerLetter"/>
      <w:lvlText w:val="%8."/>
      <w:lvlJc w:val="left"/>
      <w:pPr>
        <w:ind w:left="5760" w:hanging="360"/>
      </w:pPr>
    </w:lvl>
    <w:lvl w:ilvl="8" w:tplc="1841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9">
    <w:multiLevelType w:val="hybridMultilevel"/>
    <w:lvl w:ilvl="0" w:tplc="40698408">
      <w:start w:val="1"/>
      <w:numFmt w:val="decimal"/>
      <w:lvlText w:val="%1."/>
      <w:lvlJc w:val="left"/>
      <w:pPr>
        <w:ind w:left="720" w:hanging="360"/>
      </w:pPr>
    </w:lvl>
    <w:lvl w:ilvl="1" w:tplc="40698408" w:tentative="1">
      <w:start w:val="1"/>
      <w:numFmt w:val="lowerLetter"/>
      <w:lvlText w:val="%2."/>
      <w:lvlJc w:val="left"/>
      <w:pPr>
        <w:ind w:left="1440" w:hanging="360"/>
      </w:pPr>
    </w:lvl>
    <w:lvl w:ilvl="2" w:tplc="40698408" w:tentative="1">
      <w:start w:val="1"/>
      <w:numFmt w:val="lowerRoman"/>
      <w:lvlText w:val="%3."/>
      <w:lvlJc w:val="right"/>
      <w:pPr>
        <w:ind w:left="2160" w:hanging="180"/>
      </w:pPr>
    </w:lvl>
    <w:lvl w:ilvl="3" w:tplc="40698408" w:tentative="1">
      <w:start w:val="1"/>
      <w:numFmt w:val="decimal"/>
      <w:lvlText w:val="%4."/>
      <w:lvlJc w:val="left"/>
      <w:pPr>
        <w:ind w:left="2880" w:hanging="360"/>
      </w:pPr>
    </w:lvl>
    <w:lvl w:ilvl="4" w:tplc="40698408" w:tentative="1">
      <w:start w:val="1"/>
      <w:numFmt w:val="lowerLetter"/>
      <w:lvlText w:val="%5."/>
      <w:lvlJc w:val="left"/>
      <w:pPr>
        <w:ind w:left="3600" w:hanging="360"/>
      </w:pPr>
    </w:lvl>
    <w:lvl w:ilvl="5" w:tplc="40698408" w:tentative="1">
      <w:start w:val="1"/>
      <w:numFmt w:val="lowerRoman"/>
      <w:lvlText w:val="%6."/>
      <w:lvlJc w:val="right"/>
      <w:pPr>
        <w:ind w:left="4320" w:hanging="180"/>
      </w:pPr>
    </w:lvl>
    <w:lvl w:ilvl="6" w:tplc="40698408" w:tentative="1">
      <w:start w:val="1"/>
      <w:numFmt w:val="decimal"/>
      <w:lvlText w:val="%7."/>
      <w:lvlJc w:val="left"/>
      <w:pPr>
        <w:ind w:left="5040" w:hanging="360"/>
      </w:pPr>
    </w:lvl>
    <w:lvl w:ilvl="7" w:tplc="40698408" w:tentative="1">
      <w:start w:val="1"/>
      <w:numFmt w:val="lowerLetter"/>
      <w:lvlText w:val="%8."/>
      <w:lvlJc w:val="left"/>
      <w:pPr>
        <w:ind w:left="5760" w:hanging="360"/>
      </w:pPr>
    </w:lvl>
    <w:lvl w:ilvl="8" w:tplc="4069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8">
    <w:multiLevelType w:val="hybridMultilevel"/>
    <w:lvl w:ilvl="0" w:tplc="14529501">
      <w:start w:val="1"/>
      <w:numFmt w:val="decimal"/>
      <w:lvlText w:val="%1."/>
      <w:lvlJc w:val="left"/>
      <w:pPr>
        <w:ind w:left="720" w:hanging="360"/>
      </w:pPr>
    </w:lvl>
    <w:lvl w:ilvl="1" w:tplc="14529501" w:tentative="1">
      <w:start w:val="1"/>
      <w:numFmt w:val="lowerLetter"/>
      <w:lvlText w:val="%2."/>
      <w:lvlJc w:val="left"/>
      <w:pPr>
        <w:ind w:left="1440" w:hanging="360"/>
      </w:pPr>
    </w:lvl>
    <w:lvl w:ilvl="2" w:tplc="14529501" w:tentative="1">
      <w:start w:val="1"/>
      <w:numFmt w:val="lowerRoman"/>
      <w:lvlText w:val="%3."/>
      <w:lvlJc w:val="right"/>
      <w:pPr>
        <w:ind w:left="2160" w:hanging="180"/>
      </w:pPr>
    </w:lvl>
    <w:lvl w:ilvl="3" w:tplc="14529501" w:tentative="1">
      <w:start w:val="1"/>
      <w:numFmt w:val="decimal"/>
      <w:lvlText w:val="%4."/>
      <w:lvlJc w:val="left"/>
      <w:pPr>
        <w:ind w:left="2880" w:hanging="360"/>
      </w:pPr>
    </w:lvl>
    <w:lvl w:ilvl="4" w:tplc="14529501" w:tentative="1">
      <w:start w:val="1"/>
      <w:numFmt w:val="lowerLetter"/>
      <w:lvlText w:val="%5."/>
      <w:lvlJc w:val="left"/>
      <w:pPr>
        <w:ind w:left="3600" w:hanging="360"/>
      </w:pPr>
    </w:lvl>
    <w:lvl w:ilvl="5" w:tplc="14529501" w:tentative="1">
      <w:start w:val="1"/>
      <w:numFmt w:val="lowerRoman"/>
      <w:lvlText w:val="%6."/>
      <w:lvlJc w:val="right"/>
      <w:pPr>
        <w:ind w:left="4320" w:hanging="180"/>
      </w:pPr>
    </w:lvl>
    <w:lvl w:ilvl="6" w:tplc="14529501" w:tentative="1">
      <w:start w:val="1"/>
      <w:numFmt w:val="decimal"/>
      <w:lvlText w:val="%7."/>
      <w:lvlJc w:val="left"/>
      <w:pPr>
        <w:ind w:left="5040" w:hanging="360"/>
      </w:pPr>
    </w:lvl>
    <w:lvl w:ilvl="7" w:tplc="14529501" w:tentative="1">
      <w:start w:val="1"/>
      <w:numFmt w:val="lowerLetter"/>
      <w:lvlText w:val="%8."/>
      <w:lvlJc w:val="left"/>
      <w:pPr>
        <w:ind w:left="5760" w:hanging="360"/>
      </w:pPr>
    </w:lvl>
    <w:lvl w:ilvl="8" w:tplc="1452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7">
    <w:multiLevelType w:val="hybridMultilevel"/>
    <w:lvl w:ilvl="0" w:tplc="41051360">
      <w:start w:val="1"/>
      <w:numFmt w:val="decimal"/>
      <w:lvlText w:val="%1."/>
      <w:lvlJc w:val="left"/>
      <w:pPr>
        <w:ind w:left="720" w:hanging="360"/>
      </w:pPr>
    </w:lvl>
    <w:lvl w:ilvl="1" w:tplc="41051360" w:tentative="1">
      <w:start w:val="1"/>
      <w:numFmt w:val="lowerLetter"/>
      <w:lvlText w:val="%2."/>
      <w:lvlJc w:val="left"/>
      <w:pPr>
        <w:ind w:left="1440" w:hanging="360"/>
      </w:pPr>
    </w:lvl>
    <w:lvl w:ilvl="2" w:tplc="41051360" w:tentative="1">
      <w:start w:val="1"/>
      <w:numFmt w:val="lowerRoman"/>
      <w:lvlText w:val="%3."/>
      <w:lvlJc w:val="right"/>
      <w:pPr>
        <w:ind w:left="2160" w:hanging="180"/>
      </w:pPr>
    </w:lvl>
    <w:lvl w:ilvl="3" w:tplc="41051360" w:tentative="1">
      <w:start w:val="1"/>
      <w:numFmt w:val="decimal"/>
      <w:lvlText w:val="%4."/>
      <w:lvlJc w:val="left"/>
      <w:pPr>
        <w:ind w:left="2880" w:hanging="360"/>
      </w:pPr>
    </w:lvl>
    <w:lvl w:ilvl="4" w:tplc="41051360" w:tentative="1">
      <w:start w:val="1"/>
      <w:numFmt w:val="lowerLetter"/>
      <w:lvlText w:val="%5."/>
      <w:lvlJc w:val="left"/>
      <w:pPr>
        <w:ind w:left="3600" w:hanging="360"/>
      </w:pPr>
    </w:lvl>
    <w:lvl w:ilvl="5" w:tplc="41051360" w:tentative="1">
      <w:start w:val="1"/>
      <w:numFmt w:val="lowerRoman"/>
      <w:lvlText w:val="%6."/>
      <w:lvlJc w:val="right"/>
      <w:pPr>
        <w:ind w:left="4320" w:hanging="180"/>
      </w:pPr>
    </w:lvl>
    <w:lvl w:ilvl="6" w:tplc="41051360" w:tentative="1">
      <w:start w:val="1"/>
      <w:numFmt w:val="decimal"/>
      <w:lvlText w:val="%7."/>
      <w:lvlJc w:val="left"/>
      <w:pPr>
        <w:ind w:left="5040" w:hanging="360"/>
      </w:pPr>
    </w:lvl>
    <w:lvl w:ilvl="7" w:tplc="41051360" w:tentative="1">
      <w:start w:val="1"/>
      <w:numFmt w:val="lowerLetter"/>
      <w:lvlText w:val="%8."/>
      <w:lvlJc w:val="left"/>
      <w:pPr>
        <w:ind w:left="5760" w:hanging="360"/>
      </w:pPr>
    </w:lvl>
    <w:lvl w:ilvl="8" w:tplc="4105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6">
    <w:multiLevelType w:val="hybridMultilevel"/>
    <w:lvl w:ilvl="0" w:tplc="15248502">
      <w:start w:val="1"/>
      <w:numFmt w:val="decimal"/>
      <w:lvlText w:val="%1."/>
      <w:lvlJc w:val="left"/>
      <w:pPr>
        <w:ind w:left="720" w:hanging="360"/>
      </w:pPr>
    </w:lvl>
    <w:lvl w:ilvl="1" w:tplc="15248502" w:tentative="1">
      <w:start w:val="1"/>
      <w:numFmt w:val="lowerLetter"/>
      <w:lvlText w:val="%2."/>
      <w:lvlJc w:val="left"/>
      <w:pPr>
        <w:ind w:left="1440" w:hanging="360"/>
      </w:pPr>
    </w:lvl>
    <w:lvl w:ilvl="2" w:tplc="15248502" w:tentative="1">
      <w:start w:val="1"/>
      <w:numFmt w:val="lowerRoman"/>
      <w:lvlText w:val="%3."/>
      <w:lvlJc w:val="right"/>
      <w:pPr>
        <w:ind w:left="2160" w:hanging="180"/>
      </w:pPr>
    </w:lvl>
    <w:lvl w:ilvl="3" w:tplc="15248502" w:tentative="1">
      <w:start w:val="1"/>
      <w:numFmt w:val="decimal"/>
      <w:lvlText w:val="%4."/>
      <w:lvlJc w:val="left"/>
      <w:pPr>
        <w:ind w:left="2880" w:hanging="360"/>
      </w:pPr>
    </w:lvl>
    <w:lvl w:ilvl="4" w:tplc="15248502" w:tentative="1">
      <w:start w:val="1"/>
      <w:numFmt w:val="lowerLetter"/>
      <w:lvlText w:val="%5."/>
      <w:lvlJc w:val="left"/>
      <w:pPr>
        <w:ind w:left="3600" w:hanging="360"/>
      </w:pPr>
    </w:lvl>
    <w:lvl w:ilvl="5" w:tplc="15248502" w:tentative="1">
      <w:start w:val="1"/>
      <w:numFmt w:val="lowerRoman"/>
      <w:lvlText w:val="%6."/>
      <w:lvlJc w:val="right"/>
      <w:pPr>
        <w:ind w:left="4320" w:hanging="180"/>
      </w:pPr>
    </w:lvl>
    <w:lvl w:ilvl="6" w:tplc="15248502" w:tentative="1">
      <w:start w:val="1"/>
      <w:numFmt w:val="decimal"/>
      <w:lvlText w:val="%7."/>
      <w:lvlJc w:val="left"/>
      <w:pPr>
        <w:ind w:left="5040" w:hanging="360"/>
      </w:pPr>
    </w:lvl>
    <w:lvl w:ilvl="7" w:tplc="15248502" w:tentative="1">
      <w:start w:val="1"/>
      <w:numFmt w:val="lowerLetter"/>
      <w:lvlText w:val="%8."/>
      <w:lvlJc w:val="left"/>
      <w:pPr>
        <w:ind w:left="5760" w:hanging="360"/>
      </w:pPr>
    </w:lvl>
    <w:lvl w:ilvl="8" w:tplc="1524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5">
    <w:multiLevelType w:val="hybridMultilevel"/>
    <w:lvl w:ilvl="0" w:tplc="53463746">
      <w:start w:val="1"/>
      <w:numFmt w:val="decimal"/>
      <w:lvlText w:val="%1."/>
      <w:lvlJc w:val="left"/>
      <w:pPr>
        <w:ind w:left="720" w:hanging="360"/>
      </w:pPr>
    </w:lvl>
    <w:lvl w:ilvl="1" w:tplc="53463746" w:tentative="1">
      <w:start w:val="1"/>
      <w:numFmt w:val="lowerLetter"/>
      <w:lvlText w:val="%2."/>
      <w:lvlJc w:val="left"/>
      <w:pPr>
        <w:ind w:left="1440" w:hanging="360"/>
      </w:pPr>
    </w:lvl>
    <w:lvl w:ilvl="2" w:tplc="53463746" w:tentative="1">
      <w:start w:val="1"/>
      <w:numFmt w:val="lowerRoman"/>
      <w:lvlText w:val="%3."/>
      <w:lvlJc w:val="right"/>
      <w:pPr>
        <w:ind w:left="2160" w:hanging="180"/>
      </w:pPr>
    </w:lvl>
    <w:lvl w:ilvl="3" w:tplc="53463746" w:tentative="1">
      <w:start w:val="1"/>
      <w:numFmt w:val="decimal"/>
      <w:lvlText w:val="%4."/>
      <w:lvlJc w:val="left"/>
      <w:pPr>
        <w:ind w:left="2880" w:hanging="360"/>
      </w:pPr>
    </w:lvl>
    <w:lvl w:ilvl="4" w:tplc="53463746" w:tentative="1">
      <w:start w:val="1"/>
      <w:numFmt w:val="lowerLetter"/>
      <w:lvlText w:val="%5."/>
      <w:lvlJc w:val="left"/>
      <w:pPr>
        <w:ind w:left="3600" w:hanging="360"/>
      </w:pPr>
    </w:lvl>
    <w:lvl w:ilvl="5" w:tplc="53463746" w:tentative="1">
      <w:start w:val="1"/>
      <w:numFmt w:val="lowerRoman"/>
      <w:lvlText w:val="%6."/>
      <w:lvlJc w:val="right"/>
      <w:pPr>
        <w:ind w:left="4320" w:hanging="180"/>
      </w:pPr>
    </w:lvl>
    <w:lvl w:ilvl="6" w:tplc="53463746" w:tentative="1">
      <w:start w:val="1"/>
      <w:numFmt w:val="decimal"/>
      <w:lvlText w:val="%7."/>
      <w:lvlJc w:val="left"/>
      <w:pPr>
        <w:ind w:left="5040" w:hanging="360"/>
      </w:pPr>
    </w:lvl>
    <w:lvl w:ilvl="7" w:tplc="53463746" w:tentative="1">
      <w:start w:val="1"/>
      <w:numFmt w:val="lowerLetter"/>
      <w:lvlText w:val="%8."/>
      <w:lvlJc w:val="left"/>
      <w:pPr>
        <w:ind w:left="5760" w:hanging="360"/>
      </w:pPr>
    </w:lvl>
    <w:lvl w:ilvl="8" w:tplc="5346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4">
    <w:multiLevelType w:val="hybridMultilevel"/>
    <w:lvl w:ilvl="0" w:tplc="29649749">
      <w:start w:val="1"/>
      <w:numFmt w:val="decimal"/>
      <w:lvlText w:val="%1."/>
      <w:lvlJc w:val="left"/>
      <w:pPr>
        <w:ind w:left="720" w:hanging="360"/>
      </w:pPr>
    </w:lvl>
    <w:lvl w:ilvl="1" w:tplc="29649749" w:tentative="1">
      <w:start w:val="1"/>
      <w:numFmt w:val="lowerLetter"/>
      <w:lvlText w:val="%2."/>
      <w:lvlJc w:val="left"/>
      <w:pPr>
        <w:ind w:left="1440" w:hanging="360"/>
      </w:pPr>
    </w:lvl>
    <w:lvl w:ilvl="2" w:tplc="29649749" w:tentative="1">
      <w:start w:val="1"/>
      <w:numFmt w:val="lowerRoman"/>
      <w:lvlText w:val="%3."/>
      <w:lvlJc w:val="right"/>
      <w:pPr>
        <w:ind w:left="2160" w:hanging="180"/>
      </w:pPr>
    </w:lvl>
    <w:lvl w:ilvl="3" w:tplc="29649749" w:tentative="1">
      <w:start w:val="1"/>
      <w:numFmt w:val="decimal"/>
      <w:lvlText w:val="%4."/>
      <w:lvlJc w:val="left"/>
      <w:pPr>
        <w:ind w:left="2880" w:hanging="360"/>
      </w:pPr>
    </w:lvl>
    <w:lvl w:ilvl="4" w:tplc="29649749" w:tentative="1">
      <w:start w:val="1"/>
      <w:numFmt w:val="lowerLetter"/>
      <w:lvlText w:val="%5."/>
      <w:lvlJc w:val="left"/>
      <w:pPr>
        <w:ind w:left="3600" w:hanging="360"/>
      </w:pPr>
    </w:lvl>
    <w:lvl w:ilvl="5" w:tplc="29649749" w:tentative="1">
      <w:start w:val="1"/>
      <w:numFmt w:val="lowerRoman"/>
      <w:lvlText w:val="%6."/>
      <w:lvlJc w:val="right"/>
      <w:pPr>
        <w:ind w:left="4320" w:hanging="180"/>
      </w:pPr>
    </w:lvl>
    <w:lvl w:ilvl="6" w:tplc="29649749" w:tentative="1">
      <w:start w:val="1"/>
      <w:numFmt w:val="decimal"/>
      <w:lvlText w:val="%7."/>
      <w:lvlJc w:val="left"/>
      <w:pPr>
        <w:ind w:left="5040" w:hanging="360"/>
      </w:pPr>
    </w:lvl>
    <w:lvl w:ilvl="7" w:tplc="29649749" w:tentative="1">
      <w:start w:val="1"/>
      <w:numFmt w:val="lowerLetter"/>
      <w:lvlText w:val="%8."/>
      <w:lvlJc w:val="left"/>
      <w:pPr>
        <w:ind w:left="5760" w:hanging="360"/>
      </w:pPr>
    </w:lvl>
    <w:lvl w:ilvl="8" w:tplc="2964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3">
    <w:multiLevelType w:val="hybridMultilevel"/>
    <w:lvl w:ilvl="0" w:tplc="55332437">
      <w:start w:val="1"/>
      <w:numFmt w:val="decimal"/>
      <w:lvlText w:val="%1."/>
      <w:lvlJc w:val="left"/>
      <w:pPr>
        <w:ind w:left="720" w:hanging="360"/>
      </w:pPr>
    </w:lvl>
    <w:lvl w:ilvl="1" w:tplc="55332437" w:tentative="1">
      <w:start w:val="1"/>
      <w:numFmt w:val="lowerLetter"/>
      <w:lvlText w:val="%2."/>
      <w:lvlJc w:val="left"/>
      <w:pPr>
        <w:ind w:left="1440" w:hanging="360"/>
      </w:pPr>
    </w:lvl>
    <w:lvl w:ilvl="2" w:tplc="55332437" w:tentative="1">
      <w:start w:val="1"/>
      <w:numFmt w:val="lowerRoman"/>
      <w:lvlText w:val="%3."/>
      <w:lvlJc w:val="right"/>
      <w:pPr>
        <w:ind w:left="2160" w:hanging="180"/>
      </w:pPr>
    </w:lvl>
    <w:lvl w:ilvl="3" w:tplc="55332437" w:tentative="1">
      <w:start w:val="1"/>
      <w:numFmt w:val="decimal"/>
      <w:lvlText w:val="%4."/>
      <w:lvlJc w:val="left"/>
      <w:pPr>
        <w:ind w:left="2880" w:hanging="360"/>
      </w:pPr>
    </w:lvl>
    <w:lvl w:ilvl="4" w:tplc="55332437" w:tentative="1">
      <w:start w:val="1"/>
      <w:numFmt w:val="lowerLetter"/>
      <w:lvlText w:val="%5."/>
      <w:lvlJc w:val="left"/>
      <w:pPr>
        <w:ind w:left="3600" w:hanging="360"/>
      </w:pPr>
    </w:lvl>
    <w:lvl w:ilvl="5" w:tplc="55332437" w:tentative="1">
      <w:start w:val="1"/>
      <w:numFmt w:val="lowerRoman"/>
      <w:lvlText w:val="%6."/>
      <w:lvlJc w:val="right"/>
      <w:pPr>
        <w:ind w:left="4320" w:hanging="180"/>
      </w:pPr>
    </w:lvl>
    <w:lvl w:ilvl="6" w:tplc="55332437" w:tentative="1">
      <w:start w:val="1"/>
      <w:numFmt w:val="decimal"/>
      <w:lvlText w:val="%7."/>
      <w:lvlJc w:val="left"/>
      <w:pPr>
        <w:ind w:left="5040" w:hanging="360"/>
      </w:pPr>
    </w:lvl>
    <w:lvl w:ilvl="7" w:tplc="55332437" w:tentative="1">
      <w:start w:val="1"/>
      <w:numFmt w:val="lowerLetter"/>
      <w:lvlText w:val="%8."/>
      <w:lvlJc w:val="left"/>
      <w:pPr>
        <w:ind w:left="5760" w:hanging="360"/>
      </w:pPr>
    </w:lvl>
    <w:lvl w:ilvl="8" w:tplc="5533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2">
    <w:multiLevelType w:val="hybridMultilevel"/>
    <w:lvl w:ilvl="0" w:tplc="80043616">
      <w:start w:val="1"/>
      <w:numFmt w:val="decimal"/>
      <w:lvlText w:val="%1."/>
      <w:lvlJc w:val="left"/>
      <w:pPr>
        <w:ind w:left="720" w:hanging="360"/>
      </w:pPr>
    </w:lvl>
    <w:lvl w:ilvl="1" w:tplc="80043616" w:tentative="1">
      <w:start w:val="1"/>
      <w:numFmt w:val="lowerLetter"/>
      <w:lvlText w:val="%2."/>
      <w:lvlJc w:val="left"/>
      <w:pPr>
        <w:ind w:left="1440" w:hanging="360"/>
      </w:pPr>
    </w:lvl>
    <w:lvl w:ilvl="2" w:tplc="80043616" w:tentative="1">
      <w:start w:val="1"/>
      <w:numFmt w:val="lowerRoman"/>
      <w:lvlText w:val="%3."/>
      <w:lvlJc w:val="right"/>
      <w:pPr>
        <w:ind w:left="2160" w:hanging="180"/>
      </w:pPr>
    </w:lvl>
    <w:lvl w:ilvl="3" w:tplc="80043616" w:tentative="1">
      <w:start w:val="1"/>
      <w:numFmt w:val="decimal"/>
      <w:lvlText w:val="%4."/>
      <w:lvlJc w:val="left"/>
      <w:pPr>
        <w:ind w:left="2880" w:hanging="360"/>
      </w:pPr>
    </w:lvl>
    <w:lvl w:ilvl="4" w:tplc="80043616" w:tentative="1">
      <w:start w:val="1"/>
      <w:numFmt w:val="lowerLetter"/>
      <w:lvlText w:val="%5."/>
      <w:lvlJc w:val="left"/>
      <w:pPr>
        <w:ind w:left="3600" w:hanging="360"/>
      </w:pPr>
    </w:lvl>
    <w:lvl w:ilvl="5" w:tplc="80043616" w:tentative="1">
      <w:start w:val="1"/>
      <w:numFmt w:val="lowerRoman"/>
      <w:lvlText w:val="%6."/>
      <w:lvlJc w:val="right"/>
      <w:pPr>
        <w:ind w:left="4320" w:hanging="180"/>
      </w:pPr>
    </w:lvl>
    <w:lvl w:ilvl="6" w:tplc="80043616" w:tentative="1">
      <w:start w:val="1"/>
      <w:numFmt w:val="decimal"/>
      <w:lvlText w:val="%7."/>
      <w:lvlJc w:val="left"/>
      <w:pPr>
        <w:ind w:left="5040" w:hanging="360"/>
      </w:pPr>
    </w:lvl>
    <w:lvl w:ilvl="7" w:tplc="80043616" w:tentative="1">
      <w:start w:val="1"/>
      <w:numFmt w:val="lowerLetter"/>
      <w:lvlText w:val="%8."/>
      <w:lvlJc w:val="left"/>
      <w:pPr>
        <w:ind w:left="5760" w:hanging="360"/>
      </w:pPr>
    </w:lvl>
    <w:lvl w:ilvl="8" w:tplc="8004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1">
    <w:multiLevelType w:val="hybridMultilevel"/>
    <w:lvl w:ilvl="0" w:tplc="90623970">
      <w:start w:val="1"/>
      <w:numFmt w:val="decimal"/>
      <w:lvlText w:val="%1."/>
      <w:lvlJc w:val="left"/>
      <w:pPr>
        <w:ind w:left="720" w:hanging="360"/>
      </w:pPr>
    </w:lvl>
    <w:lvl w:ilvl="1" w:tplc="90623970" w:tentative="1">
      <w:start w:val="1"/>
      <w:numFmt w:val="lowerLetter"/>
      <w:lvlText w:val="%2."/>
      <w:lvlJc w:val="left"/>
      <w:pPr>
        <w:ind w:left="1440" w:hanging="360"/>
      </w:pPr>
    </w:lvl>
    <w:lvl w:ilvl="2" w:tplc="90623970" w:tentative="1">
      <w:start w:val="1"/>
      <w:numFmt w:val="lowerRoman"/>
      <w:lvlText w:val="%3."/>
      <w:lvlJc w:val="right"/>
      <w:pPr>
        <w:ind w:left="2160" w:hanging="180"/>
      </w:pPr>
    </w:lvl>
    <w:lvl w:ilvl="3" w:tplc="90623970" w:tentative="1">
      <w:start w:val="1"/>
      <w:numFmt w:val="decimal"/>
      <w:lvlText w:val="%4."/>
      <w:lvlJc w:val="left"/>
      <w:pPr>
        <w:ind w:left="2880" w:hanging="360"/>
      </w:pPr>
    </w:lvl>
    <w:lvl w:ilvl="4" w:tplc="90623970" w:tentative="1">
      <w:start w:val="1"/>
      <w:numFmt w:val="lowerLetter"/>
      <w:lvlText w:val="%5."/>
      <w:lvlJc w:val="left"/>
      <w:pPr>
        <w:ind w:left="3600" w:hanging="360"/>
      </w:pPr>
    </w:lvl>
    <w:lvl w:ilvl="5" w:tplc="90623970" w:tentative="1">
      <w:start w:val="1"/>
      <w:numFmt w:val="lowerRoman"/>
      <w:lvlText w:val="%6."/>
      <w:lvlJc w:val="right"/>
      <w:pPr>
        <w:ind w:left="4320" w:hanging="180"/>
      </w:pPr>
    </w:lvl>
    <w:lvl w:ilvl="6" w:tplc="90623970" w:tentative="1">
      <w:start w:val="1"/>
      <w:numFmt w:val="decimal"/>
      <w:lvlText w:val="%7."/>
      <w:lvlJc w:val="left"/>
      <w:pPr>
        <w:ind w:left="5040" w:hanging="360"/>
      </w:pPr>
    </w:lvl>
    <w:lvl w:ilvl="7" w:tplc="90623970" w:tentative="1">
      <w:start w:val="1"/>
      <w:numFmt w:val="lowerLetter"/>
      <w:lvlText w:val="%8."/>
      <w:lvlJc w:val="left"/>
      <w:pPr>
        <w:ind w:left="5760" w:hanging="360"/>
      </w:pPr>
    </w:lvl>
    <w:lvl w:ilvl="8" w:tplc="9062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0">
    <w:multiLevelType w:val="hybridMultilevel"/>
    <w:lvl w:ilvl="0" w:tplc="13519482">
      <w:start w:val="1"/>
      <w:numFmt w:val="decimal"/>
      <w:lvlText w:val="%1."/>
      <w:lvlJc w:val="left"/>
      <w:pPr>
        <w:ind w:left="720" w:hanging="360"/>
      </w:pPr>
    </w:lvl>
    <w:lvl w:ilvl="1" w:tplc="13519482" w:tentative="1">
      <w:start w:val="1"/>
      <w:numFmt w:val="lowerLetter"/>
      <w:lvlText w:val="%2."/>
      <w:lvlJc w:val="left"/>
      <w:pPr>
        <w:ind w:left="1440" w:hanging="360"/>
      </w:pPr>
    </w:lvl>
    <w:lvl w:ilvl="2" w:tplc="13519482" w:tentative="1">
      <w:start w:val="1"/>
      <w:numFmt w:val="lowerRoman"/>
      <w:lvlText w:val="%3."/>
      <w:lvlJc w:val="right"/>
      <w:pPr>
        <w:ind w:left="2160" w:hanging="180"/>
      </w:pPr>
    </w:lvl>
    <w:lvl w:ilvl="3" w:tplc="13519482" w:tentative="1">
      <w:start w:val="1"/>
      <w:numFmt w:val="decimal"/>
      <w:lvlText w:val="%4."/>
      <w:lvlJc w:val="left"/>
      <w:pPr>
        <w:ind w:left="2880" w:hanging="360"/>
      </w:pPr>
    </w:lvl>
    <w:lvl w:ilvl="4" w:tplc="13519482" w:tentative="1">
      <w:start w:val="1"/>
      <w:numFmt w:val="lowerLetter"/>
      <w:lvlText w:val="%5."/>
      <w:lvlJc w:val="left"/>
      <w:pPr>
        <w:ind w:left="3600" w:hanging="360"/>
      </w:pPr>
    </w:lvl>
    <w:lvl w:ilvl="5" w:tplc="13519482" w:tentative="1">
      <w:start w:val="1"/>
      <w:numFmt w:val="lowerRoman"/>
      <w:lvlText w:val="%6."/>
      <w:lvlJc w:val="right"/>
      <w:pPr>
        <w:ind w:left="4320" w:hanging="180"/>
      </w:pPr>
    </w:lvl>
    <w:lvl w:ilvl="6" w:tplc="13519482" w:tentative="1">
      <w:start w:val="1"/>
      <w:numFmt w:val="decimal"/>
      <w:lvlText w:val="%7."/>
      <w:lvlJc w:val="left"/>
      <w:pPr>
        <w:ind w:left="5040" w:hanging="360"/>
      </w:pPr>
    </w:lvl>
    <w:lvl w:ilvl="7" w:tplc="13519482" w:tentative="1">
      <w:start w:val="1"/>
      <w:numFmt w:val="lowerLetter"/>
      <w:lvlText w:val="%8."/>
      <w:lvlJc w:val="left"/>
      <w:pPr>
        <w:ind w:left="5760" w:hanging="360"/>
      </w:pPr>
    </w:lvl>
    <w:lvl w:ilvl="8" w:tplc="1351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9">
    <w:multiLevelType w:val="hybridMultilevel"/>
    <w:lvl w:ilvl="0" w:tplc="99207388">
      <w:start w:val="1"/>
      <w:numFmt w:val="decimal"/>
      <w:lvlText w:val="%1."/>
      <w:lvlJc w:val="left"/>
      <w:pPr>
        <w:ind w:left="720" w:hanging="360"/>
      </w:pPr>
    </w:lvl>
    <w:lvl w:ilvl="1" w:tplc="99207388" w:tentative="1">
      <w:start w:val="1"/>
      <w:numFmt w:val="lowerLetter"/>
      <w:lvlText w:val="%2."/>
      <w:lvlJc w:val="left"/>
      <w:pPr>
        <w:ind w:left="1440" w:hanging="360"/>
      </w:pPr>
    </w:lvl>
    <w:lvl w:ilvl="2" w:tplc="99207388" w:tentative="1">
      <w:start w:val="1"/>
      <w:numFmt w:val="lowerRoman"/>
      <w:lvlText w:val="%3."/>
      <w:lvlJc w:val="right"/>
      <w:pPr>
        <w:ind w:left="2160" w:hanging="180"/>
      </w:pPr>
    </w:lvl>
    <w:lvl w:ilvl="3" w:tplc="99207388" w:tentative="1">
      <w:start w:val="1"/>
      <w:numFmt w:val="decimal"/>
      <w:lvlText w:val="%4."/>
      <w:lvlJc w:val="left"/>
      <w:pPr>
        <w:ind w:left="2880" w:hanging="360"/>
      </w:pPr>
    </w:lvl>
    <w:lvl w:ilvl="4" w:tplc="99207388" w:tentative="1">
      <w:start w:val="1"/>
      <w:numFmt w:val="lowerLetter"/>
      <w:lvlText w:val="%5."/>
      <w:lvlJc w:val="left"/>
      <w:pPr>
        <w:ind w:left="3600" w:hanging="360"/>
      </w:pPr>
    </w:lvl>
    <w:lvl w:ilvl="5" w:tplc="99207388" w:tentative="1">
      <w:start w:val="1"/>
      <w:numFmt w:val="lowerRoman"/>
      <w:lvlText w:val="%6."/>
      <w:lvlJc w:val="right"/>
      <w:pPr>
        <w:ind w:left="4320" w:hanging="180"/>
      </w:pPr>
    </w:lvl>
    <w:lvl w:ilvl="6" w:tplc="99207388" w:tentative="1">
      <w:start w:val="1"/>
      <w:numFmt w:val="decimal"/>
      <w:lvlText w:val="%7."/>
      <w:lvlJc w:val="left"/>
      <w:pPr>
        <w:ind w:left="5040" w:hanging="360"/>
      </w:pPr>
    </w:lvl>
    <w:lvl w:ilvl="7" w:tplc="99207388" w:tentative="1">
      <w:start w:val="1"/>
      <w:numFmt w:val="lowerLetter"/>
      <w:lvlText w:val="%8."/>
      <w:lvlJc w:val="left"/>
      <w:pPr>
        <w:ind w:left="5760" w:hanging="360"/>
      </w:pPr>
    </w:lvl>
    <w:lvl w:ilvl="8" w:tplc="9920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8">
    <w:multiLevelType w:val="hybridMultilevel"/>
    <w:lvl w:ilvl="0" w:tplc="75086557">
      <w:start w:val="1"/>
      <w:numFmt w:val="decimal"/>
      <w:lvlText w:val="%1."/>
      <w:lvlJc w:val="left"/>
      <w:pPr>
        <w:ind w:left="720" w:hanging="360"/>
      </w:pPr>
    </w:lvl>
    <w:lvl w:ilvl="1" w:tplc="75086557" w:tentative="1">
      <w:start w:val="1"/>
      <w:numFmt w:val="lowerLetter"/>
      <w:lvlText w:val="%2."/>
      <w:lvlJc w:val="left"/>
      <w:pPr>
        <w:ind w:left="1440" w:hanging="360"/>
      </w:pPr>
    </w:lvl>
    <w:lvl w:ilvl="2" w:tplc="75086557" w:tentative="1">
      <w:start w:val="1"/>
      <w:numFmt w:val="lowerRoman"/>
      <w:lvlText w:val="%3."/>
      <w:lvlJc w:val="right"/>
      <w:pPr>
        <w:ind w:left="2160" w:hanging="180"/>
      </w:pPr>
    </w:lvl>
    <w:lvl w:ilvl="3" w:tplc="75086557" w:tentative="1">
      <w:start w:val="1"/>
      <w:numFmt w:val="decimal"/>
      <w:lvlText w:val="%4."/>
      <w:lvlJc w:val="left"/>
      <w:pPr>
        <w:ind w:left="2880" w:hanging="360"/>
      </w:pPr>
    </w:lvl>
    <w:lvl w:ilvl="4" w:tplc="75086557" w:tentative="1">
      <w:start w:val="1"/>
      <w:numFmt w:val="lowerLetter"/>
      <w:lvlText w:val="%5."/>
      <w:lvlJc w:val="left"/>
      <w:pPr>
        <w:ind w:left="3600" w:hanging="360"/>
      </w:pPr>
    </w:lvl>
    <w:lvl w:ilvl="5" w:tplc="75086557" w:tentative="1">
      <w:start w:val="1"/>
      <w:numFmt w:val="lowerRoman"/>
      <w:lvlText w:val="%6."/>
      <w:lvlJc w:val="right"/>
      <w:pPr>
        <w:ind w:left="4320" w:hanging="180"/>
      </w:pPr>
    </w:lvl>
    <w:lvl w:ilvl="6" w:tplc="75086557" w:tentative="1">
      <w:start w:val="1"/>
      <w:numFmt w:val="decimal"/>
      <w:lvlText w:val="%7."/>
      <w:lvlJc w:val="left"/>
      <w:pPr>
        <w:ind w:left="5040" w:hanging="360"/>
      </w:pPr>
    </w:lvl>
    <w:lvl w:ilvl="7" w:tplc="75086557" w:tentative="1">
      <w:start w:val="1"/>
      <w:numFmt w:val="lowerLetter"/>
      <w:lvlText w:val="%8."/>
      <w:lvlJc w:val="left"/>
      <w:pPr>
        <w:ind w:left="5760" w:hanging="360"/>
      </w:pPr>
    </w:lvl>
    <w:lvl w:ilvl="8" w:tplc="7508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7">
    <w:multiLevelType w:val="hybridMultilevel"/>
    <w:lvl w:ilvl="0" w:tplc="78537406">
      <w:start w:val="1"/>
      <w:numFmt w:val="decimal"/>
      <w:lvlText w:val="%1."/>
      <w:lvlJc w:val="left"/>
      <w:pPr>
        <w:ind w:left="720" w:hanging="360"/>
      </w:pPr>
    </w:lvl>
    <w:lvl w:ilvl="1" w:tplc="78537406" w:tentative="1">
      <w:start w:val="1"/>
      <w:numFmt w:val="lowerLetter"/>
      <w:lvlText w:val="%2."/>
      <w:lvlJc w:val="left"/>
      <w:pPr>
        <w:ind w:left="1440" w:hanging="360"/>
      </w:pPr>
    </w:lvl>
    <w:lvl w:ilvl="2" w:tplc="78537406" w:tentative="1">
      <w:start w:val="1"/>
      <w:numFmt w:val="lowerRoman"/>
      <w:lvlText w:val="%3."/>
      <w:lvlJc w:val="right"/>
      <w:pPr>
        <w:ind w:left="2160" w:hanging="180"/>
      </w:pPr>
    </w:lvl>
    <w:lvl w:ilvl="3" w:tplc="78537406" w:tentative="1">
      <w:start w:val="1"/>
      <w:numFmt w:val="decimal"/>
      <w:lvlText w:val="%4."/>
      <w:lvlJc w:val="left"/>
      <w:pPr>
        <w:ind w:left="2880" w:hanging="360"/>
      </w:pPr>
    </w:lvl>
    <w:lvl w:ilvl="4" w:tplc="78537406" w:tentative="1">
      <w:start w:val="1"/>
      <w:numFmt w:val="lowerLetter"/>
      <w:lvlText w:val="%5."/>
      <w:lvlJc w:val="left"/>
      <w:pPr>
        <w:ind w:left="3600" w:hanging="360"/>
      </w:pPr>
    </w:lvl>
    <w:lvl w:ilvl="5" w:tplc="78537406" w:tentative="1">
      <w:start w:val="1"/>
      <w:numFmt w:val="lowerRoman"/>
      <w:lvlText w:val="%6."/>
      <w:lvlJc w:val="right"/>
      <w:pPr>
        <w:ind w:left="4320" w:hanging="180"/>
      </w:pPr>
    </w:lvl>
    <w:lvl w:ilvl="6" w:tplc="78537406" w:tentative="1">
      <w:start w:val="1"/>
      <w:numFmt w:val="decimal"/>
      <w:lvlText w:val="%7."/>
      <w:lvlJc w:val="left"/>
      <w:pPr>
        <w:ind w:left="5040" w:hanging="360"/>
      </w:pPr>
    </w:lvl>
    <w:lvl w:ilvl="7" w:tplc="78537406" w:tentative="1">
      <w:start w:val="1"/>
      <w:numFmt w:val="lowerLetter"/>
      <w:lvlText w:val="%8."/>
      <w:lvlJc w:val="left"/>
      <w:pPr>
        <w:ind w:left="5760" w:hanging="360"/>
      </w:pPr>
    </w:lvl>
    <w:lvl w:ilvl="8" w:tplc="7853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6">
    <w:multiLevelType w:val="hybridMultilevel"/>
    <w:lvl w:ilvl="0" w:tplc="17375771">
      <w:start w:val="1"/>
      <w:numFmt w:val="decimal"/>
      <w:lvlText w:val="%1."/>
      <w:lvlJc w:val="left"/>
      <w:pPr>
        <w:ind w:left="720" w:hanging="360"/>
      </w:pPr>
    </w:lvl>
    <w:lvl w:ilvl="1" w:tplc="17375771" w:tentative="1">
      <w:start w:val="1"/>
      <w:numFmt w:val="lowerLetter"/>
      <w:lvlText w:val="%2."/>
      <w:lvlJc w:val="left"/>
      <w:pPr>
        <w:ind w:left="1440" w:hanging="360"/>
      </w:pPr>
    </w:lvl>
    <w:lvl w:ilvl="2" w:tplc="17375771" w:tentative="1">
      <w:start w:val="1"/>
      <w:numFmt w:val="lowerRoman"/>
      <w:lvlText w:val="%3."/>
      <w:lvlJc w:val="right"/>
      <w:pPr>
        <w:ind w:left="2160" w:hanging="180"/>
      </w:pPr>
    </w:lvl>
    <w:lvl w:ilvl="3" w:tplc="17375771" w:tentative="1">
      <w:start w:val="1"/>
      <w:numFmt w:val="decimal"/>
      <w:lvlText w:val="%4."/>
      <w:lvlJc w:val="left"/>
      <w:pPr>
        <w:ind w:left="2880" w:hanging="360"/>
      </w:pPr>
    </w:lvl>
    <w:lvl w:ilvl="4" w:tplc="17375771" w:tentative="1">
      <w:start w:val="1"/>
      <w:numFmt w:val="lowerLetter"/>
      <w:lvlText w:val="%5."/>
      <w:lvlJc w:val="left"/>
      <w:pPr>
        <w:ind w:left="3600" w:hanging="360"/>
      </w:pPr>
    </w:lvl>
    <w:lvl w:ilvl="5" w:tplc="17375771" w:tentative="1">
      <w:start w:val="1"/>
      <w:numFmt w:val="lowerRoman"/>
      <w:lvlText w:val="%6."/>
      <w:lvlJc w:val="right"/>
      <w:pPr>
        <w:ind w:left="4320" w:hanging="180"/>
      </w:pPr>
    </w:lvl>
    <w:lvl w:ilvl="6" w:tplc="17375771" w:tentative="1">
      <w:start w:val="1"/>
      <w:numFmt w:val="decimal"/>
      <w:lvlText w:val="%7."/>
      <w:lvlJc w:val="left"/>
      <w:pPr>
        <w:ind w:left="5040" w:hanging="360"/>
      </w:pPr>
    </w:lvl>
    <w:lvl w:ilvl="7" w:tplc="17375771" w:tentative="1">
      <w:start w:val="1"/>
      <w:numFmt w:val="lowerLetter"/>
      <w:lvlText w:val="%8."/>
      <w:lvlJc w:val="left"/>
      <w:pPr>
        <w:ind w:left="5760" w:hanging="360"/>
      </w:pPr>
    </w:lvl>
    <w:lvl w:ilvl="8" w:tplc="1737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5">
    <w:multiLevelType w:val="hybridMultilevel"/>
    <w:lvl w:ilvl="0" w:tplc="66922599">
      <w:start w:val="1"/>
      <w:numFmt w:val="decimal"/>
      <w:lvlText w:val="%1."/>
      <w:lvlJc w:val="left"/>
      <w:pPr>
        <w:ind w:left="720" w:hanging="360"/>
      </w:pPr>
    </w:lvl>
    <w:lvl w:ilvl="1" w:tplc="66922599" w:tentative="1">
      <w:start w:val="1"/>
      <w:numFmt w:val="lowerLetter"/>
      <w:lvlText w:val="%2."/>
      <w:lvlJc w:val="left"/>
      <w:pPr>
        <w:ind w:left="1440" w:hanging="360"/>
      </w:pPr>
    </w:lvl>
    <w:lvl w:ilvl="2" w:tplc="66922599" w:tentative="1">
      <w:start w:val="1"/>
      <w:numFmt w:val="lowerRoman"/>
      <w:lvlText w:val="%3."/>
      <w:lvlJc w:val="right"/>
      <w:pPr>
        <w:ind w:left="2160" w:hanging="180"/>
      </w:pPr>
    </w:lvl>
    <w:lvl w:ilvl="3" w:tplc="66922599" w:tentative="1">
      <w:start w:val="1"/>
      <w:numFmt w:val="decimal"/>
      <w:lvlText w:val="%4."/>
      <w:lvlJc w:val="left"/>
      <w:pPr>
        <w:ind w:left="2880" w:hanging="360"/>
      </w:pPr>
    </w:lvl>
    <w:lvl w:ilvl="4" w:tplc="66922599" w:tentative="1">
      <w:start w:val="1"/>
      <w:numFmt w:val="lowerLetter"/>
      <w:lvlText w:val="%5."/>
      <w:lvlJc w:val="left"/>
      <w:pPr>
        <w:ind w:left="3600" w:hanging="360"/>
      </w:pPr>
    </w:lvl>
    <w:lvl w:ilvl="5" w:tplc="66922599" w:tentative="1">
      <w:start w:val="1"/>
      <w:numFmt w:val="lowerRoman"/>
      <w:lvlText w:val="%6."/>
      <w:lvlJc w:val="right"/>
      <w:pPr>
        <w:ind w:left="4320" w:hanging="180"/>
      </w:pPr>
    </w:lvl>
    <w:lvl w:ilvl="6" w:tplc="66922599" w:tentative="1">
      <w:start w:val="1"/>
      <w:numFmt w:val="decimal"/>
      <w:lvlText w:val="%7."/>
      <w:lvlJc w:val="left"/>
      <w:pPr>
        <w:ind w:left="5040" w:hanging="360"/>
      </w:pPr>
    </w:lvl>
    <w:lvl w:ilvl="7" w:tplc="66922599" w:tentative="1">
      <w:start w:val="1"/>
      <w:numFmt w:val="lowerLetter"/>
      <w:lvlText w:val="%8."/>
      <w:lvlJc w:val="left"/>
      <w:pPr>
        <w:ind w:left="5760" w:hanging="360"/>
      </w:pPr>
    </w:lvl>
    <w:lvl w:ilvl="8" w:tplc="6692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4">
    <w:multiLevelType w:val="hybridMultilevel"/>
    <w:lvl w:ilvl="0" w:tplc="29683287">
      <w:start w:val="1"/>
      <w:numFmt w:val="decimal"/>
      <w:lvlText w:val="%1."/>
      <w:lvlJc w:val="left"/>
      <w:pPr>
        <w:ind w:left="720" w:hanging="360"/>
      </w:pPr>
    </w:lvl>
    <w:lvl w:ilvl="1" w:tplc="29683287" w:tentative="1">
      <w:start w:val="1"/>
      <w:numFmt w:val="lowerLetter"/>
      <w:lvlText w:val="%2."/>
      <w:lvlJc w:val="left"/>
      <w:pPr>
        <w:ind w:left="1440" w:hanging="360"/>
      </w:pPr>
    </w:lvl>
    <w:lvl w:ilvl="2" w:tplc="29683287" w:tentative="1">
      <w:start w:val="1"/>
      <w:numFmt w:val="lowerRoman"/>
      <w:lvlText w:val="%3."/>
      <w:lvlJc w:val="right"/>
      <w:pPr>
        <w:ind w:left="2160" w:hanging="180"/>
      </w:pPr>
    </w:lvl>
    <w:lvl w:ilvl="3" w:tplc="29683287" w:tentative="1">
      <w:start w:val="1"/>
      <w:numFmt w:val="decimal"/>
      <w:lvlText w:val="%4."/>
      <w:lvlJc w:val="left"/>
      <w:pPr>
        <w:ind w:left="2880" w:hanging="360"/>
      </w:pPr>
    </w:lvl>
    <w:lvl w:ilvl="4" w:tplc="29683287" w:tentative="1">
      <w:start w:val="1"/>
      <w:numFmt w:val="lowerLetter"/>
      <w:lvlText w:val="%5."/>
      <w:lvlJc w:val="left"/>
      <w:pPr>
        <w:ind w:left="3600" w:hanging="360"/>
      </w:pPr>
    </w:lvl>
    <w:lvl w:ilvl="5" w:tplc="29683287" w:tentative="1">
      <w:start w:val="1"/>
      <w:numFmt w:val="lowerRoman"/>
      <w:lvlText w:val="%6."/>
      <w:lvlJc w:val="right"/>
      <w:pPr>
        <w:ind w:left="4320" w:hanging="180"/>
      </w:pPr>
    </w:lvl>
    <w:lvl w:ilvl="6" w:tplc="29683287" w:tentative="1">
      <w:start w:val="1"/>
      <w:numFmt w:val="decimal"/>
      <w:lvlText w:val="%7."/>
      <w:lvlJc w:val="left"/>
      <w:pPr>
        <w:ind w:left="5040" w:hanging="360"/>
      </w:pPr>
    </w:lvl>
    <w:lvl w:ilvl="7" w:tplc="29683287" w:tentative="1">
      <w:start w:val="1"/>
      <w:numFmt w:val="lowerLetter"/>
      <w:lvlText w:val="%8."/>
      <w:lvlJc w:val="left"/>
      <w:pPr>
        <w:ind w:left="5760" w:hanging="360"/>
      </w:pPr>
    </w:lvl>
    <w:lvl w:ilvl="8" w:tplc="2968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3">
    <w:multiLevelType w:val="hybridMultilevel"/>
    <w:lvl w:ilvl="0" w:tplc="54148838">
      <w:start w:val="1"/>
      <w:numFmt w:val="decimal"/>
      <w:lvlText w:val="%1."/>
      <w:lvlJc w:val="left"/>
      <w:pPr>
        <w:ind w:left="720" w:hanging="360"/>
      </w:pPr>
    </w:lvl>
    <w:lvl w:ilvl="1" w:tplc="54148838" w:tentative="1">
      <w:start w:val="1"/>
      <w:numFmt w:val="lowerLetter"/>
      <w:lvlText w:val="%2."/>
      <w:lvlJc w:val="left"/>
      <w:pPr>
        <w:ind w:left="1440" w:hanging="360"/>
      </w:pPr>
    </w:lvl>
    <w:lvl w:ilvl="2" w:tplc="54148838" w:tentative="1">
      <w:start w:val="1"/>
      <w:numFmt w:val="lowerRoman"/>
      <w:lvlText w:val="%3."/>
      <w:lvlJc w:val="right"/>
      <w:pPr>
        <w:ind w:left="2160" w:hanging="180"/>
      </w:pPr>
    </w:lvl>
    <w:lvl w:ilvl="3" w:tplc="54148838" w:tentative="1">
      <w:start w:val="1"/>
      <w:numFmt w:val="decimal"/>
      <w:lvlText w:val="%4."/>
      <w:lvlJc w:val="left"/>
      <w:pPr>
        <w:ind w:left="2880" w:hanging="360"/>
      </w:pPr>
    </w:lvl>
    <w:lvl w:ilvl="4" w:tplc="54148838" w:tentative="1">
      <w:start w:val="1"/>
      <w:numFmt w:val="lowerLetter"/>
      <w:lvlText w:val="%5."/>
      <w:lvlJc w:val="left"/>
      <w:pPr>
        <w:ind w:left="3600" w:hanging="360"/>
      </w:pPr>
    </w:lvl>
    <w:lvl w:ilvl="5" w:tplc="54148838" w:tentative="1">
      <w:start w:val="1"/>
      <w:numFmt w:val="lowerRoman"/>
      <w:lvlText w:val="%6."/>
      <w:lvlJc w:val="right"/>
      <w:pPr>
        <w:ind w:left="4320" w:hanging="180"/>
      </w:pPr>
    </w:lvl>
    <w:lvl w:ilvl="6" w:tplc="54148838" w:tentative="1">
      <w:start w:val="1"/>
      <w:numFmt w:val="decimal"/>
      <w:lvlText w:val="%7."/>
      <w:lvlJc w:val="left"/>
      <w:pPr>
        <w:ind w:left="5040" w:hanging="360"/>
      </w:pPr>
    </w:lvl>
    <w:lvl w:ilvl="7" w:tplc="54148838" w:tentative="1">
      <w:start w:val="1"/>
      <w:numFmt w:val="lowerLetter"/>
      <w:lvlText w:val="%8."/>
      <w:lvlJc w:val="left"/>
      <w:pPr>
        <w:ind w:left="5760" w:hanging="360"/>
      </w:pPr>
    </w:lvl>
    <w:lvl w:ilvl="8" w:tplc="5414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2">
    <w:multiLevelType w:val="hybridMultilevel"/>
    <w:lvl w:ilvl="0" w:tplc="66570543">
      <w:start w:val="1"/>
      <w:numFmt w:val="decimal"/>
      <w:lvlText w:val="%1."/>
      <w:lvlJc w:val="left"/>
      <w:pPr>
        <w:ind w:left="720" w:hanging="360"/>
      </w:pPr>
    </w:lvl>
    <w:lvl w:ilvl="1" w:tplc="66570543" w:tentative="1">
      <w:start w:val="1"/>
      <w:numFmt w:val="lowerLetter"/>
      <w:lvlText w:val="%2."/>
      <w:lvlJc w:val="left"/>
      <w:pPr>
        <w:ind w:left="1440" w:hanging="360"/>
      </w:pPr>
    </w:lvl>
    <w:lvl w:ilvl="2" w:tplc="66570543" w:tentative="1">
      <w:start w:val="1"/>
      <w:numFmt w:val="lowerRoman"/>
      <w:lvlText w:val="%3."/>
      <w:lvlJc w:val="right"/>
      <w:pPr>
        <w:ind w:left="2160" w:hanging="180"/>
      </w:pPr>
    </w:lvl>
    <w:lvl w:ilvl="3" w:tplc="66570543" w:tentative="1">
      <w:start w:val="1"/>
      <w:numFmt w:val="decimal"/>
      <w:lvlText w:val="%4."/>
      <w:lvlJc w:val="left"/>
      <w:pPr>
        <w:ind w:left="2880" w:hanging="360"/>
      </w:pPr>
    </w:lvl>
    <w:lvl w:ilvl="4" w:tplc="66570543" w:tentative="1">
      <w:start w:val="1"/>
      <w:numFmt w:val="lowerLetter"/>
      <w:lvlText w:val="%5."/>
      <w:lvlJc w:val="left"/>
      <w:pPr>
        <w:ind w:left="3600" w:hanging="360"/>
      </w:pPr>
    </w:lvl>
    <w:lvl w:ilvl="5" w:tplc="66570543" w:tentative="1">
      <w:start w:val="1"/>
      <w:numFmt w:val="lowerRoman"/>
      <w:lvlText w:val="%6."/>
      <w:lvlJc w:val="right"/>
      <w:pPr>
        <w:ind w:left="4320" w:hanging="180"/>
      </w:pPr>
    </w:lvl>
    <w:lvl w:ilvl="6" w:tplc="66570543" w:tentative="1">
      <w:start w:val="1"/>
      <w:numFmt w:val="decimal"/>
      <w:lvlText w:val="%7."/>
      <w:lvlJc w:val="left"/>
      <w:pPr>
        <w:ind w:left="5040" w:hanging="360"/>
      </w:pPr>
    </w:lvl>
    <w:lvl w:ilvl="7" w:tplc="66570543" w:tentative="1">
      <w:start w:val="1"/>
      <w:numFmt w:val="lowerLetter"/>
      <w:lvlText w:val="%8."/>
      <w:lvlJc w:val="left"/>
      <w:pPr>
        <w:ind w:left="5760" w:hanging="360"/>
      </w:pPr>
    </w:lvl>
    <w:lvl w:ilvl="8" w:tplc="6657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1">
    <w:multiLevelType w:val="hybridMultilevel"/>
    <w:lvl w:ilvl="0" w:tplc="38774490">
      <w:start w:val="1"/>
      <w:numFmt w:val="decimal"/>
      <w:lvlText w:val="%1."/>
      <w:lvlJc w:val="left"/>
      <w:pPr>
        <w:ind w:left="720" w:hanging="360"/>
      </w:pPr>
    </w:lvl>
    <w:lvl w:ilvl="1" w:tplc="38774490" w:tentative="1">
      <w:start w:val="1"/>
      <w:numFmt w:val="lowerLetter"/>
      <w:lvlText w:val="%2."/>
      <w:lvlJc w:val="left"/>
      <w:pPr>
        <w:ind w:left="1440" w:hanging="360"/>
      </w:pPr>
    </w:lvl>
    <w:lvl w:ilvl="2" w:tplc="38774490" w:tentative="1">
      <w:start w:val="1"/>
      <w:numFmt w:val="lowerRoman"/>
      <w:lvlText w:val="%3."/>
      <w:lvlJc w:val="right"/>
      <w:pPr>
        <w:ind w:left="2160" w:hanging="180"/>
      </w:pPr>
    </w:lvl>
    <w:lvl w:ilvl="3" w:tplc="38774490" w:tentative="1">
      <w:start w:val="1"/>
      <w:numFmt w:val="decimal"/>
      <w:lvlText w:val="%4."/>
      <w:lvlJc w:val="left"/>
      <w:pPr>
        <w:ind w:left="2880" w:hanging="360"/>
      </w:pPr>
    </w:lvl>
    <w:lvl w:ilvl="4" w:tplc="38774490" w:tentative="1">
      <w:start w:val="1"/>
      <w:numFmt w:val="lowerLetter"/>
      <w:lvlText w:val="%5."/>
      <w:lvlJc w:val="left"/>
      <w:pPr>
        <w:ind w:left="3600" w:hanging="360"/>
      </w:pPr>
    </w:lvl>
    <w:lvl w:ilvl="5" w:tplc="38774490" w:tentative="1">
      <w:start w:val="1"/>
      <w:numFmt w:val="lowerRoman"/>
      <w:lvlText w:val="%6."/>
      <w:lvlJc w:val="right"/>
      <w:pPr>
        <w:ind w:left="4320" w:hanging="180"/>
      </w:pPr>
    </w:lvl>
    <w:lvl w:ilvl="6" w:tplc="38774490" w:tentative="1">
      <w:start w:val="1"/>
      <w:numFmt w:val="decimal"/>
      <w:lvlText w:val="%7."/>
      <w:lvlJc w:val="left"/>
      <w:pPr>
        <w:ind w:left="5040" w:hanging="360"/>
      </w:pPr>
    </w:lvl>
    <w:lvl w:ilvl="7" w:tplc="38774490" w:tentative="1">
      <w:start w:val="1"/>
      <w:numFmt w:val="lowerLetter"/>
      <w:lvlText w:val="%8."/>
      <w:lvlJc w:val="left"/>
      <w:pPr>
        <w:ind w:left="5760" w:hanging="360"/>
      </w:pPr>
    </w:lvl>
    <w:lvl w:ilvl="8" w:tplc="3877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0">
    <w:multiLevelType w:val="hybridMultilevel"/>
    <w:lvl w:ilvl="0" w:tplc="78526762">
      <w:start w:val="1"/>
      <w:numFmt w:val="decimal"/>
      <w:lvlText w:val="%1."/>
      <w:lvlJc w:val="left"/>
      <w:pPr>
        <w:ind w:left="720" w:hanging="360"/>
      </w:pPr>
    </w:lvl>
    <w:lvl w:ilvl="1" w:tplc="78526762" w:tentative="1">
      <w:start w:val="1"/>
      <w:numFmt w:val="lowerLetter"/>
      <w:lvlText w:val="%2."/>
      <w:lvlJc w:val="left"/>
      <w:pPr>
        <w:ind w:left="1440" w:hanging="360"/>
      </w:pPr>
    </w:lvl>
    <w:lvl w:ilvl="2" w:tplc="78526762" w:tentative="1">
      <w:start w:val="1"/>
      <w:numFmt w:val="lowerRoman"/>
      <w:lvlText w:val="%3."/>
      <w:lvlJc w:val="right"/>
      <w:pPr>
        <w:ind w:left="2160" w:hanging="180"/>
      </w:pPr>
    </w:lvl>
    <w:lvl w:ilvl="3" w:tplc="78526762" w:tentative="1">
      <w:start w:val="1"/>
      <w:numFmt w:val="decimal"/>
      <w:lvlText w:val="%4."/>
      <w:lvlJc w:val="left"/>
      <w:pPr>
        <w:ind w:left="2880" w:hanging="360"/>
      </w:pPr>
    </w:lvl>
    <w:lvl w:ilvl="4" w:tplc="78526762" w:tentative="1">
      <w:start w:val="1"/>
      <w:numFmt w:val="lowerLetter"/>
      <w:lvlText w:val="%5."/>
      <w:lvlJc w:val="left"/>
      <w:pPr>
        <w:ind w:left="3600" w:hanging="360"/>
      </w:pPr>
    </w:lvl>
    <w:lvl w:ilvl="5" w:tplc="78526762" w:tentative="1">
      <w:start w:val="1"/>
      <w:numFmt w:val="lowerRoman"/>
      <w:lvlText w:val="%6."/>
      <w:lvlJc w:val="right"/>
      <w:pPr>
        <w:ind w:left="4320" w:hanging="180"/>
      </w:pPr>
    </w:lvl>
    <w:lvl w:ilvl="6" w:tplc="78526762" w:tentative="1">
      <w:start w:val="1"/>
      <w:numFmt w:val="decimal"/>
      <w:lvlText w:val="%7."/>
      <w:lvlJc w:val="left"/>
      <w:pPr>
        <w:ind w:left="5040" w:hanging="360"/>
      </w:pPr>
    </w:lvl>
    <w:lvl w:ilvl="7" w:tplc="78526762" w:tentative="1">
      <w:start w:val="1"/>
      <w:numFmt w:val="lowerLetter"/>
      <w:lvlText w:val="%8."/>
      <w:lvlJc w:val="left"/>
      <w:pPr>
        <w:ind w:left="5760" w:hanging="360"/>
      </w:pPr>
    </w:lvl>
    <w:lvl w:ilvl="8" w:tplc="78526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9">
    <w:multiLevelType w:val="hybridMultilevel"/>
    <w:lvl w:ilvl="0" w:tplc="74455436">
      <w:start w:val="1"/>
      <w:numFmt w:val="decimal"/>
      <w:lvlText w:val="%1."/>
      <w:lvlJc w:val="left"/>
      <w:pPr>
        <w:ind w:left="720" w:hanging="360"/>
      </w:pPr>
    </w:lvl>
    <w:lvl w:ilvl="1" w:tplc="74455436" w:tentative="1">
      <w:start w:val="1"/>
      <w:numFmt w:val="lowerLetter"/>
      <w:lvlText w:val="%2."/>
      <w:lvlJc w:val="left"/>
      <w:pPr>
        <w:ind w:left="1440" w:hanging="360"/>
      </w:pPr>
    </w:lvl>
    <w:lvl w:ilvl="2" w:tplc="74455436" w:tentative="1">
      <w:start w:val="1"/>
      <w:numFmt w:val="lowerRoman"/>
      <w:lvlText w:val="%3."/>
      <w:lvlJc w:val="right"/>
      <w:pPr>
        <w:ind w:left="2160" w:hanging="180"/>
      </w:pPr>
    </w:lvl>
    <w:lvl w:ilvl="3" w:tplc="74455436" w:tentative="1">
      <w:start w:val="1"/>
      <w:numFmt w:val="decimal"/>
      <w:lvlText w:val="%4."/>
      <w:lvlJc w:val="left"/>
      <w:pPr>
        <w:ind w:left="2880" w:hanging="360"/>
      </w:pPr>
    </w:lvl>
    <w:lvl w:ilvl="4" w:tplc="74455436" w:tentative="1">
      <w:start w:val="1"/>
      <w:numFmt w:val="lowerLetter"/>
      <w:lvlText w:val="%5."/>
      <w:lvlJc w:val="left"/>
      <w:pPr>
        <w:ind w:left="3600" w:hanging="360"/>
      </w:pPr>
    </w:lvl>
    <w:lvl w:ilvl="5" w:tplc="74455436" w:tentative="1">
      <w:start w:val="1"/>
      <w:numFmt w:val="lowerRoman"/>
      <w:lvlText w:val="%6."/>
      <w:lvlJc w:val="right"/>
      <w:pPr>
        <w:ind w:left="4320" w:hanging="180"/>
      </w:pPr>
    </w:lvl>
    <w:lvl w:ilvl="6" w:tplc="74455436" w:tentative="1">
      <w:start w:val="1"/>
      <w:numFmt w:val="decimal"/>
      <w:lvlText w:val="%7."/>
      <w:lvlJc w:val="left"/>
      <w:pPr>
        <w:ind w:left="5040" w:hanging="360"/>
      </w:pPr>
    </w:lvl>
    <w:lvl w:ilvl="7" w:tplc="74455436" w:tentative="1">
      <w:start w:val="1"/>
      <w:numFmt w:val="lowerLetter"/>
      <w:lvlText w:val="%8."/>
      <w:lvlJc w:val="left"/>
      <w:pPr>
        <w:ind w:left="5760" w:hanging="360"/>
      </w:pPr>
    </w:lvl>
    <w:lvl w:ilvl="8" w:tplc="7445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8">
    <w:multiLevelType w:val="hybridMultilevel"/>
    <w:lvl w:ilvl="0" w:tplc="27376540">
      <w:start w:val="1"/>
      <w:numFmt w:val="decimal"/>
      <w:lvlText w:val="%1."/>
      <w:lvlJc w:val="left"/>
      <w:pPr>
        <w:ind w:left="720" w:hanging="360"/>
      </w:pPr>
    </w:lvl>
    <w:lvl w:ilvl="1" w:tplc="27376540" w:tentative="1">
      <w:start w:val="1"/>
      <w:numFmt w:val="lowerLetter"/>
      <w:lvlText w:val="%2."/>
      <w:lvlJc w:val="left"/>
      <w:pPr>
        <w:ind w:left="1440" w:hanging="360"/>
      </w:pPr>
    </w:lvl>
    <w:lvl w:ilvl="2" w:tplc="27376540" w:tentative="1">
      <w:start w:val="1"/>
      <w:numFmt w:val="lowerRoman"/>
      <w:lvlText w:val="%3."/>
      <w:lvlJc w:val="right"/>
      <w:pPr>
        <w:ind w:left="2160" w:hanging="180"/>
      </w:pPr>
    </w:lvl>
    <w:lvl w:ilvl="3" w:tplc="27376540" w:tentative="1">
      <w:start w:val="1"/>
      <w:numFmt w:val="decimal"/>
      <w:lvlText w:val="%4."/>
      <w:lvlJc w:val="left"/>
      <w:pPr>
        <w:ind w:left="2880" w:hanging="360"/>
      </w:pPr>
    </w:lvl>
    <w:lvl w:ilvl="4" w:tplc="27376540" w:tentative="1">
      <w:start w:val="1"/>
      <w:numFmt w:val="lowerLetter"/>
      <w:lvlText w:val="%5."/>
      <w:lvlJc w:val="left"/>
      <w:pPr>
        <w:ind w:left="3600" w:hanging="360"/>
      </w:pPr>
    </w:lvl>
    <w:lvl w:ilvl="5" w:tplc="27376540" w:tentative="1">
      <w:start w:val="1"/>
      <w:numFmt w:val="lowerRoman"/>
      <w:lvlText w:val="%6."/>
      <w:lvlJc w:val="right"/>
      <w:pPr>
        <w:ind w:left="4320" w:hanging="180"/>
      </w:pPr>
    </w:lvl>
    <w:lvl w:ilvl="6" w:tplc="27376540" w:tentative="1">
      <w:start w:val="1"/>
      <w:numFmt w:val="decimal"/>
      <w:lvlText w:val="%7."/>
      <w:lvlJc w:val="left"/>
      <w:pPr>
        <w:ind w:left="5040" w:hanging="360"/>
      </w:pPr>
    </w:lvl>
    <w:lvl w:ilvl="7" w:tplc="27376540" w:tentative="1">
      <w:start w:val="1"/>
      <w:numFmt w:val="lowerLetter"/>
      <w:lvlText w:val="%8."/>
      <w:lvlJc w:val="left"/>
      <w:pPr>
        <w:ind w:left="5760" w:hanging="360"/>
      </w:pPr>
    </w:lvl>
    <w:lvl w:ilvl="8" w:tplc="2737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7">
    <w:multiLevelType w:val="hybridMultilevel"/>
    <w:lvl w:ilvl="0" w:tplc="80500467">
      <w:start w:val="1"/>
      <w:numFmt w:val="decimal"/>
      <w:lvlText w:val="%1."/>
      <w:lvlJc w:val="left"/>
      <w:pPr>
        <w:ind w:left="720" w:hanging="360"/>
      </w:pPr>
    </w:lvl>
    <w:lvl w:ilvl="1" w:tplc="80500467" w:tentative="1">
      <w:start w:val="1"/>
      <w:numFmt w:val="lowerLetter"/>
      <w:lvlText w:val="%2."/>
      <w:lvlJc w:val="left"/>
      <w:pPr>
        <w:ind w:left="1440" w:hanging="360"/>
      </w:pPr>
    </w:lvl>
    <w:lvl w:ilvl="2" w:tplc="80500467" w:tentative="1">
      <w:start w:val="1"/>
      <w:numFmt w:val="lowerRoman"/>
      <w:lvlText w:val="%3."/>
      <w:lvlJc w:val="right"/>
      <w:pPr>
        <w:ind w:left="2160" w:hanging="180"/>
      </w:pPr>
    </w:lvl>
    <w:lvl w:ilvl="3" w:tplc="80500467" w:tentative="1">
      <w:start w:val="1"/>
      <w:numFmt w:val="decimal"/>
      <w:lvlText w:val="%4."/>
      <w:lvlJc w:val="left"/>
      <w:pPr>
        <w:ind w:left="2880" w:hanging="360"/>
      </w:pPr>
    </w:lvl>
    <w:lvl w:ilvl="4" w:tplc="80500467" w:tentative="1">
      <w:start w:val="1"/>
      <w:numFmt w:val="lowerLetter"/>
      <w:lvlText w:val="%5."/>
      <w:lvlJc w:val="left"/>
      <w:pPr>
        <w:ind w:left="3600" w:hanging="360"/>
      </w:pPr>
    </w:lvl>
    <w:lvl w:ilvl="5" w:tplc="80500467" w:tentative="1">
      <w:start w:val="1"/>
      <w:numFmt w:val="lowerRoman"/>
      <w:lvlText w:val="%6."/>
      <w:lvlJc w:val="right"/>
      <w:pPr>
        <w:ind w:left="4320" w:hanging="180"/>
      </w:pPr>
    </w:lvl>
    <w:lvl w:ilvl="6" w:tplc="80500467" w:tentative="1">
      <w:start w:val="1"/>
      <w:numFmt w:val="decimal"/>
      <w:lvlText w:val="%7."/>
      <w:lvlJc w:val="left"/>
      <w:pPr>
        <w:ind w:left="5040" w:hanging="360"/>
      </w:pPr>
    </w:lvl>
    <w:lvl w:ilvl="7" w:tplc="80500467" w:tentative="1">
      <w:start w:val="1"/>
      <w:numFmt w:val="lowerLetter"/>
      <w:lvlText w:val="%8."/>
      <w:lvlJc w:val="left"/>
      <w:pPr>
        <w:ind w:left="5760" w:hanging="360"/>
      </w:pPr>
    </w:lvl>
    <w:lvl w:ilvl="8" w:tplc="8050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6">
    <w:multiLevelType w:val="hybridMultilevel"/>
    <w:lvl w:ilvl="0" w:tplc="97327094">
      <w:start w:val="1"/>
      <w:numFmt w:val="decimal"/>
      <w:lvlText w:val="%1."/>
      <w:lvlJc w:val="left"/>
      <w:pPr>
        <w:ind w:left="720" w:hanging="360"/>
      </w:pPr>
    </w:lvl>
    <w:lvl w:ilvl="1" w:tplc="97327094" w:tentative="1">
      <w:start w:val="1"/>
      <w:numFmt w:val="lowerLetter"/>
      <w:lvlText w:val="%2."/>
      <w:lvlJc w:val="left"/>
      <w:pPr>
        <w:ind w:left="1440" w:hanging="360"/>
      </w:pPr>
    </w:lvl>
    <w:lvl w:ilvl="2" w:tplc="97327094" w:tentative="1">
      <w:start w:val="1"/>
      <w:numFmt w:val="lowerRoman"/>
      <w:lvlText w:val="%3."/>
      <w:lvlJc w:val="right"/>
      <w:pPr>
        <w:ind w:left="2160" w:hanging="180"/>
      </w:pPr>
    </w:lvl>
    <w:lvl w:ilvl="3" w:tplc="97327094" w:tentative="1">
      <w:start w:val="1"/>
      <w:numFmt w:val="decimal"/>
      <w:lvlText w:val="%4."/>
      <w:lvlJc w:val="left"/>
      <w:pPr>
        <w:ind w:left="2880" w:hanging="360"/>
      </w:pPr>
    </w:lvl>
    <w:lvl w:ilvl="4" w:tplc="97327094" w:tentative="1">
      <w:start w:val="1"/>
      <w:numFmt w:val="lowerLetter"/>
      <w:lvlText w:val="%5."/>
      <w:lvlJc w:val="left"/>
      <w:pPr>
        <w:ind w:left="3600" w:hanging="360"/>
      </w:pPr>
    </w:lvl>
    <w:lvl w:ilvl="5" w:tplc="97327094" w:tentative="1">
      <w:start w:val="1"/>
      <w:numFmt w:val="lowerRoman"/>
      <w:lvlText w:val="%6."/>
      <w:lvlJc w:val="right"/>
      <w:pPr>
        <w:ind w:left="4320" w:hanging="180"/>
      </w:pPr>
    </w:lvl>
    <w:lvl w:ilvl="6" w:tplc="97327094" w:tentative="1">
      <w:start w:val="1"/>
      <w:numFmt w:val="decimal"/>
      <w:lvlText w:val="%7."/>
      <w:lvlJc w:val="left"/>
      <w:pPr>
        <w:ind w:left="5040" w:hanging="360"/>
      </w:pPr>
    </w:lvl>
    <w:lvl w:ilvl="7" w:tplc="97327094" w:tentative="1">
      <w:start w:val="1"/>
      <w:numFmt w:val="lowerLetter"/>
      <w:lvlText w:val="%8."/>
      <w:lvlJc w:val="left"/>
      <w:pPr>
        <w:ind w:left="5760" w:hanging="360"/>
      </w:pPr>
    </w:lvl>
    <w:lvl w:ilvl="8" w:tplc="9732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5">
    <w:multiLevelType w:val="hybridMultilevel"/>
    <w:lvl w:ilvl="0" w:tplc="79915887">
      <w:start w:val="1"/>
      <w:numFmt w:val="decimal"/>
      <w:lvlText w:val="%1."/>
      <w:lvlJc w:val="left"/>
      <w:pPr>
        <w:ind w:left="720" w:hanging="360"/>
      </w:pPr>
    </w:lvl>
    <w:lvl w:ilvl="1" w:tplc="79915887" w:tentative="1">
      <w:start w:val="1"/>
      <w:numFmt w:val="lowerLetter"/>
      <w:lvlText w:val="%2."/>
      <w:lvlJc w:val="left"/>
      <w:pPr>
        <w:ind w:left="1440" w:hanging="360"/>
      </w:pPr>
    </w:lvl>
    <w:lvl w:ilvl="2" w:tplc="79915887" w:tentative="1">
      <w:start w:val="1"/>
      <w:numFmt w:val="lowerRoman"/>
      <w:lvlText w:val="%3."/>
      <w:lvlJc w:val="right"/>
      <w:pPr>
        <w:ind w:left="2160" w:hanging="180"/>
      </w:pPr>
    </w:lvl>
    <w:lvl w:ilvl="3" w:tplc="79915887" w:tentative="1">
      <w:start w:val="1"/>
      <w:numFmt w:val="decimal"/>
      <w:lvlText w:val="%4."/>
      <w:lvlJc w:val="left"/>
      <w:pPr>
        <w:ind w:left="2880" w:hanging="360"/>
      </w:pPr>
    </w:lvl>
    <w:lvl w:ilvl="4" w:tplc="79915887" w:tentative="1">
      <w:start w:val="1"/>
      <w:numFmt w:val="lowerLetter"/>
      <w:lvlText w:val="%5."/>
      <w:lvlJc w:val="left"/>
      <w:pPr>
        <w:ind w:left="3600" w:hanging="360"/>
      </w:pPr>
    </w:lvl>
    <w:lvl w:ilvl="5" w:tplc="79915887" w:tentative="1">
      <w:start w:val="1"/>
      <w:numFmt w:val="lowerRoman"/>
      <w:lvlText w:val="%6."/>
      <w:lvlJc w:val="right"/>
      <w:pPr>
        <w:ind w:left="4320" w:hanging="180"/>
      </w:pPr>
    </w:lvl>
    <w:lvl w:ilvl="6" w:tplc="79915887" w:tentative="1">
      <w:start w:val="1"/>
      <w:numFmt w:val="decimal"/>
      <w:lvlText w:val="%7."/>
      <w:lvlJc w:val="left"/>
      <w:pPr>
        <w:ind w:left="5040" w:hanging="360"/>
      </w:pPr>
    </w:lvl>
    <w:lvl w:ilvl="7" w:tplc="79915887" w:tentative="1">
      <w:start w:val="1"/>
      <w:numFmt w:val="lowerLetter"/>
      <w:lvlText w:val="%8."/>
      <w:lvlJc w:val="left"/>
      <w:pPr>
        <w:ind w:left="5760" w:hanging="360"/>
      </w:pPr>
    </w:lvl>
    <w:lvl w:ilvl="8" w:tplc="7991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4">
    <w:multiLevelType w:val="hybridMultilevel"/>
    <w:lvl w:ilvl="0" w:tplc="65151272">
      <w:start w:val="1"/>
      <w:numFmt w:val="decimal"/>
      <w:lvlText w:val="%1."/>
      <w:lvlJc w:val="left"/>
      <w:pPr>
        <w:ind w:left="720" w:hanging="360"/>
      </w:pPr>
    </w:lvl>
    <w:lvl w:ilvl="1" w:tplc="65151272" w:tentative="1">
      <w:start w:val="1"/>
      <w:numFmt w:val="lowerLetter"/>
      <w:lvlText w:val="%2."/>
      <w:lvlJc w:val="left"/>
      <w:pPr>
        <w:ind w:left="1440" w:hanging="360"/>
      </w:pPr>
    </w:lvl>
    <w:lvl w:ilvl="2" w:tplc="65151272" w:tentative="1">
      <w:start w:val="1"/>
      <w:numFmt w:val="lowerRoman"/>
      <w:lvlText w:val="%3."/>
      <w:lvlJc w:val="right"/>
      <w:pPr>
        <w:ind w:left="2160" w:hanging="180"/>
      </w:pPr>
    </w:lvl>
    <w:lvl w:ilvl="3" w:tplc="65151272" w:tentative="1">
      <w:start w:val="1"/>
      <w:numFmt w:val="decimal"/>
      <w:lvlText w:val="%4."/>
      <w:lvlJc w:val="left"/>
      <w:pPr>
        <w:ind w:left="2880" w:hanging="360"/>
      </w:pPr>
    </w:lvl>
    <w:lvl w:ilvl="4" w:tplc="65151272" w:tentative="1">
      <w:start w:val="1"/>
      <w:numFmt w:val="lowerLetter"/>
      <w:lvlText w:val="%5."/>
      <w:lvlJc w:val="left"/>
      <w:pPr>
        <w:ind w:left="3600" w:hanging="360"/>
      </w:pPr>
    </w:lvl>
    <w:lvl w:ilvl="5" w:tplc="65151272" w:tentative="1">
      <w:start w:val="1"/>
      <w:numFmt w:val="lowerRoman"/>
      <w:lvlText w:val="%6."/>
      <w:lvlJc w:val="right"/>
      <w:pPr>
        <w:ind w:left="4320" w:hanging="180"/>
      </w:pPr>
    </w:lvl>
    <w:lvl w:ilvl="6" w:tplc="65151272" w:tentative="1">
      <w:start w:val="1"/>
      <w:numFmt w:val="decimal"/>
      <w:lvlText w:val="%7."/>
      <w:lvlJc w:val="left"/>
      <w:pPr>
        <w:ind w:left="5040" w:hanging="360"/>
      </w:pPr>
    </w:lvl>
    <w:lvl w:ilvl="7" w:tplc="65151272" w:tentative="1">
      <w:start w:val="1"/>
      <w:numFmt w:val="lowerLetter"/>
      <w:lvlText w:val="%8."/>
      <w:lvlJc w:val="left"/>
      <w:pPr>
        <w:ind w:left="5760" w:hanging="360"/>
      </w:pPr>
    </w:lvl>
    <w:lvl w:ilvl="8" w:tplc="6515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3">
    <w:multiLevelType w:val="hybridMultilevel"/>
    <w:lvl w:ilvl="0" w:tplc="22922552">
      <w:start w:val="1"/>
      <w:numFmt w:val="decimal"/>
      <w:lvlText w:val="%1."/>
      <w:lvlJc w:val="left"/>
      <w:pPr>
        <w:ind w:left="720" w:hanging="360"/>
      </w:pPr>
    </w:lvl>
    <w:lvl w:ilvl="1" w:tplc="22922552" w:tentative="1">
      <w:start w:val="1"/>
      <w:numFmt w:val="lowerLetter"/>
      <w:lvlText w:val="%2."/>
      <w:lvlJc w:val="left"/>
      <w:pPr>
        <w:ind w:left="1440" w:hanging="360"/>
      </w:pPr>
    </w:lvl>
    <w:lvl w:ilvl="2" w:tplc="22922552" w:tentative="1">
      <w:start w:val="1"/>
      <w:numFmt w:val="lowerRoman"/>
      <w:lvlText w:val="%3."/>
      <w:lvlJc w:val="right"/>
      <w:pPr>
        <w:ind w:left="2160" w:hanging="180"/>
      </w:pPr>
    </w:lvl>
    <w:lvl w:ilvl="3" w:tplc="22922552" w:tentative="1">
      <w:start w:val="1"/>
      <w:numFmt w:val="decimal"/>
      <w:lvlText w:val="%4."/>
      <w:lvlJc w:val="left"/>
      <w:pPr>
        <w:ind w:left="2880" w:hanging="360"/>
      </w:pPr>
    </w:lvl>
    <w:lvl w:ilvl="4" w:tplc="22922552" w:tentative="1">
      <w:start w:val="1"/>
      <w:numFmt w:val="lowerLetter"/>
      <w:lvlText w:val="%5."/>
      <w:lvlJc w:val="left"/>
      <w:pPr>
        <w:ind w:left="3600" w:hanging="360"/>
      </w:pPr>
    </w:lvl>
    <w:lvl w:ilvl="5" w:tplc="22922552" w:tentative="1">
      <w:start w:val="1"/>
      <w:numFmt w:val="lowerRoman"/>
      <w:lvlText w:val="%6."/>
      <w:lvlJc w:val="right"/>
      <w:pPr>
        <w:ind w:left="4320" w:hanging="180"/>
      </w:pPr>
    </w:lvl>
    <w:lvl w:ilvl="6" w:tplc="22922552" w:tentative="1">
      <w:start w:val="1"/>
      <w:numFmt w:val="decimal"/>
      <w:lvlText w:val="%7."/>
      <w:lvlJc w:val="left"/>
      <w:pPr>
        <w:ind w:left="5040" w:hanging="360"/>
      </w:pPr>
    </w:lvl>
    <w:lvl w:ilvl="7" w:tplc="22922552" w:tentative="1">
      <w:start w:val="1"/>
      <w:numFmt w:val="lowerLetter"/>
      <w:lvlText w:val="%8."/>
      <w:lvlJc w:val="left"/>
      <w:pPr>
        <w:ind w:left="5760" w:hanging="360"/>
      </w:pPr>
    </w:lvl>
    <w:lvl w:ilvl="8" w:tplc="2292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2">
    <w:multiLevelType w:val="hybridMultilevel"/>
    <w:lvl w:ilvl="0" w:tplc="48345357">
      <w:start w:val="1"/>
      <w:numFmt w:val="decimal"/>
      <w:lvlText w:val="%1."/>
      <w:lvlJc w:val="left"/>
      <w:pPr>
        <w:ind w:left="720" w:hanging="360"/>
      </w:pPr>
    </w:lvl>
    <w:lvl w:ilvl="1" w:tplc="48345357" w:tentative="1">
      <w:start w:val="1"/>
      <w:numFmt w:val="lowerLetter"/>
      <w:lvlText w:val="%2."/>
      <w:lvlJc w:val="left"/>
      <w:pPr>
        <w:ind w:left="1440" w:hanging="360"/>
      </w:pPr>
    </w:lvl>
    <w:lvl w:ilvl="2" w:tplc="48345357" w:tentative="1">
      <w:start w:val="1"/>
      <w:numFmt w:val="lowerRoman"/>
      <w:lvlText w:val="%3."/>
      <w:lvlJc w:val="right"/>
      <w:pPr>
        <w:ind w:left="2160" w:hanging="180"/>
      </w:pPr>
    </w:lvl>
    <w:lvl w:ilvl="3" w:tplc="48345357" w:tentative="1">
      <w:start w:val="1"/>
      <w:numFmt w:val="decimal"/>
      <w:lvlText w:val="%4."/>
      <w:lvlJc w:val="left"/>
      <w:pPr>
        <w:ind w:left="2880" w:hanging="360"/>
      </w:pPr>
    </w:lvl>
    <w:lvl w:ilvl="4" w:tplc="48345357" w:tentative="1">
      <w:start w:val="1"/>
      <w:numFmt w:val="lowerLetter"/>
      <w:lvlText w:val="%5."/>
      <w:lvlJc w:val="left"/>
      <w:pPr>
        <w:ind w:left="3600" w:hanging="360"/>
      </w:pPr>
    </w:lvl>
    <w:lvl w:ilvl="5" w:tplc="48345357" w:tentative="1">
      <w:start w:val="1"/>
      <w:numFmt w:val="lowerRoman"/>
      <w:lvlText w:val="%6."/>
      <w:lvlJc w:val="right"/>
      <w:pPr>
        <w:ind w:left="4320" w:hanging="180"/>
      </w:pPr>
    </w:lvl>
    <w:lvl w:ilvl="6" w:tplc="48345357" w:tentative="1">
      <w:start w:val="1"/>
      <w:numFmt w:val="decimal"/>
      <w:lvlText w:val="%7."/>
      <w:lvlJc w:val="left"/>
      <w:pPr>
        <w:ind w:left="5040" w:hanging="360"/>
      </w:pPr>
    </w:lvl>
    <w:lvl w:ilvl="7" w:tplc="48345357" w:tentative="1">
      <w:start w:val="1"/>
      <w:numFmt w:val="lowerLetter"/>
      <w:lvlText w:val="%8."/>
      <w:lvlJc w:val="left"/>
      <w:pPr>
        <w:ind w:left="5760" w:hanging="360"/>
      </w:pPr>
    </w:lvl>
    <w:lvl w:ilvl="8" w:tplc="4834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1">
    <w:multiLevelType w:val="hybridMultilevel"/>
    <w:lvl w:ilvl="0" w:tplc="18722190">
      <w:start w:val="1"/>
      <w:numFmt w:val="decimal"/>
      <w:lvlText w:val="%1."/>
      <w:lvlJc w:val="left"/>
      <w:pPr>
        <w:ind w:left="720" w:hanging="360"/>
      </w:pPr>
    </w:lvl>
    <w:lvl w:ilvl="1" w:tplc="18722190" w:tentative="1">
      <w:start w:val="1"/>
      <w:numFmt w:val="lowerLetter"/>
      <w:lvlText w:val="%2."/>
      <w:lvlJc w:val="left"/>
      <w:pPr>
        <w:ind w:left="1440" w:hanging="360"/>
      </w:pPr>
    </w:lvl>
    <w:lvl w:ilvl="2" w:tplc="18722190" w:tentative="1">
      <w:start w:val="1"/>
      <w:numFmt w:val="lowerRoman"/>
      <w:lvlText w:val="%3."/>
      <w:lvlJc w:val="right"/>
      <w:pPr>
        <w:ind w:left="2160" w:hanging="180"/>
      </w:pPr>
    </w:lvl>
    <w:lvl w:ilvl="3" w:tplc="18722190" w:tentative="1">
      <w:start w:val="1"/>
      <w:numFmt w:val="decimal"/>
      <w:lvlText w:val="%4."/>
      <w:lvlJc w:val="left"/>
      <w:pPr>
        <w:ind w:left="2880" w:hanging="360"/>
      </w:pPr>
    </w:lvl>
    <w:lvl w:ilvl="4" w:tplc="18722190" w:tentative="1">
      <w:start w:val="1"/>
      <w:numFmt w:val="lowerLetter"/>
      <w:lvlText w:val="%5."/>
      <w:lvlJc w:val="left"/>
      <w:pPr>
        <w:ind w:left="3600" w:hanging="360"/>
      </w:pPr>
    </w:lvl>
    <w:lvl w:ilvl="5" w:tplc="18722190" w:tentative="1">
      <w:start w:val="1"/>
      <w:numFmt w:val="lowerRoman"/>
      <w:lvlText w:val="%6."/>
      <w:lvlJc w:val="right"/>
      <w:pPr>
        <w:ind w:left="4320" w:hanging="180"/>
      </w:pPr>
    </w:lvl>
    <w:lvl w:ilvl="6" w:tplc="18722190" w:tentative="1">
      <w:start w:val="1"/>
      <w:numFmt w:val="decimal"/>
      <w:lvlText w:val="%7."/>
      <w:lvlJc w:val="left"/>
      <w:pPr>
        <w:ind w:left="5040" w:hanging="360"/>
      </w:pPr>
    </w:lvl>
    <w:lvl w:ilvl="7" w:tplc="18722190" w:tentative="1">
      <w:start w:val="1"/>
      <w:numFmt w:val="lowerLetter"/>
      <w:lvlText w:val="%8."/>
      <w:lvlJc w:val="left"/>
      <w:pPr>
        <w:ind w:left="5760" w:hanging="360"/>
      </w:pPr>
    </w:lvl>
    <w:lvl w:ilvl="8" w:tplc="1872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0">
    <w:multiLevelType w:val="hybridMultilevel"/>
    <w:lvl w:ilvl="0" w:tplc="77696744">
      <w:start w:val="1"/>
      <w:numFmt w:val="decimal"/>
      <w:lvlText w:val="%1."/>
      <w:lvlJc w:val="left"/>
      <w:pPr>
        <w:ind w:left="720" w:hanging="360"/>
      </w:pPr>
    </w:lvl>
    <w:lvl w:ilvl="1" w:tplc="77696744" w:tentative="1">
      <w:start w:val="1"/>
      <w:numFmt w:val="lowerLetter"/>
      <w:lvlText w:val="%2."/>
      <w:lvlJc w:val="left"/>
      <w:pPr>
        <w:ind w:left="1440" w:hanging="360"/>
      </w:pPr>
    </w:lvl>
    <w:lvl w:ilvl="2" w:tplc="77696744" w:tentative="1">
      <w:start w:val="1"/>
      <w:numFmt w:val="lowerRoman"/>
      <w:lvlText w:val="%3."/>
      <w:lvlJc w:val="right"/>
      <w:pPr>
        <w:ind w:left="2160" w:hanging="180"/>
      </w:pPr>
    </w:lvl>
    <w:lvl w:ilvl="3" w:tplc="77696744" w:tentative="1">
      <w:start w:val="1"/>
      <w:numFmt w:val="decimal"/>
      <w:lvlText w:val="%4."/>
      <w:lvlJc w:val="left"/>
      <w:pPr>
        <w:ind w:left="2880" w:hanging="360"/>
      </w:pPr>
    </w:lvl>
    <w:lvl w:ilvl="4" w:tplc="77696744" w:tentative="1">
      <w:start w:val="1"/>
      <w:numFmt w:val="lowerLetter"/>
      <w:lvlText w:val="%5."/>
      <w:lvlJc w:val="left"/>
      <w:pPr>
        <w:ind w:left="3600" w:hanging="360"/>
      </w:pPr>
    </w:lvl>
    <w:lvl w:ilvl="5" w:tplc="77696744" w:tentative="1">
      <w:start w:val="1"/>
      <w:numFmt w:val="lowerRoman"/>
      <w:lvlText w:val="%6."/>
      <w:lvlJc w:val="right"/>
      <w:pPr>
        <w:ind w:left="4320" w:hanging="180"/>
      </w:pPr>
    </w:lvl>
    <w:lvl w:ilvl="6" w:tplc="77696744" w:tentative="1">
      <w:start w:val="1"/>
      <w:numFmt w:val="decimal"/>
      <w:lvlText w:val="%7."/>
      <w:lvlJc w:val="left"/>
      <w:pPr>
        <w:ind w:left="5040" w:hanging="360"/>
      </w:pPr>
    </w:lvl>
    <w:lvl w:ilvl="7" w:tplc="77696744" w:tentative="1">
      <w:start w:val="1"/>
      <w:numFmt w:val="lowerLetter"/>
      <w:lvlText w:val="%8."/>
      <w:lvlJc w:val="left"/>
      <w:pPr>
        <w:ind w:left="5760" w:hanging="360"/>
      </w:pPr>
    </w:lvl>
    <w:lvl w:ilvl="8" w:tplc="7769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9">
    <w:multiLevelType w:val="hybridMultilevel"/>
    <w:lvl w:ilvl="0" w:tplc="26068899">
      <w:start w:val="1"/>
      <w:numFmt w:val="decimal"/>
      <w:lvlText w:val="%1."/>
      <w:lvlJc w:val="left"/>
      <w:pPr>
        <w:ind w:left="720" w:hanging="360"/>
      </w:pPr>
    </w:lvl>
    <w:lvl w:ilvl="1" w:tplc="26068899" w:tentative="1">
      <w:start w:val="1"/>
      <w:numFmt w:val="lowerLetter"/>
      <w:lvlText w:val="%2."/>
      <w:lvlJc w:val="left"/>
      <w:pPr>
        <w:ind w:left="1440" w:hanging="360"/>
      </w:pPr>
    </w:lvl>
    <w:lvl w:ilvl="2" w:tplc="26068899" w:tentative="1">
      <w:start w:val="1"/>
      <w:numFmt w:val="lowerRoman"/>
      <w:lvlText w:val="%3."/>
      <w:lvlJc w:val="right"/>
      <w:pPr>
        <w:ind w:left="2160" w:hanging="180"/>
      </w:pPr>
    </w:lvl>
    <w:lvl w:ilvl="3" w:tplc="26068899" w:tentative="1">
      <w:start w:val="1"/>
      <w:numFmt w:val="decimal"/>
      <w:lvlText w:val="%4."/>
      <w:lvlJc w:val="left"/>
      <w:pPr>
        <w:ind w:left="2880" w:hanging="360"/>
      </w:pPr>
    </w:lvl>
    <w:lvl w:ilvl="4" w:tplc="26068899" w:tentative="1">
      <w:start w:val="1"/>
      <w:numFmt w:val="lowerLetter"/>
      <w:lvlText w:val="%5."/>
      <w:lvlJc w:val="left"/>
      <w:pPr>
        <w:ind w:left="3600" w:hanging="360"/>
      </w:pPr>
    </w:lvl>
    <w:lvl w:ilvl="5" w:tplc="26068899" w:tentative="1">
      <w:start w:val="1"/>
      <w:numFmt w:val="lowerRoman"/>
      <w:lvlText w:val="%6."/>
      <w:lvlJc w:val="right"/>
      <w:pPr>
        <w:ind w:left="4320" w:hanging="180"/>
      </w:pPr>
    </w:lvl>
    <w:lvl w:ilvl="6" w:tplc="26068899" w:tentative="1">
      <w:start w:val="1"/>
      <w:numFmt w:val="decimal"/>
      <w:lvlText w:val="%7."/>
      <w:lvlJc w:val="left"/>
      <w:pPr>
        <w:ind w:left="5040" w:hanging="360"/>
      </w:pPr>
    </w:lvl>
    <w:lvl w:ilvl="7" w:tplc="26068899" w:tentative="1">
      <w:start w:val="1"/>
      <w:numFmt w:val="lowerLetter"/>
      <w:lvlText w:val="%8."/>
      <w:lvlJc w:val="left"/>
      <w:pPr>
        <w:ind w:left="5760" w:hanging="360"/>
      </w:pPr>
    </w:lvl>
    <w:lvl w:ilvl="8" w:tplc="2606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8">
    <w:multiLevelType w:val="hybridMultilevel"/>
    <w:lvl w:ilvl="0" w:tplc="56318880">
      <w:start w:val="1"/>
      <w:numFmt w:val="decimal"/>
      <w:lvlText w:val="%1."/>
      <w:lvlJc w:val="left"/>
      <w:pPr>
        <w:ind w:left="720" w:hanging="360"/>
      </w:pPr>
    </w:lvl>
    <w:lvl w:ilvl="1" w:tplc="56318880" w:tentative="1">
      <w:start w:val="1"/>
      <w:numFmt w:val="lowerLetter"/>
      <w:lvlText w:val="%2."/>
      <w:lvlJc w:val="left"/>
      <w:pPr>
        <w:ind w:left="1440" w:hanging="360"/>
      </w:pPr>
    </w:lvl>
    <w:lvl w:ilvl="2" w:tplc="56318880" w:tentative="1">
      <w:start w:val="1"/>
      <w:numFmt w:val="lowerRoman"/>
      <w:lvlText w:val="%3."/>
      <w:lvlJc w:val="right"/>
      <w:pPr>
        <w:ind w:left="2160" w:hanging="180"/>
      </w:pPr>
    </w:lvl>
    <w:lvl w:ilvl="3" w:tplc="56318880" w:tentative="1">
      <w:start w:val="1"/>
      <w:numFmt w:val="decimal"/>
      <w:lvlText w:val="%4."/>
      <w:lvlJc w:val="left"/>
      <w:pPr>
        <w:ind w:left="2880" w:hanging="360"/>
      </w:pPr>
    </w:lvl>
    <w:lvl w:ilvl="4" w:tplc="56318880" w:tentative="1">
      <w:start w:val="1"/>
      <w:numFmt w:val="lowerLetter"/>
      <w:lvlText w:val="%5."/>
      <w:lvlJc w:val="left"/>
      <w:pPr>
        <w:ind w:left="3600" w:hanging="360"/>
      </w:pPr>
    </w:lvl>
    <w:lvl w:ilvl="5" w:tplc="56318880" w:tentative="1">
      <w:start w:val="1"/>
      <w:numFmt w:val="lowerRoman"/>
      <w:lvlText w:val="%6."/>
      <w:lvlJc w:val="right"/>
      <w:pPr>
        <w:ind w:left="4320" w:hanging="180"/>
      </w:pPr>
    </w:lvl>
    <w:lvl w:ilvl="6" w:tplc="56318880" w:tentative="1">
      <w:start w:val="1"/>
      <w:numFmt w:val="decimal"/>
      <w:lvlText w:val="%7."/>
      <w:lvlJc w:val="left"/>
      <w:pPr>
        <w:ind w:left="5040" w:hanging="360"/>
      </w:pPr>
    </w:lvl>
    <w:lvl w:ilvl="7" w:tplc="56318880" w:tentative="1">
      <w:start w:val="1"/>
      <w:numFmt w:val="lowerLetter"/>
      <w:lvlText w:val="%8."/>
      <w:lvlJc w:val="left"/>
      <w:pPr>
        <w:ind w:left="5760" w:hanging="360"/>
      </w:pPr>
    </w:lvl>
    <w:lvl w:ilvl="8" w:tplc="5631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7">
    <w:multiLevelType w:val="hybridMultilevel"/>
    <w:lvl w:ilvl="0" w:tplc="31748359">
      <w:start w:val="1"/>
      <w:numFmt w:val="decimal"/>
      <w:lvlText w:val="%1."/>
      <w:lvlJc w:val="left"/>
      <w:pPr>
        <w:ind w:left="720" w:hanging="360"/>
      </w:pPr>
    </w:lvl>
    <w:lvl w:ilvl="1" w:tplc="31748359" w:tentative="1">
      <w:start w:val="1"/>
      <w:numFmt w:val="lowerLetter"/>
      <w:lvlText w:val="%2."/>
      <w:lvlJc w:val="left"/>
      <w:pPr>
        <w:ind w:left="1440" w:hanging="360"/>
      </w:pPr>
    </w:lvl>
    <w:lvl w:ilvl="2" w:tplc="31748359" w:tentative="1">
      <w:start w:val="1"/>
      <w:numFmt w:val="lowerRoman"/>
      <w:lvlText w:val="%3."/>
      <w:lvlJc w:val="right"/>
      <w:pPr>
        <w:ind w:left="2160" w:hanging="180"/>
      </w:pPr>
    </w:lvl>
    <w:lvl w:ilvl="3" w:tplc="31748359" w:tentative="1">
      <w:start w:val="1"/>
      <w:numFmt w:val="decimal"/>
      <w:lvlText w:val="%4."/>
      <w:lvlJc w:val="left"/>
      <w:pPr>
        <w:ind w:left="2880" w:hanging="360"/>
      </w:pPr>
    </w:lvl>
    <w:lvl w:ilvl="4" w:tplc="31748359" w:tentative="1">
      <w:start w:val="1"/>
      <w:numFmt w:val="lowerLetter"/>
      <w:lvlText w:val="%5."/>
      <w:lvlJc w:val="left"/>
      <w:pPr>
        <w:ind w:left="3600" w:hanging="360"/>
      </w:pPr>
    </w:lvl>
    <w:lvl w:ilvl="5" w:tplc="31748359" w:tentative="1">
      <w:start w:val="1"/>
      <w:numFmt w:val="lowerRoman"/>
      <w:lvlText w:val="%6."/>
      <w:lvlJc w:val="right"/>
      <w:pPr>
        <w:ind w:left="4320" w:hanging="180"/>
      </w:pPr>
    </w:lvl>
    <w:lvl w:ilvl="6" w:tplc="31748359" w:tentative="1">
      <w:start w:val="1"/>
      <w:numFmt w:val="decimal"/>
      <w:lvlText w:val="%7."/>
      <w:lvlJc w:val="left"/>
      <w:pPr>
        <w:ind w:left="5040" w:hanging="360"/>
      </w:pPr>
    </w:lvl>
    <w:lvl w:ilvl="7" w:tplc="31748359" w:tentative="1">
      <w:start w:val="1"/>
      <w:numFmt w:val="lowerLetter"/>
      <w:lvlText w:val="%8."/>
      <w:lvlJc w:val="left"/>
      <w:pPr>
        <w:ind w:left="5760" w:hanging="360"/>
      </w:pPr>
    </w:lvl>
    <w:lvl w:ilvl="8" w:tplc="3174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6">
    <w:multiLevelType w:val="hybridMultilevel"/>
    <w:lvl w:ilvl="0" w:tplc="21437480">
      <w:start w:val="1"/>
      <w:numFmt w:val="decimal"/>
      <w:lvlText w:val="%1."/>
      <w:lvlJc w:val="left"/>
      <w:pPr>
        <w:ind w:left="720" w:hanging="360"/>
      </w:pPr>
    </w:lvl>
    <w:lvl w:ilvl="1" w:tplc="21437480" w:tentative="1">
      <w:start w:val="1"/>
      <w:numFmt w:val="lowerLetter"/>
      <w:lvlText w:val="%2."/>
      <w:lvlJc w:val="left"/>
      <w:pPr>
        <w:ind w:left="1440" w:hanging="360"/>
      </w:pPr>
    </w:lvl>
    <w:lvl w:ilvl="2" w:tplc="21437480" w:tentative="1">
      <w:start w:val="1"/>
      <w:numFmt w:val="lowerRoman"/>
      <w:lvlText w:val="%3."/>
      <w:lvlJc w:val="right"/>
      <w:pPr>
        <w:ind w:left="2160" w:hanging="180"/>
      </w:pPr>
    </w:lvl>
    <w:lvl w:ilvl="3" w:tplc="21437480" w:tentative="1">
      <w:start w:val="1"/>
      <w:numFmt w:val="decimal"/>
      <w:lvlText w:val="%4."/>
      <w:lvlJc w:val="left"/>
      <w:pPr>
        <w:ind w:left="2880" w:hanging="360"/>
      </w:pPr>
    </w:lvl>
    <w:lvl w:ilvl="4" w:tplc="21437480" w:tentative="1">
      <w:start w:val="1"/>
      <w:numFmt w:val="lowerLetter"/>
      <w:lvlText w:val="%5."/>
      <w:lvlJc w:val="left"/>
      <w:pPr>
        <w:ind w:left="3600" w:hanging="360"/>
      </w:pPr>
    </w:lvl>
    <w:lvl w:ilvl="5" w:tplc="21437480" w:tentative="1">
      <w:start w:val="1"/>
      <w:numFmt w:val="lowerRoman"/>
      <w:lvlText w:val="%6."/>
      <w:lvlJc w:val="right"/>
      <w:pPr>
        <w:ind w:left="4320" w:hanging="180"/>
      </w:pPr>
    </w:lvl>
    <w:lvl w:ilvl="6" w:tplc="21437480" w:tentative="1">
      <w:start w:val="1"/>
      <w:numFmt w:val="decimal"/>
      <w:lvlText w:val="%7."/>
      <w:lvlJc w:val="left"/>
      <w:pPr>
        <w:ind w:left="5040" w:hanging="360"/>
      </w:pPr>
    </w:lvl>
    <w:lvl w:ilvl="7" w:tplc="21437480" w:tentative="1">
      <w:start w:val="1"/>
      <w:numFmt w:val="lowerLetter"/>
      <w:lvlText w:val="%8."/>
      <w:lvlJc w:val="left"/>
      <w:pPr>
        <w:ind w:left="5760" w:hanging="360"/>
      </w:pPr>
    </w:lvl>
    <w:lvl w:ilvl="8" w:tplc="2143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5">
    <w:multiLevelType w:val="hybridMultilevel"/>
    <w:lvl w:ilvl="0" w:tplc="39333621">
      <w:start w:val="1"/>
      <w:numFmt w:val="decimal"/>
      <w:lvlText w:val="%1."/>
      <w:lvlJc w:val="left"/>
      <w:pPr>
        <w:ind w:left="720" w:hanging="360"/>
      </w:pPr>
    </w:lvl>
    <w:lvl w:ilvl="1" w:tplc="39333621" w:tentative="1">
      <w:start w:val="1"/>
      <w:numFmt w:val="lowerLetter"/>
      <w:lvlText w:val="%2."/>
      <w:lvlJc w:val="left"/>
      <w:pPr>
        <w:ind w:left="1440" w:hanging="360"/>
      </w:pPr>
    </w:lvl>
    <w:lvl w:ilvl="2" w:tplc="39333621" w:tentative="1">
      <w:start w:val="1"/>
      <w:numFmt w:val="lowerRoman"/>
      <w:lvlText w:val="%3."/>
      <w:lvlJc w:val="right"/>
      <w:pPr>
        <w:ind w:left="2160" w:hanging="180"/>
      </w:pPr>
    </w:lvl>
    <w:lvl w:ilvl="3" w:tplc="39333621" w:tentative="1">
      <w:start w:val="1"/>
      <w:numFmt w:val="decimal"/>
      <w:lvlText w:val="%4."/>
      <w:lvlJc w:val="left"/>
      <w:pPr>
        <w:ind w:left="2880" w:hanging="360"/>
      </w:pPr>
    </w:lvl>
    <w:lvl w:ilvl="4" w:tplc="39333621" w:tentative="1">
      <w:start w:val="1"/>
      <w:numFmt w:val="lowerLetter"/>
      <w:lvlText w:val="%5."/>
      <w:lvlJc w:val="left"/>
      <w:pPr>
        <w:ind w:left="3600" w:hanging="360"/>
      </w:pPr>
    </w:lvl>
    <w:lvl w:ilvl="5" w:tplc="39333621" w:tentative="1">
      <w:start w:val="1"/>
      <w:numFmt w:val="lowerRoman"/>
      <w:lvlText w:val="%6."/>
      <w:lvlJc w:val="right"/>
      <w:pPr>
        <w:ind w:left="4320" w:hanging="180"/>
      </w:pPr>
    </w:lvl>
    <w:lvl w:ilvl="6" w:tplc="39333621" w:tentative="1">
      <w:start w:val="1"/>
      <w:numFmt w:val="decimal"/>
      <w:lvlText w:val="%7."/>
      <w:lvlJc w:val="left"/>
      <w:pPr>
        <w:ind w:left="5040" w:hanging="360"/>
      </w:pPr>
    </w:lvl>
    <w:lvl w:ilvl="7" w:tplc="39333621" w:tentative="1">
      <w:start w:val="1"/>
      <w:numFmt w:val="lowerLetter"/>
      <w:lvlText w:val="%8."/>
      <w:lvlJc w:val="left"/>
      <w:pPr>
        <w:ind w:left="5760" w:hanging="360"/>
      </w:pPr>
    </w:lvl>
    <w:lvl w:ilvl="8" w:tplc="3933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4">
    <w:multiLevelType w:val="hybridMultilevel"/>
    <w:lvl w:ilvl="0" w:tplc="16670337">
      <w:start w:val="1"/>
      <w:numFmt w:val="decimal"/>
      <w:lvlText w:val="%1."/>
      <w:lvlJc w:val="left"/>
      <w:pPr>
        <w:ind w:left="720" w:hanging="360"/>
      </w:pPr>
    </w:lvl>
    <w:lvl w:ilvl="1" w:tplc="16670337" w:tentative="1">
      <w:start w:val="1"/>
      <w:numFmt w:val="lowerLetter"/>
      <w:lvlText w:val="%2."/>
      <w:lvlJc w:val="left"/>
      <w:pPr>
        <w:ind w:left="1440" w:hanging="360"/>
      </w:pPr>
    </w:lvl>
    <w:lvl w:ilvl="2" w:tplc="16670337" w:tentative="1">
      <w:start w:val="1"/>
      <w:numFmt w:val="lowerRoman"/>
      <w:lvlText w:val="%3."/>
      <w:lvlJc w:val="right"/>
      <w:pPr>
        <w:ind w:left="2160" w:hanging="180"/>
      </w:pPr>
    </w:lvl>
    <w:lvl w:ilvl="3" w:tplc="16670337" w:tentative="1">
      <w:start w:val="1"/>
      <w:numFmt w:val="decimal"/>
      <w:lvlText w:val="%4."/>
      <w:lvlJc w:val="left"/>
      <w:pPr>
        <w:ind w:left="2880" w:hanging="360"/>
      </w:pPr>
    </w:lvl>
    <w:lvl w:ilvl="4" w:tplc="16670337" w:tentative="1">
      <w:start w:val="1"/>
      <w:numFmt w:val="lowerLetter"/>
      <w:lvlText w:val="%5."/>
      <w:lvlJc w:val="left"/>
      <w:pPr>
        <w:ind w:left="3600" w:hanging="360"/>
      </w:pPr>
    </w:lvl>
    <w:lvl w:ilvl="5" w:tplc="16670337" w:tentative="1">
      <w:start w:val="1"/>
      <w:numFmt w:val="lowerRoman"/>
      <w:lvlText w:val="%6."/>
      <w:lvlJc w:val="right"/>
      <w:pPr>
        <w:ind w:left="4320" w:hanging="180"/>
      </w:pPr>
    </w:lvl>
    <w:lvl w:ilvl="6" w:tplc="16670337" w:tentative="1">
      <w:start w:val="1"/>
      <w:numFmt w:val="decimal"/>
      <w:lvlText w:val="%7."/>
      <w:lvlJc w:val="left"/>
      <w:pPr>
        <w:ind w:left="5040" w:hanging="360"/>
      </w:pPr>
    </w:lvl>
    <w:lvl w:ilvl="7" w:tplc="16670337" w:tentative="1">
      <w:start w:val="1"/>
      <w:numFmt w:val="lowerLetter"/>
      <w:lvlText w:val="%8."/>
      <w:lvlJc w:val="left"/>
      <w:pPr>
        <w:ind w:left="5760" w:hanging="360"/>
      </w:pPr>
    </w:lvl>
    <w:lvl w:ilvl="8" w:tplc="16670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3">
    <w:multiLevelType w:val="hybridMultilevel"/>
    <w:lvl w:ilvl="0" w:tplc="38471707">
      <w:start w:val="1"/>
      <w:numFmt w:val="decimal"/>
      <w:lvlText w:val="%1."/>
      <w:lvlJc w:val="left"/>
      <w:pPr>
        <w:ind w:left="720" w:hanging="360"/>
      </w:pPr>
    </w:lvl>
    <w:lvl w:ilvl="1" w:tplc="38471707" w:tentative="1">
      <w:start w:val="1"/>
      <w:numFmt w:val="lowerLetter"/>
      <w:lvlText w:val="%2."/>
      <w:lvlJc w:val="left"/>
      <w:pPr>
        <w:ind w:left="1440" w:hanging="360"/>
      </w:pPr>
    </w:lvl>
    <w:lvl w:ilvl="2" w:tplc="38471707" w:tentative="1">
      <w:start w:val="1"/>
      <w:numFmt w:val="lowerRoman"/>
      <w:lvlText w:val="%3."/>
      <w:lvlJc w:val="right"/>
      <w:pPr>
        <w:ind w:left="2160" w:hanging="180"/>
      </w:pPr>
    </w:lvl>
    <w:lvl w:ilvl="3" w:tplc="38471707" w:tentative="1">
      <w:start w:val="1"/>
      <w:numFmt w:val="decimal"/>
      <w:lvlText w:val="%4."/>
      <w:lvlJc w:val="left"/>
      <w:pPr>
        <w:ind w:left="2880" w:hanging="360"/>
      </w:pPr>
    </w:lvl>
    <w:lvl w:ilvl="4" w:tplc="38471707" w:tentative="1">
      <w:start w:val="1"/>
      <w:numFmt w:val="lowerLetter"/>
      <w:lvlText w:val="%5."/>
      <w:lvlJc w:val="left"/>
      <w:pPr>
        <w:ind w:left="3600" w:hanging="360"/>
      </w:pPr>
    </w:lvl>
    <w:lvl w:ilvl="5" w:tplc="38471707" w:tentative="1">
      <w:start w:val="1"/>
      <w:numFmt w:val="lowerRoman"/>
      <w:lvlText w:val="%6."/>
      <w:lvlJc w:val="right"/>
      <w:pPr>
        <w:ind w:left="4320" w:hanging="180"/>
      </w:pPr>
    </w:lvl>
    <w:lvl w:ilvl="6" w:tplc="38471707" w:tentative="1">
      <w:start w:val="1"/>
      <w:numFmt w:val="decimal"/>
      <w:lvlText w:val="%7."/>
      <w:lvlJc w:val="left"/>
      <w:pPr>
        <w:ind w:left="5040" w:hanging="360"/>
      </w:pPr>
    </w:lvl>
    <w:lvl w:ilvl="7" w:tplc="38471707" w:tentative="1">
      <w:start w:val="1"/>
      <w:numFmt w:val="lowerLetter"/>
      <w:lvlText w:val="%8."/>
      <w:lvlJc w:val="left"/>
      <w:pPr>
        <w:ind w:left="5760" w:hanging="360"/>
      </w:pPr>
    </w:lvl>
    <w:lvl w:ilvl="8" w:tplc="3847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2">
    <w:multiLevelType w:val="hybridMultilevel"/>
    <w:lvl w:ilvl="0" w:tplc="67195716">
      <w:start w:val="1"/>
      <w:numFmt w:val="decimal"/>
      <w:lvlText w:val="%1."/>
      <w:lvlJc w:val="left"/>
      <w:pPr>
        <w:ind w:left="720" w:hanging="360"/>
      </w:pPr>
    </w:lvl>
    <w:lvl w:ilvl="1" w:tplc="67195716" w:tentative="1">
      <w:start w:val="1"/>
      <w:numFmt w:val="lowerLetter"/>
      <w:lvlText w:val="%2."/>
      <w:lvlJc w:val="left"/>
      <w:pPr>
        <w:ind w:left="1440" w:hanging="360"/>
      </w:pPr>
    </w:lvl>
    <w:lvl w:ilvl="2" w:tplc="67195716" w:tentative="1">
      <w:start w:val="1"/>
      <w:numFmt w:val="lowerRoman"/>
      <w:lvlText w:val="%3."/>
      <w:lvlJc w:val="right"/>
      <w:pPr>
        <w:ind w:left="2160" w:hanging="180"/>
      </w:pPr>
    </w:lvl>
    <w:lvl w:ilvl="3" w:tplc="67195716" w:tentative="1">
      <w:start w:val="1"/>
      <w:numFmt w:val="decimal"/>
      <w:lvlText w:val="%4."/>
      <w:lvlJc w:val="left"/>
      <w:pPr>
        <w:ind w:left="2880" w:hanging="360"/>
      </w:pPr>
    </w:lvl>
    <w:lvl w:ilvl="4" w:tplc="67195716" w:tentative="1">
      <w:start w:val="1"/>
      <w:numFmt w:val="lowerLetter"/>
      <w:lvlText w:val="%5."/>
      <w:lvlJc w:val="left"/>
      <w:pPr>
        <w:ind w:left="3600" w:hanging="360"/>
      </w:pPr>
    </w:lvl>
    <w:lvl w:ilvl="5" w:tplc="67195716" w:tentative="1">
      <w:start w:val="1"/>
      <w:numFmt w:val="lowerRoman"/>
      <w:lvlText w:val="%6."/>
      <w:lvlJc w:val="right"/>
      <w:pPr>
        <w:ind w:left="4320" w:hanging="180"/>
      </w:pPr>
    </w:lvl>
    <w:lvl w:ilvl="6" w:tplc="67195716" w:tentative="1">
      <w:start w:val="1"/>
      <w:numFmt w:val="decimal"/>
      <w:lvlText w:val="%7."/>
      <w:lvlJc w:val="left"/>
      <w:pPr>
        <w:ind w:left="5040" w:hanging="360"/>
      </w:pPr>
    </w:lvl>
    <w:lvl w:ilvl="7" w:tplc="67195716" w:tentative="1">
      <w:start w:val="1"/>
      <w:numFmt w:val="lowerLetter"/>
      <w:lvlText w:val="%8."/>
      <w:lvlJc w:val="left"/>
      <w:pPr>
        <w:ind w:left="5760" w:hanging="360"/>
      </w:pPr>
    </w:lvl>
    <w:lvl w:ilvl="8" w:tplc="6719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1">
    <w:multiLevelType w:val="hybridMultilevel"/>
    <w:lvl w:ilvl="0" w:tplc="98668148">
      <w:start w:val="1"/>
      <w:numFmt w:val="decimal"/>
      <w:lvlText w:val="%1."/>
      <w:lvlJc w:val="left"/>
      <w:pPr>
        <w:ind w:left="720" w:hanging="360"/>
      </w:pPr>
    </w:lvl>
    <w:lvl w:ilvl="1" w:tplc="98668148" w:tentative="1">
      <w:start w:val="1"/>
      <w:numFmt w:val="lowerLetter"/>
      <w:lvlText w:val="%2."/>
      <w:lvlJc w:val="left"/>
      <w:pPr>
        <w:ind w:left="1440" w:hanging="360"/>
      </w:pPr>
    </w:lvl>
    <w:lvl w:ilvl="2" w:tplc="98668148" w:tentative="1">
      <w:start w:val="1"/>
      <w:numFmt w:val="lowerRoman"/>
      <w:lvlText w:val="%3."/>
      <w:lvlJc w:val="right"/>
      <w:pPr>
        <w:ind w:left="2160" w:hanging="180"/>
      </w:pPr>
    </w:lvl>
    <w:lvl w:ilvl="3" w:tplc="98668148" w:tentative="1">
      <w:start w:val="1"/>
      <w:numFmt w:val="decimal"/>
      <w:lvlText w:val="%4."/>
      <w:lvlJc w:val="left"/>
      <w:pPr>
        <w:ind w:left="2880" w:hanging="360"/>
      </w:pPr>
    </w:lvl>
    <w:lvl w:ilvl="4" w:tplc="98668148" w:tentative="1">
      <w:start w:val="1"/>
      <w:numFmt w:val="lowerLetter"/>
      <w:lvlText w:val="%5."/>
      <w:lvlJc w:val="left"/>
      <w:pPr>
        <w:ind w:left="3600" w:hanging="360"/>
      </w:pPr>
    </w:lvl>
    <w:lvl w:ilvl="5" w:tplc="98668148" w:tentative="1">
      <w:start w:val="1"/>
      <w:numFmt w:val="lowerRoman"/>
      <w:lvlText w:val="%6."/>
      <w:lvlJc w:val="right"/>
      <w:pPr>
        <w:ind w:left="4320" w:hanging="180"/>
      </w:pPr>
    </w:lvl>
    <w:lvl w:ilvl="6" w:tplc="98668148" w:tentative="1">
      <w:start w:val="1"/>
      <w:numFmt w:val="decimal"/>
      <w:lvlText w:val="%7."/>
      <w:lvlJc w:val="left"/>
      <w:pPr>
        <w:ind w:left="5040" w:hanging="360"/>
      </w:pPr>
    </w:lvl>
    <w:lvl w:ilvl="7" w:tplc="98668148" w:tentative="1">
      <w:start w:val="1"/>
      <w:numFmt w:val="lowerLetter"/>
      <w:lvlText w:val="%8."/>
      <w:lvlJc w:val="left"/>
      <w:pPr>
        <w:ind w:left="5760" w:hanging="360"/>
      </w:pPr>
    </w:lvl>
    <w:lvl w:ilvl="8" w:tplc="9866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0">
    <w:multiLevelType w:val="hybridMultilevel"/>
    <w:lvl w:ilvl="0" w:tplc="37618877">
      <w:start w:val="1"/>
      <w:numFmt w:val="decimal"/>
      <w:lvlText w:val="%1."/>
      <w:lvlJc w:val="left"/>
      <w:pPr>
        <w:ind w:left="720" w:hanging="360"/>
      </w:pPr>
    </w:lvl>
    <w:lvl w:ilvl="1" w:tplc="37618877" w:tentative="1">
      <w:start w:val="1"/>
      <w:numFmt w:val="lowerLetter"/>
      <w:lvlText w:val="%2."/>
      <w:lvlJc w:val="left"/>
      <w:pPr>
        <w:ind w:left="1440" w:hanging="360"/>
      </w:pPr>
    </w:lvl>
    <w:lvl w:ilvl="2" w:tplc="37618877" w:tentative="1">
      <w:start w:val="1"/>
      <w:numFmt w:val="lowerRoman"/>
      <w:lvlText w:val="%3."/>
      <w:lvlJc w:val="right"/>
      <w:pPr>
        <w:ind w:left="2160" w:hanging="180"/>
      </w:pPr>
    </w:lvl>
    <w:lvl w:ilvl="3" w:tplc="37618877" w:tentative="1">
      <w:start w:val="1"/>
      <w:numFmt w:val="decimal"/>
      <w:lvlText w:val="%4."/>
      <w:lvlJc w:val="left"/>
      <w:pPr>
        <w:ind w:left="2880" w:hanging="360"/>
      </w:pPr>
    </w:lvl>
    <w:lvl w:ilvl="4" w:tplc="37618877" w:tentative="1">
      <w:start w:val="1"/>
      <w:numFmt w:val="lowerLetter"/>
      <w:lvlText w:val="%5."/>
      <w:lvlJc w:val="left"/>
      <w:pPr>
        <w:ind w:left="3600" w:hanging="360"/>
      </w:pPr>
    </w:lvl>
    <w:lvl w:ilvl="5" w:tplc="37618877" w:tentative="1">
      <w:start w:val="1"/>
      <w:numFmt w:val="lowerRoman"/>
      <w:lvlText w:val="%6."/>
      <w:lvlJc w:val="right"/>
      <w:pPr>
        <w:ind w:left="4320" w:hanging="180"/>
      </w:pPr>
    </w:lvl>
    <w:lvl w:ilvl="6" w:tplc="37618877" w:tentative="1">
      <w:start w:val="1"/>
      <w:numFmt w:val="decimal"/>
      <w:lvlText w:val="%7."/>
      <w:lvlJc w:val="left"/>
      <w:pPr>
        <w:ind w:left="5040" w:hanging="360"/>
      </w:pPr>
    </w:lvl>
    <w:lvl w:ilvl="7" w:tplc="37618877" w:tentative="1">
      <w:start w:val="1"/>
      <w:numFmt w:val="lowerLetter"/>
      <w:lvlText w:val="%8."/>
      <w:lvlJc w:val="left"/>
      <w:pPr>
        <w:ind w:left="5760" w:hanging="360"/>
      </w:pPr>
    </w:lvl>
    <w:lvl w:ilvl="8" w:tplc="3761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9">
    <w:multiLevelType w:val="hybridMultilevel"/>
    <w:lvl w:ilvl="0" w:tplc="98405923">
      <w:start w:val="1"/>
      <w:numFmt w:val="decimal"/>
      <w:lvlText w:val="%1."/>
      <w:lvlJc w:val="left"/>
      <w:pPr>
        <w:ind w:left="720" w:hanging="360"/>
      </w:pPr>
    </w:lvl>
    <w:lvl w:ilvl="1" w:tplc="98405923" w:tentative="1">
      <w:start w:val="1"/>
      <w:numFmt w:val="lowerLetter"/>
      <w:lvlText w:val="%2."/>
      <w:lvlJc w:val="left"/>
      <w:pPr>
        <w:ind w:left="1440" w:hanging="360"/>
      </w:pPr>
    </w:lvl>
    <w:lvl w:ilvl="2" w:tplc="98405923" w:tentative="1">
      <w:start w:val="1"/>
      <w:numFmt w:val="lowerRoman"/>
      <w:lvlText w:val="%3."/>
      <w:lvlJc w:val="right"/>
      <w:pPr>
        <w:ind w:left="2160" w:hanging="180"/>
      </w:pPr>
    </w:lvl>
    <w:lvl w:ilvl="3" w:tplc="98405923" w:tentative="1">
      <w:start w:val="1"/>
      <w:numFmt w:val="decimal"/>
      <w:lvlText w:val="%4."/>
      <w:lvlJc w:val="left"/>
      <w:pPr>
        <w:ind w:left="2880" w:hanging="360"/>
      </w:pPr>
    </w:lvl>
    <w:lvl w:ilvl="4" w:tplc="98405923" w:tentative="1">
      <w:start w:val="1"/>
      <w:numFmt w:val="lowerLetter"/>
      <w:lvlText w:val="%5."/>
      <w:lvlJc w:val="left"/>
      <w:pPr>
        <w:ind w:left="3600" w:hanging="360"/>
      </w:pPr>
    </w:lvl>
    <w:lvl w:ilvl="5" w:tplc="98405923" w:tentative="1">
      <w:start w:val="1"/>
      <w:numFmt w:val="lowerRoman"/>
      <w:lvlText w:val="%6."/>
      <w:lvlJc w:val="right"/>
      <w:pPr>
        <w:ind w:left="4320" w:hanging="180"/>
      </w:pPr>
    </w:lvl>
    <w:lvl w:ilvl="6" w:tplc="98405923" w:tentative="1">
      <w:start w:val="1"/>
      <w:numFmt w:val="decimal"/>
      <w:lvlText w:val="%7."/>
      <w:lvlJc w:val="left"/>
      <w:pPr>
        <w:ind w:left="5040" w:hanging="360"/>
      </w:pPr>
    </w:lvl>
    <w:lvl w:ilvl="7" w:tplc="98405923" w:tentative="1">
      <w:start w:val="1"/>
      <w:numFmt w:val="lowerLetter"/>
      <w:lvlText w:val="%8."/>
      <w:lvlJc w:val="left"/>
      <w:pPr>
        <w:ind w:left="5760" w:hanging="360"/>
      </w:pPr>
    </w:lvl>
    <w:lvl w:ilvl="8" w:tplc="9840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8">
    <w:multiLevelType w:val="hybridMultilevel"/>
    <w:lvl w:ilvl="0" w:tplc="64568728">
      <w:start w:val="1"/>
      <w:numFmt w:val="decimal"/>
      <w:lvlText w:val="%1."/>
      <w:lvlJc w:val="left"/>
      <w:pPr>
        <w:ind w:left="720" w:hanging="360"/>
      </w:pPr>
    </w:lvl>
    <w:lvl w:ilvl="1" w:tplc="64568728" w:tentative="1">
      <w:start w:val="1"/>
      <w:numFmt w:val="lowerLetter"/>
      <w:lvlText w:val="%2."/>
      <w:lvlJc w:val="left"/>
      <w:pPr>
        <w:ind w:left="1440" w:hanging="360"/>
      </w:pPr>
    </w:lvl>
    <w:lvl w:ilvl="2" w:tplc="64568728" w:tentative="1">
      <w:start w:val="1"/>
      <w:numFmt w:val="lowerRoman"/>
      <w:lvlText w:val="%3."/>
      <w:lvlJc w:val="right"/>
      <w:pPr>
        <w:ind w:left="2160" w:hanging="180"/>
      </w:pPr>
    </w:lvl>
    <w:lvl w:ilvl="3" w:tplc="64568728" w:tentative="1">
      <w:start w:val="1"/>
      <w:numFmt w:val="decimal"/>
      <w:lvlText w:val="%4."/>
      <w:lvlJc w:val="left"/>
      <w:pPr>
        <w:ind w:left="2880" w:hanging="360"/>
      </w:pPr>
    </w:lvl>
    <w:lvl w:ilvl="4" w:tplc="64568728" w:tentative="1">
      <w:start w:val="1"/>
      <w:numFmt w:val="lowerLetter"/>
      <w:lvlText w:val="%5."/>
      <w:lvlJc w:val="left"/>
      <w:pPr>
        <w:ind w:left="3600" w:hanging="360"/>
      </w:pPr>
    </w:lvl>
    <w:lvl w:ilvl="5" w:tplc="64568728" w:tentative="1">
      <w:start w:val="1"/>
      <w:numFmt w:val="lowerRoman"/>
      <w:lvlText w:val="%6."/>
      <w:lvlJc w:val="right"/>
      <w:pPr>
        <w:ind w:left="4320" w:hanging="180"/>
      </w:pPr>
    </w:lvl>
    <w:lvl w:ilvl="6" w:tplc="64568728" w:tentative="1">
      <w:start w:val="1"/>
      <w:numFmt w:val="decimal"/>
      <w:lvlText w:val="%7."/>
      <w:lvlJc w:val="left"/>
      <w:pPr>
        <w:ind w:left="5040" w:hanging="360"/>
      </w:pPr>
    </w:lvl>
    <w:lvl w:ilvl="7" w:tplc="64568728" w:tentative="1">
      <w:start w:val="1"/>
      <w:numFmt w:val="lowerLetter"/>
      <w:lvlText w:val="%8."/>
      <w:lvlJc w:val="left"/>
      <w:pPr>
        <w:ind w:left="5760" w:hanging="360"/>
      </w:pPr>
    </w:lvl>
    <w:lvl w:ilvl="8" w:tplc="6456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7">
    <w:multiLevelType w:val="hybridMultilevel"/>
    <w:lvl w:ilvl="0" w:tplc="97302227">
      <w:start w:val="1"/>
      <w:numFmt w:val="decimal"/>
      <w:lvlText w:val="%1."/>
      <w:lvlJc w:val="left"/>
      <w:pPr>
        <w:ind w:left="720" w:hanging="360"/>
      </w:pPr>
    </w:lvl>
    <w:lvl w:ilvl="1" w:tplc="97302227" w:tentative="1">
      <w:start w:val="1"/>
      <w:numFmt w:val="lowerLetter"/>
      <w:lvlText w:val="%2."/>
      <w:lvlJc w:val="left"/>
      <w:pPr>
        <w:ind w:left="1440" w:hanging="360"/>
      </w:pPr>
    </w:lvl>
    <w:lvl w:ilvl="2" w:tplc="97302227" w:tentative="1">
      <w:start w:val="1"/>
      <w:numFmt w:val="lowerRoman"/>
      <w:lvlText w:val="%3."/>
      <w:lvlJc w:val="right"/>
      <w:pPr>
        <w:ind w:left="2160" w:hanging="180"/>
      </w:pPr>
    </w:lvl>
    <w:lvl w:ilvl="3" w:tplc="97302227" w:tentative="1">
      <w:start w:val="1"/>
      <w:numFmt w:val="decimal"/>
      <w:lvlText w:val="%4."/>
      <w:lvlJc w:val="left"/>
      <w:pPr>
        <w:ind w:left="2880" w:hanging="360"/>
      </w:pPr>
    </w:lvl>
    <w:lvl w:ilvl="4" w:tplc="97302227" w:tentative="1">
      <w:start w:val="1"/>
      <w:numFmt w:val="lowerLetter"/>
      <w:lvlText w:val="%5."/>
      <w:lvlJc w:val="left"/>
      <w:pPr>
        <w:ind w:left="3600" w:hanging="360"/>
      </w:pPr>
    </w:lvl>
    <w:lvl w:ilvl="5" w:tplc="97302227" w:tentative="1">
      <w:start w:val="1"/>
      <w:numFmt w:val="lowerRoman"/>
      <w:lvlText w:val="%6."/>
      <w:lvlJc w:val="right"/>
      <w:pPr>
        <w:ind w:left="4320" w:hanging="180"/>
      </w:pPr>
    </w:lvl>
    <w:lvl w:ilvl="6" w:tplc="97302227" w:tentative="1">
      <w:start w:val="1"/>
      <w:numFmt w:val="decimal"/>
      <w:lvlText w:val="%7."/>
      <w:lvlJc w:val="left"/>
      <w:pPr>
        <w:ind w:left="5040" w:hanging="360"/>
      </w:pPr>
    </w:lvl>
    <w:lvl w:ilvl="7" w:tplc="97302227" w:tentative="1">
      <w:start w:val="1"/>
      <w:numFmt w:val="lowerLetter"/>
      <w:lvlText w:val="%8."/>
      <w:lvlJc w:val="left"/>
      <w:pPr>
        <w:ind w:left="5760" w:hanging="360"/>
      </w:pPr>
    </w:lvl>
    <w:lvl w:ilvl="8" w:tplc="9730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6">
    <w:multiLevelType w:val="hybridMultilevel"/>
    <w:lvl w:ilvl="0" w:tplc="96356949">
      <w:start w:val="1"/>
      <w:numFmt w:val="decimal"/>
      <w:lvlText w:val="%1."/>
      <w:lvlJc w:val="left"/>
      <w:pPr>
        <w:ind w:left="720" w:hanging="360"/>
      </w:pPr>
    </w:lvl>
    <w:lvl w:ilvl="1" w:tplc="96356949" w:tentative="1">
      <w:start w:val="1"/>
      <w:numFmt w:val="lowerLetter"/>
      <w:lvlText w:val="%2."/>
      <w:lvlJc w:val="left"/>
      <w:pPr>
        <w:ind w:left="1440" w:hanging="360"/>
      </w:pPr>
    </w:lvl>
    <w:lvl w:ilvl="2" w:tplc="96356949" w:tentative="1">
      <w:start w:val="1"/>
      <w:numFmt w:val="lowerRoman"/>
      <w:lvlText w:val="%3."/>
      <w:lvlJc w:val="right"/>
      <w:pPr>
        <w:ind w:left="2160" w:hanging="180"/>
      </w:pPr>
    </w:lvl>
    <w:lvl w:ilvl="3" w:tplc="96356949" w:tentative="1">
      <w:start w:val="1"/>
      <w:numFmt w:val="decimal"/>
      <w:lvlText w:val="%4."/>
      <w:lvlJc w:val="left"/>
      <w:pPr>
        <w:ind w:left="2880" w:hanging="360"/>
      </w:pPr>
    </w:lvl>
    <w:lvl w:ilvl="4" w:tplc="96356949" w:tentative="1">
      <w:start w:val="1"/>
      <w:numFmt w:val="lowerLetter"/>
      <w:lvlText w:val="%5."/>
      <w:lvlJc w:val="left"/>
      <w:pPr>
        <w:ind w:left="3600" w:hanging="360"/>
      </w:pPr>
    </w:lvl>
    <w:lvl w:ilvl="5" w:tplc="96356949" w:tentative="1">
      <w:start w:val="1"/>
      <w:numFmt w:val="lowerRoman"/>
      <w:lvlText w:val="%6."/>
      <w:lvlJc w:val="right"/>
      <w:pPr>
        <w:ind w:left="4320" w:hanging="180"/>
      </w:pPr>
    </w:lvl>
    <w:lvl w:ilvl="6" w:tplc="96356949" w:tentative="1">
      <w:start w:val="1"/>
      <w:numFmt w:val="decimal"/>
      <w:lvlText w:val="%7."/>
      <w:lvlJc w:val="left"/>
      <w:pPr>
        <w:ind w:left="5040" w:hanging="360"/>
      </w:pPr>
    </w:lvl>
    <w:lvl w:ilvl="7" w:tplc="96356949" w:tentative="1">
      <w:start w:val="1"/>
      <w:numFmt w:val="lowerLetter"/>
      <w:lvlText w:val="%8."/>
      <w:lvlJc w:val="left"/>
      <w:pPr>
        <w:ind w:left="5760" w:hanging="360"/>
      </w:pPr>
    </w:lvl>
    <w:lvl w:ilvl="8" w:tplc="9635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5">
    <w:multiLevelType w:val="hybridMultilevel"/>
    <w:lvl w:ilvl="0" w:tplc="29629349">
      <w:start w:val="1"/>
      <w:numFmt w:val="decimal"/>
      <w:lvlText w:val="%1."/>
      <w:lvlJc w:val="left"/>
      <w:pPr>
        <w:ind w:left="720" w:hanging="360"/>
      </w:pPr>
    </w:lvl>
    <w:lvl w:ilvl="1" w:tplc="29629349" w:tentative="1">
      <w:start w:val="1"/>
      <w:numFmt w:val="lowerLetter"/>
      <w:lvlText w:val="%2."/>
      <w:lvlJc w:val="left"/>
      <w:pPr>
        <w:ind w:left="1440" w:hanging="360"/>
      </w:pPr>
    </w:lvl>
    <w:lvl w:ilvl="2" w:tplc="29629349" w:tentative="1">
      <w:start w:val="1"/>
      <w:numFmt w:val="lowerRoman"/>
      <w:lvlText w:val="%3."/>
      <w:lvlJc w:val="right"/>
      <w:pPr>
        <w:ind w:left="2160" w:hanging="180"/>
      </w:pPr>
    </w:lvl>
    <w:lvl w:ilvl="3" w:tplc="29629349" w:tentative="1">
      <w:start w:val="1"/>
      <w:numFmt w:val="decimal"/>
      <w:lvlText w:val="%4."/>
      <w:lvlJc w:val="left"/>
      <w:pPr>
        <w:ind w:left="2880" w:hanging="360"/>
      </w:pPr>
    </w:lvl>
    <w:lvl w:ilvl="4" w:tplc="29629349" w:tentative="1">
      <w:start w:val="1"/>
      <w:numFmt w:val="lowerLetter"/>
      <w:lvlText w:val="%5."/>
      <w:lvlJc w:val="left"/>
      <w:pPr>
        <w:ind w:left="3600" w:hanging="360"/>
      </w:pPr>
    </w:lvl>
    <w:lvl w:ilvl="5" w:tplc="29629349" w:tentative="1">
      <w:start w:val="1"/>
      <w:numFmt w:val="lowerRoman"/>
      <w:lvlText w:val="%6."/>
      <w:lvlJc w:val="right"/>
      <w:pPr>
        <w:ind w:left="4320" w:hanging="180"/>
      </w:pPr>
    </w:lvl>
    <w:lvl w:ilvl="6" w:tplc="29629349" w:tentative="1">
      <w:start w:val="1"/>
      <w:numFmt w:val="decimal"/>
      <w:lvlText w:val="%7."/>
      <w:lvlJc w:val="left"/>
      <w:pPr>
        <w:ind w:left="5040" w:hanging="360"/>
      </w:pPr>
    </w:lvl>
    <w:lvl w:ilvl="7" w:tplc="29629349" w:tentative="1">
      <w:start w:val="1"/>
      <w:numFmt w:val="lowerLetter"/>
      <w:lvlText w:val="%8."/>
      <w:lvlJc w:val="left"/>
      <w:pPr>
        <w:ind w:left="5760" w:hanging="360"/>
      </w:pPr>
    </w:lvl>
    <w:lvl w:ilvl="8" w:tplc="2962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4">
    <w:multiLevelType w:val="hybridMultilevel"/>
    <w:lvl w:ilvl="0" w:tplc="49656978">
      <w:start w:val="1"/>
      <w:numFmt w:val="decimal"/>
      <w:lvlText w:val="%1."/>
      <w:lvlJc w:val="left"/>
      <w:pPr>
        <w:ind w:left="720" w:hanging="360"/>
      </w:pPr>
    </w:lvl>
    <w:lvl w:ilvl="1" w:tplc="49656978" w:tentative="1">
      <w:start w:val="1"/>
      <w:numFmt w:val="lowerLetter"/>
      <w:lvlText w:val="%2."/>
      <w:lvlJc w:val="left"/>
      <w:pPr>
        <w:ind w:left="1440" w:hanging="360"/>
      </w:pPr>
    </w:lvl>
    <w:lvl w:ilvl="2" w:tplc="49656978" w:tentative="1">
      <w:start w:val="1"/>
      <w:numFmt w:val="lowerRoman"/>
      <w:lvlText w:val="%3."/>
      <w:lvlJc w:val="right"/>
      <w:pPr>
        <w:ind w:left="2160" w:hanging="180"/>
      </w:pPr>
    </w:lvl>
    <w:lvl w:ilvl="3" w:tplc="49656978" w:tentative="1">
      <w:start w:val="1"/>
      <w:numFmt w:val="decimal"/>
      <w:lvlText w:val="%4."/>
      <w:lvlJc w:val="left"/>
      <w:pPr>
        <w:ind w:left="2880" w:hanging="360"/>
      </w:pPr>
    </w:lvl>
    <w:lvl w:ilvl="4" w:tplc="49656978" w:tentative="1">
      <w:start w:val="1"/>
      <w:numFmt w:val="lowerLetter"/>
      <w:lvlText w:val="%5."/>
      <w:lvlJc w:val="left"/>
      <w:pPr>
        <w:ind w:left="3600" w:hanging="360"/>
      </w:pPr>
    </w:lvl>
    <w:lvl w:ilvl="5" w:tplc="49656978" w:tentative="1">
      <w:start w:val="1"/>
      <w:numFmt w:val="lowerRoman"/>
      <w:lvlText w:val="%6."/>
      <w:lvlJc w:val="right"/>
      <w:pPr>
        <w:ind w:left="4320" w:hanging="180"/>
      </w:pPr>
    </w:lvl>
    <w:lvl w:ilvl="6" w:tplc="49656978" w:tentative="1">
      <w:start w:val="1"/>
      <w:numFmt w:val="decimal"/>
      <w:lvlText w:val="%7."/>
      <w:lvlJc w:val="left"/>
      <w:pPr>
        <w:ind w:left="5040" w:hanging="360"/>
      </w:pPr>
    </w:lvl>
    <w:lvl w:ilvl="7" w:tplc="49656978" w:tentative="1">
      <w:start w:val="1"/>
      <w:numFmt w:val="lowerLetter"/>
      <w:lvlText w:val="%8."/>
      <w:lvlJc w:val="left"/>
      <w:pPr>
        <w:ind w:left="5760" w:hanging="360"/>
      </w:pPr>
    </w:lvl>
    <w:lvl w:ilvl="8" w:tplc="4965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3">
    <w:multiLevelType w:val="hybridMultilevel"/>
    <w:lvl w:ilvl="0" w:tplc="70250240">
      <w:start w:val="1"/>
      <w:numFmt w:val="decimal"/>
      <w:lvlText w:val="%1."/>
      <w:lvlJc w:val="left"/>
      <w:pPr>
        <w:ind w:left="720" w:hanging="360"/>
      </w:pPr>
    </w:lvl>
    <w:lvl w:ilvl="1" w:tplc="70250240" w:tentative="1">
      <w:start w:val="1"/>
      <w:numFmt w:val="lowerLetter"/>
      <w:lvlText w:val="%2."/>
      <w:lvlJc w:val="left"/>
      <w:pPr>
        <w:ind w:left="1440" w:hanging="360"/>
      </w:pPr>
    </w:lvl>
    <w:lvl w:ilvl="2" w:tplc="70250240" w:tentative="1">
      <w:start w:val="1"/>
      <w:numFmt w:val="lowerRoman"/>
      <w:lvlText w:val="%3."/>
      <w:lvlJc w:val="right"/>
      <w:pPr>
        <w:ind w:left="2160" w:hanging="180"/>
      </w:pPr>
    </w:lvl>
    <w:lvl w:ilvl="3" w:tplc="70250240" w:tentative="1">
      <w:start w:val="1"/>
      <w:numFmt w:val="decimal"/>
      <w:lvlText w:val="%4."/>
      <w:lvlJc w:val="left"/>
      <w:pPr>
        <w:ind w:left="2880" w:hanging="360"/>
      </w:pPr>
    </w:lvl>
    <w:lvl w:ilvl="4" w:tplc="70250240" w:tentative="1">
      <w:start w:val="1"/>
      <w:numFmt w:val="lowerLetter"/>
      <w:lvlText w:val="%5."/>
      <w:lvlJc w:val="left"/>
      <w:pPr>
        <w:ind w:left="3600" w:hanging="360"/>
      </w:pPr>
    </w:lvl>
    <w:lvl w:ilvl="5" w:tplc="70250240" w:tentative="1">
      <w:start w:val="1"/>
      <w:numFmt w:val="lowerRoman"/>
      <w:lvlText w:val="%6."/>
      <w:lvlJc w:val="right"/>
      <w:pPr>
        <w:ind w:left="4320" w:hanging="180"/>
      </w:pPr>
    </w:lvl>
    <w:lvl w:ilvl="6" w:tplc="70250240" w:tentative="1">
      <w:start w:val="1"/>
      <w:numFmt w:val="decimal"/>
      <w:lvlText w:val="%7."/>
      <w:lvlJc w:val="left"/>
      <w:pPr>
        <w:ind w:left="5040" w:hanging="360"/>
      </w:pPr>
    </w:lvl>
    <w:lvl w:ilvl="7" w:tplc="70250240" w:tentative="1">
      <w:start w:val="1"/>
      <w:numFmt w:val="lowerLetter"/>
      <w:lvlText w:val="%8."/>
      <w:lvlJc w:val="left"/>
      <w:pPr>
        <w:ind w:left="5760" w:hanging="360"/>
      </w:pPr>
    </w:lvl>
    <w:lvl w:ilvl="8" w:tplc="70250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2">
    <w:multiLevelType w:val="hybridMultilevel"/>
    <w:lvl w:ilvl="0" w:tplc="14998327">
      <w:start w:val="1"/>
      <w:numFmt w:val="decimal"/>
      <w:lvlText w:val="%1."/>
      <w:lvlJc w:val="left"/>
      <w:pPr>
        <w:ind w:left="720" w:hanging="360"/>
      </w:pPr>
    </w:lvl>
    <w:lvl w:ilvl="1" w:tplc="14998327" w:tentative="1">
      <w:start w:val="1"/>
      <w:numFmt w:val="lowerLetter"/>
      <w:lvlText w:val="%2."/>
      <w:lvlJc w:val="left"/>
      <w:pPr>
        <w:ind w:left="1440" w:hanging="360"/>
      </w:pPr>
    </w:lvl>
    <w:lvl w:ilvl="2" w:tplc="14998327" w:tentative="1">
      <w:start w:val="1"/>
      <w:numFmt w:val="lowerRoman"/>
      <w:lvlText w:val="%3."/>
      <w:lvlJc w:val="right"/>
      <w:pPr>
        <w:ind w:left="2160" w:hanging="180"/>
      </w:pPr>
    </w:lvl>
    <w:lvl w:ilvl="3" w:tplc="14998327" w:tentative="1">
      <w:start w:val="1"/>
      <w:numFmt w:val="decimal"/>
      <w:lvlText w:val="%4."/>
      <w:lvlJc w:val="left"/>
      <w:pPr>
        <w:ind w:left="2880" w:hanging="360"/>
      </w:pPr>
    </w:lvl>
    <w:lvl w:ilvl="4" w:tplc="14998327" w:tentative="1">
      <w:start w:val="1"/>
      <w:numFmt w:val="lowerLetter"/>
      <w:lvlText w:val="%5."/>
      <w:lvlJc w:val="left"/>
      <w:pPr>
        <w:ind w:left="3600" w:hanging="360"/>
      </w:pPr>
    </w:lvl>
    <w:lvl w:ilvl="5" w:tplc="14998327" w:tentative="1">
      <w:start w:val="1"/>
      <w:numFmt w:val="lowerRoman"/>
      <w:lvlText w:val="%6."/>
      <w:lvlJc w:val="right"/>
      <w:pPr>
        <w:ind w:left="4320" w:hanging="180"/>
      </w:pPr>
    </w:lvl>
    <w:lvl w:ilvl="6" w:tplc="14998327" w:tentative="1">
      <w:start w:val="1"/>
      <w:numFmt w:val="decimal"/>
      <w:lvlText w:val="%7."/>
      <w:lvlJc w:val="left"/>
      <w:pPr>
        <w:ind w:left="5040" w:hanging="360"/>
      </w:pPr>
    </w:lvl>
    <w:lvl w:ilvl="7" w:tplc="14998327" w:tentative="1">
      <w:start w:val="1"/>
      <w:numFmt w:val="lowerLetter"/>
      <w:lvlText w:val="%8."/>
      <w:lvlJc w:val="left"/>
      <w:pPr>
        <w:ind w:left="5760" w:hanging="360"/>
      </w:pPr>
    </w:lvl>
    <w:lvl w:ilvl="8" w:tplc="1499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1">
    <w:multiLevelType w:val="hybridMultilevel"/>
    <w:lvl w:ilvl="0" w:tplc="80544065">
      <w:start w:val="1"/>
      <w:numFmt w:val="decimal"/>
      <w:lvlText w:val="%1."/>
      <w:lvlJc w:val="left"/>
      <w:pPr>
        <w:ind w:left="720" w:hanging="360"/>
      </w:pPr>
    </w:lvl>
    <w:lvl w:ilvl="1" w:tplc="80544065" w:tentative="1">
      <w:start w:val="1"/>
      <w:numFmt w:val="lowerLetter"/>
      <w:lvlText w:val="%2."/>
      <w:lvlJc w:val="left"/>
      <w:pPr>
        <w:ind w:left="1440" w:hanging="360"/>
      </w:pPr>
    </w:lvl>
    <w:lvl w:ilvl="2" w:tplc="80544065" w:tentative="1">
      <w:start w:val="1"/>
      <w:numFmt w:val="lowerRoman"/>
      <w:lvlText w:val="%3."/>
      <w:lvlJc w:val="right"/>
      <w:pPr>
        <w:ind w:left="2160" w:hanging="180"/>
      </w:pPr>
    </w:lvl>
    <w:lvl w:ilvl="3" w:tplc="80544065" w:tentative="1">
      <w:start w:val="1"/>
      <w:numFmt w:val="decimal"/>
      <w:lvlText w:val="%4."/>
      <w:lvlJc w:val="left"/>
      <w:pPr>
        <w:ind w:left="2880" w:hanging="360"/>
      </w:pPr>
    </w:lvl>
    <w:lvl w:ilvl="4" w:tplc="80544065" w:tentative="1">
      <w:start w:val="1"/>
      <w:numFmt w:val="lowerLetter"/>
      <w:lvlText w:val="%5."/>
      <w:lvlJc w:val="left"/>
      <w:pPr>
        <w:ind w:left="3600" w:hanging="360"/>
      </w:pPr>
    </w:lvl>
    <w:lvl w:ilvl="5" w:tplc="80544065" w:tentative="1">
      <w:start w:val="1"/>
      <w:numFmt w:val="lowerRoman"/>
      <w:lvlText w:val="%6."/>
      <w:lvlJc w:val="right"/>
      <w:pPr>
        <w:ind w:left="4320" w:hanging="180"/>
      </w:pPr>
    </w:lvl>
    <w:lvl w:ilvl="6" w:tplc="80544065" w:tentative="1">
      <w:start w:val="1"/>
      <w:numFmt w:val="decimal"/>
      <w:lvlText w:val="%7."/>
      <w:lvlJc w:val="left"/>
      <w:pPr>
        <w:ind w:left="5040" w:hanging="360"/>
      </w:pPr>
    </w:lvl>
    <w:lvl w:ilvl="7" w:tplc="80544065" w:tentative="1">
      <w:start w:val="1"/>
      <w:numFmt w:val="lowerLetter"/>
      <w:lvlText w:val="%8."/>
      <w:lvlJc w:val="left"/>
      <w:pPr>
        <w:ind w:left="5760" w:hanging="360"/>
      </w:pPr>
    </w:lvl>
    <w:lvl w:ilvl="8" w:tplc="8054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0">
    <w:multiLevelType w:val="hybridMultilevel"/>
    <w:lvl w:ilvl="0" w:tplc="77073893">
      <w:start w:val="1"/>
      <w:numFmt w:val="decimal"/>
      <w:lvlText w:val="%1."/>
      <w:lvlJc w:val="left"/>
      <w:pPr>
        <w:ind w:left="720" w:hanging="360"/>
      </w:pPr>
    </w:lvl>
    <w:lvl w:ilvl="1" w:tplc="77073893" w:tentative="1">
      <w:start w:val="1"/>
      <w:numFmt w:val="lowerLetter"/>
      <w:lvlText w:val="%2."/>
      <w:lvlJc w:val="left"/>
      <w:pPr>
        <w:ind w:left="1440" w:hanging="360"/>
      </w:pPr>
    </w:lvl>
    <w:lvl w:ilvl="2" w:tplc="77073893" w:tentative="1">
      <w:start w:val="1"/>
      <w:numFmt w:val="lowerRoman"/>
      <w:lvlText w:val="%3."/>
      <w:lvlJc w:val="right"/>
      <w:pPr>
        <w:ind w:left="2160" w:hanging="180"/>
      </w:pPr>
    </w:lvl>
    <w:lvl w:ilvl="3" w:tplc="77073893" w:tentative="1">
      <w:start w:val="1"/>
      <w:numFmt w:val="decimal"/>
      <w:lvlText w:val="%4."/>
      <w:lvlJc w:val="left"/>
      <w:pPr>
        <w:ind w:left="2880" w:hanging="360"/>
      </w:pPr>
    </w:lvl>
    <w:lvl w:ilvl="4" w:tplc="77073893" w:tentative="1">
      <w:start w:val="1"/>
      <w:numFmt w:val="lowerLetter"/>
      <w:lvlText w:val="%5."/>
      <w:lvlJc w:val="left"/>
      <w:pPr>
        <w:ind w:left="3600" w:hanging="360"/>
      </w:pPr>
    </w:lvl>
    <w:lvl w:ilvl="5" w:tplc="77073893" w:tentative="1">
      <w:start w:val="1"/>
      <w:numFmt w:val="lowerRoman"/>
      <w:lvlText w:val="%6."/>
      <w:lvlJc w:val="right"/>
      <w:pPr>
        <w:ind w:left="4320" w:hanging="180"/>
      </w:pPr>
    </w:lvl>
    <w:lvl w:ilvl="6" w:tplc="77073893" w:tentative="1">
      <w:start w:val="1"/>
      <w:numFmt w:val="decimal"/>
      <w:lvlText w:val="%7."/>
      <w:lvlJc w:val="left"/>
      <w:pPr>
        <w:ind w:left="5040" w:hanging="360"/>
      </w:pPr>
    </w:lvl>
    <w:lvl w:ilvl="7" w:tplc="77073893" w:tentative="1">
      <w:start w:val="1"/>
      <w:numFmt w:val="lowerLetter"/>
      <w:lvlText w:val="%8."/>
      <w:lvlJc w:val="left"/>
      <w:pPr>
        <w:ind w:left="5760" w:hanging="360"/>
      </w:pPr>
    </w:lvl>
    <w:lvl w:ilvl="8" w:tplc="7707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9">
    <w:multiLevelType w:val="hybridMultilevel"/>
    <w:lvl w:ilvl="0" w:tplc="76372468">
      <w:start w:val="1"/>
      <w:numFmt w:val="decimal"/>
      <w:lvlText w:val="%1."/>
      <w:lvlJc w:val="left"/>
      <w:pPr>
        <w:ind w:left="720" w:hanging="360"/>
      </w:pPr>
    </w:lvl>
    <w:lvl w:ilvl="1" w:tplc="76372468" w:tentative="1">
      <w:start w:val="1"/>
      <w:numFmt w:val="lowerLetter"/>
      <w:lvlText w:val="%2."/>
      <w:lvlJc w:val="left"/>
      <w:pPr>
        <w:ind w:left="1440" w:hanging="360"/>
      </w:pPr>
    </w:lvl>
    <w:lvl w:ilvl="2" w:tplc="76372468" w:tentative="1">
      <w:start w:val="1"/>
      <w:numFmt w:val="lowerRoman"/>
      <w:lvlText w:val="%3."/>
      <w:lvlJc w:val="right"/>
      <w:pPr>
        <w:ind w:left="2160" w:hanging="180"/>
      </w:pPr>
    </w:lvl>
    <w:lvl w:ilvl="3" w:tplc="76372468" w:tentative="1">
      <w:start w:val="1"/>
      <w:numFmt w:val="decimal"/>
      <w:lvlText w:val="%4."/>
      <w:lvlJc w:val="left"/>
      <w:pPr>
        <w:ind w:left="2880" w:hanging="360"/>
      </w:pPr>
    </w:lvl>
    <w:lvl w:ilvl="4" w:tplc="76372468" w:tentative="1">
      <w:start w:val="1"/>
      <w:numFmt w:val="lowerLetter"/>
      <w:lvlText w:val="%5."/>
      <w:lvlJc w:val="left"/>
      <w:pPr>
        <w:ind w:left="3600" w:hanging="360"/>
      </w:pPr>
    </w:lvl>
    <w:lvl w:ilvl="5" w:tplc="76372468" w:tentative="1">
      <w:start w:val="1"/>
      <w:numFmt w:val="lowerRoman"/>
      <w:lvlText w:val="%6."/>
      <w:lvlJc w:val="right"/>
      <w:pPr>
        <w:ind w:left="4320" w:hanging="180"/>
      </w:pPr>
    </w:lvl>
    <w:lvl w:ilvl="6" w:tplc="76372468" w:tentative="1">
      <w:start w:val="1"/>
      <w:numFmt w:val="decimal"/>
      <w:lvlText w:val="%7."/>
      <w:lvlJc w:val="left"/>
      <w:pPr>
        <w:ind w:left="5040" w:hanging="360"/>
      </w:pPr>
    </w:lvl>
    <w:lvl w:ilvl="7" w:tplc="76372468" w:tentative="1">
      <w:start w:val="1"/>
      <w:numFmt w:val="lowerLetter"/>
      <w:lvlText w:val="%8."/>
      <w:lvlJc w:val="left"/>
      <w:pPr>
        <w:ind w:left="5760" w:hanging="360"/>
      </w:pPr>
    </w:lvl>
    <w:lvl w:ilvl="8" w:tplc="7637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8">
    <w:multiLevelType w:val="hybridMultilevel"/>
    <w:lvl w:ilvl="0" w:tplc="41336024">
      <w:start w:val="1"/>
      <w:numFmt w:val="decimal"/>
      <w:lvlText w:val="%1."/>
      <w:lvlJc w:val="left"/>
      <w:pPr>
        <w:ind w:left="720" w:hanging="360"/>
      </w:pPr>
    </w:lvl>
    <w:lvl w:ilvl="1" w:tplc="41336024" w:tentative="1">
      <w:start w:val="1"/>
      <w:numFmt w:val="lowerLetter"/>
      <w:lvlText w:val="%2."/>
      <w:lvlJc w:val="left"/>
      <w:pPr>
        <w:ind w:left="1440" w:hanging="360"/>
      </w:pPr>
    </w:lvl>
    <w:lvl w:ilvl="2" w:tplc="41336024" w:tentative="1">
      <w:start w:val="1"/>
      <w:numFmt w:val="lowerRoman"/>
      <w:lvlText w:val="%3."/>
      <w:lvlJc w:val="right"/>
      <w:pPr>
        <w:ind w:left="2160" w:hanging="180"/>
      </w:pPr>
    </w:lvl>
    <w:lvl w:ilvl="3" w:tplc="41336024" w:tentative="1">
      <w:start w:val="1"/>
      <w:numFmt w:val="decimal"/>
      <w:lvlText w:val="%4."/>
      <w:lvlJc w:val="left"/>
      <w:pPr>
        <w:ind w:left="2880" w:hanging="360"/>
      </w:pPr>
    </w:lvl>
    <w:lvl w:ilvl="4" w:tplc="41336024" w:tentative="1">
      <w:start w:val="1"/>
      <w:numFmt w:val="lowerLetter"/>
      <w:lvlText w:val="%5."/>
      <w:lvlJc w:val="left"/>
      <w:pPr>
        <w:ind w:left="3600" w:hanging="360"/>
      </w:pPr>
    </w:lvl>
    <w:lvl w:ilvl="5" w:tplc="41336024" w:tentative="1">
      <w:start w:val="1"/>
      <w:numFmt w:val="lowerRoman"/>
      <w:lvlText w:val="%6."/>
      <w:lvlJc w:val="right"/>
      <w:pPr>
        <w:ind w:left="4320" w:hanging="180"/>
      </w:pPr>
    </w:lvl>
    <w:lvl w:ilvl="6" w:tplc="41336024" w:tentative="1">
      <w:start w:val="1"/>
      <w:numFmt w:val="decimal"/>
      <w:lvlText w:val="%7."/>
      <w:lvlJc w:val="left"/>
      <w:pPr>
        <w:ind w:left="5040" w:hanging="360"/>
      </w:pPr>
    </w:lvl>
    <w:lvl w:ilvl="7" w:tplc="41336024" w:tentative="1">
      <w:start w:val="1"/>
      <w:numFmt w:val="lowerLetter"/>
      <w:lvlText w:val="%8."/>
      <w:lvlJc w:val="left"/>
      <w:pPr>
        <w:ind w:left="5760" w:hanging="360"/>
      </w:pPr>
    </w:lvl>
    <w:lvl w:ilvl="8" w:tplc="4133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7">
    <w:multiLevelType w:val="hybridMultilevel"/>
    <w:lvl w:ilvl="0" w:tplc="49622593">
      <w:start w:val="1"/>
      <w:numFmt w:val="decimal"/>
      <w:lvlText w:val="%1."/>
      <w:lvlJc w:val="left"/>
      <w:pPr>
        <w:ind w:left="720" w:hanging="360"/>
      </w:pPr>
    </w:lvl>
    <w:lvl w:ilvl="1" w:tplc="49622593" w:tentative="1">
      <w:start w:val="1"/>
      <w:numFmt w:val="lowerLetter"/>
      <w:lvlText w:val="%2."/>
      <w:lvlJc w:val="left"/>
      <w:pPr>
        <w:ind w:left="1440" w:hanging="360"/>
      </w:pPr>
    </w:lvl>
    <w:lvl w:ilvl="2" w:tplc="49622593" w:tentative="1">
      <w:start w:val="1"/>
      <w:numFmt w:val="lowerRoman"/>
      <w:lvlText w:val="%3."/>
      <w:lvlJc w:val="right"/>
      <w:pPr>
        <w:ind w:left="2160" w:hanging="180"/>
      </w:pPr>
    </w:lvl>
    <w:lvl w:ilvl="3" w:tplc="49622593" w:tentative="1">
      <w:start w:val="1"/>
      <w:numFmt w:val="decimal"/>
      <w:lvlText w:val="%4."/>
      <w:lvlJc w:val="left"/>
      <w:pPr>
        <w:ind w:left="2880" w:hanging="360"/>
      </w:pPr>
    </w:lvl>
    <w:lvl w:ilvl="4" w:tplc="49622593" w:tentative="1">
      <w:start w:val="1"/>
      <w:numFmt w:val="lowerLetter"/>
      <w:lvlText w:val="%5."/>
      <w:lvlJc w:val="left"/>
      <w:pPr>
        <w:ind w:left="3600" w:hanging="360"/>
      </w:pPr>
    </w:lvl>
    <w:lvl w:ilvl="5" w:tplc="49622593" w:tentative="1">
      <w:start w:val="1"/>
      <w:numFmt w:val="lowerRoman"/>
      <w:lvlText w:val="%6."/>
      <w:lvlJc w:val="right"/>
      <w:pPr>
        <w:ind w:left="4320" w:hanging="180"/>
      </w:pPr>
    </w:lvl>
    <w:lvl w:ilvl="6" w:tplc="49622593" w:tentative="1">
      <w:start w:val="1"/>
      <w:numFmt w:val="decimal"/>
      <w:lvlText w:val="%7."/>
      <w:lvlJc w:val="left"/>
      <w:pPr>
        <w:ind w:left="5040" w:hanging="360"/>
      </w:pPr>
    </w:lvl>
    <w:lvl w:ilvl="7" w:tplc="49622593" w:tentative="1">
      <w:start w:val="1"/>
      <w:numFmt w:val="lowerLetter"/>
      <w:lvlText w:val="%8."/>
      <w:lvlJc w:val="left"/>
      <w:pPr>
        <w:ind w:left="5760" w:hanging="360"/>
      </w:pPr>
    </w:lvl>
    <w:lvl w:ilvl="8" w:tplc="4962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6">
    <w:multiLevelType w:val="hybridMultilevel"/>
    <w:lvl w:ilvl="0" w:tplc="18641846">
      <w:start w:val="1"/>
      <w:numFmt w:val="decimal"/>
      <w:lvlText w:val="%1."/>
      <w:lvlJc w:val="left"/>
      <w:pPr>
        <w:ind w:left="720" w:hanging="360"/>
      </w:pPr>
    </w:lvl>
    <w:lvl w:ilvl="1" w:tplc="18641846" w:tentative="1">
      <w:start w:val="1"/>
      <w:numFmt w:val="lowerLetter"/>
      <w:lvlText w:val="%2."/>
      <w:lvlJc w:val="left"/>
      <w:pPr>
        <w:ind w:left="1440" w:hanging="360"/>
      </w:pPr>
    </w:lvl>
    <w:lvl w:ilvl="2" w:tplc="18641846" w:tentative="1">
      <w:start w:val="1"/>
      <w:numFmt w:val="lowerRoman"/>
      <w:lvlText w:val="%3."/>
      <w:lvlJc w:val="right"/>
      <w:pPr>
        <w:ind w:left="2160" w:hanging="180"/>
      </w:pPr>
    </w:lvl>
    <w:lvl w:ilvl="3" w:tplc="18641846" w:tentative="1">
      <w:start w:val="1"/>
      <w:numFmt w:val="decimal"/>
      <w:lvlText w:val="%4."/>
      <w:lvlJc w:val="left"/>
      <w:pPr>
        <w:ind w:left="2880" w:hanging="360"/>
      </w:pPr>
    </w:lvl>
    <w:lvl w:ilvl="4" w:tplc="18641846" w:tentative="1">
      <w:start w:val="1"/>
      <w:numFmt w:val="lowerLetter"/>
      <w:lvlText w:val="%5."/>
      <w:lvlJc w:val="left"/>
      <w:pPr>
        <w:ind w:left="3600" w:hanging="360"/>
      </w:pPr>
    </w:lvl>
    <w:lvl w:ilvl="5" w:tplc="18641846" w:tentative="1">
      <w:start w:val="1"/>
      <w:numFmt w:val="lowerRoman"/>
      <w:lvlText w:val="%6."/>
      <w:lvlJc w:val="right"/>
      <w:pPr>
        <w:ind w:left="4320" w:hanging="180"/>
      </w:pPr>
    </w:lvl>
    <w:lvl w:ilvl="6" w:tplc="18641846" w:tentative="1">
      <w:start w:val="1"/>
      <w:numFmt w:val="decimal"/>
      <w:lvlText w:val="%7."/>
      <w:lvlJc w:val="left"/>
      <w:pPr>
        <w:ind w:left="5040" w:hanging="360"/>
      </w:pPr>
    </w:lvl>
    <w:lvl w:ilvl="7" w:tplc="18641846" w:tentative="1">
      <w:start w:val="1"/>
      <w:numFmt w:val="lowerLetter"/>
      <w:lvlText w:val="%8."/>
      <w:lvlJc w:val="left"/>
      <w:pPr>
        <w:ind w:left="5760" w:hanging="360"/>
      </w:pPr>
    </w:lvl>
    <w:lvl w:ilvl="8" w:tplc="18641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5">
    <w:multiLevelType w:val="hybridMultilevel"/>
    <w:lvl w:ilvl="0" w:tplc="78687194">
      <w:start w:val="1"/>
      <w:numFmt w:val="decimal"/>
      <w:lvlText w:val="%1."/>
      <w:lvlJc w:val="left"/>
      <w:pPr>
        <w:ind w:left="720" w:hanging="360"/>
      </w:pPr>
    </w:lvl>
    <w:lvl w:ilvl="1" w:tplc="78687194" w:tentative="1">
      <w:start w:val="1"/>
      <w:numFmt w:val="lowerLetter"/>
      <w:lvlText w:val="%2."/>
      <w:lvlJc w:val="left"/>
      <w:pPr>
        <w:ind w:left="1440" w:hanging="360"/>
      </w:pPr>
    </w:lvl>
    <w:lvl w:ilvl="2" w:tplc="78687194" w:tentative="1">
      <w:start w:val="1"/>
      <w:numFmt w:val="lowerRoman"/>
      <w:lvlText w:val="%3."/>
      <w:lvlJc w:val="right"/>
      <w:pPr>
        <w:ind w:left="2160" w:hanging="180"/>
      </w:pPr>
    </w:lvl>
    <w:lvl w:ilvl="3" w:tplc="78687194" w:tentative="1">
      <w:start w:val="1"/>
      <w:numFmt w:val="decimal"/>
      <w:lvlText w:val="%4."/>
      <w:lvlJc w:val="left"/>
      <w:pPr>
        <w:ind w:left="2880" w:hanging="360"/>
      </w:pPr>
    </w:lvl>
    <w:lvl w:ilvl="4" w:tplc="78687194" w:tentative="1">
      <w:start w:val="1"/>
      <w:numFmt w:val="lowerLetter"/>
      <w:lvlText w:val="%5."/>
      <w:lvlJc w:val="left"/>
      <w:pPr>
        <w:ind w:left="3600" w:hanging="360"/>
      </w:pPr>
    </w:lvl>
    <w:lvl w:ilvl="5" w:tplc="78687194" w:tentative="1">
      <w:start w:val="1"/>
      <w:numFmt w:val="lowerRoman"/>
      <w:lvlText w:val="%6."/>
      <w:lvlJc w:val="right"/>
      <w:pPr>
        <w:ind w:left="4320" w:hanging="180"/>
      </w:pPr>
    </w:lvl>
    <w:lvl w:ilvl="6" w:tplc="78687194" w:tentative="1">
      <w:start w:val="1"/>
      <w:numFmt w:val="decimal"/>
      <w:lvlText w:val="%7."/>
      <w:lvlJc w:val="left"/>
      <w:pPr>
        <w:ind w:left="5040" w:hanging="360"/>
      </w:pPr>
    </w:lvl>
    <w:lvl w:ilvl="7" w:tplc="78687194" w:tentative="1">
      <w:start w:val="1"/>
      <w:numFmt w:val="lowerLetter"/>
      <w:lvlText w:val="%8."/>
      <w:lvlJc w:val="left"/>
      <w:pPr>
        <w:ind w:left="5760" w:hanging="360"/>
      </w:pPr>
    </w:lvl>
    <w:lvl w:ilvl="8" w:tplc="7868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4">
    <w:multiLevelType w:val="hybridMultilevel"/>
    <w:lvl w:ilvl="0" w:tplc="61700379">
      <w:start w:val="1"/>
      <w:numFmt w:val="decimal"/>
      <w:lvlText w:val="%1."/>
      <w:lvlJc w:val="left"/>
      <w:pPr>
        <w:ind w:left="720" w:hanging="360"/>
      </w:pPr>
    </w:lvl>
    <w:lvl w:ilvl="1" w:tplc="61700379" w:tentative="1">
      <w:start w:val="1"/>
      <w:numFmt w:val="lowerLetter"/>
      <w:lvlText w:val="%2."/>
      <w:lvlJc w:val="left"/>
      <w:pPr>
        <w:ind w:left="1440" w:hanging="360"/>
      </w:pPr>
    </w:lvl>
    <w:lvl w:ilvl="2" w:tplc="61700379" w:tentative="1">
      <w:start w:val="1"/>
      <w:numFmt w:val="lowerRoman"/>
      <w:lvlText w:val="%3."/>
      <w:lvlJc w:val="right"/>
      <w:pPr>
        <w:ind w:left="2160" w:hanging="180"/>
      </w:pPr>
    </w:lvl>
    <w:lvl w:ilvl="3" w:tplc="61700379" w:tentative="1">
      <w:start w:val="1"/>
      <w:numFmt w:val="decimal"/>
      <w:lvlText w:val="%4."/>
      <w:lvlJc w:val="left"/>
      <w:pPr>
        <w:ind w:left="2880" w:hanging="360"/>
      </w:pPr>
    </w:lvl>
    <w:lvl w:ilvl="4" w:tplc="61700379" w:tentative="1">
      <w:start w:val="1"/>
      <w:numFmt w:val="lowerLetter"/>
      <w:lvlText w:val="%5."/>
      <w:lvlJc w:val="left"/>
      <w:pPr>
        <w:ind w:left="3600" w:hanging="360"/>
      </w:pPr>
    </w:lvl>
    <w:lvl w:ilvl="5" w:tplc="61700379" w:tentative="1">
      <w:start w:val="1"/>
      <w:numFmt w:val="lowerRoman"/>
      <w:lvlText w:val="%6."/>
      <w:lvlJc w:val="right"/>
      <w:pPr>
        <w:ind w:left="4320" w:hanging="180"/>
      </w:pPr>
    </w:lvl>
    <w:lvl w:ilvl="6" w:tplc="61700379" w:tentative="1">
      <w:start w:val="1"/>
      <w:numFmt w:val="decimal"/>
      <w:lvlText w:val="%7."/>
      <w:lvlJc w:val="left"/>
      <w:pPr>
        <w:ind w:left="5040" w:hanging="360"/>
      </w:pPr>
    </w:lvl>
    <w:lvl w:ilvl="7" w:tplc="61700379" w:tentative="1">
      <w:start w:val="1"/>
      <w:numFmt w:val="lowerLetter"/>
      <w:lvlText w:val="%8."/>
      <w:lvlJc w:val="left"/>
      <w:pPr>
        <w:ind w:left="5760" w:hanging="360"/>
      </w:pPr>
    </w:lvl>
    <w:lvl w:ilvl="8" w:tplc="6170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3">
    <w:multiLevelType w:val="hybridMultilevel"/>
    <w:lvl w:ilvl="0" w:tplc="66119416">
      <w:start w:val="1"/>
      <w:numFmt w:val="decimal"/>
      <w:lvlText w:val="%1."/>
      <w:lvlJc w:val="left"/>
      <w:pPr>
        <w:ind w:left="720" w:hanging="360"/>
      </w:pPr>
    </w:lvl>
    <w:lvl w:ilvl="1" w:tplc="66119416" w:tentative="1">
      <w:start w:val="1"/>
      <w:numFmt w:val="lowerLetter"/>
      <w:lvlText w:val="%2."/>
      <w:lvlJc w:val="left"/>
      <w:pPr>
        <w:ind w:left="1440" w:hanging="360"/>
      </w:pPr>
    </w:lvl>
    <w:lvl w:ilvl="2" w:tplc="66119416" w:tentative="1">
      <w:start w:val="1"/>
      <w:numFmt w:val="lowerRoman"/>
      <w:lvlText w:val="%3."/>
      <w:lvlJc w:val="right"/>
      <w:pPr>
        <w:ind w:left="2160" w:hanging="180"/>
      </w:pPr>
    </w:lvl>
    <w:lvl w:ilvl="3" w:tplc="66119416" w:tentative="1">
      <w:start w:val="1"/>
      <w:numFmt w:val="decimal"/>
      <w:lvlText w:val="%4."/>
      <w:lvlJc w:val="left"/>
      <w:pPr>
        <w:ind w:left="2880" w:hanging="360"/>
      </w:pPr>
    </w:lvl>
    <w:lvl w:ilvl="4" w:tplc="66119416" w:tentative="1">
      <w:start w:val="1"/>
      <w:numFmt w:val="lowerLetter"/>
      <w:lvlText w:val="%5."/>
      <w:lvlJc w:val="left"/>
      <w:pPr>
        <w:ind w:left="3600" w:hanging="360"/>
      </w:pPr>
    </w:lvl>
    <w:lvl w:ilvl="5" w:tplc="66119416" w:tentative="1">
      <w:start w:val="1"/>
      <w:numFmt w:val="lowerRoman"/>
      <w:lvlText w:val="%6."/>
      <w:lvlJc w:val="right"/>
      <w:pPr>
        <w:ind w:left="4320" w:hanging="180"/>
      </w:pPr>
    </w:lvl>
    <w:lvl w:ilvl="6" w:tplc="66119416" w:tentative="1">
      <w:start w:val="1"/>
      <w:numFmt w:val="decimal"/>
      <w:lvlText w:val="%7."/>
      <w:lvlJc w:val="left"/>
      <w:pPr>
        <w:ind w:left="5040" w:hanging="360"/>
      </w:pPr>
    </w:lvl>
    <w:lvl w:ilvl="7" w:tplc="66119416" w:tentative="1">
      <w:start w:val="1"/>
      <w:numFmt w:val="lowerLetter"/>
      <w:lvlText w:val="%8."/>
      <w:lvlJc w:val="left"/>
      <w:pPr>
        <w:ind w:left="5760" w:hanging="360"/>
      </w:pPr>
    </w:lvl>
    <w:lvl w:ilvl="8" w:tplc="6611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2">
    <w:multiLevelType w:val="hybridMultilevel"/>
    <w:lvl w:ilvl="0" w:tplc="93539373">
      <w:start w:val="1"/>
      <w:numFmt w:val="decimal"/>
      <w:lvlText w:val="%1."/>
      <w:lvlJc w:val="left"/>
      <w:pPr>
        <w:ind w:left="720" w:hanging="360"/>
      </w:pPr>
    </w:lvl>
    <w:lvl w:ilvl="1" w:tplc="93539373" w:tentative="1">
      <w:start w:val="1"/>
      <w:numFmt w:val="lowerLetter"/>
      <w:lvlText w:val="%2."/>
      <w:lvlJc w:val="left"/>
      <w:pPr>
        <w:ind w:left="1440" w:hanging="360"/>
      </w:pPr>
    </w:lvl>
    <w:lvl w:ilvl="2" w:tplc="93539373" w:tentative="1">
      <w:start w:val="1"/>
      <w:numFmt w:val="lowerRoman"/>
      <w:lvlText w:val="%3."/>
      <w:lvlJc w:val="right"/>
      <w:pPr>
        <w:ind w:left="2160" w:hanging="180"/>
      </w:pPr>
    </w:lvl>
    <w:lvl w:ilvl="3" w:tplc="93539373" w:tentative="1">
      <w:start w:val="1"/>
      <w:numFmt w:val="decimal"/>
      <w:lvlText w:val="%4."/>
      <w:lvlJc w:val="left"/>
      <w:pPr>
        <w:ind w:left="2880" w:hanging="360"/>
      </w:pPr>
    </w:lvl>
    <w:lvl w:ilvl="4" w:tplc="93539373" w:tentative="1">
      <w:start w:val="1"/>
      <w:numFmt w:val="lowerLetter"/>
      <w:lvlText w:val="%5."/>
      <w:lvlJc w:val="left"/>
      <w:pPr>
        <w:ind w:left="3600" w:hanging="360"/>
      </w:pPr>
    </w:lvl>
    <w:lvl w:ilvl="5" w:tplc="93539373" w:tentative="1">
      <w:start w:val="1"/>
      <w:numFmt w:val="lowerRoman"/>
      <w:lvlText w:val="%6."/>
      <w:lvlJc w:val="right"/>
      <w:pPr>
        <w:ind w:left="4320" w:hanging="180"/>
      </w:pPr>
    </w:lvl>
    <w:lvl w:ilvl="6" w:tplc="93539373" w:tentative="1">
      <w:start w:val="1"/>
      <w:numFmt w:val="decimal"/>
      <w:lvlText w:val="%7."/>
      <w:lvlJc w:val="left"/>
      <w:pPr>
        <w:ind w:left="5040" w:hanging="360"/>
      </w:pPr>
    </w:lvl>
    <w:lvl w:ilvl="7" w:tplc="93539373" w:tentative="1">
      <w:start w:val="1"/>
      <w:numFmt w:val="lowerLetter"/>
      <w:lvlText w:val="%8."/>
      <w:lvlJc w:val="left"/>
      <w:pPr>
        <w:ind w:left="5760" w:hanging="360"/>
      </w:pPr>
    </w:lvl>
    <w:lvl w:ilvl="8" w:tplc="9353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1">
    <w:multiLevelType w:val="hybridMultilevel"/>
    <w:lvl w:ilvl="0" w:tplc="78989463">
      <w:start w:val="1"/>
      <w:numFmt w:val="decimal"/>
      <w:lvlText w:val="%1."/>
      <w:lvlJc w:val="left"/>
      <w:pPr>
        <w:ind w:left="720" w:hanging="360"/>
      </w:pPr>
    </w:lvl>
    <w:lvl w:ilvl="1" w:tplc="78989463" w:tentative="1">
      <w:start w:val="1"/>
      <w:numFmt w:val="lowerLetter"/>
      <w:lvlText w:val="%2."/>
      <w:lvlJc w:val="left"/>
      <w:pPr>
        <w:ind w:left="1440" w:hanging="360"/>
      </w:pPr>
    </w:lvl>
    <w:lvl w:ilvl="2" w:tplc="78989463" w:tentative="1">
      <w:start w:val="1"/>
      <w:numFmt w:val="lowerRoman"/>
      <w:lvlText w:val="%3."/>
      <w:lvlJc w:val="right"/>
      <w:pPr>
        <w:ind w:left="2160" w:hanging="180"/>
      </w:pPr>
    </w:lvl>
    <w:lvl w:ilvl="3" w:tplc="78989463" w:tentative="1">
      <w:start w:val="1"/>
      <w:numFmt w:val="decimal"/>
      <w:lvlText w:val="%4."/>
      <w:lvlJc w:val="left"/>
      <w:pPr>
        <w:ind w:left="2880" w:hanging="360"/>
      </w:pPr>
    </w:lvl>
    <w:lvl w:ilvl="4" w:tplc="78989463" w:tentative="1">
      <w:start w:val="1"/>
      <w:numFmt w:val="lowerLetter"/>
      <w:lvlText w:val="%5."/>
      <w:lvlJc w:val="left"/>
      <w:pPr>
        <w:ind w:left="3600" w:hanging="360"/>
      </w:pPr>
    </w:lvl>
    <w:lvl w:ilvl="5" w:tplc="78989463" w:tentative="1">
      <w:start w:val="1"/>
      <w:numFmt w:val="lowerRoman"/>
      <w:lvlText w:val="%6."/>
      <w:lvlJc w:val="right"/>
      <w:pPr>
        <w:ind w:left="4320" w:hanging="180"/>
      </w:pPr>
    </w:lvl>
    <w:lvl w:ilvl="6" w:tplc="78989463" w:tentative="1">
      <w:start w:val="1"/>
      <w:numFmt w:val="decimal"/>
      <w:lvlText w:val="%7."/>
      <w:lvlJc w:val="left"/>
      <w:pPr>
        <w:ind w:left="5040" w:hanging="360"/>
      </w:pPr>
    </w:lvl>
    <w:lvl w:ilvl="7" w:tplc="78989463" w:tentative="1">
      <w:start w:val="1"/>
      <w:numFmt w:val="lowerLetter"/>
      <w:lvlText w:val="%8."/>
      <w:lvlJc w:val="left"/>
      <w:pPr>
        <w:ind w:left="5760" w:hanging="360"/>
      </w:pPr>
    </w:lvl>
    <w:lvl w:ilvl="8" w:tplc="7898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0">
    <w:multiLevelType w:val="hybridMultilevel"/>
    <w:lvl w:ilvl="0" w:tplc="42701462">
      <w:start w:val="1"/>
      <w:numFmt w:val="decimal"/>
      <w:lvlText w:val="%1."/>
      <w:lvlJc w:val="left"/>
      <w:pPr>
        <w:ind w:left="720" w:hanging="360"/>
      </w:pPr>
    </w:lvl>
    <w:lvl w:ilvl="1" w:tplc="42701462" w:tentative="1">
      <w:start w:val="1"/>
      <w:numFmt w:val="lowerLetter"/>
      <w:lvlText w:val="%2."/>
      <w:lvlJc w:val="left"/>
      <w:pPr>
        <w:ind w:left="1440" w:hanging="360"/>
      </w:pPr>
    </w:lvl>
    <w:lvl w:ilvl="2" w:tplc="42701462" w:tentative="1">
      <w:start w:val="1"/>
      <w:numFmt w:val="lowerRoman"/>
      <w:lvlText w:val="%3."/>
      <w:lvlJc w:val="right"/>
      <w:pPr>
        <w:ind w:left="2160" w:hanging="180"/>
      </w:pPr>
    </w:lvl>
    <w:lvl w:ilvl="3" w:tplc="42701462" w:tentative="1">
      <w:start w:val="1"/>
      <w:numFmt w:val="decimal"/>
      <w:lvlText w:val="%4."/>
      <w:lvlJc w:val="left"/>
      <w:pPr>
        <w:ind w:left="2880" w:hanging="360"/>
      </w:pPr>
    </w:lvl>
    <w:lvl w:ilvl="4" w:tplc="42701462" w:tentative="1">
      <w:start w:val="1"/>
      <w:numFmt w:val="lowerLetter"/>
      <w:lvlText w:val="%5."/>
      <w:lvlJc w:val="left"/>
      <w:pPr>
        <w:ind w:left="3600" w:hanging="360"/>
      </w:pPr>
    </w:lvl>
    <w:lvl w:ilvl="5" w:tplc="42701462" w:tentative="1">
      <w:start w:val="1"/>
      <w:numFmt w:val="lowerRoman"/>
      <w:lvlText w:val="%6."/>
      <w:lvlJc w:val="right"/>
      <w:pPr>
        <w:ind w:left="4320" w:hanging="180"/>
      </w:pPr>
    </w:lvl>
    <w:lvl w:ilvl="6" w:tplc="42701462" w:tentative="1">
      <w:start w:val="1"/>
      <w:numFmt w:val="decimal"/>
      <w:lvlText w:val="%7."/>
      <w:lvlJc w:val="left"/>
      <w:pPr>
        <w:ind w:left="5040" w:hanging="360"/>
      </w:pPr>
    </w:lvl>
    <w:lvl w:ilvl="7" w:tplc="42701462" w:tentative="1">
      <w:start w:val="1"/>
      <w:numFmt w:val="lowerLetter"/>
      <w:lvlText w:val="%8."/>
      <w:lvlJc w:val="left"/>
      <w:pPr>
        <w:ind w:left="5760" w:hanging="360"/>
      </w:pPr>
    </w:lvl>
    <w:lvl w:ilvl="8" w:tplc="4270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9">
    <w:multiLevelType w:val="hybridMultilevel"/>
    <w:lvl w:ilvl="0" w:tplc="10836332">
      <w:start w:val="1"/>
      <w:numFmt w:val="decimal"/>
      <w:lvlText w:val="%1."/>
      <w:lvlJc w:val="left"/>
      <w:pPr>
        <w:ind w:left="720" w:hanging="360"/>
      </w:pPr>
    </w:lvl>
    <w:lvl w:ilvl="1" w:tplc="10836332" w:tentative="1">
      <w:start w:val="1"/>
      <w:numFmt w:val="lowerLetter"/>
      <w:lvlText w:val="%2."/>
      <w:lvlJc w:val="left"/>
      <w:pPr>
        <w:ind w:left="1440" w:hanging="360"/>
      </w:pPr>
    </w:lvl>
    <w:lvl w:ilvl="2" w:tplc="10836332" w:tentative="1">
      <w:start w:val="1"/>
      <w:numFmt w:val="lowerRoman"/>
      <w:lvlText w:val="%3."/>
      <w:lvlJc w:val="right"/>
      <w:pPr>
        <w:ind w:left="2160" w:hanging="180"/>
      </w:pPr>
    </w:lvl>
    <w:lvl w:ilvl="3" w:tplc="10836332" w:tentative="1">
      <w:start w:val="1"/>
      <w:numFmt w:val="decimal"/>
      <w:lvlText w:val="%4."/>
      <w:lvlJc w:val="left"/>
      <w:pPr>
        <w:ind w:left="2880" w:hanging="360"/>
      </w:pPr>
    </w:lvl>
    <w:lvl w:ilvl="4" w:tplc="10836332" w:tentative="1">
      <w:start w:val="1"/>
      <w:numFmt w:val="lowerLetter"/>
      <w:lvlText w:val="%5."/>
      <w:lvlJc w:val="left"/>
      <w:pPr>
        <w:ind w:left="3600" w:hanging="360"/>
      </w:pPr>
    </w:lvl>
    <w:lvl w:ilvl="5" w:tplc="10836332" w:tentative="1">
      <w:start w:val="1"/>
      <w:numFmt w:val="lowerRoman"/>
      <w:lvlText w:val="%6."/>
      <w:lvlJc w:val="right"/>
      <w:pPr>
        <w:ind w:left="4320" w:hanging="180"/>
      </w:pPr>
    </w:lvl>
    <w:lvl w:ilvl="6" w:tplc="10836332" w:tentative="1">
      <w:start w:val="1"/>
      <w:numFmt w:val="decimal"/>
      <w:lvlText w:val="%7."/>
      <w:lvlJc w:val="left"/>
      <w:pPr>
        <w:ind w:left="5040" w:hanging="360"/>
      </w:pPr>
    </w:lvl>
    <w:lvl w:ilvl="7" w:tplc="10836332" w:tentative="1">
      <w:start w:val="1"/>
      <w:numFmt w:val="lowerLetter"/>
      <w:lvlText w:val="%8."/>
      <w:lvlJc w:val="left"/>
      <w:pPr>
        <w:ind w:left="5760" w:hanging="360"/>
      </w:pPr>
    </w:lvl>
    <w:lvl w:ilvl="8" w:tplc="1083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8">
    <w:multiLevelType w:val="hybridMultilevel"/>
    <w:lvl w:ilvl="0" w:tplc="83821679">
      <w:start w:val="1"/>
      <w:numFmt w:val="decimal"/>
      <w:lvlText w:val="%1."/>
      <w:lvlJc w:val="left"/>
      <w:pPr>
        <w:ind w:left="720" w:hanging="360"/>
      </w:pPr>
    </w:lvl>
    <w:lvl w:ilvl="1" w:tplc="83821679" w:tentative="1">
      <w:start w:val="1"/>
      <w:numFmt w:val="lowerLetter"/>
      <w:lvlText w:val="%2."/>
      <w:lvlJc w:val="left"/>
      <w:pPr>
        <w:ind w:left="1440" w:hanging="360"/>
      </w:pPr>
    </w:lvl>
    <w:lvl w:ilvl="2" w:tplc="83821679" w:tentative="1">
      <w:start w:val="1"/>
      <w:numFmt w:val="lowerRoman"/>
      <w:lvlText w:val="%3."/>
      <w:lvlJc w:val="right"/>
      <w:pPr>
        <w:ind w:left="2160" w:hanging="180"/>
      </w:pPr>
    </w:lvl>
    <w:lvl w:ilvl="3" w:tplc="83821679" w:tentative="1">
      <w:start w:val="1"/>
      <w:numFmt w:val="decimal"/>
      <w:lvlText w:val="%4."/>
      <w:lvlJc w:val="left"/>
      <w:pPr>
        <w:ind w:left="2880" w:hanging="360"/>
      </w:pPr>
    </w:lvl>
    <w:lvl w:ilvl="4" w:tplc="83821679" w:tentative="1">
      <w:start w:val="1"/>
      <w:numFmt w:val="lowerLetter"/>
      <w:lvlText w:val="%5."/>
      <w:lvlJc w:val="left"/>
      <w:pPr>
        <w:ind w:left="3600" w:hanging="360"/>
      </w:pPr>
    </w:lvl>
    <w:lvl w:ilvl="5" w:tplc="83821679" w:tentative="1">
      <w:start w:val="1"/>
      <w:numFmt w:val="lowerRoman"/>
      <w:lvlText w:val="%6."/>
      <w:lvlJc w:val="right"/>
      <w:pPr>
        <w:ind w:left="4320" w:hanging="180"/>
      </w:pPr>
    </w:lvl>
    <w:lvl w:ilvl="6" w:tplc="83821679" w:tentative="1">
      <w:start w:val="1"/>
      <w:numFmt w:val="decimal"/>
      <w:lvlText w:val="%7."/>
      <w:lvlJc w:val="left"/>
      <w:pPr>
        <w:ind w:left="5040" w:hanging="360"/>
      </w:pPr>
    </w:lvl>
    <w:lvl w:ilvl="7" w:tplc="83821679" w:tentative="1">
      <w:start w:val="1"/>
      <w:numFmt w:val="lowerLetter"/>
      <w:lvlText w:val="%8."/>
      <w:lvlJc w:val="left"/>
      <w:pPr>
        <w:ind w:left="5760" w:hanging="360"/>
      </w:pPr>
    </w:lvl>
    <w:lvl w:ilvl="8" w:tplc="8382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7">
    <w:multiLevelType w:val="hybridMultilevel"/>
    <w:lvl w:ilvl="0" w:tplc="64826038">
      <w:start w:val="1"/>
      <w:numFmt w:val="decimal"/>
      <w:lvlText w:val="%1."/>
      <w:lvlJc w:val="left"/>
      <w:pPr>
        <w:ind w:left="720" w:hanging="360"/>
      </w:pPr>
    </w:lvl>
    <w:lvl w:ilvl="1" w:tplc="64826038" w:tentative="1">
      <w:start w:val="1"/>
      <w:numFmt w:val="lowerLetter"/>
      <w:lvlText w:val="%2."/>
      <w:lvlJc w:val="left"/>
      <w:pPr>
        <w:ind w:left="1440" w:hanging="360"/>
      </w:pPr>
    </w:lvl>
    <w:lvl w:ilvl="2" w:tplc="64826038" w:tentative="1">
      <w:start w:val="1"/>
      <w:numFmt w:val="lowerRoman"/>
      <w:lvlText w:val="%3."/>
      <w:lvlJc w:val="right"/>
      <w:pPr>
        <w:ind w:left="2160" w:hanging="180"/>
      </w:pPr>
    </w:lvl>
    <w:lvl w:ilvl="3" w:tplc="64826038" w:tentative="1">
      <w:start w:val="1"/>
      <w:numFmt w:val="decimal"/>
      <w:lvlText w:val="%4."/>
      <w:lvlJc w:val="left"/>
      <w:pPr>
        <w:ind w:left="2880" w:hanging="360"/>
      </w:pPr>
    </w:lvl>
    <w:lvl w:ilvl="4" w:tplc="64826038" w:tentative="1">
      <w:start w:val="1"/>
      <w:numFmt w:val="lowerLetter"/>
      <w:lvlText w:val="%5."/>
      <w:lvlJc w:val="left"/>
      <w:pPr>
        <w:ind w:left="3600" w:hanging="360"/>
      </w:pPr>
    </w:lvl>
    <w:lvl w:ilvl="5" w:tplc="64826038" w:tentative="1">
      <w:start w:val="1"/>
      <w:numFmt w:val="lowerRoman"/>
      <w:lvlText w:val="%6."/>
      <w:lvlJc w:val="right"/>
      <w:pPr>
        <w:ind w:left="4320" w:hanging="180"/>
      </w:pPr>
    </w:lvl>
    <w:lvl w:ilvl="6" w:tplc="64826038" w:tentative="1">
      <w:start w:val="1"/>
      <w:numFmt w:val="decimal"/>
      <w:lvlText w:val="%7."/>
      <w:lvlJc w:val="left"/>
      <w:pPr>
        <w:ind w:left="5040" w:hanging="360"/>
      </w:pPr>
    </w:lvl>
    <w:lvl w:ilvl="7" w:tplc="64826038" w:tentative="1">
      <w:start w:val="1"/>
      <w:numFmt w:val="lowerLetter"/>
      <w:lvlText w:val="%8."/>
      <w:lvlJc w:val="left"/>
      <w:pPr>
        <w:ind w:left="5760" w:hanging="360"/>
      </w:pPr>
    </w:lvl>
    <w:lvl w:ilvl="8" w:tplc="6482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6">
    <w:multiLevelType w:val="hybridMultilevel"/>
    <w:lvl w:ilvl="0" w:tplc="66015247">
      <w:start w:val="1"/>
      <w:numFmt w:val="decimal"/>
      <w:lvlText w:val="%1."/>
      <w:lvlJc w:val="left"/>
      <w:pPr>
        <w:ind w:left="720" w:hanging="360"/>
      </w:pPr>
    </w:lvl>
    <w:lvl w:ilvl="1" w:tplc="66015247" w:tentative="1">
      <w:start w:val="1"/>
      <w:numFmt w:val="lowerLetter"/>
      <w:lvlText w:val="%2."/>
      <w:lvlJc w:val="left"/>
      <w:pPr>
        <w:ind w:left="1440" w:hanging="360"/>
      </w:pPr>
    </w:lvl>
    <w:lvl w:ilvl="2" w:tplc="66015247" w:tentative="1">
      <w:start w:val="1"/>
      <w:numFmt w:val="lowerRoman"/>
      <w:lvlText w:val="%3."/>
      <w:lvlJc w:val="right"/>
      <w:pPr>
        <w:ind w:left="2160" w:hanging="180"/>
      </w:pPr>
    </w:lvl>
    <w:lvl w:ilvl="3" w:tplc="66015247" w:tentative="1">
      <w:start w:val="1"/>
      <w:numFmt w:val="decimal"/>
      <w:lvlText w:val="%4."/>
      <w:lvlJc w:val="left"/>
      <w:pPr>
        <w:ind w:left="2880" w:hanging="360"/>
      </w:pPr>
    </w:lvl>
    <w:lvl w:ilvl="4" w:tplc="66015247" w:tentative="1">
      <w:start w:val="1"/>
      <w:numFmt w:val="lowerLetter"/>
      <w:lvlText w:val="%5."/>
      <w:lvlJc w:val="left"/>
      <w:pPr>
        <w:ind w:left="3600" w:hanging="360"/>
      </w:pPr>
    </w:lvl>
    <w:lvl w:ilvl="5" w:tplc="66015247" w:tentative="1">
      <w:start w:val="1"/>
      <w:numFmt w:val="lowerRoman"/>
      <w:lvlText w:val="%6."/>
      <w:lvlJc w:val="right"/>
      <w:pPr>
        <w:ind w:left="4320" w:hanging="180"/>
      </w:pPr>
    </w:lvl>
    <w:lvl w:ilvl="6" w:tplc="66015247" w:tentative="1">
      <w:start w:val="1"/>
      <w:numFmt w:val="decimal"/>
      <w:lvlText w:val="%7."/>
      <w:lvlJc w:val="left"/>
      <w:pPr>
        <w:ind w:left="5040" w:hanging="360"/>
      </w:pPr>
    </w:lvl>
    <w:lvl w:ilvl="7" w:tplc="66015247" w:tentative="1">
      <w:start w:val="1"/>
      <w:numFmt w:val="lowerLetter"/>
      <w:lvlText w:val="%8."/>
      <w:lvlJc w:val="left"/>
      <w:pPr>
        <w:ind w:left="5760" w:hanging="360"/>
      </w:pPr>
    </w:lvl>
    <w:lvl w:ilvl="8" w:tplc="6601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5">
    <w:multiLevelType w:val="hybridMultilevel"/>
    <w:lvl w:ilvl="0" w:tplc="39609791">
      <w:start w:val="1"/>
      <w:numFmt w:val="decimal"/>
      <w:lvlText w:val="%1."/>
      <w:lvlJc w:val="left"/>
      <w:pPr>
        <w:ind w:left="720" w:hanging="360"/>
      </w:pPr>
    </w:lvl>
    <w:lvl w:ilvl="1" w:tplc="39609791" w:tentative="1">
      <w:start w:val="1"/>
      <w:numFmt w:val="lowerLetter"/>
      <w:lvlText w:val="%2."/>
      <w:lvlJc w:val="left"/>
      <w:pPr>
        <w:ind w:left="1440" w:hanging="360"/>
      </w:pPr>
    </w:lvl>
    <w:lvl w:ilvl="2" w:tplc="39609791" w:tentative="1">
      <w:start w:val="1"/>
      <w:numFmt w:val="lowerRoman"/>
      <w:lvlText w:val="%3."/>
      <w:lvlJc w:val="right"/>
      <w:pPr>
        <w:ind w:left="2160" w:hanging="180"/>
      </w:pPr>
    </w:lvl>
    <w:lvl w:ilvl="3" w:tplc="39609791" w:tentative="1">
      <w:start w:val="1"/>
      <w:numFmt w:val="decimal"/>
      <w:lvlText w:val="%4."/>
      <w:lvlJc w:val="left"/>
      <w:pPr>
        <w:ind w:left="2880" w:hanging="360"/>
      </w:pPr>
    </w:lvl>
    <w:lvl w:ilvl="4" w:tplc="39609791" w:tentative="1">
      <w:start w:val="1"/>
      <w:numFmt w:val="lowerLetter"/>
      <w:lvlText w:val="%5."/>
      <w:lvlJc w:val="left"/>
      <w:pPr>
        <w:ind w:left="3600" w:hanging="360"/>
      </w:pPr>
    </w:lvl>
    <w:lvl w:ilvl="5" w:tplc="39609791" w:tentative="1">
      <w:start w:val="1"/>
      <w:numFmt w:val="lowerRoman"/>
      <w:lvlText w:val="%6."/>
      <w:lvlJc w:val="right"/>
      <w:pPr>
        <w:ind w:left="4320" w:hanging="180"/>
      </w:pPr>
    </w:lvl>
    <w:lvl w:ilvl="6" w:tplc="39609791" w:tentative="1">
      <w:start w:val="1"/>
      <w:numFmt w:val="decimal"/>
      <w:lvlText w:val="%7."/>
      <w:lvlJc w:val="left"/>
      <w:pPr>
        <w:ind w:left="5040" w:hanging="360"/>
      </w:pPr>
    </w:lvl>
    <w:lvl w:ilvl="7" w:tplc="39609791" w:tentative="1">
      <w:start w:val="1"/>
      <w:numFmt w:val="lowerLetter"/>
      <w:lvlText w:val="%8."/>
      <w:lvlJc w:val="left"/>
      <w:pPr>
        <w:ind w:left="5760" w:hanging="360"/>
      </w:pPr>
    </w:lvl>
    <w:lvl w:ilvl="8" w:tplc="3960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4">
    <w:multiLevelType w:val="hybridMultilevel"/>
    <w:lvl w:ilvl="0" w:tplc="47587874">
      <w:start w:val="1"/>
      <w:numFmt w:val="decimal"/>
      <w:lvlText w:val="%1."/>
      <w:lvlJc w:val="left"/>
      <w:pPr>
        <w:ind w:left="720" w:hanging="360"/>
      </w:pPr>
    </w:lvl>
    <w:lvl w:ilvl="1" w:tplc="47587874" w:tentative="1">
      <w:start w:val="1"/>
      <w:numFmt w:val="lowerLetter"/>
      <w:lvlText w:val="%2."/>
      <w:lvlJc w:val="left"/>
      <w:pPr>
        <w:ind w:left="1440" w:hanging="360"/>
      </w:pPr>
    </w:lvl>
    <w:lvl w:ilvl="2" w:tplc="47587874" w:tentative="1">
      <w:start w:val="1"/>
      <w:numFmt w:val="lowerRoman"/>
      <w:lvlText w:val="%3."/>
      <w:lvlJc w:val="right"/>
      <w:pPr>
        <w:ind w:left="2160" w:hanging="180"/>
      </w:pPr>
    </w:lvl>
    <w:lvl w:ilvl="3" w:tplc="47587874" w:tentative="1">
      <w:start w:val="1"/>
      <w:numFmt w:val="decimal"/>
      <w:lvlText w:val="%4."/>
      <w:lvlJc w:val="left"/>
      <w:pPr>
        <w:ind w:left="2880" w:hanging="360"/>
      </w:pPr>
    </w:lvl>
    <w:lvl w:ilvl="4" w:tplc="47587874" w:tentative="1">
      <w:start w:val="1"/>
      <w:numFmt w:val="lowerLetter"/>
      <w:lvlText w:val="%5."/>
      <w:lvlJc w:val="left"/>
      <w:pPr>
        <w:ind w:left="3600" w:hanging="360"/>
      </w:pPr>
    </w:lvl>
    <w:lvl w:ilvl="5" w:tplc="47587874" w:tentative="1">
      <w:start w:val="1"/>
      <w:numFmt w:val="lowerRoman"/>
      <w:lvlText w:val="%6."/>
      <w:lvlJc w:val="right"/>
      <w:pPr>
        <w:ind w:left="4320" w:hanging="180"/>
      </w:pPr>
    </w:lvl>
    <w:lvl w:ilvl="6" w:tplc="47587874" w:tentative="1">
      <w:start w:val="1"/>
      <w:numFmt w:val="decimal"/>
      <w:lvlText w:val="%7."/>
      <w:lvlJc w:val="left"/>
      <w:pPr>
        <w:ind w:left="5040" w:hanging="360"/>
      </w:pPr>
    </w:lvl>
    <w:lvl w:ilvl="7" w:tplc="47587874" w:tentative="1">
      <w:start w:val="1"/>
      <w:numFmt w:val="lowerLetter"/>
      <w:lvlText w:val="%8."/>
      <w:lvlJc w:val="left"/>
      <w:pPr>
        <w:ind w:left="5760" w:hanging="360"/>
      </w:pPr>
    </w:lvl>
    <w:lvl w:ilvl="8" w:tplc="4758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3">
    <w:multiLevelType w:val="hybridMultilevel"/>
    <w:lvl w:ilvl="0" w:tplc="75882383">
      <w:start w:val="1"/>
      <w:numFmt w:val="decimal"/>
      <w:lvlText w:val="%1."/>
      <w:lvlJc w:val="left"/>
      <w:pPr>
        <w:ind w:left="720" w:hanging="360"/>
      </w:pPr>
    </w:lvl>
    <w:lvl w:ilvl="1" w:tplc="75882383" w:tentative="1">
      <w:start w:val="1"/>
      <w:numFmt w:val="lowerLetter"/>
      <w:lvlText w:val="%2."/>
      <w:lvlJc w:val="left"/>
      <w:pPr>
        <w:ind w:left="1440" w:hanging="360"/>
      </w:pPr>
    </w:lvl>
    <w:lvl w:ilvl="2" w:tplc="75882383" w:tentative="1">
      <w:start w:val="1"/>
      <w:numFmt w:val="lowerRoman"/>
      <w:lvlText w:val="%3."/>
      <w:lvlJc w:val="right"/>
      <w:pPr>
        <w:ind w:left="2160" w:hanging="180"/>
      </w:pPr>
    </w:lvl>
    <w:lvl w:ilvl="3" w:tplc="75882383" w:tentative="1">
      <w:start w:val="1"/>
      <w:numFmt w:val="decimal"/>
      <w:lvlText w:val="%4."/>
      <w:lvlJc w:val="left"/>
      <w:pPr>
        <w:ind w:left="2880" w:hanging="360"/>
      </w:pPr>
    </w:lvl>
    <w:lvl w:ilvl="4" w:tplc="75882383" w:tentative="1">
      <w:start w:val="1"/>
      <w:numFmt w:val="lowerLetter"/>
      <w:lvlText w:val="%5."/>
      <w:lvlJc w:val="left"/>
      <w:pPr>
        <w:ind w:left="3600" w:hanging="360"/>
      </w:pPr>
    </w:lvl>
    <w:lvl w:ilvl="5" w:tplc="75882383" w:tentative="1">
      <w:start w:val="1"/>
      <w:numFmt w:val="lowerRoman"/>
      <w:lvlText w:val="%6."/>
      <w:lvlJc w:val="right"/>
      <w:pPr>
        <w:ind w:left="4320" w:hanging="180"/>
      </w:pPr>
    </w:lvl>
    <w:lvl w:ilvl="6" w:tplc="75882383" w:tentative="1">
      <w:start w:val="1"/>
      <w:numFmt w:val="decimal"/>
      <w:lvlText w:val="%7."/>
      <w:lvlJc w:val="left"/>
      <w:pPr>
        <w:ind w:left="5040" w:hanging="360"/>
      </w:pPr>
    </w:lvl>
    <w:lvl w:ilvl="7" w:tplc="75882383" w:tentative="1">
      <w:start w:val="1"/>
      <w:numFmt w:val="lowerLetter"/>
      <w:lvlText w:val="%8."/>
      <w:lvlJc w:val="left"/>
      <w:pPr>
        <w:ind w:left="5760" w:hanging="360"/>
      </w:pPr>
    </w:lvl>
    <w:lvl w:ilvl="8" w:tplc="7588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2">
    <w:multiLevelType w:val="hybridMultilevel"/>
    <w:lvl w:ilvl="0" w:tplc="52111333">
      <w:start w:val="1"/>
      <w:numFmt w:val="decimal"/>
      <w:lvlText w:val="%1."/>
      <w:lvlJc w:val="left"/>
      <w:pPr>
        <w:ind w:left="720" w:hanging="360"/>
      </w:pPr>
    </w:lvl>
    <w:lvl w:ilvl="1" w:tplc="52111333" w:tentative="1">
      <w:start w:val="1"/>
      <w:numFmt w:val="lowerLetter"/>
      <w:lvlText w:val="%2."/>
      <w:lvlJc w:val="left"/>
      <w:pPr>
        <w:ind w:left="1440" w:hanging="360"/>
      </w:pPr>
    </w:lvl>
    <w:lvl w:ilvl="2" w:tplc="52111333" w:tentative="1">
      <w:start w:val="1"/>
      <w:numFmt w:val="lowerRoman"/>
      <w:lvlText w:val="%3."/>
      <w:lvlJc w:val="right"/>
      <w:pPr>
        <w:ind w:left="2160" w:hanging="180"/>
      </w:pPr>
    </w:lvl>
    <w:lvl w:ilvl="3" w:tplc="52111333" w:tentative="1">
      <w:start w:val="1"/>
      <w:numFmt w:val="decimal"/>
      <w:lvlText w:val="%4."/>
      <w:lvlJc w:val="left"/>
      <w:pPr>
        <w:ind w:left="2880" w:hanging="360"/>
      </w:pPr>
    </w:lvl>
    <w:lvl w:ilvl="4" w:tplc="52111333" w:tentative="1">
      <w:start w:val="1"/>
      <w:numFmt w:val="lowerLetter"/>
      <w:lvlText w:val="%5."/>
      <w:lvlJc w:val="left"/>
      <w:pPr>
        <w:ind w:left="3600" w:hanging="360"/>
      </w:pPr>
    </w:lvl>
    <w:lvl w:ilvl="5" w:tplc="52111333" w:tentative="1">
      <w:start w:val="1"/>
      <w:numFmt w:val="lowerRoman"/>
      <w:lvlText w:val="%6."/>
      <w:lvlJc w:val="right"/>
      <w:pPr>
        <w:ind w:left="4320" w:hanging="180"/>
      </w:pPr>
    </w:lvl>
    <w:lvl w:ilvl="6" w:tplc="52111333" w:tentative="1">
      <w:start w:val="1"/>
      <w:numFmt w:val="decimal"/>
      <w:lvlText w:val="%7."/>
      <w:lvlJc w:val="left"/>
      <w:pPr>
        <w:ind w:left="5040" w:hanging="360"/>
      </w:pPr>
    </w:lvl>
    <w:lvl w:ilvl="7" w:tplc="52111333" w:tentative="1">
      <w:start w:val="1"/>
      <w:numFmt w:val="lowerLetter"/>
      <w:lvlText w:val="%8."/>
      <w:lvlJc w:val="left"/>
      <w:pPr>
        <w:ind w:left="5760" w:hanging="360"/>
      </w:pPr>
    </w:lvl>
    <w:lvl w:ilvl="8" w:tplc="5211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1">
    <w:multiLevelType w:val="hybridMultilevel"/>
    <w:lvl w:ilvl="0" w:tplc="17926929">
      <w:start w:val="1"/>
      <w:numFmt w:val="decimal"/>
      <w:lvlText w:val="%1."/>
      <w:lvlJc w:val="left"/>
      <w:pPr>
        <w:ind w:left="720" w:hanging="360"/>
      </w:pPr>
    </w:lvl>
    <w:lvl w:ilvl="1" w:tplc="17926929" w:tentative="1">
      <w:start w:val="1"/>
      <w:numFmt w:val="lowerLetter"/>
      <w:lvlText w:val="%2."/>
      <w:lvlJc w:val="left"/>
      <w:pPr>
        <w:ind w:left="1440" w:hanging="360"/>
      </w:pPr>
    </w:lvl>
    <w:lvl w:ilvl="2" w:tplc="17926929" w:tentative="1">
      <w:start w:val="1"/>
      <w:numFmt w:val="lowerRoman"/>
      <w:lvlText w:val="%3."/>
      <w:lvlJc w:val="right"/>
      <w:pPr>
        <w:ind w:left="2160" w:hanging="180"/>
      </w:pPr>
    </w:lvl>
    <w:lvl w:ilvl="3" w:tplc="17926929" w:tentative="1">
      <w:start w:val="1"/>
      <w:numFmt w:val="decimal"/>
      <w:lvlText w:val="%4."/>
      <w:lvlJc w:val="left"/>
      <w:pPr>
        <w:ind w:left="2880" w:hanging="360"/>
      </w:pPr>
    </w:lvl>
    <w:lvl w:ilvl="4" w:tplc="17926929" w:tentative="1">
      <w:start w:val="1"/>
      <w:numFmt w:val="lowerLetter"/>
      <w:lvlText w:val="%5."/>
      <w:lvlJc w:val="left"/>
      <w:pPr>
        <w:ind w:left="3600" w:hanging="360"/>
      </w:pPr>
    </w:lvl>
    <w:lvl w:ilvl="5" w:tplc="17926929" w:tentative="1">
      <w:start w:val="1"/>
      <w:numFmt w:val="lowerRoman"/>
      <w:lvlText w:val="%6."/>
      <w:lvlJc w:val="right"/>
      <w:pPr>
        <w:ind w:left="4320" w:hanging="180"/>
      </w:pPr>
    </w:lvl>
    <w:lvl w:ilvl="6" w:tplc="17926929" w:tentative="1">
      <w:start w:val="1"/>
      <w:numFmt w:val="decimal"/>
      <w:lvlText w:val="%7."/>
      <w:lvlJc w:val="left"/>
      <w:pPr>
        <w:ind w:left="5040" w:hanging="360"/>
      </w:pPr>
    </w:lvl>
    <w:lvl w:ilvl="7" w:tplc="17926929" w:tentative="1">
      <w:start w:val="1"/>
      <w:numFmt w:val="lowerLetter"/>
      <w:lvlText w:val="%8."/>
      <w:lvlJc w:val="left"/>
      <w:pPr>
        <w:ind w:left="5760" w:hanging="360"/>
      </w:pPr>
    </w:lvl>
    <w:lvl w:ilvl="8" w:tplc="1792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0">
    <w:multiLevelType w:val="hybridMultilevel"/>
    <w:lvl w:ilvl="0" w:tplc="55385851">
      <w:start w:val="1"/>
      <w:numFmt w:val="decimal"/>
      <w:lvlText w:val="%1."/>
      <w:lvlJc w:val="left"/>
      <w:pPr>
        <w:ind w:left="720" w:hanging="360"/>
      </w:pPr>
    </w:lvl>
    <w:lvl w:ilvl="1" w:tplc="55385851" w:tentative="1">
      <w:start w:val="1"/>
      <w:numFmt w:val="lowerLetter"/>
      <w:lvlText w:val="%2."/>
      <w:lvlJc w:val="left"/>
      <w:pPr>
        <w:ind w:left="1440" w:hanging="360"/>
      </w:pPr>
    </w:lvl>
    <w:lvl w:ilvl="2" w:tplc="55385851" w:tentative="1">
      <w:start w:val="1"/>
      <w:numFmt w:val="lowerRoman"/>
      <w:lvlText w:val="%3."/>
      <w:lvlJc w:val="right"/>
      <w:pPr>
        <w:ind w:left="2160" w:hanging="180"/>
      </w:pPr>
    </w:lvl>
    <w:lvl w:ilvl="3" w:tplc="55385851" w:tentative="1">
      <w:start w:val="1"/>
      <w:numFmt w:val="decimal"/>
      <w:lvlText w:val="%4."/>
      <w:lvlJc w:val="left"/>
      <w:pPr>
        <w:ind w:left="2880" w:hanging="360"/>
      </w:pPr>
    </w:lvl>
    <w:lvl w:ilvl="4" w:tplc="55385851" w:tentative="1">
      <w:start w:val="1"/>
      <w:numFmt w:val="lowerLetter"/>
      <w:lvlText w:val="%5."/>
      <w:lvlJc w:val="left"/>
      <w:pPr>
        <w:ind w:left="3600" w:hanging="360"/>
      </w:pPr>
    </w:lvl>
    <w:lvl w:ilvl="5" w:tplc="55385851" w:tentative="1">
      <w:start w:val="1"/>
      <w:numFmt w:val="lowerRoman"/>
      <w:lvlText w:val="%6."/>
      <w:lvlJc w:val="right"/>
      <w:pPr>
        <w:ind w:left="4320" w:hanging="180"/>
      </w:pPr>
    </w:lvl>
    <w:lvl w:ilvl="6" w:tplc="55385851" w:tentative="1">
      <w:start w:val="1"/>
      <w:numFmt w:val="decimal"/>
      <w:lvlText w:val="%7."/>
      <w:lvlJc w:val="left"/>
      <w:pPr>
        <w:ind w:left="5040" w:hanging="360"/>
      </w:pPr>
    </w:lvl>
    <w:lvl w:ilvl="7" w:tplc="55385851" w:tentative="1">
      <w:start w:val="1"/>
      <w:numFmt w:val="lowerLetter"/>
      <w:lvlText w:val="%8."/>
      <w:lvlJc w:val="left"/>
      <w:pPr>
        <w:ind w:left="5760" w:hanging="360"/>
      </w:pPr>
    </w:lvl>
    <w:lvl w:ilvl="8" w:tplc="5538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9">
    <w:multiLevelType w:val="hybridMultilevel"/>
    <w:lvl w:ilvl="0" w:tplc="68777599">
      <w:start w:val="1"/>
      <w:numFmt w:val="decimal"/>
      <w:lvlText w:val="%1."/>
      <w:lvlJc w:val="left"/>
      <w:pPr>
        <w:ind w:left="720" w:hanging="360"/>
      </w:pPr>
    </w:lvl>
    <w:lvl w:ilvl="1" w:tplc="68777599" w:tentative="1">
      <w:start w:val="1"/>
      <w:numFmt w:val="lowerLetter"/>
      <w:lvlText w:val="%2."/>
      <w:lvlJc w:val="left"/>
      <w:pPr>
        <w:ind w:left="1440" w:hanging="360"/>
      </w:pPr>
    </w:lvl>
    <w:lvl w:ilvl="2" w:tplc="68777599" w:tentative="1">
      <w:start w:val="1"/>
      <w:numFmt w:val="lowerRoman"/>
      <w:lvlText w:val="%3."/>
      <w:lvlJc w:val="right"/>
      <w:pPr>
        <w:ind w:left="2160" w:hanging="180"/>
      </w:pPr>
    </w:lvl>
    <w:lvl w:ilvl="3" w:tplc="68777599" w:tentative="1">
      <w:start w:val="1"/>
      <w:numFmt w:val="decimal"/>
      <w:lvlText w:val="%4."/>
      <w:lvlJc w:val="left"/>
      <w:pPr>
        <w:ind w:left="2880" w:hanging="360"/>
      </w:pPr>
    </w:lvl>
    <w:lvl w:ilvl="4" w:tplc="68777599" w:tentative="1">
      <w:start w:val="1"/>
      <w:numFmt w:val="lowerLetter"/>
      <w:lvlText w:val="%5."/>
      <w:lvlJc w:val="left"/>
      <w:pPr>
        <w:ind w:left="3600" w:hanging="360"/>
      </w:pPr>
    </w:lvl>
    <w:lvl w:ilvl="5" w:tplc="68777599" w:tentative="1">
      <w:start w:val="1"/>
      <w:numFmt w:val="lowerRoman"/>
      <w:lvlText w:val="%6."/>
      <w:lvlJc w:val="right"/>
      <w:pPr>
        <w:ind w:left="4320" w:hanging="180"/>
      </w:pPr>
    </w:lvl>
    <w:lvl w:ilvl="6" w:tplc="68777599" w:tentative="1">
      <w:start w:val="1"/>
      <w:numFmt w:val="decimal"/>
      <w:lvlText w:val="%7."/>
      <w:lvlJc w:val="left"/>
      <w:pPr>
        <w:ind w:left="5040" w:hanging="360"/>
      </w:pPr>
    </w:lvl>
    <w:lvl w:ilvl="7" w:tplc="68777599" w:tentative="1">
      <w:start w:val="1"/>
      <w:numFmt w:val="lowerLetter"/>
      <w:lvlText w:val="%8."/>
      <w:lvlJc w:val="left"/>
      <w:pPr>
        <w:ind w:left="5760" w:hanging="360"/>
      </w:pPr>
    </w:lvl>
    <w:lvl w:ilvl="8" w:tplc="6877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8">
    <w:multiLevelType w:val="hybridMultilevel"/>
    <w:lvl w:ilvl="0" w:tplc="39477398">
      <w:start w:val="1"/>
      <w:numFmt w:val="decimal"/>
      <w:lvlText w:val="%1."/>
      <w:lvlJc w:val="left"/>
      <w:pPr>
        <w:ind w:left="720" w:hanging="360"/>
      </w:pPr>
    </w:lvl>
    <w:lvl w:ilvl="1" w:tplc="39477398" w:tentative="1">
      <w:start w:val="1"/>
      <w:numFmt w:val="lowerLetter"/>
      <w:lvlText w:val="%2."/>
      <w:lvlJc w:val="left"/>
      <w:pPr>
        <w:ind w:left="1440" w:hanging="360"/>
      </w:pPr>
    </w:lvl>
    <w:lvl w:ilvl="2" w:tplc="39477398" w:tentative="1">
      <w:start w:val="1"/>
      <w:numFmt w:val="lowerRoman"/>
      <w:lvlText w:val="%3."/>
      <w:lvlJc w:val="right"/>
      <w:pPr>
        <w:ind w:left="2160" w:hanging="180"/>
      </w:pPr>
    </w:lvl>
    <w:lvl w:ilvl="3" w:tplc="39477398" w:tentative="1">
      <w:start w:val="1"/>
      <w:numFmt w:val="decimal"/>
      <w:lvlText w:val="%4."/>
      <w:lvlJc w:val="left"/>
      <w:pPr>
        <w:ind w:left="2880" w:hanging="360"/>
      </w:pPr>
    </w:lvl>
    <w:lvl w:ilvl="4" w:tplc="39477398" w:tentative="1">
      <w:start w:val="1"/>
      <w:numFmt w:val="lowerLetter"/>
      <w:lvlText w:val="%5."/>
      <w:lvlJc w:val="left"/>
      <w:pPr>
        <w:ind w:left="3600" w:hanging="360"/>
      </w:pPr>
    </w:lvl>
    <w:lvl w:ilvl="5" w:tplc="39477398" w:tentative="1">
      <w:start w:val="1"/>
      <w:numFmt w:val="lowerRoman"/>
      <w:lvlText w:val="%6."/>
      <w:lvlJc w:val="right"/>
      <w:pPr>
        <w:ind w:left="4320" w:hanging="180"/>
      </w:pPr>
    </w:lvl>
    <w:lvl w:ilvl="6" w:tplc="39477398" w:tentative="1">
      <w:start w:val="1"/>
      <w:numFmt w:val="decimal"/>
      <w:lvlText w:val="%7."/>
      <w:lvlJc w:val="left"/>
      <w:pPr>
        <w:ind w:left="5040" w:hanging="360"/>
      </w:pPr>
    </w:lvl>
    <w:lvl w:ilvl="7" w:tplc="39477398" w:tentative="1">
      <w:start w:val="1"/>
      <w:numFmt w:val="lowerLetter"/>
      <w:lvlText w:val="%8."/>
      <w:lvlJc w:val="left"/>
      <w:pPr>
        <w:ind w:left="5760" w:hanging="360"/>
      </w:pPr>
    </w:lvl>
    <w:lvl w:ilvl="8" w:tplc="3947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7">
    <w:multiLevelType w:val="hybridMultilevel"/>
    <w:lvl w:ilvl="0" w:tplc="86785040">
      <w:start w:val="1"/>
      <w:numFmt w:val="decimal"/>
      <w:lvlText w:val="%1."/>
      <w:lvlJc w:val="left"/>
      <w:pPr>
        <w:ind w:left="720" w:hanging="360"/>
      </w:pPr>
    </w:lvl>
    <w:lvl w:ilvl="1" w:tplc="86785040" w:tentative="1">
      <w:start w:val="1"/>
      <w:numFmt w:val="lowerLetter"/>
      <w:lvlText w:val="%2."/>
      <w:lvlJc w:val="left"/>
      <w:pPr>
        <w:ind w:left="1440" w:hanging="360"/>
      </w:pPr>
    </w:lvl>
    <w:lvl w:ilvl="2" w:tplc="86785040" w:tentative="1">
      <w:start w:val="1"/>
      <w:numFmt w:val="lowerRoman"/>
      <w:lvlText w:val="%3."/>
      <w:lvlJc w:val="right"/>
      <w:pPr>
        <w:ind w:left="2160" w:hanging="180"/>
      </w:pPr>
    </w:lvl>
    <w:lvl w:ilvl="3" w:tplc="86785040" w:tentative="1">
      <w:start w:val="1"/>
      <w:numFmt w:val="decimal"/>
      <w:lvlText w:val="%4."/>
      <w:lvlJc w:val="left"/>
      <w:pPr>
        <w:ind w:left="2880" w:hanging="360"/>
      </w:pPr>
    </w:lvl>
    <w:lvl w:ilvl="4" w:tplc="86785040" w:tentative="1">
      <w:start w:val="1"/>
      <w:numFmt w:val="lowerLetter"/>
      <w:lvlText w:val="%5."/>
      <w:lvlJc w:val="left"/>
      <w:pPr>
        <w:ind w:left="3600" w:hanging="360"/>
      </w:pPr>
    </w:lvl>
    <w:lvl w:ilvl="5" w:tplc="86785040" w:tentative="1">
      <w:start w:val="1"/>
      <w:numFmt w:val="lowerRoman"/>
      <w:lvlText w:val="%6."/>
      <w:lvlJc w:val="right"/>
      <w:pPr>
        <w:ind w:left="4320" w:hanging="180"/>
      </w:pPr>
    </w:lvl>
    <w:lvl w:ilvl="6" w:tplc="86785040" w:tentative="1">
      <w:start w:val="1"/>
      <w:numFmt w:val="decimal"/>
      <w:lvlText w:val="%7."/>
      <w:lvlJc w:val="left"/>
      <w:pPr>
        <w:ind w:left="5040" w:hanging="360"/>
      </w:pPr>
    </w:lvl>
    <w:lvl w:ilvl="7" w:tplc="86785040" w:tentative="1">
      <w:start w:val="1"/>
      <w:numFmt w:val="lowerLetter"/>
      <w:lvlText w:val="%8."/>
      <w:lvlJc w:val="left"/>
      <w:pPr>
        <w:ind w:left="5760" w:hanging="360"/>
      </w:pPr>
    </w:lvl>
    <w:lvl w:ilvl="8" w:tplc="8678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6">
    <w:multiLevelType w:val="hybridMultilevel"/>
    <w:lvl w:ilvl="0" w:tplc="52964019">
      <w:start w:val="1"/>
      <w:numFmt w:val="decimal"/>
      <w:lvlText w:val="%1."/>
      <w:lvlJc w:val="left"/>
      <w:pPr>
        <w:ind w:left="720" w:hanging="360"/>
      </w:pPr>
    </w:lvl>
    <w:lvl w:ilvl="1" w:tplc="52964019" w:tentative="1">
      <w:start w:val="1"/>
      <w:numFmt w:val="lowerLetter"/>
      <w:lvlText w:val="%2."/>
      <w:lvlJc w:val="left"/>
      <w:pPr>
        <w:ind w:left="1440" w:hanging="360"/>
      </w:pPr>
    </w:lvl>
    <w:lvl w:ilvl="2" w:tplc="52964019" w:tentative="1">
      <w:start w:val="1"/>
      <w:numFmt w:val="lowerRoman"/>
      <w:lvlText w:val="%3."/>
      <w:lvlJc w:val="right"/>
      <w:pPr>
        <w:ind w:left="2160" w:hanging="180"/>
      </w:pPr>
    </w:lvl>
    <w:lvl w:ilvl="3" w:tplc="52964019" w:tentative="1">
      <w:start w:val="1"/>
      <w:numFmt w:val="decimal"/>
      <w:lvlText w:val="%4."/>
      <w:lvlJc w:val="left"/>
      <w:pPr>
        <w:ind w:left="2880" w:hanging="360"/>
      </w:pPr>
    </w:lvl>
    <w:lvl w:ilvl="4" w:tplc="52964019" w:tentative="1">
      <w:start w:val="1"/>
      <w:numFmt w:val="lowerLetter"/>
      <w:lvlText w:val="%5."/>
      <w:lvlJc w:val="left"/>
      <w:pPr>
        <w:ind w:left="3600" w:hanging="360"/>
      </w:pPr>
    </w:lvl>
    <w:lvl w:ilvl="5" w:tplc="52964019" w:tentative="1">
      <w:start w:val="1"/>
      <w:numFmt w:val="lowerRoman"/>
      <w:lvlText w:val="%6."/>
      <w:lvlJc w:val="right"/>
      <w:pPr>
        <w:ind w:left="4320" w:hanging="180"/>
      </w:pPr>
    </w:lvl>
    <w:lvl w:ilvl="6" w:tplc="52964019" w:tentative="1">
      <w:start w:val="1"/>
      <w:numFmt w:val="decimal"/>
      <w:lvlText w:val="%7."/>
      <w:lvlJc w:val="left"/>
      <w:pPr>
        <w:ind w:left="5040" w:hanging="360"/>
      </w:pPr>
    </w:lvl>
    <w:lvl w:ilvl="7" w:tplc="52964019" w:tentative="1">
      <w:start w:val="1"/>
      <w:numFmt w:val="lowerLetter"/>
      <w:lvlText w:val="%8."/>
      <w:lvlJc w:val="left"/>
      <w:pPr>
        <w:ind w:left="5760" w:hanging="360"/>
      </w:pPr>
    </w:lvl>
    <w:lvl w:ilvl="8" w:tplc="5296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5">
    <w:multiLevelType w:val="hybridMultilevel"/>
    <w:lvl w:ilvl="0" w:tplc="88991843">
      <w:start w:val="1"/>
      <w:numFmt w:val="decimal"/>
      <w:lvlText w:val="%1."/>
      <w:lvlJc w:val="left"/>
      <w:pPr>
        <w:ind w:left="720" w:hanging="360"/>
      </w:pPr>
    </w:lvl>
    <w:lvl w:ilvl="1" w:tplc="88991843" w:tentative="1">
      <w:start w:val="1"/>
      <w:numFmt w:val="lowerLetter"/>
      <w:lvlText w:val="%2."/>
      <w:lvlJc w:val="left"/>
      <w:pPr>
        <w:ind w:left="1440" w:hanging="360"/>
      </w:pPr>
    </w:lvl>
    <w:lvl w:ilvl="2" w:tplc="88991843" w:tentative="1">
      <w:start w:val="1"/>
      <w:numFmt w:val="lowerRoman"/>
      <w:lvlText w:val="%3."/>
      <w:lvlJc w:val="right"/>
      <w:pPr>
        <w:ind w:left="2160" w:hanging="180"/>
      </w:pPr>
    </w:lvl>
    <w:lvl w:ilvl="3" w:tplc="88991843" w:tentative="1">
      <w:start w:val="1"/>
      <w:numFmt w:val="decimal"/>
      <w:lvlText w:val="%4."/>
      <w:lvlJc w:val="left"/>
      <w:pPr>
        <w:ind w:left="2880" w:hanging="360"/>
      </w:pPr>
    </w:lvl>
    <w:lvl w:ilvl="4" w:tplc="88991843" w:tentative="1">
      <w:start w:val="1"/>
      <w:numFmt w:val="lowerLetter"/>
      <w:lvlText w:val="%5."/>
      <w:lvlJc w:val="left"/>
      <w:pPr>
        <w:ind w:left="3600" w:hanging="360"/>
      </w:pPr>
    </w:lvl>
    <w:lvl w:ilvl="5" w:tplc="88991843" w:tentative="1">
      <w:start w:val="1"/>
      <w:numFmt w:val="lowerRoman"/>
      <w:lvlText w:val="%6."/>
      <w:lvlJc w:val="right"/>
      <w:pPr>
        <w:ind w:left="4320" w:hanging="180"/>
      </w:pPr>
    </w:lvl>
    <w:lvl w:ilvl="6" w:tplc="88991843" w:tentative="1">
      <w:start w:val="1"/>
      <w:numFmt w:val="decimal"/>
      <w:lvlText w:val="%7."/>
      <w:lvlJc w:val="left"/>
      <w:pPr>
        <w:ind w:left="5040" w:hanging="360"/>
      </w:pPr>
    </w:lvl>
    <w:lvl w:ilvl="7" w:tplc="88991843" w:tentative="1">
      <w:start w:val="1"/>
      <w:numFmt w:val="lowerLetter"/>
      <w:lvlText w:val="%8."/>
      <w:lvlJc w:val="left"/>
      <w:pPr>
        <w:ind w:left="5760" w:hanging="360"/>
      </w:pPr>
    </w:lvl>
    <w:lvl w:ilvl="8" w:tplc="8899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4">
    <w:multiLevelType w:val="hybridMultilevel"/>
    <w:lvl w:ilvl="0" w:tplc="37473573">
      <w:start w:val="1"/>
      <w:numFmt w:val="decimal"/>
      <w:lvlText w:val="%1."/>
      <w:lvlJc w:val="left"/>
      <w:pPr>
        <w:ind w:left="720" w:hanging="360"/>
      </w:pPr>
    </w:lvl>
    <w:lvl w:ilvl="1" w:tplc="37473573" w:tentative="1">
      <w:start w:val="1"/>
      <w:numFmt w:val="lowerLetter"/>
      <w:lvlText w:val="%2."/>
      <w:lvlJc w:val="left"/>
      <w:pPr>
        <w:ind w:left="1440" w:hanging="360"/>
      </w:pPr>
    </w:lvl>
    <w:lvl w:ilvl="2" w:tplc="37473573" w:tentative="1">
      <w:start w:val="1"/>
      <w:numFmt w:val="lowerRoman"/>
      <w:lvlText w:val="%3."/>
      <w:lvlJc w:val="right"/>
      <w:pPr>
        <w:ind w:left="2160" w:hanging="180"/>
      </w:pPr>
    </w:lvl>
    <w:lvl w:ilvl="3" w:tplc="37473573" w:tentative="1">
      <w:start w:val="1"/>
      <w:numFmt w:val="decimal"/>
      <w:lvlText w:val="%4."/>
      <w:lvlJc w:val="left"/>
      <w:pPr>
        <w:ind w:left="2880" w:hanging="360"/>
      </w:pPr>
    </w:lvl>
    <w:lvl w:ilvl="4" w:tplc="37473573" w:tentative="1">
      <w:start w:val="1"/>
      <w:numFmt w:val="lowerLetter"/>
      <w:lvlText w:val="%5."/>
      <w:lvlJc w:val="left"/>
      <w:pPr>
        <w:ind w:left="3600" w:hanging="360"/>
      </w:pPr>
    </w:lvl>
    <w:lvl w:ilvl="5" w:tplc="37473573" w:tentative="1">
      <w:start w:val="1"/>
      <w:numFmt w:val="lowerRoman"/>
      <w:lvlText w:val="%6."/>
      <w:lvlJc w:val="right"/>
      <w:pPr>
        <w:ind w:left="4320" w:hanging="180"/>
      </w:pPr>
    </w:lvl>
    <w:lvl w:ilvl="6" w:tplc="37473573" w:tentative="1">
      <w:start w:val="1"/>
      <w:numFmt w:val="decimal"/>
      <w:lvlText w:val="%7."/>
      <w:lvlJc w:val="left"/>
      <w:pPr>
        <w:ind w:left="5040" w:hanging="360"/>
      </w:pPr>
    </w:lvl>
    <w:lvl w:ilvl="7" w:tplc="37473573" w:tentative="1">
      <w:start w:val="1"/>
      <w:numFmt w:val="lowerLetter"/>
      <w:lvlText w:val="%8."/>
      <w:lvlJc w:val="left"/>
      <w:pPr>
        <w:ind w:left="5760" w:hanging="360"/>
      </w:pPr>
    </w:lvl>
    <w:lvl w:ilvl="8" w:tplc="3747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3">
    <w:multiLevelType w:val="hybridMultilevel"/>
    <w:lvl w:ilvl="0" w:tplc="42565392">
      <w:start w:val="1"/>
      <w:numFmt w:val="decimal"/>
      <w:lvlText w:val="%1."/>
      <w:lvlJc w:val="left"/>
      <w:pPr>
        <w:ind w:left="720" w:hanging="360"/>
      </w:pPr>
    </w:lvl>
    <w:lvl w:ilvl="1" w:tplc="42565392" w:tentative="1">
      <w:start w:val="1"/>
      <w:numFmt w:val="lowerLetter"/>
      <w:lvlText w:val="%2."/>
      <w:lvlJc w:val="left"/>
      <w:pPr>
        <w:ind w:left="1440" w:hanging="360"/>
      </w:pPr>
    </w:lvl>
    <w:lvl w:ilvl="2" w:tplc="42565392" w:tentative="1">
      <w:start w:val="1"/>
      <w:numFmt w:val="lowerRoman"/>
      <w:lvlText w:val="%3."/>
      <w:lvlJc w:val="right"/>
      <w:pPr>
        <w:ind w:left="2160" w:hanging="180"/>
      </w:pPr>
    </w:lvl>
    <w:lvl w:ilvl="3" w:tplc="42565392" w:tentative="1">
      <w:start w:val="1"/>
      <w:numFmt w:val="decimal"/>
      <w:lvlText w:val="%4."/>
      <w:lvlJc w:val="left"/>
      <w:pPr>
        <w:ind w:left="2880" w:hanging="360"/>
      </w:pPr>
    </w:lvl>
    <w:lvl w:ilvl="4" w:tplc="42565392" w:tentative="1">
      <w:start w:val="1"/>
      <w:numFmt w:val="lowerLetter"/>
      <w:lvlText w:val="%5."/>
      <w:lvlJc w:val="left"/>
      <w:pPr>
        <w:ind w:left="3600" w:hanging="360"/>
      </w:pPr>
    </w:lvl>
    <w:lvl w:ilvl="5" w:tplc="42565392" w:tentative="1">
      <w:start w:val="1"/>
      <w:numFmt w:val="lowerRoman"/>
      <w:lvlText w:val="%6."/>
      <w:lvlJc w:val="right"/>
      <w:pPr>
        <w:ind w:left="4320" w:hanging="180"/>
      </w:pPr>
    </w:lvl>
    <w:lvl w:ilvl="6" w:tplc="42565392" w:tentative="1">
      <w:start w:val="1"/>
      <w:numFmt w:val="decimal"/>
      <w:lvlText w:val="%7."/>
      <w:lvlJc w:val="left"/>
      <w:pPr>
        <w:ind w:left="5040" w:hanging="360"/>
      </w:pPr>
    </w:lvl>
    <w:lvl w:ilvl="7" w:tplc="42565392" w:tentative="1">
      <w:start w:val="1"/>
      <w:numFmt w:val="lowerLetter"/>
      <w:lvlText w:val="%8."/>
      <w:lvlJc w:val="left"/>
      <w:pPr>
        <w:ind w:left="5760" w:hanging="360"/>
      </w:pPr>
    </w:lvl>
    <w:lvl w:ilvl="8" w:tplc="4256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2">
    <w:multiLevelType w:val="hybridMultilevel"/>
    <w:lvl w:ilvl="0" w:tplc="38802593">
      <w:start w:val="1"/>
      <w:numFmt w:val="decimal"/>
      <w:lvlText w:val="%1."/>
      <w:lvlJc w:val="left"/>
      <w:pPr>
        <w:ind w:left="720" w:hanging="360"/>
      </w:pPr>
    </w:lvl>
    <w:lvl w:ilvl="1" w:tplc="38802593" w:tentative="1">
      <w:start w:val="1"/>
      <w:numFmt w:val="lowerLetter"/>
      <w:lvlText w:val="%2."/>
      <w:lvlJc w:val="left"/>
      <w:pPr>
        <w:ind w:left="1440" w:hanging="360"/>
      </w:pPr>
    </w:lvl>
    <w:lvl w:ilvl="2" w:tplc="38802593" w:tentative="1">
      <w:start w:val="1"/>
      <w:numFmt w:val="lowerRoman"/>
      <w:lvlText w:val="%3."/>
      <w:lvlJc w:val="right"/>
      <w:pPr>
        <w:ind w:left="2160" w:hanging="180"/>
      </w:pPr>
    </w:lvl>
    <w:lvl w:ilvl="3" w:tplc="38802593" w:tentative="1">
      <w:start w:val="1"/>
      <w:numFmt w:val="decimal"/>
      <w:lvlText w:val="%4."/>
      <w:lvlJc w:val="left"/>
      <w:pPr>
        <w:ind w:left="2880" w:hanging="360"/>
      </w:pPr>
    </w:lvl>
    <w:lvl w:ilvl="4" w:tplc="38802593" w:tentative="1">
      <w:start w:val="1"/>
      <w:numFmt w:val="lowerLetter"/>
      <w:lvlText w:val="%5."/>
      <w:lvlJc w:val="left"/>
      <w:pPr>
        <w:ind w:left="3600" w:hanging="360"/>
      </w:pPr>
    </w:lvl>
    <w:lvl w:ilvl="5" w:tplc="38802593" w:tentative="1">
      <w:start w:val="1"/>
      <w:numFmt w:val="lowerRoman"/>
      <w:lvlText w:val="%6."/>
      <w:lvlJc w:val="right"/>
      <w:pPr>
        <w:ind w:left="4320" w:hanging="180"/>
      </w:pPr>
    </w:lvl>
    <w:lvl w:ilvl="6" w:tplc="38802593" w:tentative="1">
      <w:start w:val="1"/>
      <w:numFmt w:val="decimal"/>
      <w:lvlText w:val="%7."/>
      <w:lvlJc w:val="left"/>
      <w:pPr>
        <w:ind w:left="5040" w:hanging="360"/>
      </w:pPr>
    </w:lvl>
    <w:lvl w:ilvl="7" w:tplc="38802593" w:tentative="1">
      <w:start w:val="1"/>
      <w:numFmt w:val="lowerLetter"/>
      <w:lvlText w:val="%8."/>
      <w:lvlJc w:val="left"/>
      <w:pPr>
        <w:ind w:left="5760" w:hanging="360"/>
      </w:pPr>
    </w:lvl>
    <w:lvl w:ilvl="8" w:tplc="3880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1">
    <w:multiLevelType w:val="hybridMultilevel"/>
    <w:lvl w:ilvl="0" w:tplc="97898606">
      <w:start w:val="1"/>
      <w:numFmt w:val="decimal"/>
      <w:lvlText w:val="%1."/>
      <w:lvlJc w:val="left"/>
      <w:pPr>
        <w:ind w:left="720" w:hanging="360"/>
      </w:pPr>
    </w:lvl>
    <w:lvl w:ilvl="1" w:tplc="97898606" w:tentative="1">
      <w:start w:val="1"/>
      <w:numFmt w:val="lowerLetter"/>
      <w:lvlText w:val="%2."/>
      <w:lvlJc w:val="left"/>
      <w:pPr>
        <w:ind w:left="1440" w:hanging="360"/>
      </w:pPr>
    </w:lvl>
    <w:lvl w:ilvl="2" w:tplc="97898606" w:tentative="1">
      <w:start w:val="1"/>
      <w:numFmt w:val="lowerRoman"/>
      <w:lvlText w:val="%3."/>
      <w:lvlJc w:val="right"/>
      <w:pPr>
        <w:ind w:left="2160" w:hanging="180"/>
      </w:pPr>
    </w:lvl>
    <w:lvl w:ilvl="3" w:tplc="97898606" w:tentative="1">
      <w:start w:val="1"/>
      <w:numFmt w:val="decimal"/>
      <w:lvlText w:val="%4."/>
      <w:lvlJc w:val="left"/>
      <w:pPr>
        <w:ind w:left="2880" w:hanging="360"/>
      </w:pPr>
    </w:lvl>
    <w:lvl w:ilvl="4" w:tplc="97898606" w:tentative="1">
      <w:start w:val="1"/>
      <w:numFmt w:val="lowerLetter"/>
      <w:lvlText w:val="%5."/>
      <w:lvlJc w:val="left"/>
      <w:pPr>
        <w:ind w:left="3600" w:hanging="360"/>
      </w:pPr>
    </w:lvl>
    <w:lvl w:ilvl="5" w:tplc="97898606" w:tentative="1">
      <w:start w:val="1"/>
      <w:numFmt w:val="lowerRoman"/>
      <w:lvlText w:val="%6."/>
      <w:lvlJc w:val="right"/>
      <w:pPr>
        <w:ind w:left="4320" w:hanging="180"/>
      </w:pPr>
    </w:lvl>
    <w:lvl w:ilvl="6" w:tplc="97898606" w:tentative="1">
      <w:start w:val="1"/>
      <w:numFmt w:val="decimal"/>
      <w:lvlText w:val="%7."/>
      <w:lvlJc w:val="left"/>
      <w:pPr>
        <w:ind w:left="5040" w:hanging="360"/>
      </w:pPr>
    </w:lvl>
    <w:lvl w:ilvl="7" w:tplc="97898606" w:tentative="1">
      <w:start w:val="1"/>
      <w:numFmt w:val="lowerLetter"/>
      <w:lvlText w:val="%8."/>
      <w:lvlJc w:val="left"/>
      <w:pPr>
        <w:ind w:left="5760" w:hanging="360"/>
      </w:pPr>
    </w:lvl>
    <w:lvl w:ilvl="8" w:tplc="9789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0">
    <w:multiLevelType w:val="hybridMultilevel"/>
    <w:lvl w:ilvl="0" w:tplc="52421669">
      <w:start w:val="1"/>
      <w:numFmt w:val="decimal"/>
      <w:lvlText w:val="%1."/>
      <w:lvlJc w:val="left"/>
      <w:pPr>
        <w:ind w:left="720" w:hanging="360"/>
      </w:pPr>
    </w:lvl>
    <w:lvl w:ilvl="1" w:tplc="52421669" w:tentative="1">
      <w:start w:val="1"/>
      <w:numFmt w:val="lowerLetter"/>
      <w:lvlText w:val="%2."/>
      <w:lvlJc w:val="left"/>
      <w:pPr>
        <w:ind w:left="1440" w:hanging="360"/>
      </w:pPr>
    </w:lvl>
    <w:lvl w:ilvl="2" w:tplc="52421669" w:tentative="1">
      <w:start w:val="1"/>
      <w:numFmt w:val="lowerRoman"/>
      <w:lvlText w:val="%3."/>
      <w:lvlJc w:val="right"/>
      <w:pPr>
        <w:ind w:left="2160" w:hanging="180"/>
      </w:pPr>
    </w:lvl>
    <w:lvl w:ilvl="3" w:tplc="52421669" w:tentative="1">
      <w:start w:val="1"/>
      <w:numFmt w:val="decimal"/>
      <w:lvlText w:val="%4."/>
      <w:lvlJc w:val="left"/>
      <w:pPr>
        <w:ind w:left="2880" w:hanging="360"/>
      </w:pPr>
    </w:lvl>
    <w:lvl w:ilvl="4" w:tplc="52421669" w:tentative="1">
      <w:start w:val="1"/>
      <w:numFmt w:val="lowerLetter"/>
      <w:lvlText w:val="%5."/>
      <w:lvlJc w:val="left"/>
      <w:pPr>
        <w:ind w:left="3600" w:hanging="360"/>
      </w:pPr>
    </w:lvl>
    <w:lvl w:ilvl="5" w:tplc="52421669" w:tentative="1">
      <w:start w:val="1"/>
      <w:numFmt w:val="lowerRoman"/>
      <w:lvlText w:val="%6."/>
      <w:lvlJc w:val="right"/>
      <w:pPr>
        <w:ind w:left="4320" w:hanging="180"/>
      </w:pPr>
    </w:lvl>
    <w:lvl w:ilvl="6" w:tplc="52421669" w:tentative="1">
      <w:start w:val="1"/>
      <w:numFmt w:val="decimal"/>
      <w:lvlText w:val="%7."/>
      <w:lvlJc w:val="left"/>
      <w:pPr>
        <w:ind w:left="5040" w:hanging="360"/>
      </w:pPr>
    </w:lvl>
    <w:lvl w:ilvl="7" w:tplc="52421669" w:tentative="1">
      <w:start w:val="1"/>
      <w:numFmt w:val="lowerLetter"/>
      <w:lvlText w:val="%8."/>
      <w:lvlJc w:val="left"/>
      <w:pPr>
        <w:ind w:left="5760" w:hanging="360"/>
      </w:pPr>
    </w:lvl>
    <w:lvl w:ilvl="8" w:tplc="5242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9">
    <w:multiLevelType w:val="hybridMultilevel"/>
    <w:lvl w:ilvl="0" w:tplc="58126711">
      <w:start w:val="1"/>
      <w:numFmt w:val="decimal"/>
      <w:lvlText w:val="%1."/>
      <w:lvlJc w:val="left"/>
      <w:pPr>
        <w:ind w:left="720" w:hanging="360"/>
      </w:pPr>
    </w:lvl>
    <w:lvl w:ilvl="1" w:tplc="58126711" w:tentative="1">
      <w:start w:val="1"/>
      <w:numFmt w:val="lowerLetter"/>
      <w:lvlText w:val="%2."/>
      <w:lvlJc w:val="left"/>
      <w:pPr>
        <w:ind w:left="1440" w:hanging="360"/>
      </w:pPr>
    </w:lvl>
    <w:lvl w:ilvl="2" w:tplc="58126711" w:tentative="1">
      <w:start w:val="1"/>
      <w:numFmt w:val="lowerRoman"/>
      <w:lvlText w:val="%3."/>
      <w:lvlJc w:val="right"/>
      <w:pPr>
        <w:ind w:left="2160" w:hanging="180"/>
      </w:pPr>
    </w:lvl>
    <w:lvl w:ilvl="3" w:tplc="58126711" w:tentative="1">
      <w:start w:val="1"/>
      <w:numFmt w:val="decimal"/>
      <w:lvlText w:val="%4."/>
      <w:lvlJc w:val="left"/>
      <w:pPr>
        <w:ind w:left="2880" w:hanging="360"/>
      </w:pPr>
    </w:lvl>
    <w:lvl w:ilvl="4" w:tplc="58126711" w:tentative="1">
      <w:start w:val="1"/>
      <w:numFmt w:val="lowerLetter"/>
      <w:lvlText w:val="%5."/>
      <w:lvlJc w:val="left"/>
      <w:pPr>
        <w:ind w:left="3600" w:hanging="360"/>
      </w:pPr>
    </w:lvl>
    <w:lvl w:ilvl="5" w:tplc="58126711" w:tentative="1">
      <w:start w:val="1"/>
      <w:numFmt w:val="lowerRoman"/>
      <w:lvlText w:val="%6."/>
      <w:lvlJc w:val="right"/>
      <w:pPr>
        <w:ind w:left="4320" w:hanging="180"/>
      </w:pPr>
    </w:lvl>
    <w:lvl w:ilvl="6" w:tplc="58126711" w:tentative="1">
      <w:start w:val="1"/>
      <w:numFmt w:val="decimal"/>
      <w:lvlText w:val="%7."/>
      <w:lvlJc w:val="left"/>
      <w:pPr>
        <w:ind w:left="5040" w:hanging="360"/>
      </w:pPr>
    </w:lvl>
    <w:lvl w:ilvl="7" w:tplc="58126711" w:tentative="1">
      <w:start w:val="1"/>
      <w:numFmt w:val="lowerLetter"/>
      <w:lvlText w:val="%8."/>
      <w:lvlJc w:val="left"/>
      <w:pPr>
        <w:ind w:left="5760" w:hanging="360"/>
      </w:pPr>
    </w:lvl>
    <w:lvl w:ilvl="8" w:tplc="5812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8">
    <w:multiLevelType w:val="hybridMultilevel"/>
    <w:lvl w:ilvl="0" w:tplc="38588347">
      <w:start w:val="1"/>
      <w:numFmt w:val="decimal"/>
      <w:lvlText w:val="%1."/>
      <w:lvlJc w:val="left"/>
      <w:pPr>
        <w:ind w:left="720" w:hanging="360"/>
      </w:pPr>
    </w:lvl>
    <w:lvl w:ilvl="1" w:tplc="38588347" w:tentative="1">
      <w:start w:val="1"/>
      <w:numFmt w:val="lowerLetter"/>
      <w:lvlText w:val="%2."/>
      <w:lvlJc w:val="left"/>
      <w:pPr>
        <w:ind w:left="1440" w:hanging="360"/>
      </w:pPr>
    </w:lvl>
    <w:lvl w:ilvl="2" w:tplc="38588347" w:tentative="1">
      <w:start w:val="1"/>
      <w:numFmt w:val="lowerRoman"/>
      <w:lvlText w:val="%3."/>
      <w:lvlJc w:val="right"/>
      <w:pPr>
        <w:ind w:left="2160" w:hanging="180"/>
      </w:pPr>
    </w:lvl>
    <w:lvl w:ilvl="3" w:tplc="38588347" w:tentative="1">
      <w:start w:val="1"/>
      <w:numFmt w:val="decimal"/>
      <w:lvlText w:val="%4."/>
      <w:lvlJc w:val="left"/>
      <w:pPr>
        <w:ind w:left="2880" w:hanging="360"/>
      </w:pPr>
    </w:lvl>
    <w:lvl w:ilvl="4" w:tplc="38588347" w:tentative="1">
      <w:start w:val="1"/>
      <w:numFmt w:val="lowerLetter"/>
      <w:lvlText w:val="%5."/>
      <w:lvlJc w:val="left"/>
      <w:pPr>
        <w:ind w:left="3600" w:hanging="360"/>
      </w:pPr>
    </w:lvl>
    <w:lvl w:ilvl="5" w:tplc="38588347" w:tentative="1">
      <w:start w:val="1"/>
      <w:numFmt w:val="lowerRoman"/>
      <w:lvlText w:val="%6."/>
      <w:lvlJc w:val="right"/>
      <w:pPr>
        <w:ind w:left="4320" w:hanging="180"/>
      </w:pPr>
    </w:lvl>
    <w:lvl w:ilvl="6" w:tplc="38588347" w:tentative="1">
      <w:start w:val="1"/>
      <w:numFmt w:val="decimal"/>
      <w:lvlText w:val="%7."/>
      <w:lvlJc w:val="left"/>
      <w:pPr>
        <w:ind w:left="5040" w:hanging="360"/>
      </w:pPr>
    </w:lvl>
    <w:lvl w:ilvl="7" w:tplc="38588347" w:tentative="1">
      <w:start w:val="1"/>
      <w:numFmt w:val="lowerLetter"/>
      <w:lvlText w:val="%8."/>
      <w:lvlJc w:val="left"/>
      <w:pPr>
        <w:ind w:left="5760" w:hanging="360"/>
      </w:pPr>
    </w:lvl>
    <w:lvl w:ilvl="8" w:tplc="3858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7">
    <w:multiLevelType w:val="hybridMultilevel"/>
    <w:lvl w:ilvl="0" w:tplc="51456557">
      <w:start w:val="1"/>
      <w:numFmt w:val="decimal"/>
      <w:lvlText w:val="%1."/>
      <w:lvlJc w:val="left"/>
      <w:pPr>
        <w:ind w:left="720" w:hanging="360"/>
      </w:pPr>
    </w:lvl>
    <w:lvl w:ilvl="1" w:tplc="51456557" w:tentative="1">
      <w:start w:val="1"/>
      <w:numFmt w:val="lowerLetter"/>
      <w:lvlText w:val="%2."/>
      <w:lvlJc w:val="left"/>
      <w:pPr>
        <w:ind w:left="1440" w:hanging="360"/>
      </w:pPr>
    </w:lvl>
    <w:lvl w:ilvl="2" w:tplc="51456557" w:tentative="1">
      <w:start w:val="1"/>
      <w:numFmt w:val="lowerRoman"/>
      <w:lvlText w:val="%3."/>
      <w:lvlJc w:val="right"/>
      <w:pPr>
        <w:ind w:left="2160" w:hanging="180"/>
      </w:pPr>
    </w:lvl>
    <w:lvl w:ilvl="3" w:tplc="51456557" w:tentative="1">
      <w:start w:val="1"/>
      <w:numFmt w:val="decimal"/>
      <w:lvlText w:val="%4."/>
      <w:lvlJc w:val="left"/>
      <w:pPr>
        <w:ind w:left="2880" w:hanging="360"/>
      </w:pPr>
    </w:lvl>
    <w:lvl w:ilvl="4" w:tplc="51456557" w:tentative="1">
      <w:start w:val="1"/>
      <w:numFmt w:val="lowerLetter"/>
      <w:lvlText w:val="%5."/>
      <w:lvlJc w:val="left"/>
      <w:pPr>
        <w:ind w:left="3600" w:hanging="360"/>
      </w:pPr>
    </w:lvl>
    <w:lvl w:ilvl="5" w:tplc="51456557" w:tentative="1">
      <w:start w:val="1"/>
      <w:numFmt w:val="lowerRoman"/>
      <w:lvlText w:val="%6."/>
      <w:lvlJc w:val="right"/>
      <w:pPr>
        <w:ind w:left="4320" w:hanging="180"/>
      </w:pPr>
    </w:lvl>
    <w:lvl w:ilvl="6" w:tplc="51456557" w:tentative="1">
      <w:start w:val="1"/>
      <w:numFmt w:val="decimal"/>
      <w:lvlText w:val="%7."/>
      <w:lvlJc w:val="left"/>
      <w:pPr>
        <w:ind w:left="5040" w:hanging="360"/>
      </w:pPr>
    </w:lvl>
    <w:lvl w:ilvl="7" w:tplc="51456557" w:tentative="1">
      <w:start w:val="1"/>
      <w:numFmt w:val="lowerLetter"/>
      <w:lvlText w:val="%8."/>
      <w:lvlJc w:val="left"/>
      <w:pPr>
        <w:ind w:left="5760" w:hanging="360"/>
      </w:pPr>
    </w:lvl>
    <w:lvl w:ilvl="8" w:tplc="5145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6">
    <w:multiLevelType w:val="hybridMultilevel"/>
    <w:lvl w:ilvl="0" w:tplc="51299752">
      <w:start w:val="1"/>
      <w:numFmt w:val="decimal"/>
      <w:lvlText w:val="%1."/>
      <w:lvlJc w:val="left"/>
      <w:pPr>
        <w:ind w:left="720" w:hanging="360"/>
      </w:pPr>
    </w:lvl>
    <w:lvl w:ilvl="1" w:tplc="51299752" w:tentative="1">
      <w:start w:val="1"/>
      <w:numFmt w:val="lowerLetter"/>
      <w:lvlText w:val="%2."/>
      <w:lvlJc w:val="left"/>
      <w:pPr>
        <w:ind w:left="1440" w:hanging="360"/>
      </w:pPr>
    </w:lvl>
    <w:lvl w:ilvl="2" w:tplc="51299752" w:tentative="1">
      <w:start w:val="1"/>
      <w:numFmt w:val="lowerRoman"/>
      <w:lvlText w:val="%3."/>
      <w:lvlJc w:val="right"/>
      <w:pPr>
        <w:ind w:left="2160" w:hanging="180"/>
      </w:pPr>
    </w:lvl>
    <w:lvl w:ilvl="3" w:tplc="51299752" w:tentative="1">
      <w:start w:val="1"/>
      <w:numFmt w:val="decimal"/>
      <w:lvlText w:val="%4."/>
      <w:lvlJc w:val="left"/>
      <w:pPr>
        <w:ind w:left="2880" w:hanging="360"/>
      </w:pPr>
    </w:lvl>
    <w:lvl w:ilvl="4" w:tplc="51299752" w:tentative="1">
      <w:start w:val="1"/>
      <w:numFmt w:val="lowerLetter"/>
      <w:lvlText w:val="%5."/>
      <w:lvlJc w:val="left"/>
      <w:pPr>
        <w:ind w:left="3600" w:hanging="360"/>
      </w:pPr>
    </w:lvl>
    <w:lvl w:ilvl="5" w:tplc="51299752" w:tentative="1">
      <w:start w:val="1"/>
      <w:numFmt w:val="lowerRoman"/>
      <w:lvlText w:val="%6."/>
      <w:lvlJc w:val="right"/>
      <w:pPr>
        <w:ind w:left="4320" w:hanging="180"/>
      </w:pPr>
    </w:lvl>
    <w:lvl w:ilvl="6" w:tplc="51299752" w:tentative="1">
      <w:start w:val="1"/>
      <w:numFmt w:val="decimal"/>
      <w:lvlText w:val="%7."/>
      <w:lvlJc w:val="left"/>
      <w:pPr>
        <w:ind w:left="5040" w:hanging="360"/>
      </w:pPr>
    </w:lvl>
    <w:lvl w:ilvl="7" w:tplc="51299752" w:tentative="1">
      <w:start w:val="1"/>
      <w:numFmt w:val="lowerLetter"/>
      <w:lvlText w:val="%8."/>
      <w:lvlJc w:val="left"/>
      <w:pPr>
        <w:ind w:left="5760" w:hanging="360"/>
      </w:pPr>
    </w:lvl>
    <w:lvl w:ilvl="8" w:tplc="5129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5">
    <w:multiLevelType w:val="hybridMultilevel"/>
    <w:lvl w:ilvl="0" w:tplc="48576269">
      <w:start w:val="1"/>
      <w:numFmt w:val="decimal"/>
      <w:lvlText w:val="%1."/>
      <w:lvlJc w:val="left"/>
      <w:pPr>
        <w:ind w:left="720" w:hanging="360"/>
      </w:pPr>
    </w:lvl>
    <w:lvl w:ilvl="1" w:tplc="48576269" w:tentative="1">
      <w:start w:val="1"/>
      <w:numFmt w:val="lowerLetter"/>
      <w:lvlText w:val="%2."/>
      <w:lvlJc w:val="left"/>
      <w:pPr>
        <w:ind w:left="1440" w:hanging="360"/>
      </w:pPr>
    </w:lvl>
    <w:lvl w:ilvl="2" w:tplc="48576269" w:tentative="1">
      <w:start w:val="1"/>
      <w:numFmt w:val="lowerRoman"/>
      <w:lvlText w:val="%3."/>
      <w:lvlJc w:val="right"/>
      <w:pPr>
        <w:ind w:left="2160" w:hanging="180"/>
      </w:pPr>
    </w:lvl>
    <w:lvl w:ilvl="3" w:tplc="48576269" w:tentative="1">
      <w:start w:val="1"/>
      <w:numFmt w:val="decimal"/>
      <w:lvlText w:val="%4."/>
      <w:lvlJc w:val="left"/>
      <w:pPr>
        <w:ind w:left="2880" w:hanging="360"/>
      </w:pPr>
    </w:lvl>
    <w:lvl w:ilvl="4" w:tplc="48576269" w:tentative="1">
      <w:start w:val="1"/>
      <w:numFmt w:val="lowerLetter"/>
      <w:lvlText w:val="%5."/>
      <w:lvlJc w:val="left"/>
      <w:pPr>
        <w:ind w:left="3600" w:hanging="360"/>
      </w:pPr>
    </w:lvl>
    <w:lvl w:ilvl="5" w:tplc="48576269" w:tentative="1">
      <w:start w:val="1"/>
      <w:numFmt w:val="lowerRoman"/>
      <w:lvlText w:val="%6."/>
      <w:lvlJc w:val="right"/>
      <w:pPr>
        <w:ind w:left="4320" w:hanging="180"/>
      </w:pPr>
    </w:lvl>
    <w:lvl w:ilvl="6" w:tplc="48576269" w:tentative="1">
      <w:start w:val="1"/>
      <w:numFmt w:val="decimal"/>
      <w:lvlText w:val="%7."/>
      <w:lvlJc w:val="left"/>
      <w:pPr>
        <w:ind w:left="5040" w:hanging="360"/>
      </w:pPr>
    </w:lvl>
    <w:lvl w:ilvl="7" w:tplc="48576269" w:tentative="1">
      <w:start w:val="1"/>
      <w:numFmt w:val="lowerLetter"/>
      <w:lvlText w:val="%8."/>
      <w:lvlJc w:val="left"/>
      <w:pPr>
        <w:ind w:left="5760" w:hanging="360"/>
      </w:pPr>
    </w:lvl>
    <w:lvl w:ilvl="8" w:tplc="4857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4">
    <w:multiLevelType w:val="hybridMultilevel"/>
    <w:lvl w:ilvl="0" w:tplc="96559023">
      <w:start w:val="1"/>
      <w:numFmt w:val="decimal"/>
      <w:lvlText w:val="%1."/>
      <w:lvlJc w:val="left"/>
      <w:pPr>
        <w:ind w:left="720" w:hanging="360"/>
      </w:pPr>
    </w:lvl>
    <w:lvl w:ilvl="1" w:tplc="96559023" w:tentative="1">
      <w:start w:val="1"/>
      <w:numFmt w:val="lowerLetter"/>
      <w:lvlText w:val="%2."/>
      <w:lvlJc w:val="left"/>
      <w:pPr>
        <w:ind w:left="1440" w:hanging="360"/>
      </w:pPr>
    </w:lvl>
    <w:lvl w:ilvl="2" w:tplc="96559023" w:tentative="1">
      <w:start w:val="1"/>
      <w:numFmt w:val="lowerRoman"/>
      <w:lvlText w:val="%3."/>
      <w:lvlJc w:val="right"/>
      <w:pPr>
        <w:ind w:left="2160" w:hanging="180"/>
      </w:pPr>
    </w:lvl>
    <w:lvl w:ilvl="3" w:tplc="96559023" w:tentative="1">
      <w:start w:val="1"/>
      <w:numFmt w:val="decimal"/>
      <w:lvlText w:val="%4."/>
      <w:lvlJc w:val="left"/>
      <w:pPr>
        <w:ind w:left="2880" w:hanging="360"/>
      </w:pPr>
    </w:lvl>
    <w:lvl w:ilvl="4" w:tplc="96559023" w:tentative="1">
      <w:start w:val="1"/>
      <w:numFmt w:val="lowerLetter"/>
      <w:lvlText w:val="%5."/>
      <w:lvlJc w:val="left"/>
      <w:pPr>
        <w:ind w:left="3600" w:hanging="360"/>
      </w:pPr>
    </w:lvl>
    <w:lvl w:ilvl="5" w:tplc="96559023" w:tentative="1">
      <w:start w:val="1"/>
      <w:numFmt w:val="lowerRoman"/>
      <w:lvlText w:val="%6."/>
      <w:lvlJc w:val="right"/>
      <w:pPr>
        <w:ind w:left="4320" w:hanging="180"/>
      </w:pPr>
    </w:lvl>
    <w:lvl w:ilvl="6" w:tplc="96559023" w:tentative="1">
      <w:start w:val="1"/>
      <w:numFmt w:val="decimal"/>
      <w:lvlText w:val="%7."/>
      <w:lvlJc w:val="left"/>
      <w:pPr>
        <w:ind w:left="5040" w:hanging="360"/>
      </w:pPr>
    </w:lvl>
    <w:lvl w:ilvl="7" w:tplc="96559023" w:tentative="1">
      <w:start w:val="1"/>
      <w:numFmt w:val="lowerLetter"/>
      <w:lvlText w:val="%8."/>
      <w:lvlJc w:val="left"/>
      <w:pPr>
        <w:ind w:left="5760" w:hanging="360"/>
      </w:pPr>
    </w:lvl>
    <w:lvl w:ilvl="8" w:tplc="9655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3">
    <w:multiLevelType w:val="hybridMultilevel"/>
    <w:lvl w:ilvl="0" w:tplc="83262154">
      <w:start w:val="1"/>
      <w:numFmt w:val="decimal"/>
      <w:lvlText w:val="%1."/>
      <w:lvlJc w:val="left"/>
      <w:pPr>
        <w:ind w:left="720" w:hanging="360"/>
      </w:pPr>
    </w:lvl>
    <w:lvl w:ilvl="1" w:tplc="83262154" w:tentative="1">
      <w:start w:val="1"/>
      <w:numFmt w:val="lowerLetter"/>
      <w:lvlText w:val="%2."/>
      <w:lvlJc w:val="left"/>
      <w:pPr>
        <w:ind w:left="1440" w:hanging="360"/>
      </w:pPr>
    </w:lvl>
    <w:lvl w:ilvl="2" w:tplc="83262154" w:tentative="1">
      <w:start w:val="1"/>
      <w:numFmt w:val="lowerRoman"/>
      <w:lvlText w:val="%3."/>
      <w:lvlJc w:val="right"/>
      <w:pPr>
        <w:ind w:left="2160" w:hanging="180"/>
      </w:pPr>
    </w:lvl>
    <w:lvl w:ilvl="3" w:tplc="83262154" w:tentative="1">
      <w:start w:val="1"/>
      <w:numFmt w:val="decimal"/>
      <w:lvlText w:val="%4."/>
      <w:lvlJc w:val="left"/>
      <w:pPr>
        <w:ind w:left="2880" w:hanging="360"/>
      </w:pPr>
    </w:lvl>
    <w:lvl w:ilvl="4" w:tplc="83262154" w:tentative="1">
      <w:start w:val="1"/>
      <w:numFmt w:val="lowerLetter"/>
      <w:lvlText w:val="%5."/>
      <w:lvlJc w:val="left"/>
      <w:pPr>
        <w:ind w:left="3600" w:hanging="360"/>
      </w:pPr>
    </w:lvl>
    <w:lvl w:ilvl="5" w:tplc="83262154" w:tentative="1">
      <w:start w:val="1"/>
      <w:numFmt w:val="lowerRoman"/>
      <w:lvlText w:val="%6."/>
      <w:lvlJc w:val="right"/>
      <w:pPr>
        <w:ind w:left="4320" w:hanging="180"/>
      </w:pPr>
    </w:lvl>
    <w:lvl w:ilvl="6" w:tplc="83262154" w:tentative="1">
      <w:start w:val="1"/>
      <w:numFmt w:val="decimal"/>
      <w:lvlText w:val="%7."/>
      <w:lvlJc w:val="left"/>
      <w:pPr>
        <w:ind w:left="5040" w:hanging="360"/>
      </w:pPr>
    </w:lvl>
    <w:lvl w:ilvl="7" w:tplc="83262154" w:tentative="1">
      <w:start w:val="1"/>
      <w:numFmt w:val="lowerLetter"/>
      <w:lvlText w:val="%8."/>
      <w:lvlJc w:val="left"/>
      <w:pPr>
        <w:ind w:left="5760" w:hanging="360"/>
      </w:pPr>
    </w:lvl>
    <w:lvl w:ilvl="8" w:tplc="8326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2">
    <w:multiLevelType w:val="hybridMultilevel"/>
    <w:lvl w:ilvl="0" w:tplc="19498806">
      <w:start w:val="1"/>
      <w:numFmt w:val="decimal"/>
      <w:lvlText w:val="%1."/>
      <w:lvlJc w:val="left"/>
      <w:pPr>
        <w:ind w:left="720" w:hanging="360"/>
      </w:pPr>
    </w:lvl>
    <w:lvl w:ilvl="1" w:tplc="19498806" w:tentative="1">
      <w:start w:val="1"/>
      <w:numFmt w:val="lowerLetter"/>
      <w:lvlText w:val="%2."/>
      <w:lvlJc w:val="left"/>
      <w:pPr>
        <w:ind w:left="1440" w:hanging="360"/>
      </w:pPr>
    </w:lvl>
    <w:lvl w:ilvl="2" w:tplc="19498806" w:tentative="1">
      <w:start w:val="1"/>
      <w:numFmt w:val="lowerRoman"/>
      <w:lvlText w:val="%3."/>
      <w:lvlJc w:val="right"/>
      <w:pPr>
        <w:ind w:left="2160" w:hanging="180"/>
      </w:pPr>
    </w:lvl>
    <w:lvl w:ilvl="3" w:tplc="19498806" w:tentative="1">
      <w:start w:val="1"/>
      <w:numFmt w:val="decimal"/>
      <w:lvlText w:val="%4."/>
      <w:lvlJc w:val="left"/>
      <w:pPr>
        <w:ind w:left="2880" w:hanging="360"/>
      </w:pPr>
    </w:lvl>
    <w:lvl w:ilvl="4" w:tplc="19498806" w:tentative="1">
      <w:start w:val="1"/>
      <w:numFmt w:val="lowerLetter"/>
      <w:lvlText w:val="%5."/>
      <w:lvlJc w:val="left"/>
      <w:pPr>
        <w:ind w:left="3600" w:hanging="360"/>
      </w:pPr>
    </w:lvl>
    <w:lvl w:ilvl="5" w:tplc="19498806" w:tentative="1">
      <w:start w:val="1"/>
      <w:numFmt w:val="lowerRoman"/>
      <w:lvlText w:val="%6."/>
      <w:lvlJc w:val="right"/>
      <w:pPr>
        <w:ind w:left="4320" w:hanging="180"/>
      </w:pPr>
    </w:lvl>
    <w:lvl w:ilvl="6" w:tplc="19498806" w:tentative="1">
      <w:start w:val="1"/>
      <w:numFmt w:val="decimal"/>
      <w:lvlText w:val="%7."/>
      <w:lvlJc w:val="left"/>
      <w:pPr>
        <w:ind w:left="5040" w:hanging="360"/>
      </w:pPr>
    </w:lvl>
    <w:lvl w:ilvl="7" w:tplc="19498806" w:tentative="1">
      <w:start w:val="1"/>
      <w:numFmt w:val="lowerLetter"/>
      <w:lvlText w:val="%8."/>
      <w:lvlJc w:val="left"/>
      <w:pPr>
        <w:ind w:left="5760" w:hanging="360"/>
      </w:pPr>
    </w:lvl>
    <w:lvl w:ilvl="8" w:tplc="1949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1">
    <w:multiLevelType w:val="hybridMultilevel"/>
    <w:lvl w:ilvl="0" w:tplc="45340381">
      <w:start w:val="1"/>
      <w:numFmt w:val="decimal"/>
      <w:lvlText w:val="%1."/>
      <w:lvlJc w:val="left"/>
      <w:pPr>
        <w:ind w:left="720" w:hanging="360"/>
      </w:pPr>
    </w:lvl>
    <w:lvl w:ilvl="1" w:tplc="45340381" w:tentative="1">
      <w:start w:val="1"/>
      <w:numFmt w:val="lowerLetter"/>
      <w:lvlText w:val="%2."/>
      <w:lvlJc w:val="left"/>
      <w:pPr>
        <w:ind w:left="1440" w:hanging="360"/>
      </w:pPr>
    </w:lvl>
    <w:lvl w:ilvl="2" w:tplc="45340381" w:tentative="1">
      <w:start w:val="1"/>
      <w:numFmt w:val="lowerRoman"/>
      <w:lvlText w:val="%3."/>
      <w:lvlJc w:val="right"/>
      <w:pPr>
        <w:ind w:left="2160" w:hanging="180"/>
      </w:pPr>
    </w:lvl>
    <w:lvl w:ilvl="3" w:tplc="45340381" w:tentative="1">
      <w:start w:val="1"/>
      <w:numFmt w:val="decimal"/>
      <w:lvlText w:val="%4."/>
      <w:lvlJc w:val="left"/>
      <w:pPr>
        <w:ind w:left="2880" w:hanging="360"/>
      </w:pPr>
    </w:lvl>
    <w:lvl w:ilvl="4" w:tplc="45340381" w:tentative="1">
      <w:start w:val="1"/>
      <w:numFmt w:val="lowerLetter"/>
      <w:lvlText w:val="%5."/>
      <w:lvlJc w:val="left"/>
      <w:pPr>
        <w:ind w:left="3600" w:hanging="360"/>
      </w:pPr>
    </w:lvl>
    <w:lvl w:ilvl="5" w:tplc="45340381" w:tentative="1">
      <w:start w:val="1"/>
      <w:numFmt w:val="lowerRoman"/>
      <w:lvlText w:val="%6."/>
      <w:lvlJc w:val="right"/>
      <w:pPr>
        <w:ind w:left="4320" w:hanging="180"/>
      </w:pPr>
    </w:lvl>
    <w:lvl w:ilvl="6" w:tplc="45340381" w:tentative="1">
      <w:start w:val="1"/>
      <w:numFmt w:val="decimal"/>
      <w:lvlText w:val="%7."/>
      <w:lvlJc w:val="left"/>
      <w:pPr>
        <w:ind w:left="5040" w:hanging="360"/>
      </w:pPr>
    </w:lvl>
    <w:lvl w:ilvl="7" w:tplc="45340381" w:tentative="1">
      <w:start w:val="1"/>
      <w:numFmt w:val="lowerLetter"/>
      <w:lvlText w:val="%8."/>
      <w:lvlJc w:val="left"/>
      <w:pPr>
        <w:ind w:left="5760" w:hanging="360"/>
      </w:pPr>
    </w:lvl>
    <w:lvl w:ilvl="8" w:tplc="4534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0">
    <w:multiLevelType w:val="hybridMultilevel"/>
    <w:lvl w:ilvl="0" w:tplc="82995718">
      <w:start w:val="1"/>
      <w:numFmt w:val="decimal"/>
      <w:lvlText w:val="%1."/>
      <w:lvlJc w:val="left"/>
      <w:pPr>
        <w:ind w:left="720" w:hanging="360"/>
      </w:pPr>
    </w:lvl>
    <w:lvl w:ilvl="1" w:tplc="82995718" w:tentative="1">
      <w:start w:val="1"/>
      <w:numFmt w:val="lowerLetter"/>
      <w:lvlText w:val="%2."/>
      <w:lvlJc w:val="left"/>
      <w:pPr>
        <w:ind w:left="1440" w:hanging="360"/>
      </w:pPr>
    </w:lvl>
    <w:lvl w:ilvl="2" w:tplc="82995718" w:tentative="1">
      <w:start w:val="1"/>
      <w:numFmt w:val="lowerRoman"/>
      <w:lvlText w:val="%3."/>
      <w:lvlJc w:val="right"/>
      <w:pPr>
        <w:ind w:left="2160" w:hanging="180"/>
      </w:pPr>
    </w:lvl>
    <w:lvl w:ilvl="3" w:tplc="82995718" w:tentative="1">
      <w:start w:val="1"/>
      <w:numFmt w:val="decimal"/>
      <w:lvlText w:val="%4."/>
      <w:lvlJc w:val="left"/>
      <w:pPr>
        <w:ind w:left="2880" w:hanging="360"/>
      </w:pPr>
    </w:lvl>
    <w:lvl w:ilvl="4" w:tplc="82995718" w:tentative="1">
      <w:start w:val="1"/>
      <w:numFmt w:val="lowerLetter"/>
      <w:lvlText w:val="%5."/>
      <w:lvlJc w:val="left"/>
      <w:pPr>
        <w:ind w:left="3600" w:hanging="360"/>
      </w:pPr>
    </w:lvl>
    <w:lvl w:ilvl="5" w:tplc="82995718" w:tentative="1">
      <w:start w:val="1"/>
      <w:numFmt w:val="lowerRoman"/>
      <w:lvlText w:val="%6."/>
      <w:lvlJc w:val="right"/>
      <w:pPr>
        <w:ind w:left="4320" w:hanging="180"/>
      </w:pPr>
    </w:lvl>
    <w:lvl w:ilvl="6" w:tplc="82995718" w:tentative="1">
      <w:start w:val="1"/>
      <w:numFmt w:val="decimal"/>
      <w:lvlText w:val="%7."/>
      <w:lvlJc w:val="left"/>
      <w:pPr>
        <w:ind w:left="5040" w:hanging="360"/>
      </w:pPr>
    </w:lvl>
    <w:lvl w:ilvl="7" w:tplc="82995718" w:tentative="1">
      <w:start w:val="1"/>
      <w:numFmt w:val="lowerLetter"/>
      <w:lvlText w:val="%8."/>
      <w:lvlJc w:val="left"/>
      <w:pPr>
        <w:ind w:left="5760" w:hanging="360"/>
      </w:pPr>
    </w:lvl>
    <w:lvl w:ilvl="8" w:tplc="8299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9">
    <w:multiLevelType w:val="hybridMultilevel"/>
    <w:lvl w:ilvl="0" w:tplc="99916091">
      <w:start w:val="1"/>
      <w:numFmt w:val="decimal"/>
      <w:lvlText w:val="%1."/>
      <w:lvlJc w:val="left"/>
      <w:pPr>
        <w:ind w:left="720" w:hanging="360"/>
      </w:pPr>
    </w:lvl>
    <w:lvl w:ilvl="1" w:tplc="99916091" w:tentative="1">
      <w:start w:val="1"/>
      <w:numFmt w:val="lowerLetter"/>
      <w:lvlText w:val="%2."/>
      <w:lvlJc w:val="left"/>
      <w:pPr>
        <w:ind w:left="1440" w:hanging="360"/>
      </w:pPr>
    </w:lvl>
    <w:lvl w:ilvl="2" w:tplc="99916091" w:tentative="1">
      <w:start w:val="1"/>
      <w:numFmt w:val="lowerRoman"/>
      <w:lvlText w:val="%3."/>
      <w:lvlJc w:val="right"/>
      <w:pPr>
        <w:ind w:left="2160" w:hanging="180"/>
      </w:pPr>
    </w:lvl>
    <w:lvl w:ilvl="3" w:tplc="99916091" w:tentative="1">
      <w:start w:val="1"/>
      <w:numFmt w:val="decimal"/>
      <w:lvlText w:val="%4."/>
      <w:lvlJc w:val="left"/>
      <w:pPr>
        <w:ind w:left="2880" w:hanging="360"/>
      </w:pPr>
    </w:lvl>
    <w:lvl w:ilvl="4" w:tplc="99916091" w:tentative="1">
      <w:start w:val="1"/>
      <w:numFmt w:val="lowerLetter"/>
      <w:lvlText w:val="%5."/>
      <w:lvlJc w:val="left"/>
      <w:pPr>
        <w:ind w:left="3600" w:hanging="360"/>
      </w:pPr>
    </w:lvl>
    <w:lvl w:ilvl="5" w:tplc="99916091" w:tentative="1">
      <w:start w:val="1"/>
      <w:numFmt w:val="lowerRoman"/>
      <w:lvlText w:val="%6."/>
      <w:lvlJc w:val="right"/>
      <w:pPr>
        <w:ind w:left="4320" w:hanging="180"/>
      </w:pPr>
    </w:lvl>
    <w:lvl w:ilvl="6" w:tplc="99916091" w:tentative="1">
      <w:start w:val="1"/>
      <w:numFmt w:val="decimal"/>
      <w:lvlText w:val="%7."/>
      <w:lvlJc w:val="left"/>
      <w:pPr>
        <w:ind w:left="5040" w:hanging="360"/>
      </w:pPr>
    </w:lvl>
    <w:lvl w:ilvl="7" w:tplc="99916091" w:tentative="1">
      <w:start w:val="1"/>
      <w:numFmt w:val="lowerLetter"/>
      <w:lvlText w:val="%8."/>
      <w:lvlJc w:val="left"/>
      <w:pPr>
        <w:ind w:left="5760" w:hanging="360"/>
      </w:pPr>
    </w:lvl>
    <w:lvl w:ilvl="8" w:tplc="9991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8">
    <w:multiLevelType w:val="hybridMultilevel"/>
    <w:lvl w:ilvl="0" w:tplc="82667728">
      <w:start w:val="1"/>
      <w:numFmt w:val="decimal"/>
      <w:lvlText w:val="%1."/>
      <w:lvlJc w:val="left"/>
      <w:pPr>
        <w:ind w:left="720" w:hanging="360"/>
      </w:pPr>
    </w:lvl>
    <w:lvl w:ilvl="1" w:tplc="82667728" w:tentative="1">
      <w:start w:val="1"/>
      <w:numFmt w:val="lowerLetter"/>
      <w:lvlText w:val="%2."/>
      <w:lvlJc w:val="left"/>
      <w:pPr>
        <w:ind w:left="1440" w:hanging="360"/>
      </w:pPr>
    </w:lvl>
    <w:lvl w:ilvl="2" w:tplc="82667728" w:tentative="1">
      <w:start w:val="1"/>
      <w:numFmt w:val="lowerRoman"/>
      <w:lvlText w:val="%3."/>
      <w:lvlJc w:val="right"/>
      <w:pPr>
        <w:ind w:left="2160" w:hanging="180"/>
      </w:pPr>
    </w:lvl>
    <w:lvl w:ilvl="3" w:tplc="82667728" w:tentative="1">
      <w:start w:val="1"/>
      <w:numFmt w:val="decimal"/>
      <w:lvlText w:val="%4."/>
      <w:lvlJc w:val="left"/>
      <w:pPr>
        <w:ind w:left="2880" w:hanging="360"/>
      </w:pPr>
    </w:lvl>
    <w:lvl w:ilvl="4" w:tplc="82667728" w:tentative="1">
      <w:start w:val="1"/>
      <w:numFmt w:val="lowerLetter"/>
      <w:lvlText w:val="%5."/>
      <w:lvlJc w:val="left"/>
      <w:pPr>
        <w:ind w:left="3600" w:hanging="360"/>
      </w:pPr>
    </w:lvl>
    <w:lvl w:ilvl="5" w:tplc="82667728" w:tentative="1">
      <w:start w:val="1"/>
      <w:numFmt w:val="lowerRoman"/>
      <w:lvlText w:val="%6."/>
      <w:lvlJc w:val="right"/>
      <w:pPr>
        <w:ind w:left="4320" w:hanging="180"/>
      </w:pPr>
    </w:lvl>
    <w:lvl w:ilvl="6" w:tplc="82667728" w:tentative="1">
      <w:start w:val="1"/>
      <w:numFmt w:val="decimal"/>
      <w:lvlText w:val="%7."/>
      <w:lvlJc w:val="left"/>
      <w:pPr>
        <w:ind w:left="5040" w:hanging="360"/>
      </w:pPr>
    </w:lvl>
    <w:lvl w:ilvl="7" w:tplc="82667728" w:tentative="1">
      <w:start w:val="1"/>
      <w:numFmt w:val="lowerLetter"/>
      <w:lvlText w:val="%8."/>
      <w:lvlJc w:val="left"/>
      <w:pPr>
        <w:ind w:left="5760" w:hanging="360"/>
      </w:pPr>
    </w:lvl>
    <w:lvl w:ilvl="8" w:tplc="82667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7">
    <w:multiLevelType w:val="hybridMultilevel"/>
    <w:lvl w:ilvl="0" w:tplc="33634807">
      <w:start w:val="1"/>
      <w:numFmt w:val="decimal"/>
      <w:lvlText w:val="%1."/>
      <w:lvlJc w:val="left"/>
      <w:pPr>
        <w:ind w:left="720" w:hanging="360"/>
      </w:pPr>
    </w:lvl>
    <w:lvl w:ilvl="1" w:tplc="33634807" w:tentative="1">
      <w:start w:val="1"/>
      <w:numFmt w:val="lowerLetter"/>
      <w:lvlText w:val="%2."/>
      <w:lvlJc w:val="left"/>
      <w:pPr>
        <w:ind w:left="1440" w:hanging="360"/>
      </w:pPr>
    </w:lvl>
    <w:lvl w:ilvl="2" w:tplc="33634807" w:tentative="1">
      <w:start w:val="1"/>
      <w:numFmt w:val="lowerRoman"/>
      <w:lvlText w:val="%3."/>
      <w:lvlJc w:val="right"/>
      <w:pPr>
        <w:ind w:left="2160" w:hanging="180"/>
      </w:pPr>
    </w:lvl>
    <w:lvl w:ilvl="3" w:tplc="33634807" w:tentative="1">
      <w:start w:val="1"/>
      <w:numFmt w:val="decimal"/>
      <w:lvlText w:val="%4."/>
      <w:lvlJc w:val="left"/>
      <w:pPr>
        <w:ind w:left="2880" w:hanging="360"/>
      </w:pPr>
    </w:lvl>
    <w:lvl w:ilvl="4" w:tplc="33634807" w:tentative="1">
      <w:start w:val="1"/>
      <w:numFmt w:val="lowerLetter"/>
      <w:lvlText w:val="%5."/>
      <w:lvlJc w:val="left"/>
      <w:pPr>
        <w:ind w:left="3600" w:hanging="360"/>
      </w:pPr>
    </w:lvl>
    <w:lvl w:ilvl="5" w:tplc="33634807" w:tentative="1">
      <w:start w:val="1"/>
      <w:numFmt w:val="lowerRoman"/>
      <w:lvlText w:val="%6."/>
      <w:lvlJc w:val="right"/>
      <w:pPr>
        <w:ind w:left="4320" w:hanging="180"/>
      </w:pPr>
    </w:lvl>
    <w:lvl w:ilvl="6" w:tplc="33634807" w:tentative="1">
      <w:start w:val="1"/>
      <w:numFmt w:val="decimal"/>
      <w:lvlText w:val="%7."/>
      <w:lvlJc w:val="left"/>
      <w:pPr>
        <w:ind w:left="5040" w:hanging="360"/>
      </w:pPr>
    </w:lvl>
    <w:lvl w:ilvl="7" w:tplc="33634807" w:tentative="1">
      <w:start w:val="1"/>
      <w:numFmt w:val="lowerLetter"/>
      <w:lvlText w:val="%8."/>
      <w:lvlJc w:val="left"/>
      <w:pPr>
        <w:ind w:left="5760" w:hanging="360"/>
      </w:pPr>
    </w:lvl>
    <w:lvl w:ilvl="8" w:tplc="3363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6">
    <w:multiLevelType w:val="hybridMultilevel"/>
    <w:lvl w:ilvl="0" w:tplc="81069370">
      <w:start w:val="1"/>
      <w:numFmt w:val="decimal"/>
      <w:lvlText w:val="%1."/>
      <w:lvlJc w:val="left"/>
      <w:pPr>
        <w:ind w:left="720" w:hanging="360"/>
      </w:pPr>
    </w:lvl>
    <w:lvl w:ilvl="1" w:tplc="81069370" w:tentative="1">
      <w:start w:val="1"/>
      <w:numFmt w:val="lowerLetter"/>
      <w:lvlText w:val="%2."/>
      <w:lvlJc w:val="left"/>
      <w:pPr>
        <w:ind w:left="1440" w:hanging="360"/>
      </w:pPr>
    </w:lvl>
    <w:lvl w:ilvl="2" w:tplc="81069370" w:tentative="1">
      <w:start w:val="1"/>
      <w:numFmt w:val="lowerRoman"/>
      <w:lvlText w:val="%3."/>
      <w:lvlJc w:val="right"/>
      <w:pPr>
        <w:ind w:left="2160" w:hanging="180"/>
      </w:pPr>
    </w:lvl>
    <w:lvl w:ilvl="3" w:tplc="81069370" w:tentative="1">
      <w:start w:val="1"/>
      <w:numFmt w:val="decimal"/>
      <w:lvlText w:val="%4."/>
      <w:lvlJc w:val="left"/>
      <w:pPr>
        <w:ind w:left="2880" w:hanging="360"/>
      </w:pPr>
    </w:lvl>
    <w:lvl w:ilvl="4" w:tplc="81069370" w:tentative="1">
      <w:start w:val="1"/>
      <w:numFmt w:val="lowerLetter"/>
      <w:lvlText w:val="%5."/>
      <w:lvlJc w:val="left"/>
      <w:pPr>
        <w:ind w:left="3600" w:hanging="360"/>
      </w:pPr>
    </w:lvl>
    <w:lvl w:ilvl="5" w:tplc="81069370" w:tentative="1">
      <w:start w:val="1"/>
      <w:numFmt w:val="lowerRoman"/>
      <w:lvlText w:val="%6."/>
      <w:lvlJc w:val="right"/>
      <w:pPr>
        <w:ind w:left="4320" w:hanging="180"/>
      </w:pPr>
    </w:lvl>
    <w:lvl w:ilvl="6" w:tplc="81069370" w:tentative="1">
      <w:start w:val="1"/>
      <w:numFmt w:val="decimal"/>
      <w:lvlText w:val="%7."/>
      <w:lvlJc w:val="left"/>
      <w:pPr>
        <w:ind w:left="5040" w:hanging="360"/>
      </w:pPr>
    </w:lvl>
    <w:lvl w:ilvl="7" w:tplc="81069370" w:tentative="1">
      <w:start w:val="1"/>
      <w:numFmt w:val="lowerLetter"/>
      <w:lvlText w:val="%8."/>
      <w:lvlJc w:val="left"/>
      <w:pPr>
        <w:ind w:left="5760" w:hanging="360"/>
      </w:pPr>
    </w:lvl>
    <w:lvl w:ilvl="8" w:tplc="81069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5">
    <w:multiLevelType w:val="hybridMultilevel"/>
    <w:lvl w:ilvl="0" w:tplc="76640994">
      <w:start w:val="1"/>
      <w:numFmt w:val="decimal"/>
      <w:lvlText w:val="%1."/>
      <w:lvlJc w:val="left"/>
      <w:pPr>
        <w:ind w:left="720" w:hanging="360"/>
      </w:pPr>
    </w:lvl>
    <w:lvl w:ilvl="1" w:tplc="76640994" w:tentative="1">
      <w:start w:val="1"/>
      <w:numFmt w:val="lowerLetter"/>
      <w:lvlText w:val="%2."/>
      <w:lvlJc w:val="left"/>
      <w:pPr>
        <w:ind w:left="1440" w:hanging="360"/>
      </w:pPr>
    </w:lvl>
    <w:lvl w:ilvl="2" w:tplc="76640994" w:tentative="1">
      <w:start w:val="1"/>
      <w:numFmt w:val="lowerRoman"/>
      <w:lvlText w:val="%3."/>
      <w:lvlJc w:val="right"/>
      <w:pPr>
        <w:ind w:left="2160" w:hanging="180"/>
      </w:pPr>
    </w:lvl>
    <w:lvl w:ilvl="3" w:tplc="76640994" w:tentative="1">
      <w:start w:val="1"/>
      <w:numFmt w:val="decimal"/>
      <w:lvlText w:val="%4."/>
      <w:lvlJc w:val="left"/>
      <w:pPr>
        <w:ind w:left="2880" w:hanging="360"/>
      </w:pPr>
    </w:lvl>
    <w:lvl w:ilvl="4" w:tplc="76640994" w:tentative="1">
      <w:start w:val="1"/>
      <w:numFmt w:val="lowerLetter"/>
      <w:lvlText w:val="%5."/>
      <w:lvlJc w:val="left"/>
      <w:pPr>
        <w:ind w:left="3600" w:hanging="360"/>
      </w:pPr>
    </w:lvl>
    <w:lvl w:ilvl="5" w:tplc="76640994" w:tentative="1">
      <w:start w:val="1"/>
      <w:numFmt w:val="lowerRoman"/>
      <w:lvlText w:val="%6."/>
      <w:lvlJc w:val="right"/>
      <w:pPr>
        <w:ind w:left="4320" w:hanging="180"/>
      </w:pPr>
    </w:lvl>
    <w:lvl w:ilvl="6" w:tplc="76640994" w:tentative="1">
      <w:start w:val="1"/>
      <w:numFmt w:val="decimal"/>
      <w:lvlText w:val="%7."/>
      <w:lvlJc w:val="left"/>
      <w:pPr>
        <w:ind w:left="5040" w:hanging="360"/>
      </w:pPr>
    </w:lvl>
    <w:lvl w:ilvl="7" w:tplc="76640994" w:tentative="1">
      <w:start w:val="1"/>
      <w:numFmt w:val="lowerLetter"/>
      <w:lvlText w:val="%8."/>
      <w:lvlJc w:val="left"/>
      <w:pPr>
        <w:ind w:left="5760" w:hanging="360"/>
      </w:pPr>
    </w:lvl>
    <w:lvl w:ilvl="8" w:tplc="7664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4">
    <w:multiLevelType w:val="hybridMultilevel"/>
    <w:lvl w:ilvl="0" w:tplc="20205959">
      <w:start w:val="1"/>
      <w:numFmt w:val="decimal"/>
      <w:lvlText w:val="%1."/>
      <w:lvlJc w:val="left"/>
      <w:pPr>
        <w:ind w:left="720" w:hanging="360"/>
      </w:pPr>
    </w:lvl>
    <w:lvl w:ilvl="1" w:tplc="20205959" w:tentative="1">
      <w:start w:val="1"/>
      <w:numFmt w:val="lowerLetter"/>
      <w:lvlText w:val="%2."/>
      <w:lvlJc w:val="left"/>
      <w:pPr>
        <w:ind w:left="1440" w:hanging="360"/>
      </w:pPr>
    </w:lvl>
    <w:lvl w:ilvl="2" w:tplc="20205959" w:tentative="1">
      <w:start w:val="1"/>
      <w:numFmt w:val="lowerRoman"/>
      <w:lvlText w:val="%3."/>
      <w:lvlJc w:val="right"/>
      <w:pPr>
        <w:ind w:left="2160" w:hanging="180"/>
      </w:pPr>
    </w:lvl>
    <w:lvl w:ilvl="3" w:tplc="20205959" w:tentative="1">
      <w:start w:val="1"/>
      <w:numFmt w:val="decimal"/>
      <w:lvlText w:val="%4."/>
      <w:lvlJc w:val="left"/>
      <w:pPr>
        <w:ind w:left="2880" w:hanging="360"/>
      </w:pPr>
    </w:lvl>
    <w:lvl w:ilvl="4" w:tplc="20205959" w:tentative="1">
      <w:start w:val="1"/>
      <w:numFmt w:val="lowerLetter"/>
      <w:lvlText w:val="%5."/>
      <w:lvlJc w:val="left"/>
      <w:pPr>
        <w:ind w:left="3600" w:hanging="360"/>
      </w:pPr>
    </w:lvl>
    <w:lvl w:ilvl="5" w:tplc="20205959" w:tentative="1">
      <w:start w:val="1"/>
      <w:numFmt w:val="lowerRoman"/>
      <w:lvlText w:val="%6."/>
      <w:lvlJc w:val="right"/>
      <w:pPr>
        <w:ind w:left="4320" w:hanging="180"/>
      </w:pPr>
    </w:lvl>
    <w:lvl w:ilvl="6" w:tplc="20205959" w:tentative="1">
      <w:start w:val="1"/>
      <w:numFmt w:val="decimal"/>
      <w:lvlText w:val="%7."/>
      <w:lvlJc w:val="left"/>
      <w:pPr>
        <w:ind w:left="5040" w:hanging="360"/>
      </w:pPr>
    </w:lvl>
    <w:lvl w:ilvl="7" w:tplc="20205959" w:tentative="1">
      <w:start w:val="1"/>
      <w:numFmt w:val="lowerLetter"/>
      <w:lvlText w:val="%8."/>
      <w:lvlJc w:val="left"/>
      <w:pPr>
        <w:ind w:left="5760" w:hanging="360"/>
      </w:pPr>
    </w:lvl>
    <w:lvl w:ilvl="8" w:tplc="2020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3">
    <w:multiLevelType w:val="hybridMultilevel"/>
    <w:lvl w:ilvl="0" w:tplc="39300868">
      <w:start w:val="1"/>
      <w:numFmt w:val="decimal"/>
      <w:lvlText w:val="%1."/>
      <w:lvlJc w:val="left"/>
      <w:pPr>
        <w:ind w:left="720" w:hanging="360"/>
      </w:pPr>
    </w:lvl>
    <w:lvl w:ilvl="1" w:tplc="39300868" w:tentative="1">
      <w:start w:val="1"/>
      <w:numFmt w:val="lowerLetter"/>
      <w:lvlText w:val="%2."/>
      <w:lvlJc w:val="left"/>
      <w:pPr>
        <w:ind w:left="1440" w:hanging="360"/>
      </w:pPr>
    </w:lvl>
    <w:lvl w:ilvl="2" w:tplc="39300868" w:tentative="1">
      <w:start w:val="1"/>
      <w:numFmt w:val="lowerRoman"/>
      <w:lvlText w:val="%3."/>
      <w:lvlJc w:val="right"/>
      <w:pPr>
        <w:ind w:left="2160" w:hanging="180"/>
      </w:pPr>
    </w:lvl>
    <w:lvl w:ilvl="3" w:tplc="39300868" w:tentative="1">
      <w:start w:val="1"/>
      <w:numFmt w:val="decimal"/>
      <w:lvlText w:val="%4."/>
      <w:lvlJc w:val="left"/>
      <w:pPr>
        <w:ind w:left="2880" w:hanging="360"/>
      </w:pPr>
    </w:lvl>
    <w:lvl w:ilvl="4" w:tplc="39300868" w:tentative="1">
      <w:start w:val="1"/>
      <w:numFmt w:val="lowerLetter"/>
      <w:lvlText w:val="%5."/>
      <w:lvlJc w:val="left"/>
      <w:pPr>
        <w:ind w:left="3600" w:hanging="360"/>
      </w:pPr>
    </w:lvl>
    <w:lvl w:ilvl="5" w:tplc="39300868" w:tentative="1">
      <w:start w:val="1"/>
      <w:numFmt w:val="lowerRoman"/>
      <w:lvlText w:val="%6."/>
      <w:lvlJc w:val="right"/>
      <w:pPr>
        <w:ind w:left="4320" w:hanging="180"/>
      </w:pPr>
    </w:lvl>
    <w:lvl w:ilvl="6" w:tplc="39300868" w:tentative="1">
      <w:start w:val="1"/>
      <w:numFmt w:val="decimal"/>
      <w:lvlText w:val="%7."/>
      <w:lvlJc w:val="left"/>
      <w:pPr>
        <w:ind w:left="5040" w:hanging="360"/>
      </w:pPr>
    </w:lvl>
    <w:lvl w:ilvl="7" w:tplc="39300868" w:tentative="1">
      <w:start w:val="1"/>
      <w:numFmt w:val="lowerLetter"/>
      <w:lvlText w:val="%8."/>
      <w:lvlJc w:val="left"/>
      <w:pPr>
        <w:ind w:left="5760" w:hanging="360"/>
      </w:pPr>
    </w:lvl>
    <w:lvl w:ilvl="8" w:tplc="3930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2">
    <w:multiLevelType w:val="hybridMultilevel"/>
    <w:lvl w:ilvl="0" w:tplc="84149533">
      <w:start w:val="1"/>
      <w:numFmt w:val="decimal"/>
      <w:lvlText w:val="%1."/>
      <w:lvlJc w:val="left"/>
      <w:pPr>
        <w:ind w:left="720" w:hanging="360"/>
      </w:pPr>
    </w:lvl>
    <w:lvl w:ilvl="1" w:tplc="84149533" w:tentative="1">
      <w:start w:val="1"/>
      <w:numFmt w:val="lowerLetter"/>
      <w:lvlText w:val="%2."/>
      <w:lvlJc w:val="left"/>
      <w:pPr>
        <w:ind w:left="1440" w:hanging="360"/>
      </w:pPr>
    </w:lvl>
    <w:lvl w:ilvl="2" w:tplc="84149533" w:tentative="1">
      <w:start w:val="1"/>
      <w:numFmt w:val="lowerRoman"/>
      <w:lvlText w:val="%3."/>
      <w:lvlJc w:val="right"/>
      <w:pPr>
        <w:ind w:left="2160" w:hanging="180"/>
      </w:pPr>
    </w:lvl>
    <w:lvl w:ilvl="3" w:tplc="84149533" w:tentative="1">
      <w:start w:val="1"/>
      <w:numFmt w:val="decimal"/>
      <w:lvlText w:val="%4."/>
      <w:lvlJc w:val="left"/>
      <w:pPr>
        <w:ind w:left="2880" w:hanging="360"/>
      </w:pPr>
    </w:lvl>
    <w:lvl w:ilvl="4" w:tplc="84149533" w:tentative="1">
      <w:start w:val="1"/>
      <w:numFmt w:val="lowerLetter"/>
      <w:lvlText w:val="%5."/>
      <w:lvlJc w:val="left"/>
      <w:pPr>
        <w:ind w:left="3600" w:hanging="360"/>
      </w:pPr>
    </w:lvl>
    <w:lvl w:ilvl="5" w:tplc="84149533" w:tentative="1">
      <w:start w:val="1"/>
      <w:numFmt w:val="lowerRoman"/>
      <w:lvlText w:val="%6."/>
      <w:lvlJc w:val="right"/>
      <w:pPr>
        <w:ind w:left="4320" w:hanging="180"/>
      </w:pPr>
    </w:lvl>
    <w:lvl w:ilvl="6" w:tplc="84149533" w:tentative="1">
      <w:start w:val="1"/>
      <w:numFmt w:val="decimal"/>
      <w:lvlText w:val="%7."/>
      <w:lvlJc w:val="left"/>
      <w:pPr>
        <w:ind w:left="5040" w:hanging="360"/>
      </w:pPr>
    </w:lvl>
    <w:lvl w:ilvl="7" w:tplc="84149533" w:tentative="1">
      <w:start w:val="1"/>
      <w:numFmt w:val="lowerLetter"/>
      <w:lvlText w:val="%8."/>
      <w:lvlJc w:val="left"/>
      <w:pPr>
        <w:ind w:left="5760" w:hanging="360"/>
      </w:pPr>
    </w:lvl>
    <w:lvl w:ilvl="8" w:tplc="8414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1">
    <w:multiLevelType w:val="hybridMultilevel"/>
    <w:lvl w:ilvl="0" w:tplc="97471616">
      <w:start w:val="1"/>
      <w:numFmt w:val="decimal"/>
      <w:lvlText w:val="%1."/>
      <w:lvlJc w:val="left"/>
      <w:pPr>
        <w:ind w:left="720" w:hanging="360"/>
      </w:pPr>
    </w:lvl>
    <w:lvl w:ilvl="1" w:tplc="97471616" w:tentative="1">
      <w:start w:val="1"/>
      <w:numFmt w:val="lowerLetter"/>
      <w:lvlText w:val="%2."/>
      <w:lvlJc w:val="left"/>
      <w:pPr>
        <w:ind w:left="1440" w:hanging="360"/>
      </w:pPr>
    </w:lvl>
    <w:lvl w:ilvl="2" w:tplc="97471616" w:tentative="1">
      <w:start w:val="1"/>
      <w:numFmt w:val="lowerRoman"/>
      <w:lvlText w:val="%3."/>
      <w:lvlJc w:val="right"/>
      <w:pPr>
        <w:ind w:left="2160" w:hanging="180"/>
      </w:pPr>
    </w:lvl>
    <w:lvl w:ilvl="3" w:tplc="97471616" w:tentative="1">
      <w:start w:val="1"/>
      <w:numFmt w:val="decimal"/>
      <w:lvlText w:val="%4."/>
      <w:lvlJc w:val="left"/>
      <w:pPr>
        <w:ind w:left="2880" w:hanging="360"/>
      </w:pPr>
    </w:lvl>
    <w:lvl w:ilvl="4" w:tplc="97471616" w:tentative="1">
      <w:start w:val="1"/>
      <w:numFmt w:val="lowerLetter"/>
      <w:lvlText w:val="%5."/>
      <w:lvlJc w:val="left"/>
      <w:pPr>
        <w:ind w:left="3600" w:hanging="360"/>
      </w:pPr>
    </w:lvl>
    <w:lvl w:ilvl="5" w:tplc="97471616" w:tentative="1">
      <w:start w:val="1"/>
      <w:numFmt w:val="lowerRoman"/>
      <w:lvlText w:val="%6."/>
      <w:lvlJc w:val="right"/>
      <w:pPr>
        <w:ind w:left="4320" w:hanging="180"/>
      </w:pPr>
    </w:lvl>
    <w:lvl w:ilvl="6" w:tplc="97471616" w:tentative="1">
      <w:start w:val="1"/>
      <w:numFmt w:val="decimal"/>
      <w:lvlText w:val="%7."/>
      <w:lvlJc w:val="left"/>
      <w:pPr>
        <w:ind w:left="5040" w:hanging="360"/>
      </w:pPr>
    </w:lvl>
    <w:lvl w:ilvl="7" w:tplc="97471616" w:tentative="1">
      <w:start w:val="1"/>
      <w:numFmt w:val="lowerLetter"/>
      <w:lvlText w:val="%8."/>
      <w:lvlJc w:val="left"/>
      <w:pPr>
        <w:ind w:left="5760" w:hanging="360"/>
      </w:pPr>
    </w:lvl>
    <w:lvl w:ilvl="8" w:tplc="9747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0">
    <w:multiLevelType w:val="hybridMultilevel"/>
    <w:lvl w:ilvl="0" w:tplc="53954706">
      <w:start w:val="1"/>
      <w:numFmt w:val="decimal"/>
      <w:lvlText w:val="%1."/>
      <w:lvlJc w:val="left"/>
      <w:pPr>
        <w:ind w:left="720" w:hanging="360"/>
      </w:pPr>
    </w:lvl>
    <w:lvl w:ilvl="1" w:tplc="53954706" w:tentative="1">
      <w:start w:val="1"/>
      <w:numFmt w:val="lowerLetter"/>
      <w:lvlText w:val="%2."/>
      <w:lvlJc w:val="left"/>
      <w:pPr>
        <w:ind w:left="1440" w:hanging="360"/>
      </w:pPr>
    </w:lvl>
    <w:lvl w:ilvl="2" w:tplc="53954706" w:tentative="1">
      <w:start w:val="1"/>
      <w:numFmt w:val="lowerRoman"/>
      <w:lvlText w:val="%3."/>
      <w:lvlJc w:val="right"/>
      <w:pPr>
        <w:ind w:left="2160" w:hanging="180"/>
      </w:pPr>
    </w:lvl>
    <w:lvl w:ilvl="3" w:tplc="53954706" w:tentative="1">
      <w:start w:val="1"/>
      <w:numFmt w:val="decimal"/>
      <w:lvlText w:val="%4."/>
      <w:lvlJc w:val="left"/>
      <w:pPr>
        <w:ind w:left="2880" w:hanging="360"/>
      </w:pPr>
    </w:lvl>
    <w:lvl w:ilvl="4" w:tplc="53954706" w:tentative="1">
      <w:start w:val="1"/>
      <w:numFmt w:val="lowerLetter"/>
      <w:lvlText w:val="%5."/>
      <w:lvlJc w:val="left"/>
      <w:pPr>
        <w:ind w:left="3600" w:hanging="360"/>
      </w:pPr>
    </w:lvl>
    <w:lvl w:ilvl="5" w:tplc="53954706" w:tentative="1">
      <w:start w:val="1"/>
      <w:numFmt w:val="lowerRoman"/>
      <w:lvlText w:val="%6."/>
      <w:lvlJc w:val="right"/>
      <w:pPr>
        <w:ind w:left="4320" w:hanging="180"/>
      </w:pPr>
    </w:lvl>
    <w:lvl w:ilvl="6" w:tplc="53954706" w:tentative="1">
      <w:start w:val="1"/>
      <w:numFmt w:val="decimal"/>
      <w:lvlText w:val="%7."/>
      <w:lvlJc w:val="left"/>
      <w:pPr>
        <w:ind w:left="5040" w:hanging="360"/>
      </w:pPr>
    </w:lvl>
    <w:lvl w:ilvl="7" w:tplc="53954706" w:tentative="1">
      <w:start w:val="1"/>
      <w:numFmt w:val="lowerLetter"/>
      <w:lvlText w:val="%8."/>
      <w:lvlJc w:val="left"/>
      <w:pPr>
        <w:ind w:left="5760" w:hanging="360"/>
      </w:pPr>
    </w:lvl>
    <w:lvl w:ilvl="8" w:tplc="5395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9">
    <w:multiLevelType w:val="hybridMultilevel"/>
    <w:lvl w:ilvl="0" w:tplc="15634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339">
    <w:abstractNumId w:val="19339"/>
  </w:num>
  <w:num w:numId="19340">
    <w:abstractNumId w:val="19340"/>
  </w:num>
  <w:num w:numId="19341">
    <w:abstractNumId w:val="19341"/>
  </w:num>
  <w:num w:numId="19342">
    <w:abstractNumId w:val="19342"/>
  </w:num>
  <w:num w:numId="19343">
    <w:abstractNumId w:val="19343"/>
  </w:num>
  <w:num w:numId="19344">
    <w:abstractNumId w:val="19344"/>
  </w:num>
  <w:num w:numId="19345">
    <w:abstractNumId w:val="19345"/>
  </w:num>
  <w:num w:numId="19346">
    <w:abstractNumId w:val="19346"/>
  </w:num>
  <w:num w:numId="19347">
    <w:abstractNumId w:val="19347"/>
  </w:num>
  <w:num w:numId="19348">
    <w:abstractNumId w:val="19348"/>
  </w:num>
  <w:num w:numId="19349">
    <w:abstractNumId w:val="19349"/>
  </w:num>
  <w:num w:numId="19350">
    <w:abstractNumId w:val="19350"/>
  </w:num>
  <w:num w:numId="19351">
    <w:abstractNumId w:val="19351"/>
  </w:num>
  <w:num w:numId="19352">
    <w:abstractNumId w:val="19352"/>
  </w:num>
  <w:num w:numId="19353">
    <w:abstractNumId w:val="19353"/>
  </w:num>
  <w:num w:numId="19354">
    <w:abstractNumId w:val="19354"/>
  </w:num>
  <w:num w:numId="19355">
    <w:abstractNumId w:val="19355"/>
  </w:num>
  <w:num w:numId="19356">
    <w:abstractNumId w:val="19356"/>
  </w:num>
  <w:num w:numId="19357">
    <w:abstractNumId w:val="19357"/>
  </w:num>
  <w:num w:numId="19358">
    <w:abstractNumId w:val="19358"/>
  </w:num>
  <w:num w:numId="19359">
    <w:abstractNumId w:val="19359"/>
  </w:num>
  <w:num w:numId="19360">
    <w:abstractNumId w:val="19360"/>
  </w:num>
  <w:num w:numId="19361">
    <w:abstractNumId w:val="19361"/>
  </w:num>
  <w:num w:numId="19362">
    <w:abstractNumId w:val="19362"/>
  </w:num>
  <w:num w:numId="19363">
    <w:abstractNumId w:val="19363"/>
  </w:num>
  <w:num w:numId="19364">
    <w:abstractNumId w:val="19364"/>
  </w:num>
  <w:num w:numId="19365">
    <w:abstractNumId w:val="19365"/>
  </w:num>
  <w:num w:numId="19366">
    <w:abstractNumId w:val="19366"/>
  </w:num>
  <w:num w:numId="19367">
    <w:abstractNumId w:val="19367"/>
  </w:num>
  <w:num w:numId="19368">
    <w:abstractNumId w:val="19368"/>
  </w:num>
  <w:num w:numId="19369">
    <w:abstractNumId w:val="19369"/>
  </w:num>
  <w:num w:numId="19370">
    <w:abstractNumId w:val="19370"/>
  </w:num>
  <w:num w:numId="19371">
    <w:abstractNumId w:val="19371"/>
  </w:num>
  <w:num w:numId="19372">
    <w:abstractNumId w:val="19372"/>
  </w:num>
  <w:num w:numId="19373">
    <w:abstractNumId w:val="19373"/>
  </w:num>
  <w:num w:numId="19374">
    <w:abstractNumId w:val="19374"/>
  </w:num>
  <w:num w:numId="19375">
    <w:abstractNumId w:val="19375"/>
  </w:num>
  <w:num w:numId="19376">
    <w:abstractNumId w:val="19376"/>
  </w:num>
  <w:num w:numId="19377">
    <w:abstractNumId w:val="19377"/>
  </w:num>
  <w:num w:numId="19378">
    <w:abstractNumId w:val="19378"/>
  </w:num>
  <w:num w:numId="19379">
    <w:abstractNumId w:val="19379"/>
  </w:num>
  <w:num w:numId="19380">
    <w:abstractNumId w:val="19380"/>
  </w:num>
  <w:num w:numId="19381">
    <w:abstractNumId w:val="19381"/>
  </w:num>
  <w:num w:numId="19382">
    <w:abstractNumId w:val="19382"/>
  </w:num>
  <w:num w:numId="19383">
    <w:abstractNumId w:val="19383"/>
  </w:num>
  <w:num w:numId="19384">
    <w:abstractNumId w:val="19384"/>
  </w:num>
  <w:num w:numId="19385">
    <w:abstractNumId w:val="19385"/>
  </w:num>
  <w:num w:numId="19386">
    <w:abstractNumId w:val="19386"/>
  </w:num>
  <w:num w:numId="19387">
    <w:abstractNumId w:val="19387"/>
  </w:num>
  <w:num w:numId="19388">
    <w:abstractNumId w:val="19388"/>
  </w:num>
  <w:num w:numId="19389">
    <w:abstractNumId w:val="19389"/>
  </w:num>
  <w:num w:numId="19390">
    <w:abstractNumId w:val="19390"/>
  </w:num>
  <w:num w:numId="19391">
    <w:abstractNumId w:val="19391"/>
  </w:num>
  <w:num w:numId="19392">
    <w:abstractNumId w:val="19392"/>
  </w:num>
  <w:num w:numId="19393">
    <w:abstractNumId w:val="19393"/>
  </w:num>
  <w:num w:numId="19394">
    <w:abstractNumId w:val="19394"/>
  </w:num>
  <w:num w:numId="19395">
    <w:abstractNumId w:val="19395"/>
  </w:num>
  <w:num w:numId="19396">
    <w:abstractNumId w:val="19396"/>
  </w:num>
  <w:num w:numId="19397">
    <w:abstractNumId w:val="19397"/>
  </w:num>
  <w:num w:numId="19398">
    <w:abstractNumId w:val="19398"/>
  </w:num>
  <w:num w:numId="19399">
    <w:abstractNumId w:val="19399"/>
  </w:num>
  <w:num w:numId="19400">
    <w:abstractNumId w:val="19400"/>
  </w:num>
  <w:num w:numId="19401">
    <w:abstractNumId w:val="19401"/>
  </w:num>
  <w:num w:numId="19402">
    <w:abstractNumId w:val="19402"/>
  </w:num>
  <w:num w:numId="19403">
    <w:abstractNumId w:val="19403"/>
  </w:num>
  <w:num w:numId="19404">
    <w:abstractNumId w:val="19404"/>
  </w:num>
  <w:num w:numId="19405">
    <w:abstractNumId w:val="19405"/>
  </w:num>
  <w:num w:numId="19406">
    <w:abstractNumId w:val="19406"/>
  </w:num>
  <w:num w:numId="19407">
    <w:abstractNumId w:val="19407"/>
  </w:num>
  <w:num w:numId="19408">
    <w:abstractNumId w:val="19408"/>
  </w:num>
  <w:num w:numId="19409">
    <w:abstractNumId w:val="19409"/>
  </w:num>
  <w:num w:numId="19410">
    <w:abstractNumId w:val="19410"/>
  </w:num>
  <w:num w:numId="19411">
    <w:abstractNumId w:val="19411"/>
  </w:num>
  <w:num w:numId="19412">
    <w:abstractNumId w:val="19412"/>
  </w:num>
  <w:num w:numId="19413">
    <w:abstractNumId w:val="19413"/>
  </w:num>
  <w:num w:numId="19414">
    <w:abstractNumId w:val="19414"/>
  </w:num>
  <w:num w:numId="19415">
    <w:abstractNumId w:val="19415"/>
  </w:num>
  <w:num w:numId="19416">
    <w:abstractNumId w:val="19416"/>
  </w:num>
  <w:num w:numId="19417">
    <w:abstractNumId w:val="19417"/>
  </w:num>
  <w:num w:numId="19418">
    <w:abstractNumId w:val="19418"/>
  </w:num>
  <w:num w:numId="19419">
    <w:abstractNumId w:val="19419"/>
  </w:num>
  <w:num w:numId="19420">
    <w:abstractNumId w:val="19420"/>
  </w:num>
  <w:num w:numId="19421">
    <w:abstractNumId w:val="19421"/>
  </w:num>
  <w:num w:numId="19422">
    <w:abstractNumId w:val="19422"/>
  </w:num>
  <w:num w:numId="19423">
    <w:abstractNumId w:val="19423"/>
  </w:num>
  <w:num w:numId="19424">
    <w:abstractNumId w:val="19424"/>
  </w:num>
  <w:num w:numId="19425">
    <w:abstractNumId w:val="19425"/>
  </w:num>
  <w:num w:numId="19426">
    <w:abstractNumId w:val="19426"/>
  </w:num>
  <w:num w:numId="19427">
    <w:abstractNumId w:val="19427"/>
  </w:num>
  <w:num w:numId="19428">
    <w:abstractNumId w:val="19428"/>
  </w:num>
  <w:num w:numId="19429">
    <w:abstractNumId w:val="19429"/>
  </w:num>
  <w:num w:numId="19430">
    <w:abstractNumId w:val="19430"/>
  </w:num>
  <w:num w:numId="19431">
    <w:abstractNumId w:val="19431"/>
  </w:num>
  <w:num w:numId="19432">
    <w:abstractNumId w:val="19432"/>
  </w:num>
  <w:num w:numId="19433">
    <w:abstractNumId w:val="19433"/>
  </w:num>
  <w:num w:numId="19434">
    <w:abstractNumId w:val="19434"/>
  </w:num>
  <w:num w:numId="19435">
    <w:abstractNumId w:val="19435"/>
  </w:num>
  <w:num w:numId="19436">
    <w:abstractNumId w:val="19436"/>
  </w:num>
  <w:num w:numId="19437">
    <w:abstractNumId w:val="19437"/>
  </w:num>
  <w:num w:numId="19438">
    <w:abstractNumId w:val="19438"/>
  </w:num>
  <w:num w:numId="19439">
    <w:abstractNumId w:val="19439"/>
  </w:num>
  <w:num w:numId="19440">
    <w:abstractNumId w:val="19440"/>
  </w:num>
  <w:num w:numId="19441">
    <w:abstractNumId w:val="19441"/>
  </w:num>
  <w:num w:numId="19442">
    <w:abstractNumId w:val="19442"/>
  </w:num>
  <w:num w:numId="19443">
    <w:abstractNumId w:val="19443"/>
  </w:num>
  <w:num w:numId="19444">
    <w:abstractNumId w:val="19444"/>
  </w:num>
  <w:num w:numId="19445">
    <w:abstractNumId w:val="19445"/>
  </w:num>
  <w:num w:numId="19446">
    <w:abstractNumId w:val="19446"/>
  </w:num>
  <w:num w:numId="19447">
    <w:abstractNumId w:val="194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4572369" Type="http://schemas.openxmlformats.org/officeDocument/2006/relationships/comments" Target="comments.xml"/><Relationship Id="rId311592382" Type="http://schemas.microsoft.com/office/2011/relationships/commentsExtended" Target="commentsExtended.xml"/><Relationship Id="rId86838016" Type="http://schemas.openxmlformats.org/officeDocument/2006/relationships/image" Target="media/imgrId86838016.jpg"/><Relationship Id="rId960362737432f218c" Type="http://schemas.openxmlformats.org/officeDocument/2006/relationships/hyperlink" Target="https://iservice.lombardini.it/jsp/Template2/manuale.jsp?id=96&amp;parent=1000" TargetMode="External"/><Relationship Id="rId560062737432f2256" Type="http://schemas.openxmlformats.org/officeDocument/2006/relationships/hyperlink" Target="https://iservice.lombardini.it/jsp/Template2/manuale.jsp?id=97&amp;parent=1000" TargetMode="External"/><Relationship Id="rId751162737432f22f1" Type="http://schemas.openxmlformats.org/officeDocument/2006/relationships/hyperlink" Target="https://iservice.lombardini.it/jsp/Template2/manuale.jsp?id=97&amp;parent=1000" TargetMode="External"/><Relationship Id="rId558662737432f2409" Type="http://schemas.openxmlformats.org/officeDocument/2006/relationships/hyperlink" Target="https://iservice.lombardini.it/jsp/Template2/manuale.jsp?id=176&amp;parent=1000" TargetMode="External"/><Relationship Id="rId232662737432f2522" Type="http://schemas.openxmlformats.org/officeDocument/2006/relationships/hyperlink" Target="https://iservice.lombardini.it/jsp/Template2/manuale.jsp?id=176&amp;parent=1000" TargetMode="External"/><Relationship Id="rId565362737432f26ad" Type="http://schemas.openxmlformats.org/officeDocument/2006/relationships/hyperlink" Target="https://iservice.lombardini.it/jsp/Template2/manuale.jsp?id=176&amp;parent=1000" TargetMode="External"/><Relationship Id="rId174662737432f274a" Type="http://schemas.openxmlformats.org/officeDocument/2006/relationships/hyperlink" Target="https://iservice.lombardini.it/jsp/Template2/manuale.jsp?id=177&amp;parent=1000" TargetMode="External"/><Relationship Id="rId245662737432f27cf" Type="http://schemas.openxmlformats.org/officeDocument/2006/relationships/hyperlink" Target="https://iservice.lombardini.it/jsp/Template2/manuale.jsp?id=178&amp;parent=1000" TargetMode="External"/><Relationship Id="rId155062737432f285c" Type="http://schemas.openxmlformats.org/officeDocument/2006/relationships/hyperlink" Target="https://iservice.lombardini.it/jsp/Template2/manuale.jsp?id=179&amp;parent=1000" TargetMode="External"/><Relationship Id="rId886562737432f2925" Type="http://schemas.openxmlformats.org/officeDocument/2006/relationships/hyperlink" Target="https://iservice.lombardini.it/jsp/Template2/manuale.jsp?id=180&amp;parent=1000" TargetMode="External"/><Relationship Id="rId145662737432f2a80" Type="http://schemas.openxmlformats.org/officeDocument/2006/relationships/hyperlink" Target="https://iservice.lombardini.it/jsp/Template2/manuale.jsp?id=181&amp;parent=1000" TargetMode="External"/><Relationship Id="rId333962737432f2b64" Type="http://schemas.openxmlformats.org/officeDocument/2006/relationships/hyperlink" Target="https://iservice.lombardini.it/jsp/Template2/manuale.jsp?id=182&amp;parent=1000" TargetMode="External"/><Relationship Id="rId886462737432f2c4b" Type="http://schemas.openxmlformats.org/officeDocument/2006/relationships/hyperlink" Target="https://iservice.lombardini.it/jsp/Template2/manuale.jsp?id=364&amp;parent=1000" TargetMode="External"/><Relationship Id="rId571562737432f2db2" Type="http://schemas.openxmlformats.org/officeDocument/2006/relationships/hyperlink" Target="https://iservice.lombardini.it/jsp/Template2/manuale.jsp?id=183&amp;parent=1000" TargetMode="External"/><Relationship Id="rId464562737432f2e34" Type="http://schemas.openxmlformats.org/officeDocument/2006/relationships/hyperlink" Target="https://iservice.lombardini.it/jsp/Template2/manuale.jsp?id=184&amp;parent=1000" TargetMode="External"/><Relationship Id="rId459962737432f2eb6" Type="http://schemas.openxmlformats.org/officeDocument/2006/relationships/hyperlink" Target="https://iservice.lombardini.it/jsp/Template2/manuale.jsp?id=185&amp;parent=1000" TargetMode="External"/><Relationship Id="rId762462737432f2f36" Type="http://schemas.openxmlformats.org/officeDocument/2006/relationships/hyperlink" Target="https://iservice.lombardini.it/jsp/Template2/manuale.jsp?id=821&amp;parent=1000" TargetMode="External"/><Relationship Id="rId706262737432f305e" Type="http://schemas.openxmlformats.org/officeDocument/2006/relationships/hyperlink" Target="https://iservice.lombardini.it/jsp/Template4/manuale.jsp?id=2663&amp;parent=1088" TargetMode="External"/><Relationship Id="rId999762737432f317f" Type="http://schemas.openxmlformats.org/officeDocument/2006/relationships/hyperlink" Target="https://iservice.lombardini.it/jsp/Template4/manuale.jsp?id=2665&amp;parent=1088" TargetMode="External"/><Relationship Id="rId941562737432f3303" Type="http://schemas.openxmlformats.org/officeDocument/2006/relationships/hyperlink" Target="https://iservice.lombardini.it/jsp/Template4/manuale.jsp?id=2666&amp;parent=1088" TargetMode="External"/><Relationship Id="rId439862737432f34a1" Type="http://schemas.openxmlformats.org/officeDocument/2006/relationships/hyperlink" Target="https://iservice.lombardini.it/jsp/Template4/manuale.jsp?id=2667&amp;parent=1088" TargetMode="External"/><Relationship Id="rId939662737432f35ac" Type="http://schemas.openxmlformats.org/officeDocument/2006/relationships/hyperlink" Target="https://iservice.lombardini.it/jsp/Template4/manuale.jsp?id=2675&amp;parent=1088" TargetMode="External"/><Relationship Id="rId488562737432f3dc2" Type="http://schemas.openxmlformats.org/officeDocument/2006/relationships/hyperlink" Target="https://iservice.lombardini.it/jsp/Template2/manuale.jsp?id=822&amp;parent=1000" TargetMode="External"/><Relationship Id="rId173162737432f3fe6" Type="http://schemas.openxmlformats.org/officeDocument/2006/relationships/hyperlink" Target="https://iservice.lombardini.it/jsp/Template2/manuale.jsp?id=822&amp;parent=1000" TargetMode="External"/><Relationship Id="rId858162737432f41d2" Type="http://schemas.openxmlformats.org/officeDocument/2006/relationships/hyperlink" Target="https://iservice.lombardini.it/jsp/Template2/manuale.jsp?id=822&amp;parent=1000" TargetMode="External"/><Relationship Id="rId2674627374330031e" Type="http://schemas.openxmlformats.org/officeDocument/2006/relationships/hyperlink" Target="https://iservice.lombardini.it/jsp/Template2/manuale.jsp?id=822&amp;parent=1000" TargetMode="External"/><Relationship Id="rId80616273743336b6a" Type="http://schemas.openxmlformats.org/officeDocument/2006/relationships/hyperlink" Target="https://iservice.lombardini.it/jsp/Template2/manuale.jsp?id=198&amp;parent=1000" TargetMode="External"/><Relationship Id="rId281762737433471d7" Type="http://schemas.openxmlformats.org/officeDocument/2006/relationships/hyperlink" Target="https://iservice.lombardini.it/jsp/Template2/manuale.jsp?id=152&amp;parent=1000" TargetMode="External"/><Relationship Id="rId488862737433d8dee" Type="http://schemas.openxmlformats.org/officeDocument/2006/relationships/hyperlink" Target="https://iservice.lombardini.it/jsp/Template2/manuale.jsp?id=154&amp;parent=1000" TargetMode="External"/><Relationship Id="rId71086273743443109" Type="http://schemas.openxmlformats.org/officeDocument/2006/relationships/hyperlink" Target="https://iservice.lombardini.it/jsp/Template2/manuale.jsp?id=154&amp;parent=1000" TargetMode="External"/><Relationship Id="rId4896627374345d88d" Type="http://schemas.openxmlformats.org/officeDocument/2006/relationships/hyperlink" Target="https://iservice.lombardini.it/jsp/Template2/manuale.jsp?id=154&amp;parent=1000" TargetMode="External"/><Relationship Id="rId4514627374347c490" Type="http://schemas.openxmlformats.org/officeDocument/2006/relationships/hyperlink" Target="https://iservice.lombardini.it/jsp/Template2/manuale.jsp?id=155&amp;parent=1000" TargetMode="External"/><Relationship Id="rId38716273743490c06" Type="http://schemas.openxmlformats.org/officeDocument/2006/relationships/hyperlink" Target="https://iservice.lombardini.it/jsp/Template2/manuale.jsp?id=155&amp;parent=1000" TargetMode="External"/><Relationship Id="rId465862737434ba3c6" Type="http://schemas.openxmlformats.org/officeDocument/2006/relationships/hyperlink" Target="https://iservice.lombardini.it/jsp/Template2/manuale.jsp?id=155&amp;parent=1000" TargetMode="External"/><Relationship Id="rId743562737434ba634" Type="http://schemas.openxmlformats.org/officeDocument/2006/relationships/hyperlink" Target="https://iservice.lombardini.it/jsp/Template2/manuale.jsp?id=160&amp;parent=1000" TargetMode="External"/><Relationship Id="rId650162737435016fe" Type="http://schemas.openxmlformats.org/officeDocument/2006/relationships/hyperlink" Target="https://iservice.lombardini.it/jsp/Template2/manuale.jsp?id=155&amp;parent=1000" TargetMode="External"/><Relationship Id="rId3387627374359c752" Type="http://schemas.openxmlformats.org/officeDocument/2006/relationships/hyperlink" Target="https://iservice.lombardini.it/jsp/Template2/manuale.jsp?id=148&amp;parent=1000" TargetMode="External"/><Relationship Id="rId275462737435e3e9c" Type="http://schemas.openxmlformats.org/officeDocument/2006/relationships/hyperlink" Target="https://www.youtube.com/embed/Ba8qqxTx6wA?rel=0" TargetMode="External"/><Relationship Id="rId948462737437275c6" Type="http://schemas.openxmlformats.org/officeDocument/2006/relationships/hyperlink" Target="https://iservice.lombardini.it/jsp/Template2/manuale.jsp?id=822&amp;parent=1000" TargetMode="External"/><Relationship Id="rId65826273743727c05" Type="http://schemas.openxmlformats.org/officeDocument/2006/relationships/hyperlink" Target="https://iservice.lombardini.it/jsp/Template2/manuale.jsp?id=822&amp;parent=1000" TargetMode="External"/><Relationship Id="rId89586273743728179" Type="http://schemas.openxmlformats.org/officeDocument/2006/relationships/hyperlink" Target="https://iservice.lombardini.it/jsp/Template2/manuale.jsp?id=822&amp;parent=1000" TargetMode="External"/><Relationship Id="rId73516273743728693" Type="http://schemas.openxmlformats.org/officeDocument/2006/relationships/hyperlink" Target="https://iservice.lombardini.it/jsp/Template2/manuale.jsp?id=822&amp;parent=1000" TargetMode="External"/><Relationship Id="rId329962737437c2eea" Type="http://schemas.openxmlformats.org/officeDocument/2006/relationships/hyperlink" Target="https://iservice.lombardini.it/jsp/Template2/manuale.jsp?id=822&amp;parent=1000" TargetMode="External"/><Relationship Id="rId8598627374381cc8d" Type="http://schemas.openxmlformats.org/officeDocument/2006/relationships/hyperlink" Target="https://iservice.lombardini.it/jsp/Template2/manuale.jsp?id=680&amp;parent=1000" TargetMode="External"/><Relationship Id="rId5812627374381d059" Type="http://schemas.openxmlformats.org/officeDocument/2006/relationships/hyperlink" Target="https://iservice.lombardini.it/jsp/Template2/manuale.jsp?id=822&amp;parent=1000" TargetMode="External"/><Relationship Id="rId77826273743850456" Type="http://schemas.openxmlformats.org/officeDocument/2006/relationships/hyperlink" Target="https://iservice.lombardini.it/jsp/Template2/manuale.jsp?id=822&amp;parent=1000" TargetMode="External"/><Relationship Id="rId77626273743879836" Type="http://schemas.openxmlformats.org/officeDocument/2006/relationships/hyperlink" Target="https://iservice.lombardini.it/jsp/Template2/manuale.jsp?id=146&amp;parent=1000" TargetMode="External"/><Relationship Id="rId2544627374387a466" Type="http://schemas.openxmlformats.org/officeDocument/2006/relationships/hyperlink" Target="https://iservice.lombardini.it/jsp/Template2/manuale.jsp?id=822&amp;parent=1000" TargetMode="External"/><Relationship Id="rId1182627374387ac52" Type="http://schemas.openxmlformats.org/officeDocument/2006/relationships/hyperlink" Target="https://iservice.lombardini.it/jsp/Template2/manuale.jsp?id=822&amp;parent=1000" TargetMode="External"/><Relationship Id="rId6416627374387aeca" Type="http://schemas.openxmlformats.org/officeDocument/2006/relationships/hyperlink" Target="https://iservice.lombardini.it/jsp/Template2/manuale.jsp?id=822&amp;parent=1000" TargetMode="External"/><Relationship Id="rId4558627374387b4bb" Type="http://schemas.openxmlformats.org/officeDocument/2006/relationships/hyperlink" Target="https://iservice.lombardini.it/jsp/Template2/manuale.jsp?id=822&amp;parent=1000" TargetMode="External"/><Relationship Id="rId1503627374387b751" Type="http://schemas.openxmlformats.org/officeDocument/2006/relationships/hyperlink" Target="https://iservice.lombardini.it/jsp/Template2/manuale.jsp?id=822&amp;parent=1000" TargetMode="External"/><Relationship Id="rId730762737438b8611" Type="http://schemas.openxmlformats.org/officeDocument/2006/relationships/hyperlink" Target="https://iservice.lombardini.it/jsp/Template2/manuale.jsp?id=822&amp;parent=1000" TargetMode="External"/><Relationship Id="rId25396273743a6b8d4" Type="http://schemas.openxmlformats.org/officeDocument/2006/relationships/hyperlink" Target="https://iservice.lombardini.it/jsp/Template2/manuale.jsp?id=822&amp;parent=1000" TargetMode="External"/><Relationship Id="rId24006273743a6b9c5" Type="http://schemas.openxmlformats.org/officeDocument/2006/relationships/hyperlink" Target="https://iservice.lombardini.it/jsp/Template2/manuale.jsp?id=822&amp;parent=1000" TargetMode="External"/><Relationship Id="rId60106273743a6c075" Type="http://schemas.openxmlformats.org/officeDocument/2006/relationships/hyperlink" Target="https://iservice.lombardini.it/jsp/Template2/manuale.jsp?id=822&amp;parent=1000" TargetMode="External"/><Relationship Id="rId86736273743a6c5ba" Type="http://schemas.openxmlformats.org/officeDocument/2006/relationships/hyperlink" Target="https://iservice.lombardini.it/jsp/Template2/manuale.jsp?id=822&amp;parent=1000" TargetMode="External"/><Relationship Id="rId15006273743ab51ac" Type="http://schemas.openxmlformats.org/officeDocument/2006/relationships/hyperlink" Target="https://iservice.lombardini.it/jsp/Template2/manuale.jsp?id=822&amp;parent=1000" TargetMode="External"/><Relationship Id="rId80146273743ab5959" Type="http://schemas.openxmlformats.org/officeDocument/2006/relationships/hyperlink" Target="https://iservice.lombardini.it/jsp/Template2/manuale.jsp?id=133&amp;parent=1000" TargetMode="External"/><Relationship Id="rId91296273743b23e69" Type="http://schemas.openxmlformats.org/officeDocument/2006/relationships/hyperlink" Target="https://iservice.lombardini.it/jsp/Template2/manuale.jsp?id=143&amp;parent=1000" TargetMode="External"/><Relationship Id="rId35416273743b2402d" Type="http://schemas.openxmlformats.org/officeDocument/2006/relationships/hyperlink" Target="https://iservice.lombardini.it/jsp/Template2/manuale.jsp?id=822&amp;parent=1000" TargetMode="External"/><Relationship Id="rId99786273743c01da0" Type="http://schemas.openxmlformats.org/officeDocument/2006/relationships/hyperlink" Target="https://iservice.lombardini.it/jsp/Template2/manuale.jsp?id=97&amp;parent=1000" TargetMode="External"/><Relationship Id="rId89506273743c2d7b8" Type="http://schemas.openxmlformats.org/officeDocument/2006/relationships/hyperlink" Target="https://iservice.lombardini.it/jsp/Template2/manuale.jsp?id=822&amp;parent=1000" TargetMode="External"/><Relationship Id="rId68756273743c2dffc" Type="http://schemas.openxmlformats.org/officeDocument/2006/relationships/hyperlink" Target="https://iservice.lombardini.it/jsp/Template2/manuale.jsp?id=822&amp;parent=1000" TargetMode="External"/><Relationship Id="rId20126273743c2e321" Type="http://schemas.openxmlformats.org/officeDocument/2006/relationships/hyperlink" Target="https://iservice.lombardini.it/jsp/Template2/manuale.jsp?id=822&amp;parent=1000" TargetMode="External"/><Relationship Id="rId54636273743c6667d" Type="http://schemas.openxmlformats.org/officeDocument/2006/relationships/hyperlink" Target="https://iservice.lombardini.it/jsp/Template2/manuale.jsp?id=822&amp;parent=1000" TargetMode="External"/><Relationship Id="rId13516273743d2e1b5" Type="http://schemas.openxmlformats.org/officeDocument/2006/relationships/hyperlink" Target="https://iservice.lombardini.it/jsp/Template2/manuale.jsp?id=132&amp;parent=1000" TargetMode="External"/><Relationship Id="rId65396273743d54475" Type="http://schemas.openxmlformats.org/officeDocument/2006/relationships/hyperlink" Target="https://iservice.lombardini.it/jsp/Template2/manuale.jsp?id=157&amp;parent=1000" TargetMode="External"/><Relationship Id="rId19206273743d55304" Type="http://schemas.openxmlformats.org/officeDocument/2006/relationships/hyperlink" Target="https://iservice.lombardini.it/jsp/Template2/manuale.jsp?id=104&amp;parent=1000" TargetMode="External"/><Relationship Id="rId65476273743d8a3c4" Type="http://schemas.openxmlformats.org/officeDocument/2006/relationships/hyperlink" Target="https://iservice.lombardini.it/jsp/Template2/manuale.jsp?id=822&amp;parent=1000" TargetMode="External"/><Relationship Id="rId58986273743dda8c0" Type="http://schemas.openxmlformats.org/officeDocument/2006/relationships/hyperlink" Target="https://iservice.lombardini.it/jsp/Template2/manuale.jsp?id=822&amp;parent=1000" TargetMode="External"/><Relationship Id="rId29366273743e1f0ec" Type="http://schemas.openxmlformats.org/officeDocument/2006/relationships/hyperlink" Target="https://iservice.lombardini.it/jsp/Template2/manuale.jsp?id=128&amp;parent=1000" TargetMode="External"/><Relationship Id="rId33426273743e20307" Type="http://schemas.openxmlformats.org/officeDocument/2006/relationships/hyperlink" Target="https://iservice.lombardini.it/jsp/Template2/manuale.jsp?id=822&amp;parent=1000" TargetMode="External"/><Relationship Id="rId87676273743ea0381" Type="http://schemas.openxmlformats.org/officeDocument/2006/relationships/hyperlink" Target="https://iservice.lombardini.it/jsp/Template2/manuale.jsp?id=822&amp;parent=1000" TargetMode="External"/><Relationship Id="rId87636273743ec6e1c" Type="http://schemas.openxmlformats.org/officeDocument/2006/relationships/hyperlink" Target="https://iservice.lombardini.it/jsp/Template2/manuale.jsp?id=113&amp;parent=1000" TargetMode="External"/><Relationship Id="rId50016273743f0a3ac" Type="http://schemas.openxmlformats.org/officeDocument/2006/relationships/hyperlink" Target="https://iservice.lombardini.it/jsp/Template2/manuale.jsp?id=113&amp;parent=1000" TargetMode="External"/><Relationship Id="rId43906273743f66786" Type="http://schemas.openxmlformats.org/officeDocument/2006/relationships/hyperlink" Target="https://iservice.lombardini.it/jsp/Template2/manuale.jsp?id=822&amp;parent=1000" TargetMode="External"/><Relationship Id="rId44506273743faa146" Type="http://schemas.openxmlformats.org/officeDocument/2006/relationships/hyperlink" Target="https://iservice.lombardini.it/jsp/Template2/manuale.jsp?id=822&amp;parent=1000" TargetMode="External"/><Relationship Id="rId18196273743fd0cc2" Type="http://schemas.openxmlformats.org/officeDocument/2006/relationships/hyperlink" Target="https://iservice.lombardini.it/jsp/Template2/manuale.jsp?id=822&amp;parent=1000" TargetMode="External"/><Relationship Id="rId39276273743fd1402" Type="http://schemas.openxmlformats.org/officeDocument/2006/relationships/hyperlink" Target="https://iservice.lombardini.it/jsp/Template2/manuale.jsp?id=822&amp;parent=1000" TargetMode="External"/><Relationship Id="rId42726273744085ddb" Type="http://schemas.openxmlformats.org/officeDocument/2006/relationships/hyperlink" Target="https://iservice.lombardini.it/jsp/Template2/manuale.jsp?id=822&amp;parent=1000" TargetMode="External"/><Relationship Id="rId8240627374409cc14" Type="http://schemas.openxmlformats.org/officeDocument/2006/relationships/hyperlink" Target="https://iservice.lombardini.it/jsp/Template2/manuale.jsp?id=822&amp;parent=1000" TargetMode="External"/><Relationship Id="rId9307627374416a8e4" Type="http://schemas.openxmlformats.org/officeDocument/2006/relationships/hyperlink" Target="https://iservice.lombardini.it/jsp/Template2/manuale.jsp?id=822&amp;parent=1000" TargetMode="External"/><Relationship Id="rId4293627374417dd45" Type="http://schemas.openxmlformats.org/officeDocument/2006/relationships/hyperlink" Target="https://iservice.lombardini.it/jsp/Template2/manuale.jsp?id=822&amp;parent=1000" TargetMode="External"/><Relationship Id="rId13036273744196978" Type="http://schemas.openxmlformats.org/officeDocument/2006/relationships/hyperlink" Target="https://iservice.lombardini.it/jsp/Template2/manuale.jsp?id=822&amp;parent=1000" TargetMode="External"/><Relationship Id="rId54996273744197452" Type="http://schemas.openxmlformats.org/officeDocument/2006/relationships/hyperlink" Target="https://iservice.lombardini.it/jsp/Template2/manuale.jsp?id=822&amp;parent=1000" TargetMode="External"/><Relationship Id="rId33386273743324c4d" Type="http://schemas.openxmlformats.org/officeDocument/2006/relationships/image" Target="media/imgrId33386273743324c4d.jpg"/><Relationship Id="rId335062737433363ce" Type="http://schemas.openxmlformats.org/officeDocument/2006/relationships/image" Target="media/imgrId335062737433363ce.jpg"/><Relationship Id="rId64816273743346a24" Type="http://schemas.openxmlformats.org/officeDocument/2006/relationships/image" Target="media/imgrId64816273743346a24.jpg"/><Relationship Id="rId8018627374335d5e8" Type="http://schemas.openxmlformats.org/officeDocument/2006/relationships/image" Target="media/imgrId8018627374335d5e8.jpg"/><Relationship Id="rId87656273743370499" Type="http://schemas.openxmlformats.org/officeDocument/2006/relationships/image" Target="media/imgrId87656273743370499.jpg"/><Relationship Id="rId966162737433836ac" Type="http://schemas.openxmlformats.org/officeDocument/2006/relationships/image" Target="media/imgrId966162737433836ac.jpg"/><Relationship Id="rId8030627374339c549" Type="http://schemas.openxmlformats.org/officeDocument/2006/relationships/image" Target="media/imgrId8030627374339c549.jpg"/><Relationship Id="rId492762737433b0cff" Type="http://schemas.openxmlformats.org/officeDocument/2006/relationships/image" Target="media/imgrId492762737433b0cff.jpg"/><Relationship Id="rId831362737433c81bd" Type="http://schemas.openxmlformats.org/officeDocument/2006/relationships/image" Target="media/imgrId831362737433c81bd.jpg"/><Relationship Id="rId144762737433d885e" Type="http://schemas.openxmlformats.org/officeDocument/2006/relationships/image" Target="media/imgrId144762737433d885e.jpg"/><Relationship Id="rId627962737433ef998" Type="http://schemas.openxmlformats.org/officeDocument/2006/relationships/image" Target="media/imgrId627962737433ef998.jpg"/><Relationship Id="rId4539627374341533a" Type="http://schemas.openxmlformats.org/officeDocument/2006/relationships/image" Target="media/imgrId4539627374341533a.jpg"/><Relationship Id="rId4348627374342e1c0" Type="http://schemas.openxmlformats.org/officeDocument/2006/relationships/image" Target="media/imgrId4348627374342e1c0.jpg"/><Relationship Id="rId57676273743440282" Type="http://schemas.openxmlformats.org/officeDocument/2006/relationships/image" Target="media/imgrId57676273743440282.jpg"/><Relationship Id="rId3877627374345b301" Type="http://schemas.openxmlformats.org/officeDocument/2006/relationships/image" Target="media/imgrId3877627374345b301.jpg"/><Relationship Id="rId5421627374347bb7f" Type="http://schemas.openxmlformats.org/officeDocument/2006/relationships/image" Target="media/imgrId5421627374347bb7f.jpg"/><Relationship Id="rId444862737434906e2" Type="http://schemas.openxmlformats.org/officeDocument/2006/relationships/image" Target="media/imgrId444862737434906e2.jpg"/><Relationship Id="rId371062737434a8a87" Type="http://schemas.openxmlformats.org/officeDocument/2006/relationships/image" Target="media/imgrId371062737434a8a87.png"/><Relationship Id="rId361362737434ba082" Type="http://schemas.openxmlformats.org/officeDocument/2006/relationships/image" Target="media/imgrId361362737434ba082.jpg"/><Relationship Id="rId530662737434ce2a5" Type="http://schemas.openxmlformats.org/officeDocument/2006/relationships/image" Target="media/imgrId530662737434ce2a5.jpg"/><Relationship Id="rId547562737434e6985" Type="http://schemas.openxmlformats.org/officeDocument/2006/relationships/image" Target="media/imgrId547562737434e6985.jpg"/><Relationship Id="rId2485627374350138d" Type="http://schemas.openxmlformats.org/officeDocument/2006/relationships/image" Target="media/imgrId2485627374350138d.jpg"/><Relationship Id="rId27216273743514737" Type="http://schemas.openxmlformats.org/officeDocument/2006/relationships/image" Target="media/imgrId27216273743514737.jpg"/><Relationship Id="rId884062737435243d1" Type="http://schemas.openxmlformats.org/officeDocument/2006/relationships/image" Target="media/imgrId884062737435243d1.jpg"/><Relationship Id="rId838362737435387d3" Type="http://schemas.openxmlformats.org/officeDocument/2006/relationships/image" Target="media/imgrId838362737435387d3.jpg"/><Relationship Id="rId1640627374354d21d" Type="http://schemas.openxmlformats.org/officeDocument/2006/relationships/image" Target="media/imgrId1640627374354d21d.jpg"/><Relationship Id="rId232962737435628be" Type="http://schemas.openxmlformats.org/officeDocument/2006/relationships/image" Target="media/imgrId232962737435628be.jpg"/><Relationship Id="rId48366273743574375" Type="http://schemas.openxmlformats.org/officeDocument/2006/relationships/image" Target="media/imgrId48366273743574375.jpg"/><Relationship Id="rId2160627374358a4a7" Type="http://schemas.openxmlformats.org/officeDocument/2006/relationships/image" Target="media/imgrId2160627374358a4a7.jpg"/><Relationship Id="rId4331627374359b6d8" Type="http://schemas.openxmlformats.org/officeDocument/2006/relationships/image" Target="media/imgrId4331627374359b6d8.jpg"/><Relationship Id="rId486162737435ad08f" Type="http://schemas.openxmlformats.org/officeDocument/2006/relationships/image" Target="media/imgrId486162737435ad08f.jpg"/><Relationship Id="rId390562737435bc6df" Type="http://schemas.openxmlformats.org/officeDocument/2006/relationships/image" Target="media/imgrId390562737435bc6df.jpg"/><Relationship Id="rId563362737435cffd0" Type="http://schemas.openxmlformats.org/officeDocument/2006/relationships/image" Target="media/imgrId563362737435cffd0.jpg"/><Relationship Id="rId141162737435e39c9" Type="http://schemas.openxmlformats.org/officeDocument/2006/relationships/image" Target="media/imgrId141162737435e39c9.jpg"/><Relationship Id="rId69106273743601281" Type="http://schemas.openxmlformats.org/officeDocument/2006/relationships/image" Target="media/imgrId69106273743601281.jpg"/><Relationship Id="rId22546273743610cbe" Type="http://schemas.openxmlformats.org/officeDocument/2006/relationships/image" Target="media/imgrId22546273743610cbe.jpg"/><Relationship Id="rId24986273743623dc7" Type="http://schemas.openxmlformats.org/officeDocument/2006/relationships/image" Target="media/imgrId24986273743623dc7.jpg"/><Relationship Id="rId113362737436353fd" Type="http://schemas.openxmlformats.org/officeDocument/2006/relationships/image" Target="media/imgrId113362737436353fd.jpg"/><Relationship Id="rId5730627374364ac61" Type="http://schemas.openxmlformats.org/officeDocument/2006/relationships/image" Target="media/imgrId5730627374364ac61.jpg"/><Relationship Id="rId4028627374365e8a7" Type="http://schemas.openxmlformats.org/officeDocument/2006/relationships/image" Target="media/imgrId4028627374365e8a7.jpg"/><Relationship Id="rId235862737436727a1" Type="http://schemas.openxmlformats.org/officeDocument/2006/relationships/image" Target="media/imgrId235862737436727a1.jpg"/><Relationship Id="rId44046273743686d4a" Type="http://schemas.openxmlformats.org/officeDocument/2006/relationships/image" Target="media/imgrId44046273743686d4a.jpg"/><Relationship Id="rId48216273743698b48" Type="http://schemas.openxmlformats.org/officeDocument/2006/relationships/image" Target="media/imgrId48216273743698b48.jpg"/><Relationship Id="rId145262737436ad5c2" Type="http://schemas.openxmlformats.org/officeDocument/2006/relationships/image" Target="media/imgrId145262737436ad5c2.jpg"/><Relationship Id="rId303862737436c0f79" Type="http://schemas.openxmlformats.org/officeDocument/2006/relationships/image" Target="media/imgrId303862737436c0f79.jpg"/><Relationship Id="rId482862737436d5edf" Type="http://schemas.openxmlformats.org/officeDocument/2006/relationships/image" Target="media/imgrId482862737436d5edf.jpg"/><Relationship Id="rId841462737436e6e2d" Type="http://schemas.openxmlformats.org/officeDocument/2006/relationships/image" Target="media/imgrId841462737436e6e2d.jpg"/><Relationship Id="rId32416273743701e12" Type="http://schemas.openxmlformats.org/officeDocument/2006/relationships/image" Target="media/imgrId32416273743701e12.jpg"/><Relationship Id="rId805662737437134be" Type="http://schemas.openxmlformats.org/officeDocument/2006/relationships/image" Target="media/imgrId805662737437134be.jpg"/><Relationship Id="rId53836273743726dc6" Type="http://schemas.openxmlformats.org/officeDocument/2006/relationships/image" Target="media/imgrId53836273743726dc6.jpg"/><Relationship Id="rId3151627374373b32a" Type="http://schemas.openxmlformats.org/officeDocument/2006/relationships/image" Target="media/imgrId3151627374373b32a.jpg"/><Relationship Id="rId1709627374374cba2" Type="http://schemas.openxmlformats.org/officeDocument/2006/relationships/image" Target="media/imgrId1709627374374cba2.jpg"/><Relationship Id="rId1984627374375e206" Type="http://schemas.openxmlformats.org/officeDocument/2006/relationships/image" Target="media/imgrId1984627374375e206.jpg"/><Relationship Id="rId36856273743774814" Type="http://schemas.openxmlformats.org/officeDocument/2006/relationships/image" Target="media/imgrId36856273743774814.jpg"/><Relationship Id="rId7421627374378aa85" Type="http://schemas.openxmlformats.org/officeDocument/2006/relationships/image" Target="media/imgrId7421627374378aa85.jpg"/><Relationship Id="rId6725627374379e490" Type="http://schemas.openxmlformats.org/officeDocument/2006/relationships/image" Target="media/imgrId6725627374379e490.jpg"/><Relationship Id="rId498162737437afb7e" Type="http://schemas.openxmlformats.org/officeDocument/2006/relationships/image" Target="media/imgrId498162737437afb7e.jpg"/><Relationship Id="rId317762737437c1559" Type="http://schemas.openxmlformats.org/officeDocument/2006/relationships/image" Target="media/imgrId317762737437c1559.jpg"/><Relationship Id="rId474962737437d9086" Type="http://schemas.openxmlformats.org/officeDocument/2006/relationships/image" Target="media/imgrId474962737437d9086.jpg"/><Relationship Id="rId866562737437ed25d" Type="http://schemas.openxmlformats.org/officeDocument/2006/relationships/image" Target="media/imgrId866562737437ed25d.jpg"/><Relationship Id="rId8178627374380b13d" Type="http://schemas.openxmlformats.org/officeDocument/2006/relationships/image" Target="media/imgrId8178627374380b13d.jpg"/><Relationship Id="rId1178627374381c8e3" Type="http://schemas.openxmlformats.org/officeDocument/2006/relationships/image" Target="media/imgrId1178627374381c8e3.jpg"/><Relationship Id="rId2846627374382cb2d" Type="http://schemas.openxmlformats.org/officeDocument/2006/relationships/image" Target="media/imgrId2846627374382cb2d.jpg"/><Relationship Id="rId7809627374383ac3c" Type="http://schemas.openxmlformats.org/officeDocument/2006/relationships/image" Target="media/imgrId7809627374383ac3c.gif"/><Relationship Id="rId4068627374384ed4a" Type="http://schemas.openxmlformats.org/officeDocument/2006/relationships/image" Target="media/imgrId4068627374384ed4a.jpg"/><Relationship Id="rId96706273743864b7c" Type="http://schemas.openxmlformats.org/officeDocument/2006/relationships/image" Target="media/imgrId96706273743864b7c.jpg"/><Relationship Id="rId49076273743878969" Type="http://schemas.openxmlformats.org/officeDocument/2006/relationships/image" Target="media/imgrId49076273743878969.jpg"/><Relationship Id="rId81666273743890194" Type="http://schemas.openxmlformats.org/officeDocument/2006/relationships/image" Target="media/imgrId81666273743890194.jpg"/><Relationship Id="rId897162737438a50d9" Type="http://schemas.openxmlformats.org/officeDocument/2006/relationships/image" Target="media/imgrId897162737438a50d9.jpg"/><Relationship Id="rId908162737438b7de0" Type="http://schemas.openxmlformats.org/officeDocument/2006/relationships/image" Target="media/imgrId908162737438b7de0.jpg"/><Relationship Id="rId426862737438c63a7" Type="http://schemas.openxmlformats.org/officeDocument/2006/relationships/image" Target="media/imgrId426862737438c63a7.jpg"/><Relationship Id="rId874562737438d443c" Type="http://schemas.openxmlformats.org/officeDocument/2006/relationships/image" Target="media/imgrId874562737438d443c.jpg"/><Relationship Id="rId893062737438e3ec9" Type="http://schemas.openxmlformats.org/officeDocument/2006/relationships/image" Target="media/imgrId893062737438e3ec9.jpg"/><Relationship Id="rId15146273743903cae" Type="http://schemas.openxmlformats.org/officeDocument/2006/relationships/image" Target="media/imgrId15146273743903cae.jpg"/><Relationship Id="rId763062737439197ab" Type="http://schemas.openxmlformats.org/officeDocument/2006/relationships/image" Target="media/imgrId763062737439197ab.jpg"/><Relationship Id="rId3649627374392a1f0" Type="http://schemas.openxmlformats.org/officeDocument/2006/relationships/image" Target="media/imgrId3649627374392a1f0.jpg"/><Relationship Id="rId1601627374393e474" Type="http://schemas.openxmlformats.org/officeDocument/2006/relationships/image" Target="media/imgrId1601627374393e474.jpg"/><Relationship Id="rId7933627374394e7b6" Type="http://schemas.openxmlformats.org/officeDocument/2006/relationships/image" Target="media/imgrId7933627374394e7b6.jpg"/><Relationship Id="rId4857627374395ccfb" Type="http://schemas.openxmlformats.org/officeDocument/2006/relationships/image" Target="media/imgrId4857627374395ccfb.jpg"/><Relationship Id="rId6987627374396c8d3" Type="http://schemas.openxmlformats.org/officeDocument/2006/relationships/image" Target="media/imgrId6987627374396c8d3.jpg"/><Relationship Id="rId2213627374397d718" Type="http://schemas.openxmlformats.org/officeDocument/2006/relationships/image" Target="media/imgrId2213627374397d718.jpg"/><Relationship Id="rId386562737439921c8" Type="http://schemas.openxmlformats.org/officeDocument/2006/relationships/image" Target="media/imgrId386562737439921c8.jpg"/><Relationship Id="rId8831627374399fd5e" Type="http://schemas.openxmlformats.org/officeDocument/2006/relationships/image" Target="media/imgrId8831627374399fd5e.jpg"/><Relationship Id="rId350562737439b7603" Type="http://schemas.openxmlformats.org/officeDocument/2006/relationships/image" Target="media/imgrId350562737439b7603.jpg"/><Relationship Id="rId450062737439cae91" Type="http://schemas.openxmlformats.org/officeDocument/2006/relationships/image" Target="media/imgrId450062737439cae91.jpg"/><Relationship Id="rId969862737439dd129" Type="http://schemas.openxmlformats.org/officeDocument/2006/relationships/image" Target="media/imgrId969862737439dd129.jpg"/><Relationship Id="rId828362737439ed4c1" Type="http://schemas.openxmlformats.org/officeDocument/2006/relationships/image" Target="media/imgrId828362737439ed4c1.jpg"/><Relationship Id="rId44376273743a09b00" Type="http://schemas.openxmlformats.org/officeDocument/2006/relationships/image" Target="media/imgrId44376273743a09b00.jpg"/><Relationship Id="rId44376273743a1877e" Type="http://schemas.openxmlformats.org/officeDocument/2006/relationships/image" Target="media/imgrId44376273743a1877e.jpg"/><Relationship Id="rId63746273743a2c5a1" Type="http://schemas.openxmlformats.org/officeDocument/2006/relationships/image" Target="media/imgrId63746273743a2c5a1.jpg"/><Relationship Id="rId91126273743a3a28c" Type="http://schemas.openxmlformats.org/officeDocument/2006/relationships/image" Target="media/imgrId91126273743a3a28c.jpg"/><Relationship Id="rId70396273743a4e16c" Type="http://schemas.openxmlformats.org/officeDocument/2006/relationships/image" Target="media/imgrId70396273743a4e16c.jpg"/><Relationship Id="rId70166273743a5e980" Type="http://schemas.openxmlformats.org/officeDocument/2006/relationships/image" Target="media/imgrId70166273743a5e980.jpg"/><Relationship Id="rId76656273743a6b2b9" Type="http://schemas.openxmlformats.org/officeDocument/2006/relationships/image" Target="media/imgrId76656273743a6b2b9.jpg"/><Relationship Id="rId11946273743a7a187" Type="http://schemas.openxmlformats.org/officeDocument/2006/relationships/image" Target="media/imgrId11946273743a7a187.jpg"/><Relationship Id="rId91336273743a8ce69" Type="http://schemas.openxmlformats.org/officeDocument/2006/relationships/image" Target="media/imgrId91336273743a8ce69.jpg"/><Relationship Id="rId13036273743aa2696" Type="http://schemas.openxmlformats.org/officeDocument/2006/relationships/image" Target="media/imgrId13036273743aa2696.jpg"/><Relationship Id="rId55296273743ab4e74" Type="http://schemas.openxmlformats.org/officeDocument/2006/relationships/image" Target="media/imgrId55296273743ab4e74.jpg"/><Relationship Id="rId81626273743ac414d" Type="http://schemas.openxmlformats.org/officeDocument/2006/relationships/image" Target="media/imgrId81626273743ac414d.jpg"/><Relationship Id="rId42666273743adcb24" Type="http://schemas.openxmlformats.org/officeDocument/2006/relationships/image" Target="media/imgrId42666273743adcb24.jpg"/><Relationship Id="rId72326273743aef169" Type="http://schemas.openxmlformats.org/officeDocument/2006/relationships/image" Target="media/imgrId72326273743aef169.jpg"/><Relationship Id="rId47516273743b122fb" Type="http://schemas.openxmlformats.org/officeDocument/2006/relationships/image" Target="media/imgrId47516273743b122fb.jpg"/><Relationship Id="rId63256273743b23785" Type="http://schemas.openxmlformats.org/officeDocument/2006/relationships/image" Target="media/imgrId63256273743b23785.jpg"/><Relationship Id="rId51916273743b350c4" Type="http://schemas.openxmlformats.org/officeDocument/2006/relationships/image" Target="media/imgrId51916273743b350c4.jpg"/><Relationship Id="rId33786273743b46a53" Type="http://schemas.openxmlformats.org/officeDocument/2006/relationships/image" Target="media/imgrId33786273743b46a53.jpg"/><Relationship Id="rId49056273743b58546" Type="http://schemas.openxmlformats.org/officeDocument/2006/relationships/image" Target="media/imgrId49056273743b58546.jpg"/><Relationship Id="rId27096273743b679ed" Type="http://schemas.openxmlformats.org/officeDocument/2006/relationships/image" Target="media/imgrId27096273743b679ed.jpg"/><Relationship Id="rId11616273743b77c60" Type="http://schemas.openxmlformats.org/officeDocument/2006/relationships/image" Target="media/imgrId11616273743b77c60.jpg"/><Relationship Id="rId16116273743b8cb89" Type="http://schemas.openxmlformats.org/officeDocument/2006/relationships/image" Target="media/imgrId16116273743b8cb89.jpg"/><Relationship Id="rId60166273743ba4d62" Type="http://schemas.openxmlformats.org/officeDocument/2006/relationships/image" Target="media/imgrId60166273743ba4d62.jpg"/><Relationship Id="rId96206273743bb7181" Type="http://schemas.openxmlformats.org/officeDocument/2006/relationships/image" Target="media/imgrId96206273743bb7181.jpg"/><Relationship Id="rId89946273743bcb703" Type="http://schemas.openxmlformats.org/officeDocument/2006/relationships/image" Target="media/imgrId89946273743bcb703.jpg"/><Relationship Id="rId85276273743be3eb1" Type="http://schemas.openxmlformats.org/officeDocument/2006/relationships/image" Target="media/imgrId85276273743be3eb1.jpg"/><Relationship Id="rId27306273743c0142e" Type="http://schemas.openxmlformats.org/officeDocument/2006/relationships/image" Target="media/imgrId27306273743c0142e.jpg"/><Relationship Id="rId62546273743c196e5" Type="http://schemas.openxmlformats.org/officeDocument/2006/relationships/image" Target="media/imgrId62546273743c196e5.jpg"/><Relationship Id="rId82016273743c2d220" Type="http://schemas.openxmlformats.org/officeDocument/2006/relationships/image" Target="media/imgrId82016273743c2d220.jpg"/><Relationship Id="rId12696273743c43465" Type="http://schemas.openxmlformats.org/officeDocument/2006/relationships/image" Target="media/imgrId12696273743c43465.jpg"/><Relationship Id="rId51546273743c55c24" Type="http://schemas.openxmlformats.org/officeDocument/2006/relationships/image" Target="media/imgrId51546273743c55c24.jpg"/><Relationship Id="rId33036273743c657e0" Type="http://schemas.openxmlformats.org/officeDocument/2006/relationships/image" Target="media/imgrId33036273743c657e0.jpg"/><Relationship Id="rId97046273743c78054" Type="http://schemas.openxmlformats.org/officeDocument/2006/relationships/image" Target="media/imgrId97046273743c78054.jpg"/><Relationship Id="rId61106273743c89e2d" Type="http://schemas.openxmlformats.org/officeDocument/2006/relationships/image" Target="media/imgrId61106273743c89e2d.jpg"/><Relationship Id="rId12696273743c9d837" Type="http://schemas.openxmlformats.org/officeDocument/2006/relationships/image" Target="media/imgrId12696273743c9d837.jpg"/><Relationship Id="rId19236273743cb02da" Type="http://schemas.openxmlformats.org/officeDocument/2006/relationships/image" Target="media/imgrId19236273743cb02da.jpg"/><Relationship Id="rId75406273743cc2aa0" Type="http://schemas.openxmlformats.org/officeDocument/2006/relationships/image" Target="media/imgrId75406273743cc2aa0.jpg"/><Relationship Id="rId82026273743cd7b10" Type="http://schemas.openxmlformats.org/officeDocument/2006/relationships/image" Target="media/imgrId82026273743cd7b10.jpg"/><Relationship Id="rId60046273743cef8e3" Type="http://schemas.openxmlformats.org/officeDocument/2006/relationships/image" Target="media/imgrId60046273743cef8e3.jpg"/><Relationship Id="rId49866273743d09576" Type="http://schemas.openxmlformats.org/officeDocument/2006/relationships/image" Target="media/imgrId49866273743d09576.jpg"/><Relationship Id="rId71416273743d1bb94" Type="http://schemas.openxmlformats.org/officeDocument/2006/relationships/image" Target="media/imgrId71416273743d1bb94.jpg"/><Relationship Id="rId78936273743d2ddd2" Type="http://schemas.openxmlformats.org/officeDocument/2006/relationships/image" Target="media/imgrId78936273743d2ddd2.jpg"/><Relationship Id="rId72866273743d4003f" Type="http://schemas.openxmlformats.org/officeDocument/2006/relationships/image" Target="media/imgrId72866273743d4003f.jpg"/><Relationship Id="rId79436273743d53a95" Type="http://schemas.openxmlformats.org/officeDocument/2006/relationships/image" Target="media/imgrId79436273743d53a95.jpg"/><Relationship Id="rId47526273743d69a20" Type="http://schemas.openxmlformats.org/officeDocument/2006/relationships/image" Target="media/imgrId47526273743d69a20.jpg"/><Relationship Id="rId90696273743d7b21b" Type="http://schemas.openxmlformats.org/officeDocument/2006/relationships/image" Target="media/imgrId90696273743d7b21b.jpg"/><Relationship Id="rId42946273743d89a8a" Type="http://schemas.openxmlformats.org/officeDocument/2006/relationships/image" Target="media/imgrId42946273743d89a8a.jpg"/><Relationship Id="rId77796273743da0e71" Type="http://schemas.openxmlformats.org/officeDocument/2006/relationships/image" Target="media/imgrId77796273743da0e71.jpg"/><Relationship Id="rId29946273743db7bc9" Type="http://schemas.openxmlformats.org/officeDocument/2006/relationships/image" Target="media/imgrId29946273743db7bc9.jpg"/><Relationship Id="rId91706273743dca743" Type="http://schemas.openxmlformats.org/officeDocument/2006/relationships/image" Target="media/imgrId91706273743dca743.jpg"/><Relationship Id="rId27546273743dda0ff" Type="http://schemas.openxmlformats.org/officeDocument/2006/relationships/image" Target="media/imgrId27546273743dda0ff.jpg"/><Relationship Id="rId50016273743ded4b8" Type="http://schemas.openxmlformats.org/officeDocument/2006/relationships/image" Target="media/imgrId50016273743ded4b8.jpg"/><Relationship Id="rId18316273743e09194" Type="http://schemas.openxmlformats.org/officeDocument/2006/relationships/image" Target="media/imgrId18316273743e09194.jpg"/><Relationship Id="rId88916273743e1d178" Type="http://schemas.openxmlformats.org/officeDocument/2006/relationships/image" Target="media/imgrId88916273743e1d178.jpg"/><Relationship Id="rId44046273743e355ef" Type="http://schemas.openxmlformats.org/officeDocument/2006/relationships/image" Target="media/imgrId44046273743e355ef.jpg"/><Relationship Id="rId45696273743e4a0b1" Type="http://schemas.openxmlformats.org/officeDocument/2006/relationships/image" Target="media/imgrId45696273743e4a0b1.jpg"/><Relationship Id="rId81906273743e62698" Type="http://schemas.openxmlformats.org/officeDocument/2006/relationships/image" Target="media/imgrId81906273743e62698.jpg"/><Relationship Id="rId95986273743e75cf3" Type="http://schemas.openxmlformats.org/officeDocument/2006/relationships/image" Target="media/imgrId95986273743e75cf3.jpg"/><Relationship Id="rId17216273743e89baa" Type="http://schemas.openxmlformats.org/officeDocument/2006/relationships/image" Target="media/imgrId17216273743e89baa.jpg"/><Relationship Id="rId36946273743e9f269" Type="http://schemas.openxmlformats.org/officeDocument/2006/relationships/image" Target="media/imgrId36946273743e9f269.jpg"/><Relationship Id="rId41796273743eb42e0" Type="http://schemas.openxmlformats.org/officeDocument/2006/relationships/image" Target="media/imgrId41796273743eb42e0.jpg"/><Relationship Id="rId30626273743ec6693" Type="http://schemas.openxmlformats.org/officeDocument/2006/relationships/image" Target="media/imgrId30626273743ec6693.jpg"/><Relationship Id="rId30456273743ed8db8" Type="http://schemas.openxmlformats.org/officeDocument/2006/relationships/image" Target="media/imgrId30456273743ed8db8.jpg"/><Relationship Id="rId61186273743eebd12" Type="http://schemas.openxmlformats.org/officeDocument/2006/relationships/image" Target="media/imgrId61186273743eebd12.jpg"/><Relationship Id="rId14756273743f09e87" Type="http://schemas.openxmlformats.org/officeDocument/2006/relationships/image" Target="media/imgrId14756273743f09e87.jpg"/><Relationship Id="rId10396273743f224d3" Type="http://schemas.openxmlformats.org/officeDocument/2006/relationships/image" Target="media/imgrId10396273743f224d3.jpg"/><Relationship Id="rId76876273743f38123" Type="http://schemas.openxmlformats.org/officeDocument/2006/relationships/image" Target="media/imgrId76876273743f38123.jpg"/><Relationship Id="rId99246273743f4c125" Type="http://schemas.openxmlformats.org/officeDocument/2006/relationships/image" Target="media/imgrId99246273743f4c125.jpg"/><Relationship Id="rId55176273743f64051" Type="http://schemas.openxmlformats.org/officeDocument/2006/relationships/image" Target="media/imgrId55176273743f64051.jpg"/><Relationship Id="rId89806273743f7e2cc" Type="http://schemas.openxmlformats.org/officeDocument/2006/relationships/image" Target="media/imgrId89806273743f7e2cc.jpg"/><Relationship Id="rId28266273743f92f4c" Type="http://schemas.openxmlformats.org/officeDocument/2006/relationships/image" Target="media/imgrId28266273743f92f4c.jpg"/><Relationship Id="rId52216273743fa94b1" Type="http://schemas.openxmlformats.org/officeDocument/2006/relationships/image" Target="media/imgrId52216273743fa94b1.jpg"/><Relationship Id="rId91776273743fbacab" Type="http://schemas.openxmlformats.org/officeDocument/2006/relationships/image" Target="media/imgrId91776273743fbacab.jpg"/><Relationship Id="rId24746273743fce7d1" Type="http://schemas.openxmlformats.org/officeDocument/2006/relationships/image" Target="media/imgrId24746273743fce7d1.jpg"/><Relationship Id="rId78476273743fe737f" Type="http://schemas.openxmlformats.org/officeDocument/2006/relationships/image" Target="media/imgrId78476273743fe737f.jpg"/><Relationship Id="rId646662737440048a1" Type="http://schemas.openxmlformats.org/officeDocument/2006/relationships/image" Target="media/imgrId646662737440048a1.jpg"/><Relationship Id="rId10726273744016e4d" Type="http://schemas.openxmlformats.org/officeDocument/2006/relationships/image" Target="media/imgrId10726273744016e4d.jpg"/><Relationship Id="rId6469627374402e6f7" Type="http://schemas.openxmlformats.org/officeDocument/2006/relationships/image" Target="media/imgrId6469627374402e6f7.jpg"/><Relationship Id="rId5069627374403c9dc" Type="http://schemas.openxmlformats.org/officeDocument/2006/relationships/image" Target="media/imgrId5069627374403c9dc.jpg"/><Relationship Id="rId1753627374404c8d1" Type="http://schemas.openxmlformats.org/officeDocument/2006/relationships/image" Target="media/imgrId1753627374404c8d1.jpg"/><Relationship Id="rId12536273744060bf8" Type="http://schemas.openxmlformats.org/officeDocument/2006/relationships/image" Target="media/imgrId12536273744060bf8.jpg"/><Relationship Id="rId5762627374407325f" Type="http://schemas.openxmlformats.org/officeDocument/2006/relationships/image" Target="media/imgrId5762627374407325f.jpg"/><Relationship Id="rId67126273744085a74" Type="http://schemas.openxmlformats.org/officeDocument/2006/relationships/image" Target="media/imgrId67126273744085a74.jpg"/><Relationship Id="rId9883627374409bfb6" Type="http://schemas.openxmlformats.org/officeDocument/2006/relationships/image" Target="media/imgrId9883627374409bfb6.jpg"/><Relationship Id="rId540862737440b481b" Type="http://schemas.openxmlformats.org/officeDocument/2006/relationships/image" Target="media/imgrId540862737440b481b.jpg"/><Relationship Id="rId550062737440c9f1e" Type="http://schemas.openxmlformats.org/officeDocument/2006/relationships/image" Target="media/imgrId550062737440c9f1e.jpg"/><Relationship Id="rId541762737440e0be4" Type="http://schemas.openxmlformats.org/officeDocument/2006/relationships/image" Target="media/imgrId541762737440e0be4.jpg"/><Relationship Id="rId83776273744104ae3" Type="http://schemas.openxmlformats.org/officeDocument/2006/relationships/image" Target="media/imgrId83776273744104ae3.jpg"/><Relationship Id="rId15196273744117a7e" Type="http://schemas.openxmlformats.org/officeDocument/2006/relationships/image" Target="media/imgrId15196273744117a7e.jpg"/><Relationship Id="rId979062737441299e6" Type="http://schemas.openxmlformats.org/officeDocument/2006/relationships/image" Target="media/imgrId979062737441299e6.jpg"/><Relationship Id="rId8984627374413ca03" Type="http://schemas.openxmlformats.org/officeDocument/2006/relationships/image" Target="media/imgrId8984627374413ca03.jpg"/><Relationship Id="rId41266273744153a8a" Type="http://schemas.openxmlformats.org/officeDocument/2006/relationships/image" Target="media/imgrId41266273744153a8a.jpg"/><Relationship Id="rId51786273744168a01" Type="http://schemas.openxmlformats.org/officeDocument/2006/relationships/image" Target="media/imgrId51786273744168a01.jpg"/><Relationship Id="rId6461627374417caa0" Type="http://schemas.openxmlformats.org/officeDocument/2006/relationships/image" Target="media/imgrId6461627374417caa0.jpg"/><Relationship Id="rId75106273744195f25" Type="http://schemas.openxmlformats.org/officeDocument/2006/relationships/image" Target="media/imgrId75106273744195f25.jpg"/><Relationship Id="rId279362737441af54b" Type="http://schemas.openxmlformats.org/officeDocument/2006/relationships/image" Target="media/imgrId279362737441af54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838016" Type="http://schemas.openxmlformats.org/officeDocument/2006/relationships/image" Target="media/imgrId868380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838016" Type="http://schemas.openxmlformats.org/officeDocument/2006/relationships/image" Target="media/imgrId868380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838016" Type="http://schemas.openxmlformats.org/officeDocument/2006/relationships/image" Target="media/imgrId868380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838016" Type="http://schemas.openxmlformats.org/officeDocument/2006/relationships/image" Target="media/imgrId868380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838016" Type="http://schemas.openxmlformats.org/officeDocument/2006/relationships/image" Target="media/imgrId868380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6838016" Type="http://schemas.openxmlformats.org/officeDocument/2006/relationships/image" Target="media/imgrId868380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