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24853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8340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847573" w:name="ctxt"/>
    <w:bookmarkEnd w:id="34847573"/>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89"/>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5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589"/>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91126273a9aa535e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9106273a9aa5367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589"/>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32956273a9aa5388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20115619" name="name40156273a9aa87d7e"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31776273a9aa87d7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6577759" name="name36176273a9aaa1d8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9896273a9aaa1d7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5589"/>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5589"/>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5589"/>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80323573" name="name27526273a9aab98e5"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50826273a9aab98de"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36235473" name="name17696273a9aad332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8976273a9aad332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8632266" name="name61736273a9aaef3e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6136273a9aaef3e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0480932" name="name16546273a9ab136e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346273a9ab136d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6109315" name="name39076273a9ab2ed4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856273a9ab2ed3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90">
    <w:multiLevelType w:val="hybridMultilevel"/>
    <w:lvl w:ilvl="0" w:tplc="86625301">
      <w:start w:val="1"/>
      <w:numFmt w:val="decimal"/>
      <w:lvlText w:val="%1."/>
      <w:lvlJc w:val="left"/>
      <w:pPr>
        <w:ind w:left="720" w:hanging="360"/>
      </w:pPr>
    </w:lvl>
    <w:lvl w:ilvl="1" w:tplc="86625301" w:tentative="1">
      <w:start w:val="1"/>
      <w:numFmt w:val="lowerLetter"/>
      <w:lvlText w:val="%2."/>
      <w:lvlJc w:val="left"/>
      <w:pPr>
        <w:ind w:left="1440" w:hanging="360"/>
      </w:pPr>
    </w:lvl>
    <w:lvl w:ilvl="2" w:tplc="86625301" w:tentative="1">
      <w:start w:val="1"/>
      <w:numFmt w:val="lowerRoman"/>
      <w:lvlText w:val="%3."/>
      <w:lvlJc w:val="right"/>
      <w:pPr>
        <w:ind w:left="2160" w:hanging="180"/>
      </w:pPr>
    </w:lvl>
    <w:lvl w:ilvl="3" w:tplc="86625301" w:tentative="1">
      <w:start w:val="1"/>
      <w:numFmt w:val="decimal"/>
      <w:lvlText w:val="%4."/>
      <w:lvlJc w:val="left"/>
      <w:pPr>
        <w:ind w:left="2880" w:hanging="360"/>
      </w:pPr>
    </w:lvl>
    <w:lvl w:ilvl="4" w:tplc="86625301" w:tentative="1">
      <w:start w:val="1"/>
      <w:numFmt w:val="lowerLetter"/>
      <w:lvlText w:val="%5."/>
      <w:lvlJc w:val="left"/>
      <w:pPr>
        <w:ind w:left="3600" w:hanging="360"/>
      </w:pPr>
    </w:lvl>
    <w:lvl w:ilvl="5" w:tplc="86625301" w:tentative="1">
      <w:start w:val="1"/>
      <w:numFmt w:val="lowerRoman"/>
      <w:lvlText w:val="%6."/>
      <w:lvlJc w:val="right"/>
      <w:pPr>
        <w:ind w:left="4320" w:hanging="180"/>
      </w:pPr>
    </w:lvl>
    <w:lvl w:ilvl="6" w:tplc="86625301" w:tentative="1">
      <w:start w:val="1"/>
      <w:numFmt w:val="decimal"/>
      <w:lvlText w:val="%7."/>
      <w:lvlJc w:val="left"/>
      <w:pPr>
        <w:ind w:left="5040" w:hanging="360"/>
      </w:pPr>
    </w:lvl>
    <w:lvl w:ilvl="7" w:tplc="86625301" w:tentative="1">
      <w:start w:val="1"/>
      <w:numFmt w:val="lowerLetter"/>
      <w:lvlText w:val="%8."/>
      <w:lvlJc w:val="left"/>
      <w:pPr>
        <w:ind w:left="5760" w:hanging="360"/>
      </w:pPr>
    </w:lvl>
    <w:lvl w:ilvl="8" w:tplc="86625301" w:tentative="1">
      <w:start w:val="1"/>
      <w:numFmt w:val="lowerRoman"/>
      <w:lvlText w:val="%9."/>
      <w:lvlJc w:val="right"/>
      <w:pPr>
        <w:ind w:left="6480" w:hanging="180"/>
      </w:pPr>
    </w:lvl>
  </w:abstractNum>
  <w:abstractNum w:abstractNumId="5589">
    <w:multiLevelType w:val="hybridMultilevel"/>
    <w:lvl w:ilvl="0" w:tplc="422432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89">
    <w:abstractNumId w:val="5589"/>
  </w:num>
  <w:num w:numId="5590">
    <w:abstractNumId w:val="55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2084235" Type="http://schemas.openxmlformats.org/officeDocument/2006/relationships/comments" Target="comments.xml"/><Relationship Id="rId409477738" Type="http://schemas.microsoft.com/office/2011/relationships/commentsExtended" Target="commentsExtended.xml"/><Relationship Id="rId17834019" Type="http://schemas.openxmlformats.org/officeDocument/2006/relationships/image" Target="media/imgrId17834019.jpg"/><Relationship Id="rId91126273a9aa535e2" Type="http://schemas.openxmlformats.org/officeDocument/2006/relationships/hyperlink" Target="http://www.kohlerengines.com/home.htm" TargetMode="External"/><Relationship Id="rId99106273a9aa5367a" Type="http://schemas.openxmlformats.org/officeDocument/2006/relationships/hyperlink" Target="http://dealers.kohlerpower.it/" TargetMode="External"/><Relationship Id="rId32956273a9aa5388e" Type="http://schemas.openxmlformats.org/officeDocument/2006/relationships/hyperlink" Target="http://www.kohlerengines.com/home.htm" TargetMode="External"/><Relationship Id="rId31776273a9aa87d77" Type="http://schemas.openxmlformats.org/officeDocument/2006/relationships/image" Target="media/imgrId31776273a9aa87d77.jpg"/><Relationship Id="rId39896273a9aaa1d7f" Type="http://schemas.openxmlformats.org/officeDocument/2006/relationships/image" Target="media/imgrId39896273a9aaa1d7f.jpg"/><Relationship Id="rId50826273a9aab98de" Type="http://schemas.openxmlformats.org/officeDocument/2006/relationships/image" Target="media/imgrId50826273a9aab98de.jpg"/><Relationship Id="rId28976273a9aad3325" Type="http://schemas.openxmlformats.org/officeDocument/2006/relationships/image" Target="media/imgrId28976273a9aad3325.jpg"/><Relationship Id="rId26136273a9aaef3ea" Type="http://schemas.openxmlformats.org/officeDocument/2006/relationships/image" Target="media/imgrId26136273a9aaef3ea.jpg"/><Relationship Id="rId63346273a9ab136df" Type="http://schemas.openxmlformats.org/officeDocument/2006/relationships/image" Target="media/imgrId63346273a9ab136df.jpg"/><Relationship Id="rId89856273a9ab2ed39" Type="http://schemas.openxmlformats.org/officeDocument/2006/relationships/image" Target="media/imgrId89856273a9ab2ed3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834019" Type="http://schemas.openxmlformats.org/officeDocument/2006/relationships/image" Target="media/imgrId178340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