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945224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54105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540335" w:name="ctxt"/>
    <w:bookmarkEnd w:id="81540335"/>
    <w:p>
      <w:pPr>
        <w:widowControl w:val="on"/>
        <w:pBdr/>
        <w:spacing w:before="75" w:after="75" w:line="240" w:lineRule="auto"/>
        <w:ind w:left="75" w:right="75"/>
        <w:jc w:val="left"/>
        <w:textDirection w:val="lrTb"/>
      </w:pPr>
    </w:p>
    <w:p>
      <w:pPr>
        <w:pStyle w:val="Titolo1"/>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Technische Daten des Motors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23680041" name="name87936273a9b64c6b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1506273a9b64c6b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52694976" name="name34966273a9b6671c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9026273a9b6671be"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225" w:after="225" w:line="262" w:lineRule="auto"/>
        <w:ind w:left="0" w:right="0"/>
        <w:jc w:val="left"/>
        <w:textDirection w:val="lrTb"/>
      </w:pPr>
      <w:r>
        <w:drawing>
          <wp:inline distT="0" distB="0" distL="0" distR="0">
            <wp:extent cx="4752000" cy="2844000"/>
            <wp:effectExtent b="0" l="0" r="0" t="0"/>
            <wp:docPr id="98891180" name="name24406273a9b681ff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1906273a9b681ff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14330" name="name87066273a9b691d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86273a9b691d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529"/>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31529"/>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31529"/>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31529"/>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31529"/>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49480" name="name34196273a9b6a20d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376273a9b6a20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529"/>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31529"/>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31529"/>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31529"/>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31529"/>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529"/>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31529"/>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31529"/>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26495" name="name77256273a9b6b39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66273a9b6b39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529"/>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31529"/>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04007" name="name89026273a9b6c18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626273a9b6c18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529"/>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31529"/>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elektronischer Einspritzung, zertifiziert nach Tier 4 final – Stage IIIB – Stage IV- Stage V</w:t>
      </w:r>
    </w:p>
    <w:p>
      <w:pPr>
        <w:numPr>
          <w:ilvl w:val="0"/>
          <w:numId w:val="31529"/>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zertifiziert nach Tier 3 – Stage IIIA (Motoren mit EGR)</w:t>
      </w:r>
    </w:p>
    <w:p>
      <w:pPr>
        <w:numPr>
          <w:ilvl w:val="0"/>
          <w:numId w:val="3152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nicht zertifiziert (ohne EGR)</w:t>
      </w:r>
    </w:p>
    <w:p>
      <w:pPr>
        <w:numPr>
          <w:ilvl w:val="0"/>
          <w:numId w:val="3152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31529"/>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31529"/>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31529"/>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31529"/>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31529"/>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textDirection w:val="lrTb"/>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529"/>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31529"/>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4338555" name="name88606273a9b6d9e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996273a9b6d9e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31529"/>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31529"/>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Motorbetriebsstatus (grün = keine Störung ermittelt)</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67220334" name="name85076273a9b6f1ff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5186273a9b6f1fe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530">
    <w:multiLevelType w:val="hybridMultilevel"/>
    <w:lvl w:ilvl="0" w:tplc="47342026">
      <w:start w:val="1"/>
      <w:numFmt w:val="decimal"/>
      <w:lvlText w:val="%1."/>
      <w:lvlJc w:val="left"/>
      <w:pPr>
        <w:ind w:left="720" w:hanging="360"/>
      </w:pPr>
    </w:lvl>
    <w:lvl w:ilvl="1" w:tplc="47342026" w:tentative="1">
      <w:start w:val="1"/>
      <w:numFmt w:val="lowerLetter"/>
      <w:lvlText w:val="%2."/>
      <w:lvlJc w:val="left"/>
      <w:pPr>
        <w:ind w:left="1440" w:hanging="360"/>
      </w:pPr>
    </w:lvl>
    <w:lvl w:ilvl="2" w:tplc="47342026" w:tentative="1">
      <w:start w:val="1"/>
      <w:numFmt w:val="lowerRoman"/>
      <w:lvlText w:val="%3."/>
      <w:lvlJc w:val="right"/>
      <w:pPr>
        <w:ind w:left="2160" w:hanging="180"/>
      </w:pPr>
    </w:lvl>
    <w:lvl w:ilvl="3" w:tplc="47342026" w:tentative="1">
      <w:start w:val="1"/>
      <w:numFmt w:val="decimal"/>
      <w:lvlText w:val="%4."/>
      <w:lvlJc w:val="left"/>
      <w:pPr>
        <w:ind w:left="2880" w:hanging="360"/>
      </w:pPr>
    </w:lvl>
    <w:lvl w:ilvl="4" w:tplc="47342026" w:tentative="1">
      <w:start w:val="1"/>
      <w:numFmt w:val="lowerLetter"/>
      <w:lvlText w:val="%5."/>
      <w:lvlJc w:val="left"/>
      <w:pPr>
        <w:ind w:left="3600" w:hanging="360"/>
      </w:pPr>
    </w:lvl>
    <w:lvl w:ilvl="5" w:tplc="47342026" w:tentative="1">
      <w:start w:val="1"/>
      <w:numFmt w:val="lowerRoman"/>
      <w:lvlText w:val="%6."/>
      <w:lvlJc w:val="right"/>
      <w:pPr>
        <w:ind w:left="4320" w:hanging="180"/>
      </w:pPr>
    </w:lvl>
    <w:lvl w:ilvl="6" w:tplc="47342026" w:tentative="1">
      <w:start w:val="1"/>
      <w:numFmt w:val="decimal"/>
      <w:lvlText w:val="%7."/>
      <w:lvlJc w:val="left"/>
      <w:pPr>
        <w:ind w:left="5040" w:hanging="360"/>
      </w:pPr>
    </w:lvl>
    <w:lvl w:ilvl="7" w:tplc="47342026" w:tentative="1">
      <w:start w:val="1"/>
      <w:numFmt w:val="lowerLetter"/>
      <w:lvlText w:val="%8."/>
      <w:lvlJc w:val="left"/>
      <w:pPr>
        <w:ind w:left="5760" w:hanging="360"/>
      </w:pPr>
    </w:lvl>
    <w:lvl w:ilvl="8" w:tplc="47342026" w:tentative="1">
      <w:start w:val="1"/>
      <w:numFmt w:val="lowerRoman"/>
      <w:lvlText w:val="%9."/>
      <w:lvlJc w:val="right"/>
      <w:pPr>
        <w:ind w:left="6480" w:hanging="180"/>
      </w:pPr>
    </w:lvl>
  </w:abstractNum>
  <w:abstractNum w:abstractNumId="31529">
    <w:multiLevelType w:val="hybridMultilevel"/>
    <w:lvl w:ilvl="0" w:tplc="806103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529">
    <w:abstractNumId w:val="31529"/>
  </w:num>
  <w:num w:numId="31530">
    <w:abstractNumId w:val="315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0492664" Type="http://schemas.openxmlformats.org/officeDocument/2006/relationships/comments" Target="comments.xml"/><Relationship Id="rId647157232" Type="http://schemas.microsoft.com/office/2011/relationships/commentsExtended" Target="commentsExtended.xml"/><Relationship Id="rId31541058" Type="http://schemas.openxmlformats.org/officeDocument/2006/relationships/image" Target="media/imgrId31541058.jpg"/><Relationship Id="rId81506273a9b64c6b3" Type="http://schemas.openxmlformats.org/officeDocument/2006/relationships/image" Target="media/imgrId81506273a9b64c6b3.jpg"/><Relationship Id="rId49026273a9b6671be" Type="http://schemas.openxmlformats.org/officeDocument/2006/relationships/image" Target="media/imgrId49026273a9b6671be.jpg"/><Relationship Id="rId41906273a9b681ff3" Type="http://schemas.openxmlformats.org/officeDocument/2006/relationships/image" Target="media/imgrId41906273a9b681ff3.jpg"/><Relationship Id="rId40386273a9b691d91" Type="http://schemas.openxmlformats.org/officeDocument/2006/relationships/image" Target="media/imgrId40386273a9b691d91.jpg"/><Relationship Id="rId92376273a9b6a20d0" Type="http://schemas.openxmlformats.org/officeDocument/2006/relationships/image" Target="media/imgrId92376273a9b6a20d0.jpg"/><Relationship Id="rId94666273a9b6b3926" Type="http://schemas.openxmlformats.org/officeDocument/2006/relationships/image" Target="media/imgrId94666273a9b6b3926.jpg"/><Relationship Id="rId15626273a9b6c185a" Type="http://schemas.openxmlformats.org/officeDocument/2006/relationships/image" Target="media/imgrId15626273a9b6c185a.jpg"/><Relationship Id="rId98996273a9b6d9e1f" Type="http://schemas.openxmlformats.org/officeDocument/2006/relationships/image" Target="media/imgrId98996273a9b6d9e1f.png"/><Relationship Id="rId15186273a9b6f1fe8" Type="http://schemas.openxmlformats.org/officeDocument/2006/relationships/image" Target="media/imgrId15186273a9b6f1fe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541058" Type="http://schemas.openxmlformats.org/officeDocument/2006/relationships/image" Target="media/imgrId315410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541058" Type="http://schemas.openxmlformats.org/officeDocument/2006/relationships/image" Target="media/imgrId315410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541058" Type="http://schemas.openxmlformats.org/officeDocument/2006/relationships/image" Target="media/imgrId315410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541058" Type="http://schemas.openxmlformats.org/officeDocument/2006/relationships/image" Target="media/imgrId315410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541058" Type="http://schemas.openxmlformats.org/officeDocument/2006/relationships/image" Target="media/imgrId315410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541058" Type="http://schemas.openxmlformats.org/officeDocument/2006/relationships/image" Target="media/imgrId315410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