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43010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7527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996523" w:name="ctxt"/>
    <w:bookmarkEnd w:id="2699652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26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26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26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3476273f12cba6a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486273f12cba74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26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82996273f12cba93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33075093" name="name80276273f1314ed92"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0576273f1314ed8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4970365" name="name38726273f1316b06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9546273f1316b05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726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26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26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74175464" name="name69346273f1317eb7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41426273f1317eb7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6732930" name="name38516273f1319318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2036273f1319318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2452600" name="name12946273f131af80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826273f131af80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1813582" name="name27246273f131ca27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786273f131ca26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6476079" name="name59716273f131e86b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406273f131e86a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262">
    <w:multiLevelType w:val="hybridMultilevel"/>
    <w:lvl w:ilvl="0" w:tplc="23216321">
      <w:start w:val="1"/>
      <w:numFmt w:val="decimal"/>
      <w:lvlText w:val="%1."/>
      <w:lvlJc w:val="left"/>
      <w:pPr>
        <w:ind w:left="720" w:hanging="360"/>
      </w:pPr>
    </w:lvl>
    <w:lvl w:ilvl="1" w:tplc="23216321" w:tentative="1">
      <w:start w:val="1"/>
      <w:numFmt w:val="lowerLetter"/>
      <w:lvlText w:val="%2."/>
      <w:lvlJc w:val="left"/>
      <w:pPr>
        <w:ind w:left="1440" w:hanging="360"/>
      </w:pPr>
    </w:lvl>
    <w:lvl w:ilvl="2" w:tplc="23216321" w:tentative="1">
      <w:start w:val="1"/>
      <w:numFmt w:val="lowerRoman"/>
      <w:lvlText w:val="%3."/>
      <w:lvlJc w:val="right"/>
      <w:pPr>
        <w:ind w:left="2160" w:hanging="180"/>
      </w:pPr>
    </w:lvl>
    <w:lvl w:ilvl="3" w:tplc="23216321" w:tentative="1">
      <w:start w:val="1"/>
      <w:numFmt w:val="decimal"/>
      <w:lvlText w:val="%4."/>
      <w:lvlJc w:val="left"/>
      <w:pPr>
        <w:ind w:left="2880" w:hanging="360"/>
      </w:pPr>
    </w:lvl>
    <w:lvl w:ilvl="4" w:tplc="23216321" w:tentative="1">
      <w:start w:val="1"/>
      <w:numFmt w:val="lowerLetter"/>
      <w:lvlText w:val="%5."/>
      <w:lvlJc w:val="left"/>
      <w:pPr>
        <w:ind w:left="3600" w:hanging="360"/>
      </w:pPr>
    </w:lvl>
    <w:lvl w:ilvl="5" w:tplc="23216321" w:tentative="1">
      <w:start w:val="1"/>
      <w:numFmt w:val="lowerRoman"/>
      <w:lvlText w:val="%6."/>
      <w:lvlJc w:val="right"/>
      <w:pPr>
        <w:ind w:left="4320" w:hanging="180"/>
      </w:pPr>
    </w:lvl>
    <w:lvl w:ilvl="6" w:tplc="23216321" w:tentative="1">
      <w:start w:val="1"/>
      <w:numFmt w:val="decimal"/>
      <w:lvlText w:val="%7."/>
      <w:lvlJc w:val="left"/>
      <w:pPr>
        <w:ind w:left="5040" w:hanging="360"/>
      </w:pPr>
    </w:lvl>
    <w:lvl w:ilvl="7" w:tplc="23216321" w:tentative="1">
      <w:start w:val="1"/>
      <w:numFmt w:val="lowerLetter"/>
      <w:lvlText w:val="%8."/>
      <w:lvlJc w:val="left"/>
      <w:pPr>
        <w:ind w:left="5760" w:hanging="360"/>
      </w:pPr>
    </w:lvl>
    <w:lvl w:ilvl="8" w:tplc="23216321" w:tentative="1">
      <w:start w:val="1"/>
      <w:numFmt w:val="lowerRoman"/>
      <w:lvlText w:val="%9."/>
      <w:lvlJc w:val="right"/>
      <w:pPr>
        <w:ind w:left="6480" w:hanging="180"/>
      </w:pPr>
    </w:lvl>
  </w:abstractNum>
  <w:abstractNum w:abstractNumId="27261">
    <w:multiLevelType w:val="hybridMultilevel"/>
    <w:lvl w:ilvl="0" w:tplc="264052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261">
    <w:abstractNumId w:val="27261"/>
  </w:num>
  <w:num w:numId="27262">
    <w:abstractNumId w:val="272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2828082" Type="http://schemas.openxmlformats.org/officeDocument/2006/relationships/comments" Target="comments.xml"/><Relationship Id="rId608692532" Type="http://schemas.microsoft.com/office/2011/relationships/commentsExtended" Target="commentsExtended.xml"/><Relationship Id="rId32752783" Type="http://schemas.openxmlformats.org/officeDocument/2006/relationships/image" Target="media/imgrId32752783.jpg"/><Relationship Id="rId33476273f12cba6ac" Type="http://schemas.openxmlformats.org/officeDocument/2006/relationships/hyperlink" Target="http://www.kohlerengines.com/home.htm" TargetMode="External"/><Relationship Id="rId87486273f12cba746" Type="http://schemas.openxmlformats.org/officeDocument/2006/relationships/hyperlink" Target="http://dealers.kohlerpower.it/" TargetMode="External"/><Relationship Id="rId82996273f12cba935" Type="http://schemas.openxmlformats.org/officeDocument/2006/relationships/hyperlink" Target="http://www.kohlerengines.com/home.htm" TargetMode="External"/><Relationship Id="rId80576273f1314ed8e" Type="http://schemas.openxmlformats.org/officeDocument/2006/relationships/image" Target="media/imgrId80576273f1314ed8e.jpg"/><Relationship Id="rId69546273f1316b05c" Type="http://schemas.openxmlformats.org/officeDocument/2006/relationships/image" Target="media/imgrId69546273f1316b05c.jpg"/><Relationship Id="rId41426273f1317eb76" Type="http://schemas.openxmlformats.org/officeDocument/2006/relationships/image" Target="media/imgrId41426273f1317eb76.jpg"/><Relationship Id="rId82036273f13193186" Type="http://schemas.openxmlformats.org/officeDocument/2006/relationships/image" Target="media/imgrId82036273f13193186.jpg"/><Relationship Id="rId16826273f131af80a" Type="http://schemas.openxmlformats.org/officeDocument/2006/relationships/image" Target="media/imgrId16826273f131af80a.jpg"/><Relationship Id="rId38786273f131ca26e" Type="http://schemas.openxmlformats.org/officeDocument/2006/relationships/image" Target="media/imgrId38786273f131ca26e.jpg"/><Relationship Id="rId15406273f131e86af" Type="http://schemas.openxmlformats.org/officeDocument/2006/relationships/image" Target="media/imgrId15406273f131e86a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752783" Type="http://schemas.openxmlformats.org/officeDocument/2006/relationships/image" Target="media/imgrId327527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