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2237687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24238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5686507" w:name="ctxt"/>
    <w:bookmarkEnd w:id="65686507"/>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72723019" name="name83426273f179221e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4066273f179221e1"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15277268" name="name43246273f17940d8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4896273f17940d89"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225" w:after="225" w:line="262" w:lineRule="auto"/>
        <w:ind w:left="0" w:right="0"/>
        <w:jc w:val="left"/>
        <w:textDirection w:val="lrTb"/>
      </w:pPr>
      <w:r>
        <w:drawing>
          <wp:inline distT="0" distB="0" distL="0" distR="0">
            <wp:extent cx="4752000" cy="2844000"/>
            <wp:effectExtent b="0" l="0" r="0" t="0"/>
            <wp:docPr id="42120897" name="name35956273f1796037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4706273f1796037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26768" name="name60386273f17970e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06273f17970e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858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858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858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858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858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7853" name="name38896273f179863f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176273f179863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58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858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858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1676273f17986980"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858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858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8587"/>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8587"/>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858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94085" name="name11596273f179980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456273f179980f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587"/>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8587"/>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84610" name="name78996273f179a99a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486273f179a99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587"/>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8587"/>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2858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2858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2858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8587"/>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8587"/>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8587"/>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28587"/>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8587"/>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58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858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9641332" name="name34966273f179c2e6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716273f179c2e5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858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858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85095368" name="name90556273f179e250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4506273f179e250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588">
    <w:multiLevelType w:val="hybridMultilevel"/>
    <w:lvl w:ilvl="0" w:tplc="60172070">
      <w:start w:val="1"/>
      <w:numFmt w:val="decimal"/>
      <w:lvlText w:val="%1."/>
      <w:lvlJc w:val="left"/>
      <w:pPr>
        <w:ind w:left="720" w:hanging="360"/>
      </w:pPr>
    </w:lvl>
    <w:lvl w:ilvl="1" w:tplc="60172070" w:tentative="1">
      <w:start w:val="1"/>
      <w:numFmt w:val="lowerLetter"/>
      <w:lvlText w:val="%2."/>
      <w:lvlJc w:val="left"/>
      <w:pPr>
        <w:ind w:left="1440" w:hanging="360"/>
      </w:pPr>
    </w:lvl>
    <w:lvl w:ilvl="2" w:tplc="60172070" w:tentative="1">
      <w:start w:val="1"/>
      <w:numFmt w:val="lowerRoman"/>
      <w:lvlText w:val="%3."/>
      <w:lvlJc w:val="right"/>
      <w:pPr>
        <w:ind w:left="2160" w:hanging="180"/>
      </w:pPr>
    </w:lvl>
    <w:lvl w:ilvl="3" w:tplc="60172070" w:tentative="1">
      <w:start w:val="1"/>
      <w:numFmt w:val="decimal"/>
      <w:lvlText w:val="%4."/>
      <w:lvlJc w:val="left"/>
      <w:pPr>
        <w:ind w:left="2880" w:hanging="360"/>
      </w:pPr>
    </w:lvl>
    <w:lvl w:ilvl="4" w:tplc="60172070" w:tentative="1">
      <w:start w:val="1"/>
      <w:numFmt w:val="lowerLetter"/>
      <w:lvlText w:val="%5."/>
      <w:lvlJc w:val="left"/>
      <w:pPr>
        <w:ind w:left="3600" w:hanging="360"/>
      </w:pPr>
    </w:lvl>
    <w:lvl w:ilvl="5" w:tplc="60172070" w:tentative="1">
      <w:start w:val="1"/>
      <w:numFmt w:val="lowerRoman"/>
      <w:lvlText w:val="%6."/>
      <w:lvlJc w:val="right"/>
      <w:pPr>
        <w:ind w:left="4320" w:hanging="180"/>
      </w:pPr>
    </w:lvl>
    <w:lvl w:ilvl="6" w:tplc="60172070" w:tentative="1">
      <w:start w:val="1"/>
      <w:numFmt w:val="decimal"/>
      <w:lvlText w:val="%7."/>
      <w:lvlJc w:val="left"/>
      <w:pPr>
        <w:ind w:left="5040" w:hanging="360"/>
      </w:pPr>
    </w:lvl>
    <w:lvl w:ilvl="7" w:tplc="60172070" w:tentative="1">
      <w:start w:val="1"/>
      <w:numFmt w:val="lowerLetter"/>
      <w:lvlText w:val="%8."/>
      <w:lvlJc w:val="left"/>
      <w:pPr>
        <w:ind w:left="5760" w:hanging="360"/>
      </w:pPr>
    </w:lvl>
    <w:lvl w:ilvl="8" w:tplc="60172070" w:tentative="1">
      <w:start w:val="1"/>
      <w:numFmt w:val="lowerRoman"/>
      <w:lvlText w:val="%9."/>
      <w:lvlJc w:val="right"/>
      <w:pPr>
        <w:ind w:left="6480" w:hanging="180"/>
      </w:pPr>
    </w:lvl>
  </w:abstractNum>
  <w:abstractNum w:abstractNumId="28587">
    <w:multiLevelType w:val="hybridMultilevel"/>
    <w:lvl w:ilvl="0" w:tplc="835329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587">
    <w:abstractNumId w:val="28587"/>
  </w:num>
  <w:num w:numId="28588">
    <w:abstractNumId w:val="285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0418277" Type="http://schemas.openxmlformats.org/officeDocument/2006/relationships/comments" Target="comments.xml"/><Relationship Id="rId542105624" Type="http://schemas.microsoft.com/office/2011/relationships/commentsExtended" Target="commentsExtended.xml"/><Relationship Id="rId56242381" Type="http://schemas.openxmlformats.org/officeDocument/2006/relationships/image" Target="media/imgrId56242381.jpg"/><Relationship Id="rId61676273f17986980" Type="http://schemas.openxmlformats.org/officeDocument/2006/relationships/hyperlink" Target="https://iservice.lombardini.it/jsp/Template2/manuale.jsp?id=203&amp;parent=1000" TargetMode="External"/><Relationship Id="rId64066273f179221e1" Type="http://schemas.openxmlformats.org/officeDocument/2006/relationships/image" Target="media/imgrId64066273f179221e1.jpg"/><Relationship Id="rId14896273f17940d89" Type="http://schemas.openxmlformats.org/officeDocument/2006/relationships/image" Target="media/imgrId14896273f17940d89.jpg"/><Relationship Id="rId44706273f17960377" Type="http://schemas.openxmlformats.org/officeDocument/2006/relationships/image" Target="media/imgrId44706273f17960377.jpg"/><Relationship Id="rId70406273f17970e26" Type="http://schemas.openxmlformats.org/officeDocument/2006/relationships/image" Target="media/imgrId70406273f17970e26.jpg"/><Relationship Id="rId62176273f179863eb" Type="http://schemas.openxmlformats.org/officeDocument/2006/relationships/image" Target="media/imgrId62176273f179863eb.jpg"/><Relationship Id="rId17456273f179980f8" Type="http://schemas.openxmlformats.org/officeDocument/2006/relationships/image" Target="media/imgrId17456273f179980f8.jpg"/><Relationship Id="rId80486273f179a99a2" Type="http://schemas.openxmlformats.org/officeDocument/2006/relationships/image" Target="media/imgrId80486273f179a99a2.jpg"/><Relationship Id="rId45716273f179c2e5d" Type="http://schemas.openxmlformats.org/officeDocument/2006/relationships/image" Target="media/imgrId45716273f179c2e5d.png"/><Relationship Id="rId94506273f179e2508" Type="http://schemas.openxmlformats.org/officeDocument/2006/relationships/image" Target="media/imgrId94506273f179e250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242381" Type="http://schemas.openxmlformats.org/officeDocument/2006/relationships/image" Target="media/imgrId562423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242381" Type="http://schemas.openxmlformats.org/officeDocument/2006/relationships/image" Target="media/imgrId562423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242381" Type="http://schemas.openxmlformats.org/officeDocument/2006/relationships/image" Target="media/imgrId562423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242381" Type="http://schemas.openxmlformats.org/officeDocument/2006/relationships/image" Target="media/imgrId562423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242381" Type="http://schemas.openxmlformats.org/officeDocument/2006/relationships/image" Target="media/imgrId562423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242381" Type="http://schemas.openxmlformats.org/officeDocument/2006/relationships/image" Target="media/imgrId562423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