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11819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78676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73822206" w:name="ctxt"/>
    <w:bookmarkEnd w:id="73822206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019800" name="name963162741d8045f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1362741d8045f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92062741d80463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2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98262741d80465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2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888762741d80466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2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2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2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71462741d80469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2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22327" name="name963462741d805c4df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351862741d805c4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037380" name="name655562741d8074430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108662741d80744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456013" name="name980662741d80894f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08062741d80894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21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391862741d80899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025044" name="name547262741d80a052b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309962741d80a05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093396" name="name544262741d80af77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69462741d80af7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775562741d80afb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310625" name="name285962741d80c3a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4262741d80c3a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2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691562741d80c43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676766" name="name455762741d80dbbec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995762741d80dbb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21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46752" name="name400962741d80ee1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2562741d80ee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274962741d80ee8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1240612" name="name277062741d81117f9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658362741d81117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257590" name="name836962741d8127638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167862741d81276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903662741d8127d4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54129" name="name989562741d813b3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0562741d813b3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2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2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567824" name="name451162741d8152b45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823862741d8152b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267464" name="name861962741d81647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9062741d81647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>
            <w:pPr>
              <w:numPr>
                <w:ilvl w:val="0"/>
                <w:numId w:val="21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21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837337" name="name794362741d817f401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606362741d817f3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33859" name="name103462741d818e5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6762741d818e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4788176" name="name737362741d81a190b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972462741d81a19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21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827406" name="name472262741d81b52a6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655862741d81b52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044349" name="name381362741d81c66a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22962741d81c66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strained in correspondence with the outlet hole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823321" name="name739862741d81ddc08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694162741d81ddc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659562741d81de01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687334" name="name175362741d81ec08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73062741d81ec0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128162741d81ec3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013930" name="name929762741d8209a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5862741d8209a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69262741d820a0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2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2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2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900262741d820a7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443562741d820a9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2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856662741d820ab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2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574385" name="name827762741d821ee26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977762741d821ee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21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9517925" name="name457062741d823332c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971562741d8233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178076" name="name262162741d82494f6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516962741d82494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890764" name="name833562741d825cb16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405462741d825cb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21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69462741d825d1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372662741d825d3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03462741d825d5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( </w:t>
            </w:r>
            <w:hyperlink r:id="rId730362741d825d9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413034" name="name401262741d82732d2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793162741d82732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disassembly</w:t>
            </w:r>
          </w:p>
          <w:p/>
          <w:p/>
          <w:p>
            <w:pPr>
              <w:numPr>
                <w:ilvl w:val="0"/>
                <w:numId w:val="21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043515" name="name303762741d82824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1662741d8282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21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999062741d82831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1121972" name="name908062741d829856f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355662741d82985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573069" name="name428062741d82a82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8462741d82a8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2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342162741d82a88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11262741d82a89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21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return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791462741d82a92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tool </w:t>
            </w:r>
            <w:hyperlink r:id="rId453662741d82a98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1941366" name="name366462741d82bcb9c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843362741d82bcb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249934" name="name124862741d82d1977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688662741d82d19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247362741d82d1f0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494317" name="name849762741d82df7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8662741d82df7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814262741d82dfa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2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2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382162741d82dfc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</w:t>
            </w:r>
          </w:p>
          <w:p>
            <w:pPr>
              <w:numPr>
                <w:ilvl w:val="0"/>
                <w:numId w:val="2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2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562869" name="name583462741d83035fc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400962741d83035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1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294853" name="name924162741d831e0f6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686462741d831e0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065647" name="name807662741d832cc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0962741d832cc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628175" name="name527762741d8341523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451862741d83415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217537" name="name700862741d8355c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1962741d8355c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2882340" name="name545162741d836ce95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606062741d836ce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21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Hook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857379" name="name172662741d838b9fd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491462741d838b9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High-pressure line assembly (injection pump /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Common Rail)</w:t>
            </w:r>
          </w:p>
          <w:p/>
          <w:p/>
          <w:p>
            <w:pPr>
              <w:numPr>
                <w:ilvl w:val="0"/>
                <w:numId w:val="21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21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362448" name="name748362741d83a19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4262741d83a19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8297655" name="name217162741d83b80eb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510562741d83b80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 </w:t>
            </w:r>
            <w:hyperlink r:id="rId980862741d83b8c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sequence.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299675" name="name882362741d83cf99c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480762741d83cf9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Timing system carter oil filling flange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1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flange H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47162741d83d06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693362741d83d0b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913752" name="name466162741d83e391f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674162741d83e39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532362741d83e3cb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204852" name="name901462741d84035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8662741d84035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86162741d84039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437662741d8403b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2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455562741d8403d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603203" name="name950762741d8415f6d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641562741d8415f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gaskets.</w:t>
            </w:r>
          </w:p>
          <w:p>
            <w:pPr>
              <w:numPr>
                <w:ilvl w:val="0"/>
                <w:numId w:val="21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955010" name="name207762741d842b5f3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200762741d842b5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511262741d842bb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387482" name="name930162741d84415df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805462741d84415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831162741d8441b6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21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1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80162741d84429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</w:t>
              </w:r>
              <w:r>
                <w:rPr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)</w:t>
              </w:r>
            </w:hyperlink>
          </w:p>
          <w:p>
            <w:pPr>
              <w:numPr>
                <w:ilvl w:val="0"/>
                <w:numId w:val="21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66521" name="name428562741d8454b4e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385762741d8454b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409155" name="name734762741d846d857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401462741d846d8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853862741d846f3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656462741d846f6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84838" name="name100062741d8487a7d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606662741d8487a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950562741d84881d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774696" name="name371062741d8498f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4762741d8498f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28562741d84995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460262741d84998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1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603787" name="name570762741d84b4545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737762741d84b45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654462741d84b4aa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469858" name="name457762741d84c40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9962741d84c40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2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531562741d84c48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87973" name="name913162741d84d85c3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302462741d84d85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963662741d84d8e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041181" name="name289562741d84ecc16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708062741d84ecc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477062741d84ecf6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465562741d84ed8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597934" name="name575262741d85070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6962741d85070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70162741d85074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595162741d85075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1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is disassembled, replace it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when assembling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020878" name="name861562741d851cadb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457162741d851ca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83418699" name="name796262741d853267c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177662741d85326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8915356" name="name690662741d8549f65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551762741d8549f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674162741d854a79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422308" name="name931762741d855d1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6262741d855d1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2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697262741d855da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370562741d855db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2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21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803894" name="name793562741d856ff6d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916462741d856ff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307441" name="name547262741d8585793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919062741d85857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652053" name="name215562741d859cfe3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647762741d859cf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168362741d859d52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950888" name="name812562741d85a9d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5362741d85a9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73162741d85aa5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1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  <w:p>
            <w:pPr>
              <w:numPr>
                <w:ilvl w:val="0"/>
                <w:numId w:val="21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 </w:t>
            </w:r>
            <w:hyperlink r:id="rId516662741d85aad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868939" name="name358762741d85bb577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417562741d85bb5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0"/>
                <w:numId w:val="21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43762741d85bc0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3980759" name="name332862741d85cfe91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531062741d85cfe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revolution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respective spacer.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677903" name="name109562741d85e2936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272262741d85e29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06956" name="name629262741d8602b15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563762741d8602b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sound-absorption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603495" name="name910862741d8613045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936862741d86130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>
            <w:pPr>
              <w:numPr>
                <w:ilvl w:val="0"/>
                <w:numId w:val="21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18462741d8613d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operations between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566662741d8613f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7232634" name="name351062741d8626837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346162741d86268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pump replacement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5747268" name="name462862741d8639cb4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72862741d8639cb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215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259262741d863a00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15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pump is not repairable.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Refrigerant pump disassembly</w:t>
            </w:r>
          </w:p>
          <w:p/>
          <w:p/>
          <w:p>
            <w:pPr>
              <w:numPr>
                <w:ilvl w:val="0"/>
                <w:numId w:val="2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95662741d863a3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Crankshaft and target wheel pulley disassembly</w:t>
            </w:r>
          </w:p>
          <w:p/>
          <w:p/>
          <w:p>
            <w:pPr>
              <w:numPr>
                <w:ilvl w:val="0"/>
                <w:numId w:val="21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54562741d863a6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533859" name="name873562741d864d4bb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687062741d864d4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707749" name="name882262741d865f5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5462741d865f5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23562741d865ff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1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21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285262741d86606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614961" name="name300062741d86746f6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345362741d86746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Oil pump disassembly</w:t>
            </w:r>
          </w:p>
          <w:p/>
          <w:p/>
          <w:p>
            <w:pPr>
              <w:numPr>
                <w:ilvl w:val="0"/>
                <w:numId w:val="21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57262741d86752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807743" name="name392362741d868df26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267862741d868df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416734" name="name456362741d86a2bf7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998362741d86a2b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929962741d86a30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2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2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221362741d86a37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17062741d86a3e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52110" name="name655062741d86b880e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967162741d86b88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8403494" name="name533962741d86cd7de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929962741d86cd7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815657" name="name614962741d86e0b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1262741d86e0b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coating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1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2302672" name="name687762741d8702baa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508562741d8702b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254162741d87034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1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364686" name="name353562741d871bc9c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112362741d871bc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2301388" name="name855562741d8733915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340462741d87339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U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21962741d87345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078084" name="name860762741d8747c7e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552362741d8747c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Crankshaft and target wheel pulley assembly</w:t>
            </w:r>
          </w:p>
          <w:p/>
          <w:p/>
          <w:p>
            <w:pPr>
              <w:numPr>
                <w:ilvl w:val="0"/>
                <w:numId w:val="21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Leave the tool </w:t>
            </w:r>
            <w:hyperlink r:id="rId159962741d87485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21862741d87489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special tool </w:t>
            </w:r>
            <w:hyperlink r:id="rId108462741d8749b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41962741d8749d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804816" name="name674062741d8760f50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856562741d8760f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55262741d8761d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Coolant pump assembly</w:t>
            </w:r>
          </w:p>
          <w:p/>
          <w:p/>
          <w:p>
            <w:pPr>
              <w:numPr>
                <w:ilvl w:val="0"/>
                <w:numId w:val="21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00962741d8762c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657708" name="name185562741d8779fa7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677562741d8779f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3345" name="name294062741d878a5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7762741d878a5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55462741d878a9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1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21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4248305" name="name404762741d879ee17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891462741d879ee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Assembly</w:t>
            </w:r>
          </w:p>
          <w:p/>
          <w:p/>
          <w:p>
            <w:pPr>
              <w:numPr>
                <w:ilvl w:val="0"/>
                <w:numId w:val="21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0834588" name="name360362741d87b9ec0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209762741d87b9e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315052" name="name543362741d87ca7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3562741d87ca7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16562741d87cac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1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cutting it in the point indicated and remove the separator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removing it from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560722" name="name948262741d87e5af2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772162741d87e5a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relevant gasket, being careful not to bend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861183" name="name262862741d880a7d4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837262741d880a7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929510" name="name964862741d881c2f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17962741d881c2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2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1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careful not to bend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new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2151789" name="name290062741d8831995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523262741d88319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96286420" name="name363162741d884ec28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727662741d884ec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922502" name="name191762741d885d9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1362741d885d9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15462741d885dd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15562741d885de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878362741d885df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21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704546" name="name729562741d8871606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461862741d88716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29062" name="name943562741d887e98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29562741d887e9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2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21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21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21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189227" name="name828862741d8893cc2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277162741d8893c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375329" name="name634862741d88a475c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921562741d88a47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21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11200" cy="1548000"/>
                  <wp:effectExtent b="0" l="0" r="0" t="0"/>
                  <wp:docPr id="73780083" name="name194662741d88b7d40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157962741d88b7d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50293093" name="name270862741d88c9a37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243462741d88c9a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592228" name="name948162741d88dbe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0662741d88dbe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1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1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9600" cy="1533600"/>
                  <wp:effectExtent b="0" l="0" r="0" t="0"/>
                  <wp:docPr id="86835987" name="name900962741d88f2e32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442162741d88f2e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6.72</w:t>
            </w:r>
            <w:r>
              <w:rPr>
                <w:position w:val="-238"/>
              </w:rPr>
              <w:drawing>
                <wp:inline distT="0" distB="0" distL="0" distR="0">
                  <wp:extent cx="2325600" cy="1555200"/>
                  <wp:effectExtent b="0" l="0" r="0" t="0"/>
                  <wp:docPr id="6082429" name="name719762741d890edf1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777962741d890ed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074993" name="name704462741d891bd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9162741d891bd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39662741d891c1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18508" name="name858662741d892c9b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12662741d892c9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2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1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073646" name="name890462741d89430ab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959062741d89430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744046" name="name409062741d89561cb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591362741d89561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848254" name="name744462741d89647e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83562741d89647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21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26833539" name="name477962741d8975943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291662741d89759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1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95345981" name="name219162741d898804e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743062741d89880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Assembly</w:t>
            </w:r>
          </w:p>
          <w:p>
            <w:pPr>
              <w:numPr>
                <w:ilvl w:val="0"/>
                <w:numId w:val="21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Clamp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03191" name="name420162741d8999e63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525762741d8999e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21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21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605923" name="name305462741d89af996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806462741d89af9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054136" name="name789762741d89c2d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0662741d89c2d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2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2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2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2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2473521" name="name347362741d89d4c20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251762741d89d4c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7420363" name="name336162741d89eacf8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337962741d89eac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8210010" name="name525562741d8a0cf00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793862741d8a0ce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81381883" name="name133762741d8a1e18e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691562741d8a1e1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8200444" name="name539762741d8a2f084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134662741d8a2f0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1648">
    <w:multiLevelType w:val="hybridMultilevel"/>
    <w:lvl w:ilvl="0" w:tplc="32208629">
      <w:start w:val="1"/>
      <w:numFmt w:val="decimal"/>
      <w:lvlText w:val="%1."/>
      <w:lvlJc w:val="left"/>
      <w:pPr>
        <w:ind w:left="720" w:hanging="360"/>
      </w:pPr>
    </w:lvl>
    <w:lvl w:ilvl="1" w:tplc="32208629" w:tentative="1">
      <w:start w:val="1"/>
      <w:numFmt w:val="lowerLetter"/>
      <w:lvlText w:val="%2."/>
      <w:lvlJc w:val="left"/>
      <w:pPr>
        <w:ind w:left="1440" w:hanging="360"/>
      </w:pPr>
    </w:lvl>
    <w:lvl w:ilvl="2" w:tplc="32208629" w:tentative="1">
      <w:start w:val="1"/>
      <w:numFmt w:val="lowerRoman"/>
      <w:lvlText w:val="%3."/>
      <w:lvlJc w:val="right"/>
      <w:pPr>
        <w:ind w:left="2160" w:hanging="180"/>
      </w:pPr>
    </w:lvl>
    <w:lvl w:ilvl="3" w:tplc="32208629" w:tentative="1">
      <w:start w:val="1"/>
      <w:numFmt w:val="decimal"/>
      <w:lvlText w:val="%4."/>
      <w:lvlJc w:val="left"/>
      <w:pPr>
        <w:ind w:left="2880" w:hanging="360"/>
      </w:pPr>
    </w:lvl>
    <w:lvl w:ilvl="4" w:tplc="32208629" w:tentative="1">
      <w:start w:val="1"/>
      <w:numFmt w:val="lowerLetter"/>
      <w:lvlText w:val="%5."/>
      <w:lvlJc w:val="left"/>
      <w:pPr>
        <w:ind w:left="3600" w:hanging="360"/>
      </w:pPr>
    </w:lvl>
    <w:lvl w:ilvl="5" w:tplc="32208629" w:tentative="1">
      <w:start w:val="1"/>
      <w:numFmt w:val="lowerRoman"/>
      <w:lvlText w:val="%6."/>
      <w:lvlJc w:val="right"/>
      <w:pPr>
        <w:ind w:left="4320" w:hanging="180"/>
      </w:pPr>
    </w:lvl>
    <w:lvl w:ilvl="6" w:tplc="32208629" w:tentative="1">
      <w:start w:val="1"/>
      <w:numFmt w:val="decimal"/>
      <w:lvlText w:val="%7."/>
      <w:lvlJc w:val="left"/>
      <w:pPr>
        <w:ind w:left="5040" w:hanging="360"/>
      </w:pPr>
    </w:lvl>
    <w:lvl w:ilvl="7" w:tplc="32208629" w:tentative="1">
      <w:start w:val="1"/>
      <w:numFmt w:val="lowerLetter"/>
      <w:lvlText w:val="%8."/>
      <w:lvlJc w:val="left"/>
      <w:pPr>
        <w:ind w:left="5760" w:hanging="360"/>
      </w:pPr>
    </w:lvl>
    <w:lvl w:ilvl="8" w:tplc="32208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47">
    <w:multiLevelType w:val="hybridMultilevel"/>
    <w:lvl w:ilvl="0" w:tplc="14932187">
      <w:start w:val="1"/>
      <w:numFmt w:val="decimal"/>
      <w:lvlText w:val="%1."/>
      <w:lvlJc w:val="left"/>
      <w:pPr>
        <w:ind w:left="720" w:hanging="360"/>
      </w:pPr>
    </w:lvl>
    <w:lvl w:ilvl="1" w:tplc="14932187" w:tentative="1">
      <w:start w:val="1"/>
      <w:numFmt w:val="lowerLetter"/>
      <w:lvlText w:val="%2."/>
      <w:lvlJc w:val="left"/>
      <w:pPr>
        <w:ind w:left="1440" w:hanging="360"/>
      </w:pPr>
    </w:lvl>
    <w:lvl w:ilvl="2" w:tplc="14932187" w:tentative="1">
      <w:start w:val="1"/>
      <w:numFmt w:val="lowerRoman"/>
      <w:lvlText w:val="%3."/>
      <w:lvlJc w:val="right"/>
      <w:pPr>
        <w:ind w:left="2160" w:hanging="180"/>
      </w:pPr>
    </w:lvl>
    <w:lvl w:ilvl="3" w:tplc="14932187" w:tentative="1">
      <w:start w:val="1"/>
      <w:numFmt w:val="decimal"/>
      <w:lvlText w:val="%4."/>
      <w:lvlJc w:val="left"/>
      <w:pPr>
        <w:ind w:left="2880" w:hanging="360"/>
      </w:pPr>
    </w:lvl>
    <w:lvl w:ilvl="4" w:tplc="14932187" w:tentative="1">
      <w:start w:val="1"/>
      <w:numFmt w:val="lowerLetter"/>
      <w:lvlText w:val="%5."/>
      <w:lvlJc w:val="left"/>
      <w:pPr>
        <w:ind w:left="3600" w:hanging="360"/>
      </w:pPr>
    </w:lvl>
    <w:lvl w:ilvl="5" w:tplc="14932187" w:tentative="1">
      <w:start w:val="1"/>
      <w:numFmt w:val="lowerRoman"/>
      <w:lvlText w:val="%6."/>
      <w:lvlJc w:val="right"/>
      <w:pPr>
        <w:ind w:left="4320" w:hanging="180"/>
      </w:pPr>
    </w:lvl>
    <w:lvl w:ilvl="6" w:tplc="14932187" w:tentative="1">
      <w:start w:val="1"/>
      <w:numFmt w:val="decimal"/>
      <w:lvlText w:val="%7."/>
      <w:lvlJc w:val="left"/>
      <w:pPr>
        <w:ind w:left="5040" w:hanging="360"/>
      </w:pPr>
    </w:lvl>
    <w:lvl w:ilvl="7" w:tplc="14932187" w:tentative="1">
      <w:start w:val="1"/>
      <w:numFmt w:val="lowerLetter"/>
      <w:lvlText w:val="%8."/>
      <w:lvlJc w:val="left"/>
      <w:pPr>
        <w:ind w:left="5760" w:hanging="360"/>
      </w:pPr>
    </w:lvl>
    <w:lvl w:ilvl="8" w:tplc="14932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46">
    <w:multiLevelType w:val="hybridMultilevel"/>
    <w:lvl w:ilvl="0" w:tplc="34280357">
      <w:start w:val="1"/>
      <w:numFmt w:val="decimal"/>
      <w:lvlText w:val="%1."/>
      <w:lvlJc w:val="left"/>
      <w:pPr>
        <w:ind w:left="720" w:hanging="360"/>
      </w:pPr>
    </w:lvl>
    <w:lvl w:ilvl="1" w:tplc="34280357" w:tentative="1">
      <w:start w:val="1"/>
      <w:numFmt w:val="lowerLetter"/>
      <w:lvlText w:val="%2."/>
      <w:lvlJc w:val="left"/>
      <w:pPr>
        <w:ind w:left="1440" w:hanging="360"/>
      </w:pPr>
    </w:lvl>
    <w:lvl w:ilvl="2" w:tplc="34280357" w:tentative="1">
      <w:start w:val="1"/>
      <w:numFmt w:val="lowerRoman"/>
      <w:lvlText w:val="%3."/>
      <w:lvlJc w:val="right"/>
      <w:pPr>
        <w:ind w:left="2160" w:hanging="180"/>
      </w:pPr>
    </w:lvl>
    <w:lvl w:ilvl="3" w:tplc="34280357" w:tentative="1">
      <w:start w:val="1"/>
      <w:numFmt w:val="decimal"/>
      <w:lvlText w:val="%4."/>
      <w:lvlJc w:val="left"/>
      <w:pPr>
        <w:ind w:left="2880" w:hanging="360"/>
      </w:pPr>
    </w:lvl>
    <w:lvl w:ilvl="4" w:tplc="34280357" w:tentative="1">
      <w:start w:val="1"/>
      <w:numFmt w:val="lowerLetter"/>
      <w:lvlText w:val="%5."/>
      <w:lvlJc w:val="left"/>
      <w:pPr>
        <w:ind w:left="3600" w:hanging="360"/>
      </w:pPr>
    </w:lvl>
    <w:lvl w:ilvl="5" w:tplc="34280357" w:tentative="1">
      <w:start w:val="1"/>
      <w:numFmt w:val="lowerRoman"/>
      <w:lvlText w:val="%6."/>
      <w:lvlJc w:val="right"/>
      <w:pPr>
        <w:ind w:left="4320" w:hanging="180"/>
      </w:pPr>
    </w:lvl>
    <w:lvl w:ilvl="6" w:tplc="34280357" w:tentative="1">
      <w:start w:val="1"/>
      <w:numFmt w:val="decimal"/>
      <w:lvlText w:val="%7."/>
      <w:lvlJc w:val="left"/>
      <w:pPr>
        <w:ind w:left="5040" w:hanging="360"/>
      </w:pPr>
    </w:lvl>
    <w:lvl w:ilvl="7" w:tplc="34280357" w:tentative="1">
      <w:start w:val="1"/>
      <w:numFmt w:val="lowerLetter"/>
      <w:lvlText w:val="%8."/>
      <w:lvlJc w:val="left"/>
      <w:pPr>
        <w:ind w:left="5760" w:hanging="360"/>
      </w:pPr>
    </w:lvl>
    <w:lvl w:ilvl="8" w:tplc="34280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45">
    <w:multiLevelType w:val="hybridMultilevel"/>
    <w:lvl w:ilvl="0" w:tplc="42461550">
      <w:start w:val="1"/>
      <w:numFmt w:val="decimal"/>
      <w:lvlText w:val="%1."/>
      <w:lvlJc w:val="left"/>
      <w:pPr>
        <w:ind w:left="720" w:hanging="360"/>
      </w:pPr>
    </w:lvl>
    <w:lvl w:ilvl="1" w:tplc="42461550" w:tentative="1">
      <w:start w:val="1"/>
      <w:numFmt w:val="lowerLetter"/>
      <w:lvlText w:val="%2."/>
      <w:lvlJc w:val="left"/>
      <w:pPr>
        <w:ind w:left="1440" w:hanging="360"/>
      </w:pPr>
    </w:lvl>
    <w:lvl w:ilvl="2" w:tplc="42461550" w:tentative="1">
      <w:start w:val="1"/>
      <w:numFmt w:val="lowerRoman"/>
      <w:lvlText w:val="%3."/>
      <w:lvlJc w:val="right"/>
      <w:pPr>
        <w:ind w:left="2160" w:hanging="180"/>
      </w:pPr>
    </w:lvl>
    <w:lvl w:ilvl="3" w:tplc="42461550" w:tentative="1">
      <w:start w:val="1"/>
      <w:numFmt w:val="decimal"/>
      <w:lvlText w:val="%4."/>
      <w:lvlJc w:val="left"/>
      <w:pPr>
        <w:ind w:left="2880" w:hanging="360"/>
      </w:pPr>
    </w:lvl>
    <w:lvl w:ilvl="4" w:tplc="42461550" w:tentative="1">
      <w:start w:val="1"/>
      <w:numFmt w:val="lowerLetter"/>
      <w:lvlText w:val="%5."/>
      <w:lvlJc w:val="left"/>
      <w:pPr>
        <w:ind w:left="3600" w:hanging="360"/>
      </w:pPr>
    </w:lvl>
    <w:lvl w:ilvl="5" w:tplc="42461550" w:tentative="1">
      <w:start w:val="1"/>
      <w:numFmt w:val="lowerRoman"/>
      <w:lvlText w:val="%6."/>
      <w:lvlJc w:val="right"/>
      <w:pPr>
        <w:ind w:left="4320" w:hanging="180"/>
      </w:pPr>
    </w:lvl>
    <w:lvl w:ilvl="6" w:tplc="42461550" w:tentative="1">
      <w:start w:val="1"/>
      <w:numFmt w:val="decimal"/>
      <w:lvlText w:val="%7."/>
      <w:lvlJc w:val="left"/>
      <w:pPr>
        <w:ind w:left="5040" w:hanging="360"/>
      </w:pPr>
    </w:lvl>
    <w:lvl w:ilvl="7" w:tplc="42461550" w:tentative="1">
      <w:start w:val="1"/>
      <w:numFmt w:val="lowerLetter"/>
      <w:lvlText w:val="%8."/>
      <w:lvlJc w:val="left"/>
      <w:pPr>
        <w:ind w:left="5760" w:hanging="360"/>
      </w:pPr>
    </w:lvl>
    <w:lvl w:ilvl="8" w:tplc="42461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44">
    <w:multiLevelType w:val="hybridMultilevel"/>
    <w:lvl w:ilvl="0" w:tplc="30273579">
      <w:start w:val="1"/>
      <w:numFmt w:val="decimal"/>
      <w:lvlText w:val="%1."/>
      <w:lvlJc w:val="left"/>
      <w:pPr>
        <w:ind w:left="720" w:hanging="360"/>
      </w:pPr>
    </w:lvl>
    <w:lvl w:ilvl="1" w:tplc="30273579" w:tentative="1">
      <w:start w:val="1"/>
      <w:numFmt w:val="lowerLetter"/>
      <w:lvlText w:val="%2."/>
      <w:lvlJc w:val="left"/>
      <w:pPr>
        <w:ind w:left="1440" w:hanging="360"/>
      </w:pPr>
    </w:lvl>
    <w:lvl w:ilvl="2" w:tplc="30273579" w:tentative="1">
      <w:start w:val="1"/>
      <w:numFmt w:val="lowerRoman"/>
      <w:lvlText w:val="%3."/>
      <w:lvlJc w:val="right"/>
      <w:pPr>
        <w:ind w:left="2160" w:hanging="180"/>
      </w:pPr>
    </w:lvl>
    <w:lvl w:ilvl="3" w:tplc="30273579" w:tentative="1">
      <w:start w:val="1"/>
      <w:numFmt w:val="decimal"/>
      <w:lvlText w:val="%4."/>
      <w:lvlJc w:val="left"/>
      <w:pPr>
        <w:ind w:left="2880" w:hanging="360"/>
      </w:pPr>
    </w:lvl>
    <w:lvl w:ilvl="4" w:tplc="30273579" w:tentative="1">
      <w:start w:val="1"/>
      <w:numFmt w:val="lowerLetter"/>
      <w:lvlText w:val="%5."/>
      <w:lvlJc w:val="left"/>
      <w:pPr>
        <w:ind w:left="3600" w:hanging="360"/>
      </w:pPr>
    </w:lvl>
    <w:lvl w:ilvl="5" w:tplc="30273579" w:tentative="1">
      <w:start w:val="1"/>
      <w:numFmt w:val="lowerRoman"/>
      <w:lvlText w:val="%6."/>
      <w:lvlJc w:val="right"/>
      <w:pPr>
        <w:ind w:left="4320" w:hanging="180"/>
      </w:pPr>
    </w:lvl>
    <w:lvl w:ilvl="6" w:tplc="30273579" w:tentative="1">
      <w:start w:val="1"/>
      <w:numFmt w:val="decimal"/>
      <w:lvlText w:val="%7."/>
      <w:lvlJc w:val="left"/>
      <w:pPr>
        <w:ind w:left="5040" w:hanging="360"/>
      </w:pPr>
    </w:lvl>
    <w:lvl w:ilvl="7" w:tplc="30273579" w:tentative="1">
      <w:start w:val="1"/>
      <w:numFmt w:val="lowerLetter"/>
      <w:lvlText w:val="%8."/>
      <w:lvlJc w:val="left"/>
      <w:pPr>
        <w:ind w:left="5760" w:hanging="360"/>
      </w:pPr>
    </w:lvl>
    <w:lvl w:ilvl="8" w:tplc="30273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43">
    <w:multiLevelType w:val="hybridMultilevel"/>
    <w:lvl w:ilvl="0" w:tplc="59472848">
      <w:start w:val="1"/>
      <w:numFmt w:val="decimal"/>
      <w:lvlText w:val="%1."/>
      <w:lvlJc w:val="left"/>
      <w:pPr>
        <w:ind w:left="720" w:hanging="360"/>
      </w:pPr>
    </w:lvl>
    <w:lvl w:ilvl="1" w:tplc="59472848" w:tentative="1">
      <w:start w:val="1"/>
      <w:numFmt w:val="lowerLetter"/>
      <w:lvlText w:val="%2."/>
      <w:lvlJc w:val="left"/>
      <w:pPr>
        <w:ind w:left="1440" w:hanging="360"/>
      </w:pPr>
    </w:lvl>
    <w:lvl w:ilvl="2" w:tplc="59472848" w:tentative="1">
      <w:start w:val="1"/>
      <w:numFmt w:val="lowerRoman"/>
      <w:lvlText w:val="%3."/>
      <w:lvlJc w:val="right"/>
      <w:pPr>
        <w:ind w:left="2160" w:hanging="180"/>
      </w:pPr>
    </w:lvl>
    <w:lvl w:ilvl="3" w:tplc="59472848" w:tentative="1">
      <w:start w:val="1"/>
      <w:numFmt w:val="decimal"/>
      <w:lvlText w:val="%4."/>
      <w:lvlJc w:val="left"/>
      <w:pPr>
        <w:ind w:left="2880" w:hanging="360"/>
      </w:pPr>
    </w:lvl>
    <w:lvl w:ilvl="4" w:tplc="59472848" w:tentative="1">
      <w:start w:val="1"/>
      <w:numFmt w:val="lowerLetter"/>
      <w:lvlText w:val="%5."/>
      <w:lvlJc w:val="left"/>
      <w:pPr>
        <w:ind w:left="3600" w:hanging="360"/>
      </w:pPr>
    </w:lvl>
    <w:lvl w:ilvl="5" w:tplc="59472848" w:tentative="1">
      <w:start w:val="1"/>
      <w:numFmt w:val="lowerRoman"/>
      <w:lvlText w:val="%6."/>
      <w:lvlJc w:val="right"/>
      <w:pPr>
        <w:ind w:left="4320" w:hanging="180"/>
      </w:pPr>
    </w:lvl>
    <w:lvl w:ilvl="6" w:tplc="59472848" w:tentative="1">
      <w:start w:val="1"/>
      <w:numFmt w:val="decimal"/>
      <w:lvlText w:val="%7."/>
      <w:lvlJc w:val="left"/>
      <w:pPr>
        <w:ind w:left="5040" w:hanging="360"/>
      </w:pPr>
    </w:lvl>
    <w:lvl w:ilvl="7" w:tplc="59472848" w:tentative="1">
      <w:start w:val="1"/>
      <w:numFmt w:val="lowerLetter"/>
      <w:lvlText w:val="%8."/>
      <w:lvlJc w:val="left"/>
      <w:pPr>
        <w:ind w:left="5760" w:hanging="360"/>
      </w:pPr>
    </w:lvl>
    <w:lvl w:ilvl="8" w:tplc="59472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42">
    <w:multiLevelType w:val="hybridMultilevel"/>
    <w:lvl w:ilvl="0" w:tplc="10507528">
      <w:start w:val="1"/>
      <w:numFmt w:val="decimal"/>
      <w:lvlText w:val="%1."/>
      <w:lvlJc w:val="left"/>
      <w:pPr>
        <w:ind w:left="720" w:hanging="360"/>
      </w:pPr>
    </w:lvl>
    <w:lvl w:ilvl="1" w:tplc="10507528" w:tentative="1">
      <w:start w:val="1"/>
      <w:numFmt w:val="lowerLetter"/>
      <w:lvlText w:val="%2."/>
      <w:lvlJc w:val="left"/>
      <w:pPr>
        <w:ind w:left="1440" w:hanging="360"/>
      </w:pPr>
    </w:lvl>
    <w:lvl w:ilvl="2" w:tplc="10507528" w:tentative="1">
      <w:start w:val="1"/>
      <w:numFmt w:val="lowerRoman"/>
      <w:lvlText w:val="%3."/>
      <w:lvlJc w:val="right"/>
      <w:pPr>
        <w:ind w:left="2160" w:hanging="180"/>
      </w:pPr>
    </w:lvl>
    <w:lvl w:ilvl="3" w:tplc="10507528" w:tentative="1">
      <w:start w:val="1"/>
      <w:numFmt w:val="decimal"/>
      <w:lvlText w:val="%4."/>
      <w:lvlJc w:val="left"/>
      <w:pPr>
        <w:ind w:left="2880" w:hanging="360"/>
      </w:pPr>
    </w:lvl>
    <w:lvl w:ilvl="4" w:tplc="10507528" w:tentative="1">
      <w:start w:val="1"/>
      <w:numFmt w:val="lowerLetter"/>
      <w:lvlText w:val="%5."/>
      <w:lvlJc w:val="left"/>
      <w:pPr>
        <w:ind w:left="3600" w:hanging="360"/>
      </w:pPr>
    </w:lvl>
    <w:lvl w:ilvl="5" w:tplc="10507528" w:tentative="1">
      <w:start w:val="1"/>
      <w:numFmt w:val="lowerRoman"/>
      <w:lvlText w:val="%6."/>
      <w:lvlJc w:val="right"/>
      <w:pPr>
        <w:ind w:left="4320" w:hanging="180"/>
      </w:pPr>
    </w:lvl>
    <w:lvl w:ilvl="6" w:tplc="10507528" w:tentative="1">
      <w:start w:val="1"/>
      <w:numFmt w:val="decimal"/>
      <w:lvlText w:val="%7."/>
      <w:lvlJc w:val="left"/>
      <w:pPr>
        <w:ind w:left="5040" w:hanging="360"/>
      </w:pPr>
    </w:lvl>
    <w:lvl w:ilvl="7" w:tplc="10507528" w:tentative="1">
      <w:start w:val="1"/>
      <w:numFmt w:val="lowerLetter"/>
      <w:lvlText w:val="%8."/>
      <w:lvlJc w:val="left"/>
      <w:pPr>
        <w:ind w:left="5760" w:hanging="360"/>
      </w:pPr>
    </w:lvl>
    <w:lvl w:ilvl="8" w:tplc="105075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41">
    <w:multiLevelType w:val="hybridMultilevel"/>
    <w:lvl w:ilvl="0" w:tplc="26523661">
      <w:start w:val="1"/>
      <w:numFmt w:val="decimal"/>
      <w:lvlText w:val="%1."/>
      <w:lvlJc w:val="left"/>
      <w:pPr>
        <w:ind w:left="720" w:hanging="360"/>
      </w:pPr>
    </w:lvl>
    <w:lvl w:ilvl="1" w:tplc="26523661" w:tentative="1">
      <w:start w:val="1"/>
      <w:numFmt w:val="lowerLetter"/>
      <w:lvlText w:val="%2."/>
      <w:lvlJc w:val="left"/>
      <w:pPr>
        <w:ind w:left="1440" w:hanging="360"/>
      </w:pPr>
    </w:lvl>
    <w:lvl w:ilvl="2" w:tplc="26523661" w:tentative="1">
      <w:start w:val="1"/>
      <w:numFmt w:val="lowerRoman"/>
      <w:lvlText w:val="%3."/>
      <w:lvlJc w:val="right"/>
      <w:pPr>
        <w:ind w:left="2160" w:hanging="180"/>
      </w:pPr>
    </w:lvl>
    <w:lvl w:ilvl="3" w:tplc="26523661" w:tentative="1">
      <w:start w:val="1"/>
      <w:numFmt w:val="decimal"/>
      <w:lvlText w:val="%4."/>
      <w:lvlJc w:val="left"/>
      <w:pPr>
        <w:ind w:left="2880" w:hanging="360"/>
      </w:pPr>
    </w:lvl>
    <w:lvl w:ilvl="4" w:tplc="26523661" w:tentative="1">
      <w:start w:val="1"/>
      <w:numFmt w:val="lowerLetter"/>
      <w:lvlText w:val="%5."/>
      <w:lvlJc w:val="left"/>
      <w:pPr>
        <w:ind w:left="3600" w:hanging="360"/>
      </w:pPr>
    </w:lvl>
    <w:lvl w:ilvl="5" w:tplc="26523661" w:tentative="1">
      <w:start w:val="1"/>
      <w:numFmt w:val="lowerRoman"/>
      <w:lvlText w:val="%6."/>
      <w:lvlJc w:val="right"/>
      <w:pPr>
        <w:ind w:left="4320" w:hanging="180"/>
      </w:pPr>
    </w:lvl>
    <w:lvl w:ilvl="6" w:tplc="26523661" w:tentative="1">
      <w:start w:val="1"/>
      <w:numFmt w:val="decimal"/>
      <w:lvlText w:val="%7."/>
      <w:lvlJc w:val="left"/>
      <w:pPr>
        <w:ind w:left="5040" w:hanging="360"/>
      </w:pPr>
    </w:lvl>
    <w:lvl w:ilvl="7" w:tplc="26523661" w:tentative="1">
      <w:start w:val="1"/>
      <w:numFmt w:val="lowerLetter"/>
      <w:lvlText w:val="%8."/>
      <w:lvlJc w:val="left"/>
      <w:pPr>
        <w:ind w:left="5760" w:hanging="360"/>
      </w:pPr>
    </w:lvl>
    <w:lvl w:ilvl="8" w:tplc="26523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40">
    <w:multiLevelType w:val="hybridMultilevel"/>
    <w:lvl w:ilvl="0" w:tplc="16876453">
      <w:start w:val="1"/>
      <w:numFmt w:val="decimal"/>
      <w:lvlText w:val="%1."/>
      <w:lvlJc w:val="left"/>
      <w:pPr>
        <w:ind w:left="720" w:hanging="360"/>
      </w:pPr>
    </w:lvl>
    <w:lvl w:ilvl="1" w:tplc="16876453" w:tentative="1">
      <w:start w:val="1"/>
      <w:numFmt w:val="lowerLetter"/>
      <w:lvlText w:val="%2."/>
      <w:lvlJc w:val="left"/>
      <w:pPr>
        <w:ind w:left="1440" w:hanging="360"/>
      </w:pPr>
    </w:lvl>
    <w:lvl w:ilvl="2" w:tplc="16876453" w:tentative="1">
      <w:start w:val="1"/>
      <w:numFmt w:val="lowerRoman"/>
      <w:lvlText w:val="%3."/>
      <w:lvlJc w:val="right"/>
      <w:pPr>
        <w:ind w:left="2160" w:hanging="180"/>
      </w:pPr>
    </w:lvl>
    <w:lvl w:ilvl="3" w:tplc="16876453" w:tentative="1">
      <w:start w:val="1"/>
      <w:numFmt w:val="decimal"/>
      <w:lvlText w:val="%4."/>
      <w:lvlJc w:val="left"/>
      <w:pPr>
        <w:ind w:left="2880" w:hanging="360"/>
      </w:pPr>
    </w:lvl>
    <w:lvl w:ilvl="4" w:tplc="16876453" w:tentative="1">
      <w:start w:val="1"/>
      <w:numFmt w:val="lowerLetter"/>
      <w:lvlText w:val="%5."/>
      <w:lvlJc w:val="left"/>
      <w:pPr>
        <w:ind w:left="3600" w:hanging="360"/>
      </w:pPr>
    </w:lvl>
    <w:lvl w:ilvl="5" w:tplc="16876453" w:tentative="1">
      <w:start w:val="1"/>
      <w:numFmt w:val="lowerRoman"/>
      <w:lvlText w:val="%6."/>
      <w:lvlJc w:val="right"/>
      <w:pPr>
        <w:ind w:left="4320" w:hanging="180"/>
      </w:pPr>
    </w:lvl>
    <w:lvl w:ilvl="6" w:tplc="16876453" w:tentative="1">
      <w:start w:val="1"/>
      <w:numFmt w:val="decimal"/>
      <w:lvlText w:val="%7."/>
      <w:lvlJc w:val="left"/>
      <w:pPr>
        <w:ind w:left="5040" w:hanging="360"/>
      </w:pPr>
    </w:lvl>
    <w:lvl w:ilvl="7" w:tplc="16876453" w:tentative="1">
      <w:start w:val="1"/>
      <w:numFmt w:val="lowerLetter"/>
      <w:lvlText w:val="%8."/>
      <w:lvlJc w:val="left"/>
      <w:pPr>
        <w:ind w:left="5760" w:hanging="360"/>
      </w:pPr>
    </w:lvl>
    <w:lvl w:ilvl="8" w:tplc="16876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39">
    <w:multiLevelType w:val="hybridMultilevel"/>
    <w:lvl w:ilvl="0" w:tplc="55177363">
      <w:start w:val="1"/>
      <w:numFmt w:val="decimal"/>
      <w:lvlText w:val="%1."/>
      <w:lvlJc w:val="left"/>
      <w:pPr>
        <w:ind w:left="720" w:hanging="360"/>
      </w:pPr>
    </w:lvl>
    <w:lvl w:ilvl="1" w:tplc="55177363" w:tentative="1">
      <w:start w:val="1"/>
      <w:numFmt w:val="lowerLetter"/>
      <w:lvlText w:val="%2."/>
      <w:lvlJc w:val="left"/>
      <w:pPr>
        <w:ind w:left="1440" w:hanging="360"/>
      </w:pPr>
    </w:lvl>
    <w:lvl w:ilvl="2" w:tplc="55177363" w:tentative="1">
      <w:start w:val="1"/>
      <w:numFmt w:val="lowerRoman"/>
      <w:lvlText w:val="%3."/>
      <w:lvlJc w:val="right"/>
      <w:pPr>
        <w:ind w:left="2160" w:hanging="180"/>
      </w:pPr>
    </w:lvl>
    <w:lvl w:ilvl="3" w:tplc="55177363" w:tentative="1">
      <w:start w:val="1"/>
      <w:numFmt w:val="decimal"/>
      <w:lvlText w:val="%4."/>
      <w:lvlJc w:val="left"/>
      <w:pPr>
        <w:ind w:left="2880" w:hanging="360"/>
      </w:pPr>
    </w:lvl>
    <w:lvl w:ilvl="4" w:tplc="55177363" w:tentative="1">
      <w:start w:val="1"/>
      <w:numFmt w:val="lowerLetter"/>
      <w:lvlText w:val="%5."/>
      <w:lvlJc w:val="left"/>
      <w:pPr>
        <w:ind w:left="3600" w:hanging="360"/>
      </w:pPr>
    </w:lvl>
    <w:lvl w:ilvl="5" w:tplc="55177363" w:tentative="1">
      <w:start w:val="1"/>
      <w:numFmt w:val="lowerRoman"/>
      <w:lvlText w:val="%6."/>
      <w:lvlJc w:val="right"/>
      <w:pPr>
        <w:ind w:left="4320" w:hanging="180"/>
      </w:pPr>
    </w:lvl>
    <w:lvl w:ilvl="6" w:tplc="55177363" w:tentative="1">
      <w:start w:val="1"/>
      <w:numFmt w:val="decimal"/>
      <w:lvlText w:val="%7."/>
      <w:lvlJc w:val="left"/>
      <w:pPr>
        <w:ind w:left="5040" w:hanging="360"/>
      </w:pPr>
    </w:lvl>
    <w:lvl w:ilvl="7" w:tplc="55177363" w:tentative="1">
      <w:start w:val="1"/>
      <w:numFmt w:val="lowerLetter"/>
      <w:lvlText w:val="%8."/>
      <w:lvlJc w:val="left"/>
      <w:pPr>
        <w:ind w:left="5760" w:hanging="360"/>
      </w:pPr>
    </w:lvl>
    <w:lvl w:ilvl="8" w:tplc="55177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38">
    <w:multiLevelType w:val="hybridMultilevel"/>
    <w:lvl w:ilvl="0" w:tplc="43838026">
      <w:start w:val="1"/>
      <w:numFmt w:val="decimal"/>
      <w:lvlText w:val="%1."/>
      <w:lvlJc w:val="left"/>
      <w:pPr>
        <w:ind w:left="720" w:hanging="360"/>
      </w:pPr>
    </w:lvl>
    <w:lvl w:ilvl="1" w:tplc="43838026" w:tentative="1">
      <w:start w:val="1"/>
      <w:numFmt w:val="lowerLetter"/>
      <w:lvlText w:val="%2."/>
      <w:lvlJc w:val="left"/>
      <w:pPr>
        <w:ind w:left="1440" w:hanging="360"/>
      </w:pPr>
    </w:lvl>
    <w:lvl w:ilvl="2" w:tplc="43838026" w:tentative="1">
      <w:start w:val="1"/>
      <w:numFmt w:val="lowerRoman"/>
      <w:lvlText w:val="%3."/>
      <w:lvlJc w:val="right"/>
      <w:pPr>
        <w:ind w:left="2160" w:hanging="180"/>
      </w:pPr>
    </w:lvl>
    <w:lvl w:ilvl="3" w:tplc="43838026" w:tentative="1">
      <w:start w:val="1"/>
      <w:numFmt w:val="decimal"/>
      <w:lvlText w:val="%4."/>
      <w:lvlJc w:val="left"/>
      <w:pPr>
        <w:ind w:left="2880" w:hanging="360"/>
      </w:pPr>
    </w:lvl>
    <w:lvl w:ilvl="4" w:tplc="43838026" w:tentative="1">
      <w:start w:val="1"/>
      <w:numFmt w:val="lowerLetter"/>
      <w:lvlText w:val="%5."/>
      <w:lvlJc w:val="left"/>
      <w:pPr>
        <w:ind w:left="3600" w:hanging="360"/>
      </w:pPr>
    </w:lvl>
    <w:lvl w:ilvl="5" w:tplc="43838026" w:tentative="1">
      <w:start w:val="1"/>
      <w:numFmt w:val="lowerRoman"/>
      <w:lvlText w:val="%6."/>
      <w:lvlJc w:val="right"/>
      <w:pPr>
        <w:ind w:left="4320" w:hanging="180"/>
      </w:pPr>
    </w:lvl>
    <w:lvl w:ilvl="6" w:tplc="43838026" w:tentative="1">
      <w:start w:val="1"/>
      <w:numFmt w:val="decimal"/>
      <w:lvlText w:val="%7."/>
      <w:lvlJc w:val="left"/>
      <w:pPr>
        <w:ind w:left="5040" w:hanging="360"/>
      </w:pPr>
    </w:lvl>
    <w:lvl w:ilvl="7" w:tplc="43838026" w:tentative="1">
      <w:start w:val="1"/>
      <w:numFmt w:val="lowerLetter"/>
      <w:lvlText w:val="%8."/>
      <w:lvlJc w:val="left"/>
      <w:pPr>
        <w:ind w:left="5760" w:hanging="360"/>
      </w:pPr>
    </w:lvl>
    <w:lvl w:ilvl="8" w:tplc="43838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37">
    <w:multiLevelType w:val="hybridMultilevel"/>
    <w:lvl w:ilvl="0" w:tplc="21499124">
      <w:start w:val="1"/>
      <w:numFmt w:val="decimal"/>
      <w:lvlText w:val="%1."/>
      <w:lvlJc w:val="left"/>
      <w:pPr>
        <w:ind w:left="720" w:hanging="360"/>
      </w:pPr>
    </w:lvl>
    <w:lvl w:ilvl="1" w:tplc="21499124" w:tentative="1">
      <w:start w:val="1"/>
      <w:numFmt w:val="lowerLetter"/>
      <w:lvlText w:val="%2."/>
      <w:lvlJc w:val="left"/>
      <w:pPr>
        <w:ind w:left="1440" w:hanging="360"/>
      </w:pPr>
    </w:lvl>
    <w:lvl w:ilvl="2" w:tplc="21499124" w:tentative="1">
      <w:start w:val="1"/>
      <w:numFmt w:val="lowerRoman"/>
      <w:lvlText w:val="%3."/>
      <w:lvlJc w:val="right"/>
      <w:pPr>
        <w:ind w:left="2160" w:hanging="180"/>
      </w:pPr>
    </w:lvl>
    <w:lvl w:ilvl="3" w:tplc="21499124" w:tentative="1">
      <w:start w:val="1"/>
      <w:numFmt w:val="decimal"/>
      <w:lvlText w:val="%4."/>
      <w:lvlJc w:val="left"/>
      <w:pPr>
        <w:ind w:left="2880" w:hanging="360"/>
      </w:pPr>
    </w:lvl>
    <w:lvl w:ilvl="4" w:tplc="21499124" w:tentative="1">
      <w:start w:val="1"/>
      <w:numFmt w:val="lowerLetter"/>
      <w:lvlText w:val="%5."/>
      <w:lvlJc w:val="left"/>
      <w:pPr>
        <w:ind w:left="3600" w:hanging="360"/>
      </w:pPr>
    </w:lvl>
    <w:lvl w:ilvl="5" w:tplc="21499124" w:tentative="1">
      <w:start w:val="1"/>
      <w:numFmt w:val="lowerRoman"/>
      <w:lvlText w:val="%6."/>
      <w:lvlJc w:val="right"/>
      <w:pPr>
        <w:ind w:left="4320" w:hanging="180"/>
      </w:pPr>
    </w:lvl>
    <w:lvl w:ilvl="6" w:tplc="21499124" w:tentative="1">
      <w:start w:val="1"/>
      <w:numFmt w:val="decimal"/>
      <w:lvlText w:val="%7."/>
      <w:lvlJc w:val="left"/>
      <w:pPr>
        <w:ind w:left="5040" w:hanging="360"/>
      </w:pPr>
    </w:lvl>
    <w:lvl w:ilvl="7" w:tplc="21499124" w:tentative="1">
      <w:start w:val="1"/>
      <w:numFmt w:val="lowerLetter"/>
      <w:lvlText w:val="%8."/>
      <w:lvlJc w:val="left"/>
      <w:pPr>
        <w:ind w:left="5760" w:hanging="360"/>
      </w:pPr>
    </w:lvl>
    <w:lvl w:ilvl="8" w:tplc="214991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36">
    <w:multiLevelType w:val="hybridMultilevel"/>
    <w:lvl w:ilvl="0" w:tplc="48560947">
      <w:start w:val="1"/>
      <w:numFmt w:val="decimal"/>
      <w:lvlText w:val="%1."/>
      <w:lvlJc w:val="left"/>
      <w:pPr>
        <w:ind w:left="720" w:hanging="360"/>
      </w:pPr>
    </w:lvl>
    <w:lvl w:ilvl="1" w:tplc="48560947" w:tentative="1">
      <w:start w:val="1"/>
      <w:numFmt w:val="lowerLetter"/>
      <w:lvlText w:val="%2."/>
      <w:lvlJc w:val="left"/>
      <w:pPr>
        <w:ind w:left="1440" w:hanging="360"/>
      </w:pPr>
    </w:lvl>
    <w:lvl w:ilvl="2" w:tplc="48560947" w:tentative="1">
      <w:start w:val="1"/>
      <w:numFmt w:val="lowerRoman"/>
      <w:lvlText w:val="%3."/>
      <w:lvlJc w:val="right"/>
      <w:pPr>
        <w:ind w:left="2160" w:hanging="180"/>
      </w:pPr>
    </w:lvl>
    <w:lvl w:ilvl="3" w:tplc="48560947" w:tentative="1">
      <w:start w:val="1"/>
      <w:numFmt w:val="decimal"/>
      <w:lvlText w:val="%4."/>
      <w:lvlJc w:val="left"/>
      <w:pPr>
        <w:ind w:left="2880" w:hanging="360"/>
      </w:pPr>
    </w:lvl>
    <w:lvl w:ilvl="4" w:tplc="48560947" w:tentative="1">
      <w:start w:val="1"/>
      <w:numFmt w:val="lowerLetter"/>
      <w:lvlText w:val="%5."/>
      <w:lvlJc w:val="left"/>
      <w:pPr>
        <w:ind w:left="3600" w:hanging="360"/>
      </w:pPr>
    </w:lvl>
    <w:lvl w:ilvl="5" w:tplc="48560947" w:tentative="1">
      <w:start w:val="1"/>
      <w:numFmt w:val="lowerRoman"/>
      <w:lvlText w:val="%6."/>
      <w:lvlJc w:val="right"/>
      <w:pPr>
        <w:ind w:left="4320" w:hanging="180"/>
      </w:pPr>
    </w:lvl>
    <w:lvl w:ilvl="6" w:tplc="48560947" w:tentative="1">
      <w:start w:val="1"/>
      <w:numFmt w:val="decimal"/>
      <w:lvlText w:val="%7."/>
      <w:lvlJc w:val="left"/>
      <w:pPr>
        <w:ind w:left="5040" w:hanging="360"/>
      </w:pPr>
    </w:lvl>
    <w:lvl w:ilvl="7" w:tplc="48560947" w:tentative="1">
      <w:start w:val="1"/>
      <w:numFmt w:val="lowerLetter"/>
      <w:lvlText w:val="%8."/>
      <w:lvlJc w:val="left"/>
      <w:pPr>
        <w:ind w:left="5760" w:hanging="360"/>
      </w:pPr>
    </w:lvl>
    <w:lvl w:ilvl="8" w:tplc="48560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35">
    <w:multiLevelType w:val="hybridMultilevel"/>
    <w:lvl w:ilvl="0" w:tplc="55844969">
      <w:start w:val="1"/>
      <w:numFmt w:val="decimal"/>
      <w:lvlText w:val="%1."/>
      <w:lvlJc w:val="left"/>
      <w:pPr>
        <w:ind w:left="720" w:hanging="360"/>
      </w:pPr>
    </w:lvl>
    <w:lvl w:ilvl="1" w:tplc="55844969" w:tentative="1">
      <w:start w:val="1"/>
      <w:numFmt w:val="lowerLetter"/>
      <w:lvlText w:val="%2."/>
      <w:lvlJc w:val="left"/>
      <w:pPr>
        <w:ind w:left="1440" w:hanging="360"/>
      </w:pPr>
    </w:lvl>
    <w:lvl w:ilvl="2" w:tplc="55844969" w:tentative="1">
      <w:start w:val="1"/>
      <w:numFmt w:val="lowerRoman"/>
      <w:lvlText w:val="%3."/>
      <w:lvlJc w:val="right"/>
      <w:pPr>
        <w:ind w:left="2160" w:hanging="180"/>
      </w:pPr>
    </w:lvl>
    <w:lvl w:ilvl="3" w:tplc="55844969" w:tentative="1">
      <w:start w:val="1"/>
      <w:numFmt w:val="decimal"/>
      <w:lvlText w:val="%4."/>
      <w:lvlJc w:val="left"/>
      <w:pPr>
        <w:ind w:left="2880" w:hanging="360"/>
      </w:pPr>
    </w:lvl>
    <w:lvl w:ilvl="4" w:tplc="55844969" w:tentative="1">
      <w:start w:val="1"/>
      <w:numFmt w:val="lowerLetter"/>
      <w:lvlText w:val="%5."/>
      <w:lvlJc w:val="left"/>
      <w:pPr>
        <w:ind w:left="3600" w:hanging="360"/>
      </w:pPr>
    </w:lvl>
    <w:lvl w:ilvl="5" w:tplc="55844969" w:tentative="1">
      <w:start w:val="1"/>
      <w:numFmt w:val="lowerRoman"/>
      <w:lvlText w:val="%6."/>
      <w:lvlJc w:val="right"/>
      <w:pPr>
        <w:ind w:left="4320" w:hanging="180"/>
      </w:pPr>
    </w:lvl>
    <w:lvl w:ilvl="6" w:tplc="55844969" w:tentative="1">
      <w:start w:val="1"/>
      <w:numFmt w:val="decimal"/>
      <w:lvlText w:val="%7."/>
      <w:lvlJc w:val="left"/>
      <w:pPr>
        <w:ind w:left="5040" w:hanging="360"/>
      </w:pPr>
    </w:lvl>
    <w:lvl w:ilvl="7" w:tplc="55844969" w:tentative="1">
      <w:start w:val="1"/>
      <w:numFmt w:val="lowerLetter"/>
      <w:lvlText w:val="%8."/>
      <w:lvlJc w:val="left"/>
      <w:pPr>
        <w:ind w:left="5760" w:hanging="360"/>
      </w:pPr>
    </w:lvl>
    <w:lvl w:ilvl="8" w:tplc="55844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34">
    <w:multiLevelType w:val="hybridMultilevel"/>
    <w:lvl w:ilvl="0" w:tplc="31930401">
      <w:start w:val="1"/>
      <w:numFmt w:val="decimal"/>
      <w:lvlText w:val="%1."/>
      <w:lvlJc w:val="left"/>
      <w:pPr>
        <w:ind w:left="720" w:hanging="360"/>
      </w:pPr>
    </w:lvl>
    <w:lvl w:ilvl="1" w:tplc="31930401" w:tentative="1">
      <w:start w:val="1"/>
      <w:numFmt w:val="lowerLetter"/>
      <w:lvlText w:val="%2."/>
      <w:lvlJc w:val="left"/>
      <w:pPr>
        <w:ind w:left="1440" w:hanging="360"/>
      </w:pPr>
    </w:lvl>
    <w:lvl w:ilvl="2" w:tplc="31930401" w:tentative="1">
      <w:start w:val="1"/>
      <w:numFmt w:val="lowerRoman"/>
      <w:lvlText w:val="%3."/>
      <w:lvlJc w:val="right"/>
      <w:pPr>
        <w:ind w:left="2160" w:hanging="180"/>
      </w:pPr>
    </w:lvl>
    <w:lvl w:ilvl="3" w:tplc="31930401" w:tentative="1">
      <w:start w:val="1"/>
      <w:numFmt w:val="decimal"/>
      <w:lvlText w:val="%4."/>
      <w:lvlJc w:val="left"/>
      <w:pPr>
        <w:ind w:left="2880" w:hanging="360"/>
      </w:pPr>
    </w:lvl>
    <w:lvl w:ilvl="4" w:tplc="31930401" w:tentative="1">
      <w:start w:val="1"/>
      <w:numFmt w:val="lowerLetter"/>
      <w:lvlText w:val="%5."/>
      <w:lvlJc w:val="left"/>
      <w:pPr>
        <w:ind w:left="3600" w:hanging="360"/>
      </w:pPr>
    </w:lvl>
    <w:lvl w:ilvl="5" w:tplc="31930401" w:tentative="1">
      <w:start w:val="1"/>
      <w:numFmt w:val="lowerRoman"/>
      <w:lvlText w:val="%6."/>
      <w:lvlJc w:val="right"/>
      <w:pPr>
        <w:ind w:left="4320" w:hanging="180"/>
      </w:pPr>
    </w:lvl>
    <w:lvl w:ilvl="6" w:tplc="31930401" w:tentative="1">
      <w:start w:val="1"/>
      <w:numFmt w:val="decimal"/>
      <w:lvlText w:val="%7."/>
      <w:lvlJc w:val="left"/>
      <w:pPr>
        <w:ind w:left="5040" w:hanging="360"/>
      </w:pPr>
    </w:lvl>
    <w:lvl w:ilvl="7" w:tplc="31930401" w:tentative="1">
      <w:start w:val="1"/>
      <w:numFmt w:val="lowerLetter"/>
      <w:lvlText w:val="%8."/>
      <w:lvlJc w:val="left"/>
      <w:pPr>
        <w:ind w:left="5760" w:hanging="360"/>
      </w:pPr>
    </w:lvl>
    <w:lvl w:ilvl="8" w:tplc="319304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33">
    <w:multiLevelType w:val="hybridMultilevel"/>
    <w:lvl w:ilvl="0" w:tplc="92581062">
      <w:start w:val="1"/>
      <w:numFmt w:val="decimal"/>
      <w:lvlText w:val="%1."/>
      <w:lvlJc w:val="left"/>
      <w:pPr>
        <w:ind w:left="720" w:hanging="360"/>
      </w:pPr>
    </w:lvl>
    <w:lvl w:ilvl="1" w:tplc="92581062" w:tentative="1">
      <w:start w:val="1"/>
      <w:numFmt w:val="lowerLetter"/>
      <w:lvlText w:val="%2."/>
      <w:lvlJc w:val="left"/>
      <w:pPr>
        <w:ind w:left="1440" w:hanging="360"/>
      </w:pPr>
    </w:lvl>
    <w:lvl w:ilvl="2" w:tplc="92581062" w:tentative="1">
      <w:start w:val="1"/>
      <w:numFmt w:val="lowerRoman"/>
      <w:lvlText w:val="%3."/>
      <w:lvlJc w:val="right"/>
      <w:pPr>
        <w:ind w:left="2160" w:hanging="180"/>
      </w:pPr>
    </w:lvl>
    <w:lvl w:ilvl="3" w:tplc="92581062" w:tentative="1">
      <w:start w:val="1"/>
      <w:numFmt w:val="decimal"/>
      <w:lvlText w:val="%4."/>
      <w:lvlJc w:val="left"/>
      <w:pPr>
        <w:ind w:left="2880" w:hanging="360"/>
      </w:pPr>
    </w:lvl>
    <w:lvl w:ilvl="4" w:tplc="92581062" w:tentative="1">
      <w:start w:val="1"/>
      <w:numFmt w:val="lowerLetter"/>
      <w:lvlText w:val="%5."/>
      <w:lvlJc w:val="left"/>
      <w:pPr>
        <w:ind w:left="3600" w:hanging="360"/>
      </w:pPr>
    </w:lvl>
    <w:lvl w:ilvl="5" w:tplc="92581062" w:tentative="1">
      <w:start w:val="1"/>
      <w:numFmt w:val="lowerRoman"/>
      <w:lvlText w:val="%6."/>
      <w:lvlJc w:val="right"/>
      <w:pPr>
        <w:ind w:left="4320" w:hanging="180"/>
      </w:pPr>
    </w:lvl>
    <w:lvl w:ilvl="6" w:tplc="92581062" w:tentative="1">
      <w:start w:val="1"/>
      <w:numFmt w:val="decimal"/>
      <w:lvlText w:val="%7."/>
      <w:lvlJc w:val="left"/>
      <w:pPr>
        <w:ind w:left="5040" w:hanging="360"/>
      </w:pPr>
    </w:lvl>
    <w:lvl w:ilvl="7" w:tplc="92581062" w:tentative="1">
      <w:start w:val="1"/>
      <w:numFmt w:val="lowerLetter"/>
      <w:lvlText w:val="%8."/>
      <w:lvlJc w:val="left"/>
      <w:pPr>
        <w:ind w:left="5760" w:hanging="360"/>
      </w:pPr>
    </w:lvl>
    <w:lvl w:ilvl="8" w:tplc="92581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32">
    <w:multiLevelType w:val="hybridMultilevel"/>
    <w:lvl w:ilvl="0" w:tplc="61667890">
      <w:start w:val="1"/>
      <w:numFmt w:val="decimal"/>
      <w:lvlText w:val="%1."/>
      <w:lvlJc w:val="left"/>
      <w:pPr>
        <w:ind w:left="720" w:hanging="360"/>
      </w:pPr>
    </w:lvl>
    <w:lvl w:ilvl="1" w:tplc="61667890" w:tentative="1">
      <w:start w:val="1"/>
      <w:numFmt w:val="lowerLetter"/>
      <w:lvlText w:val="%2."/>
      <w:lvlJc w:val="left"/>
      <w:pPr>
        <w:ind w:left="1440" w:hanging="360"/>
      </w:pPr>
    </w:lvl>
    <w:lvl w:ilvl="2" w:tplc="61667890" w:tentative="1">
      <w:start w:val="1"/>
      <w:numFmt w:val="lowerRoman"/>
      <w:lvlText w:val="%3."/>
      <w:lvlJc w:val="right"/>
      <w:pPr>
        <w:ind w:left="2160" w:hanging="180"/>
      </w:pPr>
    </w:lvl>
    <w:lvl w:ilvl="3" w:tplc="61667890" w:tentative="1">
      <w:start w:val="1"/>
      <w:numFmt w:val="decimal"/>
      <w:lvlText w:val="%4."/>
      <w:lvlJc w:val="left"/>
      <w:pPr>
        <w:ind w:left="2880" w:hanging="360"/>
      </w:pPr>
    </w:lvl>
    <w:lvl w:ilvl="4" w:tplc="61667890" w:tentative="1">
      <w:start w:val="1"/>
      <w:numFmt w:val="lowerLetter"/>
      <w:lvlText w:val="%5."/>
      <w:lvlJc w:val="left"/>
      <w:pPr>
        <w:ind w:left="3600" w:hanging="360"/>
      </w:pPr>
    </w:lvl>
    <w:lvl w:ilvl="5" w:tplc="61667890" w:tentative="1">
      <w:start w:val="1"/>
      <w:numFmt w:val="lowerRoman"/>
      <w:lvlText w:val="%6."/>
      <w:lvlJc w:val="right"/>
      <w:pPr>
        <w:ind w:left="4320" w:hanging="180"/>
      </w:pPr>
    </w:lvl>
    <w:lvl w:ilvl="6" w:tplc="61667890" w:tentative="1">
      <w:start w:val="1"/>
      <w:numFmt w:val="decimal"/>
      <w:lvlText w:val="%7."/>
      <w:lvlJc w:val="left"/>
      <w:pPr>
        <w:ind w:left="5040" w:hanging="360"/>
      </w:pPr>
    </w:lvl>
    <w:lvl w:ilvl="7" w:tplc="61667890" w:tentative="1">
      <w:start w:val="1"/>
      <w:numFmt w:val="lowerLetter"/>
      <w:lvlText w:val="%8."/>
      <w:lvlJc w:val="left"/>
      <w:pPr>
        <w:ind w:left="5760" w:hanging="360"/>
      </w:pPr>
    </w:lvl>
    <w:lvl w:ilvl="8" w:tplc="61667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31">
    <w:multiLevelType w:val="hybridMultilevel"/>
    <w:lvl w:ilvl="0" w:tplc="53666385">
      <w:start w:val="1"/>
      <w:numFmt w:val="decimal"/>
      <w:lvlText w:val="%1."/>
      <w:lvlJc w:val="left"/>
      <w:pPr>
        <w:ind w:left="720" w:hanging="360"/>
      </w:pPr>
    </w:lvl>
    <w:lvl w:ilvl="1" w:tplc="53666385" w:tentative="1">
      <w:start w:val="1"/>
      <w:numFmt w:val="lowerLetter"/>
      <w:lvlText w:val="%2."/>
      <w:lvlJc w:val="left"/>
      <w:pPr>
        <w:ind w:left="1440" w:hanging="360"/>
      </w:pPr>
    </w:lvl>
    <w:lvl w:ilvl="2" w:tplc="53666385" w:tentative="1">
      <w:start w:val="1"/>
      <w:numFmt w:val="lowerRoman"/>
      <w:lvlText w:val="%3."/>
      <w:lvlJc w:val="right"/>
      <w:pPr>
        <w:ind w:left="2160" w:hanging="180"/>
      </w:pPr>
    </w:lvl>
    <w:lvl w:ilvl="3" w:tplc="53666385" w:tentative="1">
      <w:start w:val="1"/>
      <w:numFmt w:val="decimal"/>
      <w:lvlText w:val="%4."/>
      <w:lvlJc w:val="left"/>
      <w:pPr>
        <w:ind w:left="2880" w:hanging="360"/>
      </w:pPr>
    </w:lvl>
    <w:lvl w:ilvl="4" w:tplc="53666385" w:tentative="1">
      <w:start w:val="1"/>
      <w:numFmt w:val="lowerLetter"/>
      <w:lvlText w:val="%5."/>
      <w:lvlJc w:val="left"/>
      <w:pPr>
        <w:ind w:left="3600" w:hanging="360"/>
      </w:pPr>
    </w:lvl>
    <w:lvl w:ilvl="5" w:tplc="53666385" w:tentative="1">
      <w:start w:val="1"/>
      <w:numFmt w:val="lowerRoman"/>
      <w:lvlText w:val="%6."/>
      <w:lvlJc w:val="right"/>
      <w:pPr>
        <w:ind w:left="4320" w:hanging="180"/>
      </w:pPr>
    </w:lvl>
    <w:lvl w:ilvl="6" w:tplc="53666385" w:tentative="1">
      <w:start w:val="1"/>
      <w:numFmt w:val="decimal"/>
      <w:lvlText w:val="%7."/>
      <w:lvlJc w:val="left"/>
      <w:pPr>
        <w:ind w:left="5040" w:hanging="360"/>
      </w:pPr>
    </w:lvl>
    <w:lvl w:ilvl="7" w:tplc="53666385" w:tentative="1">
      <w:start w:val="1"/>
      <w:numFmt w:val="lowerLetter"/>
      <w:lvlText w:val="%8."/>
      <w:lvlJc w:val="left"/>
      <w:pPr>
        <w:ind w:left="5760" w:hanging="360"/>
      </w:pPr>
    </w:lvl>
    <w:lvl w:ilvl="8" w:tplc="53666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30">
    <w:multiLevelType w:val="hybridMultilevel"/>
    <w:lvl w:ilvl="0" w:tplc="66710497">
      <w:start w:val="1"/>
      <w:numFmt w:val="decimal"/>
      <w:lvlText w:val="%1."/>
      <w:lvlJc w:val="left"/>
      <w:pPr>
        <w:ind w:left="720" w:hanging="360"/>
      </w:pPr>
    </w:lvl>
    <w:lvl w:ilvl="1" w:tplc="66710497" w:tentative="1">
      <w:start w:val="1"/>
      <w:numFmt w:val="lowerLetter"/>
      <w:lvlText w:val="%2."/>
      <w:lvlJc w:val="left"/>
      <w:pPr>
        <w:ind w:left="1440" w:hanging="360"/>
      </w:pPr>
    </w:lvl>
    <w:lvl w:ilvl="2" w:tplc="66710497" w:tentative="1">
      <w:start w:val="1"/>
      <w:numFmt w:val="lowerRoman"/>
      <w:lvlText w:val="%3."/>
      <w:lvlJc w:val="right"/>
      <w:pPr>
        <w:ind w:left="2160" w:hanging="180"/>
      </w:pPr>
    </w:lvl>
    <w:lvl w:ilvl="3" w:tplc="66710497" w:tentative="1">
      <w:start w:val="1"/>
      <w:numFmt w:val="decimal"/>
      <w:lvlText w:val="%4."/>
      <w:lvlJc w:val="left"/>
      <w:pPr>
        <w:ind w:left="2880" w:hanging="360"/>
      </w:pPr>
    </w:lvl>
    <w:lvl w:ilvl="4" w:tplc="66710497" w:tentative="1">
      <w:start w:val="1"/>
      <w:numFmt w:val="lowerLetter"/>
      <w:lvlText w:val="%5."/>
      <w:lvlJc w:val="left"/>
      <w:pPr>
        <w:ind w:left="3600" w:hanging="360"/>
      </w:pPr>
    </w:lvl>
    <w:lvl w:ilvl="5" w:tplc="66710497" w:tentative="1">
      <w:start w:val="1"/>
      <w:numFmt w:val="lowerRoman"/>
      <w:lvlText w:val="%6."/>
      <w:lvlJc w:val="right"/>
      <w:pPr>
        <w:ind w:left="4320" w:hanging="180"/>
      </w:pPr>
    </w:lvl>
    <w:lvl w:ilvl="6" w:tplc="66710497" w:tentative="1">
      <w:start w:val="1"/>
      <w:numFmt w:val="decimal"/>
      <w:lvlText w:val="%7."/>
      <w:lvlJc w:val="left"/>
      <w:pPr>
        <w:ind w:left="5040" w:hanging="360"/>
      </w:pPr>
    </w:lvl>
    <w:lvl w:ilvl="7" w:tplc="66710497" w:tentative="1">
      <w:start w:val="1"/>
      <w:numFmt w:val="lowerLetter"/>
      <w:lvlText w:val="%8."/>
      <w:lvlJc w:val="left"/>
      <w:pPr>
        <w:ind w:left="5760" w:hanging="360"/>
      </w:pPr>
    </w:lvl>
    <w:lvl w:ilvl="8" w:tplc="667104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29">
    <w:multiLevelType w:val="hybridMultilevel"/>
    <w:lvl w:ilvl="0" w:tplc="37436030">
      <w:start w:val="1"/>
      <w:numFmt w:val="decimal"/>
      <w:lvlText w:val="%1."/>
      <w:lvlJc w:val="left"/>
      <w:pPr>
        <w:ind w:left="720" w:hanging="360"/>
      </w:pPr>
    </w:lvl>
    <w:lvl w:ilvl="1" w:tplc="37436030" w:tentative="1">
      <w:start w:val="1"/>
      <w:numFmt w:val="lowerLetter"/>
      <w:lvlText w:val="%2."/>
      <w:lvlJc w:val="left"/>
      <w:pPr>
        <w:ind w:left="1440" w:hanging="360"/>
      </w:pPr>
    </w:lvl>
    <w:lvl w:ilvl="2" w:tplc="37436030" w:tentative="1">
      <w:start w:val="1"/>
      <w:numFmt w:val="lowerRoman"/>
      <w:lvlText w:val="%3."/>
      <w:lvlJc w:val="right"/>
      <w:pPr>
        <w:ind w:left="2160" w:hanging="180"/>
      </w:pPr>
    </w:lvl>
    <w:lvl w:ilvl="3" w:tplc="37436030" w:tentative="1">
      <w:start w:val="1"/>
      <w:numFmt w:val="decimal"/>
      <w:lvlText w:val="%4."/>
      <w:lvlJc w:val="left"/>
      <w:pPr>
        <w:ind w:left="2880" w:hanging="360"/>
      </w:pPr>
    </w:lvl>
    <w:lvl w:ilvl="4" w:tplc="37436030" w:tentative="1">
      <w:start w:val="1"/>
      <w:numFmt w:val="lowerLetter"/>
      <w:lvlText w:val="%5."/>
      <w:lvlJc w:val="left"/>
      <w:pPr>
        <w:ind w:left="3600" w:hanging="360"/>
      </w:pPr>
    </w:lvl>
    <w:lvl w:ilvl="5" w:tplc="37436030" w:tentative="1">
      <w:start w:val="1"/>
      <w:numFmt w:val="lowerRoman"/>
      <w:lvlText w:val="%6."/>
      <w:lvlJc w:val="right"/>
      <w:pPr>
        <w:ind w:left="4320" w:hanging="180"/>
      </w:pPr>
    </w:lvl>
    <w:lvl w:ilvl="6" w:tplc="37436030" w:tentative="1">
      <w:start w:val="1"/>
      <w:numFmt w:val="decimal"/>
      <w:lvlText w:val="%7."/>
      <w:lvlJc w:val="left"/>
      <w:pPr>
        <w:ind w:left="5040" w:hanging="360"/>
      </w:pPr>
    </w:lvl>
    <w:lvl w:ilvl="7" w:tplc="37436030" w:tentative="1">
      <w:start w:val="1"/>
      <w:numFmt w:val="lowerLetter"/>
      <w:lvlText w:val="%8."/>
      <w:lvlJc w:val="left"/>
      <w:pPr>
        <w:ind w:left="5760" w:hanging="360"/>
      </w:pPr>
    </w:lvl>
    <w:lvl w:ilvl="8" w:tplc="37436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28">
    <w:multiLevelType w:val="hybridMultilevel"/>
    <w:lvl w:ilvl="0" w:tplc="16646449">
      <w:start w:val="1"/>
      <w:numFmt w:val="decimal"/>
      <w:lvlText w:val="%1."/>
      <w:lvlJc w:val="left"/>
      <w:pPr>
        <w:ind w:left="720" w:hanging="360"/>
      </w:pPr>
    </w:lvl>
    <w:lvl w:ilvl="1" w:tplc="16646449" w:tentative="1">
      <w:start w:val="1"/>
      <w:numFmt w:val="lowerLetter"/>
      <w:lvlText w:val="%2."/>
      <w:lvlJc w:val="left"/>
      <w:pPr>
        <w:ind w:left="1440" w:hanging="360"/>
      </w:pPr>
    </w:lvl>
    <w:lvl w:ilvl="2" w:tplc="16646449" w:tentative="1">
      <w:start w:val="1"/>
      <w:numFmt w:val="lowerRoman"/>
      <w:lvlText w:val="%3."/>
      <w:lvlJc w:val="right"/>
      <w:pPr>
        <w:ind w:left="2160" w:hanging="180"/>
      </w:pPr>
    </w:lvl>
    <w:lvl w:ilvl="3" w:tplc="16646449" w:tentative="1">
      <w:start w:val="1"/>
      <w:numFmt w:val="decimal"/>
      <w:lvlText w:val="%4."/>
      <w:lvlJc w:val="left"/>
      <w:pPr>
        <w:ind w:left="2880" w:hanging="360"/>
      </w:pPr>
    </w:lvl>
    <w:lvl w:ilvl="4" w:tplc="16646449" w:tentative="1">
      <w:start w:val="1"/>
      <w:numFmt w:val="lowerLetter"/>
      <w:lvlText w:val="%5."/>
      <w:lvlJc w:val="left"/>
      <w:pPr>
        <w:ind w:left="3600" w:hanging="360"/>
      </w:pPr>
    </w:lvl>
    <w:lvl w:ilvl="5" w:tplc="16646449" w:tentative="1">
      <w:start w:val="1"/>
      <w:numFmt w:val="lowerRoman"/>
      <w:lvlText w:val="%6."/>
      <w:lvlJc w:val="right"/>
      <w:pPr>
        <w:ind w:left="4320" w:hanging="180"/>
      </w:pPr>
    </w:lvl>
    <w:lvl w:ilvl="6" w:tplc="16646449" w:tentative="1">
      <w:start w:val="1"/>
      <w:numFmt w:val="decimal"/>
      <w:lvlText w:val="%7."/>
      <w:lvlJc w:val="left"/>
      <w:pPr>
        <w:ind w:left="5040" w:hanging="360"/>
      </w:pPr>
    </w:lvl>
    <w:lvl w:ilvl="7" w:tplc="16646449" w:tentative="1">
      <w:start w:val="1"/>
      <w:numFmt w:val="lowerLetter"/>
      <w:lvlText w:val="%8."/>
      <w:lvlJc w:val="left"/>
      <w:pPr>
        <w:ind w:left="5760" w:hanging="360"/>
      </w:pPr>
    </w:lvl>
    <w:lvl w:ilvl="8" w:tplc="166464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27">
    <w:multiLevelType w:val="hybridMultilevel"/>
    <w:lvl w:ilvl="0" w:tplc="67670632">
      <w:start w:val="1"/>
      <w:numFmt w:val="decimal"/>
      <w:lvlText w:val="%1."/>
      <w:lvlJc w:val="left"/>
      <w:pPr>
        <w:ind w:left="720" w:hanging="360"/>
      </w:pPr>
    </w:lvl>
    <w:lvl w:ilvl="1" w:tplc="67670632" w:tentative="1">
      <w:start w:val="1"/>
      <w:numFmt w:val="lowerLetter"/>
      <w:lvlText w:val="%2."/>
      <w:lvlJc w:val="left"/>
      <w:pPr>
        <w:ind w:left="1440" w:hanging="360"/>
      </w:pPr>
    </w:lvl>
    <w:lvl w:ilvl="2" w:tplc="67670632" w:tentative="1">
      <w:start w:val="1"/>
      <w:numFmt w:val="lowerRoman"/>
      <w:lvlText w:val="%3."/>
      <w:lvlJc w:val="right"/>
      <w:pPr>
        <w:ind w:left="2160" w:hanging="180"/>
      </w:pPr>
    </w:lvl>
    <w:lvl w:ilvl="3" w:tplc="67670632" w:tentative="1">
      <w:start w:val="1"/>
      <w:numFmt w:val="decimal"/>
      <w:lvlText w:val="%4."/>
      <w:lvlJc w:val="left"/>
      <w:pPr>
        <w:ind w:left="2880" w:hanging="360"/>
      </w:pPr>
    </w:lvl>
    <w:lvl w:ilvl="4" w:tplc="67670632" w:tentative="1">
      <w:start w:val="1"/>
      <w:numFmt w:val="lowerLetter"/>
      <w:lvlText w:val="%5."/>
      <w:lvlJc w:val="left"/>
      <w:pPr>
        <w:ind w:left="3600" w:hanging="360"/>
      </w:pPr>
    </w:lvl>
    <w:lvl w:ilvl="5" w:tplc="67670632" w:tentative="1">
      <w:start w:val="1"/>
      <w:numFmt w:val="lowerRoman"/>
      <w:lvlText w:val="%6."/>
      <w:lvlJc w:val="right"/>
      <w:pPr>
        <w:ind w:left="4320" w:hanging="180"/>
      </w:pPr>
    </w:lvl>
    <w:lvl w:ilvl="6" w:tplc="67670632" w:tentative="1">
      <w:start w:val="1"/>
      <w:numFmt w:val="decimal"/>
      <w:lvlText w:val="%7."/>
      <w:lvlJc w:val="left"/>
      <w:pPr>
        <w:ind w:left="5040" w:hanging="360"/>
      </w:pPr>
    </w:lvl>
    <w:lvl w:ilvl="7" w:tplc="67670632" w:tentative="1">
      <w:start w:val="1"/>
      <w:numFmt w:val="lowerLetter"/>
      <w:lvlText w:val="%8."/>
      <w:lvlJc w:val="left"/>
      <w:pPr>
        <w:ind w:left="5760" w:hanging="360"/>
      </w:pPr>
    </w:lvl>
    <w:lvl w:ilvl="8" w:tplc="67670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26">
    <w:multiLevelType w:val="hybridMultilevel"/>
    <w:lvl w:ilvl="0" w:tplc="82124370">
      <w:start w:val="1"/>
      <w:numFmt w:val="decimal"/>
      <w:lvlText w:val="%1."/>
      <w:lvlJc w:val="left"/>
      <w:pPr>
        <w:ind w:left="720" w:hanging="360"/>
      </w:pPr>
    </w:lvl>
    <w:lvl w:ilvl="1" w:tplc="82124370" w:tentative="1">
      <w:start w:val="1"/>
      <w:numFmt w:val="lowerLetter"/>
      <w:lvlText w:val="%2."/>
      <w:lvlJc w:val="left"/>
      <w:pPr>
        <w:ind w:left="1440" w:hanging="360"/>
      </w:pPr>
    </w:lvl>
    <w:lvl w:ilvl="2" w:tplc="82124370" w:tentative="1">
      <w:start w:val="1"/>
      <w:numFmt w:val="lowerRoman"/>
      <w:lvlText w:val="%3."/>
      <w:lvlJc w:val="right"/>
      <w:pPr>
        <w:ind w:left="2160" w:hanging="180"/>
      </w:pPr>
    </w:lvl>
    <w:lvl w:ilvl="3" w:tplc="82124370" w:tentative="1">
      <w:start w:val="1"/>
      <w:numFmt w:val="decimal"/>
      <w:lvlText w:val="%4."/>
      <w:lvlJc w:val="left"/>
      <w:pPr>
        <w:ind w:left="2880" w:hanging="360"/>
      </w:pPr>
    </w:lvl>
    <w:lvl w:ilvl="4" w:tplc="82124370" w:tentative="1">
      <w:start w:val="1"/>
      <w:numFmt w:val="lowerLetter"/>
      <w:lvlText w:val="%5."/>
      <w:lvlJc w:val="left"/>
      <w:pPr>
        <w:ind w:left="3600" w:hanging="360"/>
      </w:pPr>
    </w:lvl>
    <w:lvl w:ilvl="5" w:tplc="82124370" w:tentative="1">
      <w:start w:val="1"/>
      <w:numFmt w:val="lowerRoman"/>
      <w:lvlText w:val="%6."/>
      <w:lvlJc w:val="right"/>
      <w:pPr>
        <w:ind w:left="4320" w:hanging="180"/>
      </w:pPr>
    </w:lvl>
    <w:lvl w:ilvl="6" w:tplc="82124370" w:tentative="1">
      <w:start w:val="1"/>
      <w:numFmt w:val="decimal"/>
      <w:lvlText w:val="%7."/>
      <w:lvlJc w:val="left"/>
      <w:pPr>
        <w:ind w:left="5040" w:hanging="360"/>
      </w:pPr>
    </w:lvl>
    <w:lvl w:ilvl="7" w:tplc="82124370" w:tentative="1">
      <w:start w:val="1"/>
      <w:numFmt w:val="lowerLetter"/>
      <w:lvlText w:val="%8."/>
      <w:lvlJc w:val="left"/>
      <w:pPr>
        <w:ind w:left="5760" w:hanging="360"/>
      </w:pPr>
    </w:lvl>
    <w:lvl w:ilvl="8" w:tplc="82124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25">
    <w:multiLevelType w:val="hybridMultilevel"/>
    <w:lvl w:ilvl="0" w:tplc="39017690">
      <w:start w:val="1"/>
      <w:numFmt w:val="decimal"/>
      <w:lvlText w:val="%1."/>
      <w:lvlJc w:val="left"/>
      <w:pPr>
        <w:ind w:left="720" w:hanging="360"/>
      </w:pPr>
    </w:lvl>
    <w:lvl w:ilvl="1" w:tplc="39017690" w:tentative="1">
      <w:start w:val="1"/>
      <w:numFmt w:val="lowerLetter"/>
      <w:lvlText w:val="%2."/>
      <w:lvlJc w:val="left"/>
      <w:pPr>
        <w:ind w:left="1440" w:hanging="360"/>
      </w:pPr>
    </w:lvl>
    <w:lvl w:ilvl="2" w:tplc="39017690" w:tentative="1">
      <w:start w:val="1"/>
      <w:numFmt w:val="lowerRoman"/>
      <w:lvlText w:val="%3."/>
      <w:lvlJc w:val="right"/>
      <w:pPr>
        <w:ind w:left="2160" w:hanging="180"/>
      </w:pPr>
    </w:lvl>
    <w:lvl w:ilvl="3" w:tplc="39017690" w:tentative="1">
      <w:start w:val="1"/>
      <w:numFmt w:val="decimal"/>
      <w:lvlText w:val="%4."/>
      <w:lvlJc w:val="left"/>
      <w:pPr>
        <w:ind w:left="2880" w:hanging="360"/>
      </w:pPr>
    </w:lvl>
    <w:lvl w:ilvl="4" w:tplc="39017690" w:tentative="1">
      <w:start w:val="1"/>
      <w:numFmt w:val="lowerLetter"/>
      <w:lvlText w:val="%5."/>
      <w:lvlJc w:val="left"/>
      <w:pPr>
        <w:ind w:left="3600" w:hanging="360"/>
      </w:pPr>
    </w:lvl>
    <w:lvl w:ilvl="5" w:tplc="39017690" w:tentative="1">
      <w:start w:val="1"/>
      <w:numFmt w:val="lowerRoman"/>
      <w:lvlText w:val="%6."/>
      <w:lvlJc w:val="right"/>
      <w:pPr>
        <w:ind w:left="4320" w:hanging="180"/>
      </w:pPr>
    </w:lvl>
    <w:lvl w:ilvl="6" w:tplc="39017690" w:tentative="1">
      <w:start w:val="1"/>
      <w:numFmt w:val="decimal"/>
      <w:lvlText w:val="%7."/>
      <w:lvlJc w:val="left"/>
      <w:pPr>
        <w:ind w:left="5040" w:hanging="360"/>
      </w:pPr>
    </w:lvl>
    <w:lvl w:ilvl="7" w:tplc="39017690" w:tentative="1">
      <w:start w:val="1"/>
      <w:numFmt w:val="lowerLetter"/>
      <w:lvlText w:val="%8."/>
      <w:lvlJc w:val="left"/>
      <w:pPr>
        <w:ind w:left="5760" w:hanging="360"/>
      </w:pPr>
    </w:lvl>
    <w:lvl w:ilvl="8" w:tplc="39017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24">
    <w:multiLevelType w:val="hybridMultilevel"/>
    <w:lvl w:ilvl="0" w:tplc="75136580">
      <w:start w:val="1"/>
      <w:numFmt w:val="decimal"/>
      <w:lvlText w:val="%1."/>
      <w:lvlJc w:val="left"/>
      <w:pPr>
        <w:ind w:left="720" w:hanging="360"/>
      </w:pPr>
    </w:lvl>
    <w:lvl w:ilvl="1" w:tplc="75136580" w:tentative="1">
      <w:start w:val="1"/>
      <w:numFmt w:val="lowerLetter"/>
      <w:lvlText w:val="%2."/>
      <w:lvlJc w:val="left"/>
      <w:pPr>
        <w:ind w:left="1440" w:hanging="360"/>
      </w:pPr>
    </w:lvl>
    <w:lvl w:ilvl="2" w:tplc="75136580" w:tentative="1">
      <w:start w:val="1"/>
      <w:numFmt w:val="lowerRoman"/>
      <w:lvlText w:val="%3."/>
      <w:lvlJc w:val="right"/>
      <w:pPr>
        <w:ind w:left="2160" w:hanging="180"/>
      </w:pPr>
    </w:lvl>
    <w:lvl w:ilvl="3" w:tplc="75136580" w:tentative="1">
      <w:start w:val="1"/>
      <w:numFmt w:val="decimal"/>
      <w:lvlText w:val="%4."/>
      <w:lvlJc w:val="left"/>
      <w:pPr>
        <w:ind w:left="2880" w:hanging="360"/>
      </w:pPr>
    </w:lvl>
    <w:lvl w:ilvl="4" w:tplc="75136580" w:tentative="1">
      <w:start w:val="1"/>
      <w:numFmt w:val="lowerLetter"/>
      <w:lvlText w:val="%5."/>
      <w:lvlJc w:val="left"/>
      <w:pPr>
        <w:ind w:left="3600" w:hanging="360"/>
      </w:pPr>
    </w:lvl>
    <w:lvl w:ilvl="5" w:tplc="75136580" w:tentative="1">
      <w:start w:val="1"/>
      <w:numFmt w:val="lowerRoman"/>
      <w:lvlText w:val="%6."/>
      <w:lvlJc w:val="right"/>
      <w:pPr>
        <w:ind w:left="4320" w:hanging="180"/>
      </w:pPr>
    </w:lvl>
    <w:lvl w:ilvl="6" w:tplc="75136580" w:tentative="1">
      <w:start w:val="1"/>
      <w:numFmt w:val="decimal"/>
      <w:lvlText w:val="%7."/>
      <w:lvlJc w:val="left"/>
      <w:pPr>
        <w:ind w:left="5040" w:hanging="360"/>
      </w:pPr>
    </w:lvl>
    <w:lvl w:ilvl="7" w:tplc="75136580" w:tentative="1">
      <w:start w:val="1"/>
      <w:numFmt w:val="lowerLetter"/>
      <w:lvlText w:val="%8."/>
      <w:lvlJc w:val="left"/>
      <w:pPr>
        <w:ind w:left="5760" w:hanging="360"/>
      </w:pPr>
    </w:lvl>
    <w:lvl w:ilvl="8" w:tplc="75136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23">
    <w:multiLevelType w:val="hybridMultilevel"/>
    <w:lvl w:ilvl="0" w:tplc="85833884">
      <w:start w:val="1"/>
      <w:numFmt w:val="decimal"/>
      <w:lvlText w:val="%1."/>
      <w:lvlJc w:val="left"/>
      <w:pPr>
        <w:ind w:left="720" w:hanging="360"/>
      </w:pPr>
    </w:lvl>
    <w:lvl w:ilvl="1" w:tplc="85833884" w:tentative="1">
      <w:start w:val="1"/>
      <w:numFmt w:val="lowerLetter"/>
      <w:lvlText w:val="%2."/>
      <w:lvlJc w:val="left"/>
      <w:pPr>
        <w:ind w:left="1440" w:hanging="360"/>
      </w:pPr>
    </w:lvl>
    <w:lvl w:ilvl="2" w:tplc="85833884" w:tentative="1">
      <w:start w:val="1"/>
      <w:numFmt w:val="lowerRoman"/>
      <w:lvlText w:val="%3."/>
      <w:lvlJc w:val="right"/>
      <w:pPr>
        <w:ind w:left="2160" w:hanging="180"/>
      </w:pPr>
    </w:lvl>
    <w:lvl w:ilvl="3" w:tplc="85833884" w:tentative="1">
      <w:start w:val="1"/>
      <w:numFmt w:val="decimal"/>
      <w:lvlText w:val="%4."/>
      <w:lvlJc w:val="left"/>
      <w:pPr>
        <w:ind w:left="2880" w:hanging="360"/>
      </w:pPr>
    </w:lvl>
    <w:lvl w:ilvl="4" w:tplc="85833884" w:tentative="1">
      <w:start w:val="1"/>
      <w:numFmt w:val="lowerLetter"/>
      <w:lvlText w:val="%5."/>
      <w:lvlJc w:val="left"/>
      <w:pPr>
        <w:ind w:left="3600" w:hanging="360"/>
      </w:pPr>
    </w:lvl>
    <w:lvl w:ilvl="5" w:tplc="85833884" w:tentative="1">
      <w:start w:val="1"/>
      <w:numFmt w:val="lowerRoman"/>
      <w:lvlText w:val="%6."/>
      <w:lvlJc w:val="right"/>
      <w:pPr>
        <w:ind w:left="4320" w:hanging="180"/>
      </w:pPr>
    </w:lvl>
    <w:lvl w:ilvl="6" w:tplc="85833884" w:tentative="1">
      <w:start w:val="1"/>
      <w:numFmt w:val="decimal"/>
      <w:lvlText w:val="%7."/>
      <w:lvlJc w:val="left"/>
      <w:pPr>
        <w:ind w:left="5040" w:hanging="360"/>
      </w:pPr>
    </w:lvl>
    <w:lvl w:ilvl="7" w:tplc="85833884" w:tentative="1">
      <w:start w:val="1"/>
      <w:numFmt w:val="lowerLetter"/>
      <w:lvlText w:val="%8."/>
      <w:lvlJc w:val="left"/>
      <w:pPr>
        <w:ind w:left="5760" w:hanging="360"/>
      </w:pPr>
    </w:lvl>
    <w:lvl w:ilvl="8" w:tplc="85833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22">
    <w:multiLevelType w:val="hybridMultilevel"/>
    <w:lvl w:ilvl="0" w:tplc="65464646">
      <w:start w:val="1"/>
      <w:numFmt w:val="decimal"/>
      <w:lvlText w:val="%1."/>
      <w:lvlJc w:val="left"/>
      <w:pPr>
        <w:ind w:left="720" w:hanging="360"/>
      </w:pPr>
    </w:lvl>
    <w:lvl w:ilvl="1" w:tplc="65464646" w:tentative="1">
      <w:start w:val="1"/>
      <w:numFmt w:val="lowerLetter"/>
      <w:lvlText w:val="%2."/>
      <w:lvlJc w:val="left"/>
      <w:pPr>
        <w:ind w:left="1440" w:hanging="360"/>
      </w:pPr>
    </w:lvl>
    <w:lvl w:ilvl="2" w:tplc="65464646" w:tentative="1">
      <w:start w:val="1"/>
      <w:numFmt w:val="lowerRoman"/>
      <w:lvlText w:val="%3."/>
      <w:lvlJc w:val="right"/>
      <w:pPr>
        <w:ind w:left="2160" w:hanging="180"/>
      </w:pPr>
    </w:lvl>
    <w:lvl w:ilvl="3" w:tplc="65464646" w:tentative="1">
      <w:start w:val="1"/>
      <w:numFmt w:val="decimal"/>
      <w:lvlText w:val="%4."/>
      <w:lvlJc w:val="left"/>
      <w:pPr>
        <w:ind w:left="2880" w:hanging="360"/>
      </w:pPr>
    </w:lvl>
    <w:lvl w:ilvl="4" w:tplc="65464646" w:tentative="1">
      <w:start w:val="1"/>
      <w:numFmt w:val="lowerLetter"/>
      <w:lvlText w:val="%5."/>
      <w:lvlJc w:val="left"/>
      <w:pPr>
        <w:ind w:left="3600" w:hanging="360"/>
      </w:pPr>
    </w:lvl>
    <w:lvl w:ilvl="5" w:tplc="65464646" w:tentative="1">
      <w:start w:val="1"/>
      <w:numFmt w:val="lowerRoman"/>
      <w:lvlText w:val="%6."/>
      <w:lvlJc w:val="right"/>
      <w:pPr>
        <w:ind w:left="4320" w:hanging="180"/>
      </w:pPr>
    </w:lvl>
    <w:lvl w:ilvl="6" w:tplc="65464646" w:tentative="1">
      <w:start w:val="1"/>
      <w:numFmt w:val="decimal"/>
      <w:lvlText w:val="%7."/>
      <w:lvlJc w:val="left"/>
      <w:pPr>
        <w:ind w:left="5040" w:hanging="360"/>
      </w:pPr>
    </w:lvl>
    <w:lvl w:ilvl="7" w:tplc="65464646" w:tentative="1">
      <w:start w:val="1"/>
      <w:numFmt w:val="lowerLetter"/>
      <w:lvlText w:val="%8."/>
      <w:lvlJc w:val="left"/>
      <w:pPr>
        <w:ind w:left="5760" w:hanging="360"/>
      </w:pPr>
    </w:lvl>
    <w:lvl w:ilvl="8" w:tplc="65464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21">
    <w:multiLevelType w:val="hybridMultilevel"/>
    <w:lvl w:ilvl="0" w:tplc="78017793">
      <w:start w:val="1"/>
      <w:numFmt w:val="decimal"/>
      <w:lvlText w:val="%1."/>
      <w:lvlJc w:val="left"/>
      <w:pPr>
        <w:ind w:left="720" w:hanging="360"/>
      </w:pPr>
    </w:lvl>
    <w:lvl w:ilvl="1" w:tplc="78017793" w:tentative="1">
      <w:start w:val="1"/>
      <w:numFmt w:val="lowerLetter"/>
      <w:lvlText w:val="%2."/>
      <w:lvlJc w:val="left"/>
      <w:pPr>
        <w:ind w:left="1440" w:hanging="360"/>
      </w:pPr>
    </w:lvl>
    <w:lvl w:ilvl="2" w:tplc="78017793" w:tentative="1">
      <w:start w:val="1"/>
      <w:numFmt w:val="lowerRoman"/>
      <w:lvlText w:val="%3."/>
      <w:lvlJc w:val="right"/>
      <w:pPr>
        <w:ind w:left="2160" w:hanging="180"/>
      </w:pPr>
    </w:lvl>
    <w:lvl w:ilvl="3" w:tplc="78017793" w:tentative="1">
      <w:start w:val="1"/>
      <w:numFmt w:val="decimal"/>
      <w:lvlText w:val="%4."/>
      <w:lvlJc w:val="left"/>
      <w:pPr>
        <w:ind w:left="2880" w:hanging="360"/>
      </w:pPr>
    </w:lvl>
    <w:lvl w:ilvl="4" w:tplc="78017793" w:tentative="1">
      <w:start w:val="1"/>
      <w:numFmt w:val="lowerLetter"/>
      <w:lvlText w:val="%5."/>
      <w:lvlJc w:val="left"/>
      <w:pPr>
        <w:ind w:left="3600" w:hanging="360"/>
      </w:pPr>
    </w:lvl>
    <w:lvl w:ilvl="5" w:tplc="78017793" w:tentative="1">
      <w:start w:val="1"/>
      <w:numFmt w:val="lowerRoman"/>
      <w:lvlText w:val="%6."/>
      <w:lvlJc w:val="right"/>
      <w:pPr>
        <w:ind w:left="4320" w:hanging="180"/>
      </w:pPr>
    </w:lvl>
    <w:lvl w:ilvl="6" w:tplc="78017793" w:tentative="1">
      <w:start w:val="1"/>
      <w:numFmt w:val="decimal"/>
      <w:lvlText w:val="%7."/>
      <w:lvlJc w:val="left"/>
      <w:pPr>
        <w:ind w:left="5040" w:hanging="360"/>
      </w:pPr>
    </w:lvl>
    <w:lvl w:ilvl="7" w:tplc="78017793" w:tentative="1">
      <w:start w:val="1"/>
      <w:numFmt w:val="lowerLetter"/>
      <w:lvlText w:val="%8."/>
      <w:lvlJc w:val="left"/>
      <w:pPr>
        <w:ind w:left="5760" w:hanging="360"/>
      </w:pPr>
    </w:lvl>
    <w:lvl w:ilvl="8" w:tplc="780177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20">
    <w:multiLevelType w:val="hybridMultilevel"/>
    <w:lvl w:ilvl="0" w:tplc="56650216">
      <w:start w:val="1"/>
      <w:numFmt w:val="decimal"/>
      <w:lvlText w:val="%1."/>
      <w:lvlJc w:val="left"/>
      <w:pPr>
        <w:ind w:left="720" w:hanging="360"/>
      </w:pPr>
    </w:lvl>
    <w:lvl w:ilvl="1" w:tplc="56650216" w:tentative="1">
      <w:start w:val="1"/>
      <w:numFmt w:val="lowerLetter"/>
      <w:lvlText w:val="%2."/>
      <w:lvlJc w:val="left"/>
      <w:pPr>
        <w:ind w:left="1440" w:hanging="360"/>
      </w:pPr>
    </w:lvl>
    <w:lvl w:ilvl="2" w:tplc="56650216" w:tentative="1">
      <w:start w:val="1"/>
      <w:numFmt w:val="lowerRoman"/>
      <w:lvlText w:val="%3."/>
      <w:lvlJc w:val="right"/>
      <w:pPr>
        <w:ind w:left="2160" w:hanging="180"/>
      </w:pPr>
    </w:lvl>
    <w:lvl w:ilvl="3" w:tplc="56650216" w:tentative="1">
      <w:start w:val="1"/>
      <w:numFmt w:val="decimal"/>
      <w:lvlText w:val="%4."/>
      <w:lvlJc w:val="left"/>
      <w:pPr>
        <w:ind w:left="2880" w:hanging="360"/>
      </w:pPr>
    </w:lvl>
    <w:lvl w:ilvl="4" w:tplc="56650216" w:tentative="1">
      <w:start w:val="1"/>
      <w:numFmt w:val="lowerLetter"/>
      <w:lvlText w:val="%5."/>
      <w:lvlJc w:val="left"/>
      <w:pPr>
        <w:ind w:left="3600" w:hanging="360"/>
      </w:pPr>
    </w:lvl>
    <w:lvl w:ilvl="5" w:tplc="56650216" w:tentative="1">
      <w:start w:val="1"/>
      <w:numFmt w:val="lowerRoman"/>
      <w:lvlText w:val="%6."/>
      <w:lvlJc w:val="right"/>
      <w:pPr>
        <w:ind w:left="4320" w:hanging="180"/>
      </w:pPr>
    </w:lvl>
    <w:lvl w:ilvl="6" w:tplc="56650216" w:tentative="1">
      <w:start w:val="1"/>
      <w:numFmt w:val="decimal"/>
      <w:lvlText w:val="%7."/>
      <w:lvlJc w:val="left"/>
      <w:pPr>
        <w:ind w:left="5040" w:hanging="360"/>
      </w:pPr>
    </w:lvl>
    <w:lvl w:ilvl="7" w:tplc="56650216" w:tentative="1">
      <w:start w:val="1"/>
      <w:numFmt w:val="lowerLetter"/>
      <w:lvlText w:val="%8."/>
      <w:lvlJc w:val="left"/>
      <w:pPr>
        <w:ind w:left="5760" w:hanging="360"/>
      </w:pPr>
    </w:lvl>
    <w:lvl w:ilvl="8" w:tplc="56650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19">
    <w:multiLevelType w:val="hybridMultilevel"/>
    <w:lvl w:ilvl="0" w:tplc="68222807">
      <w:start w:val="1"/>
      <w:numFmt w:val="decimal"/>
      <w:lvlText w:val="%1."/>
      <w:lvlJc w:val="left"/>
      <w:pPr>
        <w:ind w:left="720" w:hanging="360"/>
      </w:pPr>
    </w:lvl>
    <w:lvl w:ilvl="1" w:tplc="68222807" w:tentative="1">
      <w:start w:val="1"/>
      <w:numFmt w:val="lowerLetter"/>
      <w:lvlText w:val="%2."/>
      <w:lvlJc w:val="left"/>
      <w:pPr>
        <w:ind w:left="1440" w:hanging="360"/>
      </w:pPr>
    </w:lvl>
    <w:lvl w:ilvl="2" w:tplc="68222807" w:tentative="1">
      <w:start w:val="1"/>
      <w:numFmt w:val="lowerRoman"/>
      <w:lvlText w:val="%3."/>
      <w:lvlJc w:val="right"/>
      <w:pPr>
        <w:ind w:left="2160" w:hanging="180"/>
      </w:pPr>
    </w:lvl>
    <w:lvl w:ilvl="3" w:tplc="68222807" w:tentative="1">
      <w:start w:val="1"/>
      <w:numFmt w:val="decimal"/>
      <w:lvlText w:val="%4."/>
      <w:lvlJc w:val="left"/>
      <w:pPr>
        <w:ind w:left="2880" w:hanging="360"/>
      </w:pPr>
    </w:lvl>
    <w:lvl w:ilvl="4" w:tplc="68222807" w:tentative="1">
      <w:start w:val="1"/>
      <w:numFmt w:val="lowerLetter"/>
      <w:lvlText w:val="%5."/>
      <w:lvlJc w:val="left"/>
      <w:pPr>
        <w:ind w:left="3600" w:hanging="360"/>
      </w:pPr>
    </w:lvl>
    <w:lvl w:ilvl="5" w:tplc="68222807" w:tentative="1">
      <w:start w:val="1"/>
      <w:numFmt w:val="lowerRoman"/>
      <w:lvlText w:val="%6."/>
      <w:lvlJc w:val="right"/>
      <w:pPr>
        <w:ind w:left="4320" w:hanging="180"/>
      </w:pPr>
    </w:lvl>
    <w:lvl w:ilvl="6" w:tplc="68222807" w:tentative="1">
      <w:start w:val="1"/>
      <w:numFmt w:val="decimal"/>
      <w:lvlText w:val="%7."/>
      <w:lvlJc w:val="left"/>
      <w:pPr>
        <w:ind w:left="5040" w:hanging="360"/>
      </w:pPr>
    </w:lvl>
    <w:lvl w:ilvl="7" w:tplc="68222807" w:tentative="1">
      <w:start w:val="1"/>
      <w:numFmt w:val="lowerLetter"/>
      <w:lvlText w:val="%8."/>
      <w:lvlJc w:val="left"/>
      <w:pPr>
        <w:ind w:left="5760" w:hanging="360"/>
      </w:pPr>
    </w:lvl>
    <w:lvl w:ilvl="8" w:tplc="68222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18">
    <w:multiLevelType w:val="hybridMultilevel"/>
    <w:lvl w:ilvl="0" w:tplc="56030803">
      <w:start w:val="1"/>
      <w:numFmt w:val="decimal"/>
      <w:lvlText w:val="%1."/>
      <w:lvlJc w:val="left"/>
      <w:pPr>
        <w:ind w:left="720" w:hanging="360"/>
      </w:pPr>
    </w:lvl>
    <w:lvl w:ilvl="1" w:tplc="56030803" w:tentative="1">
      <w:start w:val="1"/>
      <w:numFmt w:val="lowerLetter"/>
      <w:lvlText w:val="%2."/>
      <w:lvlJc w:val="left"/>
      <w:pPr>
        <w:ind w:left="1440" w:hanging="360"/>
      </w:pPr>
    </w:lvl>
    <w:lvl w:ilvl="2" w:tplc="56030803" w:tentative="1">
      <w:start w:val="1"/>
      <w:numFmt w:val="lowerRoman"/>
      <w:lvlText w:val="%3."/>
      <w:lvlJc w:val="right"/>
      <w:pPr>
        <w:ind w:left="2160" w:hanging="180"/>
      </w:pPr>
    </w:lvl>
    <w:lvl w:ilvl="3" w:tplc="56030803" w:tentative="1">
      <w:start w:val="1"/>
      <w:numFmt w:val="decimal"/>
      <w:lvlText w:val="%4."/>
      <w:lvlJc w:val="left"/>
      <w:pPr>
        <w:ind w:left="2880" w:hanging="360"/>
      </w:pPr>
    </w:lvl>
    <w:lvl w:ilvl="4" w:tplc="56030803" w:tentative="1">
      <w:start w:val="1"/>
      <w:numFmt w:val="lowerLetter"/>
      <w:lvlText w:val="%5."/>
      <w:lvlJc w:val="left"/>
      <w:pPr>
        <w:ind w:left="3600" w:hanging="360"/>
      </w:pPr>
    </w:lvl>
    <w:lvl w:ilvl="5" w:tplc="56030803" w:tentative="1">
      <w:start w:val="1"/>
      <w:numFmt w:val="lowerRoman"/>
      <w:lvlText w:val="%6."/>
      <w:lvlJc w:val="right"/>
      <w:pPr>
        <w:ind w:left="4320" w:hanging="180"/>
      </w:pPr>
    </w:lvl>
    <w:lvl w:ilvl="6" w:tplc="56030803" w:tentative="1">
      <w:start w:val="1"/>
      <w:numFmt w:val="decimal"/>
      <w:lvlText w:val="%7."/>
      <w:lvlJc w:val="left"/>
      <w:pPr>
        <w:ind w:left="5040" w:hanging="360"/>
      </w:pPr>
    </w:lvl>
    <w:lvl w:ilvl="7" w:tplc="56030803" w:tentative="1">
      <w:start w:val="1"/>
      <w:numFmt w:val="lowerLetter"/>
      <w:lvlText w:val="%8."/>
      <w:lvlJc w:val="left"/>
      <w:pPr>
        <w:ind w:left="5760" w:hanging="360"/>
      </w:pPr>
    </w:lvl>
    <w:lvl w:ilvl="8" w:tplc="560308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17">
    <w:multiLevelType w:val="hybridMultilevel"/>
    <w:lvl w:ilvl="0" w:tplc="79523526">
      <w:start w:val="1"/>
      <w:numFmt w:val="decimal"/>
      <w:lvlText w:val="%1."/>
      <w:lvlJc w:val="left"/>
      <w:pPr>
        <w:ind w:left="720" w:hanging="360"/>
      </w:pPr>
    </w:lvl>
    <w:lvl w:ilvl="1" w:tplc="79523526" w:tentative="1">
      <w:start w:val="1"/>
      <w:numFmt w:val="lowerLetter"/>
      <w:lvlText w:val="%2."/>
      <w:lvlJc w:val="left"/>
      <w:pPr>
        <w:ind w:left="1440" w:hanging="360"/>
      </w:pPr>
    </w:lvl>
    <w:lvl w:ilvl="2" w:tplc="79523526" w:tentative="1">
      <w:start w:val="1"/>
      <w:numFmt w:val="lowerRoman"/>
      <w:lvlText w:val="%3."/>
      <w:lvlJc w:val="right"/>
      <w:pPr>
        <w:ind w:left="2160" w:hanging="180"/>
      </w:pPr>
    </w:lvl>
    <w:lvl w:ilvl="3" w:tplc="79523526" w:tentative="1">
      <w:start w:val="1"/>
      <w:numFmt w:val="decimal"/>
      <w:lvlText w:val="%4."/>
      <w:lvlJc w:val="left"/>
      <w:pPr>
        <w:ind w:left="2880" w:hanging="360"/>
      </w:pPr>
    </w:lvl>
    <w:lvl w:ilvl="4" w:tplc="79523526" w:tentative="1">
      <w:start w:val="1"/>
      <w:numFmt w:val="lowerLetter"/>
      <w:lvlText w:val="%5."/>
      <w:lvlJc w:val="left"/>
      <w:pPr>
        <w:ind w:left="3600" w:hanging="360"/>
      </w:pPr>
    </w:lvl>
    <w:lvl w:ilvl="5" w:tplc="79523526" w:tentative="1">
      <w:start w:val="1"/>
      <w:numFmt w:val="lowerRoman"/>
      <w:lvlText w:val="%6."/>
      <w:lvlJc w:val="right"/>
      <w:pPr>
        <w:ind w:left="4320" w:hanging="180"/>
      </w:pPr>
    </w:lvl>
    <w:lvl w:ilvl="6" w:tplc="79523526" w:tentative="1">
      <w:start w:val="1"/>
      <w:numFmt w:val="decimal"/>
      <w:lvlText w:val="%7."/>
      <w:lvlJc w:val="left"/>
      <w:pPr>
        <w:ind w:left="5040" w:hanging="360"/>
      </w:pPr>
    </w:lvl>
    <w:lvl w:ilvl="7" w:tplc="79523526" w:tentative="1">
      <w:start w:val="1"/>
      <w:numFmt w:val="lowerLetter"/>
      <w:lvlText w:val="%8."/>
      <w:lvlJc w:val="left"/>
      <w:pPr>
        <w:ind w:left="5760" w:hanging="360"/>
      </w:pPr>
    </w:lvl>
    <w:lvl w:ilvl="8" w:tplc="79523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16">
    <w:multiLevelType w:val="hybridMultilevel"/>
    <w:lvl w:ilvl="0" w:tplc="89629473">
      <w:start w:val="1"/>
      <w:numFmt w:val="decimal"/>
      <w:lvlText w:val="%1."/>
      <w:lvlJc w:val="left"/>
      <w:pPr>
        <w:ind w:left="720" w:hanging="360"/>
      </w:pPr>
    </w:lvl>
    <w:lvl w:ilvl="1" w:tplc="89629473" w:tentative="1">
      <w:start w:val="1"/>
      <w:numFmt w:val="lowerLetter"/>
      <w:lvlText w:val="%2."/>
      <w:lvlJc w:val="left"/>
      <w:pPr>
        <w:ind w:left="1440" w:hanging="360"/>
      </w:pPr>
    </w:lvl>
    <w:lvl w:ilvl="2" w:tplc="89629473" w:tentative="1">
      <w:start w:val="1"/>
      <w:numFmt w:val="lowerRoman"/>
      <w:lvlText w:val="%3."/>
      <w:lvlJc w:val="right"/>
      <w:pPr>
        <w:ind w:left="2160" w:hanging="180"/>
      </w:pPr>
    </w:lvl>
    <w:lvl w:ilvl="3" w:tplc="89629473" w:tentative="1">
      <w:start w:val="1"/>
      <w:numFmt w:val="decimal"/>
      <w:lvlText w:val="%4."/>
      <w:lvlJc w:val="left"/>
      <w:pPr>
        <w:ind w:left="2880" w:hanging="360"/>
      </w:pPr>
    </w:lvl>
    <w:lvl w:ilvl="4" w:tplc="89629473" w:tentative="1">
      <w:start w:val="1"/>
      <w:numFmt w:val="lowerLetter"/>
      <w:lvlText w:val="%5."/>
      <w:lvlJc w:val="left"/>
      <w:pPr>
        <w:ind w:left="3600" w:hanging="360"/>
      </w:pPr>
    </w:lvl>
    <w:lvl w:ilvl="5" w:tplc="89629473" w:tentative="1">
      <w:start w:val="1"/>
      <w:numFmt w:val="lowerRoman"/>
      <w:lvlText w:val="%6."/>
      <w:lvlJc w:val="right"/>
      <w:pPr>
        <w:ind w:left="4320" w:hanging="180"/>
      </w:pPr>
    </w:lvl>
    <w:lvl w:ilvl="6" w:tplc="89629473" w:tentative="1">
      <w:start w:val="1"/>
      <w:numFmt w:val="decimal"/>
      <w:lvlText w:val="%7."/>
      <w:lvlJc w:val="left"/>
      <w:pPr>
        <w:ind w:left="5040" w:hanging="360"/>
      </w:pPr>
    </w:lvl>
    <w:lvl w:ilvl="7" w:tplc="89629473" w:tentative="1">
      <w:start w:val="1"/>
      <w:numFmt w:val="lowerLetter"/>
      <w:lvlText w:val="%8."/>
      <w:lvlJc w:val="left"/>
      <w:pPr>
        <w:ind w:left="5760" w:hanging="360"/>
      </w:pPr>
    </w:lvl>
    <w:lvl w:ilvl="8" w:tplc="896294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15">
    <w:multiLevelType w:val="hybridMultilevel"/>
    <w:lvl w:ilvl="0" w:tplc="18702609">
      <w:start w:val="1"/>
      <w:numFmt w:val="decimal"/>
      <w:lvlText w:val="%1."/>
      <w:lvlJc w:val="left"/>
      <w:pPr>
        <w:ind w:left="720" w:hanging="360"/>
      </w:pPr>
    </w:lvl>
    <w:lvl w:ilvl="1" w:tplc="18702609" w:tentative="1">
      <w:start w:val="1"/>
      <w:numFmt w:val="lowerLetter"/>
      <w:lvlText w:val="%2."/>
      <w:lvlJc w:val="left"/>
      <w:pPr>
        <w:ind w:left="1440" w:hanging="360"/>
      </w:pPr>
    </w:lvl>
    <w:lvl w:ilvl="2" w:tplc="18702609" w:tentative="1">
      <w:start w:val="1"/>
      <w:numFmt w:val="lowerRoman"/>
      <w:lvlText w:val="%3."/>
      <w:lvlJc w:val="right"/>
      <w:pPr>
        <w:ind w:left="2160" w:hanging="180"/>
      </w:pPr>
    </w:lvl>
    <w:lvl w:ilvl="3" w:tplc="18702609" w:tentative="1">
      <w:start w:val="1"/>
      <w:numFmt w:val="decimal"/>
      <w:lvlText w:val="%4."/>
      <w:lvlJc w:val="left"/>
      <w:pPr>
        <w:ind w:left="2880" w:hanging="360"/>
      </w:pPr>
    </w:lvl>
    <w:lvl w:ilvl="4" w:tplc="18702609" w:tentative="1">
      <w:start w:val="1"/>
      <w:numFmt w:val="lowerLetter"/>
      <w:lvlText w:val="%5."/>
      <w:lvlJc w:val="left"/>
      <w:pPr>
        <w:ind w:left="3600" w:hanging="360"/>
      </w:pPr>
    </w:lvl>
    <w:lvl w:ilvl="5" w:tplc="18702609" w:tentative="1">
      <w:start w:val="1"/>
      <w:numFmt w:val="lowerRoman"/>
      <w:lvlText w:val="%6."/>
      <w:lvlJc w:val="right"/>
      <w:pPr>
        <w:ind w:left="4320" w:hanging="180"/>
      </w:pPr>
    </w:lvl>
    <w:lvl w:ilvl="6" w:tplc="18702609" w:tentative="1">
      <w:start w:val="1"/>
      <w:numFmt w:val="decimal"/>
      <w:lvlText w:val="%7."/>
      <w:lvlJc w:val="left"/>
      <w:pPr>
        <w:ind w:left="5040" w:hanging="360"/>
      </w:pPr>
    </w:lvl>
    <w:lvl w:ilvl="7" w:tplc="18702609" w:tentative="1">
      <w:start w:val="1"/>
      <w:numFmt w:val="lowerLetter"/>
      <w:lvlText w:val="%8."/>
      <w:lvlJc w:val="left"/>
      <w:pPr>
        <w:ind w:left="5760" w:hanging="360"/>
      </w:pPr>
    </w:lvl>
    <w:lvl w:ilvl="8" w:tplc="18702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14">
    <w:multiLevelType w:val="hybridMultilevel"/>
    <w:lvl w:ilvl="0" w:tplc="67979174">
      <w:start w:val="1"/>
      <w:numFmt w:val="decimal"/>
      <w:lvlText w:val="%1."/>
      <w:lvlJc w:val="left"/>
      <w:pPr>
        <w:ind w:left="720" w:hanging="360"/>
      </w:pPr>
    </w:lvl>
    <w:lvl w:ilvl="1" w:tplc="67979174" w:tentative="1">
      <w:start w:val="1"/>
      <w:numFmt w:val="lowerLetter"/>
      <w:lvlText w:val="%2."/>
      <w:lvlJc w:val="left"/>
      <w:pPr>
        <w:ind w:left="1440" w:hanging="360"/>
      </w:pPr>
    </w:lvl>
    <w:lvl w:ilvl="2" w:tplc="67979174" w:tentative="1">
      <w:start w:val="1"/>
      <w:numFmt w:val="lowerRoman"/>
      <w:lvlText w:val="%3."/>
      <w:lvlJc w:val="right"/>
      <w:pPr>
        <w:ind w:left="2160" w:hanging="180"/>
      </w:pPr>
    </w:lvl>
    <w:lvl w:ilvl="3" w:tplc="67979174" w:tentative="1">
      <w:start w:val="1"/>
      <w:numFmt w:val="decimal"/>
      <w:lvlText w:val="%4."/>
      <w:lvlJc w:val="left"/>
      <w:pPr>
        <w:ind w:left="2880" w:hanging="360"/>
      </w:pPr>
    </w:lvl>
    <w:lvl w:ilvl="4" w:tplc="67979174" w:tentative="1">
      <w:start w:val="1"/>
      <w:numFmt w:val="lowerLetter"/>
      <w:lvlText w:val="%5."/>
      <w:lvlJc w:val="left"/>
      <w:pPr>
        <w:ind w:left="3600" w:hanging="360"/>
      </w:pPr>
    </w:lvl>
    <w:lvl w:ilvl="5" w:tplc="67979174" w:tentative="1">
      <w:start w:val="1"/>
      <w:numFmt w:val="lowerRoman"/>
      <w:lvlText w:val="%6."/>
      <w:lvlJc w:val="right"/>
      <w:pPr>
        <w:ind w:left="4320" w:hanging="180"/>
      </w:pPr>
    </w:lvl>
    <w:lvl w:ilvl="6" w:tplc="67979174" w:tentative="1">
      <w:start w:val="1"/>
      <w:numFmt w:val="decimal"/>
      <w:lvlText w:val="%7."/>
      <w:lvlJc w:val="left"/>
      <w:pPr>
        <w:ind w:left="5040" w:hanging="360"/>
      </w:pPr>
    </w:lvl>
    <w:lvl w:ilvl="7" w:tplc="67979174" w:tentative="1">
      <w:start w:val="1"/>
      <w:numFmt w:val="lowerLetter"/>
      <w:lvlText w:val="%8."/>
      <w:lvlJc w:val="left"/>
      <w:pPr>
        <w:ind w:left="5760" w:hanging="360"/>
      </w:pPr>
    </w:lvl>
    <w:lvl w:ilvl="8" w:tplc="67979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13">
    <w:multiLevelType w:val="hybridMultilevel"/>
    <w:lvl w:ilvl="0" w:tplc="54213635">
      <w:start w:val="1"/>
      <w:numFmt w:val="decimal"/>
      <w:lvlText w:val="%1."/>
      <w:lvlJc w:val="left"/>
      <w:pPr>
        <w:ind w:left="720" w:hanging="360"/>
      </w:pPr>
    </w:lvl>
    <w:lvl w:ilvl="1" w:tplc="54213635" w:tentative="1">
      <w:start w:val="1"/>
      <w:numFmt w:val="lowerLetter"/>
      <w:lvlText w:val="%2."/>
      <w:lvlJc w:val="left"/>
      <w:pPr>
        <w:ind w:left="1440" w:hanging="360"/>
      </w:pPr>
    </w:lvl>
    <w:lvl w:ilvl="2" w:tplc="54213635" w:tentative="1">
      <w:start w:val="1"/>
      <w:numFmt w:val="lowerRoman"/>
      <w:lvlText w:val="%3."/>
      <w:lvlJc w:val="right"/>
      <w:pPr>
        <w:ind w:left="2160" w:hanging="180"/>
      </w:pPr>
    </w:lvl>
    <w:lvl w:ilvl="3" w:tplc="54213635" w:tentative="1">
      <w:start w:val="1"/>
      <w:numFmt w:val="decimal"/>
      <w:lvlText w:val="%4."/>
      <w:lvlJc w:val="left"/>
      <w:pPr>
        <w:ind w:left="2880" w:hanging="360"/>
      </w:pPr>
    </w:lvl>
    <w:lvl w:ilvl="4" w:tplc="54213635" w:tentative="1">
      <w:start w:val="1"/>
      <w:numFmt w:val="lowerLetter"/>
      <w:lvlText w:val="%5."/>
      <w:lvlJc w:val="left"/>
      <w:pPr>
        <w:ind w:left="3600" w:hanging="360"/>
      </w:pPr>
    </w:lvl>
    <w:lvl w:ilvl="5" w:tplc="54213635" w:tentative="1">
      <w:start w:val="1"/>
      <w:numFmt w:val="lowerRoman"/>
      <w:lvlText w:val="%6."/>
      <w:lvlJc w:val="right"/>
      <w:pPr>
        <w:ind w:left="4320" w:hanging="180"/>
      </w:pPr>
    </w:lvl>
    <w:lvl w:ilvl="6" w:tplc="54213635" w:tentative="1">
      <w:start w:val="1"/>
      <w:numFmt w:val="decimal"/>
      <w:lvlText w:val="%7."/>
      <w:lvlJc w:val="left"/>
      <w:pPr>
        <w:ind w:left="5040" w:hanging="360"/>
      </w:pPr>
    </w:lvl>
    <w:lvl w:ilvl="7" w:tplc="54213635" w:tentative="1">
      <w:start w:val="1"/>
      <w:numFmt w:val="lowerLetter"/>
      <w:lvlText w:val="%8."/>
      <w:lvlJc w:val="left"/>
      <w:pPr>
        <w:ind w:left="5760" w:hanging="360"/>
      </w:pPr>
    </w:lvl>
    <w:lvl w:ilvl="8" w:tplc="54213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12">
    <w:multiLevelType w:val="hybridMultilevel"/>
    <w:lvl w:ilvl="0" w:tplc="65437120">
      <w:start w:val="1"/>
      <w:numFmt w:val="decimal"/>
      <w:lvlText w:val="%1."/>
      <w:lvlJc w:val="left"/>
      <w:pPr>
        <w:ind w:left="720" w:hanging="360"/>
      </w:pPr>
    </w:lvl>
    <w:lvl w:ilvl="1" w:tplc="65437120" w:tentative="1">
      <w:start w:val="1"/>
      <w:numFmt w:val="lowerLetter"/>
      <w:lvlText w:val="%2."/>
      <w:lvlJc w:val="left"/>
      <w:pPr>
        <w:ind w:left="1440" w:hanging="360"/>
      </w:pPr>
    </w:lvl>
    <w:lvl w:ilvl="2" w:tplc="65437120" w:tentative="1">
      <w:start w:val="1"/>
      <w:numFmt w:val="lowerRoman"/>
      <w:lvlText w:val="%3."/>
      <w:lvlJc w:val="right"/>
      <w:pPr>
        <w:ind w:left="2160" w:hanging="180"/>
      </w:pPr>
    </w:lvl>
    <w:lvl w:ilvl="3" w:tplc="65437120" w:tentative="1">
      <w:start w:val="1"/>
      <w:numFmt w:val="decimal"/>
      <w:lvlText w:val="%4."/>
      <w:lvlJc w:val="left"/>
      <w:pPr>
        <w:ind w:left="2880" w:hanging="360"/>
      </w:pPr>
    </w:lvl>
    <w:lvl w:ilvl="4" w:tplc="65437120" w:tentative="1">
      <w:start w:val="1"/>
      <w:numFmt w:val="lowerLetter"/>
      <w:lvlText w:val="%5."/>
      <w:lvlJc w:val="left"/>
      <w:pPr>
        <w:ind w:left="3600" w:hanging="360"/>
      </w:pPr>
    </w:lvl>
    <w:lvl w:ilvl="5" w:tplc="65437120" w:tentative="1">
      <w:start w:val="1"/>
      <w:numFmt w:val="lowerRoman"/>
      <w:lvlText w:val="%6."/>
      <w:lvlJc w:val="right"/>
      <w:pPr>
        <w:ind w:left="4320" w:hanging="180"/>
      </w:pPr>
    </w:lvl>
    <w:lvl w:ilvl="6" w:tplc="65437120" w:tentative="1">
      <w:start w:val="1"/>
      <w:numFmt w:val="decimal"/>
      <w:lvlText w:val="%7."/>
      <w:lvlJc w:val="left"/>
      <w:pPr>
        <w:ind w:left="5040" w:hanging="360"/>
      </w:pPr>
    </w:lvl>
    <w:lvl w:ilvl="7" w:tplc="65437120" w:tentative="1">
      <w:start w:val="1"/>
      <w:numFmt w:val="lowerLetter"/>
      <w:lvlText w:val="%8."/>
      <w:lvlJc w:val="left"/>
      <w:pPr>
        <w:ind w:left="5760" w:hanging="360"/>
      </w:pPr>
    </w:lvl>
    <w:lvl w:ilvl="8" w:tplc="654371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11">
    <w:multiLevelType w:val="hybridMultilevel"/>
    <w:lvl w:ilvl="0" w:tplc="39055667">
      <w:start w:val="1"/>
      <w:numFmt w:val="decimal"/>
      <w:lvlText w:val="%1."/>
      <w:lvlJc w:val="left"/>
      <w:pPr>
        <w:ind w:left="720" w:hanging="360"/>
      </w:pPr>
    </w:lvl>
    <w:lvl w:ilvl="1" w:tplc="39055667" w:tentative="1">
      <w:start w:val="1"/>
      <w:numFmt w:val="lowerLetter"/>
      <w:lvlText w:val="%2."/>
      <w:lvlJc w:val="left"/>
      <w:pPr>
        <w:ind w:left="1440" w:hanging="360"/>
      </w:pPr>
    </w:lvl>
    <w:lvl w:ilvl="2" w:tplc="39055667" w:tentative="1">
      <w:start w:val="1"/>
      <w:numFmt w:val="lowerRoman"/>
      <w:lvlText w:val="%3."/>
      <w:lvlJc w:val="right"/>
      <w:pPr>
        <w:ind w:left="2160" w:hanging="180"/>
      </w:pPr>
    </w:lvl>
    <w:lvl w:ilvl="3" w:tplc="39055667" w:tentative="1">
      <w:start w:val="1"/>
      <w:numFmt w:val="decimal"/>
      <w:lvlText w:val="%4."/>
      <w:lvlJc w:val="left"/>
      <w:pPr>
        <w:ind w:left="2880" w:hanging="360"/>
      </w:pPr>
    </w:lvl>
    <w:lvl w:ilvl="4" w:tplc="39055667" w:tentative="1">
      <w:start w:val="1"/>
      <w:numFmt w:val="lowerLetter"/>
      <w:lvlText w:val="%5."/>
      <w:lvlJc w:val="left"/>
      <w:pPr>
        <w:ind w:left="3600" w:hanging="360"/>
      </w:pPr>
    </w:lvl>
    <w:lvl w:ilvl="5" w:tplc="39055667" w:tentative="1">
      <w:start w:val="1"/>
      <w:numFmt w:val="lowerRoman"/>
      <w:lvlText w:val="%6."/>
      <w:lvlJc w:val="right"/>
      <w:pPr>
        <w:ind w:left="4320" w:hanging="180"/>
      </w:pPr>
    </w:lvl>
    <w:lvl w:ilvl="6" w:tplc="39055667" w:tentative="1">
      <w:start w:val="1"/>
      <w:numFmt w:val="decimal"/>
      <w:lvlText w:val="%7."/>
      <w:lvlJc w:val="left"/>
      <w:pPr>
        <w:ind w:left="5040" w:hanging="360"/>
      </w:pPr>
    </w:lvl>
    <w:lvl w:ilvl="7" w:tplc="39055667" w:tentative="1">
      <w:start w:val="1"/>
      <w:numFmt w:val="lowerLetter"/>
      <w:lvlText w:val="%8."/>
      <w:lvlJc w:val="left"/>
      <w:pPr>
        <w:ind w:left="5760" w:hanging="360"/>
      </w:pPr>
    </w:lvl>
    <w:lvl w:ilvl="8" w:tplc="39055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10">
    <w:multiLevelType w:val="hybridMultilevel"/>
    <w:lvl w:ilvl="0" w:tplc="60972731">
      <w:start w:val="1"/>
      <w:numFmt w:val="decimal"/>
      <w:lvlText w:val="%1."/>
      <w:lvlJc w:val="left"/>
      <w:pPr>
        <w:ind w:left="720" w:hanging="360"/>
      </w:pPr>
    </w:lvl>
    <w:lvl w:ilvl="1" w:tplc="60972731" w:tentative="1">
      <w:start w:val="1"/>
      <w:numFmt w:val="lowerLetter"/>
      <w:lvlText w:val="%2."/>
      <w:lvlJc w:val="left"/>
      <w:pPr>
        <w:ind w:left="1440" w:hanging="360"/>
      </w:pPr>
    </w:lvl>
    <w:lvl w:ilvl="2" w:tplc="60972731" w:tentative="1">
      <w:start w:val="1"/>
      <w:numFmt w:val="lowerRoman"/>
      <w:lvlText w:val="%3."/>
      <w:lvlJc w:val="right"/>
      <w:pPr>
        <w:ind w:left="2160" w:hanging="180"/>
      </w:pPr>
    </w:lvl>
    <w:lvl w:ilvl="3" w:tplc="60972731" w:tentative="1">
      <w:start w:val="1"/>
      <w:numFmt w:val="decimal"/>
      <w:lvlText w:val="%4."/>
      <w:lvlJc w:val="left"/>
      <w:pPr>
        <w:ind w:left="2880" w:hanging="360"/>
      </w:pPr>
    </w:lvl>
    <w:lvl w:ilvl="4" w:tplc="60972731" w:tentative="1">
      <w:start w:val="1"/>
      <w:numFmt w:val="lowerLetter"/>
      <w:lvlText w:val="%5."/>
      <w:lvlJc w:val="left"/>
      <w:pPr>
        <w:ind w:left="3600" w:hanging="360"/>
      </w:pPr>
    </w:lvl>
    <w:lvl w:ilvl="5" w:tplc="60972731" w:tentative="1">
      <w:start w:val="1"/>
      <w:numFmt w:val="lowerRoman"/>
      <w:lvlText w:val="%6."/>
      <w:lvlJc w:val="right"/>
      <w:pPr>
        <w:ind w:left="4320" w:hanging="180"/>
      </w:pPr>
    </w:lvl>
    <w:lvl w:ilvl="6" w:tplc="60972731" w:tentative="1">
      <w:start w:val="1"/>
      <w:numFmt w:val="decimal"/>
      <w:lvlText w:val="%7."/>
      <w:lvlJc w:val="left"/>
      <w:pPr>
        <w:ind w:left="5040" w:hanging="360"/>
      </w:pPr>
    </w:lvl>
    <w:lvl w:ilvl="7" w:tplc="60972731" w:tentative="1">
      <w:start w:val="1"/>
      <w:numFmt w:val="lowerLetter"/>
      <w:lvlText w:val="%8."/>
      <w:lvlJc w:val="left"/>
      <w:pPr>
        <w:ind w:left="5760" w:hanging="360"/>
      </w:pPr>
    </w:lvl>
    <w:lvl w:ilvl="8" w:tplc="609727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09">
    <w:multiLevelType w:val="hybridMultilevel"/>
    <w:lvl w:ilvl="0" w:tplc="59986843">
      <w:start w:val="1"/>
      <w:numFmt w:val="decimal"/>
      <w:lvlText w:val="%1."/>
      <w:lvlJc w:val="left"/>
      <w:pPr>
        <w:ind w:left="720" w:hanging="360"/>
      </w:pPr>
    </w:lvl>
    <w:lvl w:ilvl="1" w:tplc="59986843" w:tentative="1">
      <w:start w:val="1"/>
      <w:numFmt w:val="lowerLetter"/>
      <w:lvlText w:val="%2."/>
      <w:lvlJc w:val="left"/>
      <w:pPr>
        <w:ind w:left="1440" w:hanging="360"/>
      </w:pPr>
    </w:lvl>
    <w:lvl w:ilvl="2" w:tplc="59986843" w:tentative="1">
      <w:start w:val="1"/>
      <w:numFmt w:val="lowerRoman"/>
      <w:lvlText w:val="%3."/>
      <w:lvlJc w:val="right"/>
      <w:pPr>
        <w:ind w:left="2160" w:hanging="180"/>
      </w:pPr>
    </w:lvl>
    <w:lvl w:ilvl="3" w:tplc="59986843" w:tentative="1">
      <w:start w:val="1"/>
      <w:numFmt w:val="decimal"/>
      <w:lvlText w:val="%4."/>
      <w:lvlJc w:val="left"/>
      <w:pPr>
        <w:ind w:left="2880" w:hanging="360"/>
      </w:pPr>
    </w:lvl>
    <w:lvl w:ilvl="4" w:tplc="59986843" w:tentative="1">
      <w:start w:val="1"/>
      <w:numFmt w:val="lowerLetter"/>
      <w:lvlText w:val="%5."/>
      <w:lvlJc w:val="left"/>
      <w:pPr>
        <w:ind w:left="3600" w:hanging="360"/>
      </w:pPr>
    </w:lvl>
    <w:lvl w:ilvl="5" w:tplc="59986843" w:tentative="1">
      <w:start w:val="1"/>
      <w:numFmt w:val="lowerRoman"/>
      <w:lvlText w:val="%6."/>
      <w:lvlJc w:val="right"/>
      <w:pPr>
        <w:ind w:left="4320" w:hanging="180"/>
      </w:pPr>
    </w:lvl>
    <w:lvl w:ilvl="6" w:tplc="59986843" w:tentative="1">
      <w:start w:val="1"/>
      <w:numFmt w:val="decimal"/>
      <w:lvlText w:val="%7."/>
      <w:lvlJc w:val="left"/>
      <w:pPr>
        <w:ind w:left="5040" w:hanging="360"/>
      </w:pPr>
    </w:lvl>
    <w:lvl w:ilvl="7" w:tplc="59986843" w:tentative="1">
      <w:start w:val="1"/>
      <w:numFmt w:val="lowerLetter"/>
      <w:lvlText w:val="%8."/>
      <w:lvlJc w:val="left"/>
      <w:pPr>
        <w:ind w:left="5760" w:hanging="360"/>
      </w:pPr>
    </w:lvl>
    <w:lvl w:ilvl="8" w:tplc="59986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08">
    <w:multiLevelType w:val="hybridMultilevel"/>
    <w:lvl w:ilvl="0" w:tplc="48363609">
      <w:start w:val="1"/>
      <w:numFmt w:val="decimal"/>
      <w:lvlText w:val="%1."/>
      <w:lvlJc w:val="left"/>
      <w:pPr>
        <w:ind w:left="720" w:hanging="360"/>
      </w:pPr>
    </w:lvl>
    <w:lvl w:ilvl="1" w:tplc="48363609" w:tentative="1">
      <w:start w:val="1"/>
      <w:numFmt w:val="lowerLetter"/>
      <w:lvlText w:val="%2."/>
      <w:lvlJc w:val="left"/>
      <w:pPr>
        <w:ind w:left="1440" w:hanging="360"/>
      </w:pPr>
    </w:lvl>
    <w:lvl w:ilvl="2" w:tplc="48363609" w:tentative="1">
      <w:start w:val="1"/>
      <w:numFmt w:val="lowerRoman"/>
      <w:lvlText w:val="%3."/>
      <w:lvlJc w:val="right"/>
      <w:pPr>
        <w:ind w:left="2160" w:hanging="180"/>
      </w:pPr>
    </w:lvl>
    <w:lvl w:ilvl="3" w:tplc="48363609" w:tentative="1">
      <w:start w:val="1"/>
      <w:numFmt w:val="decimal"/>
      <w:lvlText w:val="%4."/>
      <w:lvlJc w:val="left"/>
      <w:pPr>
        <w:ind w:left="2880" w:hanging="360"/>
      </w:pPr>
    </w:lvl>
    <w:lvl w:ilvl="4" w:tplc="48363609" w:tentative="1">
      <w:start w:val="1"/>
      <w:numFmt w:val="lowerLetter"/>
      <w:lvlText w:val="%5."/>
      <w:lvlJc w:val="left"/>
      <w:pPr>
        <w:ind w:left="3600" w:hanging="360"/>
      </w:pPr>
    </w:lvl>
    <w:lvl w:ilvl="5" w:tplc="48363609" w:tentative="1">
      <w:start w:val="1"/>
      <w:numFmt w:val="lowerRoman"/>
      <w:lvlText w:val="%6."/>
      <w:lvlJc w:val="right"/>
      <w:pPr>
        <w:ind w:left="4320" w:hanging="180"/>
      </w:pPr>
    </w:lvl>
    <w:lvl w:ilvl="6" w:tplc="48363609" w:tentative="1">
      <w:start w:val="1"/>
      <w:numFmt w:val="decimal"/>
      <w:lvlText w:val="%7."/>
      <w:lvlJc w:val="left"/>
      <w:pPr>
        <w:ind w:left="5040" w:hanging="360"/>
      </w:pPr>
    </w:lvl>
    <w:lvl w:ilvl="7" w:tplc="48363609" w:tentative="1">
      <w:start w:val="1"/>
      <w:numFmt w:val="lowerLetter"/>
      <w:lvlText w:val="%8."/>
      <w:lvlJc w:val="left"/>
      <w:pPr>
        <w:ind w:left="5760" w:hanging="360"/>
      </w:pPr>
    </w:lvl>
    <w:lvl w:ilvl="8" w:tplc="48363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07">
    <w:multiLevelType w:val="hybridMultilevel"/>
    <w:lvl w:ilvl="0" w:tplc="85835938">
      <w:start w:val="1"/>
      <w:numFmt w:val="decimal"/>
      <w:lvlText w:val="%1."/>
      <w:lvlJc w:val="left"/>
      <w:pPr>
        <w:ind w:left="720" w:hanging="360"/>
      </w:pPr>
    </w:lvl>
    <w:lvl w:ilvl="1" w:tplc="85835938" w:tentative="1">
      <w:start w:val="1"/>
      <w:numFmt w:val="lowerLetter"/>
      <w:lvlText w:val="%2."/>
      <w:lvlJc w:val="left"/>
      <w:pPr>
        <w:ind w:left="1440" w:hanging="360"/>
      </w:pPr>
    </w:lvl>
    <w:lvl w:ilvl="2" w:tplc="85835938" w:tentative="1">
      <w:start w:val="1"/>
      <w:numFmt w:val="lowerRoman"/>
      <w:lvlText w:val="%3."/>
      <w:lvlJc w:val="right"/>
      <w:pPr>
        <w:ind w:left="2160" w:hanging="180"/>
      </w:pPr>
    </w:lvl>
    <w:lvl w:ilvl="3" w:tplc="85835938" w:tentative="1">
      <w:start w:val="1"/>
      <w:numFmt w:val="decimal"/>
      <w:lvlText w:val="%4."/>
      <w:lvlJc w:val="left"/>
      <w:pPr>
        <w:ind w:left="2880" w:hanging="360"/>
      </w:pPr>
    </w:lvl>
    <w:lvl w:ilvl="4" w:tplc="85835938" w:tentative="1">
      <w:start w:val="1"/>
      <w:numFmt w:val="lowerLetter"/>
      <w:lvlText w:val="%5."/>
      <w:lvlJc w:val="left"/>
      <w:pPr>
        <w:ind w:left="3600" w:hanging="360"/>
      </w:pPr>
    </w:lvl>
    <w:lvl w:ilvl="5" w:tplc="85835938" w:tentative="1">
      <w:start w:val="1"/>
      <w:numFmt w:val="lowerRoman"/>
      <w:lvlText w:val="%6."/>
      <w:lvlJc w:val="right"/>
      <w:pPr>
        <w:ind w:left="4320" w:hanging="180"/>
      </w:pPr>
    </w:lvl>
    <w:lvl w:ilvl="6" w:tplc="85835938" w:tentative="1">
      <w:start w:val="1"/>
      <w:numFmt w:val="decimal"/>
      <w:lvlText w:val="%7."/>
      <w:lvlJc w:val="left"/>
      <w:pPr>
        <w:ind w:left="5040" w:hanging="360"/>
      </w:pPr>
    </w:lvl>
    <w:lvl w:ilvl="7" w:tplc="85835938" w:tentative="1">
      <w:start w:val="1"/>
      <w:numFmt w:val="lowerLetter"/>
      <w:lvlText w:val="%8."/>
      <w:lvlJc w:val="left"/>
      <w:pPr>
        <w:ind w:left="5760" w:hanging="360"/>
      </w:pPr>
    </w:lvl>
    <w:lvl w:ilvl="8" w:tplc="85835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06">
    <w:multiLevelType w:val="hybridMultilevel"/>
    <w:lvl w:ilvl="0" w:tplc="85742009">
      <w:start w:val="1"/>
      <w:numFmt w:val="decimal"/>
      <w:lvlText w:val="%1."/>
      <w:lvlJc w:val="left"/>
      <w:pPr>
        <w:ind w:left="720" w:hanging="360"/>
      </w:pPr>
    </w:lvl>
    <w:lvl w:ilvl="1" w:tplc="85742009" w:tentative="1">
      <w:start w:val="1"/>
      <w:numFmt w:val="lowerLetter"/>
      <w:lvlText w:val="%2."/>
      <w:lvlJc w:val="left"/>
      <w:pPr>
        <w:ind w:left="1440" w:hanging="360"/>
      </w:pPr>
    </w:lvl>
    <w:lvl w:ilvl="2" w:tplc="85742009" w:tentative="1">
      <w:start w:val="1"/>
      <w:numFmt w:val="lowerRoman"/>
      <w:lvlText w:val="%3."/>
      <w:lvlJc w:val="right"/>
      <w:pPr>
        <w:ind w:left="2160" w:hanging="180"/>
      </w:pPr>
    </w:lvl>
    <w:lvl w:ilvl="3" w:tplc="85742009" w:tentative="1">
      <w:start w:val="1"/>
      <w:numFmt w:val="decimal"/>
      <w:lvlText w:val="%4."/>
      <w:lvlJc w:val="left"/>
      <w:pPr>
        <w:ind w:left="2880" w:hanging="360"/>
      </w:pPr>
    </w:lvl>
    <w:lvl w:ilvl="4" w:tplc="85742009" w:tentative="1">
      <w:start w:val="1"/>
      <w:numFmt w:val="lowerLetter"/>
      <w:lvlText w:val="%5."/>
      <w:lvlJc w:val="left"/>
      <w:pPr>
        <w:ind w:left="3600" w:hanging="360"/>
      </w:pPr>
    </w:lvl>
    <w:lvl w:ilvl="5" w:tplc="85742009" w:tentative="1">
      <w:start w:val="1"/>
      <w:numFmt w:val="lowerRoman"/>
      <w:lvlText w:val="%6."/>
      <w:lvlJc w:val="right"/>
      <w:pPr>
        <w:ind w:left="4320" w:hanging="180"/>
      </w:pPr>
    </w:lvl>
    <w:lvl w:ilvl="6" w:tplc="85742009" w:tentative="1">
      <w:start w:val="1"/>
      <w:numFmt w:val="decimal"/>
      <w:lvlText w:val="%7."/>
      <w:lvlJc w:val="left"/>
      <w:pPr>
        <w:ind w:left="5040" w:hanging="360"/>
      </w:pPr>
    </w:lvl>
    <w:lvl w:ilvl="7" w:tplc="85742009" w:tentative="1">
      <w:start w:val="1"/>
      <w:numFmt w:val="lowerLetter"/>
      <w:lvlText w:val="%8."/>
      <w:lvlJc w:val="left"/>
      <w:pPr>
        <w:ind w:left="5760" w:hanging="360"/>
      </w:pPr>
    </w:lvl>
    <w:lvl w:ilvl="8" w:tplc="85742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05">
    <w:multiLevelType w:val="hybridMultilevel"/>
    <w:lvl w:ilvl="0" w:tplc="52814922">
      <w:start w:val="1"/>
      <w:numFmt w:val="decimal"/>
      <w:lvlText w:val="%1."/>
      <w:lvlJc w:val="left"/>
      <w:pPr>
        <w:ind w:left="720" w:hanging="360"/>
      </w:pPr>
    </w:lvl>
    <w:lvl w:ilvl="1" w:tplc="52814922" w:tentative="1">
      <w:start w:val="1"/>
      <w:numFmt w:val="lowerLetter"/>
      <w:lvlText w:val="%2."/>
      <w:lvlJc w:val="left"/>
      <w:pPr>
        <w:ind w:left="1440" w:hanging="360"/>
      </w:pPr>
    </w:lvl>
    <w:lvl w:ilvl="2" w:tplc="52814922" w:tentative="1">
      <w:start w:val="1"/>
      <w:numFmt w:val="lowerRoman"/>
      <w:lvlText w:val="%3."/>
      <w:lvlJc w:val="right"/>
      <w:pPr>
        <w:ind w:left="2160" w:hanging="180"/>
      </w:pPr>
    </w:lvl>
    <w:lvl w:ilvl="3" w:tplc="52814922" w:tentative="1">
      <w:start w:val="1"/>
      <w:numFmt w:val="decimal"/>
      <w:lvlText w:val="%4."/>
      <w:lvlJc w:val="left"/>
      <w:pPr>
        <w:ind w:left="2880" w:hanging="360"/>
      </w:pPr>
    </w:lvl>
    <w:lvl w:ilvl="4" w:tplc="52814922" w:tentative="1">
      <w:start w:val="1"/>
      <w:numFmt w:val="lowerLetter"/>
      <w:lvlText w:val="%5."/>
      <w:lvlJc w:val="left"/>
      <w:pPr>
        <w:ind w:left="3600" w:hanging="360"/>
      </w:pPr>
    </w:lvl>
    <w:lvl w:ilvl="5" w:tplc="52814922" w:tentative="1">
      <w:start w:val="1"/>
      <w:numFmt w:val="lowerRoman"/>
      <w:lvlText w:val="%6."/>
      <w:lvlJc w:val="right"/>
      <w:pPr>
        <w:ind w:left="4320" w:hanging="180"/>
      </w:pPr>
    </w:lvl>
    <w:lvl w:ilvl="6" w:tplc="52814922" w:tentative="1">
      <w:start w:val="1"/>
      <w:numFmt w:val="decimal"/>
      <w:lvlText w:val="%7."/>
      <w:lvlJc w:val="left"/>
      <w:pPr>
        <w:ind w:left="5040" w:hanging="360"/>
      </w:pPr>
    </w:lvl>
    <w:lvl w:ilvl="7" w:tplc="52814922" w:tentative="1">
      <w:start w:val="1"/>
      <w:numFmt w:val="lowerLetter"/>
      <w:lvlText w:val="%8."/>
      <w:lvlJc w:val="left"/>
      <w:pPr>
        <w:ind w:left="5760" w:hanging="360"/>
      </w:pPr>
    </w:lvl>
    <w:lvl w:ilvl="8" w:tplc="52814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04">
    <w:multiLevelType w:val="hybridMultilevel"/>
    <w:lvl w:ilvl="0" w:tplc="26130208">
      <w:start w:val="1"/>
      <w:numFmt w:val="decimal"/>
      <w:lvlText w:val="%1."/>
      <w:lvlJc w:val="left"/>
      <w:pPr>
        <w:ind w:left="720" w:hanging="360"/>
      </w:pPr>
    </w:lvl>
    <w:lvl w:ilvl="1" w:tplc="26130208" w:tentative="1">
      <w:start w:val="1"/>
      <w:numFmt w:val="lowerLetter"/>
      <w:lvlText w:val="%2."/>
      <w:lvlJc w:val="left"/>
      <w:pPr>
        <w:ind w:left="1440" w:hanging="360"/>
      </w:pPr>
    </w:lvl>
    <w:lvl w:ilvl="2" w:tplc="26130208" w:tentative="1">
      <w:start w:val="1"/>
      <w:numFmt w:val="lowerRoman"/>
      <w:lvlText w:val="%3."/>
      <w:lvlJc w:val="right"/>
      <w:pPr>
        <w:ind w:left="2160" w:hanging="180"/>
      </w:pPr>
    </w:lvl>
    <w:lvl w:ilvl="3" w:tplc="26130208" w:tentative="1">
      <w:start w:val="1"/>
      <w:numFmt w:val="decimal"/>
      <w:lvlText w:val="%4."/>
      <w:lvlJc w:val="left"/>
      <w:pPr>
        <w:ind w:left="2880" w:hanging="360"/>
      </w:pPr>
    </w:lvl>
    <w:lvl w:ilvl="4" w:tplc="26130208" w:tentative="1">
      <w:start w:val="1"/>
      <w:numFmt w:val="lowerLetter"/>
      <w:lvlText w:val="%5."/>
      <w:lvlJc w:val="left"/>
      <w:pPr>
        <w:ind w:left="3600" w:hanging="360"/>
      </w:pPr>
    </w:lvl>
    <w:lvl w:ilvl="5" w:tplc="26130208" w:tentative="1">
      <w:start w:val="1"/>
      <w:numFmt w:val="lowerRoman"/>
      <w:lvlText w:val="%6."/>
      <w:lvlJc w:val="right"/>
      <w:pPr>
        <w:ind w:left="4320" w:hanging="180"/>
      </w:pPr>
    </w:lvl>
    <w:lvl w:ilvl="6" w:tplc="26130208" w:tentative="1">
      <w:start w:val="1"/>
      <w:numFmt w:val="decimal"/>
      <w:lvlText w:val="%7."/>
      <w:lvlJc w:val="left"/>
      <w:pPr>
        <w:ind w:left="5040" w:hanging="360"/>
      </w:pPr>
    </w:lvl>
    <w:lvl w:ilvl="7" w:tplc="26130208" w:tentative="1">
      <w:start w:val="1"/>
      <w:numFmt w:val="lowerLetter"/>
      <w:lvlText w:val="%8."/>
      <w:lvlJc w:val="left"/>
      <w:pPr>
        <w:ind w:left="5760" w:hanging="360"/>
      </w:pPr>
    </w:lvl>
    <w:lvl w:ilvl="8" w:tplc="26130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03">
    <w:multiLevelType w:val="hybridMultilevel"/>
    <w:lvl w:ilvl="0" w:tplc="63312992">
      <w:start w:val="1"/>
      <w:numFmt w:val="decimal"/>
      <w:lvlText w:val="%1."/>
      <w:lvlJc w:val="left"/>
      <w:pPr>
        <w:ind w:left="720" w:hanging="360"/>
      </w:pPr>
    </w:lvl>
    <w:lvl w:ilvl="1" w:tplc="63312992" w:tentative="1">
      <w:start w:val="1"/>
      <w:numFmt w:val="lowerLetter"/>
      <w:lvlText w:val="%2."/>
      <w:lvlJc w:val="left"/>
      <w:pPr>
        <w:ind w:left="1440" w:hanging="360"/>
      </w:pPr>
    </w:lvl>
    <w:lvl w:ilvl="2" w:tplc="63312992" w:tentative="1">
      <w:start w:val="1"/>
      <w:numFmt w:val="lowerRoman"/>
      <w:lvlText w:val="%3."/>
      <w:lvlJc w:val="right"/>
      <w:pPr>
        <w:ind w:left="2160" w:hanging="180"/>
      </w:pPr>
    </w:lvl>
    <w:lvl w:ilvl="3" w:tplc="63312992" w:tentative="1">
      <w:start w:val="1"/>
      <w:numFmt w:val="decimal"/>
      <w:lvlText w:val="%4."/>
      <w:lvlJc w:val="left"/>
      <w:pPr>
        <w:ind w:left="2880" w:hanging="360"/>
      </w:pPr>
    </w:lvl>
    <w:lvl w:ilvl="4" w:tplc="63312992" w:tentative="1">
      <w:start w:val="1"/>
      <w:numFmt w:val="lowerLetter"/>
      <w:lvlText w:val="%5."/>
      <w:lvlJc w:val="left"/>
      <w:pPr>
        <w:ind w:left="3600" w:hanging="360"/>
      </w:pPr>
    </w:lvl>
    <w:lvl w:ilvl="5" w:tplc="63312992" w:tentative="1">
      <w:start w:val="1"/>
      <w:numFmt w:val="lowerRoman"/>
      <w:lvlText w:val="%6."/>
      <w:lvlJc w:val="right"/>
      <w:pPr>
        <w:ind w:left="4320" w:hanging="180"/>
      </w:pPr>
    </w:lvl>
    <w:lvl w:ilvl="6" w:tplc="63312992" w:tentative="1">
      <w:start w:val="1"/>
      <w:numFmt w:val="decimal"/>
      <w:lvlText w:val="%7."/>
      <w:lvlJc w:val="left"/>
      <w:pPr>
        <w:ind w:left="5040" w:hanging="360"/>
      </w:pPr>
    </w:lvl>
    <w:lvl w:ilvl="7" w:tplc="63312992" w:tentative="1">
      <w:start w:val="1"/>
      <w:numFmt w:val="lowerLetter"/>
      <w:lvlText w:val="%8."/>
      <w:lvlJc w:val="left"/>
      <w:pPr>
        <w:ind w:left="5760" w:hanging="360"/>
      </w:pPr>
    </w:lvl>
    <w:lvl w:ilvl="8" w:tplc="633129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02">
    <w:multiLevelType w:val="hybridMultilevel"/>
    <w:lvl w:ilvl="0" w:tplc="72617589">
      <w:start w:val="1"/>
      <w:numFmt w:val="decimal"/>
      <w:lvlText w:val="%1."/>
      <w:lvlJc w:val="left"/>
      <w:pPr>
        <w:ind w:left="720" w:hanging="360"/>
      </w:pPr>
    </w:lvl>
    <w:lvl w:ilvl="1" w:tplc="72617589" w:tentative="1">
      <w:start w:val="1"/>
      <w:numFmt w:val="lowerLetter"/>
      <w:lvlText w:val="%2."/>
      <w:lvlJc w:val="left"/>
      <w:pPr>
        <w:ind w:left="1440" w:hanging="360"/>
      </w:pPr>
    </w:lvl>
    <w:lvl w:ilvl="2" w:tplc="72617589" w:tentative="1">
      <w:start w:val="1"/>
      <w:numFmt w:val="lowerRoman"/>
      <w:lvlText w:val="%3."/>
      <w:lvlJc w:val="right"/>
      <w:pPr>
        <w:ind w:left="2160" w:hanging="180"/>
      </w:pPr>
    </w:lvl>
    <w:lvl w:ilvl="3" w:tplc="72617589" w:tentative="1">
      <w:start w:val="1"/>
      <w:numFmt w:val="decimal"/>
      <w:lvlText w:val="%4."/>
      <w:lvlJc w:val="left"/>
      <w:pPr>
        <w:ind w:left="2880" w:hanging="360"/>
      </w:pPr>
    </w:lvl>
    <w:lvl w:ilvl="4" w:tplc="72617589" w:tentative="1">
      <w:start w:val="1"/>
      <w:numFmt w:val="lowerLetter"/>
      <w:lvlText w:val="%5."/>
      <w:lvlJc w:val="left"/>
      <w:pPr>
        <w:ind w:left="3600" w:hanging="360"/>
      </w:pPr>
    </w:lvl>
    <w:lvl w:ilvl="5" w:tplc="72617589" w:tentative="1">
      <w:start w:val="1"/>
      <w:numFmt w:val="lowerRoman"/>
      <w:lvlText w:val="%6."/>
      <w:lvlJc w:val="right"/>
      <w:pPr>
        <w:ind w:left="4320" w:hanging="180"/>
      </w:pPr>
    </w:lvl>
    <w:lvl w:ilvl="6" w:tplc="72617589" w:tentative="1">
      <w:start w:val="1"/>
      <w:numFmt w:val="decimal"/>
      <w:lvlText w:val="%7."/>
      <w:lvlJc w:val="left"/>
      <w:pPr>
        <w:ind w:left="5040" w:hanging="360"/>
      </w:pPr>
    </w:lvl>
    <w:lvl w:ilvl="7" w:tplc="72617589" w:tentative="1">
      <w:start w:val="1"/>
      <w:numFmt w:val="lowerLetter"/>
      <w:lvlText w:val="%8."/>
      <w:lvlJc w:val="left"/>
      <w:pPr>
        <w:ind w:left="5760" w:hanging="360"/>
      </w:pPr>
    </w:lvl>
    <w:lvl w:ilvl="8" w:tplc="72617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01">
    <w:multiLevelType w:val="hybridMultilevel"/>
    <w:lvl w:ilvl="0" w:tplc="72930597">
      <w:start w:val="1"/>
      <w:numFmt w:val="decimal"/>
      <w:lvlText w:val="%1."/>
      <w:lvlJc w:val="left"/>
      <w:pPr>
        <w:ind w:left="720" w:hanging="360"/>
      </w:pPr>
    </w:lvl>
    <w:lvl w:ilvl="1" w:tplc="72930597" w:tentative="1">
      <w:start w:val="1"/>
      <w:numFmt w:val="lowerLetter"/>
      <w:lvlText w:val="%2."/>
      <w:lvlJc w:val="left"/>
      <w:pPr>
        <w:ind w:left="1440" w:hanging="360"/>
      </w:pPr>
    </w:lvl>
    <w:lvl w:ilvl="2" w:tplc="72930597" w:tentative="1">
      <w:start w:val="1"/>
      <w:numFmt w:val="lowerRoman"/>
      <w:lvlText w:val="%3."/>
      <w:lvlJc w:val="right"/>
      <w:pPr>
        <w:ind w:left="2160" w:hanging="180"/>
      </w:pPr>
    </w:lvl>
    <w:lvl w:ilvl="3" w:tplc="72930597" w:tentative="1">
      <w:start w:val="1"/>
      <w:numFmt w:val="decimal"/>
      <w:lvlText w:val="%4."/>
      <w:lvlJc w:val="left"/>
      <w:pPr>
        <w:ind w:left="2880" w:hanging="360"/>
      </w:pPr>
    </w:lvl>
    <w:lvl w:ilvl="4" w:tplc="72930597" w:tentative="1">
      <w:start w:val="1"/>
      <w:numFmt w:val="lowerLetter"/>
      <w:lvlText w:val="%5."/>
      <w:lvlJc w:val="left"/>
      <w:pPr>
        <w:ind w:left="3600" w:hanging="360"/>
      </w:pPr>
    </w:lvl>
    <w:lvl w:ilvl="5" w:tplc="72930597" w:tentative="1">
      <w:start w:val="1"/>
      <w:numFmt w:val="lowerRoman"/>
      <w:lvlText w:val="%6."/>
      <w:lvlJc w:val="right"/>
      <w:pPr>
        <w:ind w:left="4320" w:hanging="180"/>
      </w:pPr>
    </w:lvl>
    <w:lvl w:ilvl="6" w:tplc="72930597" w:tentative="1">
      <w:start w:val="1"/>
      <w:numFmt w:val="decimal"/>
      <w:lvlText w:val="%7."/>
      <w:lvlJc w:val="left"/>
      <w:pPr>
        <w:ind w:left="5040" w:hanging="360"/>
      </w:pPr>
    </w:lvl>
    <w:lvl w:ilvl="7" w:tplc="72930597" w:tentative="1">
      <w:start w:val="1"/>
      <w:numFmt w:val="lowerLetter"/>
      <w:lvlText w:val="%8."/>
      <w:lvlJc w:val="left"/>
      <w:pPr>
        <w:ind w:left="5760" w:hanging="360"/>
      </w:pPr>
    </w:lvl>
    <w:lvl w:ilvl="8" w:tplc="72930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00">
    <w:multiLevelType w:val="hybridMultilevel"/>
    <w:lvl w:ilvl="0" w:tplc="82826938">
      <w:start w:val="1"/>
      <w:numFmt w:val="decimal"/>
      <w:lvlText w:val="%1."/>
      <w:lvlJc w:val="left"/>
      <w:pPr>
        <w:ind w:left="720" w:hanging="360"/>
      </w:pPr>
    </w:lvl>
    <w:lvl w:ilvl="1" w:tplc="82826938" w:tentative="1">
      <w:start w:val="1"/>
      <w:numFmt w:val="lowerLetter"/>
      <w:lvlText w:val="%2."/>
      <w:lvlJc w:val="left"/>
      <w:pPr>
        <w:ind w:left="1440" w:hanging="360"/>
      </w:pPr>
    </w:lvl>
    <w:lvl w:ilvl="2" w:tplc="82826938" w:tentative="1">
      <w:start w:val="1"/>
      <w:numFmt w:val="lowerRoman"/>
      <w:lvlText w:val="%3."/>
      <w:lvlJc w:val="right"/>
      <w:pPr>
        <w:ind w:left="2160" w:hanging="180"/>
      </w:pPr>
    </w:lvl>
    <w:lvl w:ilvl="3" w:tplc="82826938" w:tentative="1">
      <w:start w:val="1"/>
      <w:numFmt w:val="decimal"/>
      <w:lvlText w:val="%4."/>
      <w:lvlJc w:val="left"/>
      <w:pPr>
        <w:ind w:left="2880" w:hanging="360"/>
      </w:pPr>
    </w:lvl>
    <w:lvl w:ilvl="4" w:tplc="82826938" w:tentative="1">
      <w:start w:val="1"/>
      <w:numFmt w:val="lowerLetter"/>
      <w:lvlText w:val="%5."/>
      <w:lvlJc w:val="left"/>
      <w:pPr>
        <w:ind w:left="3600" w:hanging="360"/>
      </w:pPr>
    </w:lvl>
    <w:lvl w:ilvl="5" w:tplc="82826938" w:tentative="1">
      <w:start w:val="1"/>
      <w:numFmt w:val="lowerRoman"/>
      <w:lvlText w:val="%6."/>
      <w:lvlJc w:val="right"/>
      <w:pPr>
        <w:ind w:left="4320" w:hanging="180"/>
      </w:pPr>
    </w:lvl>
    <w:lvl w:ilvl="6" w:tplc="82826938" w:tentative="1">
      <w:start w:val="1"/>
      <w:numFmt w:val="decimal"/>
      <w:lvlText w:val="%7."/>
      <w:lvlJc w:val="left"/>
      <w:pPr>
        <w:ind w:left="5040" w:hanging="360"/>
      </w:pPr>
    </w:lvl>
    <w:lvl w:ilvl="7" w:tplc="82826938" w:tentative="1">
      <w:start w:val="1"/>
      <w:numFmt w:val="lowerLetter"/>
      <w:lvlText w:val="%8."/>
      <w:lvlJc w:val="left"/>
      <w:pPr>
        <w:ind w:left="5760" w:hanging="360"/>
      </w:pPr>
    </w:lvl>
    <w:lvl w:ilvl="8" w:tplc="82826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99">
    <w:multiLevelType w:val="hybridMultilevel"/>
    <w:lvl w:ilvl="0" w:tplc="81709312">
      <w:start w:val="1"/>
      <w:numFmt w:val="decimal"/>
      <w:lvlText w:val="%1."/>
      <w:lvlJc w:val="left"/>
      <w:pPr>
        <w:ind w:left="720" w:hanging="360"/>
      </w:pPr>
    </w:lvl>
    <w:lvl w:ilvl="1" w:tplc="81709312" w:tentative="1">
      <w:start w:val="1"/>
      <w:numFmt w:val="lowerLetter"/>
      <w:lvlText w:val="%2."/>
      <w:lvlJc w:val="left"/>
      <w:pPr>
        <w:ind w:left="1440" w:hanging="360"/>
      </w:pPr>
    </w:lvl>
    <w:lvl w:ilvl="2" w:tplc="81709312" w:tentative="1">
      <w:start w:val="1"/>
      <w:numFmt w:val="lowerRoman"/>
      <w:lvlText w:val="%3."/>
      <w:lvlJc w:val="right"/>
      <w:pPr>
        <w:ind w:left="2160" w:hanging="180"/>
      </w:pPr>
    </w:lvl>
    <w:lvl w:ilvl="3" w:tplc="81709312" w:tentative="1">
      <w:start w:val="1"/>
      <w:numFmt w:val="decimal"/>
      <w:lvlText w:val="%4."/>
      <w:lvlJc w:val="left"/>
      <w:pPr>
        <w:ind w:left="2880" w:hanging="360"/>
      </w:pPr>
    </w:lvl>
    <w:lvl w:ilvl="4" w:tplc="81709312" w:tentative="1">
      <w:start w:val="1"/>
      <w:numFmt w:val="lowerLetter"/>
      <w:lvlText w:val="%5."/>
      <w:lvlJc w:val="left"/>
      <w:pPr>
        <w:ind w:left="3600" w:hanging="360"/>
      </w:pPr>
    </w:lvl>
    <w:lvl w:ilvl="5" w:tplc="81709312" w:tentative="1">
      <w:start w:val="1"/>
      <w:numFmt w:val="lowerRoman"/>
      <w:lvlText w:val="%6."/>
      <w:lvlJc w:val="right"/>
      <w:pPr>
        <w:ind w:left="4320" w:hanging="180"/>
      </w:pPr>
    </w:lvl>
    <w:lvl w:ilvl="6" w:tplc="81709312" w:tentative="1">
      <w:start w:val="1"/>
      <w:numFmt w:val="decimal"/>
      <w:lvlText w:val="%7."/>
      <w:lvlJc w:val="left"/>
      <w:pPr>
        <w:ind w:left="5040" w:hanging="360"/>
      </w:pPr>
    </w:lvl>
    <w:lvl w:ilvl="7" w:tplc="81709312" w:tentative="1">
      <w:start w:val="1"/>
      <w:numFmt w:val="lowerLetter"/>
      <w:lvlText w:val="%8."/>
      <w:lvlJc w:val="left"/>
      <w:pPr>
        <w:ind w:left="5760" w:hanging="360"/>
      </w:pPr>
    </w:lvl>
    <w:lvl w:ilvl="8" w:tplc="81709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98">
    <w:multiLevelType w:val="hybridMultilevel"/>
    <w:lvl w:ilvl="0" w:tplc="57747780">
      <w:start w:val="1"/>
      <w:numFmt w:val="decimal"/>
      <w:lvlText w:val="%1."/>
      <w:lvlJc w:val="left"/>
      <w:pPr>
        <w:ind w:left="720" w:hanging="360"/>
      </w:pPr>
    </w:lvl>
    <w:lvl w:ilvl="1" w:tplc="57747780" w:tentative="1">
      <w:start w:val="1"/>
      <w:numFmt w:val="lowerLetter"/>
      <w:lvlText w:val="%2."/>
      <w:lvlJc w:val="left"/>
      <w:pPr>
        <w:ind w:left="1440" w:hanging="360"/>
      </w:pPr>
    </w:lvl>
    <w:lvl w:ilvl="2" w:tplc="57747780" w:tentative="1">
      <w:start w:val="1"/>
      <w:numFmt w:val="lowerRoman"/>
      <w:lvlText w:val="%3."/>
      <w:lvlJc w:val="right"/>
      <w:pPr>
        <w:ind w:left="2160" w:hanging="180"/>
      </w:pPr>
    </w:lvl>
    <w:lvl w:ilvl="3" w:tplc="57747780" w:tentative="1">
      <w:start w:val="1"/>
      <w:numFmt w:val="decimal"/>
      <w:lvlText w:val="%4."/>
      <w:lvlJc w:val="left"/>
      <w:pPr>
        <w:ind w:left="2880" w:hanging="360"/>
      </w:pPr>
    </w:lvl>
    <w:lvl w:ilvl="4" w:tplc="57747780" w:tentative="1">
      <w:start w:val="1"/>
      <w:numFmt w:val="lowerLetter"/>
      <w:lvlText w:val="%5."/>
      <w:lvlJc w:val="left"/>
      <w:pPr>
        <w:ind w:left="3600" w:hanging="360"/>
      </w:pPr>
    </w:lvl>
    <w:lvl w:ilvl="5" w:tplc="57747780" w:tentative="1">
      <w:start w:val="1"/>
      <w:numFmt w:val="lowerRoman"/>
      <w:lvlText w:val="%6."/>
      <w:lvlJc w:val="right"/>
      <w:pPr>
        <w:ind w:left="4320" w:hanging="180"/>
      </w:pPr>
    </w:lvl>
    <w:lvl w:ilvl="6" w:tplc="57747780" w:tentative="1">
      <w:start w:val="1"/>
      <w:numFmt w:val="decimal"/>
      <w:lvlText w:val="%7."/>
      <w:lvlJc w:val="left"/>
      <w:pPr>
        <w:ind w:left="5040" w:hanging="360"/>
      </w:pPr>
    </w:lvl>
    <w:lvl w:ilvl="7" w:tplc="57747780" w:tentative="1">
      <w:start w:val="1"/>
      <w:numFmt w:val="lowerLetter"/>
      <w:lvlText w:val="%8."/>
      <w:lvlJc w:val="left"/>
      <w:pPr>
        <w:ind w:left="5760" w:hanging="360"/>
      </w:pPr>
    </w:lvl>
    <w:lvl w:ilvl="8" w:tplc="57747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97">
    <w:multiLevelType w:val="hybridMultilevel"/>
    <w:lvl w:ilvl="0" w:tplc="65514616">
      <w:start w:val="1"/>
      <w:numFmt w:val="decimal"/>
      <w:lvlText w:val="%1."/>
      <w:lvlJc w:val="left"/>
      <w:pPr>
        <w:ind w:left="720" w:hanging="360"/>
      </w:pPr>
    </w:lvl>
    <w:lvl w:ilvl="1" w:tplc="65514616" w:tentative="1">
      <w:start w:val="1"/>
      <w:numFmt w:val="lowerLetter"/>
      <w:lvlText w:val="%2."/>
      <w:lvlJc w:val="left"/>
      <w:pPr>
        <w:ind w:left="1440" w:hanging="360"/>
      </w:pPr>
    </w:lvl>
    <w:lvl w:ilvl="2" w:tplc="65514616" w:tentative="1">
      <w:start w:val="1"/>
      <w:numFmt w:val="lowerRoman"/>
      <w:lvlText w:val="%3."/>
      <w:lvlJc w:val="right"/>
      <w:pPr>
        <w:ind w:left="2160" w:hanging="180"/>
      </w:pPr>
    </w:lvl>
    <w:lvl w:ilvl="3" w:tplc="65514616" w:tentative="1">
      <w:start w:val="1"/>
      <w:numFmt w:val="decimal"/>
      <w:lvlText w:val="%4."/>
      <w:lvlJc w:val="left"/>
      <w:pPr>
        <w:ind w:left="2880" w:hanging="360"/>
      </w:pPr>
    </w:lvl>
    <w:lvl w:ilvl="4" w:tplc="65514616" w:tentative="1">
      <w:start w:val="1"/>
      <w:numFmt w:val="lowerLetter"/>
      <w:lvlText w:val="%5."/>
      <w:lvlJc w:val="left"/>
      <w:pPr>
        <w:ind w:left="3600" w:hanging="360"/>
      </w:pPr>
    </w:lvl>
    <w:lvl w:ilvl="5" w:tplc="65514616" w:tentative="1">
      <w:start w:val="1"/>
      <w:numFmt w:val="lowerRoman"/>
      <w:lvlText w:val="%6."/>
      <w:lvlJc w:val="right"/>
      <w:pPr>
        <w:ind w:left="4320" w:hanging="180"/>
      </w:pPr>
    </w:lvl>
    <w:lvl w:ilvl="6" w:tplc="65514616" w:tentative="1">
      <w:start w:val="1"/>
      <w:numFmt w:val="decimal"/>
      <w:lvlText w:val="%7."/>
      <w:lvlJc w:val="left"/>
      <w:pPr>
        <w:ind w:left="5040" w:hanging="360"/>
      </w:pPr>
    </w:lvl>
    <w:lvl w:ilvl="7" w:tplc="65514616" w:tentative="1">
      <w:start w:val="1"/>
      <w:numFmt w:val="lowerLetter"/>
      <w:lvlText w:val="%8."/>
      <w:lvlJc w:val="left"/>
      <w:pPr>
        <w:ind w:left="5760" w:hanging="360"/>
      </w:pPr>
    </w:lvl>
    <w:lvl w:ilvl="8" w:tplc="655146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96">
    <w:multiLevelType w:val="hybridMultilevel"/>
    <w:lvl w:ilvl="0" w:tplc="18227402">
      <w:start w:val="1"/>
      <w:numFmt w:val="decimal"/>
      <w:lvlText w:val="%1."/>
      <w:lvlJc w:val="left"/>
      <w:pPr>
        <w:ind w:left="720" w:hanging="360"/>
      </w:pPr>
    </w:lvl>
    <w:lvl w:ilvl="1" w:tplc="18227402" w:tentative="1">
      <w:start w:val="1"/>
      <w:numFmt w:val="lowerLetter"/>
      <w:lvlText w:val="%2."/>
      <w:lvlJc w:val="left"/>
      <w:pPr>
        <w:ind w:left="1440" w:hanging="360"/>
      </w:pPr>
    </w:lvl>
    <w:lvl w:ilvl="2" w:tplc="18227402" w:tentative="1">
      <w:start w:val="1"/>
      <w:numFmt w:val="lowerRoman"/>
      <w:lvlText w:val="%3."/>
      <w:lvlJc w:val="right"/>
      <w:pPr>
        <w:ind w:left="2160" w:hanging="180"/>
      </w:pPr>
    </w:lvl>
    <w:lvl w:ilvl="3" w:tplc="18227402" w:tentative="1">
      <w:start w:val="1"/>
      <w:numFmt w:val="decimal"/>
      <w:lvlText w:val="%4."/>
      <w:lvlJc w:val="left"/>
      <w:pPr>
        <w:ind w:left="2880" w:hanging="360"/>
      </w:pPr>
    </w:lvl>
    <w:lvl w:ilvl="4" w:tplc="18227402" w:tentative="1">
      <w:start w:val="1"/>
      <w:numFmt w:val="lowerLetter"/>
      <w:lvlText w:val="%5."/>
      <w:lvlJc w:val="left"/>
      <w:pPr>
        <w:ind w:left="3600" w:hanging="360"/>
      </w:pPr>
    </w:lvl>
    <w:lvl w:ilvl="5" w:tplc="18227402" w:tentative="1">
      <w:start w:val="1"/>
      <w:numFmt w:val="lowerRoman"/>
      <w:lvlText w:val="%6."/>
      <w:lvlJc w:val="right"/>
      <w:pPr>
        <w:ind w:left="4320" w:hanging="180"/>
      </w:pPr>
    </w:lvl>
    <w:lvl w:ilvl="6" w:tplc="18227402" w:tentative="1">
      <w:start w:val="1"/>
      <w:numFmt w:val="decimal"/>
      <w:lvlText w:val="%7."/>
      <w:lvlJc w:val="left"/>
      <w:pPr>
        <w:ind w:left="5040" w:hanging="360"/>
      </w:pPr>
    </w:lvl>
    <w:lvl w:ilvl="7" w:tplc="18227402" w:tentative="1">
      <w:start w:val="1"/>
      <w:numFmt w:val="lowerLetter"/>
      <w:lvlText w:val="%8."/>
      <w:lvlJc w:val="left"/>
      <w:pPr>
        <w:ind w:left="5760" w:hanging="360"/>
      </w:pPr>
    </w:lvl>
    <w:lvl w:ilvl="8" w:tplc="18227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95">
    <w:multiLevelType w:val="hybridMultilevel"/>
    <w:lvl w:ilvl="0" w:tplc="51728527">
      <w:start w:val="1"/>
      <w:numFmt w:val="decimal"/>
      <w:lvlText w:val="%1."/>
      <w:lvlJc w:val="left"/>
      <w:pPr>
        <w:ind w:left="720" w:hanging="360"/>
      </w:pPr>
    </w:lvl>
    <w:lvl w:ilvl="1" w:tplc="51728527" w:tentative="1">
      <w:start w:val="1"/>
      <w:numFmt w:val="lowerLetter"/>
      <w:lvlText w:val="%2."/>
      <w:lvlJc w:val="left"/>
      <w:pPr>
        <w:ind w:left="1440" w:hanging="360"/>
      </w:pPr>
    </w:lvl>
    <w:lvl w:ilvl="2" w:tplc="51728527" w:tentative="1">
      <w:start w:val="1"/>
      <w:numFmt w:val="lowerRoman"/>
      <w:lvlText w:val="%3."/>
      <w:lvlJc w:val="right"/>
      <w:pPr>
        <w:ind w:left="2160" w:hanging="180"/>
      </w:pPr>
    </w:lvl>
    <w:lvl w:ilvl="3" w:tplc="51728527" w:tentative="1">
      <w:start w:val="1"/>
      <w:numFmt w:val="decimal"/>
      <w:lvlText w:val="%4."/>
      <w:lvlJc w:val="left"/>
      <w:pPr>
        <w:ind w:left="2880" w:hanging="360"/>
      </w:pPr>
    </w:lvl>
    <w:lvl w:ilvl="4" w:tplc="51728527" w:tentative="1">
      <w:start w:val="1"/>
      <w:numFmt w:val="lowerLetter"/>
      <w:lvlText w:val="%5."/>
      <w:lvlJc w:val="left"/>
      <w:pPr>
        <w:ind w:left="3600" w:hanging="360"/>
      </w:pPr>
    </w:lvl>
    <w:lvl w:ilvl="5" w:tplc="51728527" w:tentative="1">
      <w:start w:val="1"/>
      <w:numFmt w:val="lowerRoman"/>
      <w:lvlText w:val="%6."/>
      <w:lvlJc w:val="right"/>
      <w:pPr>
        <w:ind w:left="4320" w:hanging="180"/>
      </w:pPr>
    </w:lvl>
    <w:lvl w:ilvl="6" w:tplc="51728527" w:tentative="1">
      <w:start w:val="1"/>
      <w:numFmt w:val="decimal"/>
      <w:lvlText w:val="%7."/>
      <w:lvlJc w:val="left"/>
      <w:pPr>
        <w:ind w:left="5040" w:hanging="360"/>
      </w:pPr>
    </w:lvl>
    <w:lvl w:ilvl="7" w:tplc="51728527" w:tentative="1">
      <w:start w:val="1"/>
      <w:numFmt w:val="lowerLetter"/>
      <w:lvlText w:val="%8."/>
      <w:lvlJc w:val="left"/>
      <w:pPr>
        <w:ind w:left="5760" w:hanging="360"/>
      </w:pPr>
    </w:lvl>
    <w:lvl w:ilvl="8" w:tplc="51728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94">
    <w:multiLevelType w:val="hybridMultilevel"/>
    <w:lvl w:ilvl="0" w:tplc="32150637">
      <w:start w:val="1"/>
      <w:numFmt w:val="decimal"/>
      <w:lvlText w:val="%1."/>
      <w:lvlJc w:val="left"/>
      <w:pPr>
        <w:ind w:left="720" w:hanging="360"/>
      </w:pPr>
    </w:lvl>
    <w:lvl w:ilvl="1" w:tplc="32150637" w:tentative="1">
      <w:start w:val="1"/>
      <w:numFmt w:val="lowerLetter"/>
      <w:lvlText w:val="%2."/>
      <w:lvlJc w:val="left"/>
      <w:pPr>
        <w:ind w:left="1440" w:hanging="360"/>
      </w:pPr>
    </w:lvl>
    <w:lvl w:ilvl="2" w:tplc="32150637" w:tentative="1">
      <w:start w:val="1"/>
      <w:numFmt w:val="lowerRoman"/>
      <w:lvlText w:val="%3."/>
      <w:lvlJc w:val="right"/>
      <w:pPr>
        <w:ind w:left="2160" w:hanging="180"/>
      </w:pPr>
    </w:lvl>
    <w:lvl w:ilvl="3" w:tplc="32150637" w:tentative="1">
      <w:start w:val="1"/>
      <w:numFmt w:val="decimal"/>
      <w:lvlText w:val="%4."/>
      <w:lvlJc w:val="left"/>
      <w:pPr>
        <w:ind w:left="2880" w:hanging="360"/>
      </w:pPr>
    </w:lvl>
    <w:lvl w:ilvl="4" w:tplc="32150637" w:tentative="1">
      <w:start w:val="1"/>
      <w:numFmt w:val="lowerLetter"/>
      <w:lvlText w:val="%5."/>
      <w:lvlJc w:val="left"/>
      <w:pPr>
        <w:ind w:left="3600" w:hanging="360"/>
      </w:pPr>
    </w:lvl>
    <w:lvl w:ilvl="5" w:tplc="32150637" w:tentative="1">
      <w:start w:val="1"/>
      <w:numFmt w:val="lowerRoman"/>
      <w:lvlText w:val="%6."/>
      <w:lvlJc w:val="right"/>
      <w:pPr>
        <w:ind w:left="4320" w:hanging="180"/>
      </w:pPr>
    </w:lvl>
    <w:lvl w:ilvl="6" w:tplc="32150637" w:tentative="1">
      <w:start w:val="1"/>
      <w:numFmt w:val="decimal"/>
      <w:lvlText w:val="%7."/>
      <w:lvlJc w:val="left"/>
      <w:pPr>
        <w:ind w:left="5040" w:hanging="360"/>
      </w:pPr>
    </w:lvl>
    <w:lvl w:ilvl="7" w:tplc="32150637" w:tentative="1">
      <w:start w:val="1"/>
      <w:numFmt w:val="lowerLetter"/>
      <w:lvlText w:val="%8."/>
      <w:lvlJc w:val="left"/>
      <w:pPr>
        <w:ind w:left="5760" w:hanging="360"/>
      </w:pPr>
    </w:lvl>
    <w:lvl w:ilvl="8" w:tplc="32150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93">
    <w:multiLevelType w:val="hybridMultilevel"/>
    <w:lvl w:ilvl="0" w:tplc="39505329">
      <w:start w:val="1"/>
      <w:numFmt w:val="decimal"/>
      <w:lvlText w:val="%1."/>
      <w:lvlJc w:val="left"/>
      <w:pPr>
        <w:ind w:left="720" w:hanging="360"/>
      </w:pPr>
    </w:lvl>
    <w:lvl w:ilvl="1" w:tplc="39505329" w:tentative="1">
      <w:start w:val="1"/>
      <w:numFmt w:val="lowerLetter"/>
      <w:lvlText w:val="%2."/>
      <w:lvlJc w:val="left"/>
      <w:pPr>
        <w:ind w:left="1440" w:hanging="360"/>
      </w:pPr>
    </w:lvl>
    <w:lvl w:ilvl="2" w:tplc="39505329" w:tentative="1">
      <w:start w:val="1"/>
      <w:numFmt w:val="lowerRoman"/>
      <w:lvlText w:val="%3."/>
      <w:lvlJc w:val="right"/>
      <w:pPr>
        <w:ind w:left="2160" w:hanging="180"/>
      </w:pPr>
    </w:lvl>
    <w:lvl w:ilvl="3" w:tplc="39505329" w:tentative="1">
      <w:start w:val="1"/>
      <w:numFmt w:val="decimal"/>
      <w:lvlText w:val="%4."/>
      <w:lvlJc w:val="left"/>
      <w:pPr>
        <w:ind w:left="2880" w:hanging="360"/>
      </w:pPr>
    </w:lvl>
    <w:lvl w:ilvl="4" w:tplc="39505329" w:tentative="1">
      <w:start w:val="1"/>
      <w:numFmt w:val="lowerLetter"/>
      <w:lvlText w:val="%5."/>
      <w:lvlJc w:val="left"/>
      <w:pPr>
        <w:ind w:left="3600" w:hanging="360"/>
      </w:pPr>
    </w:lvl>
    <w:lvl w:ilvl="5" w:tplc="39505329" w:tentative="1">
      <w:start w:val="1"/>
      <w:numFmt w:val="lowerRoman"/>
      <w:lvlText w:val="%6."/>
      <w:lvlJc w:val="right"/>
      <w:pPr>
        <w:ind w:left="4320" w:hanging="180"/>
      </w:pPr>
    </w:lvl>
    <w:lvl w:ilvl="6" w:tplc="39505329" w:tentative="1">
      <w:start w:val="1"/>
      <w:numFmt w:val="decimal"/>
      <w:lvlText w:val="%7."/>
      <w:lvlJc w:val="left"/>
      <w:pPr>
        <w:ind w:left="5040" w:hanging="360"/>
      </w:pPr>
    </w:lvl>
    <w:lvl w:ilvl="7" w:tplc="39505329" w:tentative="1">
      <w:start w:val="1"/>
      <w:numFmt w:val="lowerLetter"/>
      <w:lvlText w:val="%8."/>
      <w:lvlJc w:val="left"/>
      <w:pPr>
        <w:ind w:left="5760" w:hanging="360"/>
      </w:pPr>
    </w:lvl>
    <w:lvl w:ilvl="8" w:tplc="39505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92">
    <w:multiLevelType w:val="hybridMultilevel"/>
    <w:lvl w:ilvl="0" w:tplc="74355211">
      <w:start w:val="1"/>
      <w:numFmt w:val="decimal"/>
      <w:lvlText w:val="%1."/>
      <w:lvlJc w:val="left"/>
      <w:pPr>
        <w:ind w:left="720" w:hanging="360"/>
      </w:pPr>
    </w:lvl>
    <w:lvl w:ilvl="1" w:tplc="74355211" w:tentative="1">
      <w:start w:val="1"/>
      <w:numFmt w:val="lowerLetter"/>
      <w:lvlText w:val="%2."/>
      <w:lvlJc w:val="left"/>
      <w:pPr>
        <w:ind w:left="1440" w:hanging="360"/>
      </w:pPr>
    </w:lvl>
    <w:lvl w:ilvl="2" w:tplc="74355211" w:tentative="1">
      <w:start w:val="1"/>
      <w:numFmt w:val="lowerRoman"/>
      <w:lvlText w:val="%3."/>
      <w:lvlJc w:val="right"/>
      <w:pPr>
        <w:ind w:left="2160" w:hanging="180"/>
      </w:pPr>
    </w:lvl>
    <w:lvl w:ilvl="3" w:tplc="74355211" w:tentative="1">
      <w:start w:val="1"/>
      <w:numFmt w:val="decimal"/>
      <w:lvlText w:val="%4."/>
      <w:lvlJc w:val="left"/>
      <w:pPr>
        <w:ind w:left="2880" w:hanging="360"/>
      </w:pPr>
    </w:lvl>
    <w:lvl w:ilvl="4" w:tplc="74355211" w:tentative="1">
      <w:start w:val="1"/>
      <w:numFmt w:val="lowerLetter"/>
      <w:lvlText w:val="%5."/>
      <w:lvlJc w:val="left"/>
      <w:pPr>
        <w:ind w:left="3600" w:hanging="360"/>
      </w:pPr>
    </w:lvl>
    <w:lvl w:ilvl="5" w:tplc="74355211" w:tentative="1">
      <w:start w:val="1"/>
      <w:numFmt w:val="lowerRoman"/>
      <w:lvlText w:val="%6."/>
      <w:lvlJc w:val="right"/>
      <w:pPr>
        <w:ind w:left="4320" w:hanging="180"/>
      </w:pPr>
    </w:lvl>
    <w:lvl w:ilvl="6" w:tplc="74355211" w:tentative="1">
      <w:start w:val="1"/>
      <w:numFmt w:val="decimal"/>
      <w:lvlText w:val="%7."/>
      <w:lvlJc w:val="left"/>
      <w:pPr>
        <w:ind w:left="5040" w:hanging="360"/>
      </w:pPr>
    </w:lvl>
    <w:lvl w:ilvl="7" w:tplc="74355211" w:tentative="1">
      <w:start w:val="1"/>
      <w:numFmt w:val="lowerLetter"/>
      <w:lvlText w:val="%8."/>
      <w:lvlJc w:val="left"/>
      <w:pPr>
        <w:ind w:left="5760" w:hanging="360"/>
      </w:pPr>
    </w:lvl>
    <w:lvl w:ilvl="8" w:tplc="74355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91">
    <w:multiLevelType w:val="hybridMultilevel"/>
    <w:lvl w:ilvl="0" w:tplc="22769237">
      <w:start w:val="1"/>
      <w:numFmt w:val="decimal"/>
      <w:lvlText w:val="%1."/>
      <w:lvlJc w:val="left"/>
      <w:pPr>
        <w:ind w:left="720" w:hanging="360"/>
      </w:pPr>
    </w:lvl>
    <w:lvl w:ilvl="1" w:tplc="22769237" w:tentative="1">
      <w:start w:val="1"/>
      <w:numFmt w:val="lowerLetter"/>
      <w:lvlText w:val="%2."/>
      <w:lvlJc w:val="left"/>
      <w:pPr>
        <w:ind w:left="1440" w:hanging="360"/>
      </w:pPr>
    </w:lvl>
    <w:lvl w:ilvl="2" w:tplc="22769237" w:tentative="1">
      <w:start w:val="1"/>
      <w:numFmt w:val="lowerRoman"/>
      <w:lvlText w:val="%3."/>
      <w:lvlJc w:val="right"/>
      <w:pPr>
        <w:ind w:left="2160" w:hanging="180"/>
      </w:pPr>
    </w:lvl>
    <w:lvl w:ilvl="3" w:tplc="22769237" w:tentative="1">
      <w:start w:val="1"/>
      <w:numFmt w:val="decimal"/>
      <w:lvlText w:val="%4."/>
      <w:lvlJc w:val="left"/>
      <w:pPr>
        <w:ind w:left="2880" w:hanging="360"/>
      </w:pPr>
    </w:lvl>
    <w:lvl w:ilvl="4" w:tplc="22769237" w:tentative="1">
      <w:start w:val="1"/>
      <w:numFmt w:val="lowerLetter"/>
      <w:lvlText w:val="%5."/>
      <w:lvlJc w:val="left"/>
      <w:pPr>
        <w:ind w:left="3600" w:hanging="360"/>
      </w:pPr>
    </w:lvl>
    <w:lvl w:ilvl="5" w:tplc="22769237" w:tentative="1">
      <w:start w:val="1"/>
      <w:numFmt w:val="lowerRoman"/>
      <w:lvlText w:val="%6."/>
      <w:lvlJc w:val="right"/>
      <w:pPr>
        <w:ind w:left="4320" w:hanging="180"/>
      </w:pPr>
    </w:lvl>
    <w:lvl w:ilvl="6" w:tplc="22769237" w:tentative="1">
      <w:start w:val="1"/>
      <w:numFmt w:val="decimal"/>
      <w:lvlText w:val="%7."/>
      <w:lvlJc w:val="left"/>
      <w:pPr>
        <w:ind w:left="5040" w:hanging="360"/>
      </w:pPr>
    </w:lvl>
    <w:lvl w:ilvl="7" w:tplc="22769237" w:tentative="1">
      <w:start w:val="1"/>
      <w:numFmt w:val="lowerLetter"/>
      <w:lvlText w:val="%8."/>
      <w:lvlJc w:val="left"/>
      <w:pPr>
        <w:ind w:left="5760" w:hanging="360"/>
      </w:pPr>
    </w:lvl>
    <w:lvl w:ilvl="8" w:tplc="22769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90">
    <w:multiLevelType w:val="hybridMultilevel"/>
    <w:lvl w:ilvl="0" w:tplc="80748378">
      <w:start w:val="1"/>
      <w:numFmt w:val="decimal"/>
      <w:lvlText w:val="%1."/>
      <w:lvlJc w:val="left"/>
      <w:pPr>
        <w:ind w:left="720" w:hanging="360"/>
      </w:pPr>
    </w:lvl>
    <w:lvl w:ilvl="1" w:tplc="80748378" w:tentative="1">
      <w:start w:val="1"/>
      <w:numFmt w:val="lowerLetter"/>
      <w:lvlText w:val="%2."/>
      <w:lvlJc w:val="left"/>
      <w:pPr>
        <w:ind w:left="1440" w:hanging="360"/>
      </w:pPr>
    </w:lvl>
    <w:lvl w:ilvl="2" w:tplc="80748378" w:tentative="1">
      <w:start w:val="1"/>
      <w:numFmt w:val="lowerRoman"/>
      <w:lvlText w:val="%3."/>
      <w:lvlJc w:val="right"/>
      <w:pPr>
        <w:ind w:left="2160" w:hanging="180"/>
      </w:pPr>
    </w:lvl>
    <w:lvl w:ilvl="3" w:tplc="80748378" w:tentative="1">
      <w:start w:val="1"/>
      <w:numFmt w:val="decimal"/>
      <w:lvlText w:val="%4."/>
      <w:lvlJc w:val="left"/>
      <w:pPr>
        <w:ind w:left="2880" w:hanging="360"/>
      </w:pPr>
    </w:lvl>
    <w:lvl w:ilvl="4" w:tplc="80748378" w:tentative="1">
      <w:start w:val="1"/>
      <w:numFmt w:val="lowerLetter"/>
      <w:lvlText w:val="%5."/>
      <w:lvlJc w:val="left"/>
      <w:pPr>
        <w:ind w:left="3600" w:hanging="360"/>
      </w:pPr>
    </w:lvl>
    <w:lvl w:ilvl="5" w:tplc="80748378" w:tentative="1">
      <w:start w:val="1"/>
      <w:numFmt w:val="lowerRoman"/>
      <w:lvlText w:val="%6."/>
      <w:lvlJc w:val="right"/>
      <w:pPr>
        <w:ind w:left="4320" w:hanging="180"/>
      </w:pPr>
    </w:lvl>
    <w:lvl w:ilvl="6" w:tplc="80748378" w:tentative="1">
      <w:start w:val="1"/>
      <w:numFmt w:val="decimal"/>
      <w:lvlText w:val="%7."/>
      <w:lvlJc w:val="left"/>
      <w:pPr>
        <w:ind w:left="5040" w:hanging="360"/>
      </w:pPr>
    </w:lvl>
    <w:lvl w:ilvl="7" w:tplc="80748378" w:tentative="1">
      <w:start w:val="1"/>
      <w:numFmt w:val="lowerLetter"/>
      <w:lvlText w:val="%8."/>
      <w:lvlJc w:val="left"/>
      <w:pPr>
        <w:ind w:left="5760" w:hanging="360"/>
      </w:pPr>
    </w:lvl>
    <w:lvl w:ilvl="8" w:tplc="80748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89">
    <w:multiLevelType w:val="hybridMultilevel"/>
    <w:lvl w:ilvl="0" w:tplc="46630066">
      <w:start w:val="1"/>
      <w:numFmt w:val="decimal"/>
      <w:lvlText w:val="%1."/>
      <w:lvlJc w:val="left"/>
      <w:pPr>
        <w:ind w:left="720" w:hanging="360"/>
      </w:pPr>
    </w:lvl>
    <w:lvl w:ilvl="1" w:tplc="46630066" w:tentative="1">
      <w:start w:val="1"/>
      <w:numFmt w:val="lowerLetter"/>
      <w:lvlText w:val="%2."/>
      <w:lvlJc w:val="left"/>
      <w:pPr>
        <w:ind w:left="1440" w:hanging="360"/>
      </w:pPr>
    </w:lvl>
    <w:lvl w:ilvl="2" w:tplc="46630066" w:tentative="1">
      <w:start w:val="1"/>
      <w:numFmt w:val="lowerRoman"/>
      <w:lvlText w:val="%3."/>
      <w:lvlJc w:val="right"/>
      <w:pPr>
        <w:ind w:left="2160" w:hanging="180"/>
      </w:pPr>
    </w:lvl>
    <w:lvl w:ilvl="3" w:tplc="46630066" w:tentative="1">
      <w:start w:val="1"/>
      <w:numFmt w:val="decimal"/>
      <w:lvlText w:val="%4."/>
      <w:lvlJc w:val="left"/>
      <w:pPr>
        <w:ind w:left="2880" w:hanging="360"/>
      </w:pPr>
    </w:lvl>
    <w:lvl w:ilvl="4" w:tplc="46630066" w:tentative="1">
      <w:start w:val="1"/>
      <w:numFmt w:val="lowerLetter"/>
      <w:lvlText w:val="%5."/>
      <w:lvlJc w:val="left"/>
      <w:pPr>
        <w:ind w:left="3600" w:hanging="360"/>
      </w:pPr>
    </w:lvl>
    <w:lvl w:ilvl="5" w:tplc="46630066" w:tentative="1">
      <w:start w:val="1"/>
      <w:numFmt w:val="lowerRoman"/>
      <w:lvlText w:val="%6."/>
      <w:lvlJc w:val="right"/>
      <w:pPr>
        <w:ind w:left="4320" w:hanging="180"/>
      </w:pPr>
    </w:lvl>
    <w:lvl w:ilvl="6" w:tplc="46630066" w:tentative="1">
      <w:start w:val="1"/>
      <w:numFmt w:val="decimal"/>
      <w:lvlText w:val="%7."/>
      <w:lvlJc w:val="left"/>
      <w:pPr>
        <w:ind w:left="5040" w:hanging="360"/>
      </w:pPr>
    </w:lvl>
    <w:lvl w:ilvl="7" w:tplc="46630066" w:tentative="1">
      <w:start w:val="1"/>
      <w:numFmt w:val="lowerLetter"/>
      <w:lvlText w:val="%8."/>
      <w:lvlJc w:val="left"/>
      <w:pPr>
        <w:ind w:left="5760" w:hanging="360"/>
      </w:pPr>
    </w:lvl>
    <w:lvl w:ilvl="8" w:tplc="46630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88">
    <w:multiLevelType w:val="hybridMultilevel"/>
    <w:lvl w:ilvl="0" w:tplc="91885963">
      <w:start w:val="1"/>
      <w:numFmt w:val="decimal"/>
      <w:lvlText w:val="%1."/>
      <w:lvlJc w:val="left"/>
      <w:pPr>
        <w:ind w:left="720" w:hanging="360"/>
      </w:pPr>
    </w:lvl>
    <w:lvl w:ilvl="1" w:tplc="91885963" w:tentative="1">
      <w:start w:val="1"/>
      <w:numFmt w:val="lowerLetter"/>
      <w:lvlText w:val="%2."/>
      <w:lvlJc w:val="left"/>
      <w:pPr>
        <w:ind w:left="1440" w:hanging="360"/>
      </w:pPr>
    </w:lvl>
    <w:lvl w:ilvl="2" w:tplc="91885963" w:tentative="1">
      <w:start w:val="1"/>
      <w:numFmt w:val="lowerRoman"/>
      <w:lvlText w:val="%3."/>
      <w:lvlJc w:val="right"/>
      <w:pPr>
        <w:ind w:left="2160" w:hanging="180"/>
      </w:pPr>
    </w:lvl>
    <w:lvl w:ilvl="3" w:tplc="91885963" w:tentative="1">
      <w:start w:val="1"/>
      <w:numFmt w:val="decimal"/>
      <w:lvlText w:val="%4."/>
      <w:lvlJc w:val="left"/>
      <w:pPr>
        <w:ind w:left="2880" w:hanging="360"/>
      </w:pPr>
    </w:lvl>
    <w:lvl w:ilvl="4" w:tplc="91885963" w:tentative="1">
      <w:start w:val="1"/>
      <w:numFmt w:val="lowerLetter"/>
      <w:lvlText w:val="%5."/>
      <w:lvlJc w:val="left"/>
      <w:pPr>
        <w:ind w:left="3600" w:hanging="360"/>
      </w:pPr>
    </w:lvl>
    <w:lvl w:ilvl="5" w:tplc="91885963" w:tentative="1">
      <w:start w:val="1"/>
      <w:numFmt w:val="lowerRoman"/>
      <w:lvlText w:val="%6."/>
      <w:lvlJc w:val="right"/>
      <w:pPr>
        <w:ind w:left="4320" w:hanging="180"/>
      </w:pPr>
    </w:lvl>
    <w:lvl w:ilvl="6" w:tplc="91885963" w:tentative="1">
      <w:start w:val="1"/>
      <w:numFmt w:val="decimal"/>
      <w:lvlText w:val="%7."/>
      <w:lvlJc w:val="left"/>
      <w:pPr>
        <w:ind w:left="5040" w:hanging="360"/>
      </w:pPr>
    </w:lvl>
    <w:lvl w:ilvl="7" w:tplc="91885963" w:tentative="1">
      <w:start w:val="1"/>
      <w:numFmt w:val="lowerLetter"/>
      <w:lvlText w:val="%8."/>
      <w:lvlJc w:val="left"/>
      <w:pPr>
        <w:ind w:left="5760" w:hanging="360"/>
      </w:pPr>
    </w:lvl>
    <w:lvl w:ilvl="8" w:tplc="918859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87">
    <w:multiLevelType w:val="hybridMultilevel"/>
    <w:lvl w:ilvl="0" w:tplc="86763262">
      <w:start w:val="1"/>
      <w:numFmt w:val="decimal"/>
      <w:lvlText w:val="%1."/>
      <w:lvlJc w:val="left"/>
      <w:pPr>
        <w:ind w:left="720" w:hanging="360"/>
      </w:pPr>
    </w:lvl>
    <w:lvl w:ilvl="1" w:tplc="86763262" w:tentative="1">
      <w:start w:val="1"/>
      <w:numFmt w:val="lowerLetter"/>
      <w:lvlText w:val="%2."/>
      <w:lvlJc w:val="left"/>
      <w:pPr>
        <w:ind w:left="1440" w:hanging="360"/>
      </w:pPr>
    </w:lvl>
    <w:lvl w:ilvl="2" w:tplc="86763262" w:tentative="1">
      <w:start w:val="1"/>
      <w:numFmt w:val="lowerRoman"/>
      <w:lvlText w:val="%3."/>
      <w:lvlJc w:val="right"/>
      <w:pPr>
        <w:ind w:left="2160" w:hanging="180"/>
      </w:pPr>
    </w:lvl>
    <w:lvl w:ilvl="3" w:tplc="86763262" w:tentative="1">
      <w:start w:val="1"/>
      <w:numFmt w:val="decimal"/>
      <w:lvlText w:val="%4."/>
      <w:lvlJc w:val="left"/>
      <w:pPr>
        <w:ind w:left="2880" w:hanging="360"/>
      </w:pPr>
    </w:lvl>
    <w:lvl w:ilvl="4" w:tplc="86763262" w:tentative="1">
      <w:start w:val="1"/>
      <w:numFmt w:val="lowerLetter"/>
      <w:lvlText w:val="%5."/>
      <w:lvlJc w:val="left"/>
      <w:pPr>
        <w:ind w:left="3600" w:hanging="360"/>
      </w:pPr>
    </w:lvl>
    <w:lvl w:ilvl="5" w:tplc="86763262" w:tentative="1">
      <w:start w:val="1"/>
      <w:numFmt w:val="lowerRoman"/>
      <w:lvlText w:val="%6."/>
      <w:lvlJc w:val="right"/>
      <w:pPr>
        <w:ind w:left="4320" w:hanging="180"/>
      </w:pPr>
    </w:lvl>
    <w:lvl w:ilvl="6" w:tplc="86763262" w:tentative="1">
      <w:start w:val="1"/>
      <w:numFmt w:val="decimal"/>
      <w:lvlText w:val="%7."/>
      <w:lvlJc w:val="left"/>
      <w:pPr>
        <w:ind w:left="5040" w:hanging="360"/>
      </w:pPr>
    </w:lvl>
    <w:lvl w:ilvl="7" w:tplc="86763262" w:tentative="1">
      <w:start w:val="1"/>
      <w:numFmt w:val="lowerLetter"/>
      <w:lvlText w:val="%8."/>
      <w:lvlJc w:val="left"/>
      <w:pPr>
        <w:ind w:left="5760" w:hanging="360"/>
      </w:pPr>
    </w:lvl>
    <w:lvl w:ilvl="8" w:tplc="86763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86">
    <w:multiLevelType w:val="hybridMultilevel"/>
    <w:lvl w:ilvl="0" w:tplc="83186995">
      <w:start w:val="1"/>
      <w:numFmt w:val="decimal"/>
      <w:lvlText w:val="%1."/>
      <w:lvlJc w:val="left"/>
      <w:pPr>
        <w:ind w:left="720" w:hanging="360"/>
      </w:pPr>
    </w:lvl>
    <w:lvl w:ilvl="1" w:tplc="83186995" w:tentative="1">
      <w:start w:val="1"/>
      <w:numFmt w:val="lowerLetter"/>
      <w:lvlText w:val="%2."/>
      <w:lvlJc w:val="left"/>
      <w:pPr>
        <w:ind w:left="1440" w:hanging="360"/>
      </w:pPr>
    </w:lvl>
    <w:lvl w:ilvl="2" w:tplc="83186995" w:tentative="1">
      <w:start w:val="1"/>
      <w:numFmt w:val="lowerRoman"/>
      <w:lvlText w:val="%3."/>
      <w:lvlJc w:val="right"/>
      <w:pPr>
        <w:ind w:left="2160" w:hanging="180"/>
      </w:pPr>
    </w:lvl>
    <w:lvl w:ilvl="3" w:tplc="83186995" w:tentative="1">
      <w:start w:val="1"/>
      <w:numFmt w:val="decimal"/>
      <w:lvlText w:val="%4."/>
      <w:lvlJc w:val="left"/>
      <w:pPr>
        <w:ind w:left="2880" w:hanging="360"/>
      </w:pPr>
    </w:lvl>
    <w:lvl w:ilvl="4" w:tplc="83186995" w:tentative="1">
      <w:start w:val="1"/>
      <w:numFmt w:val="lowerLetter"/>
      <w:lvlText w:val="%5."/>
      <w:lvlJc w:val="left"/>
      <w:pPr>
        <w:ind w:left="3600" w:hanging="360"/>
      </w:pPr>
    </w:lvl>
    <w:lvl w:ilvl="5" w:tplc="83186995" w:tentative="1">
      <w:start w:val="1"/>
      <w:numFmt w:val="lowerRoman"/>
      <w:lvlText w:val="%6."/>
      <w:lvlJc w:val="right"/>
      <w:pPr>
        <w:ind w:left="4320" w:hanging="180"/>
      </w:pPr>
    </w:lvl>
    <w:lvl w:ilvl="6" w:tplc="83186995" w:tentative="1">
      <w:start w:val="1"/>
      <w:numFmt w:val="decimal"/>
      <w:lvlText w:val="%7."/>
      <w:lvlJc w:val="left"/>
      <w:pPr>
        <w:ind w:left="5040" w:hanging="360"/>
      </w:pPr>
    </w:lvl>
    <w:lvl w:ilvl="7" w:tplc="83186995" w:tentative="1">
      <w:start w:val="1"/>
      <w:numFmt w:val="lowerLetter"/>
      <w:lvlText w:val="%8."/>
      <w:lvlJc w:val="left"/>
      <w:pPr>
        <w:ind w:left="5760" w:hanging="360"/>
      </w:pPr>
    </w:lvl>
    <w:lvl w:ilvl="8" w:tplc="831869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85">
    <w:multiLevelType w:val="hybridMultilevel"/>
    <w:lvl w:ilvl="0" w:tplc="80667932">
      <w:start w:val="1"/>
      <w:numFmt w:val="decimal"/>
      <w:lvlText w:val="%1."/>
      <w:lvlJc w:val="left"/>
      <w:pPr>
        <w:ind w:left="720" w:hanging="360"/>
      </w:pPr>
    </w:lvl>
    <w:lvl w:ilvl="1" w:tplc="80667932" w:tentative="1">
      <w:start w:val="1"/>
      <w:numFmt w:val="lowerLetter"/>
      <w:lvlText w:val="%2."/>
      <w:lvlJc w:val="left"/>
      <w:pPr>
        <w:ind w:left="1440" w:hanging="360"/>
      </w:pPr>
    </w:lvl>
    <w:lvl w:ilvl="2" w:tplc="80667932" w:tentative="1">
      <w:start w:val="1"/>
      <w:numFmt w:val="lowerRoman"/>
      <w:lvlText w:val="%3."/>
      <w:lvlJc w:val="right"/>
      <w:pPr>
        <w:ind w:left="2160" w:hanging="180"/>
      </w:pPr>
    </w:lvl>
    <w:lvl w:ilvl="3" w:tplc="80667932" w:tentative="1">
      <w:start w:val="1"/>
      <w:numFmt w:val="decimal"/>
      <w:lvlText w:val="%4."/>
      <w:lvlJc w:val="left"/>
      <w:pPr>
        <w:ind w:left="2880" w:hanging="360"/>
      </w:pPr>
    </w:lvl>
    <w:lvl w:ilvl="4" w:tplc="80667932" w:tentative="1">
      <w:start w:val="1"/>
      <w:numFmt w:val="lowerLetter"/>
      <w:lvlText w:val="%5."/>
      <w:lvlJc w:val="left"/>
      <w:pPr>
        <w:ind w:left="3600" w:hanging="360"/>
      </w:pPr>
    </w:lvl>
    <w:lvl w:ilvl="5" w:tplc="80667932" w:tentative="1">
      <w:start w:val="1"/>
      <w:numFmt w:val="lowerRoman"/>
      <w:lvlText w:val="%6."/>
      <w:lvlJc w:val="right"/>
      <w:pPr>
        <w:ind w:left="4320" w:hanging="180"/>
      </w:pPr>
    </w:lvl>
    <w:lvl w:ilvl="6" w:tplc="80667932" w:tentative="1">
      <w:start w:val="1"/>
      <w:numFmt w:val="decimal"/>
      <w:lvlText w:val="%7."/>
      <w:lvlJc w:val="left"/>
      <w:pPr>
        <w:ind w:left="5040" w:hanging="360"/>
      </w:pPr>
    </w:lvl>
    <w:lvl w:ilvl="7" w:tplc="80667932" w:tentative="1">
      <w:start w:val="1"/>
      <w:numFmt w:val="lowerLetter"/>
      <w:lvlText w:val="%8."/>
      <w:lvlJc w:val="left"/>
      <w:pPr>
        <w:ind w:left="5760" w:hanging="360"/>
      </w:pPr>
    </w:lvl>
    <w:lvl w:ilvl="8" w:tplc="80667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84">
    <w:multiLevelType w:val="hybridMultilevel"/>
    <w:lvl w:ilvl="0" w:tplc="18310540">
      <w:start w:val="1"/>
      <w:numFmt w:val="decimal"/>
      <w:lvlText w:val="%1."/>
      <w:lvlJc w:val="left"/>
      <w:pPr>
        <w:ind w:left="720" w:hanging="360"/>
      </w:pPr>
    </w:lvl>
    <w:lvl w:ilvl="1" w:tplc="18310540" w:tentative="1">
      <w:start w:val="1"/>
      <w:numFmt w:val="lowerLetter"/>
      <w:lvlText w:val="%2."/>
      <w:lvlJc w:val="left"/>
      <w:pPr>
        <w:ind w:left="1440" w:hanging="360"/>
      </w:pPr>
    </w:lvl>
    <w:lvl w:ilvl="2" w:tplc="18310540" w:tentative="1">
      <w:start w:val="1"/>
      <w:numFmt w:val="lowerRoman"/>
      <w:lvlText w:val="%3."/>
      <w:lvlJc w:val="right"/>
      <w:pPr>
        <w:ind w:left="2160" w:hanging="180"/>
      </w:pPr>
    </w:lvl>
    <w:lvl w:ilvl="3" w:tplc="18310540" w:tentative="1">
      <w:start w:val="1"/>
      <w:numFmt w:val="decimal"/>
      <w:lvlText w:val="%4."/>
      <w:lvlJc w:val="left"/>
      <w:pPr>
        <w:ind w:left="2880" w:hanging="360"/>
      </w:pPr>
    </w:lvl>
    <w:lvl w:ilvl="4" w:tplc="18310540" w:tentative="1">
      <w:start w:val="1"/>
      <w:numFmt w:val="lowerLetter"/>
      <w:lvlText w:val="%5."/>
      <w:lvlJc w:val="left"/>
      <w:pPr>
        <w:ind w:left="3600" w:hanging="360"/>
      </w:pPr>
    </w:lvl>
    <w:lvl w:ilvl="5" w:tplc="18310540" w:tentative="1">
      <w:start w:val="1"/>
      <w:numFmt w:val="lowerRoman"/>
      <w:lvlText w:val="%6."/>
      <w:lvlJc w:val="right"/>
      <w:pPr>
        <w:ind w:left="4320" w:hanging="180"/>
      </w:pPr>
    </w:lvl>
    <w:lvl w:ilvl="6" w:tplc="18310540" w:tentative="1">
      <w:start w:val="1"/>
      <w:numFmt w:val="decimal"/>
      <w:lvlText w:val="%7."/>
      <w:lvlJc w:val="left"/>
      <w:pPr>
        <w:ind w:left="5040" w:hanging="360"/>
      </w:pPr>
    </w:lvl>
    <w:lvl w:ilvl="7" w:tplc="18310540" w:tentative="1">
      <w:start w:val="1"/>
      <w:numFmt w:val="lowerLetter"/>
      <w:lvlText w:val="%8."/>
      <w:lvlJc w:val="left"/>
      <w:pPr>
        <w:ind w:left="5760" w:hanging="360"/>
      </w:pPr>
    </w:lvl>
    <w:lvl w:ilvl="8" w:tplc="18310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83">
    <w:multiLevelType w:val="hybridMultilevel"/>
    <w:lvl w:ilvl="0" w:tplc="20918705">
      <w:start w:val="1"/>
      <w:numFmt w:val="decimal"/>
      <w:lvlText w:val="%1."/>
      <w:lvlJc w:val="left"/>
      <w:pPr>
        <w:ind w:left="720" w:hanging="360"/>
      </w:pPr>
    </w:lvl>
    <w:lvl w:ilvl="1" w:tplc="20918705" w:tentative="1">
      <w:start w:val="1"/>
      <w:numFmt w:val="lowerLetter"/>
      <w:lvlText w:val="%2."/>
      <w:lvlJc w:val="left"/>
      <w:pPr>
        <w:ind w:left="1440" w:hanging="360"/>
      </w:pPr>
    </w:lvl>
    <w:lvl w:ilvl="2" w:tplc="20918705" w:tentative="1">
      <w:start w:val="1"/>
      <w:numFmt w:val="lowerRoman"/>
      <w:lvlText w:val="%3."/>
      <w:lvlJc w:val="right"/>
      <w:pPr>
        <w:ind w:left="2160" w:hanging="180"/>
      </w:pPr>
    </w:lvl>
    <w:lvl w:ilvl="3" w:tplc="20918705" w:tentative="1">
      <w:start w:val="1"/>
      <w:numFmt w:val="decimal"/>
      <w:lvlText w:val="%4."/>
      <w:lvlJc w:val="left"/>
      <w:pPr>
        <w:ind w:left="2880" w:hanging="360"/>
      </w:pPr>
    </w:lvl>
    <w:lvl w:ilvl="4" w:tplc="20918705" w:tentative="1">
      <w:start w:val="1"/>
      <w:numFmt w:val="lowerLetter"/>
      <w:lvlText w:val="%5."/>
      <w:lvlJc w:val="left"/>
      <w:pPr>
        <w:ind w:left="3600" w:hanging="360"/>
      </w:pPr>
    </w:lvl>
    <w:lvl w:ilvl="5" w:tplc="20918705" w:tentative="1">
      <w:start w:val="1"/>
      <w:numFmt w:val="lowerRoman"/>
      <w:lvlText w:val="%6."/>
      <w:lvlJc w:val="right"/>
      <w:pPr>
        <w:ind w:left="4320" w:hanging="180"/>
      </w:pPr>
    </w:lvl>
    <w:lvl w:ilvl="6" w:tplc="20918705" w:tentative="1">
      <w:start w:val="1"/>
      <w:numFmt w:val="decimal"/>
      <w:lvlText w:val="%7."/>
      <w:lvlJc w:val="left"/>
      <w:pPr>
        <w:ind w:left="5040" w:hanging="360"/>
      </w:pPr>
    </w:lvl>
    <w:lvl w:ilvl="7" w:tplc="20918705" w:tentative="1">
      <w:start w:val="1"/>
      <w:numFmt w:val="lowerLetter"/>
      <w:lvlText w:val="%8."/>
      <w:lvlJc w:val="left"/>
      <w:pPr>
        <w:ind w:left="5760" w:hanging="360"/>
      </w:pPr>
    </w:lvl>
    <w:lvl w:ilvl="8" w:tplc="209187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82">
    <w:multiLevelType w:val="hybridMultilevel"/>
    <w:lvl w:ilvl="0" w:tplc="92255110">
      <w:start w:val="1"/>
      <w:numFmt w:val="decimal"/>
      <w:lvlText w:val="%1."/>
      <w:lvlJc w:val="left"/>
      <w:pPr>
        <w:ind w:left="720" w:hanging="360"/>
      </w:pPr>
    </w:lvl>
    <w:lvl w:ilvl="1" w:tplc="92255110" w:tentative="1">
      <w:start w:val="1"/>
      <w:numFmt w:val="lowerLetter"/>
      <w:lvlText w:val="%2."/>
      <w:lvlJc w:val="left"/>
      <w:pPr>
        <w:ind w:left="1440" w:hanging="360"/>
      </w:pPr>
    </w:lvl>
    <w:lvl w:ilvl="2" w:tplc="92255110" w:tentative="1">
      <w:start w:val="1"/>
      <w:numFmt w:val="lowerRoman"/>
      <w:lvlText w:val="%3."/>
      <w:lvlJc w:val="right"/>
      <w:pPr>
        <w:ind w:left="2160" w:hanging="180"/>
      </w:pPr>
    </w:lvl>
    <w:lvl w:ilvl="3" w:tplc="92255110" w:tentative="1">
      <w:start w:val="1"/>
      <w:numFmt w:val="decimal"/>
      <w:lvlText w:val="%4."/>
      <w:lvlJc w:val="left"/>
      <w:pPr>
        <w:ind w:left="2880" w:hanging="360"/>
      </w:pPr>
    </w:lvl>
    <w:lvl w:ilvl="4" w:tplc="92255110" w:tentative="1">
      <w:start w:val="1"/>
      <w:numFmt w:val="lowerLetter"/>
      <w:lvlText w:val="%5."/>
      <w:lvlJc w:val="left"/>
      <w:pPr>
        <w:ind w:left="3600" w:hanging="360"/>
      </w:pPr>
    </w:lvl>
    <w:lvl w:ilvl="5" w:tplc="92255110" w:tentative="1">
      <w:start w:val="1"/>
      <w:numFmt w:val="lowerRoman"/>
      <w:lvlText w:val="%6."/>
      <w:lvlJc w:val="right"/>
      <w:pPr>
        <w:ind w:left="4320" w:hanging="180"/>
      </w:pPr>
    </w:lvl>
    <w:lvl w:ilvl="6" w:tplc="92255110" w:tentative="1">
      <w:start w:val="1"/>
      <w:numFmt w:val="decimal"/>
      <w:lvlText w:val="%7."/>
      <w:lvlJc w:val="left"/>
      <w:pPr>
        <w:ind w:left="5040" w:hanging="360"/>
      </w:pPr>
    </w:lvl>
    <w:lvl w:ilvl="7" w:tplc="92255110" w:tentative="1">
      <w:start w:val="1"/>
      <w:numFmt w:val="lowerLetter"/>
      <w:lvlText w:val="%8."/>
      <w:lvlJc w:val="left"/>
      <w:pPr>
        <w:ind w:left="5760" w:hanging="360"/>
      </w:pPr>
    </w:lvl>
    <w:lvl w:ilvl="8" w:tplc="922551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81">
    <w:multiLevelType w:val="hybridMultilevel"/>
    <w:lvl w:ilvl="0" w:tplc="72303768">
      <w:start w:val="1"/>
      <w:numFmt w:val="decimal"/>
      <w:lvlText w:val="%1."/>
      <w:lvlJc w:val="left"/>
      <w:pPr>
        <w:ind w:left="720" w:hanging="360"/>
      </w:pPr>
    </w:lvl>
    <w:lvl w:ilvl="1" w:tplc="72303768" w:tentative="1">
      <w:start w:val="1"/>
      <w:numFmt w:val="lowerLetter"/>
      <w:lvlText w:val="%2."/>
      <w:lvlJc w:val="left"/>
      <w:pPr>
        <w:ind w:left="1440" w:hanging="360"/>
      </w:pPr>
    </w:lvl>
    <w:lvl w:ilvl="2" w:tplc="72303768" w:tentative="1">
      <w:start w:val="1"/>
      <w:numFmt w:val="lowerRoman"/>
      <w:lvlText w:val="%3."/>
      <w:lvlJc w:val="right"/>
      <w:pPr>
        <w:ind w:left="2160" w:hanging="180"/>
      </w:pPr>
    </w:lvl>
    <w:lvl w:ilvl="3" w:tplc="72303768" w:tentative="1">
      <w:start w:val="1"/>
      <w:numFmt w:val="decimal"/>
      <w:lvlText w:val="%4."/>
      <w:lvlJc w:val="left"/>
      <w:pPr>
        <w:ind w:left="2880" w:hanging="360"/>
      </w:pPr>
    </w:lvl>
    <w:lvl w:ilvl="4" w:tplc="72303768" w:tentative="1">
      <w:start w:val="1"/>
      <w:numFmt w:val="lowerLetter"/>
      <w:lvlText w:val="%5."/>
      <w:lvlJc w:val="left"/>
      <w:pPr>
        <w:ind w:left="3600" w:hanging="360"/>
      </w:pPr>
    </w:lvl>
    <w:lvl w:ilvl="5" w:tplc="72303768" w:tentative="1">
      <w:start w:val="1"/>
      <w:numFmt w:val="lowerRoman"/>
      <w:lvlText w:val="%6."/>
      <w:lvlJc w:val="right"/>
      <w:pPr>
        <w:ind w:left="4320" w:hanging="180"/>
      </w:pPr>
    </w:lvl>
    <w:lvl w:ilvl="6" w:tplc="72303768" w:tentative="1">
      <w:start w:val="1"/>
      <w:numFmt w:val="decimal"/>
      <w:lvlText w:val="%7."/>
      <w:lvlJc w:val="left"/>
      <w:pPr>
        <w:ind w:left="5040" w:hanging="360"/>
      </w:pPr>
    </w:lvl>
    <w:lvl w:ilvl="7" w:tplc="72303768" w:tentative="1">
      <w:start w:val="1"/>
      <w:numFmt w:val="lowerLetter"/>
      <w:lvlText w:val="%8."/>
      <w:lvlJc w:val="left"/>
      <w:pPr>
        <w:ind w:left="5760" w:hanging="360"/>
      </w:pPr>
    </w:lvl>
    <w:lvl w:ilvl="8" w:tplc="723037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80">
    <w:multiLevelType w:val="hybridMultilevel"/>
    <w:lvl w:ilvl="0" w:tplc="13446123">
      <w:start w:val="1"/>
      <w:numFmt w:val="decimal"/>
      <w:lvlText w:val="%1."/>
      <w:lvlJc w:val="left"/>
      <w:pPr>
        <w:ind w:left="720" w:hanging="360"/>
      </w:pPr>
    </w:lvl>
    <w:lvl w:ilvl="1" w:tplc="13446123" w:tentative="1">
      <w:start w:val="1"/>
      <w:numFmt w:val="lowerLetter"/>
      <w:lvlText w:val="%2."/>
      <w:lvlJc w:val="left"/>
      <w:pPr>
        <w:ind w:left="1440" w:hanging="360"/>
      </w:pPr>
    </w:lvl>
    <w:lvl w:ilvl="2" w:tplc="13446123" w:tentative="1">
      <w:start w:val="1"/>
      <w:numFmt w:val="lowerRoman"/>
      <w:lvlText w:val="%3."/>
      <w:lvlJc w:val="right"/>
      <w:pPr>
        <w:ind w:left="2160" w:hanging="180"/>
      </w:pPr>
    </w:lvl>
    <w:lvl w:ilvl="3" w:tplc="13446123" w:tentative="1">
      <w:start w:val="1"/>
      <w:numFmt w:val="decimal"/>
      <w:lvlText w:val="%4."/>
      <w:lvlJc w:val="left"/>
      <w:pPr>
        <w:ind w:left="2880" w:hanging="360"/>
      </w:pPr>
    </w:lvl>
    <w:lvl w:ilvl="4" w:tplc="13446123" w:tentative="1">
      <w:start w:val="1"/>
      <w:numFmt w:val="lowerLetter"/>
      <w:lvlText w:val="%5."/>
      <w:lvlJc w:val="left"/>
      <w:pPr>
        <w:ind w:left="3600" w:hanging="360"/>
      </w:pPr>
    </w:lvl>
    <w:lvl w:ilvl="5" w:tplc="13446123" w:tentative="1">
      <w:start w:val="1"/>
      <w:numFmt w:val="lowerRoman"/>
      <w:lvlText w:val="%6."/>
      <w:lvlJc w:val="right"/>
      <w:pPr>
        <w:ind w:left="4320" w:hanging="180"/>
      </w:pPr>
    </w:lvl>
    <w:lvl w:ilvl="6" w:tplc="13446123" w:tentative="1">
      <w:start w:val="1"/>
      <w:numFmt w:val="decimal"/>
      <w:lvlText w:val="%7."/>
      <w:lvlJc w:val="left"/>
      <w:pPr>
        <w:ind w:left="5040" w:hanging="360"/>
      </w:pPr>
    </w:lvl>
    <w:lvl w:ilvl="7" w:tplc="13446123" w:tentative="1">
      <w:start w:val="1"/>
      <w:numFmt w:val="lowerLetter"/>
      <w:lvlText w:val="%8."/>
      <w:lvlJc w:val="left"/>
      <w:pPr>
        <w:ind w:left="5760" w:hanging="360"/>
      </w:pPr>
    </w:lvl>
    <w:lvl w:ilvl="8" w:tplc="13446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79">
    <w:multiLevelType w:val="hybridMultilevel"/>
    <w:lvl w:ilvl="0" w:tplc="76011154">
      <w:start w:val="1"/>
      <w:numFmt w:val="decimal"/>
      <w:lvlText w:val="%1."/>
      <w:lvlJc w:val="left"/>
      <w:pPr>
        <w:ind w:left="720" w:hanging="360"/>
      </w:pPr>
    </w:lvl>
    <w:lvl w:ilvl="1" w:tplc="76011154" w:tentative="1">
      <w:start w:val="1"/>
      <w:numFmt w:val="lowerLetter"/>
      <w:lvlText w:val="%2."/>
      <w:lvlJc w:val="left"/>
      <w:pPr>
        <w:ind w:left="1440" w:hanging="360"/>
      </w:pPr>
    </w:lvl>
    <w:lvl w:ilvl="2" w:tplc="76011154" w:tentative="1">
      <w:start w:val="1"/>
      <w:numFmt w:val="lowerRoman"/>
      <w:lvlText w:val="%3."/>
      <w:lvlJc w:val="right"/>
      <w:pPr>
        <w:ind w:left="2160" w:hanging="180"/>
      </w:pPr>
    </w:lvl>
    <w:lvl w:ilvl="3" w:tplc="76011154" w:tentative="1">
      <w:start w:val="1"/>
      <w:numFmt w:val="decimal"/>
      <w:lvlText w:val="%4."/>
      <w:lvlJc w:val="left"/>
      <w:pPr>
        <w:ind w:left="2880" w:hanging="360"/>
      </w:pPr>
    </w:lvl>
    <w:lvl w:ilvl="4" w:tplc="76011154" w:tentative="1">
      <w:start w:val="1"/>
      <w:numFmt w:val="lowerLetter"/>
      <w:lvlText w:val="%5."/>
      <w:lvlJc w:val="left"/>
      <w:pPr>
        <w:ind w:left="3600" w:hanging="360"/>
      </w:pPr>
    </w:lvl>
    <w:lvl w:ilvl="5" w:tplc="76011154" w:tentative="1">
      <w:start w:val="1"/>
      <w:numFmt w:val="lowerRoman"/>
      <w:lvlText w:val="%6."/>
      <w:lvlJc w:val="right"/>
      <w:pPr>
        <w:ind w:left="4320" w:hanging="180"/>
      </w:pPr>
    </w:lvl>
    <w:lvl w:ilvl="6" w:tplc="76011154" w:tentative="1">
      <w:start w:val="1"/>
      <w:numFmt w:val="decimal"/>
      <w:lvlText w:val="%7."/>
      <w:lvlJc w:val="left"/>
      <w:pPr>
        <w:ind w:left="5040" w:hanging="360"/>
      </w:pPr>
    </w:lvl>
    <w:lvl w:ilvl="7" w:tplc="76011154" w:tentative="1">
      <w:start w:val="1"/>
      <w:numFmt w:val="lowerLetter"/>
      <w:lvlText w:val="%8."/>
      <w:lvlJc w:val="left"/>
      <w:pPr>
        <w:ind w:left="5760" w:hanging="360"/>
      </w:pPr>
    </w:lvl>
    <w:lvl w:ilvl="8" w:tplc="76011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78">
    <w:multiLevelType w:val="hybridMultilevel"/>
    <w:lvl w:ilvl="0" w:tplc="69866676">
      <w:start w:val="1"/>
      <w:numFmt w:val="decimal"/>
      <w:lvlText w:val="%1."/>
      <w:lvlJc w:val="left"/>
      <w:pPr>
        <w:ind w:left="720" w:hanging="360"/>
      </w:pPr>
    </w:lvl>
    <w:lvl w:ilvl="1" w:tplc="69866676" w:tentative="1">
      <w:start w:val="1"/>
      <w:numFmt w:val="lowerLetter"/>
      <w:lvlText w:val="%2."/>
      <w:lvlJc w:val="left"/>
      <w:pPr>
        <w:ind w:left="1440" w:hanging="360"/>
      </w:pPr>
    </w:lvl>
    <w:lvl w:ilvl="2" w:tplc="69866676" w:tentative="1">
      <w:start w:val="1"/>
      <w:numFmt w:val="lowerRoman"/>
      <w:lvlText w:val="%3."/>
      <w:lvlJc w:val="right"/>
      <w:pPr>
        <w:ind w:left="2160" w:hanging="180"/>
      </w:pPr>
    </w:lvl>
    <w:lvl w:ilvl="3" w:tplc="69866676" w:tentative="1">
      <w:start w:val="1"/>
      <w:numFmt w:val="decimal"/>
      <w:lvlText w:val="%4."/>
      <w:lvlJc w:val="left"/>
      <w:pPr>
        <w:ind w:left="2880" w:hanging="360"/>
      </w:pPr>
    </w:lvl>
    <w:lvl w:ilvl="4" w:tplc="69866676" w:tentative="1">
      <w:start w:val="1"/>
      <w:numFmt w:val="lowerLetter"/>
      <w:lvlText w:val="%5."/>
      <w:lvlJc w:val="left"/>
      <w:pPr>
        <w:ind w:left="3600" w:hanging="360"/>
      </w:pPr>
    </w:lvl>
    <w:lvl w:ilvl="5" w:tplc="69866676" w:tentative="1">
      <w:start w:val="1"/>
      <w:numFmt w:val="lowerRoman"/>
      <w:lvlText w:val="%6."/>
      <w:lvlJc w:val="right"/>
      <w:pPr>
        <w:ind w:left="4320" w:hanging="180"/>
      </w:pPr>
    </w:lvl>
    <w:lvl w:ilvl="6" w:tplc="69866676" w:tentative="1">
      <w:start w:val="1"/>
      <w:numFmt w:val="decimal"/>
      <w:lvlText w:val="%7."/>
      <w:lvlJc w:val="left"/>
      <w:pPr>
        <w:ind w:left="5040" w:hanging="360"/>
      </w:pPr>
    </w:lvl>
    <w:lvl w:ilvl="7" w:tplc="69866676" w:tentative="1">
      <w:start w:val="1"/>
      <w:numFmt w:val="lowerLetter"/>
      <w:lvlText w:val="%8."/>
      <w:lvlJc w:val="left"/>
      <w:pPr>
        <w:ind w:left="5760" w:hanging="360"/>
      </w:pPr>
    </w:lvl>
    <w:lvl w:ilvl="8" w:tplc="69866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77">
    <w:multiLevelType w:val="hybridMultilevel"/>
    <w:lvl w:ilvl="0" w:tplc="71727409">
      <w:start w:val="1"/>
      <w:numFmt w:val="decimal"/>
      <w:lvlText w:val="%1."/>
      <w:lvlJc w:val="left"/>
      <w:pPr>
        <w:ind w:left="720" w:hanging="360"/>
      </w:pPr>
    </w:lvl>
    <w:lvl w:ilvl="1" w:tplc="71727409" w:tentative="1">
      <w:start w:val="1"/>
      <w:numFmt w:val="lowerLetter"/>
      <w:lvlText w:val="%2."/>
      <w:lvlJc w:val="left"/>
      <w:pPr>
        <w:ind w:left="1440" w:hanging="360"/>
      </w:pPr>
    </w:lvl>
    <w:lvl w:ilvl="2" w:tplc="71727409" w:tentative="1">
      <w:start w:val="1"/>
      <w:numFmt w:val="lowerRoman"/>
      <w:lvlText w:val="%3."/>
      <w:lvlJc w:val="right"/>
      <w:pPr>
        <w:ind w:left="2160" w:hanging="180"/>
      </w:pPr>
    </w:lvl>
    <w:lvl w:ilvl="3" w:tplc="71727409" w:tentative="1">
      <w:start w:val="1"/>
      <w:numFmt w:val="decimal"/>
      <w:lvlText w:val="%4."/>
      <w:lvlJc w:val="left"/>
      <w:pPr>
        <w:ind w:left="2880" w:hanging="360"/>
      </w:pPr>
    </w:lvl>
    <w:lvl w:ilvl="4" w:tplc="71727409" w:tentative="1">
      <w:start w:val="1"/>
      <w:numFmt w:val="lowerLetter"/>
      <w:lvlText w:val="%5."/>
      <w:lvlJc w:val="left"/>
      <w:pPr>
        <w:ind w:left="3600" w:hanging="360"/>
      </w:pPr>
    </w:lvl>
    <w:lvl w:ilvl="5" w:tplc="71727409" w:tentative="1">
      <w:start w:val="1"/>
      <w:numFmt w:val="lowerRoman"/>
      <w:lvlText w:val="%6."/>
      <w:lvlJc w:val="right"/>
      <w:pPr>
        <w:ind w:left="4320" w:hanging="180"/>
      </w:pPr>
    </w:lvl>
    <w:lvl w:ilvl="6" w:tplc="71727409" w:tentative="1">
      <w:start w:val="1"/>
      <w:numFmt w:val="decimal"/>
      <w:lvlText w:val="%7."/>
      <w:lvlJc w:val="left"/>
      <w:pPr>
        <w:ind w:left="5040" w:hanging="360"/>
      </w:pPr>
    </w:lvl>
    <w:lvl w:ilvl="7" w:tplc="71727409" w:tentative="1">
      <w:start w:val="1"/>
      <w:numFmt w:val="lowerLetter"/>
      <w:lvlText w:val="%8."/>
      <w:lvlJc w:val="left"/>
      <w:pPr>
        <w:ind w:left="5760" w:hanging="360"/>
      </w:pPr>
    </w:lvl>
    <w:lvl w:ilvl="8" w:tplc="71727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76">
    <w:multiLevelType w:val="hybridMultilevel"/>
    <w:lvl w:ilvl="0" w:tplc="87230631">
      <w:start w:val="1"/>
      <w:numFmt w:val="decimal"/>
      <w:lvlText w:val="%1."/>
      <w:lvlJc w:val="left"/>
      <w:pPr>
        <w:ind w:left="720" w:hanging="360"/>
      </w:pPr>
    </w:lvl>
    <w:lvl w:ilvl="1" w:tplc="87230631" w:tentative="1">
      <w:start w:val="1"/>
      <w:numFmt w:val="lowerLetter"/>
      <w:lvlText w:val="%2."/>
      <w:lvlJc w:val="left"/>
      <w:pPr>
        <w:ind w:left="1440" w:hanging="360"/>
      </w:pPr>
    </w:lvl>
    <w:lvl w:ilvl="2" w:tplc="87230631" w:tentative="1">
      <w:start w:val="1"/>
      <w:numFmt w:val="lowerRoman"/>
      <w:lvlText w:val="%3."/>
      <w:lvlJc w:val="right"/>
      <w:pPr>
        <w:ind w:left="2160" w:hanging="180"/>
      </w:pPr>
    </w:lvl>
    <w:lvl w:ilvl="3" w:tplc="87230631" w:tentative="1">
      <w:start w:val="1"/>
      <w:numFmt w:val="decimal"/>
      <w:lvlText w:val="%4."/>
      <w:lvlJc w:val="left"/>
      <w:pPr>
        <w:ind w:left="2880" w:hanging="360"/>
      </w:pPr>
    </w:lvl>
    <w:lvl w:ilvl="4" w:tplc="87230631" w:tentative="1">
      <w:start w:val="1"/>
      <w:numFmt w:val="lowerLetter"/>
      <w:lvlText w:val="%5."/>
      <w:lvlJc w:val="left"/>
      <w:pPr>
        <w:ind w:left="3600" w:hanging="360"/>
      </w:pPr>
    </w:lvl>
    <w:lvl w:ilvl="5" w:tplc="87230631" w:tentative="1">
      <w:start w:val="1"/>
      <w:numFmt w:val="lowerRoman"/>
      <w:lvlText w:val="%6."/>
      <w:lvlJc w:val="right"/>
      <w:pPr>
        <w:ind w:left="4320" w:hanging="180"/>
      </w:pPr>
    </w:lvl>
    <w:lvl w:ilvl="6" w:tplc="87230631" w:tentative="1">
      <w:start w:val="1"/>
      <w:numFmt w:val="decimal"/>
      <w:lvlText w:val="%7."/>
      <w:lvlJc w:val="left"/>
      <w:pPr>
        <w:ind w:left="5040" w:hanging="360"/>
      </w:pPr>
    </w:lvl>
    <w:lvl w:ilvl="7" w:tplc="87230631" w:tentative="1">
      <w:start w:val="1"/>
      <w:numFmt w:val="lowerLetter"/>
      <w:lvlText w:val="%8."/>
      <w:lvlJc w:val="left"/>
      <w:pPr>
        <w:ind w:left="5760" w:hanging="360"/>
      </w:pPr>
    </w:lvl>
    <w:lvl w:ilvl="8" w:tplc="87230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75">
    <w:multiLevelType w:val="hybridMultilevel"/>
    <w:lvl w:ilvl="0" w:tplc="734775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1575">
    <w:abstractNumId w:val="21575"/>
  </w:num>
  <w:num w:numId="21576">
    <w:abstractNumId w:val="21576"/>
  </w:num>
  <w:num w:numId="21577">
    <w:abstractNumId w:val="21577"/>
  </w:num>
  <w:num w:numId="21578">
    <w:abstractNumId w:val="21578"/>
  </w:num>
  <w:num w:numId="21579">
    <w:abstractNumId w:val="21579"/>
  </w:num>
  <w:num w:numId="21580">
    <w:abstractNumId w:val="21580"/>
  </w:num>
  <w:num w:numId="21581">
    <w:abstractNumId w:val="21581"/>
  </w:num>
  <w:num w:numId="21582">
    <w:abstractNumId w:val="21582"/>
  </w:num>
  <w:num w:numId="21583">
    <w:abstractNumId w:val="21583"/>
  </w:num>
  <w:num w:numId="21584">
    <w:abstractNumId w:val="21584"/>
  </w:num>
  <w:num w:numId="21585">
    <w:abstractNumId w:val="21585"/>
  </w:num>
  <w:num w:numId="21586">
    <w:abstractNumId w:val="21586"/>
  </w:num>
  <w:num w:numId="21587">
    <w:abstractNumId w:val="21587"/>
  </w:num>
  <w:num w:numId="21588">
    <w:abstractNumId w:val="21588"/>
  </w:num>
  <w:num w:numId="21589">
    <w:abstractNumId w:val="21589"/>
  </w:num>
  <w:num w:numId="21590">
    <w:abstractNumId w:val="21590"/>
  </w:num>
  <w:num w:numId="21591">
    <w:abstractNumId w:val="21591"/>
  </w:num>
  <w:num w:numId="21592">
    <w:abstractNumId w:val="21592"/>
  </w:num>
  <w:num w:numId="21593">
    <w:abstractNumId w:val="21593"/>
  </w:num>
  <w:num w:numId="21594">
    <w:abstractNumId w:val="21594"/>
  </w:num>
  <w:num w:numId="21595">
    <w:abstractNumId w:val="21595"/>
  </w:num>
  <w:num w:numId="21596">
    <w:abstractNumId w:val="21596"/>
  </w:num>
  <w:num w:numId="21597">
    <w:abstractNumId w:val="21597"/>
  </w:num>
  <w:num w:numId="21598">
    <w:abstractNumId w:val="21598"/>
  </w:num>
  <w:num w:numId="21599">
    <w:abstractNumId w:val="21599"/>
  </w:num>
  <w:num w:numId="21600">
    <w:abstractNumId w:val="21600"/>
  </w:num>
  <w:num w:numId="21601">
    <w:abstractNumId w:val="21601"/>
  </w:num>
  <w:num w:numId="21602">
    <w:abstractNumId w:val="21602"/>
  </w:num>
  <w:num w:numId="21603">
    <w:abstractNumId w:val="21603"/>
  </w:num>
  <w:num w:numId="21604">
    <w:abstractNumId w:val="21604"/>
  </w:num>
  <w:num w:numId="21605">
    <w:abstractNumId w:val="21605"/>
  </w:num>
  <w:num w:numId="21606">
    <w:abstractNumId w:val="21606"/>
  </w:num>
  <w:num w:numId="21607">
    <w:abstractNumId w:val="21607"/>
  </w:num>
  <w:num w:numId="21608">
    <w:abstractNumId w:val="21608"/>
  </w:num>
  <w:num w:numId="21609">
    <w:abstractNumId w:val="21609"/>
  </w:num>
  <w:num w:numId="21610">
    <w:abstractNumId w:val="21610"/>
  </w:num>
  <w:num w:numId="21611">
    <w:abstractNumId w:val="21611"/>
  </w:num>
  <w:num w:numId="21612">
    <w:abstractNumId w:val="21612"/>
  </w:num>
  <w:num w:numId="21613">
    <w:abstractNumId w:val="21613"/>
  </w:num>
  <w:num w:numId="21614">
    <w:abstractNumId w:val="21614"/>
  </w:num>
  <w:num w:numId="21615">
    <w:abstractNumId w:val="21615"/>
  </w:num>
  <w:num w:numId="21616">
    <w:abstractNumId w:val="21616"/>
  </w:num>
  <w:num w:numId="21617">
    <w:abstractNumId w:val="21617"/>
  </w:num>
  <w:num w:numId="21618">
    <w:abstractNumId w:val="21618"/>
  </w:num>
  <w:num w:numId="21619">
    <w:abstractNumId w:val="21619"/>
  </w:num>
  <w:num w:numId="21620">
    <w:abstractNumId w:val="21620"/>
  </w:num>
  <w:num w:numId="21621">
    <w:abstractNumId w:val="21621"/>
  </w:num>
  <w:num w:numId="21622">
    <w:abstractNumId w:val="21622"/>
  </w:num>
  <w:num w:numId="21623">
    <w:abstractNumId w:val="21623"/>
  </w:num>
  <w:num w:numId="21624">
    <w:abstractNumId w:val="21624"/>
  </w:num>
  <w:num w:numId="21625">
    <w:abstractNumId w:val="21625"/>
  </w:num>
  <w:num w:numId="21626">
    <w:abstractNumId w:val="21626"/>
  </w:num>
  <w:num w:numId="21627">
    <w:abstractNumId w:val="21627"/>
  </w:num>
  <w:num w:numId="21628">
    <w:abstractNumId w:val="21628"/>
  </w:num>
  <w:num w:numId="21629">
    <w:abstractNumId w:val="21629"/>
  </w:num>
  <w:num w:numId="21630">
    <w:abstractNumId w:val="21630"/>
  </w:num>
  <w:num w:numId="21631">
    <w:abstractNumId w:val="21631"/>
  </w:num>
  <w:num w:numId="21632">
    <w:abstractNumId w:val="21632"/>
  </w:num>
  <w:num w:numId="21633">
    <w:abstractNumId w:val="21633"/>
  </w:num>
  <w:num w:numId="21634">
    <w:abstractNumId w:val="21634"/>
  </w:num>
  <w:num w:numId="21635">
    <w:abstractNumId w:val="21635"/>
  </w:num>
  <w:num w:numId="21636">
    <w:abstractNumId w:val="21636"/>
  </w:num>
  <w:num w:numId="21637">
    <w:abstractNumId w:val="21637"/>
  </w:num>
  <w:num w:numId="21638">
    <w:abstractNumId w:val="21638"/>
  </w:num>
  <w:num w:numId="21639">
    <w:abstractNumId w:val="21639"/>
  </w:num>
  <w:num w:numId="21640">
    <w:abstractNumId w:val="21640"/>
  </w:num>
  <w:num w:numId="21641">
    <w:abstractNumId w:val="21641"/>
  </w:num>
  <w:num w:numId="21642">
    <w:abstractNumId w:val="21642"/>
  </w:num>
  <w:num w:numId="21643">
    <w:abstractNumId w:val="21643"/>
  </w:num>
  <w:num w:numId="21644">
    <w:abstractNumId w:val="21644"/>
  </w:num>
  <w:num w:numId="21645">
    <w:abstractNumId w:val="21645"/>
  </w:num>
  <w:num w:numId="21646">
    <w:abstractNumId w:val="21646"/>
  </w:num>
  <w:num w:numId="21647">
    <w:abstractNumId w:val="21647"/>
  </w:num>
  <w:num w:numId="21648">
    <w:abstractNumId w:val="2164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48356816" Type="http://schemas.openxmlformats.org/officeDocument/2006/relationships/comments" Target="comments.xml"/><Relationship Id="rId385595624" Type="http://schemas.microsoft.com/office/2011/relationships/commentsExtended" Target="commentsExtended.xml"/><Relationship Id="rId17867627" Type="http://schemas.openxmlformats.org/officeDocument/2006/relationships/image" Target="media/imgrId17867627.jpg"/><Relationship Id="rId392062741d8046326" Type="http://schemas.openxmlformats.org/officeDocument/2006/relationships/hyperlink" Target="https://iservice.lombardini.it/jsp/Template2/manuale.jsp?id=198&amp;parent=1000" TargetMode="External"/><Relationship Id="rId198262741d804653e" Type="http://schemas.openxmlformats.org/officeDocument/2006/relationships/hyperlink" Target="https://iservice.lombardini.it/jsp/Template2/manuale.jsp?id=103&amp;parent=1000&amp;txts=2.9.8" TargetMode="External"/><Relationship Id="rId888762741d8046670" Type="http://schemas.openxmlformats.org/officeDocument/2006/relationships/hyperlink" Target="https://iservice.lombardini.it/jsp/Template2/manuale.jsp?id=112&amp;parent=1000&amp;txts=2.9.8" TargetMode="External"/><Relationship Id="rId771462741d804699b" Type="http://schemas.openxmlformats.org/officeDocument/2006/relationships/hyperlink" Target="https://iservice.lombardini.it/jsp/Template2/manuale.jsp?id=822&amp;parent=1000" TargetMode="External"/><Relationship Id="rId391862741d8089982" Type="http://schemas.openxmlformats.org/officeDocument/2006/relationships/hyperlink" Target="https://iservice.lombardini.it/jsp/Template2/manuale.jsp?id=103&amp;parent=1088" TargetMode="External"/><Relationship Id="rId775562741d80afbd3" Type="http://schemas.openxmlformats.org/officeDocument/2006/relationships/hyperlink" Target="https://iservice.lombardini.it/jsp/Template2/manuale.jsp?id=199&amp;parent=1000" TargetMode="External"/><Relationship Id="rId691562741d80c4364" Type="http://schemas.openxmlformats.org/officeDocument/2006/relationships/hyperlink" Target="https://iservice.lombardini.it/jsp/Template2/manuale.jsp?id=103&amp;parent=1000&amp;txts=2.9.8" TargetMode="External"/><Relationship Id="rId274962741d80ee8f9" Type="http://schemas.openxmlformats.org/officeDocument/2006/relationships/hyperlink" Target="https://iservice.lombardini.it/jsp/Template2/manuale.jsp?id=103&amp;parent=1000" TargetMode="External"/><Relationship Id="rId903662741d8127d4c" Type="http://schemas.openxmlformats.org/officeDocument/2006/relationships/hyperlink" Target="https://www.youtube.com/embed/QQZtx2i75AY?rel=0" TargetMode="External"/><Relationship Id="rId659562741d81de012" Type="http://schemas.openxmlformats.org/officeDocument/2006/relationships/hyperlink" Target="https://www.youtube.com/embed/ArOgFV739EU?rel=0" TargetMode="External"/><Relationship Id="rId128162741d81ec35a" Type="http://schemas.openxmlformats.org/officeDocument/2006/relationships/hyperlink" Target="https://iservice.lombardini.it/jsp/Template2/manuale.jsp?id=199&amp;parent=1000" TargetMode="External"/><Relationship Id="rId169262741d820a091" Type="http://schemas.openxmlformats.org/officeDocument/2006/relationships/hyperlink" Target="https://iservice.lombardini.it/jsp/Template2/manuale.jsp?id=198&amp;parent=1000" TargetMode="External"/><Relationship Id="rId900262741d820a735" Type="http://schemas.openxmlformats.org/officeDocument/2006/relationships/hyperlink" Target="https://iservice.lombardini.it/jsp/Template2/manuale.jsp?id=822&amp;parent=1000" TargetMode="External"/><Relationship Id="rId443562741d820a9da" Type="http://schemas.openxmlformats.org/officeDocument/2006/relationships/hyperlink" Target="https://iservice.lombardini.it/jsp/Template2/manuale.jsp?id=103&amp;parent=1000&amp;txts=2.9.8" TargetMode="External"/><Relationship Id="rId856662741d820ab51" Type="http://schemas.openxmlformats.org/officeDocument/2006/relationships/hyperlink" Target="https://iservice.lombardini.it/jsp/Template2/manuale.jsp?id=112&amp;parent=1000&amp;txts=2.9.8" TargetMode="External"/><Relationship Id="rId869462741d825d1c5" Type="http://schemas.openxmlformats.org/officeDocument/2006/relationships/hyperlink" Target="https://iservice.lombardini.it/jsp/Template2/manuale.jsp?id=136&amp;parent=1000" TargetMode="External"/><Relationship Id="rId372662741d825d361" Type="http://schemas.openxmlformats.org/officeDocument/2006/relationships/hyperlink" Target="https://iservice.lombardini.it/jsp/Template2/manuale.jsp?id=822&amp;parent=1000" TargetMode="External"/><Relationship Id="rId203462741d825d5ba" Type="http://schemas.openxmlformats.org/officeDocument/2006/relationships/hyperlink" Target="https://iservice.lombardini.it/jsp/Template2/manuale.jsp?id=140&amp;parent=1000" TargetMode="External"/><Relationship Id="rId730362741d825d957" Type="http://schemas.openxmlformats.org/officeDocument/2006/relationships/hyperlink" Target="https://iservice.lombardini.it/jsp/Template2/manuale.jsp?id=822&amp;parent=1000" TargetMode="External"/><Relationship Id="rId999062741d828311a" Type="http://schemas.openxmlformats.org/officeDocument/2006/relationships/hyperlink" Target="https://iservice.lombardini.it/jsp/Template2/manuale.jsp?id=822&amp;parent=1000" TargetMode="External"/><Relationship Id="rId342162741d82a8803" Type="http://schemas.openxmlformats.org/officeDocument/2006/relationships/hyperlink" Target="https://iservice.lombardini.it/jsp/Template2/manuale.jsp?id=112&amp;parent=1000" TargetMode="External"/><Relationship Id="rId811262741d82a898d" Type="http://schemas.openxmlformats.org/officeDocument/2006/relationships/hyperlink" Target="https://iservice.lombardini.it/jsp/Template2/manuale.jsp?id=103&amp;parent=1000&amp;txts=2.9.8" TargetMode="External"/><Relationship Id="rId791462741d82a92bc" Type="http://schemas.openxmlformats.org/officeDocument/2006/relationships/hyperlink" Target="https://iservice.lombardini.it/jsp/Template2/manuale.jsp?id=822&amp;parent=1000" TargetMode="External"/><Relationship Id="rId453662741d82a981e" Type="http://schemas.openxmlformats.org/officeDocument/2006/relationships/hyperlink" Target="https://iservice.lombardini.it/jsp/Template2/manuale.jsp?id=822&amp;parent=1000" TargetMode="External"/><Relationship Id="rId247362741d82d1f0b" Type="http://schemas.openxmlformats.org/officeDocument/2006/relationships/hyperlink" Target="https://www.youtube.com/embed/UaZgKyWrP48?rel=0" TargetMode="External"/><Relationship Id="rId814262741d82dfa12" Type="http://schemas.openxmlformats.org/officeDocument/2006/relationships/hyperlink" Target="https://iservice.lombardini.it/jsp/Template2/manuale.jsp?id=112&amp;parent=1000" TargetMode="External"/><Relationship Id="rId382162741d82dfc88" Type="http://schemas.openxmlformats.org/officeDocument/2006/relationships/hyperlink" Target="https://iservice.lombardini.it/jsp/Template2/manuale.jsp?id=822&amp;parent=1000" TargetMode="External"/><Relationship Id="rId980862741d83b8ce1" Type="http://schemas.openxmlformats.org/officeDocument/2006/relationships/hyperlink" Target="https://iservice.lombardini.it/jsp/Template2/manuale.jsp?id=822&amp;parent=1000" TargetMode="External"/><Relationship Id="rId247162741d83d06e8" Type="http://schemas.openxmlformats.org/officeDocument/2006/relationships/hyperlink" Target="https://iservice.lombardini.it/jsp/Template2/manuale.jsp?id=822&amp;parent=1000" TargetMode="External"/><Relationship Id="rId693362741d83d0bd9" Type="http://schemas.openxmlformats.org/officeDocument/2006/relationships/hyperlink" Target="https://iservice.lombardini.it/jsp/Template2/manuale.jsp?id=822&amp;parent=1000" TargetMode="External"/><Relationship Id="rId532362741d83e3cbd" Type="http://schemas.openxmlformats.org/officeDocument/2006/relationships/hyperlink" Target="https://www.youtube.com/embed/o3h6Say9sc4?rel=0" TargetMode="External"/><Relationship Id="rId186162741d84039b2" Type="http://schemas.openxmlformats.org/officeDocument/2006/relationships/hyperlink" Target="https://iservice.lombardini.it/jsp/Template2/manuale.jsp?id=198&amp;parent=1000" TargetMode="External"/><Relationship Id="rId437662741d8403b5a" Type="http://schemas.openxmlformats.org/officeDocument/2006/relationships/hyperlink" Target="https://iservice.lombardini.it/jsp/Template2/manuale.jsp?id=112&amp;parent=1088" TargetMode="External"/><Relationship Id="rId455562741d8403d90" Type="http://schemas.openxmlformats.org/officeDocument/2006/relationships/hyperlink" Target="https://iservice.lombardini.it/jsp/Template2/manuale.jsp?id=120&amp;parent=1000" TargetMode="External"/><Relationship Id="rId511262741d842bb8b" Type="http://schemas.openxmlformats.org/officeDocument/2006/relationships/hyperlink" Target="https://iservice.lombardini.it/jsp/Template2/manuale.jsp?id=822&amp;parent=1000" TargetMode="External"/><Relationship Id="rId831162741d8441b6b" Type="http://schemas.openxmlformats.org/officeDocument/2006/relationships/hyperlink" Target="https://www.youtube.com/embed/xGWUnc-V1YY?rel=0" TargetMode="External"/><Relationship Id="rId780162741d844290b" Type="http://schemas.openxmlformats.org/officeDocument/2006/relationships/hyperlink" Target="https://iservice.lombardini.it/jsp/Template2/manuale.jsp?id=822&amp;parent=1000" TargetMode="External"/><Relationship Id="rId853862741d846f361" Type="http://schemas.openxmlformats.org/officeDocument/2006/relationships/hyperlink" Target="https://iservice.lombardini.it/jsp/Template2/manuale.jsp?id=822&amp;parent=1000" TargetMode="External"/><Relationship Id="rId656462741d846f679" Type="http://schemas.openxmlformats.org/officeDocument/2006/relationships/hyperlink" Target="https://iservice.lombardini.it/jsp/Template2/manuale.jsp?id=175&amp;parent=1000" TargetMode="External"/><Relationship Id="rId950562741d84881d5" Type="http://schemas.openxmlformats.org/officeDocument/2006/relationships/hyperlink" Target="https://www.youtube.com/embed/XSTfzyJa-9Q?rel=0" TargetMode="External"/><Relationship Id="rId728562741d849958a" Type="http://schemas.openxmlformats.org/officeDocument/2006/relationships/hyperlink" Target="https://iservice.lombardini.it/jsp/Template2/manuale.jsp?id=198&amp;parent=1000" TargetMode="External"/><Relationship Id="rId460262741d84998b5" Type="http://schemas.openxmlformats.org/officeDocument/2006/relationships/hyperlink" Target="https://iservice.lombardini.it/jsp/Template2/manuale.jsp?id=120&amp;parent=1000" TargetMode="External"/><Relationship Id="rId654462741d84b4aa8" Type="http://schemas.openxmlformats.org/officeDocument/2006/relationships/hyperlink" Target="https://www.youtube.com/embed/lZlk78GFzsg?rel=0" TargetMode="External"/><Relationship Id="rId531562741d84c4850" Type="http://schemas.openxmlformats.org/officeDocument/2006/relationships/hyperlink" Target="https://iservice.lombardini.it/jsp/Template2/manuale.jsp?id=112&amp;parent=1000&amp;txts=2.9.8" TargetMode="External"/><Relationship Id="rId963662741d84d8ea6" Type="http://schemas.openxmlformats.org/officeDocument/2006/relationships/hyperlink" Target="https://iservice.lombardini.it/jsp/Template2/manuale.jsp?id=175&amp;parent=1000" TargetMode="External"/><Relationship Id="rId477062741d84ecf6d" Type="http://schemas.openxmlformats.org/officeDocument/2006/relationships/hyperlink" Target="https://www.youtube.com/embed/KGHm0dnsQdc?rel=0" TargetMode="External"/><Relationship Id="rId465562741d84ed824" Type="http://schemas.openxmlformats.org/officeDocument/2006/relationships/hyperlink" Target="https://iservice.lombardini.it/jsp/Template2/manuale.jsp?id=120&amp;parent=1000" TargetMode="External"/><Relationship Id="rId870162741d8507405" Type="http://schemas.openxmlformats.org/officeDocument/2006/relationships/hyperlink" Target="https://iservice.lombardini.it/jsp/Template2/manuale.jsp?id=283&amp;parent=1136" TargetMode="External"/><Relationship Id="rId595162741d8507560" Type="http://schemas.openxmlformats.org/officeDocument/2006/relationships/hyperlink" Target="https://iservice.lombardini.it/jsp/Template2/manuale.jsp?id=178&amp;parent=1000" TargetMode="External"/><Relationship Id="rId674162741d854a793" Type="http://schemas.openxmlformats.org/officeDocument/2006/relationships/hyperlink" Target="https://www.youtube.com/embed/_QESHZf50PU?rel=0" TargetMode="External"/><Relationship Id="rId697262741d855da26" Type="http://schemas.openxmlformats.org/officeDocument/2006/relationships/hyperlink" Target="https://iservice.lombardini.it/jsp/Template2/manuale.jsp?id=178&amp;parent=1000" TargetMode="External"/><Relationship Id="rId370562741d855db5e" Type="http://schemas.openxmlformats.org/officeDocument/2006/relationships/hyperlink" Target="https://iservice.lombardini.it/jsp/Template2/manuale.jsp?id=112&amp;parent=1088" TargetMode="External"/><Relationship Id="rId168362741d859d52d" Type="http://schemas.openxmlformats.org/officeDocument/2006/relationships/hyperlink" Target="https://www.youtube.com/embed/GbvNS15R9SQ?rel=0" TargetMode="External"/><Relationship Id="rId673162741d85aa59a" Type="http://schemas.openxmlformats.org/officeDocument/2006/relationships/hyperlink" Target="https://iservice.lombardini.it/jsp/Template2/manuale.jsp?id=198&amp;parent=1000" TargetMode="External"/><Relationship Id="rId516662741d85aad4a" Type="http://schemas.openxmlformats.org/officeDocument/2006/relationships/hyperlink" Target="https://iservice.lombardini.it/jsp/Template2/manuale.jsp?id=127&amp;parent=1000" TargetMode="External"/><Relationship Id="rId743762741d85bc04d" Type="http://schemas.openxmlformats.org/officeDocument/2006/relationships/hyperlink" Target="https://iservice.lombardini.it/jsp/Template2/manuale.jsp?id=822&amp;parent=1000" TargetMode="External"/><Relationship Id="rId318462741d8613d9e" Type="http://schemas.openxmlformats.org/officeDocument/2006/relationships/hyperlink" Target="https://iservice.lombardini.it/jsp/Template2/manuale.jsp?id=129&amp;parent=1000" TargetMode="External"/><Relationship Id="rId566662741d8613f77" Type="http://schemas.openxmlformats.org/officeDocument/2006/relationships/hyperlink" Target="https://iservice.lombardini.it/jsp/Template2/manuale.jsp?id=127&amp;parent=1000" TargetMode="External"/><Relationship Id="rId259262741d863a007" Type="http://schemas.openxmlformats.org/officeDocument/2006/relationships/hyperlink" Target="https://iservice.lombardini.it/jsp/Template2/manuale.jsp?id=198&amp;parent=1000" TargetMode="External"/><Relationship Id="rId895662741d863a38d" Type="http://schemas.openxmlformats.org/officeDocument/2006/relationships/hyperlink" Target="https://iservice.lombardini.it/jsp/Template2/manuale.jsp?id=127&amp;parent=1000" TargetMode="External"/><Relationship Id="rId754562741d863a677" Type="http://schemas.openxmlformats.org/officeDocument/2006/relationships/hyperlink" Target="https://iservice.lombardini.it/jsp/Template2/manuale.jsp?id=128&amp;parent=1000" TargetMode="External"/><Relationship Id="rId723562741d865ff20" Type="http://schemas.openxmlformats.org/officeDocument/2006/relationships/hyperlink" Target="https://iservice.lombardini.it/jsp/Template2/manuale.jsp?id=121&amp;parent=1000" TargetMode="External"/><Relationship Id="rId285262741d8660617" Type="http://schemas.openxmlformats.org/officeDocument/2006/relationships/hyperlink" Target="https://iservice.lombardini.it/jsp/Template2/manuale.jsp?id=822&amp;parent=1000" TargetMode="External"/><Relationship Id="rId457262741d8675238" Type="http://schemas.openxmlformats.org/officeDocument/2006/relationships/hyperlink" Target="https://iservice.lombardini.it/jsp/Template2/manuale.jsp?id=822&amp;parent=1000" TargetMode="External"/><Relationship Id="rId929962741d86a306d" Type="http://schemas.openxmlformats.org/officeDocument/2006/relationships/hyperlink" Target="https://iservice.lombardini.it/jsp/Template2/manuale.jsp?id=157&amp;parent=1000" TargetMode="External"/><Relationship Id="rId221362741d86a37ed" Type="http://schemas.openxmlformats.org/officeDocument/2006/relationships/hyperlink" Target="https://iservice.lombardini.it/jsp/Template2/manuale.jsp?id=104&amp;parent=1000" TargetMode="External"/><Relationship Id="rId217062741d86a3e56" Type="http://schemas.openxmlformats.org/officeDocument/2006/relationships/hyperlink" Target="https://iservice.lombardini.it/jsp/Template2/manuale.jsp?id=822&amp;parent=1000" TargetMode="External"/><Relationship Id="rId254162741d8703410" Type="http://schemas.openxmlformats.org/officeDocument/2006/relationships/hyperlink" Target="https://iservice.lombardini.it/jsp/Template2/manuale.jsp?id=822&amp;parent=1000" TargetMode="External"/><Relationship Id="rId721962741d87345e2" Type="http://schemas.openxmlformats.org/officeDocument/2006/relationships/hyperlink" Target="https://iservice.lombardini.it/jsp/Template2/manuale.jsp?id=822&amp;parent=1000" TargetMode="External"/><Relationship Id="rId159962741d87485e2" Type="http://schemas.openxmlformats.org/officeDocument/2006/relationships/hyperlink" Target="https://iservice.lombardini.it/jsp/Template2/manuale.jsp?id=822&amp;parent=1000" TargetMode="External"/><Relationship Id="rId221862741d874892a" Type="http://schemas.openxmlformats.org/officeDocument/2006/relationships/hyperlink" Target="https://iservice.lombardini.it/jsp/Template2/manuale.jsp?id=128&amp;parent=1000" TargetMode="External"/><Relationship Id="rId108462741d8749bd2" Type="http://schemas.openxmlformats.org/officeDocument/2006/relationships/hyperlink" Target="https://iservice.lombardini.it/jsp/Template2/manuale.jsp?id=822&amp;parent=1000" TargetMode="External"/><Relationship Id="rId541962741d8749d39" Type="http://schemas.openxmlformats.org/officeDocument/2006/relationships/hyperlink" Target="https://iservice.lombardini.it/jsp/Template2/manuale.jsp?id=128&amp;parent=1000" TargetMode="External"/><Relationship Id="rId755262741d8761de4" Type="http://schemas.openxmlformats.org/officeDocument/2006/relationships/hyperlink" Target="https://iservice.lombardini.it/jsp/Template2/manuale.jsp?id=168&amp;parent=1000" TargetMode="External"/><Relationship Id="rId900962741d8762c13" Type="http://schemas.openxmlformats.org/officeDocument/2006/relationships/hyperlink" Target="https://iservice.lombardini.it/jsp/Template2/manuale.jsp?id=127&amp;parent=1088" TargetMode="External"/><Relationship Id="rId755462741d878a922" Type="http://schemas.openxmlformats.org/officeDocument/2006/relationships/hyperlink" Target="https://iservice.lombardini.it/jsp/Template2/manuale.jsp?id=198&amp;parent=1000" TargetMode="External"/><Relationship Id="rId316562741d87cac9d" Type="http://schemas.openxmlformats.org/officeDocument/2006/relationships/hyperlink" Target="https://iservice.lombardini.it/jsp/Template2/manuale.jsp?id=198&amp;parent=1000" TargetMode="External"/><Relationship Id="rId415462741d885dd29" Type="http://schemas.openxmlformats.org/officeDocument/2006/relationships/hyperlink" Target="https://iservice.lombardini.it/jsp/Template2/manuale.jsp?id=198&amp;parent=1000" TargetMode="External"/><Relationship Id="rId315562741d885de86" Type="http://schemas.openxmlformats.org/officeDocument/2006/relationships/hyperlink" Target="https://iservice.lombardini.it/jsp/Template2/manuale.jsp?id=120&amp;parent=1000" TargetMode="External"/><Relationship Id="rId878362741d885df3b" Type="http://schemas.openxmlformats.org/officeDocument/2006/relationships/hyperlink" Target="https://iservice.lombardini.it/jsp/Template2/manuale.jsp?id=121&amp;parent=1000" TargetMode="External"/><Relationship Id="rId639662741d891c14c" Type="http://schemas.openxmlformats.org/officeDocument/2006/relationships/hyperlink" Target="https://iservice.lombardini.it/jsp/Template2/manuale.jsp?id=198&amp;parent=1000" TargetMode="External"/><Relationship Id="rId221362741d8045f95" Type="http://schemas.openxmlformats.org/officeDocument/2006/relationships/image" Target="media/imgrId221362741d8045f95.jpg"/><Relationship Id="rId351862741d805c4d9" Type="http://schemas.openxmlformats.org/officeDocument/2006/relationships/image" Target="media/imgrId351862741d805c4d9.jpg"/><Relationship Id="rId108662741d807442b" Type="http://schemas.openxmlformats.org/officeDocument/2006/relationships/image" Target="media/imgrId108662741d807442b.jpg"/><Relationship Id="rId908062741d80894f0" Type="http://schemas.openxmlformats.org/officeDocument/2006/relationships/image" Target="media/imgrId908062741d80894f0.jpg"/><Relationship Id="rId309962741d80a0526" Type="http://schemas.openxmlformats.org/officeDocument/2006/relationships/image" Target="media/imgrId309962741d80a0526.jpg"/><Relationship Id="rId169462741d80af772" Type="http://schemas.openxmlformats.org/officeDocument/2006/relationships/image" Target="media/imgrId169462741d80af772.jpg"/><Relationship Id="rId294262741d80c3a0d" Type="http://schemas.openxmlformats.org/officeDocument/2006/relationships/image" Target="media/imgrId294262741d80c3a0d.jpg"/><Relationship Id="rId995762741d80dbbe7" Type="http://schemas.openxmlformats.org/officeDocument/2006/relationships/image" Target="media/imgrId995762741d80dbbe7.jpg"/><Relationship Id="rId602562741d80ee168" Type="http://schemas.openxmlformats.org/officeDocument/2006/relationships/image" Target="media/imgrId602562741d80ee168.jpg"/><Relationship Id="rId658362741d81117f3" Type="http://schemas.openxmlformats.org/officeDocument/2006/relationships/image" Target="media/imgrId658362741d81117f3.jpg"/><Relationship Id="rId167862741d8127631" Type="http://schemas.openxmlformats.org/officeDocument/2006/relationships/image" Target="media/imgrId167862741d8127631.jpg"/><Relationship Id="rId110562741d813b3ca" Type="http://schemas.openxmlformats.org/officeDocument/2006/relationships/image" Target="media/imgrId110562741d813b3ca.jpg"/><Relationship Id="rId823862741d8152b3f" Type="http://schemas.openxmlformats.org/officeDocument/2006/relationships/image" Target="media/imgrId823862741d8152b3f.jpg"/><Relationship Id="rId769062741d81647ef" Type="http://schemas.openxmlformats.org/officeDocument/2006/relationships/image" Target="media/imgrId769062741d81647ef.jpg"/><Relationship Id="rId606362741d817f3f9" Type="http://schemas.openxmlformats.org/officeDocument/2006/relationships/image" Target="media/imgrId606362741d817f3f9.jpg"/><Relationship Id="rId596762741d818e523" Type="http://schemas.openxmlformats.org/officeDocument/2006/relationships/image" Target="media/imgrId596762741d818e523.jpg"/><Relationship Id="rId972462741d81a1905" Type="http://schemas.openxmlformats.org/officeDocument/2006/relationships/image" Target="media/imgrId972462741d81a1905.jpg"/><Relationship Id="rId655862741d81b529f" Type="http://schemas.openxmlformats.org/officeDocument/2006/relationships/image" Target="media/imgrId655862741d81b529f.jpg"/><Relationship Id="rId422962741d81c66a7" Type="http://schemas.openxmlformats.org/officeDocument/2006/relationships/image" Target="media/imgrId422962741d81c66a7.jpg"/><Relationship Id="rId694162741d81ddc02" Type="http://schemas.openxmlformats.org/officeDocument/2006/relationships/image" Target="media/imgrId694162741d81ddc02.png"/><Relationship Id="rId673062741d81ec083" Type="http://schemas.openxmlformats.org/officeDocument/2006/relationships/image" Target="media/imgrId673062741d81ec083.jpg"/><Relationship Id="rId395862741d8209a95" Type="http://schemas.openxmlformats.org/officeDocument/2006/relationships/image" Target="media/imgrId395862741d8209a95.jpg"/><Relationship Id="rId977762741d821ee22" Type="http://schemas.openxmlformats.org/officeDocument/2006/relationships/image" Target="media/imgrId977762741d821ee22.jpg"/><Relationship Id="rId971562741d8233325" Type="http://schemas.openxmlformats.org/officeDocument/2006/relationships/image" Target="media/imgrId971562741d8233325.jpg"/><Relationship Id="rId516962741d82494ef" Type="http://schemas.openxmlformats.org/officeDocument/2006/relationships/image" Target="media/imgrId516962741d82494ef.jpg"/><Relationship Id="rId405462741d825cb10" Type="http://schemas.openxmlformats.org/officeDocument/2006/relationships/image" Target="media/imgrId405462741d825cb10.jpg"/><Relationship Id="rId793162741d82732ca" Type="http://schemas.openxmlformats.org/officeDocument/2006/relationships/image" Target="media/imgrId793162741d82732ca.jpg"/><Relationship Id="rId871662741d8282456" Type="http://schemas.openxmlformats.org/officeDocument/2006/relationships/image" Target="media/imgrId871662741d8282456.jpg"/><Relationship Id="rId355662741d8298567" Type="http://schemas.openxmlformats.org/officeDocument/2006/relationships/image" Target="media/imgrId355662741d8298567.jpg"/><Relationship Id="rId908462741d82a8244" Type="http://schemas.openxmlformats.org/officeDocument/2006/relationships/image" Target="media/imgrId908462741d82a8244.jpg"/><Relationship Id="rId843362741d82bcb97" Type="http://schemas.openxmlformats.org/officeDocument/2006/relationships/image" Target="media/imgrId843362741d82bcb97.jpg"/><Relationship Id="rId688662741d82d1972" Type="http://schemas.openxmlformats.org/officeDocument/2006/relationships/image" Target="media/imgrId688662741d82d1972.jpg"/><Relationship Id="rId888662741d82df72f" Type="http://schemas.openxmlformats.org/officeDocument/2006/relationships/image" Target="media/imgrId888662741d82df72f.jpg"/><Relationship Id="rId400962741d83035f6" Type="http://schemas.openxmlformats.org/officeDocument/2006/relationships/image" Target="media/imgrId400962741d83035f6.jpg"/><Relationship Id="rId686462741d831e0f2" Type="http://schemas.openxmlformats.org/officeDocument/2006/relationships/image" Target="media/imgrId686462741d831e0f2.jpg"/><Relationship Id="rId260962741d832cc1a" Type="http://schemas.openxmlformats.org/officeDocument/2006/relationships/image" Target="media/imgrId260962741d832cc1a.jpg"/><Relationship Id="rId451862741d834151b" Type="http://schemas.openxmlformats.org/officeDocument/2006/relationships/image" Target="media/imgrId451862741d834151b.jpg"/><Relationship Id="rId521962741d8355c44" Type="http://schemas.openxmlformats.org/officeDocument/2006/relationships/image" Target="media/imgrId521962741d8355c44.jpg"/><Relationship Id="rId606062741d836ce8e" Type="http://schemas.openxmlformats.org/officeDocument/2006/relationships/image" Target="media/imgrId606062741d836ce8e.jpg"/><Relationship Id="rId491462741d838b9f4" Type="http://schemas.openxmlformats.org/officeDocument/2006/relationships/image" Target="media/imgrId491462741d838b9f4.jpg"/><Relationship Id="rId544262741d83a19b0" Type="http://schemas.openxmlformats.org/officeDocument/2006/relationships/image" Target="media/imgrId544262741d83a19b0.jpg"/><Relationship Id="rId510562741d83b80e6" Type="http://schemas.openxmlformats.org/officeDocument/2006/relationships/image" Target="media/imgrId510562741d83b80e6.jpg"/><Relationship Id="rId480762741d83cf996" Type="http://schemas.openxmlformats.org/officeDocument/2006/relationships/image" Target="media/imgrId480762741d83cf996.jpg"/><Relationship Id="rId674162741d83e3919" Type="http://schemas.openxmlformats.org/officeDocument/2006/relationships/image" Target="media/imgrId674162741d83e3919.jpg"/><Relationship Id="rId528662741d84035ce" Type="http://schemas.openxmlformats.org/officeDocument/2006/relationships/image" Target="media/imgrId528662741d84035ce.jpg"/><Relationship Id="rId641562741d8415f68" Type="http://schemas.openxmlformats.org/officeDocument/2006/relationships/image" Target="media/imgrId641562741d8415f68.jpg"/><Relationship Id="rId200762741d842b5ee" Type="http://schemas.openxmlformats.org/officeDocument/2006/relationships/image" Target="media/imgrId200762741d842b5ee.jpg"/><Relationship Id="rId805462741d84415d8" Type="http://schemas.openxmlformats.org/officeDocument/2006/relationships/image" Target="media/imgrId805462741d84415d8.jpg"/><Relationship Id="rId385762741d8454b48" Type="http://schemas.openxmlformats.org/officeDocument/2006/relationships/image" Target="media/imgrId385762741d8454b48.jpg"/><Relationship Id="rId401462741d846d850" Type="http://schemas.openxmlformats.org/officeDocument/2006/relationships/image" Target="media/imgrId401462741d846d850.jpg"/><Relationship Id="rId606662741d8487a76" Type="http://schemas.openxmlformats.org/officeDocument/2006/relationships/image" Target="media/imgrId606662741d8487a76.jpg"/><Relationship Id="rId934762741d8498f66" Type="http://schemas.openxmlformats.org/officeDocument/2006/relationships/image" Target="media/imgrId934762741d8498f66.jpg"/><Relationship Id="rId737762741d84b453f" Type="http://schemas.openxmlformats.org/officeDocument/2006/relationships/image" Target="media/imgrId737762741d84b453f.jpg"/><Relationship Id="rId459962741d84c40bf" Type="http://schemas.openxmlformats.org/officeDocument/2006/relationships/image" Target="media/imgrId459962741d84c40bf.jpg"/><Relationship Id="rId302462741d84d85be" Type="http://schemas.openxmlformats.org/officeDocument/2006/relationships/image" Target="media/imgrId302462741d84d85be.jpg"/><Relationship Id="rId708062741d84ecc10" Type="http://schemas.openxmlformats.org/officeDocument/2006/relationships/image" Target="media/imgrId708062741d84ecc10.jpg"/><Relationship Id="rId466962741d8507070" Type="http://schemas.openxmlformats.org/officeDocument/2006/relationships/image" Target="media/imgrId466962741d8507070.jpg"/><Relationship Id="rId457162741d851cad6" Type="http://schemas.openxmlformats.org/officeDocument/2006/relationships/image" Target="media/imgrId457162741d851cad6.jpg"/><Relationship Id="rId177662741d8532675" Type="http://schemas.openxmlformats.org/officeDocument/2006/relationships/image" Target="media/imgrId177662741d8532675.jpg"/><Relationship Id="rId551762741d8549f5a" Type="http://schemas.openxmlformats.org/officeDocument/2006/relationships/image" Target="media/imgrId551762741d8549f5a.jpg"/><Relationship Id="rId746262741d855d14a" Type="http://schemas.openxmlformats.org/officeDocument/2006/relationships/image" Target="media/imgrId746262741d855d14a.jpg"/><Relationship Id="rId916462741d856ff68" Type="http://schemas.openxmlformats.org/officeDocument/2006/relationships/image" Target="media/imgrId916462741d856ff68.jpg"/><Relationship Id="rId919062741d8585789" Type="http://schemas.openxmlformats.org/officeDocument/2006/relationships/image" Target="media/imgrId919062741d8585789.jpg"/><Relationship Id="rId647762741d859cfdf" Type="http://schemas.openxmlformats.org/officeDocument/2006/relationships/image" Target="media/imgrId647762741d859cfdf.jpg"/><Relationship Id="rId875362741d85a9d22" Type="http://schemas.openxmlformats.org/officeDocument/2006/relationships/image" Target="media/imgrId875362741d85a9d22.jpg"/><Relationship Id="rId417562741d85bb56f" Type="http://schemas.openxmlformats.org/officeDocument/2006/relationships/image" Target="media/imgrId417562741d85bb56f.jpg"/><Relationship Id="rId531062741d85cfe8c" Type="http://schemas.openxmlformats.org/officeDocument/2006/relationships/image" Target="media/imgrId531062741d85cfe8c.jpg"/><Relationship Id="rId272262741d85e2930" Type="http://schemas.openxmlformats.org/officeDocument/2006/relationships/image" Target="media/imgrId272262741d85e2930.jpg"/><Relationship Id="rId563762741d8602b10" Type="http://schemas.openxmlformats.org/officeDocument/2006/relationships/image" Target="media/imgrId563762741d8602b10.jpg"/><Relationship Id="rId936862741d8613040" Type="http://schemas.openxmlformats.org/officeDocument/2006/relationships/image" Target="media/imgrId936862741d8613040.jpg"/><Relationship Id="rId346162741d862682f" Type="http://schemas.openxmlformats.org/officeDocument/2006/relationships/image" Target="media/imgrId346162741d862682f.jpg"/><Relationship Id="rId872862741d8639cb1" Type="http://schemas.openxmlformats.org/officeDocument/2006/relationships/image" Target="media/imgrId872862741d8639cb1.jpg"/><Relationship Id="rId687062741d864d4b7" Type="http://schemas.openxmlformats.org/officeDocument/2006/relationships/image" Target="media/imgrId687062741d864d4b7.jpg"/><Relationship Id="rId785462741d865f5e3" Type="http://schemas.openxmlformats.org/officeDocument/2006/relationships/image" Target="media/imgrId785462741d865f5e3.jpg"/><Relationship Id="rId345362741d86746f1" Type="http://schemas.openxmlformats.org/officeDocument/2006/relationships/image" Target="media/imgrId345362741d86746f1.jpg"/><Relationship Id="rId267862741d868df1e" Type="http://schemas.openxmlformats.org/officeDocument/2006/relationships/image" Target="media/imgrId267862741d868df1e.jpg"/><Relationship Id="rId998362741d86a2bf3" Type="http://schemas.openxmlformats.org/officeDocument/2006/relationships/image" Target="media/imgrId998362741d86a2bf3.jpg"/><Relationship Id="rId967162741d86b8807" Type="http://schemas.openxmlformats.org/officeDocument/2006/relationships/image" Target="media/imgrId967162741d86b8807.jpg"/><Relationship Id="rId929962741d86cd7d9" Type="http://schemas.openxmlformats.org/officeDocument/2006/relationships/image" Target="media/imgrId929962741d86cd7d9.jpg"/><Relationship Id="rId761262741d86e0b57" Type="http://schemas.openxmlformats.org/officeDocument/2006/relationships/image" Target="media/imgrId761262741d86e0b57.jpg"/><Relationship Id="rId508562741d8702ba5" Type="http://schemas.openxmlformats.org/officeDocument/2006/relationships/image" Target="media/imgrId508562741d8702ba5.jpg"/><Relationship Id="rId112362741d871bc95" Type="http://schemas.openxmlformats.org/officeDocument/2006/relationships/image" Target="media/imgrId112362741d871bc95.jpg"/><Relationship Id="rId340462741d873390d" Type="http://schemas.openxmlformats.org/officeDocument/2006/relationships/image" Target="media/imgrId340462741d873390d.jpg"/><Relationship Id="rId552362741d8747c77" Type="http://schemas.openxmlformats.org/officeDocument/2006/relationships/image" Target="media/imgrId552362741d8747c77.jpg"/><Relationship Id="rId856562741d8760f48" Type="http://schemas.openxmlformats.org/officeDocument/2006/relationships/image" Target="media/imgrId856562741d8760f48.jpg"/><Relationship Id="rId677562741d8779fa2" Type="http://schemas.openxmlformats.org/officeDocument/2006/relationships/image" Target="media/imgrId677562741d8779fa2.jpg"/><Relationship Id="rId657762741d878a5b1" Type="http://schemas.openxmlformats.org/officeDocument/2006/relationships/image" Target="media/imgrId657762741d878a5b1.jpg"/><Relationship Id="rId891462741d879ee0f" Type="http://schemas.openxmlformats.org/officeDocument/2006/relationships/image" Target="media/imgrId891462741d879ee0f.jpg"/><Relationship Id="rId209762741d87b9eb9" Type="http://schemas.openxmlformats.org/officeDocument/2006/relationships/image" Target="media/imgrId209762741d87b9eb9.jpg"/><Relationship Id="rId173562741d87ca7ab" Type="http://schemas.openxmlformats.org/officeDocument/2006/relationships/image" Target="media/imgrId173562741d87ca7ab.jpg"/><Relationship Id="rId772162741d87e5aec" Type="http://schemas.openxmlformats.org/officeDocument/2006/relationships/image" Target="media/imgrId772162741d87e5aec.jpg"/><Relationship Id="rId837262741d880a7cd" Type="http://schemas.openxmlformats.org/officeDocument/2006/relationships/image" Target="media/imgrId837262741d880a7cd.jpg"/><Relationship Id="rId317962741d881c2f4" Type="http://schemas.openxmlformats.org/officeDocument/2006/relationships/image" Target="media/imgrId317962741d881c2f4.jpg"/><Relationship Id="rId523262741d883198b" Type="http://schemas.openxmlformats.org/officeDocument/2006/relationships/image" Target="media/imgrId523262741d883198b.jpg"/><Relationship Id="rId727662741d884ec23" Type="http://schemas.openxmlformats.org/officeDocument/2006/relationships/image" Target="media/imgrId727662741d884ec23.jpg"/><Relationship Id="rId561362741d885d9e9" Type="http://schemas.openxmlformats.org/officeDocument/2006/relationships/image" Target="media/imgrId561362741d885d9e9.jpg"/><Relationship Id="rId461862741d8871601" Type="http://schemas.openxmlformats.org/officeDocument/2006/relationships/image" Target="media/imgrId461862741d8871601.jpg"/><Relationship Id="rId829562741d887e981" Type="http://schemas.openxmlformats.org/officeDocument/2006/relationships/image" Target="media/imgrId829562741d887e981.jpg"/><Relationship Id="rId277162741d8893cbd" Type="http://schemas.openxmlformats.org/officeDocument/2006/relationships/image" Target="media/imgrId277162741d8893cbd.jpg"/><Relationship Id="rId921562741d88a4756" Type="http://schemas.openxmlformats.org/officeDocument/2006/relationships/image" Target="media/imgrId921562741d88a4756.jpg"/><Relationship Id="rId157962741d88b7d3c" Type="http://schemas.openxmlformats.org/officeDocument/2006/relationships/image" Target="media/imgrId157962741d88b7d3c.jpg"/><Relationship Id="rId243462741d88c9a32" Type="http://schemas.openxmlformats.org/officeDocument/2006/relationships/image" Target="media/imgrId243462741d88c9a32.jpg"/><Relationship Id="rId570662741d88dbe49" Type="http://schemas.openxmlformats.org/officeDocument/2006/relationships/image" Target="media/imgrId570662741d88dbe49.jpg"/><Relationship Id="rId442162741d88f2e2c" Type="http://schemas.openxmlformats.org/officeDocument/2006/relationships/image" Target="media/imgrId442162741d88f2e2c.jpg"/><Relationship Id="rId777962741d890edec" Type="http://schemas.openxmlformats.org/officeDocument/2006/relationships/image" Target="media/imgrId777962741d890edec.jpg"/><Relationship Id="rId829162741d891bde4" Type="http://schemas.openxmlformats.org/officeDocument/2006/relationships/image" Target="media/imgrId829162741d891bde4.jpg"/><Relationship Id="rId112662741d892c9b8" Type="http://schemas.openxmlformats.org/officeDocument/2006/relationships/image" Target="media/imgrId112662741d892c9b8.jpg"/><Relationship Id="rId959062741d89430a6" Type="http://schemas.openxmlformats.org/officeDocument/2006/relationships/image" Target="media/imgrId959062741d89430a6.jpg"/><Relationship Id="rId591362741d89561c5" Type="http://schemas.openxmlformats.org/officeDocument/2006/relationships/image" Target="media/imgrId591362741d89561c5.jpg"/><Relationship Id="rId883562741d89647dd" Type="http://schemas.openxmlformats.org/officeDocument/2006/relationships/image" Target="media/imgrId883562741d89647dd.jpg"/><Relationship Id="rId291662741d897593c" Type="http://schemas.openxmlformats.org/officeDocument/2006/relationships/image" Target="media/imgrId291662741d897593c.png"/><Relationship Id="rId743062741d898804b" Type="http://schemas.openxmlformats.org/officeDocument/2006/relationships/image" Target="media/imgrId743062741d898804b.png"/><Relationship Id="rId525762741d8999e5e" Type="http://schemas.openxmlformats.org/officeDocument/2006/relationships/image" Target="media/imgrId525762741d8999e5e.jpg"/><Relationship Id="rId806462741d89af990" Type="http://schemas.openxmlformats.org/officeDocument/2006/relationships/image" Target="media/imgrId806462741d89af990.jpg"/><Relationship Id="rId920662741d89c2da0" Type="http://schemas.openxmlformats.org/officeDocument/2006/relationships/image" Target="media/imgrId920662741d89c2da0.jpg"/><Relationship Id="rId251762741d89d4c1b" Type="http://schemas.openxmlformats.org/officeDocument/2006/relationships/image" Target="media/imgrId251762741d89d4c1b.jpg"/><Relationship Id="rId337962741d89eacf3" Type="http://schemas.openxmlformats.org/officeDocument/2006/relationships/image" Target="media/imgrId337962741d89eacf3.jpg"/><Relationship Id="rId793862741d8a0cefa" Type="http://schemas.openxmlformats.org/officeDocument/2006/relationships/image" Target="media/imgrId793862741d8a0cefa.jpg"/><Relationship Id="rId691562741d8a1e18a" Type="http://schemas.openxmlformats.org/officeDocument/2006/relationships/image" Target="media/imgrId691562741d8a1e18a.jpg"/><Relationship Id="rId134662741d8a2f080" Type="http://schemas.openxmlformats.org/officeDocument/2006/relationships/image" Target="media/imgrId134662741d8a2f080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867627" Type="http://schemas.openxmlformats.org/officeDocument/2006/relationships/image" Target="media/imgrId1786762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867627" Type="http://schemas.openxmlformats.org/officeDocument/2006/relationships/image" Target="media/imgrId1786762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867627" Type="http://schemas.openxmlformats.org/officeDocument/2006/relationships/image" Target="media/imgrId1786762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867627" Type="http://schemas.openxmlformats.org/officeDocument/2006/relationships/image" Target="media/imgrId1786762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867627" Type="http://schemas.openxmlformats.org/officeDocument/2006/relationships/image" Target="media/imgrId1786762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867627" Type="http://schemas.openxmlformats.org/officeDocument/2006/relationships/image" Target="media/imgrId1786762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