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88507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24409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7413025" w:name="ctxt"/>
    <w:bookmarkEnd w:id="27413025"/>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5159"/>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5159"/>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5159"/>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5159"/>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5159"/>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515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5159"/>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5159"/>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5159"/>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5159"/>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34316274c3e69869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7406274c3e69872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5159"/>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81376274c3e6988b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4180213" name="name20186274c3e6cd35d"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95426274c3e6cd35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10813458" name="name49006274c3e6ed56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5506274c3e6ed56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25159"/>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5159"/>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25159"/>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17542959" name="name66916274c3e70c41a"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26686274c3e70c41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31351988" name="name82696274c3e71e4dc"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7306274c3e71e4d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5281570" name="name60406274c3e73e28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2666274c3e73e285"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20193187" name="name40476274c3e75c11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7386274c3e75c10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91358354" name="name33056274c3e7798e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9036274c3e7798d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160">
    <w:multiLevelType w:val="hybridMultilevel"/>
    <w:lvl w:ilvl="0" w:tplc="43121244">
      <w:start w:val="1"/>
      <w:numFmt w:val="decimal"/>
      <w:lvlText w:val="%1."/>
      <w:lvlJc w:val="left"/>
      <w:pPr>
        <w:ind w:left="720" w:hanging="360"/>
      </w:pPr>
    </w:lvl>
    <w:lvl w:ilvl="1" w:tplc="43121244" w:tentative="1">
      <w:start w:val="1"/>
      <w:numFmt w:val="lowerLetter"/>
      <w:lvlText w:val="%2."/>
      <w:lvlJc w:val="left"/>
      <w:pPr>
        <w:ind w:left="1440" w:hanging="360"/>
      </w:pPr>
    </w:lvl>
    <w:lvl w:ilvl="2" w:tplc="43121244" w:tentative="1">
      <w:start w:val="1"/>
      <w:numFmt w:val="lowerRoman"/>
      <w:lvlText w:val="%3."/>
      <w:lvlJc w:val="right"/>
      <w:pPr>
        <w:ind w:left="2160" w:hanging="180"/>
      </w:pPr>
    </w:lvl>
    <w:lvl w:ilvl="3" w:tplc="43121244" w:tentative="1">
      <w:start w:val="1"/>
      <w:numFmt w:val="decimal"/>
      <w:lvlText w:val="%4."/>
      <w:lvlJc w:val="left"/>
      <w:pPr>
        <w:ind w:left="2880" w:hanging="360"/>
      </w:pPr>
    </w:lvl>
    <w:lvl w:ilvl="4" w:tplc="43121244" w:tentative="1">
      <w:start w:val="1"/>
      <w:numFmt w:val="lowerLetter"/>
      <w:lvlText w:val="%5."/>
      <w:lvlJc w:val="left"/>
      <w:pPr>
        <w:ind w:left="3600" w:hanging="360"/>
      </w:pPr>
    </w:lvl>
    <w:lvl w:ilvl="5" w:tplc="43121244" w:tentative="1">
      <w:start w:val="1"/>
      <w:numFmt w:val="lowerRoman"/>
      <w:lvlText w:val="%6."/>
      <w:lvlJc w:val="right"/>
      <w:pPr>
        <w:ind w:left="4320" w:hanging="180"/>
      </w:pPr>
    </w:lvl>
    <w:lvl w:ilvl="6" w:tplc="43121244" w:tentative="1">
      <w:start w:val="1"/>
      <w:numFmt w:val="decimal"/>
      <w:lvlText w:val="%7."/>
      <w:lvlJc w:val="left"/>
      <w:pPr>
        <w:ind w:left="5040" w:hanging="360"/>
      </w:pPr>
    </w:lvl>
    <w:lvl w:ilvl="7" w:tplc="43121244" w:tentative="1">
      <w:start w:val="1"/>
      <w:numFmt w:val="lowerLetter"/>
      <w:lvlText w:val="%8."/>
      <w:lvlJc w:val="left"/>
      <w:pPr>
        <w:ind w:left="5760" w:hanging="360"/>
      </w:pPr>
    </w:lvl>
    <w:lvl w:ilvl="8" w:tplc="43121244" w:tentative="1">
      <w:start w:val="1"/>
      <w:numFmt w:val="lowerRoman"/>
      <w:lvlText w:val="%9."/>
      <w:lvlJc w:val="right"/>
      <w:pPr>
        <w:ind w:left="6480" w:hanging="180"/>
      </w:pPr>
    </w:lvl>
  </w:abstractNum>
  <w:abstractNum w:abstractNumId="25159">
    <w:multiLevelType w:val="hybridMultilevel"/>
    <w:lvl w:ilvl="0" w:tplc="576652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159">
    <w:abstractNumId w:val="25159"/>
  </w:num>
  <w:num w:numId="25160">
    <w:abstractNumId w:val="251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3055676" Type="http://schemas.openxmlformats.org/officeDocument/2006/relationships/comments" Target="comments.xml"/><Relationship Id="rId123943043" Type="http://schemas.microsoft.com/office/2011/relationships/commentsExtended" Target="commentsExtended.xml"/><Relationship Id="rId77244092" Type="http://schemas.openxmlformats.org/officeDocument/2006/relationships/image" Target="media/imgrId77244092.jpg"/><Relationship Id="rId34316274c3e69869c" Type="http://schemas.openxmlformats.org/officeDocument/2006/relationships/hyperlink" Target="http://www.kohlerengines.com/home.htm" TargetMode="External"/><Relationship Id="rId97406274c3e698725" Type="http://schemas.openxmlformats.org/officeDocument/2006/relationships/hyperlink" Target="http://dealers.kohlerpower.it/" TargetMode="External"/><Relationship Id="rId81376274c3e6988bb" Type="http://schemas.openxmlformats.org/officeDocument/2006/relationships/hyperlink" Target="http://www.kohlerengines.com/home.htm" TargetMode="External"/><Relationship Id="rId95426274c3e6cd353" Type="http://schemas.openxmlformats.org/officeDocument/2006/relationships/image" Target="media/imgrId95426274c3e6cd353.jpg"/><Relationship Id="rId45506274c3e6ed562" Type="http://schemas.openxmlformats.org/officeDocument/2006/relationships/image" Target="media/imgrId45506274c3e6ed562.jpg"/><Relationship Id="rId26686274c3e70c410" Type="http://schemas.openxmlformats.org/officeDocument/2006/relationships/image" Target="media/imgrId26686274c3e70c410.jpg"/><Relationship Id="rId17306274c3e71e4d8" Type="http://schemas.openxmlformats.org/officeDocument/2006/relationships/image" Target="media/imgrId17306274c3e71e4d8.jpg"/><Relationship Id="rId72666274c3e73e285" Type="http://schemas.openxmlformats.org/officeDocument/2006/relationships/image" Target="media/imgrId72666274c3e73e285.jpg"/><Relationship Id="rId97386274c3e75c10f" Type="http://schemas.openxmlformats.org/officeDocument/2006/relationships/image" Target="media/imgrId97386274c3e75c10f.jpg"/><Relationship Id="rId39036274c3e7798db" Type="http://schemas.openxmlformats.org/officeDocument/2006/relationships/image" Target="media/imgrId39036274c3e7798d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244092" Type="http://schemas.openxmlformats.org/officeDocument/2006/relationships/image" Target="media/imgrId7724409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244092" Type="http://schemas.openxmlformats.org/officeDocument/2006/relationships/image" Target="media/imgrId7724409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244092" Type="http://schemas.openxmlformats.org/officeDocument/2006/relationships/image" Target="media/imgrId7724409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244092" Type="http://schemas.openxmlformats.org/officeDocument/2006/relationships/image" Target="media/imgrId7724409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244092" Type="http://schemas.openxmlformats.org/officeDocument/2006/relationships/image" Target="media/imgrId7724409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244092" Type="http://schemas.openxmlformats.org/officeDocument/2006/relationships/image" Target="media/imgrId772440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