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41903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3006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868574" w:name="ctxt"/>
    <w:bookmarkEnd w:id="66868574"/>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28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728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728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1606274d6757697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5876274d67576a0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28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95026274d67576bf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75910495" name="name15226274d675a95c2"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1416274d675a95b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78157792" name="name47326274d675c04b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366274d675c04b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7281"/>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7281"/>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7281"/>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37046084" name="name31366274d675d63d8"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6966274d675d63c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36762694" name="name12506274d675ec191"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9096274d675ec18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5430154" name="name97746274d676148c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2576274d676148c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7330322" name="name28216274d6762f01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3456274d6762f01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7095568" name="name73476274d67647ed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876274d67647ec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82">
    <w:multiLevelType w:val="hybridMultilevel"/>
    <w:lvl w:ilvl="0" w:tplc="75375607">
      <w:start w:val="1"/>
      <w:numFmt w:val="decimal"/>
      <w:lvlText w:val="%1."/>
      <w:lvlJc w:val="left"/>
      <w:pPr>
        <w:ind w:left="720" w:hanging="360"/>
      </w:pPr>
    </w:lvl>
    <w:lvl w:ilvl="1" w:tplc="75375607" w:tentative="1">
      <w:start w:val="1"/>
      <w:numFmt w:val="lowerLetter"/>
      <w:lvlText w:val="%2."/>
      <w:lvlJc w:val="left"/>
      <w:pPr>
        <w:ind w:left="1440" w:hanging="360"/>
      </w:pPr>
    </w:lvl>
    <w:lvl w:ilvl="2" w:tplc="75375607" w:tentative="1">
      <w:start w:val="1"/>
      <w:numFmt w:val="lowerRoman"/>
      <w:lvlText w:val="%3."/>
      <w:lvlJc w:val="right"/>
      <w:pPr>
        <w:ind w:left="2160" w:hanging="180"/>
      </w:pPr>
    </w:lvl>
    <w:lvl w:ilvl="3" w:tplc="75375607" w:tentative="1">
      <w:start w:val="1"/>
      <w:numFmt w:val="decimal"/>
      <w:lvlText w:val="%4."/>
      <w:lvlJc w:val="left"/>
      <w:pPr>
        <w:ind w:left="2880" w:hanging="360"/>
      </w:pPr>
    </w:lvl>
    <w:lvl w:ilvl="4" w:tplc="75375607" w:tentative="1">
      <w:start w:val="1"/>
      <w:numFmt w:val="lowerLetter"/>
      <w:lvlText w:val="%5."/>
      <w:lvlJc w:val="left"/>
      <w:pPr>
        <w:ind w:left="3600" w:hanging="360"/>
      </w:pPr>
    </w:lvl>
    <w:lvl w:ilvl="5" w:tplc="75375607" w:tentative="1">
      <w:start w:val="1"/>
      <w:numFmt w:val="lowerRoman"/>
      <w:lvlText w:val="%6."/>
      <w:lvlJc w:val="right"/>
      <w:pPr>
        <w:ind w:left="4320" w:hanging="180"/>
      </w:pPr>
    </w:lvl>
    <w:lvl w:ilvl="6" w:tplc="75375607" w:tentative="1">
      <w:start w:val="1"/>
      <w:numFmt w:val="decimal"/>
      <w:lvlText w:val="%7."/>
      <w:lvlJc w:val="left"/>
      <w:pPr>
        <w:ind w:left="5040" w:hanging="360"/>
      </w:pPr>
    </w:lvl>
    <w:lvl w:ilvl="7" w:tplc="75375607" w:tentative="1">
      <w:start w:val="1"/>
      <w:numFmt w:val="lowerLetter"/>
      <w:lvlText w:val="%8."/>
      <w:lvlJc w:val="left"/>
      <w:pPr>
        <w:ind w:left="5760" w:hanging="360"/>
      </w:pPr>
    </w:lvl>
    <w:lvl w:ilvl="8" w:tplc="75375607" w:tentative="1">
      <w:start w:val="1"/>
      <w:numFmt w:val="lowerRoman"/>
      <w:lvlText w:val="%9."/>
      <w:lvlJc w:val="right"/>
      <w:pPr>
        <w:ind w:left="6480" w:hanging="180"/>
      </w:pPr>
    </w:lvl>
  </w:abstractNum>
  <w:abstractNum w:abstractNumId="7281">
    <w:multiLevelType w:val="hybridMultilevel"/>
    <w:lvl w:ilvl="0" w:tplc="27820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81">
    <w:abstractNumId w:val="7281"/>
  </w:num>
  <w:num w:numId="7282">
    <w:abstractNumId w:val="72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2147285" Type="http://schemas.openxmlformats.org/officeDocument/2006/relationships/comments" Target="comments.xml"/><Relationship Id="rId951906119" Type="http://schemas.microsoft.com/office/2011/relationships/commentsExtended" Target="commentsExtended.xml"/><Relationship Id="rId95300662" Type="http://schemas.openxmlformats.org/officeDocument/2006/relationships/image" Target="media/imgrId95300662.jpg"/><Relationship Id="rId21606274d6757697b" Type="http://schemas.openxmlformats.org/officeDocument/2006/relationships/hyperlink" Target="http://www.kohlerengines.com/home.htm" TargetMode="External"/><Relationship Id="rId35876274d67576a01" Type="http://schemas.openxmlformats.org/officeDocument/2006/relationships/hyperlink" Target="http://dealers.kohlerpower.it/" TargetMode="External"/><Relationship Id="rId95026274d67576bfd" Type="http://schemas.openxmlformats.org/officeDocument/2006/relationships/hyperlink" Target="http://www.kohlerengines.com/home.htm" TargetMode="External"/><Relationship Id="rId41416274d675a95bc" Type="http://schemas.openxmlformats.org/officeDocument/2006/relationships/image" Target="media/imgrId41416274d675a95bc.jpg"/><Relationship Id="rId20366274d675c04b7" Type="http://schemas.openxmlformats.org/officeDocument/2006/relationships/image" Target="media/imgrId20366274d675c04b7.jpg"/><Relationship Id="rId26966274d675d63ce" Type="http://schemas.openxmlformats.org/officeDocument/2006/relationships/image" Target="media/imgrId26966274d675d63ce.jpg"/><Relationship Id="rId49096274d675ec18b" Type="http://schemas.openxmlformats.org/officeDocument/2006/relationships/image" Target="media/imgrId49096274d675ec18b.jpg"/><Relationship Id="rId92576274d676148c3" Type="http://schemas.openxmlformats.org/officeDocument/2006/relationships/image" Target="media/imgrId92576274d676148c3.jpg"/><Relationship Id="rId33456274d6762f01a" Type="http://schemas.openxmlformats.org/officeDocument/2006/relationships/image" Target="media/imgrId33456274d6762f01a.jpg"/><Relationship Id="rId29876274d67647ec8" Type="http://schemas.openxmlformats.org/officeDocument/2006/relationships/image" Target="media/imgrId29876274d67647ec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300662" Type="http://schemas.openxmlformats.org/officeDocument/2006/relationships/image" Target="media/imgrId953006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300662" Type="http://schemas.openxmlformats.org/officeDocument/2006/relationships/image" Target="media/imgrId953006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300662" Type="http://schemas.openxmlformats.org/officeDocument/2006/relationships/image" Target="media/imgrId953006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300662" Type="http://schemas.openxmlformats.org/officeDocument/2006/relationships/image" Target="media/imgrId953006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300662" Type="http://schemas.openxmlformats.org/officeDocument/2006/relationships/image" Target="media/imgrId953006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300662" Type="http://schemas.openxmlformats.org/officeDocument/2006/relationships/image" Target="media/imgrId953006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