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69377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34077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283663" w:name="ctxt"/>
    <w:bookmarkEnd w:id="53283663"/>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88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88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88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88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88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88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88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88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88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88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56646274d6daeca4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8006274d6daecae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88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65506274d6daecc8b"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99621164" name="name67516274d6db27e81"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42396274d6db27e7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76157538" name="name34086274d6db4969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376274d6db4969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2883"/>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883"/>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883"/>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41192222" name="name32956274d6db5c8d7"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4076274d6db5c8d2"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897051" name="name92346274d6db6fff8"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5446274d6db6fff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1991665" name="name57096274d6db89fd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5256274d6db89fd7"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95945806" name="name26406274d6dba29d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9186274d6dba29d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8032751" name="name87076274d6dbbbff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7956274d6dbbbfe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84">
    <w:multiLevelType w:val="hybridMultilevel"/>
    <w:lvl w:ilvl="0" w:tplc="41259367">
      <w:start w:val="1"/>
      <w:numFmt w:val="decimal"/>
      <w:lvlText w:val="%1."/>
      <w:lvlJc w:val="left"/>
      <w:pPr>
        <w:ind w:left="720" w:hanging="360"/>
      </w:pPr>
    </w:lvl>
    <w:lvl w:ilvl="1" w:tplc="41259367" w:tentative="1">
      <w:start w:val="1"/>
      <w:numFmt w:val="lowerLetter"/>
      <w:lvlText w:val="%2."/>
      <w:lvlJc w:val="left"/>
      <w:pPr>
        <w:ind w:left="1440" w:hanging="360"/>
      </w:pPr>
    </w:lvl>
    <w:lvl w:ilvl="2" w:tplc="41259367" w:tentative="1">
      <w:start w:val="1"/>
      <w:numFmt w:val="lowerRoman"/>
      <w:lvlText w:val="%3."/>
      <w:lvlJc w:val="right"/>
      <w:pPr>
        <w:ind w:left="2160" w:hanging="180"/>
      </w:pPr>
    </w:lvl>
    <w:lvl w:ilvl="3" w:tplc="41259367" w:tentative="1">
      <w:start w:val="1"/>
      <w:numFmt w:val="decimal"/>
      <w:lvlText w:val="%4."/>
      <w:lvlJc w:val="left"/>
      <w:pPr>
        <w:ind w:left="2880" w:hanging="360"/>
      </w:pPr>
    </w:lvl>
    <w:lvl w:ilvl="4" w:tplc="41259367" w:tentative="1">
      <w:start w:val="1"/>
      <w:numFmt w:val="lowerLetter"/>
      <w:lvlText w:val="%5."/>
      <w:lvlJc w:val="left"/>
      <w:pPr>
        <w:ind w:left="3600" w:hanging="360"/>
      </w:pPr>
    </w:lvl>
    <w:lvl w:ilvl="5" w:tplc="41259367" w:tentative="1">
      <w:start w:val="1"/>
      <w:numFmt w:val="lowerRoman"/>
      <w:lvlText w:val="%6."/>
      <w:lvlJc w:val="right"/>
      <w:pPr>
        <w:ind w:left="4320" w:hanging="180"/>
      </w:pPr>
    </w:lvl>
    <w:lvl w:ilvl="6" w:tplc="41259367" w:tentative="1">
      <w:start w:val="1"/>
      <w:numFmt w:val="decimal"/>
      <w:lvlText w:val="%7."/>
      <w:lvlJc w:val="left"/>
      <w:pPr>
        <w:ind w:left="5040" w:hanging="360"/>
      </w:pPr>
    </w:lvl>
    <w:lvl w:ilvl="7" w:tplc="41259367" w:tentative="1">
      <w:start w:val="1"/>
      <w:numFmt w:val="lowerLetter"/>
      <w:lvlText w:val="%8."/>
      <w:lvlJc w:val="left"/>
      <w:pPr>
        <w:ind w:left="5760" w:hanging="360"/>
      </w:pPr>
    </w:lvl>
    <w:lvl w:ilvl="8" w:tplc="41259367" w:tentative="1">
      <w:start w:val="1"/>
      <w:numFmt w:val="lowerRoman"/>
      <w:lvlText w:val="%9."/>
      <w:lvlJc w:val="right"/>
      <w:pPr>
        <w:ind w:left="6480" w:hanging="180"/>
      </w:pPr>
    </w:lvl>
  </w:abstractNum>
  <w:abstractNum w:abstractNumId="2883">
    <w:multiLevelType w:val="hybridMultilevel"/>
    <w:lvl w:ilvl="0" w:tplc="560074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83">
    <w:abstractNumId w:val="2883"/>
  </w:num>
  <w:num w:numId="2884">
    <w:abstractNumId w:val="28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7994124" Type="http://schemas.openxmlformats.org/officeDocument/2006/relationships/comments" Target="comments.xml"/><Relationship Id="rId153834265" Type="http://schemas.microsoft.com/office/2011/relationships/commentsExtended" Target="commentsExtended.xml"/><Relationship Id="rId37340776" Type="http://schemas.openxmlformats.org/officeDocument/2006/relationships/image" Target="media/imgrId37340776.jpg"/><Relationship Id="rId56646274d6daeca4e" Type="http://schemas.openxmlformats.org/officeDocument/2006/relationships/hyperlink" Target="http://www.kohlerengines.com/home.htm" TargetMode="External"/><Relationship Id="rId18006274d6daecae4" Type="http://schemas.openxmlformats.org/officeDocument/2006/relationships/hyperlink" Target="http://dealers.kohlerpower.it/" TargetMode="External"/><Relationship Id="rId65506274d6daecc8b" Type="http://schemas.openxmlformats.org/officeDocument/2006/relationships/hyperlink" Target="http://www.kohlerengines.com/home.htm" TargetMode="External"/><Relationship Id="rId42396274d6db27e78" Type="http://schemas.openxmlformats.org/officeDocument/2006/relationships/image" Target="media/imgrId42396274d6db27e78.jpg"/><Relationship Id="rId23376274d6db49690" Type="http://schemas.openxmlformats.org/officeDocument/2006/relationships/image" Target="media/imgrId23376274d6db49690.jpg"/><Relationship Id="rId74076274d6db5c8d2" Type="http://schemas.openxmlformats.org/officeDocument/2006/relationships/image" Target="media/imgrId74076274d6db5c8d2.jpg"/><Relationship Id="rId75446274d6db6fff2" Type="http://schemas.openxmlformats.org/officeDocument/2006/relationships/image" Target="media/imgrId75446274d6db6fff2.jpg"/><Relationship Id="rId55256274d6db89fd7" Type="http://schemas.openxmlformats.org/officeDocument/2006/relationships/image" Target="media/imgrId55256274d6db89fd7.jpg"/><Relationship Id="rId99186274d6dba29d0" Type="http://schemas.openxmlformats.org/officeDocument/2006/relationships/image" Target="media/imgrId99186274d6dba29d0.jpg"/><Relationship Id="rId77956274d6dbbbfeb" Type="http://schemas.openxmlformats.org/officeDocument/2006/relationships/image" Target="media/imgrId77956274d6dbbbfe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340776" Type="http://schemas.openxmlformats.org/officeDocument/2006/relationships/image" Target="media/imgrId3734077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340776" Type="http://schemas.openxmlformats.org/officeDocument/2006/relationships/image" Target="media/imgrId3734077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340776" Type="http://schemas.openxmlformats.org/officeDocument/2006/relationships/image" Target="media/imgrId3734077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340776" Type="http://schemas.openxmlformats.org/officeDocument/2006/relationships/image" Target="media/imgrId3734077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340776" Type="http://schemas.openxmlformats.org/officeDocument/2006/relationships/image" Target="media/imgrId3734077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340776" Type="http://schemas.openxmlformats.org/officeDocument/2006/relationships/image" Target="media/imgrId373407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