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59643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06345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191872" w:name="ctxt"/>
    <w:bookmarkEnd w:id="25191872"/>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91789833" name="name63956274d6e6daa0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3706274d6e6da9f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41671578" name="name64726274d6e702bc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3006274d6e702bc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59089643" name="name41756274d6e71c45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2516274d6e71c44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8677" name="name52246274d6e72a6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26274d6e72a6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12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912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912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912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912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10492" name="name78866274d6e7392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916274d6e7392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12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912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912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1746274d6e739e9b"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912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912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126"/>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9126"/>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912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51682" name="name95846274d6e74d1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96274d6e74d1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12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912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42292" name="name91706274d6e75d4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466274d6e75d4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12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912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912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912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912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912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912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912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912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912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12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912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7073457" name="name60706274d6e7757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686274d6e7757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912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912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80282828" name="name46256274d6e78eff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1306274d6e78eff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127">
    <w:multiLevelType w:val="hybridMultilevel"/>
    <w:lvl w:ilvl="0" w:tplc="10053097">
      <w:start w:val="1"/>
      <w:numFmt w:val="decimal"/>
      <w:lvlText w:val="%1."/>
      <w:lvlJc w:val="left"/>
      <w:pPr>
        <w:ind w:left="720" w:hanging="360"/>
      </w:pPr>
    </w:lvl>
    <w:lvl w:ilvl="1" w:tplc="10053097" w:tentative="1">
      <w:start w:val="1"/>
      <w:numFmt w:val="lowerLetter"/>
      <w:lvlText w:val="%2."/>
      <w:lvlJc w:val="left"/>
      <w:pPr>
        <w:ind w:left="1440" w:hanging="360"/>
      </w:pPr>
    </w:lvl>
    <w:lvl w:ilvl="2" w:tplc="10053097" w:tentative="1">
      <w:start w:val="1"/>
      <w:numFmt w:val="lowerRoman"/>
      <w:lvlText w:val="%3."/>
      <w:lvlJc w:val="right"/>
      <w:pPr>
        <w:ind w:left="2160" w:hanging="180"/>
      </w:pPr>
    </w:lvl>
    <w:lvl w:ilvl="3" w:tplc="10053097" w:tentative="1">
      <w:start w:val="1"/>
      <w:numFmt w:val="decimal"/>
      <w:lvlText w:val="%4."/>
      <w:lvlJc w:val="left"/>
      <w:pPr>
        <w:ind w:left="2880" w:hanging="360"/>
      </w:pPr>
    </w:lvl>
    <w:lvl w:ilvl="4" w:tplc="10053097" w:tentative="1">
      <w:start w:val="1"/>
      <w:numFmt w:val="lowerLetter"/>
      <w:lvlText w:val="%5."/>
      <w:lvlJc w:val="left"/>
      <w:pPr>
        <w:ind w:left="3600" w:hanging="360"/>
      </w:pPr>
    </w:lvl>
    <w:lvl w:ilvl="5" w:tplc="10053097" w:tentative="1">
      <w:start w:val="1"/>
      <w:numFmt w:val="lowerRoman"/>
      <w:lvlText w:val="%6."/>
      <w:lvlJc w:val="right"/>
      <w:pPr>
        <w:ind w:left="4320" w:hanging="180"/>
      </w:pPr>
    </w:lvl>
    <w:lvl w:ilvl="6" w:tplc="10053097" w:tentative="1">
      <w:start w:val="1"/>
      <w:numFmt w:val="decimal"/>
      <w:lvlText w:val="%7."/>
      <w:lvlJc w:val="left"/>
      <w:pPr>
        <w:ind w:left="5040" w:hanging="360"/>
      </w:pPr>
    </w:lvl>
    <w:lvl w:ilvl="7" w:tplc="10053097" w:tentative="1">
      <w:start w:val="1"/>
      <w:numFmt w:val="lowerLetter"/>
      <w:lvlText w:val="%8."/>
      <w:lvlJc w:val="left"/>
      <w:pPr>
        <w:ind w:left="5760" w:hanging="360"/>
      </w:pPr>
    </w:lvl>
    <w:lvl w:ilvl="8" w:tplc="10053097" w:tentative="1">
      <w:start w:val="1"/>
      <w:numFmt w:val="lowerRoman"/>
      <w:lvlText w:val="%9."/>
      <w:lvlJc w:val="right"/>
      <w:pPr>
        <w:ind w:left="6480" w:hanging="180"/>
      </w:pPr>
    </w:lvl>
  </w:abstractNum>
  <w:abstractNum w:abstractNumId="29126">
    <w:multiLevelType w:val="hybridMultilevel"/>
    <w:lvl w:ilvl="0" w:tplc="553420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126">
    <w:abstractNumId w:val="29126"/>
  </w:num>
  <w:num w:numId="29127">
    <w:abstractNumId w:val="291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5176112" Type="http://schemas.openxmlformats.org/officeDocument/2006/relationships/comments" Target="comments.xml"/><Relationship Id="rId966575341" Type="http://schemas.microsoft.com/office/2011/relationships/commentsExtended" Target="commentsExtended.xml"/><Relationship Id="rId78063454" Type="http://schemas.openxmlformats.org/officeDocument/2006/relationships/image" Target="media/imgrId78063454.jpg"/><Relationship Id="rId61746274d6e739e9b" Type="http://schemas.openxmlformats.org/officeDocument/2006/relationships/hyperlink" Target="https://iservice.lombardini.it/jsp/Template2/manuale.jsp?id=203&amp;parent=1000" TargetMode="External"/><Relationship Id="rId23706274d6e6da9fd" Type="http://schemas.openxmlformats.org/officeDocument/2006/relationships/image" Target="media/imgrId23706274d6e6da9fd.jpg"/><Relationship Id="rId23006274d6e702bc7" Type="http://schemas.openxmlformats.org/officeDocument/2006/relationships/image" Target="media/imgrId23006274d6e702bc7.jpg"/><Relationship Id="rId82516274d6e71c44f" Type="http://schemas.openxmlformats.org/officeDocument/2006/relationships/image" Target="media/imgrId82516274d6e71c44f.jpg"/><Relationship Id="rId65726274d6e72a6df" Type="http://schemas.openxmlformats.org/officeDocument/2006/relationships/image" Target="media/imgrId65726274d6e72a6df.jpg"/><Relationship Id="rId21916274d6e73927e" Type="http://schemas.openxmlformats.org/officeDocument/2006/relationships/image" Target="media/imgrId21916274d6e73927e.jpg"/><Relationship Id="rId16196274d6e74d124" Type="http://schemas.openxmlformats.org/officeDocument/2006/relationships/image" Target="media/imgrId16196274d6e74d124.jpg"/><Relationship Id="rId50466274d6e75d43a" Type="http://schemas.openxmlformats.org/officeDocument/2006/relationships/image" Target="media/imgrId50466274d6e75d43a.jpg"/><Relationship Id="rId45686274d6e77571c" Type="http://schemas.openxmlformats.org/officeDocument/2006/relationships/image" Target="media/imgrId45686274d6e77571c.png"/><Relationship Id="rId51306274d6e78eff2" Type="http://schemas.openxmlformats.org/officeDocument/2006/relationships/image" Target="media/imgrId51306274d6e78eff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063454" Type="http://schemas.openxmlformats.org/officeDocument/2006/relationships/image" Target="media/imgrId780634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063454" Type="http://schemas.openxmlformats.org/officeDocument/2006/relationships/image" Target="media/imgrId780634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063454" Type="http://schemas.openxmlformats.org/officeDocument/2006/relationships/image" Target="media/imgrId780634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063454" Type="http://schemas.openxmlformats.org/officeDocument/2006/relationships/image" Target="media/imgrId780634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063454" Type="http://schemas.openxmlformats.org/officeDocument/2006/relationships/image" Target="media/imgrId780634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063454" Type="http://schemas.openxmlformats.org/officeDocument/2006/relationships/image" Target="media/imgrId780634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