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326262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4913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9652408" w:name="ctxt"/>
    <w:bookmarkEnd w:id="99652408"/>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834359"/>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17834359"/>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17834359"/>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17834359"/>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17834359"/>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1783435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17834359"/>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17834359"/>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17834359"/>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834359"/>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24215e4d85a9304d5"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1165e4d85a93053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22665e4d85a9305ce"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59441420" name="name59225e4d85a96600e"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10575e4d85a96600a"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39004175" name="name22205e4d85a9904e0"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74495e4d85a9904d9"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3562002" name="name93995e4d85a9abf72"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72055e4d85a9abf6b"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8, 10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5287167" name="name28845e4d85a9d8f01"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85555e4d85a9d8efa"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3, 4, 7, 8, 10, 11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58657492" name="name75715e4d85aa0e570"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81475e4d85aa0e568"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59057458" name="name65005e4d85aa41c60"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72545e4d85aa41c5c"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57764964" name="name31985e4d85aa5c8d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2845e4d85aa5c8ce"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22380920" name="name37125e4d85aa832c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9445e4d85aa832c5"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68900894" name="name24905e4d85aaa5e6e"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6965e4d85aaa5e6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23105211" name="name47585e4d85aac139e"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7385e4d85aac1399"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7171763" name="name11965e4d85aae1a2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6635e4d85aae1a1b"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55396" name="name70975e4d85ab044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55e4d85ab044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834359"/>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17834359"/>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17834359"/>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17834359"/>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17834359"/>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24753" name="name63695e4d85ab126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035e4d85ab126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834359"/>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17834359"/>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17834359"/>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20255e4d85ab13079"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17834359"/>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17834359"/>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17834359"/>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7834359"/>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17834359"/>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8935957" name="name97165e4d85ab274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585e4d85ab273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17834359"/>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4988203" name="name22055e4d85ab3cb7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605e4d85ab3cb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17834359"/>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17834359"/>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17834359"/>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17834359"/>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17834359"/>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17834359"/>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17834359"/>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17834361"/>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17834359"/>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17834359"/>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17834359"/>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17834359"/>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17834362"/>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17834362"/>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17834362"/>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17834362"/>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17834362"/>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2.4.</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900725" name="name74825e4d85ab5368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845e4d85ab5368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17834359"/>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17834359"/>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17834359"/>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17834359"/>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17834359"/>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17834359"/>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17834359"/>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17834359"/>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17834359"/>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2006118" name="name36625e4d85ab691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115e4d85ab691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834359"/>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SCR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SCR.</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L'Inducement può essere di 2 livelli, di seguito elencati: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17834359"/>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p>
          <w:p>
            <w:pPr>
              <w:numPr>
                <w:ilvl w:val="0"/>
                <w:numId w:val="17834359"/>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p>
          <w:p>
            <w:pPr>
              <w:numPr>
                <w:ilvl w:val="0"/>
                <w:numId w:val="17834359"/>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p>
          <w:p>
            <w:pPr>
              <w:numPr>
                <w:ilvl w:val="0"/>
                <w:numId w:val="17834359"/>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17834359"/>
              </w:numPr>
              <w:spacing w:before="0" w:after="0" w:line="262" w:lineRule="auto"/>
              <w:jc w:val="left"/>
              <w:rPr>
                <w:color w:val="00274C"/>
                <w:sz w:val="20"/>
                <w:szCs w:val="20"/>
              </w:rPr>
            </w:pPr>
            <w:r>
              <w:rPr>
                <w:color w:val="00274C"/>
                <w:position w:val="-2"/>
                <w:sz w:val="20"/>
                <w:szCs w:val="20"/>
              </w:rPr>
              <w:t xml:space="preserve">Manomissione dei sistemi di monitoraggio dell'impianto SCR.</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17834359"/>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 </w:t>
            </w:r>
            <w:r>
              <w:rPr>
                <w:b/>
                <w:bCs/>
                <w:color w:val="00274C"/>
                <w:position w:val="3"/>
                <w:sz w:val="17"/>
                <w:szCs w:val="17"/>
                <w:vertAlign w:val="superscript"/>
              </w:rPr>
              <w:t xml:space="preserve">®</w:t>
            </w:r>
            <w:r>
              <w:rPr>
                <w:b/>
                <w:bCs/>
                <w:color w:val="00274C"/>
                <w:position w:val="-2"/>
                <w:sz w:val="20"/>
                <w:szCs w:val="20"/>
              </w:rPr>
              <w:t xml:space="preserve"> l'attivazione avviene in base alla percentuale di liquido presente all'interno del serbatoio AdBlue </w:t>
            </w:r>
            <w:r>
              <w:rPr>
                <w:b/>
                <w:bCs/>
                <w:color w:val="00274C"/>
                <w:position w:val="3"/>
                <w:sz w:val="17"/>
                <w:szCs w:val="17"/>
                <w:vertAlign w:val="superscript"/>
              </w:rPr>
              <w:t xml:space="preserve">®</w:t>
            </w:r>
            <w:r>
              <w:rPr>
                <w:b/>
                <w:bCs/>
                <w:color w:val="00274C"/>
                <w:position w:val="-2"/>
                <w:sz w:val="20"/>
                <w:szCs w:val="20"/>
              </w:rPr>
              <w:t xml:space="preserve"> , non vengono contabilizzate le ore di anomalia.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 seguito si elenca la strategia per le varie anomalie:</w:t>
            </w:r>
            <w:r>
              <w:rPr>
                <w:b/>
                <w:bCs/>
                <w:i/>
                <w:iCs/>
                <w:color w:val="00274C"/>
                <w:position w:val="-2"/>
                <w:sz w:val="20"/>
                <w:szCs w:val="20"/>
              </w:rPr>
              <w:br/>
              <w:br/>
              <w:t xml:space="preserve">Basso livello di</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17834359"/>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17834359"/>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 </w:t>
            </w:r>
            <w:r>
              <w:rPr>
                <w:b/>
                <w:bCs/>
                <w:i/>
                <w:iCs/>
                <w:color w:val="00274C"/>
                <w:position w:val="3"/>
                <w:sz w:val="17"/>
                <w:szCs w:val="17"/>
                <w:vertAlign w:val="superscript"/>
              </w:rPr>
              <w:t xml:space="preserve">®</w:t>
            </w:r>
          </w:p>
          <w:p>
            <w:pPr>
              <w:numPr>
                <w:ilvl w:val="0"/>
                <w:numId w:val="17834359"/>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17834359"/>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SCR</w:t>
            </w:r>
          </w:p>
          <w:p>
            <w:pPr>
              <w:numPr>
                <w:ilvl w:val="0"/>
                <w:numId w:val="17834359"/>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17834359"/>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834359"/>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17834359"/>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1783435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17834359"/>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1783435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1783435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17834359"/>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17834359"/>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17834359"/>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17834359"/>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17834359"/>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17834359"/>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17834359"/>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17834359"/>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17834359"/>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7834359"/>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17834359"/>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7834359"/>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17834359"/>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17834359"/>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17834359"/>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17834359"/>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17834359"/>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17834359"/>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17834359"/>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17834359"/>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17834359"/>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2055678" name="name55985e4d85ab853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005e4d85ab853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7834359"/>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7834359"/>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17834359"/>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17834359"/>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7834359"/>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17834359"/>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17834359"/>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7834359"/>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docPr id="49308661" name="name43405e4d85ab9a1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975e4d85ab9a1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Per il sollevamento del solo motore utilizzare esclusivamente entrambi i golfari </w:t>
            </w:r>
            <w:r>
              <w:rPr>
                <w:b/>
                <w:bCs/>
                <w:color w:val="00274C"/>
                <w:position w:val="-2"/>
                <w:sz w:val="20"/>
                <w:szCs w:val="20"/>
              </w:rPr>
              <w:t xml:space="preserve">A</w:t>
            </w:r>
            <w:r>
              <w:rPr>
                <w:color w:val="00274C"/>
                <w:position w:val="-2"/>
                <w:sz w:val="20"/>
                <w:szCs w:val="20"/>
              </w:rPr>
              <w:t xml:space="preserve"> previsti dal </w:t>
            </w:r>
            <w:r>
              <w:rPr>
                <w:b/>
                <w:bCs/>
                <w:color w:val="00274C"/>
                <w:position w:val="-2"/>
                <w:sz w:val="20"/>
                <w:szCs w:val="20"/>
              </w:rPr>
              <w:t xml:space="preserve">KOHLER Fig. 3.1</w:t>
            </w:r>
          </w:p>
          <w:p>
            <w:pPr>
              <w:numPr>
                <w:ilvl w:val="0"/>
                <w:numId w:val="17834359"/>
              </w:numPr>
              <w:spacing w:before="0" w:after="0" w:line="262" w:lineRule="auto"/>
              <w:jc w:val="left"/>
              <w:rPr>
                <w:color w:val="00274C"/>
                <w:sz w:val="20"/>
                <w:szCs w:val="20"/>
              </w:rPr>
            </w:pPr>
            <w:r>
              <w:rPr>
                <w:color w:val="00274C"/>
                <w:position w:val="-2"/>
                <w:sz w:val="20"/>
                <w:szCs w:val="20"/>
              </w:rPr>
              <w:br/>
              <w:t xml:space="preserve">L'angolo tra ogni catena di sollevamento e l'angolazione dei gofari non deve superare i 15° verso l'interno.</w:t>
            </w:r>
          </w:p>
          <w:p>
            <w:pPr>
              <w:numPr>
                <w:ilvl w:val="0"/>
                <w:numId w:val="17834359"/>
              </w:numPr>
              <w:spacing w:before="0" w:after="0" w:line="262" w:lineRule="auto"/>
              <w:jc w:val="left"/>
              <w:rPr>
                <w:color w:val="00274C"/>
                <w:sz w:val="20"/>
                <w:szCs w:val="20"/>
              </w:rPr>
            </w:pPr>
            <w:r>
              <w:rPr>
                <w:color w:val="00274C"/>
                <w:position w:val="-2"/>
                <w:sz w:val="20"/>
                <w:szCs w:val="20"/>
              </w:rPr>
              <w:t xml:space="preserve">Il corretto serraggio delle viti di sollevamento è 25Nm.</w:t>
            </w:r>
          </w:p>
          <w:p>
            <w:pPr>
              <w:numPr>
                <w:ilvl w:val="0"/>
                <w:numId w:val="17834359"/>
              </w:numPr>
              <w:spacing w:before="0" w:after="0" w:line="262" w:lineRule="auto"/>
              <w:jc w:val="left"/>
              <w:rPr>
                <w:color w:val="00274C"/>
                <w:sz w:val="20"/>
                <w:szCs w:val="20"/>
              </w:rPr>
            </w:pPr>
            <w:r>
              <w:rPr>
                <w:color w:val="00274C"/>
                <w:position w:val="-2"/>
                <w:sz w:val="20"/>
                <w:szCs w:val="20"/>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docPr id="51968169" name="name94705e4d85abb929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6915e4d85abb928b"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834359"/>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17834359"/>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17834359"/>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17834359"/>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2812253" name="name39195e4d85abcf4d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0895e4d85abcf4d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1766600" name="name72725e4d85abe449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5115e4d85abe449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2752334" name="name44745e4d85ac07f1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3825e4d85ac07f0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2264866" name="name82855e4d85ac1b31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5825e4d85ac1b30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8694470" name="name73665e4d85ac2e6d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5435e4d85ac2e6d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8357755" name="name55265e4d85ac41f3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9255e4d85ac41f3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5043059" name="name38105e4d85ac54a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995e4d85ac54a4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4898218" name="name56595e4d85ac68af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305e4d85ac68af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0590214" name="name42295e4d85ac7a01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8265e4d85ac7a00c"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182818" name="name69505e4d85ac8e67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5395e4d85ac8e66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2535952" name="name28775e4d85ac9f55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1575e4d85ac9f55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444888" name="name61525e4d85acb2e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05e4d85acb2e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888999" name="name17695e4d85acc48f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2355e4d85acc48e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2621165" name="name55625e4d85acd9a8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4415e4d85acd9a8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292523" name="name12785e4d85acecd5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4735e4d85acecd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070416" name="name87525e4d85ad0a5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185e4d85ad0a5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540328" name="name90405e4d85ad1cae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2955e4d85ad1cae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744516" name="name93265e4d85ad30a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75e4d85ad30a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554323" name="name45665e4d85ad42fd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8715e4d85ad42fd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091938" name="name21255e4d85ad56b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15e4d85ad56b3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043316" name="name28145e4d85ad6a6a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4005e4d85ad6a6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718679" name="name77225e4d85ad7f7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935e4d85ad7f7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60890" name="name69735e4d85ad9068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0195e4d85ad9067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801993" name="name47175e4d85ada31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625e4d85ada31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90673" name="name19925e4d85adb8c7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0735e4d85adb8c6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642187" name="name81175e4d85adcbc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45e4d85adcbc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449232" name="name25075e4d85ade015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3625e4d85ade01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674800" name="name34185e4d85adf0d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45e4d85adf0d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0935" name="name26725e4d85ae0e9c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6195e4d85ae0e9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121064" name="name77065e4d85ae224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745e4d85ae224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28090473" name="name76165e4d85ae4758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3645e4d85ae4757c"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446609" name="name38745e4d85ae615f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195e4d85ae615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17834359"/>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17834359"/>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17834359"/>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17834363"/>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58415e4d85ae6346d" w:history="1">
              <w:r>
                <w:rPr>
                  <w:b/>
                  <w:bCs/>
                  <w:color w:val="0000FF"/>
                  <w:position w:val="-2"/>
                  <w:sz w:val="20"/>
                  <w:szCs w:val="20"/>
                </w:rPr>
                <w:t xml:space="preserve">Par. 4.5</w:t>
              </w:r>
            </w:hyperlink>
            <w:r>
              <w:rPr>
                <w:color w:val="00274C"/>
                <w:position w:val="-2"/>
                <w:sz w:val="20"/>
                <w:szCs w:val="20"/>
              </w:rPr>
              <w:t xml:space="preserve"> e </w:t>
            </w:r>
            <w:hyperlink r:id="rId10575e4d85ae634a2" w:history="1">
              <w:r>
                <w:rPr>
                  <w:b/>
                  <w:bCs/>
                  <w:color w:val="0000FF"/>
                  <w:position w:val="-2"/>
                  <w:sz w:val="20"/>
                  <w:szCs w:val="20"/>
                </w:rPr>
                <w:t xml:space="preserve">Par. 4.6</w:t>
              </w:r>
            </w:hyperlink>
            <w:r>
              <w:rPr>
                <w:color w:val="00274C"/>
                <w:position w:val="-2"/>
                <w:sz w:val="20"/>
                <w:szCs w:val="20"/>
              </w:rPr>
              <w:t xml:space="preserve"> ).</w:t>
            </w:r>
          </w:p>
          <w:p>
            <w:pPr>
              <w:numPr>
                <w:ilvl w:val="0"/>
                <w:numId w:val="17834363"/>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17834363"/>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17834363"/>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99567385" name="name77505e4d85ae76a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575e4d85ae76a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17834359"/>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92585e4d85ae777ee"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569329" name="name75715e4d85ae8a2f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185e4d85ae8a2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17834359"/>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17834359"/>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17834364"/>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17834364"/>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17834364"/>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0439542" name="name29295e4d85ae9bf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055e4d85ae9bf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27015e4d85ae9cca9"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87799886" name="name43445e4d85aeb332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4345e4d85aeb33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7834359"/>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17834359"/>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56075e4d85aeb3979" w:history="1">
              <w:r>
                <w:rPr>
                  <w:b/>
                  <w:bCs/>
                  <w:color w:val="0000FF"/>
                  <w:position w:val="-2"/>
                  <w:sz w:val="20"/>
                  <w:szCs w:val="20"/>
                </w:rPr>
                <w:t xml:space="preserve">Tab. 2.3</w:t>
              </w:r>
            </w:hyperlink>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17834359"/>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17834359"/>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17834359"/>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17834359"/>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17834359"/>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17834359"/>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82035e4d85aeb3f91"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6787000" name="name76135e4d85aec64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115e4d85aec64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Per le avvertenze di sicurezze vedere </w:t>
            </w:r>
            <w:hyperlink r:id="rId17105e4d85aec6d6a" w:history="1">
              <w:r>
                <w:rPr>
                  <w:b/>
                  <w:bCs/>
                  <w:color w:val="0000FF"/>
                  <w:position w:val="-2"/>
                  <w:sz w:val="20"/>
                  <w:szCs w:val="20"/>
                </w:rPr>
                <w:t xml:space="preserve">Par. 2.4</w:t>
              </w:r>
            </w:hyperlink>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4405e4d85aec6dbe"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17834365"/>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1783436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0655e4d85aec744a"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8138076" name="name86285e4d85aee243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6455e4d85aee243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17834366"/>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17834366"/>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MAX.</w:t>
            </w:r>
          </w:p>
          <w:p>
            <w:pPr>
              <w:numPr>
                <w:ilvl w:val="2"/>
                <w:numId w:val="17834366"/>
              </w:numPr>
              <w:spacing w:before="0" w:after="0" w:line="262" w:lineRule="auto"/>
              <w:jc w:val="left"/>
              <w:rPr>
                <w:color w:val="00274C"/>
                <w:sz w:val="20"/>
                <w:szCs w:val="20"/>
              </w:rPr>
            </w:pPr>
            <w:r>
              <w:rPr>
                <w:color w:val="00274C"/>
                <w:position w:val="-2"/>
                <w:sz w:val="20"/>
                <w:szCs w:val="20"/>
              </w:rPr>
              <w:t xml:space="preserve">Rabboccare se il livello non è prossimo al MAX e reinserire in modo corretto l’asta livello olio B.</w:t>
            </w:r>
          </w:p>
          <w:p>
            <w:pPr>
              <w:numPr>
                <w:ilvl w:val="2"/>
                <w:numId w:val="17834366"/>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84814925" name="name99325e4d85af0214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785e4d85af021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9631879" name="name35895e4d85af14e2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6525e4d85af14e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835e4d85af156a4"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liquido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1234468" name="name75035e4d85af285e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675e4d85af285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br/>
              <w:t xml:space="preserve">Prima di eseguire l’operazione vedere  </w:t>
            </w:r>
            <w:hyperlink r:id="rId95905e4d85af28ecc"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924607" name="name35135e4d85af3c76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425e4d85af3c7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17834359"/>
              </w:numPr>
              <w:spacing w:before="0" w:after="0" w:line="262" w:lineRule="auto"/>
              <w:jc w:val="left"/>
              <w:rPr>
                <w:color w:val="00274C"/>
                <w:sz w:val="20"/>
                <w:szCs w:val="20"/>
              </w:rPr>
            </w:pPr>
            <w:r>
              <w:rPr>
                <w:color w:val="00274C"/>
                <w:position w:val="0"/>
                <w:sz w:val="20"/>
                <w:szCs w:val="20"/>
              </w:rPr>
              <w:t xml:space="preserve">E' obbligatorio usare liquido anticongelante e protettivo ANTIFREEZE miscelato con acqua decalcificata.</w:t>
            </w:r>
          </w:p>
          <w:p>
            <w:pPr>
              <w:numPr>
                <w:ilvl w:val="0"/>
                <w:numId w:val="17834359"/>
              </w:numPr>
              <w:spacing w:before="0" w:after="0" w:line="262" w:lineRule="auto"/>
              <w:jc w:val="left"/>
              <w:rPr>
                <w:color w:val="00274C"/>
                <w:sz w:val="20"/>
                <w:szCs w:val="20"/>
              </w:rPr>
            </w:pPr>
            <w:r>
              <w:rPr>
                <w:color w:val="00274C"/>
                <w:position w:val="0"/>
                <w:sz w:val="20"/>
                <w:szCs w:val="20"/>
              </w:rPr>
              <w:t xml:space="preserve">Il punto di congelamento della miscela refrigerante è in funzione della concentrazione del prodotto in acqua.</w:t>
            </w:r>
          </w:p>
          <w:p>
            <w:pPr>
              <w:numPr>
                <w:ilvl w:val="0"/>
                <w:numId w:val="17834359"/>
              </w:numPr>
              <w:spacing w:before="0" w:after="0" w:line="262" w:lineRule="auto"/>
              <w:jc w:val="left"/>
              <w:rPr>
                <w:color w:val="00274C"/>
                <w:sz w:val="20"/>
                <w:szCs w:val="20"/>
              </w:rPr>
            </w:pPr>
            <w:r>
              <w:rPr>
                <w:color w:val="00274C"/>
                <w:position w:val="0"/>
                <w:sz w:val="20"/>
                <w:szCs w:val="20"/>
              </w:rPr>
              <w:t xml:space="preserve">Oltre che abbassare il punto di congelamento il liquido permanente ha anche la caratteristica di innalzare il punto di ebollizione.</w:t>
            </w:r>
          </w:p>
          <w:p>
            <w:pPr>
              <w:numPr>
                <w:ilvl w:val="0"/>
                <w:numId w:val="17834359"/>
              </w:numPr>
              <w:spacing w:before="0" w:after="0" w:line="262" w:lineRule="auto"/>
              <w:jc w:val="left"/>
              <w:rPr>
                <w:color w:val="00274C"/>
                <w:sz w:val="20"/>
                <w:szCs w:val="20"/>
              </w:rPr>
            </w:pPr>
            <w:r>
              <w:rPr>
                <w:color w:val="00274C"/>
                <w:position w:val="0"/>
                <w:sz w:val="20"/>
                <w:szCs w:val="20"/>
              </w:rPr>
              <w:t xml:space="preserve">Si raccomanda pertanto una miscela diluita al 50% che garantisce un grado di protezione generale, evita la formazione di ruggine, correnti galvaniche e depositi di calcare ( </w:t>
            </w:r>
            <w:hyperlink r:id="rId83815e4d85af3d5f8"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834359"/>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17834359"/>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17834359"/>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17834359"/>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17834359"/>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0508872" name="name98675e4d85af50f8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725e4d85af50f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53825e4d85af51cb9"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96715384" name="name18075e4d85af6587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375e4d85af658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17834359"/>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17834359"/>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17834359"/>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345e4d85af68352"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415e4d85af6862d"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35235e4d85af6866d"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455e4d85af688f3"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865e4d85af68b07"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285e4d85af68d3f"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925e4d85af6912e"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785e4d85af693fb"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35e4d85af6a50a"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705e4d85af6a6ed"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665e4d85af6a9e1"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855e4d85af6abd6"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195e4d85af6bba1"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17834367"/>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17834367"/>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17834367"/>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17834367"/>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32689965" name="name39705e4d85af7db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075e4d85af7db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5234163" name="name82585e4d85af913d5"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6445e4d85af913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65487193" name="name43085e4d85afa7c0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9285e4d85afa7bf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17834368"/>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17834368"/>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17834368"/>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17834368"/>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7829424" name="name84335e4d85afc0bb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5725e4d85afc0ba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3746039" name="name90945e4d85afd28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15e4d85afd28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17834369"/>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17834369"/>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998101" name="name10845e4d85afe96d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3555e4d85afe96cd"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77978453" name="name87575e4d85b00c9c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7135e4d85b00c9c1"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19792471" name="name63295e4d85b0223e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045e4d85b0223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7834359"/>
              </w:numPr>
              <w:spacing w:before="0" w:after="0" w:line="262" w:lineRule="auto"/>
              <w:jc w:val="left"/>
              <w:rPr>
                <w:color w:val="00274C"/>
                <w:sz w:val="20"/>
                <w:szCs w:val="20"/>
              </w:rPr>
            </w:pPr>
            <w:r>
              <w:rPr>
                <w:color w:val="00274C"/>
                <w:position w:val="-2"/>
                <w:sz w:val="20"/>
                <w:szCs w:val="20"/>
              </w:rPr>
              <w:t xml:space="preserve">Per le avvertenze di sicurezza vedere </w:t>
            </w:r>
            <w:hyperlink r:id="rId82285e4d85b022cc5"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49110420" name="name48475e4d85b0337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845e4d85b0337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8955e4d85b034514" w:history="1">
              <w:r>
                <w:rPr>
                  <w:b/>
                  <w:bCs/>
                  <w:color w:val="0000FF"/>
                  <w:position w:val="-2"/>
                  <w:sz w:val="20"/>
                  <w:szCs w:val="20"/>
                </w:rPr>
                <w:t xml:space="preserve">Par. 3.2.2</w:t>
              </w:r>
            </w:hyperlink>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24"/>
              </w:rPr>
              <w:drawing>
                <wp:inline distT="0" distB="0" distL="0" distR="0">
                  <wp:extent cx="2232000" cy="1476000"/>
                  <wp:docPr id="83873261" name="name64475e4d85b04f9c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2925e4d85b04f9c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17834370"/>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90928157" name="name48715e4d85b0674b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7025e4d85b0674a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30453758" name="name76685e4d85b07ba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735e4d85b07ba97"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75395e4d85b07c73c"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1993334" name="name76515e4d85b08f34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545e4d85b08f3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7834359"/>
              </w:numPr>
              <w:spacing w:before="0" w:after="0" w:line="262" w:lineRule="auto"/>
              <w:jc w:val="left"/>
              <w:rPr>
                <w:color w:val="00274C"/>
                <w:sz w:val="20"/>
                <w:szCs w:val="20"/>
              </w:rPr>
            </w:pPr>
            <w:r>
              <w:rPr>
                <w:color w:val="00274C"/>
                <w:position w:val="-2"/>
                <w:sz w:val="20"/>
                <w:szCs w:val="20"/>
              </w:rPr>
              <w:t xml:space="preserve">Per le avvertenze di sicurezza vedere  </w:t>
            </w:r>
            <w:hyperlink r:id="rId87505e4d85b09008e"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Le cinghie A2, A3 non sono fornite da KOHLER.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7136252" name="name37115e4d85b0ad61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8015e4d85b0ad61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92678161" name="name62095e4d85b0c571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9495e4d85b0c571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7937686" name="name88795e4d85b0d80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805e4d85b0d80f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46075e4d85b0d87fa"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92754433" name="name69325e4d85b0ee6b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705e4d85b0ee6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7834359"/>
              </w:numPr>
              <w:spacing w:before="0" w:after="0" w:line="262" w:lineRule="auto"/>
              <w:jc w:val="left"/>
              <w:rPr>
                <w:color w:val="00274C"/>
                <w:sz w:val="20"/>
                <w:szCs w:val="20"/>
              </w:rPr>
            </w:pPr>
            <w:r>
              <w:rPr>
                <w:color w:val="00274C"/>
                <w:position w:val="-2"/>
                <w:sz w:val="20"/>
                <w:szCs w:val="20"/>
              </w:rPr>
              <w:t xml:space="preserve">Per le avvertenze di sicurezza vedere  </w:t>
            </w:r>
            <w:hyperlink r:id="rId53325e4d85b0eefc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17834371"/>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17834371"/>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17834371"/>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5484961" name="name10105e4d85b10dab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9425e4d85b10dab4"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0455544" name="name89115e4d85b123f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995e4d85b123f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93355e4d85b1244bc"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35515e4d85b1244f5"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17834359"/>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17834359"/>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17834359"/>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31685e4d85b125597"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17834372"/>
              </w:numPr>
              <w:spacing w:before="0" w:after="0" w:line="262" w:lineRule="auto"/>
              <w:jc w:val="left"/>
              <w:rPr>
                <w:color w:val="00274C"/>
                <w:sz w:val="20"/>
                <w:szCs w:val="20"/>
              </w:rPr>
            </w:pPr>
            <w:r>
              <w:rPr>
                <w:color w:val="00274C"/>
                <w:position w:val="-2"/>
                <w:sz w:val="20"/>
                <w:szCs w:val="20"/>
              </w:rPr>
              <w:t xml:space="preserve">Sostituire l'olio motore ( </w:t>
            </w:r>
            <w:hyperlink r:id="rId81825e4d85b1255d2" w:history="1">
              <w:r>
                <w:rPr>
                  <w:b/>
                  <w:bCs/>
                  <w:color w:val="0000FF"/>
                  <w:position w:val="-2"/>
                  <w:sz w:val="20"/>
                  <w:szCs w:val="20"/>
                </w:rPr>
                <w:t xml:space="preserve">Par. 6.1</w:t>
              </w:r>
            </w:hyperlink>
            <w:r>
              <w:rPr>
                <w:color w:val="00274C"/>
                <w:position w:val="-2"/>
                <w:sz w:val="20"/>
                <w:szCs w:val="20"/>
              </w:rPr>
              <w:t xml:space="preserve"> ).</w:t>
            </w:r>
          </w:p>
          <w:p>
            <w:pPr>
              <w:numPr>
                <w:ilvl w:val="0"/>
                <w:numId w:val="17834372"/>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17834372"/>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17834372"/>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17834372"/>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17834372"/>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17834372"/>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17834372"/>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17834372"/>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17834372"/>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17834372"/>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17834372"/>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17834372"/>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834373"/>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17834373"/>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17834373"/>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17834373"/>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17834373"/>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17834373"/>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17834373"/>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17834373"/>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17834373"/>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17834373"/>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36525e4d85b125fc7"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88465485" name="name19535e4d85b13a12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135e4d85b13a11e"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17834359"/>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18695e4d85b13adaa"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17834374"/>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17834374"/>
              </w:numPr>
              <w:spacing w:before="0" w:after="0" w:line="262" w:lineRule="auto"/>
              <w:jc w:val="left"/>
              <w:rPr>
                <w:color w:val="00274C"/>
                <w:sz w:val="20"/>
                <w:szCs w:val="20"/>
              </w:rPr>
            </w:pPr>
            <w:r>
              <w:rPr>
                <w:color w:val="00274C"/>
                <w:position w:val="-2"/>
                <w:sz w:val="20"/>
                <w:szCs w:val="20"/>
              </w:rPr>
              <w:t xml:space="preserve">Introdurre l’olio nuovo ( </w:t>
            </w:r>
            <w:hyperlink r:id="rId64355e4d85b13ae6b"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17834374"/>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42885e4d85b13aecd"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1783435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0115952" name="name51415e4d85b15615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7135e4d85b15615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Pericolo:</w:t>
            </w:r>
          </w:p>
          <w:p>
            <w:pPr>
              <w:numPr>
                <w:ilvl w:val="0"/>
                <w:numId w:val="17834359"/>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
          <w:p>
            <w:pPr>
              <w:widowControl w:val="on"/>
              <w:pBdr/>
              <w:spacing w:before="0" w:after="0" w:line="262" w:lineRule="auto"/>
              <w:ind w:left="0" w:right="0"/>
              <w:jc w:val="left"/>
              <w:textAlignment w:val="center"/>
            </w:pPr>
            <w:r>
              <w:rPr>
                <w:position w:val="-20"/>
              </w:rPr>
              <w:drawing>
                <wp:inline distT="0" distB="0" distL="0" distR="0">
                  <wp:extent cx="324000" cy="324000"/>
                  <wp:docPr id="89602585" name="name21705e4d85b165b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775e4d85b165b0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eseguire le operazioni vedere </w:t>
            </w:r>
            <w:hyperlink r:id="rId93575e4d85b1661ff"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072476" name="name12945e4d85b17fe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585e4d85b17fe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br/>
              <w:t xml:space="preserve">La sostituzione dell'olio, deve essere effettuata con il motore in posizione orizzontale.</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21215e4d85b180b47" w:history="1">
              <w:r>
                <w:rPr>
                  <w:b/>
                  <w:bCs/>
                  <w:color w:val="0000FF"/>
                  <w:position w:val="-2"/>
                  <w:sz w:val="20"/>
                  <w:szCs w:val="20"/>
                  <w:u w:val="single"/>
                </w:rPr>
                <w:t xml:space="preserve">Par. 6.2</w:t>
              </w:r>
            </w:hyperlink>
            <w:r>
              <w:rPr>
                <w:color w:val="00274C"/>
                <w:position w:val="-2"/>
                <w:sz w:val="20"/>
                <w:szCs w:val="20"/>
              </w:rPr>
              <w:t xml:space="preserve"> - Punto 1.</w:t>
            </w:r>
          </w:p>
          <w:p/>
          <w:p>
            <w:pPr>
              <w:widowControl w:val="on"/>
              <w:pBdr/>
              <w:spacing w:before="0" w:after="0" w:line="240" w:lineRule="auto"/>
              <w:ind w:left="0" w:right="0"/>
              <w:jc w:val="left"/>
            </w:pPr>
            <w:r>
              <w:rPr>
                <w:b/>
                <w:bCs/>
                <w:color w:val="00274C"/>
                <w:position w:val="-2"/>
                <w:sz w:val="20"/>
                <w:szCs w:val="20"/>
              </w:rPr>
              <w:t xml:space="preserve">NOTA: Eseguire questa operazione a motore caldo, per avere una migliore fluidità dell’olio ed ottenere uno scarico completo  delle impurità in esso contenute.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2650062" name="name85595e4d85b199c0b"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1505e4d85b199c0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17834375"/>
              </w:numPr>
              <w:spacing w:before="0" w:after="0" w:line="262" w:lineRule="auto"/>
              <w:jc w:val="left"/>
              <w:rPr>
                <w:color w:val="00274C"/>
                <w:sz w:val="20"/>
                <w:szCs w:val="20"/>
              </w:rPr>
            </w:pPr>
            <w:r>
              <w:rPr>
                <w:color w:val="00274C"/>
                <w:position w:val="-2"/>
                <w:sz w:val="20"/>
                <w:szCs w:val="20"/>
              </w:rPr>
              <w:t xml:space="preserve">Svitare il tappo rifornimento olio A (Fig. 6.1).</w:t>
            </w:r>
          </w:p>
          <w:p>
            <w:pPr>
              <w:numPr>
                <w:ilvl w:val="0"/>
                <w:numId w:val="17834375"/>
              </w:numPr>
              <w:spacing w:before="0" w:after="0" w:line="262" w:lineRule="auto"/>
              <w:jc w:val="left"/>
              <w:rPr>
                <w:color w:val="00274C"/>
                <w:sz w:val="20"/>
                <w:szCs w:val="20"/>
              </w:rPr>
            </w:pPr>
            <w:r>
              <w:rPr>
                <w:color w:val="00274C"/>
                <w:position w:val="-2"/>
                <w:sz w:val="20"/>
                <w:szCs w:val="20"/>
              </w:rPr>
              <w:t xml:space="preserve">Estrarre l'asta livello olio B.</w:t>
            </w:r>
          </w:p>
          <w:p>
            <w:pPr>
              <w:numPr>
                <w:ilvl w:val="0"/>
                <w:numId w:val="17834375"/>
              </w:numPr>
              <w:spacing w:before="0" w:after="0" w:line="262" w:lineRule="auto"/>
              <w:jc w:val="left"/>
              <w:rPr>
                <w:color w:val="00274C"/>
                <w:sz w:val="20"/>
                <w:szCs w:val="20"/>
              </w:rPr>
            </w:pPr>
            <w:r>
              <w:rPr>
                <w:color w:val="00274C"/>
                <w:position w:val="-2"/>
                <w:sz w:val="20"/>
                <w:szCs w:val="20"/>
              </w:rPr>
              <w:t xml:space="preserve">Rimuovere il tappo scarico olio D e la guarnizione E (il tappo scarico olio è presente su entrambi i lati della coppa olio).</w:t>
            </w:r>
          </w:p>
          <w:p>
            <w:pPr>
              <w:numPr>
                <w:ilvl w:val="0"/>
                <w:numId w:val="17834375"/>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37525e4d85b19af8e"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17834375"/>
              </w:numPr>
              <w:spacing w:before="0" w:after="0" w:line="262" w:lineRule="auto"/>
              <w:jc w:val="left"/>
              <w:rPr>
                <w:color w:val="00274C"/>
                <w:sz w:val="20"/>
                <w:szCs w:val="20"/>
              </w:rPr>
            </w:pPr>
            <w:r>
              <w:rPr>
                <w:color w:val="00274C"/>
                <w:position w:val="-2"/>
                <w:sz w:val="20"/>
                <w:szCs w:val="20"/>
              </w:rPr>
              <w:t xml:space="preserve">Sostituire la guarnizione E.</w:t>
            </w:r>
          </w:p>
          <w:p>
            <w:pPr>
              <w:numPr>
                <w:ilvl w:val="0"/>
                <w:numId w:val="17834375"/>
              </w:numPr>
              <w:spacing w:before="0" w:after="0" w:line="262" w:lineRule="auto"/>
              <w:jc w:val="left"/>
              <w:rPr>
                <w:color w:val="00274C"/>
                <w:sz w:val="20"/>
                <w:szCs w:val="20"/>
              </w:rPr>
            </w:pPr>
            <w:r>
              <w:rPr>
                <w:color w:val="00274C"/>
                <w:position w:val="-2"/>
                <w:sz w:val="20"/>
                <w:szCs w:val="20"/>
              </w:rPr>
              <w:t xml:space="preserve">Avvitare il tappo scarico olio D (coppia di serraggio a 50 Nm).</w:t>
            </w:r>
          </w:p>
          <w:p>
            <w:pPr>
              <w:numPr>
                <w:ilvl w:val="0"/>
                <w:numId w:val="17834375"/>
              </w:numPr>
              <w:spacing w:before="0" w:after="0" w:line="262" w:lineRule="auto"/>
              <w:jc w:val="left"/>
              <w:rPr>
                <w:color w:val="00274C"/>
                <w:sz w:val="20"/>
                <w:szCs w:val="20"/>
              </w:rPr>
            </w:pPr>
            <w:r>
              <w:rPr>
                <w:color w:val="00274C"/>
                <w:position w:val="-2"/>
                <w:sz w:val="20"/>
                <w:szCs w:val="20"/>
              </w:rPr>
              <w:t xml:space="preserve">Eseguire le operazioni descritte al </w:t>
            </w:r>
            <w:hyperlink r:id="rId36035e4d85b19b067" w:history="1">
              <w:r>
                <w:rPr>
                  <w:b/>
                  <w:bCs/>
                  <w:color w:val="0000FF"/>
                  <w:position w:val="-2"/>
                  <w:sz w:val="20"/>
                  <w:szCs w:val="20"/>
                  <w:u w:val="single"/>
                </w:rPr>
                <w:t xml:space="preserve">Par. 6.2</w:t>
              </w:r>
            </w:hyperlink>
            <w:r>
              <w:rPr>
                <w:color w:val="00274C"/>
                <w:position w:val="-2"/>
                <w:sz w:val="20"/>
                <w:szCs w:val="20"/>
              </w:rPr>
              <w:t xml:space="preserve"> dal punto 2 al punto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3645367" name="name69665e4d85b1aeae4"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7245e4d85b1aead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17834376"/>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5625e4d85b1af4d4" w:history="1">
              <w:r>
                <w:rPr>
                  <w:b/>
                  <w:bCs/>
                  <w:color w:val="0000FF"/>
                  <w:position w:val="-2"/>
                  <w:sz w:val="20"/>
                  <w:szCs w:val="20"/>
                  <w:u w:val="single"/>
                </w:rPr>
                <w:t xml:space="preserve">Tab. 2.1</w:t>
              </w:r>
            </w:hyperlink>
            <w:r>
              <w:rPr>
                <w:color w:val="00274C"/>
                <w:position w:val="-2"/>
                <w:sz w:val="20"/>
                <w:szCs w:val="20"/>
              </w:rPr>
              <w:t xml:space="preserve"> e </w:t>
            </w:r>
            <w:hyperlink r:id="rId17165e4d85b1af4f8"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61149793" name="name27835e4d85b1bd8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685e4d85b1bd8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br/>
              <w:t xml:space="preserve">Non superare il livello MAX. nell'asta livello olio.</w:t>
            </w:r>
          </w:p>
          <w:p>
            <w:pPr>
              <w:numPr>
                <w:ilvl w:val="0"/>
                <w:numId w:val="1783435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w:t>
            </w:r>
          </w:p>
          <w:p>
            <w:pPr>
              <w:numPr>
                <w:ilvl w:val="0"/>
                <w:numId w:val="17834377"/>
              </w:numPr>
              <w:spacing w:before="0" w:after="0" w:line="262" w:lineRule="auto"/>
              <w:jc w:val="left"/>
              <w:rPr>
                <w:color w:val="00274C"/>
                <w:sz w:val="20"/>
                <w:szCs w:val="20"/>
              </w:rPr>
            </w:pPr>
            <w:r>
              <w:rPr>
                <w:color w:val="00274C"/>
                <w:position w:val="-2"/>
                <w:sz w:val="20"/>
                <w:szCs w:val="20"/>
              </w:rPr>
              <w:t xml:space="preserve">Inserire e rimuovere l'asta livello olio B per controllare il livello. Rabboccare se il livello non è prossimo al MAX.</w:t>
            </w:r>
          </w:p>
          <w:p>
            <w:pPr>
              <w:numPr>
                <w:ilvl w:val="0"/>
                <w:numId w:val="17834377"/>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B.</w:t>
            </w:r>
          </w:p>
          <w:p>
            <w:pPr>
              <w:numPr>
                <w:ilvl w:val="0"/>
                <w:numId w:val="17834377"/>
              </w:numPr>
              <w:spacing w:before="0" w:after="0" w:line="262" w:lineRule="auto"/>
              <w:jc w:val="left"/>
              <w:rPr>
                <w:color w:val="00274C"/>
                <w:sz w:val="20"/>
                <w:szCs w:val="20"/>
              </w:rPr>
            </w:pPr>
            <w:r>
              <w:rPr>
                <w:color w:val="00274C"/>
                <w:position w:val="-2"/>
                <w:sz w:val="20"/>
                <w:szCs w:val="20"/>
              </w:rPr>
              <w:t xml:space="preserve">Avvitare il tappo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2941635" name="name40105e4d85b1d632c"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9305e4d85b1d632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6505e4d85b1d6b65"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47541" name="name52045e4d85b1e89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05e4d85b1e89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195e4d85b1e8fae"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68999576" name="name88855e4d85b20947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855e4d85b209477"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Avvertenza:</w:t>
            </w:r>
          </w:p>
          <w:p>
            <w:pPr>
              <w:numPr>
                <w:ilvl w:val="0"/>
                <w:numId w:val="17834359"/>
              </w:numPr>
              <w:spacing w:before="0" w:after="0" w:line="262" w:lineRule="auto"/>
              <w:jc w:val="left"/>
              <w:rPr>
                <w:color w:val="00274C"/>
                <w:sz w:val="20"/>
                <w:szCs w:val="20"/>
              </w:rPr>
            </w:pPr>
            <w:r>
              <w:rPr>
                <w:color w:val="00274C"/>
                <w:position w:val="-2"/>
                <w:sz w:val="20"/>
                <w:szCs w:val="20"/>
              </w:rPr>
              <w:t xml:space="preserve">Sostituzione cartuccia filtro olio (Par. 6.2) e filtro carburante ( </w:t>
            </w:r>
            <w:hyperlink r:id="rId61275e4d85b20a179"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7834359"/>
              </w:numPr>
              <w:spacing w:before="0" w:after="0" w:line="262" w:lineRule="auto"/>
              <w:jc w:val="left"/>
              <w:rPr>
                <w:color w:val="00274C"/>
                <w:sz w:val="20"/>
                <w:szCs w:val="20"/>
              </w:rPr>
            </w:pPr>
            <w:r>
              <w:rPr>
                <w:color w:val="00274C"/>
                <w:position w:val="-2"/>
                <w:sz w:val="20"/>
                <w:szCs w:val="20"/>
              </w:rPr>
              <w:t xml:space="preserve">Per lo smaltimento della cartuccia filtro olio e filtro carburante fare riferimento al </w:t>
            </w:r>
            <w:hyperlink r:id="rId16195e4d85b20a22a" w:history="1">
              <w:r>
                <w:rPr>
                  <w:b/>
                  <w:bCs/>
                  <w:color w:val="0000FF"/>
                  <w:position w:val="-2"/>
                  <w:sz w:val="20"/>
                  <w:szCs w:val="20"/>
                </w:rPr>
                <w:t xml:space="preserve">Par. 6.6 DISMISSIONE e ROTTAMAZIONE</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3798503" name="name35525e4d85b21e67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315e4d85b21e677"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E' vietato l'uso di avvitatori.</w:t>
            </w:r>
          </w:p>
          <w:p/>
          <w:p/>
          <w:p>
            <w:pPr>
              <w:numPr>
                <w:ilvl w:val="0"/>
                <w:numId w:val="17834378"/>
              </w:numPr>
              <w:spacing w:before="0" w:after="0" w:line="262" w:lineRule="auto"/>
              <w:jc w:val="left"/>
              <w:rPr>
                <w:color w:val="00274C"/>
                <w:sz w:val="20"/>
                <w:szCs w:val="20"/>
              </w:rPr>
            </w:pPr>
            <w:r>
              <w:rPr>
                <w:color w:val="00274C"/>
                <w:position w:val="-2"/>
                <w:sz w:val="20"/>
                <w:szCs w:val="20"/>
              </w:rPr>
              <w:t xml:space="preserve">Svitare il coperchio porta cartuccia A effettuando tre giri completi e attendere 1 minuto.</w:t>
            </w:r>
          </w:p>
          <w:p/>
          <w:p/>
          <w:p>
            <w:pPr>
              <w:widowControl w:val="on"/>
              <w:pBdr/>
              <w:spacing w:before="0" w:after="0" w:line="262" w:lineRule="auto"/>
              <w:ind w:left="0" w:right="0"/>
              <w:jc w:val="left"/>
              <w:textAlignment w:val="center"/>
            </w:pPr>
            <w:r>
              <w:rPr>
                <w:b/>
                <w:bCs/>
                <w:color w:val="00274C"/>
                <w:position w:val="-2"/>
                <w:sz w:val="20"/>
                <w:szCs w:val="20"/>
              </w:rPr>
              <w:t xml:space="preserve">NOTA: Questa operazione consentirà all'olio contenuto nel supporto F di defluire verso la coppa olio nel modo corretto.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834379"/>
              </w:numPr>
              <w:spacing w:before="0" w:after="0" w:line="262" w:lineRule="auto"/>
              <w:jc w:val="left"/>
              <w:rPr>
                <w:color w:val="00274C"/>
                <w:sz w:val="20"/>
                <w:szCs w:val="20"/>
              </w:rPr>
            </w:pPr>
            <w:r>
              <w:rPr>
                <w:color w:val="00274C"/>
                <w:position w:val="-2"/>
                <w:sz w:val="20"/>
                <w:szCs w:val="20"/>
              </w:rPr>
              <w:t xml:space="preserve">Svitare il coperchio porta cartuccia A e controllare che l'olio contenuto nel supporto filtro olio F sia defluito verso la coppa olio.</w:t>
            </w:r>
          </w:p>
          <w:p>
            <w:pPr>
              <w:numPr>
                <w:ilvl w:val="0"/>
                <w:numId w:val="17834379"/>
              </w:numPr>
              <w:spacing w:before="0" w:after="0" w:line="262" w:lineRule="auto"/>
              <w:jc w:val="left"/>
              <w:rPr>
                <w:color w:val="00274C"/>
                <w:sz w:val="20"/>
                <w:szCs w:val="20"/>
              </w:rPr>
            </w:pPr>
            <w:r>
              <w:rPr>
                <w:color w:val="00274C"/>
                <w:position w:val="-2"/>
                <w:sz w:val="20"/>
                <w:szCs w:val="20"/>
              </w:rPr>
              <w:t xml:space="preserve">Estrarre il coperchio A assieme alla cartuccia olio B dal supporto filtro olio.</w:t>
            </w:r>
          </w:p>
          <w:p>
            <w:pPr>
              <w:numPr>
                <w:ilvl w:val="0"/>
                <w:numId w:val="17834379"/>
              </w:numPr>
              <w:spacing w:before="0" w:after="0" w:line="262" w:lineRule="auto"/>
              <w:jc w:val="left"/>
              <w:rPr>
                <w:color w:val="00274C"/>
                <w:sz w:val="20"/>
                <w:szCs w:val="20"/>
              </w:rPr>
            </w:pPr>
            <w:r>
              <w:rPr>
                <w:color w:val="00274C"/>
                <w:position w:val="-2"/>
                <w:sz w:val="20"/>
                <w:szCs w:val="20"/>
              </w:rPr>
              <w:t xml:space="preserve">Sfilare e sostituire la cartuccia olio B con una nuova. Sfilare e sostituire le guarnizioni C, D ed E con delle nuove.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4883784" name="name91115e4d85b239e2a"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7145e4d85b239e2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87430850" name="name47925e4d85b247ad7"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2135e4d85b247ad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17834380"/>
              </w:numPr>
              <w:spacing w:before="0" w:after="0" w:line="262" w:lineRule="auto"/>
              <w:jc w:val="left"/>
              <w:rPr>
                <w:color w:val="00274C"/>
                <w:sz w:val="20"/>
                <w:szCs w:val="20"/>
              </w:rPr>
            </w:pPr>
            <w:r>
              <w:rPr>
                <w:color w:val="00274C"/>
                <w:position w:val="-2"/>
                <w:sz w:val="20"/>
                <w:szCs w:val="20"/>
              </w:rPr>
              <w:t xml:space="preserve">Inserire e avvitare il coperchio A sul supporto filtro olio F, serrandolo con chiave dinamometrica G (coppia di serraggio a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8932030" name="name94745e4d85b25d73e"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3345e4d85b25d73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095e4d85b25de8b"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96244" name="name39825e4d85b26cc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55e4d85b26cc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4215e4d85b26d44a"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85573" name="name90115e4d85b27cc6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195e4d85b27cc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7834359"/>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0655e4d85b27d17f"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17834381"/>
              </w:numPr>
              <w:spacing w:before="0" w:after="0" w:line="262" w:lineRule="auto"/>
              <w:jc w:val="left"/>
              <w:rPr>
                <w:color w:val="00274C"/>
                <w:sz w:val="20"/>
                <w:szCs w:val="20"/>
              </w:rPr>
            </w:pPr>
            <w:r>
              <w:rPr>
                <w:color w:val="00274C"/>
                <w:position w:val="-2"/>
                <w:sz w:val="20"/>
                <w:szCs w:val="20"/>
              </w:rPr>
              <w:t xml:space="preserve">Scollegare il cavo A del rilevatore presenza acqua C.</w:t>
            </w:r>
          </w:p>
          <w:p>
            <w:pPr>
              <w:numPr>
                <w:ilvl w:val="0"/>
                <w:numId w:val="17834381"/>
              </w:numPr>
              <w:spacing w:before="0" w:after="0" w:line="262" w:lineRule="auto"/>
              <w:jc w:val="left"/>
              <w:rPr>
                <w:color w:val="00274C"/>
                <w:sz w:val="20"/>
                <w:szCs w:val="20"/>
              </w:rPr>
            </w:pPr>
            <w:r>
              <w:rPr>
                <w:color w:val="00274C"/>
                <w:position w:val="-2"/>
                <w:sz w:val="20"/>
                <w:szCs w:val="20"/>
              </w:rPr>
              <w:t xml:space="preserve">Svitare il rilevatore presenza acqua C dalla cartuccia B.</w:t>
            </w:r>
          </w:p>
          <w:p>
            <w:pPr>
              <w:numPr>
                <w:ilvl w:val="0"/>
                <w:numId w:val="17834381"/>
              </w:numPr>
              <w:spacing w:before="0" w:after="0" w:line="262" w:lineRule="auto"/>
              <w:jc w:val="left"/>
              <w:rPr>
                <w:color w:val="00274C"/>
                <w:sz w:val="20"/>
                <w:szCs w:val="20"/>
              </w:rPr>
            </w:pPr>
            <w:r>
              <w:rPr>
                <w:color w:val="00274C"/>
                <w:position w:val="-2"/>
                <w:sz w:val="20"/>
                <w:szCs w:val="20"/>
              </w:rPr>
              <w:t xml:space="preserve">Svitare la cartuccia B con l'apposita chiave (Fig. 6.8).</w:t>
            </w:r>
          </w:p>
          <w:p>
            <w:pPr>
              <w:numPr>
                <w:ilvl w:val="0"/>
                <w:numId w:val="17834381"/>
              </w:numPr>
              <w:spacing w:before="0" w:after="0" w:line="262" w:lineRule="auto"/>
              <w:jc w:val="left"/>
              <w:rPr>
                <w:color w:val="00274C"/>
                <w:sz w:val="20"/>
                <w:szCs w:val="20"/>
              </w:rPr>
            </w:pPr>
            <w:r>
              <w:rPr>
                <w:color w:val="00274C"/>
                <w:position w:val="-2"/>
                <w:sz w:val="20"/>
                <w:szCs w:val="20"/>
              </w:rPr>
              <w:t xml:space="preserve">Oliare la guarnizione D della nuova cartuccia B.</w:t>
            </w:r>
          </w:p>
          <w:p/>
          <w:p>
            <w:r>
              <w:rPr>
                <w:position w:val="-20"/>
              </w:rPr>
              <w:drawing>
                <wp:inline distT="0" distB="0" distL="0" distR="0">
                  <wp:extent cx="324000" cy="324000"/>
                  <wp:docPr id="79432663" name="name31565e4d85b292f9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615e4d85b292f97"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br/>
              <w:t xml:space="preserve">Non riempire la cartuccia nuova B con il carburante.</w:t>
            </w:r>
          </w:p>
          <w:p/>
          <w:p/>
          <w:p>
            <w:pPr>
              <w:numPr>
                <w:ilvl w:val="0"/>
                <w:numId w:val="17834382"/>
              </w:numPr>
              <w:spacing w:before="0" w:after="0" w:line="262" w:lineRule="auto"/>
              <w:jc w:val="left"/>
              <w:rPr>
                <w:color w:val="00274C"/>
                <w:sz w:val="20"/>
                <w:szCs w:val="20"/>
              </w:rPr>
            </w:pPr>
            <w:r>
              <w:rPr>
                <w:color w:val="00274C"/>
                <w:position w:val="-2"/>
                <w:sz w:val="20"/>
                <w:szCs w:val="20"/>
              </w:rPr>
              <w:t xml:space="preserve">Avvitare la nuova cartuccia vuota B (Fig. 6.8) sul supporto filtro gasolio E con l'apposita chiave (coppia di serraggio a 17 Nm).</w:t>
            </w:r>
          </w:p>
          <w:p>
            <w:pPr>
              <w:numPr>
                <w:ilvl w:val="0"/>
                <w:numId w:val="17834382"/>
              </w:numPr>
              <w:spacing w:before="0" w:after="0" w:line="262" w:lineRule="auto"/>
              <w:jc w:val="left"/>
              <w:rPr>
                <w:color w:val="00274C"/>
                <w:sz w:val="20"/>
                <w:szCs w:val="20"/>
              </w:rPr>
            </w:pPr>
            <w:r>
              <w:rPr>
                <w:color w:val="00274C"/>
                <w:position w:val="-2"/>
                <w:sz w:val="20"/>
                <w:szCs w:val="20"/>
              </w:rPr>
              <w:t xml:space="preserve">Avvitare il rilevatore presenza acqua C sulla nuova cartuccia B (coppia di serraggio a 5 Nm).</w:t>
            </w:r>
          </w:p>
          <w:p>
            <w:pPr>
              <w:numPr>
                <w:ilvl w:val="0"/>
                <w:numId w:val="17834382"/>
              </w:numPr>
              <w:spacing w:before="0" w:after="0" w:line="262" w:lineRule="auto"/>
              <w:jc w:val="left"/>
              <w:rPr>
                <w:color w:val="00274C"/>
                <w:sz w:val="20"/>
                <w:szCs w:val="20"/>
              </w:rPr>
            </w:pPr>
            <w:r>
              <w:rPr>
                <w:color w:val="00274C"/>
                <w:position w:val="-2"/>
                <w:sz w:val="20"/>
                <w:szCs w:val="20"/>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rPr>
              <w:t xml:space="preserve">NOTA: Eseguire la disareazione.</w:t>
            </w:r>
          </w:p>
          <w:p>
            <w:pPr>
              <w:numPr>
                <w:ilvl w:val="0"/>
                <w:numId w:val="17834383"/>
              </w:numPr>
              <w:spacing w:before="0" w:after="0" w:line="262" w:lineRule="auto"/>
              <w:jc w:val="left"/>
              <w:rPr>
                <w:color w:val="00274C"/>
                <w:sz w:val="20"/>
                <w:szCs w:val="20"/>
              </w:rPr>
            </w:pPr>
            <w:r>
              <w:rPr>
                <w:color w:val="00274C"/>
                <w:position w:val="-2"/>
                <w:sz w:val="20"/>
                <w:szCs w:val="20"/>
              </w:rPr>
              <w:br/>
              <w:br/>
              <w:br/>
              <w:t xml:space="preserve">Premere più volte il pulsante G per riempire il circuito.</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5293845" name="name56915e4d85b2aa071"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2425e4d85b2aa06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46682125" name="name83845e4d85b2c07a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8345e4d85b2c07a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1065e4d85b2c241e"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926847" name="name65955e4d85b2d35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145e4d85b2d353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50975e4d85b2d3ae4"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17834384"/>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17834384"/>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2463155" name="name83595e4d85b2e31d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4165e4d85b2e31d6"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17834385"/>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17834385"/>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17834385"/>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9526990" name="name18495e4d85b3002e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8015e4d85b3002e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1136891" name="name24115e4d85b315c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85e4d85b315c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92025e4d85b3162f6" w:history="1">
              <w:r>
                <w:rPr>
                  <w:b/>
                  <w:bCs/>
                  <w:color w:val="0000FF"/>
                  <w:position w:val="-2"/>
                  <w:sz w:val="20"/>
                  <w:szCs w:val="20"/>
                </w:rPr>
                <w:t xml:space="preserve">Par. 3.2.2</w:t>
              </w:r>
            </w:hyperlink>
          </w:p>
          <w:p>
            <w:pPr>
              <w:numPr>
                <w:ilvl w:val="0"/>
                <w:numId w:val="17834359"/>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17834359"/>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17834359"/>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 abbia effettuato l'operazione di svuotamento del circuito.</w:t>
            </w:r>
          </w:p>
        </w:tc>
      </w:tr>
      <w:tr>
        <w:trPr>
          <w:trHeight w:val="0" w:hRule="atLeast"/>
        </w:trPr>
        <w:tc>
          <w:tcPr>
            <w:tcMar>
              <w:top w:w="150" w:type="dxa"/>
              <w:bottom w:w="150" w:type="dxa"/>
            </w:tcMar>
            <w:vAlign w:val="center"/>
          </w:tcPr>
          <w:p>
            <w:pPr>
              <w:numPr>
                <w:ilvl w:val="0"/>
                <w:numId w:val="17834386"/>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36925021" name="name29375e4d85b32deb9"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4385e4d85b32deb3"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17834387"/>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17834387"/>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17834387"/>
              </w:numPr>
              <w:spacing w:before="0" w:after="0" w:line="262" w:lineRule="auto"/>
              <w:jc w:val="left"/>
              <w:rPr>
                <w:color w:val="00274C"/>
                <w:sz w:val="20"/>
                <w:szCs w:val="20"/>
              </w:rPr>
            </w:pPr>
            <w:r>
              <w:rPr>
                <w:color w:val="00274C"/>
                <w:position w:val="-2"/>
                <w:sz w:val="20"/>
                <w:szCs w:val="20"/>
              </w:rPr>
              <w:t xml:space="preserve">Pulire con AdBlue® caldo la sede del filtro D sulla pompa E se si rileva delle impurità.</w:t>
            </w:r>
          </w:p>
          <w:p>
            <w:pPr>
              <w:numPr>
                <w:ilvl w:val="0"/>
                <w:numId w:val="17834387"/>
              </w:numPr>
              <w:spacing w:before="0" w:after="0" w:line="262" w:lineRule="auto"/>
              <w:jc w:val="left"/>
              <w:rPr>
                <w:color w:val="00274C"/>
                <w:sz w:val="20"/>
                <w:szCs w:val="20"/>
              </w:rPr>
            </w:pPr>
            <w:r>
              <w:rPr>
                <w:color w:val="00274C"/>
                <w:position w:val="-2"/>
                <w:sz w:val="20"/>
                <w:szCs w:val="20"/>
              </w:rPr>
              <w:t xml:space="preserve">Lubrificare con AdBlue® o acqua distillata le guarnizioni A.</w:t>
            </w:r>
          </w:p>
          <w:p>
            <w:pPr>
              <w:numPr>
                <w:ilvl w:val="0"/>
                <w:numId w:val="17834387"/>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17834387"/>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89675270" name="name66585e4d85b3453a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96255e4d85b34539c"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834359"/>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17834359"/>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17834359"/>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17834359"/>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17834359"/>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834359"/>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875e4d85b34c46b"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155e4d85b34c96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295e4d85b34ce6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065e4d85b34e7f7"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835e4d85b34ec72"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415e4d85b34eeb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545e4d85b34f33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935e4d85b34fc0f"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735e4d85b3500a7"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834359"/>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7834359"/>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7834359"/>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17834359"/>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17834359"/>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17834359"/>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7834359"/>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0375e4d85b352fe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2175e4d85b35302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4655e4d85b35306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5385e4d85b3530a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17834388"/>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7834388"/>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7834388"/>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7834388"/>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7818776" name="name36385e4d85b3777a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2665e4d85b3777a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7791255" name="name79955e4d85b387f4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5025e4d85b387f3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834388">
    <w:multiLevelType w:val="hybridMultilevel"/>
    <w:lvl w:ilvl="0" w:tplc="70427549">
      <w:start w:val="1"/>
      <w:numFmt w:val="decimal"/>
      <w:lvlText w:val="%1."/>
      <w:lvlJc w:val="left"/>
      <w:pPr>
        <w:ind w:left="720" w:hanging="360"/>
      </w:pPr>
    </w:lvl>
    <w:lvl w:ilvl="1" w:tplc="70427549" w:tentative="1">
      <w:start w:val="1"/>
      <w:numFmt w:val="lowerLetter"/>
      <w:lvlText w:val="%2."/>
      <w:lvlJc w:val="left"/>
      <w:pPr>
        <w:ind w:left="1440" w:hanging="360"/>
      </w:pPr>
    </w:lvl>
    <w:lvl w:ilvl="2" w:tplc="70427549" w:tentative="1">
      <w:start w:val="1"/>
      <w:numFmt w:val="lowerRoman"/>
      <w:lvlText w:val="%3."/>
      <w:lvlJc w:val="right"/>
      <w:pPr>
        <w:ind w:left="2160" w:hanging="180"/>
      </w:pPr>
    </w:lvl>
    <w:lvl w:ilvl="3" w:tplc="70427549" w:tentative="1">
      <w:start w:val="1"/>
      <w:numFmt w:val="decimal"/>
      <w:lvlText w:val="%4."/>
      <w:lvlJc w:val="left"/>
      <w:pPr>
        <w:ind w:left="2880" w:hanging="360"/>
      </w:pPr>
    </w:lvl>
    <w:lvl w:ilvl="4" w:tplc="70427549" w:tentative="1">
      <w:start w:val="1"/>
      <w:numFmt w:val="lowerLetter"/>
      <w:lvlText w:val="%5."/>
      <w:lvlJc w:val="left"/>
      <w:pPr>
        <w:ind w:left="3600" w:hanging="360"/>
      </w:pPr>
    </w:lvl>
    <w:lvl w:ilvl="5" w:tplc="70427549" w:tentative="1">
      <w:start w:val="1"/>
      <w:numFmt w:val="lowerRoman"/>
      <w:lvlText w:val="%6."/>
      <w:lvlJc w:val="right"/>
      <w:pPr>
        <w:ind w:left="4320" w:hanging="180"/>
      </w:pPr>
    </w:lvl>
    <w:lvl w:ilvl="6" w:tplc="70427549" w:tentative="1">
      <w:start w:val="1"/>
      <w:numFmt w:val="decimal"/>
      <w:lvlText w:val="%7."/>
      <w:lvlJc w:val="left"/>
      <w:pPr>
        <w:ind w:left="5040" w:hanging="360"/>
      </w:pPr>
    </w:lvl>
    <w:lvl w:ilvl="7" w:tplc="70427549" w:tentative="1">
      <w:start w:val="1"/>
      <w:numFmt w:val="lowerLetter"/>
      <w:lvlText w:val="%8."/>
      <w:lvlJc w:val="left"/>
      <w:pPr>
        <w:ind w:left="5760" w:hanging="360"/>
      </w:pPr>
    </w:lvl>
    <w:lvl w:ilvl="8" w:tplc="70427549" w:tentative="1">
      <w:start w:val="1"/>
      <w:numFmt w:val="lowerRoman"/>
      <w:lvlText w:val="%9."/>
      <w:lvlJc w:val="right"/>
      <w:pPr>
        <w:ind w:left="6480" w:hanging="180"/>
      </w:pPr>
    </w:lvl>
  </w:abstractNum>
  <w:abstractNum w:abstractNumId="17834387">
    <w:multiLevelType w:val="hybridMultilevel"/>
    <w:lvl w:ilvl="0" w:tplc="24536806">
      <w:start w:val="1"/>
      <w:numFmt w:val="decimal"/>
      <w:lvlText w:val="%1."/>
      <w:lvlJc w:val="left"/>
      <w:pPr>
        <w:ind w:left="720" w:hanging="360"/>
      </w:pPr>
    </w:lvl>
    <w:lvl w:ilvl="1" w:tplc="24536806" w:tentative="1">
      <w:start w:val="1"/>
      <w:numFmt w:val="lowerLetter"/>
      <w:lvlText w:val="%2."/>
      <w:lvlJc w:val="left"/>
      <w:pPr>
        <w:ind w:left="1440" w:hanging="360"/>
      </w:pPr>
    </w:lvl>
    <w:lvl w:ilvl="2" w:tplc="24536806" w:tentative="1">
      <w:start w:val="1"/>
      <w:numFmt w:val="lowerRoman"/>
      <w:lvlText w:val="%3."/>
      <w:lvlJc w:val="right"/>
      <w:pPr>
        <w:ind w:left="2160" w:hanging="180"/>
      </w:pPr>
    </w:lvl>
    <w:lvl w:ilvl="3" w:tplc="24536806" w:tentative="1">
      <w:start w:val="1"/>
      <w:numFmt w:val="decimal"/>
      <w:lvlText w:val="%4."/>
      <w:lvlJc w:val="left"/>
      <w:pPr>
        <w:ind w:left="2880" w:hanging="360"/>
      </w:pPr>
    </w:lvl>
    <w:lvl w:ilvl="4" w:tplc="24536806" w:tentative="1">
      <w:start w:val="1"/>
      <w:numFmt w:val="lowerLetter"/>
      <w:lvlText w:val="%5."/>
      <w:lvlJc w:val="left"/>
      <w:pPr>
        <w:ind w:left="3600" w:hanging="360"/>
      </w:pPr>
    </w:lvl>
    <w:lvl w:ilvl="5" w:tplc="24536806" w:tentative="1">
      <w:start w:val="1"/>
      <w:numFmt w:val="lowerRoman"/>
      <w:lvlText w:val="%6."/>
      <w:lvlJc w:val="right"/>
      <w:pPr>
        <w:ind w:left="4320" w:hanging="180"/>
      </w:pPr>
    </w:lvl>
    <w:lvl w:ilvl="6" w:tplc="24536806" w:tentative="1">
      <w:start w:val="1"/>
      <w:numFmt w:val="decimal"/>
      <w:lvlText w:val="%7."/>
      <w:lvlJc w:val="left"/>
      <w:pPr>
        <w:ind w:left="5040" w:hanging="360"/>
      </w:pPr>
    </w:lvl>
    <w:lvl w:ilvl="7" w:tplc="24536806" w:tentative="1">
      <w:start w:val="1"/>
      <w:numFmt w:val="lowerLetter"/>
      <w:lvlText w:val="%8."/>
      <w:lvlJc w:val="left"/>
      <w:pPr>
        <w:ind w:left="5760" w:hanging="360"/>
      </w:pPr>
    </w:lvl>
    <w:lvl w:ilvl="8" w:tplc="24536806" w:tentative="1">
      <w:start w:val="1"/>
      <w:numFmt w:val="lowerRoman"/>
      <w:lvlText w:val="%9."/>
      <w:lvlJc w:val="right"/>
      <w:pPr>
        <w:ind w:left="6480" w:hanging="180"/>
      </w:pPr>
    </w:lvl>
  </w:abstractNum>
  <w:abstractNum w:abstractNumId="17834386">
    <w:multiLevelType w:val="hybridMultilevel"/>
    <w:lvl w:ilvl="0" w:tplc="27325866">
      <w:start w:val="1"/>
      <w:numFmt w:val="decimal"/>
      <w:lvlText w:val="%1."/>
      <w:lvlJc w:val="left"/>
      <w:pPr>
        <w:ind w:left="720" w:hanging="360"/>
      </w:pPr>
    </w:lvl>
    <w:lvl w:ilvl="1" w:tplc="27325866" w:tentative="1">
      <w:start w:val="1"/>
      <w:numFmt w:val="lowerLetter"/>
      <w:lvlText w:val="%2."/>
      <w:lvlJc w:val="left"/>
      <w:pPr>
        <w:ind w:left="1440" w:hanging="360"/>
      </w:pPr>
    </w:lvl>
    <w:lvl w:ilvl="2" w:tplc="27325866" w:tentative="1">
      <w:start w:val="1"/>
      <w:numFmt w:val="lowerRoman"/>
      <w:lvlText w:val="%3."/>
      <w:lvlJc w:val="right"/>
      <w:pPr>
        <w:ind w:left="2160" w:hanging="180"/>
      </w:pPr>
    </w:lvl>
    <w:lvl w:ilvl="3" w:tplc="27325866" w:tentative="1">
      <w:start w:val="1"/>
      <w:numFmt w:val="decimal"/>
      <w:lvlText w:val="%4."/>
      <w:lvlJc w:val="left"/>
      <w:pPr>
        <w:ind w:left="2880" w:hanging="360"/>
      </w:pPr>
    </w:lvl>
    <w:lvl w:ilvl="4" w:tplc="27325866" w:tentative="1">
      <w:start w:val="1"/>
      <w:numFmt w:val="lowerLetter"/>
      <w:lvlText w:val="%5."/>
      <w:lvlJc w:val="left"/>
      <w:pPr>
        <w:ind w:left="3600" w:hanging="360"/>
      </w:pPr>
    </w:lvl>
    <w:lvl w:ilvl="5" w:tplc="27325866" w:tentative="1">
      <w:start w:val="1"/>
      <w:numFmt w:val="lowerRoman"/>
      <w:lvlText w:val="%6."/>
      <w:lvlJc w:val="right"/>
      <w:pPr>
        <w:ind w:left="4320" w:hanging="180"/>
      </w:pPr>
    </w:lvl>
    <w:lvl w:ilvl="6" w:tplc="27325866" w:tentative="1">
      <w:start w:val="1"/>
      <w:numFmt w:val="decimal"/>
      <w:lvlText w:val="%7."/>
      <w:lvlJc w:val="left"/>
      <w:pPr>
        <w:ind w:left="5040" w:hanging="360"/>
      </w:pPr>
    </w:lvl>
    <w:lvl w:ilvl="7" w:tplc="27325866" w:tentative="1">
      <w:start w:val="1"/>
      <w:numFmt w:val="lowerLetter"/>
      <w:lvlText w:val="%8."/>
      <w:lvlJc w:val="left"/>
      <w:pPr>
        <w:ind w:left="5760" w:hanging="360"/>
      </w:pPr>
    </w:lvl>
    <w:lvl w:ilvl="8" w:tplc="27325866" w:tentative="1">
      <w:start w:val="1"/>
      <w:numFmt w:val="lowerRoman"/>
      <w:lvlText w:val="%9."/>
      <w:lvlJc w:val="right"/>
      <w:pPr>
        <w:ind w:left="6480" w:hanging="180"/>
      </w:pPr>
    </w:lvl>
  </w:abstractNum>
  <w:abstractNum w:abstractNumId="17834385">
    <w:multiLevelType w:val="hybridMultilevel"/>
    <w:lvl w:ilvl="0" w:tplc="86801469">
      <w:start w:val="1"/>
      <w:numFmt w:val="decimal"/>
      <w:lvlText w:val="%1."/>
      <w:lvlJc w:val="left"/>
      <w:pPr>
        <w:ind w:left="720" w:hanging="360"/>
      </w:pPr>
    </w:lvl>
    <w:lvl w:ilvl="1" w:tplc="86801469" w:tentative="1">
      <w:start w:val="1"/>
      <w:numFmt w:val="lowerLetter"/>
      <w:lvlText w:val="%2."/>
      <w:lvlJc w:val="left"/>
      <w:pPr>
        <w:ind w:left="1440" w:hanging="360"/>
      </w:pPr>
    </w:lvl>
    <w:lvl w:ilvl="2" w:tplc="86801469" w:tentative="1">
      <w:start w:val="1"/>
      <w:numFmt w:val="lowerRoman"/>
      <w:lvlText w:val="%3."/>
      <w:lvlJc w:val="right"/>
      <w:pPr>
        <w:ind w:left="2160" w:hanging="180"/>
      </w:pPr>
    </w:lvl>
    <w:lvl w:ilvl="3" w:tplc="86801469" w:tentative="1">
      <w:start w:val="1"/>
      <w:numFmt w:val="decimal"/>
      <w:lvlText w:val="%4."/>
      <w:lvlJc w:val="left"/>
      <w:pPr>
        <w:ind w:left="2880" w:hanging="360"/>
      </w:pPr>
    </w:lvl>
    <w:lvl w:ilvl="4" w:tplc="86801469" w:tentative="1">
      <w:start w:val="1"/>
      <w:numFmt w:val="lowerLetter"/>
      <w:lvlText w:val="%5."/>
      <w:lvlJc w:val="left"/>
      <w:pPr>
        <w:ind w:left="3600" w:hanging="360"/>
      </w:pPr>
    </w:lvl>
    <w:lvl w:ilvl="5" w:tplc="86801469" w:tentative="1">
      <w:start w:val="1"/>
      <w:numFmt w:val="lowerRoman"/>
      <w:lvlText w:val="%6."/>
      <w:lvlJc w:val="right"/>
      <w:pPr>
        <w:ind w:left="4320" w:hanging="180"/>
      </w:pPr>
    </w:lvl>
    <w:lvl w:ilvl="6" w:tplc="86801469" w:tentative="1">
      <w:start w:val="1"/>
      <w:numFmt w:val="decimal"/>
      <w:lvlText w:val="%7."/>
      <w:lvlJc w:val="left"/>
      <w:pPr>
        <w:ind w:left="5040" w:hanging="360"/>
      </w:pPr>
    </w:lvl>
    <w:lvl w:ilvl="7" w:tplc="86801469" w:tentative="1">
      <w:start w:val="1"/>
      <w:numFmt w:val="lowerLetter"/>
      <w:lvlText w:val="%8."/>
      <w:lvlJc w:val="left"/>
      <w:pPr>
        <w:ind w:left="5760" w:hanging="360"/>
      </w:pPr>
    </w:lvl>
    <w:lvl w:ilvl="8" w:tplc="86801469" w:tentative="1">
      <w:start w:val="1"/>
      <w:numFmt w:val="lowerRoman"/>
      <w:lvlText w:val="%9."/>
      <w:lvlJc w:val="right"/>
      <w:pPr>
        <w:ind w:left="6480" w:hanging="180"/>
      </w:pPr>
    </w:lvl>
  </w:abstractNum>
  <w:abstractNum w:abstractNumId="17834384">
    <w:multiLevelType w:val="hybridMultilevel"/>
    <w:lvl w:ilvl="0" w:tplc="26216294">
      <w:start w:val="1"/>
      <w:numFmt w:val="decimal"/>
      <w:lvlText w:val="%1."/>
      <w:lvlJc w:val="left"/>
      <w:pPr>
        <w:ind w:left="720" w:hanging="360"/>
      </w:pPr>
    </w:lvl>
    <w:lvl w:ilvl="1" w:tplc="26216294" w:tentative="1">
      <w:start w:val="1"/>
      <w:numFmt w:val="lowerLetter"/>
      <w:lvlText w:val="%2."/>
      <w:lvlJc w:val="left"/>
      <w:pPr>
        <w:ind w:left="1440" w:hanging="360"/>
      </w:pPr>
    </w:lvl>
    <w:lvl w:ilvl="2" w:tplc="26216294" w:tentative="1">
      <w:start w:val="1"/>
      <w:numFmt w:val="lowerRoman"/>
      <w:lvlText w:val="%3."/>
      <w:lvlJc w:val="right"/>
      <w:pPr>
        <w:ind w:left="2160" w:hanging="180"/>
      </w:pPr>
    </w:lvl>
    <w:lvl w:ilvl="3" w:tplc="26216294" w:tentative="1">
      <w:start w:val="1"/>
      <w:numFmt w:val="decimal"/>
      <w:lvlText w:val="%4."/>
      <w:lvlJc w:val="left"/>
      <w:pPr>
        <w:ind w:left="2880" w:hanging="360"/>
      </w:pPr>
    </w:lvl>
    <w:lvl w:ilvl="4" w:tplc="26216294" w:tentative="1">
      <w:start w:val="1"/>
      <w:numFmt w:val="lowerLetter"/>
      <w:lvlText w:val="%5."/>
      <w:lvlJc w:val="left"/>
      <w:pPr>
        <w:ind w:left="3600" w:hanging="360"/>
      </w:pPr>
    </w:lvl>
    <w:lvl w:ilvl="5" w:tplc="26216294" w:tentative="1">
      <w:start w:val="1"/>
      <w:numFmt w:val="lowerRoman"/>
      <w:lvlText w:val="%6."/>
      <w:lvlJc w:val="right"/>
      <w:pPr>
        <w:ind w:left="4320" w:hanging="180"/>
      </w:pPr>
    </w:lvl>
    <w:lvl w:ilvl="6" w:tplc="26216294" w:tentative="1">
      <w:start w:val="1"/>
      <w:numFmt w:val="decimal"/>
      <w:lvlText w:val="%7."/>
      <w:lvlJc w:val="left"/>
      <w:pPr>
        <w:ind w:left="5040" w:hanging="360"/>
      </w:pPr>
    </w:lvl>
    <w:lvl w:ilvl="7" w:tplc="26216294" w:tentative="1">
      <w:start w:val="1"/>
      <w:numFmt w:val="lowerLetter"/>
      <w:lvlText w:val="%8."/>
      <w:lvlJc w:val="left"/>
      <w:pPr>
        <w:ind w:left="5760" w:hanging="360"/>
      </w:pPr>
    </w:lvl>
    <w:lvl w:ilvl="8" w:tplc="26216294" w:tentative="1">
      <w:start w:val="1"/>
      <w:numFmt w:val="lowerRoman"/>
      <w:lvlText w:val="%9."/>
      <w:lvlJc w:val="right"/>
      <w:pPr>
        <w:ind w:left="6480" w:hanging="180"/>
      </w:pPr>
    </w:lvl>
  </w:abstractNum>
  <w:abstractNum w:abstractNumId="17834383">
    <w:multiLevelType w:val="hybridMultilevel"/>
    <w:lvl w:ilvl="0" w:tplc="61141738">
      <w:start w:val="1"/>
      <w:numFmt w:val="decimal"/>
      <w:lvlText w:val="%1."/>
      <w:lvlJc w:val="left"/>
      <w:pPr>
        <w:ind w:left="720" w:hanging="360"/>
      </w:pPr>
    </w:lvl>
    <w:lvl w:ilvl="1" w:tplc="61141738" w:tentative="1">
      <w:start w:val="1"/>
      <w:numFmt w:val="lowerLetter"/>
      <w:lvlText w:val="%2."/>
      <w:lvlJc w:val="left"/>
      <w:pPr>
        <w:ind w:left="1440" w:hanging="360"/>
      </w:pPr>
    </w:lvl>
    <w:lvl w:ilvl="2" w:tplc="61141738" w:tentative="1">
      <w:start w:val="1"/>
      <w:numFmt w:val="lowerRoman"/>
      <w:lvlText w:val="%3."/>
      <w:lvlJc w:val="right"/>
      <w:pPr>
        <w:ind w:left="2160" w:hanging="180"/>
      </w:pPr>
    </w:lvl>
    <w:lvl w:ilvl="3" w:tplc="61141738" w:tentative="1">
      <w:start w:val="1"/>
      <w:numFmt w:val="decimal"/>
      <w:lvlText w:val="%4."/>
      <w:lvlJc w:val="left"/>
      <w:pPr>
        <w:ind w:left="2880" w:hanging="360"/>
      </w:pPr>
    </w:lvl>
    <w:lvl w:ilvl="4" w:tplc="61141738" w:tentative="1">
      <w:start w:val="1"/>
      <w:numFmt w:val="lowerLetter"/>
      <w:lvlText w:val="%5."/>
      <w:lvlJc w:val="left"/>
      <w:pPr>
        <w:ind w:left="3600" w:hanging="360"/>
      </w:pPr>
    </w:lvl>
    <w:lvl w:ilvl="5" w:tplc="61141738" w:tentative="1">
      <w:start w:val="1"/>
      <w:numFmt w:val="lowerRoman"/>
      <w:lvlText w:val="%6."/>
      <w:lvlJc w:val="right"/>
      <w:pPr>
        <w:ind w:left="4320" w:hanging="180"/>
      </w:pPr>
    </w:lvl>
    <w:lvl w:ilvl="6" w:tplc="61141738" w:tentative="1">
      <w:start w:val="1"/>
      <w:numFmt w:val="decimal"/>
      <w:lvlText w:val="%7."/>
      <w:lvlJc w:val="left"/>
      <w:pPr>
        <w:ind w:left="5040" w:hanging="360"/>
      </w:pPr>
    </w:lvl>
    <w:lvl w:ilvl="7" w:tplc="61141738" w:tentative="1">
      <w:start w:val="1"/>
      <w:numFmt w:val="lowerLetter"/>
      <w:lvlText w:val="%8."/>
      <w:lvlJc w:val="left"/>
      <w:pPr>
        <w:ind w:left="5760" w:hanging="360"/>
      </w:pPr>
    </w:lvl>
    <w:lvl w:ilvl="8" w:tplc="61141738" w:tentative="1">
      <w:start w:val="1"/>
      <w:numFmt w:val="lowerRoman"/>
      <w:lvlText w:val="%9."/>
      <w:lvlJc w:val="right"/>
      <w:pPr>
        <w:ind w:left="6480" w:hanging="180"/>
      </w:pPr>
    </w:lvl>
  </w:abstractNum>
  <w:abstractNum w:abstractNumId="17834382">
    <w:multiLevelType w:val="hybridMultilevel"/>
    <w:lvl w:ilvl="0" w:tplc="11143050">
      <w:start w:val="1"/>
      <w:numFmt w:val="decimal"/>
      <w:lvlText w:val="%1."/>
      <w:lvlJc w:val="left"/>
      <w:pPr>
        <w:ind w:left="720" w:hanging="360"/>
      </w:pPr>
    </w:lvl>
    <w:lvl w:ilvl="1" w:tplc="11143050" w:tentative="1">
      <w:start w:val="1"/>
      <w:numFmt w:val="lowerLetter"/>
      <w:lvlText w:val="%2."/>
      <w:lvlJc w:val="left"/>
      <w:pPr>
        <w:ind w:left="1440" w:hanging="360"/>
      </w:pPr>
    </w:lvl>
    <w:lvl w:ilvl="2" w:tplc="11143050" w:tentative="1">
      <w:start w:val="1"/>
      <w:numFmt w:val="lowerRoman"/>
      <w:lvlText w:val="%3."/>
      <w:lvlJc w:val="right"/>
      <w:pPr>
        <w:ind w:left="2160" w:hanging="180"/>
      </w:pPr>
    </w:lvl>
    <w:lvl w:ilvl="3" w:tplc="11143050" w:tentative="1">
      <w:start w:val="1"/>
      <w:numFmt w:val="decimal"/>
      <w:lvlText w:val="%4."/>
      <w:lvlJc w:val="left"/>
      <w:pPr>
        <w:ind w:left="2880" w:hanging="360"/>
      </w:pPr>
    </w:lvl>
    <w:lvl w:ilvl="4" w:tplc="11143050" w:tentative="1">
      <w:start w:val="1"/>
      <w:numFmt w:val="lowerLetter"/>
      <w:lvlText w:val="%5."/>
      <w:lvlJc w:val="left"/>
      <w:pPr>
        <w:ind w:left="3600" w:hanging="360"/>
      </w:pPr>
    </w:lvl>
    <w:lvl w:ilvl="5" w:tplc="11143050" w:tentative="1">
      <w:start w:val="1"/>
      <w:numFmt w:val="lowerRoman"/>
      <w:lvlText w:val="%6."/>
      <w:lvlJc w:val="right"/>
      <w:pPr>
        <w:ind w:left="4320" w:hanging="180"/>
      </w:pPr>
    </w:lvl>
    <w:lvl w:ilvl="6" w:tplc="11143050" w:tentative="1">
      <w:start w:val="1"/>
      <w:numFmt w:val="decimal"/>
      <w:lvlText w:val="%7."/>
      <w:lvlJc w:val="left"/>
      <w:pPr>
        <w:ind w:left="5040" w:hanging="360"/>
      </w:pPr>
    </w:lvl>
    <w:lvl w:ilvl="7" w:tplc="11143050" w:tentative="1">
      <w:start w:val="1"/>
      <w:numFmt w:val="lowerLetter"/>
      <w:lvlText w:val="%8."/>
      <w:lvlJc w:val="left"/>
      <w:pPr>
        <w:ind w:left="5760" w:hanging="360"/>
      </w:pPr>
    </w:lvl>
    <w:lvl w:ilvl="8" w:tplc="11143050" w:tentative="1">
      <w:start w:val="1"/>
      <w:numFmt w:val="lowerRoman"/>
      <w:lvlText w:val="%9."/>
      <w:lvlJc w:val="right"/>
      <w:pPr>
        <w:ind w:left="6480" w:hanging="180"/>
      </w:pPr>
    </w:lvl>
  </w:abstractNum>
  <w:abstractNum w:abstractNumId="17834381">
    <w:multiLevelType w:val="hybridMultilevel"/>
    <w:lvl w:ilvl="0" w:tplc="36318973">
      <w:start w:val="1"/>
      <w:numFmt w:val="decimal"/>
      <w:lvlText w:val="%1."/>
      <w:lvlJc w:val="left"/>
      <w:pPr>
        <w:ind w:left="720" w:hanging="360"/>
      </w:pPr>
    </w:lvl>
    <w:lvl w:ilvl="1" w:tplc="36318973" w:tentative="1">
      <w:start w:val="1"/>
      <w:numFmt w:val="lowerLetter"/>
      <w:lvlText w:val="%2."/>
      <w:lvlJc w:val="left"/>
      <w:pPr>
        <w:ind w:left="1440" w:hanging="360"/>
      </w:pPr>
    </w:lvl>
    <w:lvl w:ilvl="2" w:tplc="36318973" w:tentative="1">
      <w:start w:val="1"/>
      <w:numFmt w:val="lowerRoman"/>
      <w:lvlText w:val="%3."/>
      <w:lvlJc w:val="right"/>
      <w:pPr>
        <w:ind w:left="2160" w:hanging="180"/>
      </w:pPr>
    </w:lvl>
    <w:lvl w:ilvl="3" w:tplc="36318973" w:tentative="1">
      <w:start w:val="1"/>
      <w:numFmt w:val="decimal"/>
      <w:lvlText w:val="%4."/>
      <w:lvlJc w:val="left"/>
      <w:pPr>
        <w:ind w:left="2880" w:hanging="360"/>
      </w:pPr>
    </w:lvl>
    <w:lvl w:ilvl="4" w:tplc="36318973" w:tentative="1">
      <w:start w:val="1"/>
      <w:numFmt w:val="lowerLetter"/>
      <w:lvlText w:val="%5."/>
      <w:lvlJc w:val="left"/>
      <w:pPr>
        <w:ind w:left="3600" w:hanging="360"/>
      </w:pPr>
    </w:lvl>
    <w:lvl w:ilvl="5" w:tplc="36318973" w:tentative="1">
      <w:start w:val="1"/>
      <w:numFmt w:val="lowerRoman"/>
      <w:lvlText w:val="%6."/>
      <w:lvlJc w:val="right"/>
      <w:pPr>
        <w:ind w:left="4320" w:hanging="180"/>
      </w:pPr>
    </w:lvl>
    <w:lvl w:ilvl="6" w:tplc="36318973" w:tentative="1">
      <w:start w:val="1"/>
      <w:numFmt w:val="decimal"/>
      <w:lvlText w:val="%7."/>
      <w:lvlJc w:val="left"/>
      <w:pPr>
        <w:ind w:left="5040" w:hanging="360"/>
      </w:pPr>
    </w:lvl>
    <w:lvl w:ilvl="7" w:tplc="36318973" w:tentative="1">
      <w:start w:val="1"/>
      <w:numFmt w:val="lowerLetter"/>
      <w:lvlText w:val="%8."/>
      <w:lvlJc w:val="left"/>
      <w:pPr>
        <w:ind w:left="5760" w:hanging="360"/>
      </w:pPr>
    </w:lvl>
    <w:lvl w:ilvl="8" w:tplc="36318973" w:tentative="1">
      <w:start w:val="1"/>
      <w:numFmt w:val="lowerRoman"/>
      <w:lvlText w:val="%9."/>
      <w:lvlJc w:val="right"/>
      <w:pPr>
        <w:ind w:left="6480" w:hanging="180"/>
      </w:pPr>
    </w:lvl>
  </w:abstractNum>
  <w:abstractNum w:abstractNumId="17834380">
    <w:multiLevelType w:val="hybridMultilevel"/>
    <w:lvl w:ilvl="0" w:tplc="98569783">
      <w:start w:val="1"/>
      <w:numFmt w:val="decimal"/>
      <w:lvlText w:val="%1."/>
      <w:lvlJc w:val="left"/>
      <w:pPr>
        <w:ind w:left="720" w:hanging="360"/>
      </w:pPr>
    </w:lvl>
    <w:lvl w:ilvl="1" w:tplc="98569783" w:tentative="1">
      <w:start w:val="1"/>
      <w:numFmt w:val="lowerLetter"/>
      <w:lvlText w:val="%2."/>
      <w:lvlJc w:val="left"/>
      <w:pPr>
        <w:ind w:left="1440" w:hanging="360"/>
      </w:pPr>
    </w:lvl>
    <w:lvl w:ilvl="2" w:tplc="98569783" w:tentative="1">
      <w:start w:val="1"/>
      <w:numFmt w:val="lowerRoman"/>
      <w:lvlText w:val="%3."/>
      <w:lvlJc w:val="right"/>
      <w:pPr>
        <w:ind w:left="2160" w:hanging="180"/>
      </w:pPr>
    </w:lvl>
    <w:lvl w:ilvl="3" w:tplc="98569783" w:tentative="1">
      <w:start w:val="1"/>
      <w:numFmt w:val="decimal"/>
      <w:lvlText w:val="%4."/>
      <w:lvlJc w:val="left"/>
      <w:pPr>
        <w:ind w:left="2880" w:hanging="360"/>
      </w:pPr>
    </w:lvl>
    <w:lvl w:ilvl="4" w:tplc="98569783" w:tentative="1">
      <w:start w:val="1"/>
      <w:numFmt w:val="lowerLetter"/>
      <w:lvlText w:val="%5."/>
      <w:lvlJc w:val="left"/>
      <w:pPr>
        <w:ind w:left="3600" w:hanging="360"/>
      </w:pPr>
    </w:lvl>
    <w:lvl w:ilvl="5" w:tplc="98569783" w:tentative="1">
      <w:start w:val="1"/>
      <w:numFmt w:val="lowerRoman"/>
      <w:lvlText w:val="%6."/>
      <w:lvlJc w:val="right"/>
      <w:pPr>
        <w:ind w:left="4320" w:hanging="180"/>
      </w:pPr>
    </w:lvl>
    <w:lvl w:ilvl="6" w:tplc="98569783" w:tentative="1">
      <w:start w:val="1"/>
      <w:numFmt w:val="decimal"/>
      <w:lvlText w:val="%7."/>
      <w:lvlJc w:val="left"/>
      <w:pPr>
        <w:ind w:left="5040" w:hanging="360"/>
      </w:pPr>
    </w:lvl>
    <w:lvl w:ilvl="7" w:tplc="98569783" w:tentative="1">
      <w:start w:val="1"/>
      <w:numFmt w:val="lowerLetter"/>
      <w:lvlText w:val="%8."/>
      <w:lvlJc w:val="left"/>
      <w:pPr>
        <w:ind w:left="5760" w:hanging="360"/>
      </w:pPr>
    </w:lvl>
    <w:lvl w:ilvl="8" w:tplc="98569783" w:tentative="1">
      <w:start w:val="1"/>
      <w:numFmt w:val="lowerRoman"/>
      <w:lvlText w:val="%9."/>
      <w:lvlJc w:val="right"/>
      <w:pPr>
        <w:ind w:left="6480" w:hanging="180"/>
      </w:pPr>
    </w:lvl>
  </w:abstractNum>
  <w:abstractNum w:abstractNumId="17834379">
    <w:multiLevelType w:val="hybridMultilevel"/>
    <w:lvl w:ilvl="0" w:tplc="46841763">
      <w:start w:val="1"/>
      <w:numFmt w:val="decimal"/>
      <w:lvlText w:val="%1."/>
      <w:lvlJc w:val="left"/>
      <w:pPr>
        <w:ind w:left="720" w:hanging="360"/>
      </w:pPr>
    </w:lvl>
    <w:lvl w:ilvl="1" w:tplc="46841763" w:tentative="1">
      <w:start w:val="1"/>
      <w:numFmt w:val="lowerLetter"/>
      <w:lvlText w:val="%2."/>
      <w:lvlJc w:val="left"/>
      <w:pPr>
        <w:ind w:left="1440" w:hanging="360"/>
      </w:pPr>
    </w:lvl>
    <w:lvl w:ilvl="2" w:tplc="46841763" w:tentative="1">
      <w:start w:val="1"/>
      <w:numFmt w:val="lowerRoman"/>
      <w:lvlText w:val="%3."/>
      <w:lvlJc w:val="right"/>
      <w:pPr>
        <w:ind w:left="2160" w:hanging="180"/>
      </w:pPr>
    </w:lvl>
    <w:lvl w:ilvl="3" w:tplc="46841763" w:tentative="1">
      <w:start w:val="1"/>
      <w:numFmt w:val="decimal"/>
      <w:lvlText w:val="%4."/>
      <w:lvlJc w:val="left"/>
      <w:pPr>
        <w:ind w:left="2880" w:hanging="360"/>
      </w:pPr>
    </w:lvl>
    <w:lvl w:ilvl="4" w:tplc="46841763" w:tentative="1">
      <w:start w:val="1"/>
      <w:numFmt w:val="lowerLetter"/>
      <w:lvlText w:val="%5."/>
      <w:lvlJc w:val="left"/>
      <w:pPr>
        <w:ind w:left="3600" w:hanging="360"/>
      </w:pPr>
    </w:lvl>
    <w:lvl w:ilvl="5" w:tplc="46841763" w:tentative="1">
      <w:start w:val="1"/>
      <w:numFmt w:val="lowerRoman"/>
      <w:lvlText w:val="%6."/>
      <w:lvlJc w:val="right"/>
      <w:pPr>
        <w:ind w:left="4320" w:hanging="180"/>
      </w:pPr>
    </w:lvl>
    <w:lvl w:ilvl="6" w:tplc="46841763" w:tentative="1">
      <w:start w:val="1"/>
      <w:numFmt w:val="decimal"/>
      <w:lvlText w:val="%7."/>
      <w:lvlJc w:val="left"/>
      <w:pPr>
        <w:ind w:left="5040" w:hanging="360"/>
      </w:pPr>
    </w:lvl>
    <w:lvl w:ilvl="7" w:tplc="46841763" w:tentative="1">
      <w:start w:val="1"/>
      <w:numFmt w:val="lowerLetter"/>
      <w:lvlText w:val="%8."/>
      <w:lvlJc w:val="left"/>
      <w:pPr>
        <w:ind w:left="5760" w:hanging="360"/>
      </w:pPr>
    </w:lvl>
    <w:lvl w:ilvl="8" w:tplc="46841763" w:tentative="1">
      <w:start w:val="1"/>
      <w:numFmt w:val="lowerRoman"/>
      <w:lvlText w:val="%9."/>
      <w:lvlJc w:val="right"/>
      <w:pPr>
        <w:ind w:left="6480" w:hanging="180"/>
      </w:pPr>
    </w:lvl>
  </w:abstractNum>
  <w:abstractNum w:abstractNumId="17834378">
    <w:multiLevelType w:val="hybridMultilevel"/>
    <w:lvl w:ilvl="0" w:tplc="63924505">
      <w:start w:val="1"/>
      <w:numFmt w:val="decimal"/>
      <w:lvlText w:val="%1."/>
      <w:lvlJc w:val="left"/>
      <w:pPr>
        <w:ind w:left="720" w:hanging="360"/>
      </w:pPr>
    </w:lvl>
    <w:lvl w:ilvl="1" w:tplc="63924505" w:tentative="1">
      <w:start w:val="1"/>
      <w:numFmt w:val="lowerLetter"/>
      <w:lvlText w:val="%2."/>
      <w:lvlJc w:val="left"/>
      <w:pPr>
        <w:ind w:left="1440" w:hanging="360"/>
      </w:pPr>
    </w:lvl>
    <w:lvl w:ilvl="2" w:tplc="63924505" w:tentative="1">
      <w:start w:val="1"/>
      <w:numFmt w:val="lowerRoman"/>
      <w:lvlText w:val="%3."/>
      <w:lvlJc w:val="right"/>
      <w:pPr>
        <w:ind w:left="2160" w:hanging="180"/>
      </w:pPr>
    </w:lvl>
    <w:lvl w:ilvl="3" w:tplc="63924505" w:tentative="1">
      <w:start w:val="1"/>
      <w:numFmt w:val="decimal"/>
      <w:lvlText w:val="%4."/>
      <w:lvlJc w:val="left"/>
      <w:pPr>
        <w:ind w:left="2880" w:hanging="360"/>
      </w:pPr>
    </w:lvl>
    <w:lvl w:ilvl="4" w:tplc="63924505" w:tentative="1">
      <w:start w:val="1"/>
      <w:numFmt w:val="lowerLetter"/>
      <w:lvlText w:val="%5."/>
      <w:lvlJc w:val="left"/>
      <w:pPr>
        <w:ind w:left="3600" w:hanging="360"/>
      </w:pPr>
    </w:lvl>
    <w:lvl w:ilvl="5" w:tplc="63924505" w:tentative="1">
      <w:start w:val="1"/>
      <w:numFmt w:val="lowerRoman"/>
      <w:lvlText w:val="%6."/>
      <w:lvlJc w:val="right"/>
      <w:pPr>
        <w:ind w:left="4320" w:hanging="180"/>
      </w:pPr>
    </w:lvl>
    <w:lvl w:ilvl="6" w:tplc="63924505" w:tentative="1">
      <w:start w:val="1"/>
      <w:numFmt w:val="decimal"/>
      <w:lvlText w:val="%7."/>
      <w:lvlJc w:val="left"/>
      <w:pPr>
        <w:ind w:left="5040" w:hanging="360"/>
      </w:pPr>
    </w:lvl>
    <w:lvl w:ilvl="7" w:tplc="63924505" w:tentative="1">
      <w:start w:val="1"/>
      <w:numFmt w:val="lowerLetter"/>
      <w:lvlText w:val="%8."/>
      <w:lvlJc w:val="left"/>
      <w:pPr>
        <w:ind w:left="5760" w:hanging="360"/>
      </w:pPr>
    </w:lvl>
    <w:lvl w:ilvl="8" w:tplc="63924505" w:tentative="1">
      <w:start w:val="1"/>
      <w:numFmt w:val="lowerRoman"/>
      <w:lvlText w:val="%9."/>
      <w:lvlJc w:val="right"/>
      <w:pPr>
        <w:ind w:left="6480" w:hanging="180"/>
      </w:pPr>
    </w:lvl>
  </w:abstractNum>
  <w:abstractNum w:abstractNumId="17834377">
    <w:multiLevelType w:val="hybridMultilevel"/>
    <w:lvl w:ilvl="0" w:tplc="13482246">
      <w:start w:val="1"/>
      <w:numFmt w:val="decimal"/>
      <w:lvlText w:val="%1."/>
      <w:lvlJc w:val="left"/>
      <w:pPr>
        <w:ind w:left="720" w:hanging="360"/>
      </w:pPr>
    </w:lvl>
    <w:lvl w:ilvl="1" w:tplc="13482246" w:tentative="1">
      <w:start w:val="1"/>
      <w:numFmt w:val="lowerLetter"/>
      <w:lvlText w:val="%2."/>
      <w:lvlJc w:val="left"/>
      <w:pPr>
        <w:ind w:left="1440" w:hanging="360"/>
      </w:pPr>
    </w:lvl>
    <w:lvl w:ilvl="2" w:tplc="13482246" w:tentative="1">
      <w:start w:val="1"/>
      <w:numFmt w:val="lowerRoman"/>
      <w:lvlText w:val="%3."/>
      <w:lvlJc w:val="right"/>
      <w:pPr>
        <w:ind w:left="2160" w:hanging="180"/>
      </w:pPr>
    </w:lvl>
    <w:lvl w:ilvl="3" w:tplc="13482246" w:tentative="1">
      <w:start w:val="1"/>
      <w:numFmt w:val="decimal"/>
      <w:lvlText w:val="%4."/>
      <w:lvlJc w:val="left"/>
      <w:pPr>
        <w:ind w:left="2880" w:hanging="360"/>
      </w:pPr>
    </w:lvl>
    <w:lvl w:ilvl="4" w:tplc="13482246" w:tentative="1">
      <w:start w:val="1"/>
      <w:numFmt w:val="lowerLetter"/>
      <w:lvlText w:val="%5."/>
      <w:lvlJc w:val="left"/>
      <w:pPr>
        <w:ind w:left="3600" w:hanging="360"/>
      </w:pPr>
    </w:lvl>
    <w:lvl w:ilvl="5" w:tplc="13482246" w:tentative="1">
      <w:start w:val="1"/>
      <w:numFmt w:val="lowerRoman"/>
      <w:lvlText w:val="%6."/>
      <w:lvlJc w:val="right"/>
      <w:pPr>
        <w:ind w:left="4320" w:hanging="180"/>
      </w:pPr>
    </w:lvl>
    <w:lvl w:ilvl="6" w:tplc="13482246" w:tentative="1">
      <w:start w:val="1"/>
      <w:numFmt w:val="decimal"/>
      <w:lvlText w:val="%7."/>
      <w:lvlJc w:val="left"/>
      <w:pPr>
        <w:ind w:left="5040" w:hanging="360"/>
      </w:pPr>
    </w:lvl>
    <w:lvl w:ilvl="7" w:tplc="13482246" w:tentative="1">
      <w:start w:val="1"/>
      <w:numFmt w:val="lowerLetter"/>
      <w:lvlText w:val="%8."/>
      <w:lvlJc w:val="left"/>
      <w:pPr>
        <w:ind w:left="5760" w:hanging="360"/>
      </w:pPr>
    </w:lvl>
    <w:lvl w:ilvl="8" w:tplc="13482246" w:tentative="1">
      <w:start w:val="1"/>
      <w:numFmt w:val="lowerRoman"/>
      <w:lvlText w:val="%9."/>
      <w:lvlJc w:val="right"/>
      <w:pPr>
        <w:ind w:left="6480" w:hanging="180"/>
      </w:pPr>
    </w:lvl>
  </w:abstractNum>
  <w:abstractNum w:abstractNumId="17834376">
    <w:multiLevelType w:val="hybridMultilevel"/>
    <w:lvl w:ilvl="0" w:tplc="84408480">
      <w:start w:val="1"/>
      <w:numFmt w:val="decimal"/>
      <w:lvlText w:val="%1."/>
      <w:lvlJc w:val="left"/>
      <w:pPr>
        <w:ind w:left="720" w:hanging="360"/>
      </w:pPr>
    </w:lvl>
    <w:lvl w:ilvl="1" w:tplc="84408480" w:tentative="1">
      <w:start w:val="1"/>
      <w:numFmt w:val="lowerLetter"/>
      <w:lvlText w:val="%2."/>
      <w:lvlJc w:val="left"/>
      <w:pPr>
        <w:ind w:left="1440" w:hanging="360"/>
      </w:pPr>
    </w:lvl>
    <w:lvl w:ilvl="2" w:tplc="84408480" w:tentative="1">
      <w:start w:val="1"/>
      <w:numFmt w:val="lowerRoman"/>
      <w:lvlText w:val="%3."/>
      <w:lvlJc w:val="right"/>
      <w:pPr>
        <w:ind w:left="2160" w:hanging="180"/>
      </w:pPr>
    </w:lvl>
    <w:lvl w:ilvl="3" w:tplc="84408480" w:tentative="1">
      <w:start w:val="1"/>
      <w:numFmt w:val="decimal"/>
      <w:lvlText w:val="%4."/>
      <w:lvlJc w:val="left"/>
      <w:pPr>
        <w:ind w:left="2880" w:hanging="360"/>
      </w:pPr>
    </w:lvl>
    <w:lvl w:ilvl="4" w:tplc="84408480" w:tentative="1">
      <w:start w:val="1"/>
      <w:numFmt w:val="lowerLetter"/>
      <w:lvlText w:val="%5."/>
      <w:lvlJc w:val="left"/>
      <w:pPr>
        <w:ind w:left="3600" w:hanging="360"/>
      </w:pPr>
    </w:lvl>
    <w:lvl w:ilvl="5" w:tplc="84408480" w:tentative="1">
      <w:start w:val="1"/>
      <w:numFmt w:val="lowerRoman"/>
      <w:lvlText w:val="%6."/>
      <w:lvlJc w:val="right"/>
      <w:pPr>
        <w:ind w:left="4320" w:hanging="180"/>
      </w:pPr>
    </w:lvl>
    <w:lvl w:ilvl="6" w:tplc="84408480" w:tentative="1">
      <w:start w:val="1"/>
      <w:numFmt w:val="decimal"/>
      <w:lvlText w:val="%7."/>
      <w:lvlJc w:val="left"/>
      <w:pPr>
        <w:ind w:left="5040" w:hanging="360"/>
      </w:pPr>
    </w:lvl>
    <w:lvl w:ilvl="7" w:tplc="84408480" w:tentative="1">
      <w:start w:val="1"/>
      <w:numFmt w:val="lowerLetter"/>
      <w:lvlText w:val="%8."/>
      <w:lvlJc w:val="left"/>
      <w:pPr>
        <w:ind w:left="5760" w:hanging="360"/>
      </w:pPr>
    </w:lvl>
    <w:lvl w:ilvl="8" w:tplc="84408480" w:tentative="1">
      <w:start w:val="1"/>
      <w:numFmt w:val="lowerRoman"/>
      <w:lvlText w:val="%9."/>
      <w:lvlJc w:val="right"/>
      <w:pPr>
        <w:ind w:left="6480" w:hanging="180"/>
      </w:pPr>
    </w:lvl>
  </w:abstractNum>
  <w:abstractNum w:abstractNumId="17834375">
    <w:multiLevelType w:val="hybridMultilevel"/>
    <w:lvl w:ilvl="0" w:tplc="35206065">
      <w:start w:val="1"/>
      <w:numFmt w:val="decimal"/>
      <w:lvlText w:val="%1."/>
      <w:lvlJc w:val="left"/>
      <w:pPr>
        <w:ind w:left="720" w:hanging="360"/>
      </w:pPr>
    </w:lvl>
    <w:lvl w:ilvl="1" w:tplc="35206065" w:tentative="1">
      <w:start w:val="1"/>
      <w:numFmt w:val="lowerLetter"/>
      <w:lvlText w:val="%2."/>
      <w:lvlJc w:val="left"/>
      <w:pPr>
        <w:ind w:left="1440" w:hanging="360"/>
      </w:pPr>
    </w:lvl>
    <w:lvl w:ilvl="2" w:tplc="35206065" w:tentative="1">
      <w:start w:val="1"/>
      <w:numFmt w:val="lowerRoman"/>
      <w:lvlText w:val="%3."/>
      <w:lvlJc w:val="right"/>
      <w:pPr>
        <w:ind w:left="2160" w:hanging="180"/>
      </w:pPr>
    </w:lvl>
    <w:lvl w:ilvl="3" w:tplc="35206065" w:tentative="1">
      <w:start w:val="1"/>
      <w:numFmt w:val="decimal"/>
      <w:lvlText w:val="%4."/>
      <w:lvlJc w:val="left"/>
      <w:pPr>
        <w:ind w:left="2880" w:hanging="360"/>
      </w:pPr>
    </w:lvl>
    <w:lvl w:ilvl="4" w:tplc="35206065" w:tentative="1">
      <w:start w:val="1"/>
      <w:numFmt w:val="lowerLetter"/>
      <w:lvlText w:val="%5."/>
      <w:lvlJc w:val="left"/>
      <w:pPr>
        <w:ind w:left="3600" w:hanging="360"/>
      </w:pPr>
    </w:lvl>
    <w:lvl w:ilvl="5" w:tplc="35206065" w:tentative="1">
      <w:start w:val="1"/>
      <w:numFmt w:val="lowerRoman"/>
      <w:lvlText w:val="%6."/>
      <w:lvlJc w:val="right"/>
      <w:pPr>
        <w:ind w:left="4320" w:hanging="180"/>
      </w:pPr>
    </w:lvl>
    <w:lvl w:ilvl="6" w:tplc="35206065" w:tentative="1">
      <w:start w:val="1"/>
      <w:numFmt w:val="decimal"/>
      <w:lvlText w:val="%7."/>
      <w:lvlJc w:val="left"/>
      <w:pPr>
        <w:ind w:left="5040" w:hanging="360"/>
      </w:pPr>
    </w:lvl>
    <w:lvl w:ilvl="7" w:tplc="35206065" w:tentative="1">
      <w:start w:val="1"/>
      <w:numFmt w:val="lowerLetter"/>
      <w:lvlText w:val="%8."/>
      <w:lvlJc w:val="left"/>
      <w:pPr>
        <w:ind w:left="5760" w:hanging="360"/>
      </w:pPr>
    </w:lvl>
    <w:lvl w:ilvl="8" w:tplc="35206065" w:tentative="1">
      <w:start w:val="1"/>
      <w:numFmt w:val="lowerRoman"/>
      <w:lvlText w:val="%9."/>
      <w:lvlJc w:val="right"/>
      <w:pPr>
        <w:ind w:left="6480" w:hanging="180"/>
      </w:pPr>
    </w:lvl>
  </w:abstractNum>
  <w:abstractNum w:abstractNumId="17834374">
    <w:multiLevelType w:val="hybridMultilevel"/>
    <w:lvl w:ilvl="0" w:tplc="59725155">
      <w:start w:val="1"/>
      <w:numFmt w:val="decimal"/>
      <w:lvlText w:val="%1."/>
      <w:lvlJc w:val="left"/>
      <w:pPr>
        <w:ind w:left="720" w:hanging="360"/>
      </w:pPr>
    </w:lvl>
    <w:lvl w:ilvl="1" w:tplc="59725155" w:tentative="1">
      <w:start w:val="1"/>
      <w:numFmt w:val="lowerLetter"/>
      <w:lvlText w:val="%2."/>
      <w:lvlJc w:val="left"/>
      <w:pPr>
        <w:ind w:left="1440" w:hanging="360"/>
      </w:pPr>
    </w:lvl>
    <w:lvl w:ilvl="2" w:tplc="59725155" w:tentative="1">
      <w:start w:val="1"/>
      <w:numFmt w:val="lowerRoman"/>
      <w:lvlText w:val="%3."/>
      <w:lvlJc w:val="right"/>
      <w:pPr>
        <w:ind w:left="2160" w:hanging="180"/>
      </w:pPr>
    </w:lvl>
    <w:lvl w:ilvl="3" w:tplc="59725155" w:tentative="1">
      <w:start w:val="1"/>
      <w:numFmt w:val="decimal"/>
      <w:lvlText w:val="%4."/>
      <w:lvlJc w:val="left"/>
      <w:pPr>
        <w:ind w:left="2880" w:hanging="360"/>
      </w:pPr>
    </w:lvl>
    <w:lvl w:ilvl="4" w:tplc="59725155" w:tentative="1">
      <w:start w:val="1"/>
      <w:numFmt w:val="lowerLetter"/>
      <w:lvlText w:val="%5."/>
      <w:lvlJc w:val="left"/>
      <w:pPr>
        <w:ind w:left="3600" w:hanging="360"/>
      </w:pPr>
    </w:lvl>
    <w:lvl w:ilvl="5" w:tplc="59725155" w:tentative="1">
      <w:start w:val="1"/>
      <w:numFmt w:val="lowerRoman"/>
      <w:lvlText w:val="%6."/>
      <w:lvlJc w:val="right"/>
      <w:pPr>
        <w:ind w:left="4320" w:hanging="180"/>
      </w:pPr>
    </w:lvl>
    <w:lvl w:ilvl="6" w:tplc="59725155" w:tentative="1">
      <w:start w:val="1"/>
      <w:numFmt w:val="decimal"/>
      <w:lvlText w:val="%7."/>
      <w:lvlJc w:val="left"/>
      <w:pPr>
        <w:ind w:left="5040" w:hanging="360"/>
      </w:pPr>
    </w:lvl>
    <w:lvl w:ilvl="7" w:tplc="59725155" w:tentative="1">
      <w:start w:val="1"/>
      <w:numFmt w:val="lowerLetter"/>
      <w:lvlText w:val="%8."/>
      <w:lvlJc w:val="left"/>
      <w:pPr>
        <w:ind w:left="5760" w:hanging="360"/>
      </w:pPr>
    </w:lvl>
    <w:lvl w:ilvl="8" w:tplc="59725155" w:tentative="1">
      <w:start w:val="1"/>
      <w:numFmt w:val="lowerRoman"/>
      <w:lvlText w:val="%9."/>
      <w:lvlJc w:val="right"/>
      <w:pPr>
        <w:ind w:left="6480" w:hanging="180"/>
      </w:pPr>
    </w:lvl>
  </w:abstractNum>
  <w:abstractNum w:abstractNumId="17834373">
    <w:multiLevelType w:val="hybridMultilevel"/>
    <w:lvl w:ilvl="0" w:tplc="54650329">
      <w:start w:val="1"/>
      <w:numFmt w:val="decimal"/>
      <w:lvlText w:val="%1."/>
      <w:lvlJc w:val="left"/>
      <w:pPr>
        <w:ind w:left="720" w:hanging="360"/>
      </w:pPr>
    </w:lvl>
    <w:lvl w:ilvl="1" w:tplc="54650329" w:tentative="1">
      <w:start w:val="1"/>
      <w:numFmt w:val="lowerLetter"/>
      <w:lvlText w:val="%2."/>
      <w:lvlJc w:val="left"/>
      <w:pPr>
        <w:ind w:left="1440" w:hanging="360"/>
      </w:pPr>
    </w:lvl>
    <w:lvl w:ilvl="2" w:tplc="54650329" w:tentative="1">
      <w:start w:val="1"/>
      <w:numFmt w:val="lowerRoman"/>
      <w:lvlText w:val="%3."/>
      <w:lvlJc w:val="right"/>
      <w:pPr>
        <w:ind w:left="2160" w:hanging="180"/>
      </w:pPr>
    </w:lvl>
    <w:lvl w:ilvl="3" w:tplc="54650329" w:tentative="1">
      <w:start w:val="1"/>
      <w:numFmt w:val="decimal"/>
      <w:lvlText w:val="%4."/>
      <w:lvlJc w:val="left"/>
      <w:pPr>
        <w:ind w:left="2880" w:hanging="360"/>
      </w:pPr>
    </w:lvl>
    <w:lvl w:ilvl="4" w:tplc="54650329" w:tentative="1">
      <w:start w:val="1"/>
      <w:numFmt w:val="lowerLetter"/>
      <w:lvlText w:val="%5."/>
      <w:lvlJc w:val="left"/>
      <w:pPr>
        <w:ind w:left="3600" w:hanging="360"/>
      </w:pPr>
    </w:lvl>
    <w:lvl w:ilvl="5" w:tplc="54650329" w:tentative="1">
      <w:start w:val="1"/>
      <w:numFmt w:val="lowerRoman"/>
      <w:lvlText w:val="%6."/>
      <w:lvlJc w:val="right"/>
      <w:pPr>
        <w:ind w:left="4320" w:hanging="180"/>
      </w:pPr>
    </w:lvl>
    <w:lvl w:ilvl="6" w:tplc="54650329" w:tentative="1">
      <w:start w:val="1"/>
      <w:numFmt w:val="decimal"/>
      <w:lvlText w:val="%7."/>
      <w:lvlJc w:val="left"/>
      <w:pPr>
        <w:ind w:left="5040" w:hanging="360"/>
      </w:pPr>
    </w:lvl>
    <w:lvl w:ilvl="7" w:tplc="54650329" w:tentative="1">
      <w:start w:val="1"/>
      <w:numFmt w:val="lowerLetter"/>
      <w:lvlText w:val="%8."/>
      <w:lvlJc w:val="left"/>
      <w:pPr>
        <w:ind w:left="5760" w:hanging="360"/>
      </w:pPr>
    </w:lvl>
    <w:lvl w:ilvl="8" w:tplc="54650329" w:tentative="1">
      <w:start w:val="1"/>
      <w:numFmt w:val="lowerRoman"/>
      <w:lvlText w:val="%9."/>
      <w:lvlJc w:val="right"/>
      <w:pPr>
        <w:ind w:left="6480" w:hanging="180"/>
      </w:pPr>
    </w:lvl>
  </w:abstractNum>
  <w:abstractNum w:abstractNumId="17834372">
    <w:multiLevelType w:val="hybridMultilevel"/>
    <w:lvl w:ilvl="0" w:tplc="86724222">
      <w:start w:val="1"/>
      <w:numFmt w:val="decimal"/>
      <w:lvlText w:val="%1."/>
      <w:lvlJc w:val="left"/>
      <w:pPr>
        <w:ind w:left="720" w:hanging="360"/>
      </w:pPr>
    </w:lvl>
    <w:lvl w:ilvl="1" w:tplc="86724222" w:tentative="1">
      <w:start w:val="1"/>
      <w:numFmt w:val="lowerLetter"/>
      <w:lvlText w:val="%2."/>
      <w:lvlJc w:val="left"/>
      <w:pPr>
        <w:ind w:left="1440" w:hanging="360"/>
      </w:pPr>
    </w:lvl>
    <w:lvl w:ilvl="2" w:tplc="86724222" w:tentative="1">
      <w:start w:val="1"/>
      <w:numFmt w:val="lowerRoman"/>
      <w:lvlText w:val="%3."/>
      <w:lvlJc w:val="right"/>
      <w:pPr>
        <w:ind w:left="2160" w:hanging="180"/>
      </w:pPr>
    </w:lvl>
    <w:lvl w:ilvl="3" w:tplc="86724222" w:tentative="1">
      <w:start w:val="1"/>
      <w:numFmt w:val="decimal"/>
      <w:lvlText w:val="%4."/>
      <w:lvlJc w:val="left"/>
      <w:pPr>
        <w:ind w:left="2880" w:hanging="360"/>
      </w:pPr>
    </w:lvl>
    <w:lvl w:ilvl="4" w:tplc="86724222" w:tentative="1">
      <w:start w:val="1"/>
      <w:numFmt w:val="lowerLetter"/>
      <w:lvlText w:val="%5."/>
      <w:lvlJc w:val="left"/>
      <w:pPr>
        <w:ind w:left="3600" w:hanging="360"/>
      </w:pPr>
    </w:lvl>
    <w:lvl w:ilvl="5" w:tplc="86724222" w:tentative="1">
      <w:start w:val="1"/>
      <w:numFmt w:val="lowerRoman"/>
      <w:lvlText w:val="%6."/>
      <w:lvlJc w:val="right"/>
      <w:pPr>
        <w:ind w:left="4320" w:hanging="180"/>
      </w:pPr>
    </w:lvl>
    <w:lvl w:ilvl="6" w:tplc="86724222" w:tentative="1">
      <w:start w:val="1"/>
      <w:numFmt w:val="decimal"/>
      <w:lvlText w:val="%7."/>
      <w:lvlJc w:val="left"/>
      <w:pPr>
        <w:ind w:left="5040" w:hanging="360"/>
      </w:pPr>
    </w:lvl>
    <w:lvl w:ilvl="7" w:tplc="86724222" w:tentative="1">
      <w:start w:val="1"/>
      <w:numFmt w:val="lowerLetter"/>
      <w:lvlText w:val="%8."/>
      <w:lvlJc w:val="left"/>
      <w:pPr>
        <w:ind w:left="5760" w:hanging="360"/>
      </w:pPr>
    </w:lvl>
    <w:lvl w:ilvl="8" w:tplc="86724222" w:tentative="1">
      <w:start w:val="1"/>
      <w:numFmt w:val="lowerRoman"/>
      <w:lvlText w:val="%9."/>
      <w:lvlJc w:val="right"/>
      <w:pPr>
        <w:ind w:left="6480" w:hanging="180"/>
      </w:pPr>
    </w:lvl>
  </w:abstractNum>
  <w:abstractNum w:abstractNumId="17834371">
    <w:multiLevelType w:val="hybridMultilevel"/>
    <w:lvl w:ilvl="0" w:tplc="93624719">
      <w:start w:val="1"/>
      <w:numFmt w:val="decimal"/>
      <w:lvlText w:val="%1."/>
      <w:lvlJc w:val="left"/>
      <w:pPr>
        <w:ind w:left="720" w:hanging="360"/>
      </w:pPr>
    </w:lvl>
    <w:lvl w:ilvl="1" w:tplc="93624719" w:tentative="1">
      <w:start w:val="1"/>
      <w:numFmt w:val="lowerLetter"/>
      <w:lvlText w:val="%2."/>
      <w:lvlJc w:val="left"/>
      <w:pPr>
        <w:ind w:left="1440" w:hanging="360"/>
      </w:pPr>
    </w:lvl>
    <w:lvl w:ilvl="2" w:tplc="93624719" w:tentative="1">
      <w:start w:val="1"/>
      <w:numFmt w:val="lowerRoman"/>
      <w:lvlText w:val="%3."/>
      <w:lvlJc w:val="right"/>
      <w:pPr>
        <w:ind w:left="2160" w:hanging="180"/>
      </w:pPr>
    </w:lvl>
    <w:lvl w:ilvl="3" w:tplc="93624719" w:tentative="1">
      <w:start w:val="1"/>
      <w:numFmt w:val="decimal"/>
      <w:lvlText w:val="%4."/>
      <w:lvlJc w:val="left"/>
      <w:pPr>
        <w:ind w:left="2880" w:hanging="360"/>
      </w:pPr>
    </w:lvl>
    <w:lvl w:ilvl="4" w:tplc="93624719" w:tentative="1">
      <w:start w:val="1"/>
      <w:numFmt w:val="lowerLetter"/>
      <w:lvlText w:val="%5."/>
      <w:lvlJc w:val="left"/>
      <w:pPr>
        <w:ind w:left="3600" w:hanging="360"/>
      </w:pPr>
    </w:lvl>
    <w:lvl w:ilvl="5" w:tplc="93624719" w:tentative="1">
      <w:start w:val="1"/>
      <w:numFmt w:val="lowerRoman"/>
      <w:lvlText w:val="%6."/>
      <w:lvlJc w:val="right"/>
      <w:pPr>
        <w:ind w:left="4320" w:hanging="180"/>
      </w:pPr>
    </w:lvl>
    <w:lvl w:ilvl="6" w:tplc="93624719" w:tentative="1">
      <w:start w:val="1"/>
      <w:numFmt w:val="decimal"/>
      <w:lvlText w:val="%7."/>
      <w:lvlJc w:val="left"/>
      <w:pPr>
        <w:ind w:left="5040" w:hanging="360"/>
      </w:pPr>
    </w:lvl>
    <w:lvl w:ilvl="7" w:tplc="93624719" w:tentative="1">
      <w:start w:val="1"/>
      <w:numFmt w:val="lowerLetter"/>
      <w:lvlText w:val="%8."/>
      <w:lvlJc w:val="left"/>
      <w:pPr>
        <w:ind w:left="5760" w:hanging="360"/>
      </w:pPr>
    </w:lvl>
    <w:lvl w:ilvl="8" w:tplc="93624719" w:tentative="1">
      <w:start w:val="1"/>
      <w:numFmt w:val="lowerRoman"/>
      <w:lvlText w:val="%9."/>
      <w:lvlJc w:val="right"/>
      <w:pPr>
        <w:ind w:left="6480" w:hanging="180"/>
      </w:pPr>
    </w:lvl>
  </w:abstractNum>
  <w:abstractNum w:abstractNumId="17834370">
    <w:multiLevelType w:val="hybridMultilevel"/>
    <w:lvl w:ilvl="0" w:tplc="13563415">
      <w:start w:val="1"/>
      <w:numFmt w:val="decimal"/>
      <w:lvlText w:val="%1."/>
      <w:lvlJc w:val="left"/>
      <w:pPr>
        <w:ind w:left="720" w:hanging="360"/>
      </w:pPr>
    </w:lvl>
    <w:lvl w:ilvl="1" w:tplc="13563415" w:tentative="1">
      <w:start w:val="1"/>
      <w:numFmt w:val="lowerLetter"/>
      <w:lvlText w:val="%2."/>
      <w:lvlJc w:val="left"/>
      <w:pPr>
        <w:ind w:left="1440" w:hanging="360"/>
      </w:pPr>
    </w:lvl>
    <w:lvl w:ilvl="2" w:tplc="13563415" w:tentative="1">
      <w:start w:val="1"/>
      <w:numFmt w:val="lowerRoman"/>
      <w:lvlText w:val="%3."/>
      <w:lvlJc w:val="right"/>
      <w:pPr>
        <w:ind w:left="2160" w:hanging="180"/>
      </w:pPr>
    </w:lvl>
    <w:lvl w:ilvl="3" w:tplc="13563415" w:tentative="1">
      <w:start w:val="1"/>
      <w:numFmt w:val="decimal"/>
      <w:lvlText w:val="%4."/>
      <w:lvlJc w:val="left"/>
      <w:pPr>
        <w:ind w:left="2880" w:hanging="360"/>
      </w:pPr>
    </w:lvl>
    <w:lvl w:ilvl="4" w:tplc="13563415" w:tentative="1">
      <w:start w:val="1"/>
      <w:numFmt w:val="lowerLetter"/>
      <w:lvlText w:val="%5."/>
      <w:lvlJc w:val="left"/>
      <w:pPr>
        <w:ind w:left="3600" w:hanging="360"/>
      </w:pPr>
    </w:lvl>
    <w:lvl w:ilvl="5" w:tplc="13563415" w:tentative="1">
      <w:start w:val="1"/>
      <w:numFmt w:val="lowerRoman"/>
      <w:lvlText w:val="%6."/>
      <w:lvlJc w:val="right"/>
      <w:pPr>
        <w:ind w:left="4320" w:hanging="180"/>
      </w:pPr>
    </w:lvl>
    <w:lvl w:ilvl="6" w:tplc="13563415" w:tentative="1">
      <w:start w:val="1"/>
      <w:numFmt w:val="decimal"/>
      <w:lvlText w:val="%7."/>
      <w:lvlJc w:val="left"/>
      <w:pPr>
        <w:ind w:left="5040" w:hanging="360"/>
      </w:pPr>
    </w:lvl>
    <w:lvl w:ilvl="7" w:tplc="13563415" w:tentative="1">
      <w:start w:val="1"/>
      <w:numFmt w:val="lowerLetter"/>
      <w:lvlText w:val="%8."/>
      <w:lvlJc w:val="left"/>
      <w:pPr>
        <w:ind w:left="5760" w:hanging="360"/>
      </w:pPr>
    </w:lvl>
    <w:lvl w:ilvl="8" w:tplc="13563415" w:tentative="1">
      <w:start w:val="1"/>
      <w:numFmt w:val="lowerRoman"/>
      <w:lvlText w:val="%9."/>
      <w:lvlJc w:val="right"/>
      <w:pPr>
        <w:ind w:left="6480" w:hanging="180"/>
      </w:pPr>
    </w:lvl>
  </w:abstractNum>
  <w:abstractNum w:abstractNumId="17834369">
    <w:multiLevelType w:val="hybridMultilevel"/>
    <w:lvl w:ilvl="0" w:tplc="94442356">
      <w:start w:val="1"/>
      <w:numFmt w:val="decimal"/>
      <w:lvlText w:val="%1."/>
      <w:lvlJc w:val="left"/>
      <w:pPr>
        <w:ind w:left="720" w:hanging="360"/>
      </w:pPr>
    </w:lvl>
    <w:lvl w:ilvl="1" w:tplc="94442356" w:tentative="1">
      <w:start w:val="1"/>
      <w:numFmt w:val="lowerLetter"/>
      <w:lvlText w:val="%2."/>
      <w:lvlJc w:val="left"/>
      <w:pPr>
        <w:ind w:left="1440" w:hanging="360"/>
      </w:pPr>
    </w:lvl>
    <w:lvl w:ilvl="2" w:tplc="94442356" w:tentative="1">
      <w:start w:val="1"/>
      <w:numFmt w:val="lowerRoman"/>
      <w:lvlText w:val="%3."/>
      <w:lvlJc w:val="right"/>
      <w:pPr>
        <w:ind w:left="2160" w:hanging="180"/>
      </w:pPr>
    </w:lvl>
    <w:lvl w:ilvl="3" w:tplc="94442356" w:tentative="1">
      <w:start w:val="1"/>
      <w:numFmt w:val="decimal"/>
      <w:lvlText w:val="%4."/>
      <w:lvlJc w:val="left"/>
      <w:pPr>
        <w:ind w:left="2880" w:hanging="360"/>
      </w:pPr>
    </w:lvl>
    <w:lvl w:ilvl="4" w:tplc="94442356" w:tentative="1">
      <w:start w:val="1"/>
      <w:numFmt w:val="lowerLetter"/>
      <w:lvlText w:val="%5."/>
      <w:lvlJc w:val="left"/>
      <w:pPr>
        <w:ind w:left="3600" w:hanging="360"/>
      </w:pPr>
    </w:lvl>
    <w:lvl w:ilvl="5" w:tplc="94442356" w:tentative="1">
      <w:start w:val="1"/>
      <w:numFmt w:val="lowerRoman"/>
      <w:lvlText w:val="%6."/>
      <w:lvlJc w:val="right"/>
      <w:pPr>
        <w:ind w:left="4320" w:hanging="180"/>
      </w:pPr>
    </w:lvl>
    <w:lvl w:ilvl="6" w:tplc="94442356" w:tentative="1">
      <w:start w:val="1"/>
      <w:numFmt w:val="decimal"/>
      <w:lvlText w:val="%7."/>
      <w:lvlJc w:val="left"/>
      <w:pPr>
        <w:ind w:left="5040" w:hanging="360"/>
      </w:pPr>
    </w:lvl>
    <w:lvl w:ilvl="7" w:tplc="94442356" w:tentative="1">
      <w:start w:val="1"/>
      <w:numFmt w:val="lowerLetter"/>
      <w:lvlText w:val="%8."/>
      <w:lvlJc w:val="left"/>
      <w:pPr>
        <w:ind w:left="5760" w:hanging="360"/>
      </w:pPr>
    </w:lvl>
    <w:lvl w:ilvl="8" w:tplc="94442356" w:tentative="1">
      <w:start w:val="1"/>
      <w:numFmt w:val="lowerRoman"/>
      <w:lvlText w:val="%9."/>
      <w:lvlJc w:val="right"/>
      <w:pPr>
        <w:ind w:left="6480" w:hanging="180"/>
      </w:pPr>
    </w:lvl>
  </w:abstractNum>
  <w:abstractNum w:abstractNumId="17834368">
    <w:multiLevelType w:val="hybridMultilevel"/>
    <w:lvl w:ilvl="0" w:tplc="86464569">
      <w:start w:val="1"/>
      <w:numFmt w:val="decimal"/>
      <w:lvlText w:val="%1."/>
      <w:lvlJc w:val="left"/>
      <w:pPr>
        <w:ind w:left="720" w:hanging="360"/>
      </w:pPr>
    </w:lvl>
    <w:lvl w:ilvl="1" w:tplc="86464569" w:tentative="1">
      <w:start w:val="1"/>
      <w:numFmt w:val="lowerLetter"/>
      <w:lvlText w:val="%2."/>
      <w:lvlJc w:val="left"/>
      <w:pPr>
        <w:ind w:left="1440" w:hanging="360"/>
      </w:pPr>
    </w:lvl>
    <w:lvl w:ilvl="2" w:tplc="86464569" w:tentative="1">
      <w:start w:val="1"/>
      <w:numFmt w:val="lowerRoman"/>
      <w:lvlText w:val="%3."/>
      <w:lvlJc w:val="right"/>
      <w:pPr>
        <w:ind w:left="2160" w:hanging="180"/>
      </w:pPr>
    </w:lvl>
    <w:lvl w:ilvl="3" w:tplc="86464569" w:tentative="1">
      <w:start w:val="1"/>
      <w:numFmt w:val="decimal"/>
      <w:lvlText w:val="%4."/>
      <w:lvlJc w:val="left"/>
      <w:pPr>
        <w:ind w:left="2880" w:hanging="360"/>
      </w:pPr>
    </w:lvl>
    <w:lvl w:ilvl="4" w:tplc="86464569" w:tentative="1">
      <w:start w:val="1"/>
      <w:numFmt w:val="lowerLetter"/>
      <w:lvlText w:val="%5."/>
      <w:lvlJc w:val="left"/>
      <w:pPr>
        <w:ind w:left="3600" w:hanging="360"/>
      </w:pPr>
    </w:lvl>
    <w:lvl w:ilvl="5" w:tplc="86464569" w:tentative="1">
      <w:start w:val="1"/>
      <w:numFmt w:val="lowerRoman"/>
      <w:lvlText w:val="%6."/>
      <w:lvlJc w:val="right"/>
      <w:pPr>
        <w:ind w:left="4320" w:hanging="180"/>
      </w:pPr>
    </w:lvl>
    <w:lvl w:ilvl="6" w:tplc="86464569" w:tentative="1">
      <w:start w:val="1"/>
      <w:numFmt w:val="decimal"/>
      <w:lvlText w:val="%7."/>
      <w:lvlJc w:val="left"/>
      <w:pPr>
        <w:ind w:left="5040" w:hanging="360"/>
      </w:pPr>
    </w:lvl>
    <w:lvl w:ilvl="7" w:tplc="86464569" w:tentative="1">
      <w:start w:val="1"/>
      <w:numFmt w:val="lowerLetter"/>
      <w:lvlText w:val="%8."/>
      <w:lvlJc w:val="left"/>
      <w:pPr>
        <w:ind w:left="5760" w:hanging="360"/>
      </w:pPr>
    </w:lvl>
    <w:lvl w:ilvl="8" w:tplc="86464569" w:tentative="1">
      <w:start w:val="1"/>
      <w:numFmt w:val="lowerRoman"/>
      <w:lvlText w:val="%9."/>
      <w:lvlJc w:val="right"/>
      <w:pPr>
        <w:ind w:left="6480" w:hanging="180"/>
      </w:pPr>
    </w:lvl>
  </w:abstractNum>
  <w:abstractNum w:abstractNumId="17834367">
    <w:multiLevelType w:val="hybridMultilevel"/>
    <w:lvl w:ilvl="0" w:tplc="84945689">
      <w:start w:val="1"/>
      <w:numFmt w:val="decimal"/>
      <w:lvlText w:val="%1."/>
      <w:lvlJc w:val="left"/>
      <w:pPr>
        <w:ind w:left="720" w:hanging="360"/>
      </w:pPr>
    </w:lvl>
    <w:lvl w:ilvl="1" w:tplc="84945689" w:tentative="1">
      <w:start w:val="1"/>
      <w:numFmt w:val="lowerLetter"/>
      <w:lvlText w:val="%2."/>
      <w:lvlJc w:val="left"/>
      <w:pPr>
        <w:ind w:left="1440" w:hanging="360"/>
      </w:pPr>
    </w:lvl>
    <w:lvl w:ilvl="2" w:tplc="84945689" w:tentative="1">
      <w:start w:val="1"/>
      <w:numFmt w:val="lowerRoman"/>
      <w:lvlText w:val="%3."/>
      <w:lvlJc w:val="right"/>
      <w:pPr>
        <w:ind w:left="2160" w:hanging="180"/>
      </w:pPr>
    </w:lvl>
    <w:lvl w:ilvl="3" w:tplc="84945689" w:tentative="1">
      <w:start w:val="1"/>
      <w:numFmt w:val="decimal"/>
      <w:lvlText w:val="%4."/>
      <w:lvlJc w:val="left"/>
      <w:pPr>
        <w:ind w:left="2880" w:hanging="360"/>
      </w:pPr>
    </w:lvl>
    <w:lvl w:ilvl="4" w:tplc="84945689" w:tentative="1">
      <w:start w:val="1"/>
      <w:numFmt w:val="lowerLetter"/>
      <w:lvlText w:val="%5."/>
      <w:lvlJc w:val="left"/>
      <w:pPr>
        <w:ind w:left="3600" w:hanging="360"/>
      </w:pPr>
    </w:lvl>
    <w:lvl w:ilvl="5" w:tplc="84945689" w:tentative="1">
      <w:start w:val="1"/>
      <w:numFmt w:val="lowerRoman"/>
      <w:lvlText w:val="%6."/>
      <w:lvlJc w:val="right"/>
      <w:pPr>
        <w:ind w:left="4320" w:hanging="180"/>
      </w:pPr>
    </w:lvl>
    <w:lvl w:ilvl="6" w:tplc="84945689" w:tentative="1">
      <w:start w:val="1"/>
      <w:numFmt w:val="decimal"/>
      <w:lvlText w:val="%7."/>
      <w:lvlJc w:val="left"/>
      <w:pPr>
        <w:ind w:left="5040" w:hanging="360"/>
      </w:pPr>
    </w:lvl>
    <w:lvl w:ilvl="7" w:tplc="84945689" w:tentative="1">
      <w:start w:val="1"/>
      <w:numFmt w:val="lowerLetter"/>
      <w:lvlText w:val="%8."/>
      <w:lvlJc w:val="left"/>
      <w:pPr>
        <w:ind w:left="5760" w:hanging="360"/>
      </w:pPr>
    </w:lvl>
    <w:lvl w:ilvl="8" w:tplc="84945689" w:tentative="1">
      <w:start w:val="1"/>
      <w:numFmt w:val="lowerRoman"/>
      <w:lvlText w:val="%9."/>
      <w:lvlJc w:val="right"/>
      <w:pPr>
        <w:ind w:left="6480" w:hanging="180"/>
      </w:pPr>
    </w:lvl>
  </w:abstractNum>
  <w:abstractNum w:abstractNumId="17834366">
    <w:multiLevelType w:val="hybridMultilevel"/>
    <w:lvl w:ilvl="0" w:tplc="81724636">
      <w:start w:val="1"/>
      <w:numFmt w:val="decimal"/>
      <w:lvlText w:val="%1."/>
      <w:lvlJc w:val="left"/>
      <w:pPr>
        <w:ind w:left="720" w:hanging="360"/>
      </w:pPr>
    </w:lvl>
    <w:lvl w:ilvl="1" w:tplc="81724636" w:tentative="1">
      <w:start w:val="1"/>
      <w:numFmt w:val="lowerLetter"/>
      <w:lvlText w:val="%2."/>
      <w:lvlJc w:val="left"/>
      <w:pPr>
        <w:ind w:left="1440" w:hanging="360"/>
      </w:pPr>
    </w:lvl>
    <w:lvl w:ilvl="2" w:tplc="81724636" w:tentative="1">
      <w:start w:val="1"/>
      <w:numFmt w:val="lowerRoman"/>
      <w:lvlText w:val="%3."/>
      <w:lvlJc w:val="right"/>
      <w:pPr>
        <w:ind w:left="2160" w:hanging="180"/>
      </w:pPr>
    </w:lvl>
    <w:lvl w:ilvl="3" w:tplc="81724636" w:tentative="1">
      <w:start w:val="1"/>
      <w:numFmt w:val="decimal"/>
      <w:lvlText w:val="%4."/>
      <w:lvlJc w:val="left"/>
      <w:pPr>
        <w:ind w:left="2880" w:hanging="360"/>
      </w:pPr>
    </w:lvl>
    <w:lvl w:ilvl="4" w:tplc="81724636" w:tentative="1">
      <w:start w:val="1"/>
      <w:numFmt w:val="lowerLetter"/>
      <w:lvlText w:val="%5."/>
      <w:lvlJc w:val="left"/>
      <w:pPr>
        <w:ind w:left="3600" w:hanging="360"/>
      </w:pPr>
    </w:lvl>
    <w:lvl w:ilvl="5" w:tplc="81724636" w:tentative="1">
      <w:start w:val="1"/>
      <w:numFmt w:val="lowerRoman"/>
      <w:lvlText w:val="%6."/>
      <w:lvlJc w:val="right"/>
      <w:pPr>
        <w:ind w:left="4320" w:hanging="180"/>
      </w:pPr>
    </w:lvl>
    <w:lvl w:ilvl="6" w:tplc="81724636" w:tentative="1">
      <w:start w:val="1"/>
      <w:numFmt w:val="decimal"/>
      <w:lvlText w:val="%7."/>
      <w:lvlJc w:val="left"/>
      <w:pPr>
        <w:ind w:left="5040" w:hanging="360"/>
      </w:pPr>
    </w:lvl>
    <w:lvl w:ilvl="7" w:tplc="81724636" w:tentative="1">
      <w:start w:val="1"/>
      <w:numFmt w:val="lowerLetter"/>
      <w:lvlText w:val="%8."/>
      <w:lvlJc w:val="left"/>
      <w:pPr>
        <w:ind w:left="5760" w:hanging="360"/>
      </w:pPr>
    </w:lvl>
    <w:lvl w:ilvl="8" w:tplc="81724636" w:tentative="1">
      <w:start w:val="1"/>
      <w:numFmt w:val="lowerRoman"/>
      <w:lvlText w:val="%9."/>
      <w:lvlJc w:val="right"/>
      <w:pPr>
        <w:ind w:left="6480" w:hanging="180"/>
      </w:pPr>
    </w:lvl>
  </w:abstractNum>
  <w:abstractNum w:abstractNumId="17834365">
    <w:multiLevelType w:val="hybridMultilevel"/>
    <w:lvl w:ilvl="0" w:tplc="29658174">
      <w:start w:val="1"/>
      <w:numFmt w:val="decimal"/>
      <w:lvlText w:val="%1."/>
      <w:lvlJc w:val="left"/>
      <w:pPr>
        <w:ind w:left="720" w:hanging="360"/>
      </w:pPr>
    </w:lvl>
    <w:lvl w:ilvl="1" w:tplc="29658174" w:tentative="1">
      <w:start w:val="1"/>
      <w:numFmt w:val="lowerLetter"/>
      <w:lvlText w:val="%2."/>
      <w:lvlJc w:val="left"/>
      <w:pPr>
        <w:ind w:left="1440" w:hanging="360"/>
      </w:pPr>
    </w:lvl>
    <w:lvl w:ilvl="2" w:tplc="29658174" w:tentative="1">
      <w:start w:val="1"/>
      <w:numFmt w:val="lowerRoman"/>
      <w:lvlText w:val="%3."/>
      <w:lvlJc w:val="right"/>
      <w:pPr>
        <w:ind w:left="2160" w:hanging="180"/>
      </w:pPr>
    </w:lvl>
    <w:lvl w:ilvl="3" w:tplc="29658174" w:tentative="1">
      <w:start w:val="1"/>
      <w:numFmt w:val="decimal"/>
      <w:lvlText w:val="%4."/>
      <w:lvlJc w:val="left"/>
      <w:pPr>
        <w:ind w:left="2880" w:hanging="360"/>
      </w:pPr>
    </w:lvl>
    <w:lvl w:ilvl="4" w:tplc="29658174" w:tentative="1">
      <w:start w:val="1"/>
      <w:numFmt w:val="lowerLetter"/>
      <w:lvlText w:val="%5."/>
      <w:lvlJc w:val="left"/>
      <w:pPr>
        <w:ind w:left="3600" w:hanging="360"/>
      </w:pPr>
    </w:lvl>
    <w:lvl w:ilvl="5" w:tplc="29658174" w:tentative="1">
      <w:start w:val="1"/>
      <w:numFmt w:val="lowerRoman"/>
      <w:lvlText w:val="%6."/>
      <w:lvlJc w:val="right"/>
      <w:pPr>
        <w:ind w:left="4320" w:hanging="180"/>
      </w:pPr>
    </w:lvl>
    <w:lvl w:ilvl="6" w:tplc="29658174" w:tentative="1">
      <w:start w:val="1"/>
      <w:numFmt w:val="decimal"/>
      <w:lvlText w:val="%7."/>
      <w:lvlJc w:val="left"/>
      <w:pPr>
        <w:ind w:left="5040" w:hanging="360"/>
      </w:pPr>
    </w:lvl>
    <w:lvl w:ilvl="7" w:tplc="29658174" w:tentative="1">
      <w:start w:val="1"/>
      <w:numFmt w:val="lowerLetter"/>
      <w:lvlText w:val="%8."/>
      <w:lvlJc w:val="left"/>
      <w:pPr>
        <w:ind w:left="5760" w:hanging="360"/>
      </w:pPr>
    </w:lvl>
    <w:lvl w:ilvl="8" w:tplc="29658174" w:tentative="1">
      <w:start w:val="1"/>
      <w:numFmt w:val="lowerRoman"/>
      <w:lvlText w:val="%9."/>
      <w:lvlJc w:val="right"/>
      <w:pPr>
        <w:ind w:left="6480" w:hanging="180"/>
      </w:pPr>
    </w:lvl>
  </w:abstractNum>
  <w:abstractNum w:abstractNumId="17834364">
    <w:multiLevelType w:val="hybridMultilevel"/>
    <w:lvl w:ilvl="0" w:tplc="51201166">
      <w:start w:val="1"/>
      <w:numFmt w:val="decimal"/>
      <w:lvlText w:val="%1."/>
      <w:lvlJc w:val="left"/>
      <w:pPr>
        <w:ind w:left="720" w:hanging="360"/>
      </w:pPr>
    </w:lvl>
    <w:lvl w:ilvl="1" w:tplc="51201166" w:tentative="1">
      <w:start w:val="1"/>
      <w:numFmt w:val="lowerLetter"/>
      <w:lvlText w:val="%2."/>
      <w:lvlJc w:val="left"/>
      <w:pPr>
        <w:ind w:left="1440" w:hanging="360"/>
      </w:pPr>
    </w:lvl>
    <w:lvl w:ilvl="2" w:tplc="51201166" w:tentative="1">
      <w:start w:val="1"/>
      <w:numFmt w:val="lowerRoman"/>
      <w:lvlText w:val="%3."/>
      <w:lvlJc w:val="right"/>
      <w:pPr>
        <w:ind w:left="2160" w:hanging="180"/>
      </w:pPr>
    </w:lvl>
    <w:lvl w:ilvl="3" w:tplc="51201166" w:tentative="1">
      <w:start w:val="1"/>
      <w:numFmt w:val="decimal"/>
      <w:lvlText w:val="%4."/>
      <w:lvlJc w:val="left"/>
      <w:pPr>
        <w:ind w:left="2880" w:hanging="360"/>
      </w:pPr>
    </w:lvl>
    <w:lvl w:ilvl="4" w:tplc="51201166" w:tentative="1">
      <w:start w:val="1"/>
      <w:numFmt w:val="lowerLetter"/>
      <w:lvlText w:val="%5."/>
      <w:lvlJc w:val="left"/>
      <w:pPr>
        <w:ind w:left="3600" w:hanging="360"/>
      </w:pPr>
    </w:lvl>
    <w:lvl w:ilvl="5" w:tplc="51201166" w:tentative="1">
      <w:start w:val="1"/>
      <w:numFmt w:val="lowerRoman"/>
      <w:lvlText w:val="%6."/>
      <w:lvlJc w:val="right"/>
      <w:pPr>
        <w:ind w:left="4320" w:hanging="180"/>
      </w:pPr>
    </w:lvl>
    <w:lvl w:ilvl="6" w:tplc="51201166" w:tentative="1">
      <w:start w:val="1"/>
      <w:numFmt w:val="decimal"/>
      <w:lvlText w:val="%7."/>
      <w:lvlJc w:val="left"/>
      <w:pPr>
        <w:ind w:left="5040" w:hanging="360"/>
      </w:pPr>
    </w:lvl>
    <w:lvl w:ilvl="7" w:tplc="51201166" w:tentative="1">
      <w:start w:val="1"/>
      <w:numFmt w:val="lowerLetter"/>
      <w:lvlText w:val="%8."/>
      <w:lvlJc w:val="left"/>
      <w:pPr>
        <w:ind w:left="5760" w:hanging="360"/>
      </w:pPr>
    </w:lvl>
    <w:lvl w:ilvl="8" w:tplc="51201166" w:tentative="1">
      <w:start w:val="1"/>
      <w:numFmt w:val="lowerRoman"/>
      <w:lvlText w:val="%9."/>
      <w:lvlJc w:val="right"/>
      <w:pPr>
        <w:ind w:left="6480" w:hanging="180"/>
      </w:pPr>
    </w:lvl>
  </w:abstractNum>
  <w:abstractNum w:abstractNumId="17834363">
    <w:multiLevelType w:val="hybridMultilevel"/>
    <w:lvl w:ilvl="0" w:tplc="99530462">
      <w:start w:val="1"/>
      <w:numFmt w:val="decimal"/>
      <w:lvlText w:val="%1."/>
      <w:lvlJc w:val="left"/>
      <w:pPr>
        <w:ind w:left="720" w:hanging="360"/>
      </w:pPr>
    </w:lvl>
    <w:lvl w:ilvl="1" w:tplc="99530462" w:tentative="1">
      <w:start w:val="1"/>
      <w:numFmt w:val="lowerLetter"/>
      <w:lvlText w:val="%2."/>
      <w:lvlJc w:val="left"/>
      <w:pPr>
        <w:ind w:left="1440" w:hanging="360"/>
      </w:pPr>
    </w:lvl>
    <w:lvl w:ilvl="2" w:tplc="99530462" w:tentative="1">
      <w:start w:val="1"/>
      <w:numFmt w:val="lowerRoman"/>
      <w:lvlText w:val="%3."/>
      <w:lvlJc w:val="right"/>
      <w:pPr>
        <w:ind w:left="2160" w:hanging="180"/>
      </w:pPr>
    </w:lvl>
    <w:lvl w:ilvl="3" w:tplc="99530462" w:tentative="1">
      <w:start w:val="1"/>
      <w:numFmt w:val="decimal"/>
      <w:lvlText w:val="%4."/>
      <w:lvlJc w:val="left"/>
      <w:pPr>
        <w:ind w:left="2880" w:hanging="360"/>
      </w:pPr>
    </w:lvl>
    <w:lvl w:ilvl="4" w:tplc="99530462" w:tentative="1">
      <w:start w:val="1"/>
      <w:numFmt w:val="lowerLetter"/>
      <w:lvlText w:val="%5."/>
      <w:lvlJc w:val="left"/>
      <w:pPr>
        <w:ind w:left="3600" w:hanging="360"/>
      </w:pPr>
    </w:lvl>
    <w:lvl w:ilvl="5" w:tplc="99530462" w:tentative="1">
      <w:start w:val="1"/>
      <w:numFmt w:val="lowerRoman"/>
      <w:lvlText w:val="%6."/>
      <w:lvlJc w:val="right"/>
      <w:pPr>
        <w:ind w:left="4320" w:hanging="180"/>
      </w:pPr>
    </w:lvl>
    <w:lvl w:ilvl="6" w:tplc="99530462" w:tentative="1">
      <w:start w:val="1"/>
      <w:numFmt w:val="decimal"/>
      <w:lvlText w:val="%7."/>
      <w:lvlJc w:val="left"/>
      <w:pPr>
        <w:ind w:left="5040" w:hanging="360"/>
      </w:pPr>
    </w:lvl>
    <w:lvl w:ilvl="7" w:tplc="99530462" w:tentative="1">
      <w:start w:val="1"/>
      <w:numFmt w:val="lowerLetter"/>
      <w:lvlText w:val="%8."/>
      <w:lvlJc w:val="left"/>
      <w:pPr>
        <w:ind w:left="5760" w:hanging="360"/>
      </w:pPr>
    </w:lvl>
    <w:lvl w:ilvl="8" w:tplc="99530462" w:tentative="1">
      <w:start w:val="1"/>
      <w:numFmt w:val="lowerRoman"/>
      <w:lvlText w:val="%9."/>
      <w:lvlJc w:val="right"/>
      <w:pPr>
        <w:ind w:left="6480" w:hanging="180"/>
      </w:pPr>
    </w:lvl>
  </w:abstractNum>
  <w:abstractNum w:abstractNumId="17834362">
    <w:multiLevelType w:val="hybridMultilevel"/>
    <w:lvl w:ilvl="0" w:tplc="65036819">
      <w:start w:val="1"/>
      <w:numFmt w:val="decimal"/>
      <w:lvlText w:val="%1."/>
      <w:lvlJc w:val="left"/>
      <w:pPr>
        <w:ind w:left="720" w:hanging="360"/>
      </w:pPr>
    </w:lvl>
    <w:lvl w:ilvl="1" w:tplc="65036819" w:tentative="1">
      <w:start w:val="1"/>
      <w:numFmt w:val="lowerLetter"/>
      <w:lvlText w:val="%2."/>
      <w:lvlJc w:val="left"/>
      <w:pPr>
        <w:ind w:left="1440" w:hanging="360"/>
      </w:pPr>
    </w:lvl>
    <w:lvl w:ilvl="2" w:tplc="65036819" w:tentative="1">
      <w:start w:val="1"/>
      <w:numFmt w:val="lowerRoman"/>
      <w:lvlText w:val="%3."/>
      <w:lvlJc w:val="right"/>
      <w:pPr>
        <w:ind w:left="2160" w:hanging="180"/>
      </w:pPr>
    </w:lvl>
    <w:lvl w:ilvl="3" w:tplc="65036819" w:tentative="1">
      <w:start w:val="1"/>
      <w:numFmt w:val="decimal"/>
      <w:lvlText w:val="%4."/>
      <w:lvlJc w:val="left"/>
      <w:pPr>
        <w:ind w:left="2880" w:hanging="360"/>
      </w:pPr>
    </w:lvl>
    <w:lvl w:ilvl="4" w:tplc="65036819" w:tentative="1">
      <w:start w:val="1"/>
      <w:numFmt w:val="lowerLetter"/>
      <w:lvlText w:val="%5."/>
      <w:lvlJc w:val="left"/>
      <w:pPr>
        <w:ind w:left="3600" w:hanging="360"/>
      </w:pPr>
    </w:lvl>
    <w:lvl w:ilvl="5" w:tplc="65036819" w:tentative="1">
      <w:start w:val="1"/>
      <w:numFmt w:val="lowerRoman"/>
      <w:lvlText w:val="%6."/>
      <w:lvlJc w:val="right"/>
      <w:pPr>
        <w:ind w:left="4320" w:hanging="180"/>
      </w:pPr>
    </w:lvl>
    <w:lvl w:ilvl="6" w:tplc="65036819" w:tentative="1">
      <w:start w:val="1"/>
      <w:numFmt w:val="decimal"/>
      <w:lvlText w:val="%7."/>
      <w:lvlJc w:val="left"/>
      <w:pPr>
        <w:ind w:left="5040" w:hanging="360"/>
      </w:pPr>
    </w:lvl>
    <w:lvl w:ilvl="7" w:tplc="65036819" w:tentative="1">
      <w:start w:val="1"/>
      <w:numFmt w:val="lowerLetter"/>
      <w:lvlText w:val="%8."/>
      <w:lvlJc w:val="left"/>
      <w:pPr>
        <w:ind w:left="5760" w:hanging="360"/>
      </w:pPr>
    </w:lvl>
    <w:lvl w:ilvl="8" w:tplc="65036819" w:tentative="1">
      <w:start w:val="1"/>
      <w:numFmt w:val="lowerRoman"/>
      <w:lvlText w:val="%9."/>
      <w:lvlJc w:val="right"/>
      <w:pPr>
        <w:ind w:left="6480" w:hanging="180"/>
      </w:pPr>
    </w:lvl>
  </w:abstractNum>
  <w:abstractNum w:abstractNumId="17834361">
    <w:multiLevelType w:val="hybridMultilevel"/>
    <w:lvl w:ilvl="0" w:tplc="59657106">
      <w:start w:val="1"/>
      <w:numFmt w:val="decimal"/>
      <w:lvlText w:val="%1."/>
      <w:lvlJc w:val="left"/>
      <w:pPr>
        <w:ind w:left="720" w:hanging="360"/>
      </w:pPr>
    </w:lvl>
    <w:lvl w:ilvl="1" w:tplc="59657106" w:tentative="1">
      <w:start w:val="1"/>
      <w:numFmt w:val="lowerLetter"/>
      <w:lvlText w:val="%2."/>
      <w:lvlJc w:val="left"/>
      <w:pPr>
        <w:ind w:left="1440" w:hanging="360"/>
      </w:pPr>
    </w:lvl>
    <w:lvl w:ilvl="2" w:tplc="59657106" w:tentative="1">
      <w:start w:val="1"/>
      <w:numFmt w:val="lowerRoman"/>
      <w:lvlText w:val="%3."/>
      <w:lvlJc w:val="right"/>
      <w:pPr>
        <w:ind w:left="2160" w:hanging="180"/>
      </w:pPr>
    </w:lvl>
    <w:lvl w:ilvl="3" w:tplc="59657106" w:tentative="1">
      <w:start w:val="1"/>
      <w:numFmt w:val="decimal"/>
      <w:lvlText w:val="%4."/>
      <w:lvlJc w:val="left"/>
      <w:pPr>
        <w:ind w:left="2880" w:hanging="360"/>
      </w:pPr>
    </w:lvl>
    <w:lvl w:ilvl="4" w:tplc="59657106" w:tentative="1">
      <w:start w:val="1"/>
      <w:numFmt w:val="lowerLetter"/>
      <w:lvlText w:val="%5."/>
      <w:lvlJc w:val="left"/>
      <w:pPr>
        <w:ind w:left="3600" w:hanging="360"/>
      </w:pPr>
    </w:lvl>
    <w:lvl w:ilvl="5" w:tplc="59657106" w:tentative="1">
      <w:start w:val="1"/>
      <w:numFmt w:val="lowerRoman"/>
      <w:lvlText w:val="%6."/>
      <w:lvlJc w:val="right"/>
      <w:pPr>
        <w:ind w:left="4320" w:hanging="180"/>
      </w:pPr>
    </w:lvl>
    <w:lvl w:ilvl="6" w:tplc="59657106" w:tentative="1">
      <w:start w:val="1"/>
      <w:numFmt w:val="decimal"/>
      <w:lvlText w:val="%7."/>
      <w:lvlJc w:val="left"/>
      <w:pPr>
        <w:ind w:left="5040" w:hanging="360"/>
      </w:pPr>
    </w:lvl>
    <w:lvl w:ilvl="7" w:tplc="59657106" w:tentative="1">
      <w:start w:val="1"/>
      <w:numFmt w:val="lowerLetter"/>
      <w:lvlText w:val="%8."/>
      <w:lvlJc w:val="left"/>
      <w:pPr>
        <w:ind w:left="5760" w:hanging="360"/>
      </w:pPr>
    </w:lvl>
    <w:lvl w:ilvl="8" w:tplc="59657106" w:tentative="1">
      <w:start w:val="1"/>
      <w:numFmt w:val="lowerRoman"/>
      <w:lvlText w:val="%9."/>
      <w:lvlJc w:val="right"/>
      <w:pPr>
        <w:ind w:left="6480" w:hanging="180"/>
      </w:pPr>
    </w:lvl>
  </w:abstractNum>
  <w:abstractNum w:abstractNumId="17834360">
    <w:multiLevelType w:val="hybridMultilevel"/>
    <w:lvl w:ilvl="0" w:tplc="63774211">
      <w:start w:val="1"/>
      <w:numFmt w:val="decimal"/>
      <w:lvlText w:val="%1."/>
      <w:lvlJc w:val="left"/>
      <w:pPr>
        <w:ind w:left="720" w:hanging="360"/>
      </w:pPr>
    </w:lvl>
    <w:lvl w:ilvl="1" w:tplc="63774211" w:tentative="1">
      <w:start w:val="1"/>
      <w:numFmt w:val="lowerLetter"/>
      <w:lvlText w:val="%2."/>
      <w:lvlJc w:val="left"/>
      <w:pPr>
        <w:ind w:left="1440" w:hanging="360"/>
      </w:pPr>
    </w:lvl>
    <w:lvl w:ilvl="2" w:tplc="63774211" w:tentative="1">
      <w:start w:val="1"/>
      <w:numFmt w:val="lowerRoman"/>
      <w:lvlText w:val="%3."/>
      <w:lvlJc w:val="right"/>
      <w:pPr>
        <w:ind w:left="2160" w:hanging="180"/>
      </w:pPr>
    </w:lvl>
    <w:lvl w:ilvl="3" w:tplc="63774211" w:tentative="1">
      <w:start w:val="1"/>
      <w:numFmt w:val="decimal"/>
      <w:lvlText w:val="%4."/>
      <w:lvlJc w:val="left"/>
      <w:pPr>
        <w:ind w:left="2880" w:hanging="360"/>
      </w:pPr>
    </w:lvl>
    <w:lvl w:ilvl="4" w:tplc="63774211" w:tentative="1">
      <w:start w:val="1"/>
      <w:numFmt w:val="lowerLetter"/>
      <w:lvlText w:val="%5."/>
      <w:lvlJc w:val="left"/>
      <w:pPr>
        <w:ind w:left="3600" w:hanging="360"/>
      </w:pPr>
    </w:lvl>
    <w:lvl w:ilvl="5" w:tplc="63774211" w:tentative="1">
      <w:start w:val="1"/>
      <w:numFmt w:val="lowerRoman"/>
      <w:lvlText w:val="%6."/>
      <w:lvlJc w:val="right"/>
      <w:pPr>
        <w:ind w:left="4320" w:hanging="180"/>
      </w:pPr>
    </w:lvl>
    <w:lvl w:ilvl="6" w:tplc="63774211" w:tentative="1">
      <w:start w:val="1"/>
      <w:numFmt w:val="decimal"/>
      <w:lvlText w:val="%7."/>
      <w:lvlJc w:val="left"/>
      <w:pPr>
        <w:ind w:left="5040" w:hanging="360"/>
      </w:pPr>
    </w:lvl>
    <w:lvl w:ilvl="7" w:tplc="63774211" w:tentative="1">
      <w:start w:val="1"/>
      <w:numFmt w:val="lowerLetter"/>
      <w:lvlText w:val="%8."/>
      <w:lvlJc w:val="left"/>
      <w:pPr>
        <w:ind w:left="5760" w:hanging="360"/>
      </w:pPr>
    </w:lvl>
    <w:lvl w:ilvl="8" w:tplc="63774211" w:tentative="1">
      <w:start w:val="1"/>
      <w:numFmt w:val="lowerRoman"/>
      <w:lvlText w:val="%9."/>
      <w:lvlJc w:val="right"/>
      <w:pPr>
        <w:ind w:left="6480" w:hanging="180"/>
      </w:pPr>
    </w:lvl>
  </w:abstractNum>
  <w:abstractNum w:abstractNumId="17834359">
    <w:multiLevelType w:val="hybridMultilevel"/>
    <w:lvl w:ilvl="0" w:tplc="152008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834359">
    <w:abstractNumId w:val="17834359"/>
  </w:num>
  <w:num w:numId="17834360">
    <w:abstractNumId w:val="17834360"/>
  </w:num>
  <w:num w:numId="17834361">
    <w:abstractNumId w:val="17834361"/>
  </w:num>
  <w:num w:numId="17834362">
    <w:abstractNumId w:val="17834362"/>
  </w:num>
  <w:num w:numId="17834363">
    <w:abstractNumId w:val="17834363"/>
  </w:num>
  <w:num w:numId="17834364">
    <w:abstractNumId w:val="17834364"/>
  </w:num>
  <w:num w:numId="17834365">
    <w:abstractNumId w:val="17834365"/>
  </w:num>
  <w:num w:numId="17834366">
    <w:abstractNumId w:val="17834366"/>
  </w:num>
  <w:num w:numId="17834367">
    <w:abstractNumId w:val="17834367"/>
  </w:num>
  <w:num w:numId="17834368">
    <w:abstractNumId w:val="17834368"/>
  </w:num>
  <w:num w:numId="17834369">
    <w:abstractNumId w:val="17834369"/>
  </w:num>
  <w:num w:numId="17834370">
    <w:abstractNumId w:val="17834370"/>
  </w:num>
  <w:num w:numId="17834371">
    <w:abstractNumId w:val="17834371"/>
  </w:num>
  <w:num w:numId="17834372">
    <w:abstractNumId w:val="17834372"/>
  </w:num>
  <w:num w:numId="17834373">
    <w:abstractNumId w:val="17834373"/>
  </w:num>
  <w:num w:numId="17834374">
    <w:abstractNumId w:val="17834374"/>
  </w:num>
  <w:num w:numId="17834375">
    <w:abstractNumId w:val="17834375"/>
  </w:num>
  <w:num w:numId="17834376">
    <w:abstractNumId w:val="17834376"/>
  </w:num>
  <w:num w:numId="17834377">
    <w:abstractNumId w:val="17834377"/>
  </w:num>
  <w:num w:numId="17834378">
    <w:abstractNumId w:val="17834378"/>
  </w:num>
  <w:num w:numId="17834379">
    <w:abstractNumId w:val="17834379"/>
  </w:num>
  <w:num w:numId="17834380">
    <w:abstractNumId w:val="17834380"/>
  </w:num>
  <w:num w:numId="17834381">
    <w:abstractNumId w:val="17834381"/>
  </w:num>
  <w:num w:numId="17834382">
    <w:abstractNumId w:val="17834382"/>
  </w:num>
  <w:num w:numId="17834383">
    <w:abstractNumId w:val="17834383"/>
  </w:num>
  <w:num w:numId="17834384">
    <w:abstractNumId w:val="17834384"/>
  </w:num>
  <w:num w:numId="17834385">
    <w:abstractNumId w:val="17834385"/>
  </w:num>
  <w:num w:numId="17834386">
    <w:abstractNumId w:val="17834386"/>
  </w:num>
  <w:num w:numId="17834387">
    <w:abstractNumId w:val="17834387"/>
  </w:num>
  <w:num w:numId="17834388">
    <w:abstractNumId w:val="178343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9141444" Type="http://schemas.openxmlformats.org/officeDocument/2006/relationships/comments" Target="comments.xml"/><Relationship Id="rId19491379" Type="http://schemas.openxmlformats.org/officeDocument/2006/relationships/image" Target="media/imgrId19491379.jpg"/><Relationship Id="rId24215e4d85a9304d5" Type="http://schemas.openxmlformats.org/officeDocument/2006/relationships/hyperlink" Target="http://www.kohlerengines.com/home.htm" TargetMode="External"/><Relationship Id="rId21165e4d85a93053c" Type="http://schemas.openxmlformats.org/officeDocument/2006/relationships/hyperlink" Target="http://dealers.kohlerpower.it/" TargetMode="External"/><Relationship Id="rId22665e4d85a9305ce" Type="http://schemas.openxmlformats.org/officeDocument/2006/relationships/hyperlink" Target="http://www.kohlerengines.com/home.htm" TargetMode="External"/><Relationship Id="rId20255e4d85ab13079" Type="http://schemas.openxmlformats.org/officeDocument/2006/relationships/hyperlink" Target="https://iservice.lombardini.it/jsp/Template2/manuale.jsp?id=203&amp;parent=1000" TargetMode="External"/><Relationship Id="rId58415e4d85ae6346d" Type="http://schemas.openxmlformats.org/officeDocument/2006/relationships/hyperlink" Target="https://iservice.lombardini.it/jsp/Template2/manuale.jsp?id=2532&amp;parent=1972" TargetMode="External"/><Relationship Id="rId10575e4d85ae634a2" Type="http://schemas.openxmlformats.org/officeDocument/2006/relationships/hyperlink" Target="https://iservice.lombardini.it/jsp/Template2/manuale.jsp?id=2533&amp;parent=1972" TargetMode="External"/><Relationship Id="rId92585e4d85ae777ee" Type="http://schemas.openxmlformats.org/officeDocument/2006/relationships/hyperlink" Target="https://iservice.lombardini.it/jsp/Template2/manuale.jsp?id=2547&amp;parent=1972" TargetMode="External"/><Relationship Id="rId27015e4d85ae9cca9" Type="http://schemas.openxmlformats.org/officeDocument/2006/relationships/hyperlink" Target="https://iservice.lombardini.it/jsp/Template2/manuale.jsp?id=2527&amp;parent=1972" TargetMode="External"/><Relationship Id="rId56075e4d85aeb3979" Type="http://schemas.openxmlformats.org/officeDocument/2006/relationships/hyperlink" Target="https://iservice.lombardini.it/jsp/Template2/manuale.jsp?id=2523&amp;parent=1972" TargetMode="External"/><Relationship Id="rId82035e4d85aeb3f91" Type="http://schemas.openxmlformats.org/officeDocument/2006/relationships/hyperlink" Target="https://iservice.lombardini.it/jsp/Template2/manuale.jsp?id=2546&amp;parent=1972" TargetMode="External"/><Relationship Id="rId17105e4d85aec6d6a" Type="http://schemas.openxmlformats.org/officeDocument/2006/relationships/hyperlink" Target="https://iservice.lombardini.it/jsp/Template2/manuale.jsp?id=2522&amp;parent=1972" TargetMode="External"/><Relationship Id="rId74405e4d85aec6dbe" Type="http://schemas.openxmlformats.org/officeDocument/2006/relationships/hyperlink" Target="https://iservice.lombardini.it/jsp/Template2/manuale.jsp?id=2527&amp;parent=1972" TargetMode="External"/><Relationship Id="rId40655e4d85aec744a" Type="http://schemas.openxmlformats.org/officeDocument/2006/relationships/hyperlink" Target="https://iservice.lombardini.it/jsp/Template2/manuale.jsp?id=2522&amp;parent=1972" TargetMode="External"/><Relationship Id="rId69835e4d85af156a4" Type="http://schemas.openxmlformats.org/officeDocument/2006/relationships/hyperlink" Target="https://www.youtube.com/embed/HWCzK41Br1U?rel=0" TargetMode="External"/><Relationship Id="rId95905e4d85af28ecc" Type="http://schemas.openxmlformats.org/officeDocument/2006/relationships/hyperlink" Target="https://iservice.lombardini.it/jsp/Template2/manuale.jsp?id=2527&amp;parent=1972" TargetMode="External"/><Relationship Id="rId83815e4d85af3d5f8" Type="http://schemas.openxmlformats.org/officeDocument/2006/relationships/hyperlink" Target="https://iservice.lombardini.it/jsp/Template2/manuale.jsp?id=57&amp;parent=1972" TargetMode="External"/><Relationship Id="rId53825e4d85af51cb9" Type="http://schemas.openxmlformats.org/officeDocument/2006/relationships/hyperlink" Target="https://iservice.lombardini.it/jsp/Template2/manuale.jsp?id=2527&amp;parent=1972" TargetMode="External"/><Relationship Id="rId15345e4d85af68352" Type="http://schemas.openxmlformats.org/officeDocument/2006/relationships/hyperlink" Target="https://iservice.lombardini.it/jsp/Template4/manuale.jsp?id=2537&amp;parent=1972" TargetMode="External"/><Relationship Id="rId42415e4d85af6862d" Type="http://schemas.openxmlformats.org/officeDocument/2006/relationships/hyperlink" Target="https://iservice.lombardini.it/jsp/Template4/manuale.jsp?id=381&amp;parent=1972" TargetMode="External"/><Relationship Id="rId35235e4d85af6866d" Type="http://schemas.openxmlformats.org/officeDocument/2006/relationships/hyperlink" Target="https://iservice.lombardini.it/jsp/Template4/manuale.jsp?id=381&amp;parent=1972" TargetMode="External"/><Relationship Id="rId65455e4d85af688f3" Type="http://schemas.openxmlformats.org/officeDocument/2006/relationships/hyperlink" Target="https://iservice.lombardini.it/jsp/Template4/manuale.jsp?id=378&amp;parent=1972" TargetMode="External"/><Relationship Id="rId37865e4d85af68b07" Type="http://schemas.openxmlformats.org/officeDocument/2006/relationships/hyperlink" Target="https://iservice.lombardini.it/jsp/Template4/manuale.jsp?id=379&amp;parent=1972" TargetMode="External"/><Relationship Id="rId24285e4d85af68d3f" Type="http://schemas.openxmlformats.org/officeDocument/2006/relationships/hyperlink" Target="https://iservice.lombardini.it/jsp/Template4/manuale.jsp?id=2539&amp;parent=1972" TargetMode="External"/><Relationship Id="rId40925e4d85af6912e" Type="http://schemas.openxmlformats.org/officeDocument/2006/relationships/hyperlink" Target="https://iservice.lombardini.it/jsp/Template4/manuale.jsp?id=2538&amp;parent=1972" TargetMode="External"/><Relationship Id="rId76785e4d85af693fb" Type="http://schemas.openxmlformats.org/officeDocument/2006/relationships/hyperlink" Target="https://iservice.lombardini.it/jsp/Template4/manuale.jsp?id=2538&amp;parent=1972" TargetMode="External"/><Relationship Id="rId37335e4d85af6a50a" Type="http://schemas.openxmlformats.org/officeDocument/2006/relationships/hyperlink" Target="https://iservice.lombardini.it/jsp/Template4/manuale.jsp?id=2544&amp;parent=1972" TargetMode="External"/><Relationship Id="rId37705e4d85af6a6ed" Type="http://schemas.openxmlformats.org/officeDocument/2006/relationships/hyperlink" Target="https://iservice.lombardini.it/jsp/Template4/manuale.jsp?id=2545&amp;parent=1972" TargetMode="External"/><Relationship Id="rId75665e4d85af6a9e1" Type="http://schemas.openxmlformats.org/officeDocument/2006/relationships/hyperlink" Target="https://iservice.lombardini.it/jsp/Template4/manuale.jsp?id=2546&amp;parent=1972" TargetMode="External"/><Relationship Id="rId69855e4d85af6abd6" Type="http://schemas.openxmlformats.org/officeDocument/2006/relationships/hyperlink" Target="https://iservice.lombardini.it/jsp/Manuals/jsp/Template4/manuale.jsp?id=88&amp;parent=1972" TargetMode="External"/><Relationship Id="rId86195e4d85af6bba1" Type="http://schemas.openxmlformats.org/officeDocument/2006/relationships/hyperlink" Target="https://iservice.lombardini.it/jsp/Template4/manuale.jsp?id=389&amp;parent=1972" TargetMode="External"/><Relationship Id="rId82285e4d85b022cc5" Type="http://schemas.openxmlformats.org/officeDocument/2006/relationships/hyperlink" Target="https://iservice.lombardini.it/jsp/Template2/manuale.jsp?id=59&amp;parent=1972" TargetMode="External"/><Relationship Id="rId58955e4d85b034514" Type="http://schemas.openxmlformats.org/officeDocument/2006/relationships/hyperlink" Target="https://iservice.lombardini.it/jsp/Template2/manuale.jsp?id=2527&amp;parent=1972" TargetMode="External"/><Relationship Id="rId75395e4d85b07c73c" Type="http://schemas.openxmlformats.org/officeDocument/2006/relationships/hyperlink" Target="https://iservice.lombardini.it/jsp/Template2/manuale.jsp?id=2527&amp;parent=1972" TargetMode="External"/><Relationship Id="rId87505e4d85b09008e" Type="http://schemas.openxmlformats.org/officeDocument/2006/relationships/hyperlink" Target="https://iservice.lombardini.it/jsp/Template2/manuale.jsp?id=59&amp;parent=1972" TargetMode="External"/><Relationship Id="rId46075e4d85b0d87fa" Type="http://schemas.openxmlformats.org/officeDocument/2006/relationships/hyperlink" Target="https://iservice.lombardini.it/jsp/Template2/manuale.jsp?id=2527&amp;parent=1972" TargetMode="External"/><Relationship Id="rId53325e4d85b0eefc6" Type="http://schemas.openxmlformats.org/officeDocument/2006/relationships/hyperlink" Target="https://iservice.lombardini.it/jsp/Template2/manuale.jsp?id=59&amp;parent=1972" TargetMode="External"/><Relationship Id="rId93355e4d85b1244bc" Type="http://schemas.openxmlformats.org/officeDocument/2006/relationships/hyperlink" Target="https://iservice.lombardini.it/jsp/Template2/manuale.jsp?id=80&amp;parent=1972" TargetMode="External"/><Relationship Id="rId35515e4d85b1244f5" Type="http://schemas.openxmlformats.org/officeDocument/2006/relationships/hyperlink" Target="https://iservice.lombardini.it/jsp/Template2/manuale.jsp?id=2542&amp;parent=1972" TargetMode="External"/><Relationship Id="rId31685e4d85b125597" Type="http://schemas.openxmlformats.org/officeDocument/2006/relationships/hyperlink" Target="https://iservice.lombardini.it/jsp/Template2/manuale.jsp?id=80&amp;parent=1972" TargetMode="External"/><Relationship Id="rId81825e4d85b1255d2" Type="http://schemas.openxmlformats.org/officeDocument/2006/relationships/hyperlink" Target="https://iservice.lombardini.it/jsp/Template2/manuale.jsp?id=2544&amp;parent=1972" TargetMode="External"/><Relationship Id="rId36525e4d85b125fc7" Type="http://schemas.openxmlformats.org/officeDocument/2006/relationships/hyperlink" Target="https://iservice.lombardini.it/jsp/Template2/manuale.jsp?id=2544&amp;parent=1972" TargetMode="External"/><Relationship Id="rId18695e4d85b13adaa" Type="http://schemas.openxmlformats.org/officeDocument/2006/relationships/hyperlink" Target="https://iservice.lombardini.it/jsp/Template2/manuale.jsp?id=2536&amp;parent=1972" TargetMode="External"/><Relationship Id="rId64355e4d85b13ae6b" Type="http://schemas.openxmlformats.org/officeDocument/2006/relationships/hyperlink" Target="https://iservice.lombardini.it/jsp/Template2/manuale.jsp?id=2532&amp;parent=1972" TargetMode="External"/><Relationship Id="rId42885e4d85b13aecd" Type="http://schemas.openxmlformats.org/officeDocument/2006/relationships/hyperlink" Target="https://iservice.lombardini.it/jsp/Template2/manuale.jsp?id=2533&amp;parent=1972" TargetMode="External"/><Relationship Id="rId93575e4d85b1661ff" Type="http://schemas.openxmlformats.org/officeDocument/2006/relationships/hyperlink" Target="https://iservice.lombardini.it/jsp/Template2/manuale.jsp?id=59&amp;parent=1972" TargetMode="External"/><Relationship Id="rId21215e4d85b180b47" Type="http://schemas.openxmlformats.org/officeDocument/2006/relationships/hyperlink" Target="https://iservice.lombardini.it/jsp/Template2/manuale.jsp?id=2545&amp;parent=1972" TargetMode="External"/><Relationship Id="rId37525e4d85b19af8e" Type="http://schemas.openxmlformats.org/officeDocument/2006/relationships/hyperlink" Target="https://iservice.lombardini.it/jsp/Template2/manuale.jsp?id=88&amp;parent=1972" TargetMode="External"/><Relationship Id="rId36035e4d85b19b067" Type="http://schemas.openxmlformats.org/officeDocument/2006/relationships/hyperlink" Target="https://iservice.lombardini.it/jsp/Template2/manuale.jsp?id=2545&amp;parent=1972" TargetMode="External"/><Relationship Id="rId75625e4d85b1af4d4" Type="http://schemas.openxmlformats.org/officeDocument/2006/relationships/hyperlink" Target="https://iservice.lombardini.it/jsp/Template2/manuale.jsp?id=2520&amp;parent=1972" TargetMode="External"/><Relationship Id="rId17165e4d85b1af4f8" Type="http://schemas.openxmlformats.org/officeDocument/2006/relationships/hyperlink" Target="https://iservice.lombardini.it/jsp/Template2/manuale.jsp?id=2522&amp;parent=1972" TargetMode="External"/><Relationship Id="rId56505e4d85b1d6b65" Type="http://schemas.openxmlformats.org/officeDocument/2006/relationships/hyperlink" Target="https://www.youtube.com/embed/T7XFP3Vn_q0?rel=0" TargetMode="External"/><Relationship Id="rId22195e4d85b1e8fae" Type="http://schemas.openxmlformats.org/officeDocument/2006/relationships/hyperlink" Target="https://iservice.lombardini.it/jsp/Template2/manuale.jsp?id=372&amp;parent=1263" TargetMode="External"/><Relationship Id="rId61275e4d85b20a179" Type="http://schemas.openxmlformats.org/officeDocument/2006/relationships/hyperlink" Target="https://iservice.lombardini.it/jsp/Template2/manuale.jsp?id=2546&amp;parent=1972" TargetMode="External"/><Relationship Id="rId16195e4d85b20a22a" Type="http://schemas.openxmlformats.org/officeDocument/2006/relationships/hyperlink" Target="https://iservice.lombardini.it/jsp/Template2/manuale.jsp?id=88&amp;parent=1972" TargetMode="External"/><Relationship Id="rId69095e4d85b25de8b" Type="http://schemas.openxmlformats.org/officeDocument/2006/relationships/hyperlink" Target="https://www.youtube.com/embed/eTL3NSUrZHQ?rel=0?rel=0" TargetMode="External"/><Relationship Id="rId34215e4d85b26d44a" Type="http://schemas.openxmlformats.org/officeDocument/2006/relationships/hyperlink" Target="https://iservice.lombardini.it/jsp/Template2/manuale.jsp?id=372&amp;parent=1263" TargetMode="External"/><Relationship Id="rId40655e4d85b27d17f" Type="http://schemas.openxmlformats.org/officeDocument/2006/relationships/hyperlink" Target="https://iservice.lombardini.it/jsp/Template2/manuale.jsp?id=88&amp;parent=1263" TargetMode="External"/><Relationship Id="rId71065e4d85b2c241e" Type="http://schemas.openxmlformats.org/officeDocument/2006/relationships/hyperlink" Target="https://www.youtube.com/embed/eHPkX9yprM4?rel=0?rel=0" TargetMode="External"/><Relationship Id="rId50975e4d85b2d3ae4" Type="http://schemas.openxmlformats.org/officeDocument/2006/relationships/hyperlink" Target="https://iservice.lombardini.it/jsp/Template2/manuale.jsp?id=372&amp;parent=1263" TargetMode="External"/><Relationship Id="rId92025e4d85b3162f6" Type="http://schemas.openxmlformats.org/officeDocument/2006/relationships/hyperlink" Target="https://iservice.lombardini.it/jsp/Template2/manuale.jsp?id=372&amp;parent=1263" TargetMode="External"/><Relationship Id="rId86875e4d85b34c46b" Type="http://schemas.openxmlformats.org/officeDocument/2006/relationships/hyperlink" Target="https://iservice.lombardini.it/jsp/Template2/manuale.jsp?id=2531&amp;parent=1972" TargetMode="External"/><Relationship Id="rId42155e4d85b34c96d" Type="http://schemas.openxmlformats.org/officeDocument/2006/relationships/hyperlink" Target="https://iservice.lombardini.it/jsp/Template2/manuale.jsp?id=2546&amp;parent=1972" TargetMode="External"/><Relationship Id="rId83295e4d85b34ce62" Type="http://schemas.openxmlformats.org/officeDocument/2006/relationships/hyperlink" Target="https://iservice.lombardini.it/jsp/Template2/manuale.jsp?id=389&amp;parent=1972" TargetMode="External"/><Relationship Id="rId94065e4d85b34e7f7" Type="http://schemas.openxmlformats.org/officeDocument/2006/relationships/hyperlink" Target="https://iservice.lombardini.it/jsp/Template2/manuale.jsp?id=2523&amp;parent=1972" TargetMode="External"/><Relationship Id="rId41835e4d85b34ec72" Type="http://schemas.openxmlformats.org/officeDocument/2006/relationships/hyperlink" Target="https://iservice.lombardini.it/jsp/Template2/manuale.jsp?id=389&amp;parent=1972" TargetMode="External"/><Relationship Id="rId94415e4d85b34eeba" Type="http://schemas.openxmlformats.org/officeDocument/2006/relationships/hyperlink" Target="https://iservice.lombardini.it/jsp/Template2/manuale.jsp?id=389&amp;parent=1972" TargetMode="External"/><Relationship Id="rId42545e4d85b34f333" Type="http://schemas.openxmlformats.org/officeDocument/2006/relationships/hyperlink" Target="https://iservice.lombardini.it/jsp/Template2/manuale.jsp?id=389&amp;parent=1972" TargetMode="External"/><Relationship Id="rId78935e4d85b34fc0f" Type="http://schemas.openxmlformats.org/officeDocument/2006/relationships/hyperlink" Target="https://iservice.lombardini.it/jsp/Template2/manuale.jsp?id=2546&amp;parent=1972" TargetMode="External"/><Relationship Id="rId13735e4d85b3500a7" Type="http://schemas.openxmlformats.org/officeDocument/2006/relationships/hyperlink" Target="https://iservice.lombardini.it/jsp/Template2/manuale.jsp?id=2533&amp;parent=1972" TargetMode="External"/><Relationship Id="rId10375e4d85b352fe3" Type="http://schemas.openxmlformats.org/officeDocument/2006/relationships/hyperlink" Target="http://dealers.kohlerpower.it/" TargetMode="External"/><Relationship Id="rId42175e4d85b353025" Type="http://schemas.openxmlformats.org/officeDocument/2006/relationships/hyperlink" Target="http://dealers.kohlerpower.it/" TargetMode="External"/><Relationship Id="rId94655e4d85b353061" Type="http://schemas.openxmlformats.org/officeDocument/2006/relationships/hyperlink" Target="http://dealers.kohlerpower.it/" TargetMode="External"/><Relationship Id="rId75385e4d85b3530a0" Type="http://schemas.openxmlformats.org/officeDocument/2006/relationships/hyperlink" Target="http://dealers.kohlerpower.it/" TargetMode="External"/><Relationship Id="rId10575e4d85a96600a" Type="http://schemas.openxmlformats.org/officeDocument/2006/relationships/image" Target="media/imgrId10575e4d85a96600a.jpg"/><Relationship Id="rId74495e4d85a9904d9" Type="http://schemas.openxmlformats.org/officeDocument/2006/relationships/image" Target="media/imgrId74495e4d85a9904d9.jpg"/><Relationship Id="rId72055e4d85a9abf6b" Type="http://schemas.openxmlformats.org/officeDocument/2006/relationships/image" Target="media/imgrId72055e4d85a9abf6b.jpg"/><Relationship Id="rId85555e4d85a9d8efa" Type="http://schemas.openxmlformats.org/officeDocument/2006/relationships/image" Target="media/imgrId85555e4d85a9d8efa.jpg"/><Relationship Id="rId81475e4d85aa0e568" Type="http://schemas.openxmlformats.org/officeDocument/2006/relationships/image" Target="media/imgrId81475e4d85aa0e568.jpg"/><Relationship Id="rId72545e4d85aa41c5c" Type="http://schemas.openxmlformats.org/officeDocument/2006/relationships/image" Target="media/imgrId72545e4d85aa41c5c.jpg"/><Relationship Id="rId52845e4d85aa5c8ce" Type="http://schemas.openxmlformats.org/officeDocument/2006/relationships/image" Target="media/imgrId52845e4d85aa5c8ce.jpg"/><Relationship Id="rId29445e4d85aa832c5" Type="http://schemas.openxmlformats.org/officeDocument/2006/relationships/image" Target="media/imgrId29445e4d85aa832c5.jpg"/><Relationship Id="rId76965e4d85aaa5e66" Type="http://schemas.openxmlformats.org/officeDocument/2006/relationships/image" Target="media/imgrId76965e4d85aaa5e66.jpg"/><Relationship Id="rId47385e4d85aac1399" Type="http://schemas.openxmlformats.org/officeDocument/2006/relationships/image" Target="media/imgrId47385e4d85aac1399.jpg"/><Relationship Id="rId86635e4d85aae1a1b" Type="http://schemas.openxmlformats.org/officeDocument/2006/relationships/image" Target="media/imgrId86635e4d85aae1a1b.jpg"/><Relationship Id="rId66155e4d85ab044cb" Type="http://schemas.openxmlformats.org/officeDocument/2006/relationships/image" Target="media/imgrId66155e4d85ab044cb.jpg"/><Relationship Id="rId23035e4d85ab12629" Type="http://schemas.openxmlformats.org/officeDocument/2006/relationships/image" Target="media/imgrId23035e4d85ab12629.jpg"/><Relationship Id="rId91585e4d85ab273fd" Type="http://schemas.openxmlformats.org/officeDocument/2006/relationships/image" Target="media/imgrId91585e4d85ab273fd.png"/><Relationship Id="rId61605e4d85ab3cb67" Type="http://schemas.openxmlformats.org/officeDocument/2006/relationships/image" Target="media/imgrId61605e4d85ab3cb67.png"/><Relationship Id="rId94845e4d85ab5368a" Type="http://schemas.openxmlformats.org/officeDocument/2006/relationships/image" Target="media/imgrId94845e4d85ab5368a.png"/><Relationship Id="rId54115e4d85ab69149" Type="http://schemas.openxmlformats.org/officeDocument/2006/relationships/image" Target="media/imgrId54115e4d85ab69149.png"/><Relationship Id="rId94005e4d85ab85308" Type="http://schemas.openxmlformats.org/officeDocument/2006/relationships/image" Target="media/imgrId94005e4d85ab85308.png"/><Relationship Id="rId70975e4d85ab9a1bb" Type="http://schemas.openxmlformats.org/officeDocument/2006/relationships/image" Target="media/imgrId70975e4d85ab9a1bb.png"/><Relationship Id="rId66915e4d85abb928b" Type="http://schemas.openxmlformats.org/officeDocument/2006/relationships/image" Target="media/imgrId66915e4d85abb928b.jpg"/><Relationship Id="rId50895e4d85abcf4d8" Type="http://schemas.openxmlformats.org/officeDocument/2006/relationships/image" Target="media/imgrId50895e4d85abcf4d8.jpg"/><Relationship Id="rId75115e4d85abe4494" Type="http://schemas.openxmlformats.org/officeDocument/2006/relationships/image" Target="media/imgrId75115e4d85abe4494.jpg"/><Relationship Id="rId73825e4d85ac07f0f" Type="http://schemas.openxmlformats.org/officeDocument/2006/relationships/image" Target="media/imgrId73825e4d85ac07f0f.jpg"/><Relationship Id="rId45825e4d85ac1b30e" Type="http://schemas.openxmlformats.org/officeDocument/2006/relationships/image" Target="media/imgrId45825e4d85ac1b30e.jpg"/><Relationship Id="rId75435e4d85ac2e6d3" Type="http://schemas.openxmlformats.org/officeDocument/2006/relationships/image" Target="media/imgrId75435e4d85ac2e6d3.jpg"/><Relationship Id="rId39255e4d85ac41f38" Type="http://schemas.openxmlformats.org/officeDocument/2006/relationships/image" Target="media/imgrId39255e4d85ac41f38.png"/><Relationship Id="rId44995e4d85ac54a4a" Type="http://schemas.openxmlformats.org/officeDocument/2006/relationships/image" Target="media/imgrId44995e4d85ac54a4a.png"/><Relationship Id="rId36305e4d85ac68af9" Type="http://schemas.openxmlformats.org/officeDocument/2006/relationships/image" Target="media/imgrId36305e4d85ac68af9.png"/><Relationship Id="rId48265e4d85ac7a00c" Type="http://schemas.openxmlformats.org/officeDocument/2006/relationships/image" Target="media/imgrId48265e4d85ac7a00c.jpg"/><Relationship Id="rId95395e4d85ac8e66f" Type="http://schemas.openxmlformats.org/officeDocument/2006/relationships/image" Target="media/imgrId95395e4d85ac8e66f.jpg"/><Relationship Id="rId71575e4d85ac9f554" Type="http://schemas.openxmlformats.org/officeDocument/2006/relationships/image" Target="media/imgrId71575e4d85ac9f554.jpg"/><Relationship Id="rId54805e4d85acb2ef8" Type="http://schemas.openxmlformats.org/officeDocument/2006/relationships/image" Target="media/imgrId54805e4d85acb2ef8.jpg"/><Relationship Id="rId62355e4d85acc48ed" Type="http://schemas.openxmlformats.org/officeDocument/2006/relationships/image" Target="media/imgrId62355e4d85acc48ed.jpg"/><Relationship Id="rId44415e4d85acd9a84" Type="http://schemas.openxmlformats.org/officeDocument/2006/relationships/image" Target="media/imgrId44415e4d85acd9a84.jpg"/><Relationship Id="rId74735e4d85acecd4c" Type="http://schemas.openxmlformats.org/officeDocument/2006/relationships/image" Target="media/imgrId74735e4d85acecd4c.jpg"/><Relationship Id="rId55185e4d85ad0a57a" Type="http://schemas.openxmlformats.org/officeDocument/2006/relationships/image" Target="media/imgrId55185e4d85ad0a57a.jpg"/><Relationship Id="rId92955e4d85ad1cae1" Type="http://schemas.openxmlformats.org/officeDocument/2006/relationships/image" Target="media/imgrId92955e4d85ad1cae1.jpg"/><Relationship Id="rId51675e4d85ad30a4d" Type="http://schemas.openxmlformats.org/officeDocument/2006/relationships/image" Target="media/imgrId51675e4d85ad30a4d.jpg"/><Relationship Id="rId78715e4d85ad42fd1" Type="http://schemas.openxmlformats.org/officeDocument/2006/relationships/image" Target="media/imgrId78715e4d85ad42fd1.jpg"/><Relationship Id="rId63115e4d85ad56b3e" Type="http://schemas.openxmlformats.org/officeDocument/2006/relationships/image" Target="media/imgrId63115e4d85ad56b3e.jpg"/><Relationship Id="rId84005e4d85ad6a69f" Type="http://schemas.openxmlformats.org/officeDocument/2006/relationships/image" Target="media/imgrId84005e4d85ad6a69f.jpg"/><Relationship Id="rId24935e4d85ad7f7e0" Type="http://schemas.openxmlformats.org/officeDocument/2006/relationships/image" Target="media/imgrId24935e4d85ad7f7e0.jpg"/><Relationship Id="rId90195e4d85ad9067c" Type="http://schemas.openxmlformats.org/officeDocument/2006/relationships/image" Target="media/imgrId90195e4d85ad9067c.jpg"/><Relationship Id="rId91625e4d85ada31fb" Type="http://schemas.openxmlformats.org/officeDocument/2006/relationships/image" Target="media/imgrId91625e4d85ada31fb.jpg"/><Relationship Id="rId20735e4d85adb8c6f" Type="http://schemas.openxmlformats.org/officeDocument/2006/relationships/image" Target="media/imgrId20735e4d85adb8c6f.jpg"/><Relationship Id="rId63645e4d85adcbca7" Type="http://schemas.openxmlformats.org/officeDocument/2006/relationships/image" Target="media/imgrId63645e4d85adcbca7.jpg"/><Relationship Id="rId13625e4d85ade0147" Type="http://schemas.openxmlformats.org/officeDocument/2006/relationships/image" Target="media/imgrId13625e4d85ade0147.jpg"/><Relationship Id="rId64945e4d85adf0d16" Type="http://schemas.openxmlformats.org/officeDocument/2006/relationships/image" Target="media/imgrId64945e4d85adf0d16.jpg"/><Relationship Id="rId56195e4d85ae0e9b9" Type="http://schemas.openxmlformats.org/officeDocument/2006/relationships/image" Target="media/imgrId56195e4d85ae0e9b9.jpg"/><Relationship Id="rId52745e4d85ae224ae" Type="http://schemas.openxmlformats.org/officeDocument/2006/relationships/image" Target="media/imgrId52745e4d85ae224ae.jpg"/><Relationship Id="rId83645e4d85ae4757c" Type="http://schemas.openxmlformats.org/officeDocument/2006/relationships/image" Target="media/imgrId83645e4d85ae4757c.jpg"/><Relationship Id="rId69195e4d85ae615f6" Type="http://schemas.openxmlformats.org/officeDocument/2006/relationships/image" Target="media/imgrId69195e4d85ae615f6.png"/><Relationship Id="rId55575e4d85ae76a6d" Type="http://schemas.openxmlformats.org/officeDocument/2006/relationships/image" Target="media/imgrId55575e4d85ae76a6d.png"/><Relationship Id="rId43185e4d85ae8a2f3" Type="http://schemas.openxmlformats.org/officeDocument/2006/relationships/image" Target="media/imgrId43185e4d85ae8a2f3.png"/><Relationship Id="rId34055e4d85ae9bff1" Type="http://schemas.openxmlformats.org/officeDocument/2006/relationships/image" Target="media/imgrId34055e4d85ae9bff1.png"/><Relationship Id="rId84345e4d85aeb3324" Type="http://schemas.openxmlformats.org/officeDocument/2006/relationships/image" Target="media/imgrId84345e4d85aeb3324.png"/><Relationship Id="rId58115e4d85aec649d" Type="http://schemas.openxmlformats.org/officeDocument/2006/relationships/image" Target="media/imgrId58115e4d85aec649d.png"/><Relationship Id="rId56455e4d85aee2431" Type="http://schemas.openxmlformats.org/officeDocument/2006/relationships/image" Target="media/imgrId56455e4d85aee2431.jpg"/><Relationship Id="rId37785e4d85af0213a" Type="http://schemas.openxmlformats.org/officeDocument/2006/relationships/image" Target="media/imgrId37785e4d85af0213a.png"/><Relationship Id="rId96525e4d85af14e26" Type="http://schemas.openxmlformats.org/officeDocument/2006/relationships/image" Target="media/imgrId96525e4d85af14e26.jpg"/><Relationship Id="rId59675e4d85af285dc" Type="http://schemas.openxmlformats.org/officeDocument/2006/relationships/image" Target="media/imgrId59675e4d85af285dc.png"/><Relationship Id="rId45425e4d85af3c75a" Type="http://schemas.openxmlformats.org/officeDocument/2006/relationships/image" Target="media/imgrId45425e4d85af3c75a.png"/><Relationship Id="rId66725e4d85af50f7a" Type="http://schemas.openxmlformats.org/officeDocument/2006/relationships/image" Target="media/imgrId66725e4d85af50f7a.png"/><Relationship Id="rId24375e4d85af65872" Type="http://schemas.openxmlformats.org/officeDocument/2006/relationships/image" Target="media/imgrId24375e4d85af65872.png"/><Relationship Id="rId74075e4d85af7dbda" Type="http://schemas.openxmlformats.org/officeDocument/2006/relationships/image" Target="media/imgrId74075e4d85af7dbda.png"/><Relationship Id="rId36445e4d85af913cd" Type="http://schemas.openxmlformats.org/officeDocument/2006/relationships/image" Target="media/imgrId36445e4d85af913cd.jpg"/><Relationship Id="rId39285e4d85afa7bfe" Type="http://schemas.openxmlformats.org/officeDocument/2006/relationships/image" Target="media/imgrId39285e4d85afa7bfe.jpg"/><Relationship Id="rId55725e4d85afc0ba8" Type="http://schemas.openxmlformats.org/officeDocument/2006/relationships/image" Target="media/imgrId55725e4d85afc0ba8.jpg"/><Relationship Id="rId77815e4d85afd282d" Type="http://schemas.openxmlformats.org/officeDocument/2006/relationships/image" Target="media/imgrId77815e4d85afd282d.jpg"/><Relationship Id="rId53555e4d85afe96cd" Type="http://schemas.openxmlformats.org/officeDocument/2006/relationships/image" Target="media/imgrId53555e4d85afe96cd.jpg"/><Relationship Id="rId77135e4d85b00c9c1" Type="http://schemas.openxmlformats.org/officeDocument/2006/relationships/image" Target="media/imgrId77135e4d85b00c9c1.jpg"/><Relationship Id="rId15045e4d85b0223da" Type="http://schemas.openxmlformats.org/officeDocument/2006/relationships/image" Target="media/imgrId15045e4d85b0223da.png"/><Relationship Id="rId46845e4d85b0337d5" Type="http://schemas.openxmlformats.org/officeDocument/2006/relationships/image" Target="media/imgrId46845e4d85b0337d5.png"/><Relationship Id="rId42925e4d85b04f9c1" Type="http://schemas.openxmlformats.org/officeDocument/2006/relationships/image" Target="media/imgrId42925e4d85b04f9c1.jpg"/><Relationship Id="rId57025e4d85b0674ac" Type="http://schemas.openxmlformats.org/officeDocument/2006/relationships/image" Target="media/imgrId57025e4d85b0674ac.jpg"/><Relationship Id="rId89735e4d85b07ba97" Type="http://schemas.openxmlformats.org/officeDocument/2006/relationships/image" Target="media/imgrId89735e4d85b07ba97.png"/><Relationship Id="rId91545e4d85b08f339" Type="http://schemas.openxmlformats.org/officeDocument/2006/relationships/image" Target="media/imgrId91545e4d85b08f339.png"/><Relationship Id="rId28015e4d85b0ad610" Type="http://schemas.openxmlformats.org/officeDocument/2006/relationships/image" Target="media/imgrId28015e4d85b0ad610.jpg"/><Relationship Id="rId79495e4d85b0c5715" Type="http://schemas.openxmlformats.org/officeDocument/2006/relationships/image" Target="media/imgrId79495e4d85b0c5715.jpg"/><Relationship Id="rId14805e4d85b0d80f9" Type="http://schemas.openxmlformats.org/officeDocument/2006/relationships/image" Target="media/imgrId14805e4d85b0d80f9.png"/><Relationship Id="rId43705e4d85b0ee6b1" Type="http://schemas.openxmlformats.org/officeDocument/2006/relationships/image" Target="media/imgrId43705e4d85b0ee6b1.png"/><Relationship Id="rId49425e4d85b10dab4" Type="http://schemas.openxmlformats.org/officeDocument/2006/relationships/image" Target="media/imgrId49425e4d85b10dab4.jpg"/><Relationship Id="rId70995e4d85b123f00" Type="http://schemas.openxmlformats.org/officeDocument/2006/relationships/image" Target="media/imgrId70995e4d85b123f00.png"/><Relationship Id="rId14135e4d85b13a11e" Type="http://schemas.openxmlformats.org/officeDocument/2006/relationships/image" Target="media/imgrId14135e4d85b13a11e.png"/><Relationship Id="rId97135e4d85b156155" Type="http://schemas.openxmlformats.org/officeDocument/2006/relationships/image" Target="media/imgrId97135e4d85b156155.png"/><Relationship Id="rId21775e4d85b165b06" Type="http://schemas.openxmlformats.org/officeDocument/2006/relationships/image" Target="media/imgrId21775e4d85b165b06.png"/><Relationship Id="rId44585e4d85b17fe91" Type="http://schemas.openxmlformats.org/officeDocument/2006/relationships/image" Target="media/imgrId44585e4d85b17fe91.png"/><Relationship Id="rId81505e4d85b199c02" Type="http://schemas.openxmlformats.org/officeDocument/2006/relationships/image" Target="media/imgrId81505e4d85b199c02.jpg"/><Relationship Id="rId27245e4d85b1aeadf" Type="http://schemas.openxmlformats.org/officeDocument/2006/relationships/image" Target="media/imgrId27245e4d85b1aeadf.jpg"/><Relationship Id="rId88685e4d85b1bd8a7" Type="http://schemas.openxmlformats.org/officeDocument/2006/relationships/image" Target="media/imgrId88685e4d85b1bd8a7.png"/><Relationship Id="rId19305e4d85b1d6328" Type="http://schemas.openxmlformats.org/officeDocument/2006/relationships/image" Target="media/imgrId19305e4d85b1d6328.jpg"/><Relationship Id="rId42005e4d85b1e89b0" Type="http://schemas.openxmlformats.org/officeDocument/2006/relationships/image" Target="media/imgrId42005e4d85b1e89b0.jpg"/><Relationship Id="rId17855e4d85b209477" Type="http://schemas.openxmlformats.org/officeDocument/2006/relationships/image" Target="media/imgrId17855e4d85b209477.png"/><Relationship Id="rId94315e4d85b21e677" Type="http://schemas.openxmlformats.org/officeDocument/2006/relationships/image" Target="media/imgrId94315e4d85b21e677.png"/><Relationship Id="rId67145e4d85b239e22" Type="http://schemas.openxmlformats.org/officeDocument/2006/relationships/image" Target="media/imgrId67145e4d85b239e22.jpg"/><Relationship Id="rId42135e4d85b247ad0" Type="http://schemas.openxmlformats.org/officeDocument/2006/relationships/image" Target="media/imgrId42135e4d85b247ad0.jpg"/><Relationship Id="rId93345e4d85b25d73a" Type="http://schemas.openxmlformats.org/officeDocument/2006/relationships/image" Target="media/imgrId93345e4d85b25d73a.jpg"/><Relationship Id="rId61955e4d85b26ccad" Type="http://schemas.openxmlformats.org/officeDocument/2006/relationships/image" Target="media/imgrId61955e4d85b26ccad.jpg"/><Relationship Id="rId14195e4d85b27cc61" Type="http://schemas.openxmlformats.org/officeDocument/2006/relationships/image" Target="media/imgrId14195e4d85b27cc61.jpg"/><Relationship Id="rId15615e4d85b292f97" Type="http://schemas.openxmlformats.org/officeDocument/2006/relationships/image" Target="media/imgrId15615e4d85b292f97.png"/><Relationship Id="rId72425e4d85b2aa069" Type="http://schemas.openxmlformats.org/officeDocument/2006/relationships/image" Target="media/imgrId72425e4d85b2aa069.jpg"/><Relationship Id="rId38345e4d85b2c07a0" Type="http://schemas.openxmlformats.org/officeDocument/2006/relationships/image" Target="media/imgrId38345e4d85b2c07a0.jpg"/><Relationship Id="rId75145e4d85b2d3539" Type="http://schemas.openxmlformats.org/officeDocument/2006/relationships/image" Target="media/imgrId75145e4d85b2d3539.png"/><Relationship Id="rId94165e4d85b2e31d6" Type="http://schemas.openxmlformats.org/officeDocument/2006/relationships/image" Target="media/imgrId94165e4d85b2e31d6.jpg"/><Relationship Id="rId98015e4d85b3002e8" Type="http://schemas.openxmlformats.org/officeDocument/2006/relationships/image" Target="media/imgrId98015e4d85b3002e8.jpg"/><Relationship Id="rId17985e4d85b315cef" Type="http://schemas.openxmlformats.org/officeDocument/2006/relationships/image" Target="media/imgrId17985e4d85b315cef.jpg"/><Relationship Id="rId34385e4d85b32deb3" Type="http://schemas.openxmlformats.org/officeDocument/2006/relationships/image" Target="media/imgrId34385e4d85b32deb3.jpg"/><Relationship Id="rId96255e4d85b34539c" Type="http://schemas.openxmlformats.org/officeDocument/2006/relationships/image" Target="media/imgrId96255e4d85b34539c.jpg"/><Relationship Id="rId92665e4d85b3777a2" Type="http://schemas.openxmlformats.org/officeDocument/2006/relationships/image" Target="media/imgrId92665e4d85b3777a2.png"/><Relationship Id="rId85025e4d85b387f3c" Type="http://schemas.openxmlformats.org/officeDocument/2006/relationships/image" Target="media/imgrId85025e4d85b387f3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491379" Type="http://schemas.openxmlformats.org/officeDocument/2006/relationships/image" Target="media/imgrId194913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491379" Type="http://schemas.openxmlformats.org/officeDocument/2006/relationships/image" Target="media/imgrId194913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491379" Type="http://schemas.openxmlformats.org/officeDocument/2006/relationships/image" Target="media/imgrId194913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491379" Type="http://schemas.openxmlformats.org/officeDocument/2006/relationships/image" Target="media/imgrId194913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491379" Type="http://schemas.openxmlformats.org/officeDocument/2006/relationships/image" Target="media/imgrId194913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491379" Type="http://schemas.openxmlformats.org/officeDocument/2006/relationships/image" Target="media/imgrId194913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