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Informacje o remontach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722582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540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779015" w:name="ctxt"/>
    <w:bookmarkEnd w:id="377901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overhauls and tuning</w:t>
      </w:r>
    </w:p>
    <w:p>
      <w:pPr>
        <w:numPr>
          <w:ilvl w:val="0"/>
          <w:numId w:val="33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33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3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33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33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33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33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33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33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33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33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98457492" name="name57406274fcb2b395a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95966274fcb2b3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198" name="name81436274fcb2c6a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26274fcb2c6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87858732" name="name82516274fcb2dd14b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10286274fcb2d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1488777" name="name90986274fcb2ed2c8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14286274fcb2ed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7789058" name="name42106274fcb30a050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10176274fcb30a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72081953" name="name28946274fcb31c0b2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90666274fcb31c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42770" name="name19296274fcb32db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56274fcb32d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6197307" name="name96106274fcb343c81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13906274fcb343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88580" name="name98366274fcb3545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06274fcb354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320458" name="name51846274fcb36f754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4106274fcb36f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12130" name="name82666274fcb3829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16274fcb382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83582816" name="name14046274fcb397277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77236274fcb397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41549" name="name24976274fcb3a83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86274fcb3a8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9759763" name="name50986274fcb3bb84d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67386274fcb3bb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0831908" name="name38856274fcb3d387b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52316274fcb3d3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59748" name="name28746274fcb3e36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06274fcb3e3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38128" name="name87916274fcb405d25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79866274fcb405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79376274fcb4070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58226274fcb4072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35561093" name="name29846274fcb41ce71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49596274fcb41ce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31930" name="name99056274fcb42c4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76274fcb42c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67836274fcb42e1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78643" name="name56306274fcb43e322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5676274fcb43e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89287" name="name87206274fcb4501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26274fcb450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24683" name="name95616274fcb45de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66274fcb45d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96106274fcb45e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95778" name="name13926274fcb474b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56274fcb474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39596274fcb4751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95036217" name="name93536274fcb488984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94336274fcb488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763917" name="name58416274fcb498161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42346274fcb498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265901" name="name69926274fcb4acb4f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46946274fcb4ac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44617" name="name49616274fcb4bf1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56274fcb4bf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2077" name="name95896274fcb4d4b16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41206274fcb4d4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90637" name="name45406274fcb4e4a24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66676274fcb4e4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14346" name="name45226274fcb5060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86274fcb506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81785" name="name22526274fcb51d25a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28976274fcb51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58765" name="name16266274fcb52ffde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19446274fcb52f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92438" name="name82226274fcb53ce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06274fcb53c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2680167" name="name21436274fcb552e96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4386274fcb552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31860" name="name63596274fcb5660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36274fcb566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47046961" name="name15226274fcb577650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94366274fcb577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64401" name="name55996274fcb586b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76274fcb586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4551" name="name71236274fcb59c291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82986274fcb59c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129132" name="name99566274fcb5abefe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37046274fcb5ab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34724" name="name85546274fcb5bea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86274fcb5be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6767628" name="name31816274fcb5d835e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10896274fcb5d8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77408" name="name94346274fcb5ec0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76274fcb5ec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5171484" name="name56546274fcb607d58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74576274fcb607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0914267" name="name89506274fcb618756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97156274fcb618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143886" name="name51466274fcb62e2c0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58396274fcb62e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168181" name="name52706274fcb64168b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7566274fcb641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186274fcb642b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697848" w:name="result_box"/>
            <w:bookmarkEnd w:id="7697848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34744" name="name29646274fcb652b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36274fcb652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85195" name="name88896274fcb66661d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29006274fcb666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75102" name="name60346274fcb67d1db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78106274fcb67d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2670776" w:name="result_box"/>
            <w:bookmarkEnd w:id="42670776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65091" name="name76046274fcb6927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76274fcb692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34786274fcb694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60547" name="name48396274fcb6aae29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9066274fcb6aa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77454" name="name74716274fcb6c0fd0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89756274fcb6c0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24899635" name="name60526274fcb6dfb86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35046274fcb6df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385649" name="name14556274fcb703d62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0356274fcb703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369">
    <w:multiLevelType w:val="hybridMultilevel"/>
    <w:lvl w:ilvl="0" w:tplc="74757016">
      <w:start w:val="1"/>
      <w:numFmt w:val="decimal"/>
      <w:lvlText w:val="%1."/>
      <w:lvlJc w:val="left"/>
      <w:pPr>
        <w:ind w:left="720" w:hanging="360"/>
      </w:pPr>
    </w:lvl>
    <w:lvl w:ilvl="1" w:tplc="74757016" w:tentative="1">
      <w:start w:val="1"/>
      <w:numFmt w:val="lowerLetter"/>
      <w:lvlText w:val="%2."/>
      <w:lvlJc w:val="left"/>
      <w:pPr>
        <w:ind w:left="1440" w:hanging="360"/>
      </w:pPr>
    </w:lvl>
    <w:lvl w:ilvl="2" w:tplc="74757016" w:tentative="1">
      <w:start w:val="1"/>
      <w:numFmt w:val="lowerRoman"/>
      <w:lvlText w:val="%3."/>
      <w:lvlJc w:val="right"/>
      <w:pPr>
        <w:ind w:left="2160" w:hanging="180"/>
      </w:pPr>
    </w:lvl>
    <w:lvl w:ilvl="3" w:tplc="74757016" w:tentative="1">
      <w:start w:val="1"/>
      <w:numFmt w:val="decimal"/>
      <w:lvlText w:val="%4."/>
      <w:lvlJc w:val="left"/>
      <w:pPr>
        <w:ind w:left="2880" w:hanging="360"/>
      </w:pPr>
    </w:lvl>
    <w:lvl w:ilvl="4" w:tplc="74757016" w:tentative="1">
      <w:start w:val="1"/>
      <w:numFmt w:val="lowerLetter"/>
      <w:lvlText w:val="%5."/>
      <w:lvlJc w:val="left"/>
      <w:pPr>
        <w:ind w:left="3600" w:hanging="360"/>
      </w:pPr>
    </w:lvl>
    <w:lvl w:ilvl="5" w:tplc="74757016" w:tentative="1">
      <w:start w:val="1"/>
      <w:numFmt w:val="lowerRoman"/>
      <w:lvlText w:val="%6."/>
      <w:lvlJc w:val="right"/>
      <w:pPr>
        <w:ind w:left="4320" w:hanging="180"/>
      </w:pPr>
    </w:lvl>
    <w:lvl w:ilvl="6" w:tplc="74757016" w:tentative="1">
      <w:start w:val="1"/>
      <w:numFmt w:val="decimal"/>
      <w:lvlText w:val="%7."/>
      <w:lvlJc w:val="left"/>
      <w:pPr>
        <w:ind w:left="5040" w:hanging="360"/>
      </w:pPr>
    </w:lvl>
    <w:lvl w:ilvl="7" w:tplc="74757016" w:tentative="1">
      <w:start w:val="1"/>
      <w:numFmt w:val="lowerLetter"/>
      <w:lvlText w:val="%8."/>
      <w:lvlJc w:val="left"/>
      <w:pPr>
        <w:ind w:left="5760" w:hanging="360"/>
      </w:pPr>
    </w:lvl>
    <w:lvl w:ilvl="8" w:tplc="74757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8">
    <w:multiLevelType w:val="hybridMultilevel"/>
    <w:lvl w:ilvl="0" w:tplc="65899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368">
    <w:abstractNumId w:val="3368"/>
  </w:num>
  <w:num w:numId="3369">
    <w:abstractNumId w:val="336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9120439" Type="http://schemas.openxmlformats.org/officeDocument/2006/relationships/comments" Target="comments.xml"/><Relationship Id="rId986647576" Type="http://schemas.microsoft.com/office/2011/relationships/commentsExtended" Target="commentsExtended.xml"/><Relationship Id="rId34540058" Type="http://schemas.openxmlformats.org/officeDocument/2006/relationships/image" Target="media/imgrId34540058.jpg"/><Relationship Id="rId79376274fcb4070b6" Type="http://schemas.openxmlformats.org/officeDocument/2006/relationships/hyperlink" Target="https://iservice.lombardini.it/jsp/Template2/manuale.jsp?id=320&amp;parent=1136" TargetMode="External"/><Relationship Id="rId58226274fcb407215" Type="http://schemas.openxmlformats.org/officeDocument/2006/relationships/hyperlink" Target="https://iservice.lombardini.it/jsp/Template2/manuale.jsp?id=320&amp;parent=1136" TargetMode="External"/><Relationship Id="rId67836274fcb42e18b" Type="http://schemas.openxmlformats.org/officeDocument/2006/relationships/hyperlink" Target="https://iservice.lombardini.it/jsp/Template2/manuale.jsp?id=320&amp;parent=1136" TargetMode="External"/><Relationship Id="rId96106274fcb45e7e4" Type="http://schemas.openxmlformats.org/officeDocument/2006/relationships/hyperlink" Target="https://iservice.lombardini.it/jsp/Template2/manuale.jsp?id=320&amp;parent=1136" TargetMode="External"/><Relationship Id="rId39596274fcb475132" Type="http://schemas.openxmlformats.org/officeDocument/2006/relationships/hyperlink" Target="https://iservice.lombardini.it/jsp/Template2/manuale.jsp?id=314&amp;parent=1136" TargetMode="External"/><Relationship Id="rId39186274fcb642bf4" Type="http://schemas.openxmlformats.org/officeDocument/2006/relationships/hyperlink" Target="https://iservice.lombardini.it/jsp/Template2/manuale.jsp?id=304&amp;parent=1136" TargetMode="External"/><Relationship Id="rId34786274fcb694019" Type="http://schemas.openxmlformats.org/officeDocument/2006/relationships/hyperlink" Target="https://iservice.lombardini.it/jsp/Template2/manuale.jsp?id=328&amp;parent=1136" TargetMode="External"/><Relationship Id="rId95966274fcb2b3951" Type="http://schemas.openxmlformats.org/officeDocument/2006/relationships/image" Target="media/imgrId95966274fcb2b3951.jpg"/><Relationship Id="rId34026274fcb2c6aa6" Type="http://schemas.openxmlformats.org/officeDocument/2006/relationships/image" Target="media/imgrId34026274fcb2c6aa6.jpg"/><Relationship Id="rId10286274fcb2dd142" Type="http://schemas.openxmlformats.org/officeDocument/2006/relationships/image" Target="media/imgrId10286274fcb2dd142.jpg"/><Relationship Id="rId14286274fcb2ed2c1" Type="http://schemas.openxmlformats.org/officeDocument/2006/relationships/image" Target="media/imgrId14286274fcb2ed2c1.png"/><Relationship Id="rId10176274fcb30a049" Type="http://schemas.openxmlformats.org/officeDocument/2006/relationships/image" Target="media/imgrId10176274fcb30a049.png"/><Relationship Id="rId90666274fcb31c0a8" Type="http://schemas.openxmlformats.org/officeDocument/2006/relationships/image" Target="media/imgrId90666274fcb31c0a8.jpg"/><Relationship Id="rId77056274fcb32dbaa" Type="http://schemas.openxmlformats.org/officeDocument/2006/relationships/image" Target="media/imgrId77056274fcb32dbaa.jpg"/><Relationship Id="rId13906274fcb343c74" Type="http://schemas.openxmlformats.org/officeDocument/2006/relationships/image" Target="media/imgrId13906274fcb343c74.jpg"/><Relationship Id="rId57006274fcb354578" Type="http://schemas.openxmlformats.org/officeDocument/2006/relationships/image" Target="media/imgrId57006274fcb354578.jpg"/><Relationship Id="rId74106274fcb36f74c" Type="http://schemas.openxmlformats.org/officeDocument/2006/relationships/image" Target="media/imgrId74106274fcb36f74c.jpg"/><Relationship Id="rId28316274fcb382919" Type="http://schemas.openxmlformats.org/officeDocument/2006/relationships/image" Target="media/imgrId28316274fcb382919.jpg"/><Relationship Id="rId77236274fcb397270" Type="http://schemas.openxmlformats.org/officeDocument/2006/relationships/image" Target="media/imgrId77236274fcb397270.jpg"/><Relationship Id="rId25086274fcb3a8306" Type="http://schemas.openxmlformats.org/officeDocument/2006/relationships/image" Target="media/imgrId25086274fcb3a8306.jpg"/><Relationship Id="rId67386274fcb3bb844" Type="http://schemas.openxmlformats.org/officeDocument/2006/relationships/image" Target="media/imgrId67386274fcb3bb844.jpg"/><Relationship Id="rId52316274fcb3d3870" Type="http://schemas.openxmlformats.org/officeDocument/2006/relationships/image" Target="media/imgrId52316274fcb3d3870.jpg"/><Relationship Id="rId40906274fcb3e3694" Type="http://schemas.openxmlformats.org/officeDocument/2006/relationships/image" Target="media/imgrId40906274fcb3e3694.jpg"/><Relationship Id="rId79866274fcb405d1e" Type="http://schemas.openxmlformats.org/officeDocument/2006/relationships/image" Target="media/imgrId79866274fcb405d1e.jpg"/><Relationship Id="rId49596274fcb41ce69" Type="http://schemas.openxmlformats.org/officeDocument/2006/relationships/image" Target="media/imgrId49596274fcb41ce69.jpg"/><Relationship Id="rId65976274fcb42c4a8" Type="http://schemas.openxmlformats.org/officeDocument/2006/relationships/image" Target="media/imgrId65976274fcb42c4a8.jpg"/><Relationship Id="rId75676274fcb43e31c" Type="http://schemas.openxmlformats.org/officeDocument/2006/relationships/image" Target="media/imgrId75676274fcb43e31c.jpg"/><Relationship Id="rId58926274fcb4501e5" Type="http://schemas.openxmlformats.org/officeDocument/2006/relationships/image" Target="media/imgrId58926274fcb4501e5.jpg"/><Relationship Id="rId19966274fcb45de9e" Type="http://schemas.openxmlformats.org/officeDocument/2006/relationships/image" Target="media/imgrId19966274fcb45de9e.jpg"/><Relationship Id="rId17656274fcb474b81" Type="http://schemas.openxmlformats.org/officeDocument/2006/relationships/image" Target="media/imgrId17656274fcb474b81.jpg"/><Relationship Id="rId94336274fcb488979" Type="http://schemas.openxmlformats.org/officeDocument/2006/relationships/image" Target="media/imgrId94336274fcb488979.jpg"/><Relationship Id="rId42346274fcb49815b" Type="http://schemas.openxmlformats.org/officeDocument/2006/relationships/image" Target="media/imgrId42346274fcb49815b.jpg"/><Relationship Id="rId46946274fcb4acb49" Type="http://schemas.openxmlformats.org/officeDocument/2006/relationships/image" Target="media/imgrId46946274fcb4acb49.jpg"/><Relationship Id="rId83556274fcb4bf17a" Type="http://schemas.openxmlformats.org/officeDocument/2006/relationships/image" Target="media/imgrId83556274fcb4bf17a.jpg"/><Relationship Id="rId41206274fcb4d4b0c" Type="http://schemas.openxmlformats.org/officeDocument/2006/relationships/image" Target="media/imgrId41206274fcb4d4b0c.jpg"/><Relationship Id="rId66676274fcb4e4a1c" Type="http://schemas.openxmlformats.org/officeDocument/2006/relationships/image" Target="media/imgrId66676274fcb4e4a1c.jpg"/><Relationship Id="rId55186274fcb506032" Type="http://schemas.openxmlformats.org/officeDocument/2006/relationships/image" Target="media/imgrId55186274fcb506032.jpg"/><Relationship Id="rId28976274fcb51d252" Type="http://schemas.openxmlformats.org/officeDocument/2006/relationships/image" Target="media/imgrId28976274fcb51d252.jpg"/><Relationship Id="rId19446274fcb52ffda" Type="http://schemas.openxmlformats.org/officeDocument/2006/relationships/image" Target="media/imgrId19446274fcb52ffda.jpg"/><Relationship Id="rId54806274fcb53ceda" Type="http://schemas.openxmlformats.org/officeDocument/2006/relationships/image" Target="media/imgrId54806274fcb53ceda.jpg"/><Relationship Id="rId34386274fcb552e8f" Type="http://schemas.openxmlformats.org/officeDocument/2006/relationships/image" Target="media/imgrId34386274fcb552e8f.jpg"/><Relationship Id="rId42836274fcb5660cb" Type="http://schemas.openxmlformats.org/officeDocument/2006/relationships/image" Target="media/imgrId42836274fcb5660cb.jpg"/><Relationship Id="rId94366274fcb577647" Type="http://schemas.openxmlformats.org/officeDocument/2006/relationships/image" Target="media/imgrId94366274fcb577647.jpg"/><Relationship Id="rId69876274fcb586b32" Type="http://schemas.openxmlformats.org/officeDocument/2006/relationships/image" Target="media/imgrId69876274fcb586b32.jpg"/><Relationship Id="rId82986274fcb59c28b" Type="http://schemas.openxmlformats.org/officeDocument/2006/relationships/image" Target="media/imgrId82986274fcb59c28b.jpg"/><Relationship Id="rId37046274fcb5abef7" Type="http://schemas.openxmlformats.org/officeDocument/2006/relationships/image" Target="media/imgrId37046274fcb5abef7.jpg"/><Relationship Id="rId41586274fcb5bea76" Type="http://schemas.openxmlformats.org/officeDocument/2006/relationships/image" Target="media/imgrId41586274fcb5bea76.jpg"/><Relationship Id="rId10896274fcb5d835a" Type="http://schemas.openxmlformats.org/officeDocument/2006/relationships/image" Target="media/imgrId10896274fcb5d835a.jpg"/><Relationship Id="rId99776274fcb5ec099" Type="http://schemas.openxmlformats.org/officeDocument/2006/relationships/image" Target="media/imgrId99776274fcb5ec099.jpg"/><Relationship Id="rId74576274fcb607d51" Type="http://schemas.openxmlformats.org/officeDocument/2006/relationships/image" Target="media/imgrId74576274fcb607d51.jpg"/><Relationship Id="rId97156274fcb61874e" Type="http://schemas.openxmlformats.org/officeDocument/2006/relationships/image" Target="media/imgrId97156274fcb61874e.png"/><Relationship Id="rId58396274fcb62e2b8" Type="http://schemas.openxmlformats.org/officeDocument/2006/relationships/image" Target="media/imgrId58396274fcb62e2b8.png"/><Relationship Id="rId17566274fcb641683" Type="http://schemas.openxmlformats.org/officeDocument/2006/relationships/image" Target="media/imgrId17566274fcb641683.png"/><Relationship Id="rId22836274fcb652b42" Type="http://schemas.openxmlformats.org/officeDocument/2006/relationships/image" Target="media/imgrId22836274fcb652b42.jpg"/><Relationship Id="rId29006274fcb666617" Type="http://schemas.openxmlformats.org/officeDocument/2006/relationships/image" Target="media/imgrId29006274fcb666617.jpg"/><Relationship Id="rId78106274fcb67d1d6" Type="http://schemas.openxmlformats.org/officeDocument/2006/relationships/image" Target="media/imgrId78106274fcb67d1d6.jpg"/><Relationship Id="rId77776274fcb692730" Type="http://schemas.openxmlformats.org/officeDocument/2006/relationships/image" Target="media/imgrId77776274fcb692730.jpg"/><Relationship Id="rId29066274fcb6aae22" Type="http://schemas.openxmlformats.org/officeDocument/2006/relationships/image" Target="media/imgrId29066274fcb6aae22.jpg"/><Relationship Id="rId89756274fcb6c0fca" Type="http://schemas.openxmlformats.org/officeDocument/2006/relationships/image" Target="media/imgrId89756274fcb6c0fca.jpg"/><Relationship Id="rId35046274fcb6dfb7c" Type="http://schemas.openxmlformats.org/officeDocument/2006/relationships/image" Target="media/imgrId35046274fcb6dfb7c.png"/><Relationship Id="rId70356274fcb703d5c" Type="http://schemas.openxmlformats.org/officeDocument/2006/relationships/image" Target="media/imgrId70356274fcb703d5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40058" Type="http://schemas.openxmlformats.org/officeDocument/2006/relationships/image" Target="media/imgrId345400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40058" Type="http://schemas.openxmlformats.org/officeDocument/2006/relationships/image" Target="media/imgrId345400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40058" Type="http://schemas.openxmlformats.org/officeDocument/2006/relationships/image" Target="media/imgrId345400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40058" Type="http://schemas.openxmlformats.org/officeDocument/2006/relationships/image" Target="media/imgrId345400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40058" Type="http://schemas.openxmlformats.org/officeDocument/2006/relationships/image" Target="media/imgrId345400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540058" Type="http://schemas.openxmlformats.org/officeDocument/2006/relationships/image" Target="media/imgrId345400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