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15776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51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790459" w:name="ctxt"/>
    <w:bookmarkEnd w:id="237904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1366274fd7748e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2686274fd7748f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046274fd77491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5306274fd77492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706274fd77493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8346274fd77494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8646274fd77496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4726274fd77498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7516274fd77499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42476274fd7749a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5896274fd7749c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2936274fd7749d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7396274fd7749e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7106274fd774a0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2176274fd774a1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5376274fd774a2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0586274fd774a3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1426274fd774a6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4266274fd774a7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813219" name="name70836274fd776e58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6996274fd776e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25159" name="name78146274fd777ea2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676274fd777ea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2516274fd777ed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3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06012" name="name70586274fd778f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274fd778f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4826274fd778f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0641" name="name98026274fd77a1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36274fd77a1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1026532" name="name51376274fd77b90c0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1736274fd77b9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5857572" name="name76816274fd77d161f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1026274fd77d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2535993" name="name37716274fd77e8f8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1646274fd77e8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2084146" name="name58366274fd781495b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9916274fd7814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1410627" name="name91286274fd782d96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3346274fd782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08502" name="name53626274fd7840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46274fd784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476274fd7841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73338" name="name13356274fd7858f8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4046274fd7858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46092" name="name21226274fd786e04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7076274fd786e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354761" name="name75276274fd788493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7786274fd7884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81119" name="name37556274fd7895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66274fd7895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056274fd7897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1059655" name="name45606274fd78b39a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9076274fd78b3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2706274fd78b5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6729063" name="name76906274fd78d248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0666274fd78d2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176274fd78d2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508927" name="name88056274fd78e796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7946274fd78e7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196274fd78e7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21154" name="name71256274fd790e36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496274fd790e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64957" name="name42836274fd791d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274fd791d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796274fd791e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88937" name="name65936274fd793210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5896274fd7932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579024" name="name87356274fd794454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056274fd7944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86643" name="name69376274fd7957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96274fd7957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2476274fd7957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6312581" name="name97826274fd79710b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2316274fd7971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29195" name="name17796274fd7980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66274fd7980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3546274fd7980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7262381" name="name68596274fd799633b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0106274fd7996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77314" name="name78656274fd79a8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26274fd79a8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2442612" name="name21276274fd79bd7d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3346274fd79bd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86444" name="name94446274fd79cd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16274fd79cd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07613" name="name21446274fd79e048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3556274fd79e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33998" name="name68116274fd79f0f5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9306274fd79f0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7107" name="name67936274fd7a10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76274fd7a10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02985" name="name79846274fd7a2505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2276274fd7a25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469604" name="name74696274fd7a366a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8116274fd7a36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9875" name="name66796274fd7a46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274fd7a46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3433453" name="name82426274fd7a5f219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8226274fd7a5f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184161" name="name98316274fd7a73a1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7036274fd7a73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79926" name="name17306274fd7a86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96274fd7a86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12846" name="name74876274fd7a9b6c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766274fd7a9b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11965" name="name63956274fd7ab18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896274fd7ab1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16019" name="name64356274fd7ac4e6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9076274fd7ac4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37997" name="name55686274fd7ad5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66274fd7ad5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31802" name="name50226274fd7ae774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1096274fd7ae7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35950" name="name29196274fd7b03c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396274fd7b03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6916274fd7b04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6316274fd7b05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16986274fd7b05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216274fd7b05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5438816" name="name10976274fd7b189e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9136274fd7b18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5894852" name="name82736274fd7b301dc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3666274fd7b30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04" name="name77096274fd7b40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36274fd7b40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643179" name="name16196274fd7b513d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4446274fd7b51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48077" name="name97786274fd7b60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96274fd7b6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713740" name="name46746274fd7b73cd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466274fd7b73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31165" name="name43466274fd7b85ef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816274fd7b85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54958" name="name76236274fd7b9a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06274fd7b9a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7426274fd7b9a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5110942" name="name55666274fd7bb51df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5096274fd7bb5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2276274fd7bb5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7416274fd7bb6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476274fd7bb6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5176274fd7bb68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3111739" name="name95616274fd7bcceb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0736274fd7bcc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47872" name="name10826274fd7bdf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06274fd7bdf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1063856" name="name61116274fd7bf122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8486274fd7bf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3075265" name="name54836274fd7c151f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2036274fd7c15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53658" name="name73676274fd7c27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274fd7c27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636274fd7c27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2746274fd7c27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7105450" name="name88096274fd7c3a1a5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8536274fd7c3a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442008" name="name37576274fd7c4d7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26274fd7c4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962858" name="name68146274fd7c613e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856274fd7c61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4636274fd7c61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761877" name="name88896274fd7c7586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8956274fd7c75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6233102" name="name46866274fd7c8b11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0546274fd7c8b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3956274fd7c8b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0806274fd7c8d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656274fd7c8d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8636274fd7c8d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466274fd7c8e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1066274fd7c8e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9349" name="name98726274fd7ca2c6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0616274fd7ca2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815135" name="name54526274fd7cb6d7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1116274fd7cb6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698043" name="name25726274fd7cc8a3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7356274fd7cc8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326274fd7cc9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679611" name="name68896274fd7cdb1c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3316274fd7cdb1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29900" name="name95626274fd7ced60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7146274fd7ced6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564742" name="name46436274fd7d0e59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276274fd7d0e5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2030" name="name18156274fd7d24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96274fd7d24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06181" name="name15716274fd7d3932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6156274fd7d39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46" name="name10836274fd7d4979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3586274fd7d49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2710296" name="name45296274fd7d637b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3316274fd7d63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471" name="name12346274fd7d75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36274fd7d75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2509623" name="name95276274fd7d8e06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5526274fd7d8e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3626" name="name26326274fd7d9f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274fd7d9f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8993125" name="name41316274fd7db681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8136274fd7db6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0797408" name="name69606274fd7dd2ae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6656274fd7dd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90030" name="name78536274fd7de6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86274fd7de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74601" name="name81346274fd7e095a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7296274fd7e09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424606" name="name35756274fd7e1a6b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4356274fd7e1a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459" name="name36876274fd7e2d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66274fd7e2d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139495" name="name75066274fd7e3fc0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9526274fd7e3f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114241" name="name74346274fd7e52cd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096274fd7e52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5848" name="name77276274fd7e63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274fd7e63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926376" name="name49106274fd7e7847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696274fd7e78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2707" name="name27486274fd7e8acd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3616274fd7e8a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2233592" name="name70476274fd7e9de3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0476274fd7e9d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304433" name="name79316274fd7eb20b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8496274fd7eb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02649" name="name49716274fd7ec3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274fd7ec3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3206274fd7ec3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83975" name="name23636274fd7ed82d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8896274fd7ed8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083509" name="name12866274fd7eed45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3486274fd7ee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8963098" name="name33226274fd7f0d2c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2506274fd7f0d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1649178" name="name85476274fd7f256a7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9126274fd7f25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3846274fd7f25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9843887" name="name39176274fd7f3f72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6636274fd7f3f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865761" name="name54366274fd7f589b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8486274fd7f58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026855" name="name56926274fd7f597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306274fd7f59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3996274fd7f59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2646274fd7f5a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5436274fd7f5b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3925770" name="name59416274fd7f73d73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8896274fd7f73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8985127" name="name33356274fd7f894d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9936274fd7f89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8113845" name="name12256274fd7f9ee13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2596274fd7f9e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3920" name="name10606274fd7fb0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56274fd7fb0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8008133" name="name27026274fd7fcaa2b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0566274fd7fca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3216274fd7fcc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6850" name="name95106274fd7fe2b2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5306274fd7fe2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4507" name="name96306274fd7ff2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46274fd7ff2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6366274fd7ff3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6855296" name="name56696274fd8010d0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7996274fd8010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12066" name="name47776274fd801f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06274fd801f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4642376" name="name29256274fd803471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44746274fd8034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60845" name="name17706274fd8044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274fd8044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7026892" name="name41396274fd805c58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6446274fd805c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706274fd805d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85826274fd805e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746603" name="name34366274fd8074ce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0576274fd8074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2454227" name="name29616274fd808b16e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0036274fd808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5729" name="name43566274fd809e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274fd809e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3136274fd809f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5649591" name="name74956274fd80bac7f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4216274fd80ba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4876274fd80bb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7849090" name="name69026274fd80d362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6626274fd80d3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38865" name="name23226274fd80e7c7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596274fd80e7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38099" name="name17386274fd8103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96274fd8103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746274fd8105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7894932" name="name95226274fd811e9b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1756274fd811e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76154" name="name41336274fd8131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96274fd8131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858286" name="name18656274fd814930a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4896274fd8149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8866274fd814c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6726822" name="name19406274fd8162630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4546274fd8162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66016" name="name34716274fd8177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76274fd8177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7921687" name="name39066274fd818ee98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4416274fd818e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1360" name="name19476274fd81a1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86274fd81a1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194445" name="name48576274fd81b7638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3446274fd81b7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359674" name="name56636274fd81ced4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9126274fd81ce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7297247" name="name50816274fd81ea189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3286274fd81ea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1458608" name="name12096274fd820cac2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6816274fd820c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33150" name="name12126274fd82244b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0656274fd8224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8250814" name="name17686274fd8224e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976274fd8224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20511" name="name57056274fd823ea84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6396274fd823e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92242" name="name15626274fd8251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36274fd8251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4416274fd8251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0990601" name="name67006274fd8264b6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7146274fd8264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23">
    <w:multiLevelType w:val="hybridMultilevel"/>
    <w:lvl w:ilvl="0" w:tplc="72817422">
      <w:start w:val="1"/>
      <w:numFmt w:val="decimal"/>
      <w:lvlText w:val="%1."/>
      <w:lvlJc w:val="left"/>
      <w:pPr>
        <w:ind w:left="720" w:hanging="360"/>
      </w:pPr>
    </w:lvl>
    <w:lvl w:ilvl="1" w:tplc="72817422" w:tentative="1">
      <w:start w:val="1"/>
      <w:numFmt w:val="lowerLetter"/>
      <w:lvlText w:val="%2."/>
      <w:lvlJc w:val="left"/>
      <w:pPr>
        <w:ind w:left="1440" w:hanging="360"/>
      </w:pPr>
    </w:lvl>
    <w:lvl w:ilvl="2" w:tplc="72817422" w:tentative="1">
      <w:start w:val="1"/>
      <w:numFmt w:val="lowerRoman"/>
      <w:lvlText w:val="%3."/>
      <w:lvlJc w:val="right"/>
      <w:pPr>
        <w:ind w:left="2160" w:hanging="180"/>
      </w:pPr>
    </w:lvl>
    <w:lvl w:ilvl="3" w:tplc="72817422" w:tentative="1">
      <w:start w:val="1"/>
      <w:numFmt w:val="decimal"/>
      <w:lvlText w:val="%4."/>
      <w:lvlJc w:val="left"/>
      <w:pPr>
        <w:ind w:left="2880" w:hanging="360"/>
      </w:pPr>
    </w:lvl>
    <w:lvl w:ilvl="4" w:tplc="72817422" w:tentative="1">
      <w:start w:val="1"/>
      <w:numFmt w:val="lowerLetter"/>
      <w:lvlText w:val="%5."/>
      <w:lvlJc w:val="left"/>
      <w:pPr>
        <w:ind w:left="3600" w:hanging="360"/>
      </w:pPr>
    </w:lvl>
    <w:lvl w:ilvl="5" w:tplc="72817422" w:tentative="1">
      <w:start w:val="1"/>
      <w:numFmt w:val="lowerRoman"/>
      <w:lvlText w:val="%6."/>
      <w:lvlJc w:val="right"/>
      <w:pPr>
        <w:ind w:left="4320" w:hanging="180"/>
      </w:pPr>
    </w:lvl>
    <w:lvl w:ilvl="6" w:tplc="72817422" w:tentative="1">
      <w:start w:val="1"/>
      <w:numFmt w:val="decimal"/>
      <w:lvlText w:val="%7."/>
      <w:lvlJc w:val="left"/>
      <w:pPr>
        <w:ind w:left="5040" w:hanging="360"/>
      </w:pPr>
    </w:lvl>
    <w:lvl w:ilvl="7" w:tplc="72817422" w:tentative="1">
      <w:start w:val="1"/>
      <w:numFmt w:val="lowerLetter"/>
      <w:lvlText w:val="%8."/>
      <w:lvlJc w:val="left"/>
      <w:pPr>
        <w:ind w:left="5760" w:hanging="360"/>
      </w:pPr>
    </w:lvl>
    <w:lvl w:ilvl="8" w:tplc="7281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43912901">
      <w:start w:val="1"/>
      <w:numFmt w:val="decimal"/>
      <w:lvlText w:val="%1."/>
      <w:lvlJc w:val="left"/>
      <w:pPr>
        <w:ind w:left="720" w:hanging="360"/>
      </w:pPr>
    </w:lvl>
    <w:lvl w:ilvl="1" w:tplc="43912901" w:tentative="1">
      <w:start w:val="1"/>
      <w:numFmt w:val="lowerLetter"/>
      <w:lvlText w:val="%2."/>
      <w:lvlJc w:val="left"/>
      <w:pPr>
        <w:ind w:left="1440" w:hanging="360"/>
      </w:pPr>
    </w:lvl>
    <w:lvl w:ilvl="2" w:tplc="43912901" w:tentative="1">
      <w:start w:val="1"/>
      <w:numFmt w:val="lowerRoman"/>
      <w:lvlText w:val="%3."/>
      <w:lvlJc w:val="right"/>
      <w:pPr>
        <w:ind w:left="2160" w:hanging="180"/>
      </w:pPr>
    </w:lvl>
    <w:lvl w:ilvl="3" w:tplc="43912901" w:tentative="1">
      <w:start w:val="1"/>
      <w:numFmt w:val="decimal"/>
      <w:lvlText w:val="%4."/>
      <w:lvlJc w:val="left"/>
      <w:pPr>
        <w:ind w:left="2880" w:hanging="360"/>
      </w:pPr>
    </w:lvl>
    <w:lvl w:ilvl="4" w:tplc="43912901" w:tentative="1">
      <w:start w:val="1"/>
      <w:numFmt w:val="lowerLetter"/>
      <w:lvlText w:val="%5."/>
      <w:lvlJc w:val="left"/>
      <w:pPr>
        <w:ind w:left="3600" w:hanging="360"/>
      </w:pPr>
    </w:lvl>
    <w:lvl w:ilvl="5" w:tplc="43912901" w:tentative="1">
      <w:start w:val="1"/>
      <w:numFmt w:val="lowerRoman"/>
      <w:lvlText w:val="%6."/>
      <w:lvlJc w:val="right"/>
      <w:pPr>
        <w:ind w:left="4320" w:hanging="180"/>
      </w:pPr>
    </w:lvl>
    <w:lvl w:ilvl="6" w:tplc="43912901" w:tentative="1">
      <w:start w:val="1"/>
      <w:numFmt w:val="decimal"/>
      <w:lvlText w:val="%7."/>
      <w:lvlJc w:val="left"/>
      <w:pPr>
        <w:ind w:left="5040" w:hanging="360"/>
      </w:pPr>
    </w:lvl>
    <w:lvl w:ilvl="7" w:tplc="43912901" w:tentative="1">
      <w:start w:val="1"/>
      <w:numFmt w:val="lowerLetter"/>
      <w:lvlText w:val="%8."/>
      <w:lvlJc w:val="left"/>
      <w:pPr>
        <w:ind w:left="5760" w:hanging="360"/>
      </w:pPr>
    </w:lvl>
    <w:lvl w:ilvl="8" w:tplc="4391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1">
    <w:multiLevelType w:val="hybridMultilevel"/>
    <w:lvl w:ilvl="0" w:tplc="42306923">
      <w:start w:val="1"/>
      <w:numFmt w:val="decimal"/>
      <w:lvlText w:val="%1."/>
      <w:lvlJc w:val="left"/>
      <w:pPr>
        <w:ind w:left="720" w:hanging="360"/>
      </w:pPr>
    </w:lvl>
    <w:lvl w:ilvl="1" w:tplc="42306923" w:tentative="1">
      <w:start w:val="1"/>
      <w:numFmt w:val="lowerLetter"/>
      <w:lvlText w:val="%2."/>
      <w:lvlJc w:val="left"/>
      <w:pPr>
        <w:ind w:left="1440" w:hanging="360"/>
      </w:pPr>
    </w:lvl>
    <w:lvl w:ilvl="2" w:tplc="42306923" w:tentative="1">
      <w:start w:val="1"/>
      <w:numFmt w:val="lowerRoman"/>
      <w:lvlText w:val="%3."/>
      <w:lvlJc w:val="right"/>
      <w:pPr>
        <w:ind w:left="2160" w:hanging="180"/>
      </w:pPr>
    </w:lvl>
    <w:lvl w:ilvl="3" w:tplc="42306923" w:tentative="1">
      <w:start w:val="1"/>
      <w:numFmt w:val="decimal"/>
      <w:lvlText w:val="%4."/>
      <w:lvlJc w:val="left"/>
      <w:pPr>
        <w:ind w:left="2880" w:hanging="360"/>
      </w:pPr>
    </w:lvl>
    <w:lvl w:ilvl="4" w:tplc="42306923" w:tentative="1">
      <w:start w:val="1"/>
      <w:numFmt w:val="lowerLetter"/>
      <w:lvlText w:val="%5."/>
      <w:lvlJc w:val="left"/>
      <w:pPr>
        <w:ind w:left="3600" w:hanging="360"/>
      </w:pPr>
    </w:lvl>
    <w:lvl w:ilvl="5" w:tplc="42306923" w:tentative="1">
      <w:start w:val="1"/>
      <w:numFmt w:val="lowerRoman"/>
      <w:lvlText w:val="%6."/>
      <w:lvlJc w:val="right"/>
      <w:pPr>
        <w:ind w:left="4320" w:hanging="180"/>
      </w:pPr>
    </w:lvl>
    <w:lvl w:ilvl="6" w:tplc="42306923" w:tentative="1">
      <w:start w:val="1"/>
      <w:numFmt w:val="decimal"/>
      <w:lvlText w:val="%7."/>
      <w:lvlJc w:val="left"/>
      <w:pPr>
        <w:ind w:left="5040" w:hanging="360"/>
      </w:pPr>
    </w:lvl>
    <w:lvl w:ilvl="7" w:tplc="42306923" w:tentative="1">
      <w:start w:val="1"/>
      <w:numFmt w:val="lowerLetter"/>
      <w:lvlText w:val="%8."/>
      <w:lvlJc w:val="left"/>
      <w:pPr>
        <w:ind w:left="5760" w:hanging="360"/>
      </w:pPr>
    </w:lvl>
    <w:lvl w:ilvl="8" w:tplc="4230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0">
    <w:multiLevelType w:val="hybridMultilevel"/>
    <w:lvl w:ilvl="0" w:tplc="58121421">
      <w:start w:val="1"/>
      <w:numFmt w:val="decimal"/>
      <w:lvlText w:val="%1."/>
      <w:lvlJc w:val="left"/>
      <w:pPr>
        <w:ind w:left="720" w:hanging="360"/>
      </w:pPr>
    </w:lvl>
    <w:lvl w:ilvl="1" w:tplc="58121421" w:tentative="1">
      <w:start w:val="1"/>
      <w:numFmt w:val="lowerLetter"/>
      <w:lvlText w:val="%2."/>
      <w:lvlJc w:val="left"/>
      <w:pPr>
        <w:ind w:left="1440" w:hanging="360"/>
      </w:pPr>
    </w:lvl>
    <w:lvl w:ilvl="2" w:tplc="58121421" w:tentative="1">
      <w:start w:val="1"/>
      <w:numFmt w:val="lowerRoman"/>
      <w:lvlText w:val="%3."/>
      <w:lvlJc w:val="right"/>
      <w:pPr>
        <w:ind w:left="2160" w:hanging="180"/>
      </w:pPr>
    </w:lvl>
    <w:lvl w:ilvl="3" w:tplc="58121421" w:tentative="1">
      <w:start w:val="1"/>
      <w:numFmt w:val="decimal"/>
      <w:lvlText w:val="%4."/>
      <w:lvlJc w:val="left"/>
      <w:pPr>
        <w:ind w:left="2880" w:hanging="360"/>
      </w:pPr>
    </w:lvl>
    <w:lvl w:ilvl="4" w:tplc="58121421" w:tentative="1">
      <w:start w:val="1"/>
      <w:numFmt w:val="lowerLetter"/>
      <w:lvlText w:val="%5."/>
      <w:lvlJc w:val="left"/>
      <w:pPr>
        <w:ind w:left="3600" w:hanging="360"/>
      </w:pPr>
    </w:lvl>
    <w:lvl w:ilvl="5" w:tplc="58121421" w:tentative="1">
      <w:start w:val="1"/>
      <w:numFmt w:val="lowerRoman"/>
      <w:lvlText w:val="%6."/>
      <w:lvlJc w:val="right"/>
      <w:pPr>
        <w:ind w:left="4320" w:hanging="180"/>
      </w:pPr>
    </w:lvl>
    <w:lvl w:ilvl="6" w:tplc="58121421" w:tentative="1">
      <w:start w:val="1"/>
      <w:numFmt w:val="decimal"/>
      <w:lvlText w:val="%7."/>
      <w:lvlJc w:val="left"/>
      <w:pPr>
        <w:ind w:left="5040" w:hanging="360"/>
      </w:pPr>
    </w:lvl>
    <w:lvl w:ilvl="7" w:tplc="58121421" w:tentative="1">
      <w:start w:val="1"/>
      <w:numFmt w:val="lowerLetter"/>
      <w:lvlText w:val="%8."/>
      <w:lvlJc w:val="left"/>
      <w:pPr>
        <w:ind w:left="5760" w:hanging="360"/>
      </w:pPr>
    </w:lvl>
    <w:lvl w:ilvl="8" w:tplc="5812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9">
    <w:multiLevelType w:val="hybridMultilevel"/>
    <w:lvl w:ilvl="0" w:tplc="96711114">
      <w:start w:val="1"/>
      <w:numFmt w:val="decimal"/>
      <w:lvlText w:val="%1."/>
      <w:lvlJc w:val="left"/>
      <w:pPr>
        <w:ind w:left="720" w:hanging="360"/>
      </w:pPr>
    </w:lvl>
    <w:lvl w:ilvl="1" w:tplc="96711114" w:tentative="1">
      <w:start w:val="1"/>
      <w:numFmt w:val="lowerLetter"/>
      <w:lvlText w:val="%2."/>
      <w:lvlJc w:val="left"/>
      <w:pPr>
        <w:ind w:left="1440" w:hanging="360"/>
      </w:pPr>
    </w:lvl>
    <w:lvl w:ilvl="2" w:tplc="96711114" w:tentative="1">
      <w:start w:val="1"/>
      <w:numFmt w:val="lowerRoman"/>
      <w:lvlText w:val="%3."/>
      <w:lvlJc w:val="right"/>
      <w:pPr>
        <w:ind w:left="2160" w:hanging="180"/>
      </w:pPr>
    </w:lvl>
    <w:lvl w:ilvl="3" w:tplc="96711114" w:tentative="1">
      <w:start w:val="1"/>
      <w:numFmt w:val="decimal"/>
      <w:lvlText w:val="%4."/>
      <w:lvlJc w:val="left"/>
      <w:pPr>
        <w:ind w:left="2880" w:hanging="360"/>
      </w:pPr>
    </w:lvl>
    <w:lvl w:ilvl="4" w:tplc="96711114" w:tentative="1">
      <w:start w:val="1"/>
      <w:numFmt w:val="lowerLetter"/>
      <w:lvlText w:val="%5."/>
      <w:lvlJc w:val="left"/>
      <w:pPr>
        <w:ind w:left="3600" w:hanging="360"/>
      </w:pPr>
    </w:lvl>
    <w:lvl w:ilvl="5" w:tplc="96711114" w:tentative="1">
      <w:start w:val="1"/>
      <w:numFmt w:val="lowerRoman"/>
      <w:lvlText w:val="%6."/>
      <w:lvlJc w:val="right"/>
      <w:pPr>
        <w:ind w:left="4320" w:hanging="180"/>
      </w:pPr>
    </w:lvl>
    <w:lvl w:ilvl="6" w:tplc="96711114" w:tentative="1">
      <w:start w:val="1"/>
      <w:numFmt w:val="decimal"/>
      <w:lvlText w:val="%7."/>
      <w:lvlJc w:val="left"/>
      <w:pPr>
        <w:ind w:left="5040" w:hanging="360"/>
      </w:pPr>
    </w:lvl>
    <w:lvl w:ilvl="7" w:tplc="96711114" w:tentative="1">
      <w:start w:val="1"/>
      <w:numFmt w:val="lowerLetter"/>
      <w:lvlText w:val="%8."/>
      <w:lvlJc w:val="left"/>
      <w:pPr>
        <w:ind w:left="5760" w:hanging="360"/>
      </w:pPr>
    </w:lvl>
    <w:lvl w:ilvl="8" w:tplc="9671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73677592">
      <w:start w:val="1"/>
      <w:numFmt w:val="decimal"/>
      <w:lvlText w:val="%1."/>
      <w:lvlJc w:val="left"/>
      <w:pPr>
        <w:ind w:left="720" w:hanging="360"/>
      </w:pPr>
    </w:lvl>
    <w:lvl w:ilvl="1" w:tplc="73677592" w:tentative="1">
      <w:start w:val="1"/>
      <w:numFmt w:val="lowerLetter"/>
      <w:lvlText w:val="%2."/>
      <w:lvlJc w:val="left"/>
      <w:pPr>
        <w:ind w:left="1440" w:hanging="360"/>
      </w:pPr>
    </w:lvl>
    <w:lvl w:ilvl="2" w:tplc="73677592" w:tentative="1">
      <w:start w:val="1"/>
      <w:numFmt w:val="lowerRoman"/>
      <w:lvlText w:val="%3."/>
      <w:lvlJc w:val="right"/>
      <w:pPr>
        <w:ind w:left="2160" w:hanging="180"/>
      </w:pPr>
    </w:lvl>
    <w:lvl w:ilvl="3" w:tplc="73677592" w:tentative="1">
      <w:start w:val="1"/>
      <w:numFmt w:val="decimal"/>
      <w:lvlText w:val="%4."/>
      <w:lvlJc w:val="left"/>
      <w:pPr>
        <w:ind w:left="2880" w:hanging="360"/>
      </w:pPr>
    </w:lvl>
    <w:lvl w:ilvl="4" w:tplc="73677592" w:tentative="1">
      <w:start w:val="1"/>
      <w:numFmt w:val="lowerLetter"/>
      <w:lvlText w:val="%5."/>
      <w:lvlJc w:val="left"/>
      <w:pPr>
        <w:ind w:left="3600" w:hanging="360"/>
      </w:pPr>
    </w:lvl>
    <w:lvl w:ilvl="5" w:tplc="73677592" w:tentative="1">
      <w:start w:val="1"/>
      <w:numFmt w:val="lowerRoman"/>
      <w:lvlText w:val="%6."/>
      <w:lvlJc w:val="right"/>
      <w:pPr>
        <w:ind w:left="4320" w:hanging="180"/>
      </w:pPr>
    </w:lvl>
    <w:lvl w:ilvl="6" w:tplc="73677592" w:tentative="1">
      <w:start w:val="1"/>
      <w:numFmt w:val="decimal"/>
      <w:lvlText w:val="%7."/>
      <w:lvlJc w:val="left"/>
      <w:pPr>
        <w:ind w:left="5040" w:hanging="360"/>
      </w:pPr>
    </w:lvl>
    <w:lvl w:ilvl="7" w:tplc="73677592" w:tentative="1">
      <w:start w:val="1"/>
      <w:numFmt w:val="lowerLetter"/>
      <w:lvlText w:val="%8."/>
      <w:lvlJc w:val="left"/>
      <w:pPr>
        <w:ind w:left="5760" w:hanging="360"/>
      </w:pPr>
    </w:lvl>
    <w:lvl w:ilvl="8" w:tplc="7367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18608471">
      <w:start w:val="1"/>
      <w:numFmt w:val="decimal"/>
      <w:lvlText w:val="%1."/>
      <w:lvlJc w:val="left"/>
      <w:pPr>
        <w:ind w:left="720" w:hanging="360"/>
      </w:pPr>
    </w:lvl>
    <w:lvl w:ilvl="1" w:tplc="18608471" w:tentative="1">
      <w:start w:val="1"/>
      <w:numFmt w:val="lowerLetter"/>
      <w:lvlText w:val="%2."/>
      <w:lvlJc w:val="left"/>
      <w:pPr>
        <w:ind w:left="1440" w:hanging="360"/>
      </w:pPr>
    </w:lvl>
    <w:lvl w:ilvl="2" w:tplc="18608471" w:tentative="1">
      <w:start w:val="1"/>
      <w:numFmt w:val="lowerRoman"/>
      <w:lvlText w:val="%3."/>
      <w:lvlJc w:val="right"/>
      <w:pPr>
        <w:ind w:left="2160" w:hanging="180"/>
      </w:pPr>
    </w:lvl>
    <w:lvl w:ilvl="3" w:tplc="18608471" w:tentative="1">
      <w:start w:val="1"/>
      <w:numFmt w:val="decimal"/>
      <w:lvlText w:val="%4."/>
      <w:lvlJc w:val="left"/>
      <w:pPr>
        <w:ind w:left="2880" w:hanging="360"/>
      </w:pPr>
    </w:lvl>
    <w:lvl w:ilvl="4" w:tplc="18608471" w:tentative="1">
      <w:start w:val="1"/>
      <w:numFmt w:val="lowerLetter"/>
      <w:lvlText w:val="%5."/>
      <w:lvlJc w:val="left"/>
      <w:pPr>
        <w:ind w:left="3600" w:hanging="360"/>
      </w:pPr>
    </w:lvl>
    <w:lvl w:ilvl="5" w:tplc="18608471" w:tentative="1">
      <w:start w:val="1"/>
      <w:numFmt w:val="lowerRoman"/>
      <w:lvlText w:val="%6."/>
      <w:lvlJc w:val="right"/>
      <w:pPr>
        <w:ind w:left="4320" w:hanging="180"/>
      </w:pPr>
    </w:lvl>
    <w:lvl w:ilvl="6" w:tplc="18608471" w:tentative="1">
      <w:start w:val="1"/>
      <w:numFmt w:val="decimal"/>
      <w:lvlText w:val="%7."/>
      <w:lvlJc w:val="left"/>
      <w:pPr>
        <w:ind w:left="5040" w:hanging="360"/>
      </w:pPr>
    </w:lvl>
    <w:lvl w:ilvl="7" w:tplc="18608471" w:tentative="1">
      <w:start w:val="1"/>
      <w:numFmt w:val="lowerLetter"/>
      <w:lvlText w:val="%8."/>
      <w:lvlJc w:val="left"/>
      <w:pPr>
        <w:ind w:left="5760" w:hanging="360"/>
      </w:pPr>
    </w:lvl>
    <w:lvl w:ilvl="8" w:tplc="18608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6">
    <w:multiLevelType w:val="hybridMultilevel"/>
    <w:lvl w:ilvl="0" w:tplc="41283310">
      <w:start w:val="1"/>
      <w:numFmt w:val="decimal"/>
      <w:lvlText w:val="%1."/>
      <w:lvlJc w:val="left"/>
      <w:pPr>
        <w:ind w:left="720" w:hanging="360"/>
      </w:pPr>
    </w:lvl>
    <w:lvl w:ilvl="1" w:tplc="41283310" w:tentative="1">
      <w:start w:val="1"/>
      <w:numFmt w:val="lowerLetter"/>
      <w:lvlText w:val="%2."/>
      <w:lvlJc w:val="left"/>
      <w:pPr>
        <w:ind w:left="1440" w:hanging="360"/>
      </w:pPr>
    </w:lvl>
    <w:lvl w:ilvl="2" w:tplc="41283310" w:tentative="1">
      <w:start w:val="1"/>
      <w:numFmt w:val="lowerRoman"/>
      <w:lvlText w:val="%3."/>
      <w:lvlJc w:val="right"/>
      <w:pPr>
        <w:ind w:left="2160" w:hanging="180"/>
      </w:pPr>
    </w:lvl>
    <w:lvl w:ilvl="3" w:tplc="41283310" w:tentative="1">
      <w:start w:val="1"/>
      <w:numFmt w:val="decimal"/>
      <w:lvlText w:val="%4."/>
      <w:lvlJc w:val="left"/>
      <w:pPr>
        <w:ind w:left="2880" w:hanging="360"/>
      </w:pPr>
    </w:lvl>
    <w:lvl w:ilvl="4" w:tplc="41283310" w:tentative="1">
      <w:start w:val="1"/>
      <w:numFmt w:val="lowerLetter"/>
      <w:lvlText w:val="%5."/>
      <w:lvlJc w:val="left"/>
      <w:pPr>
        <w:ind w:left="3600" w:hanging="360"/>
      </w:pPr>
    </w:lvl>
    <w:lvl w:ilvl="5" w:tplc="41283310" w:tentative="1">
      <w:start w:val="1"/>
      <w:numFmt w:val="lowerRoman"/>
      <w:lvlText w:val="%6."/>
      <w:lvlJc w:val="right"/>
      <w:pPr>
        <w:ind w:left="4320" w:hanging="180"/>
      </w:pPr>
    </w:lvl>
    <w:lvl w:ilvl="6" w:tplc="41283310" w:tentative="1">
      <w:start w:val="1"/>
      <w:numFmt w:val="decimal"/>
      <w:lvlText w:val="%7."/>
      <w:lvlJc w:val="left"/>
      <w:pPr>
        <w:ind w:left="5040" w:hanging="360"/>
      </w:pPr>
    </w:lvl>
    <w:lvl w:ilvl="7" w:tplc="41283310" w:tentative="1">
      <w:start w:val="1"/>
      <w:numFmt w:val="lowerLetter"/>
      <w:lvlText w:val="%8."/>
      <w:lvlJc w:val="left"/>
      <w:pPr>
        <w:ind w:left="5760" w:hanging="360"/>
      </w:pPr>
    </w:lvl>
    <w:lvl w:ilvl="8" w:tplc="4128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5">
    <w:multiLevelType w:val="hybridMultilevel"/>
    <w:lvl w:ilvl="0" w:tplc="64958973">
      <w:start w:val="1"/>
      <w:numFmt w:val="decimal"/>
      <w:lvlText w:val="%1."/>
      <w:lvlJc w:val="left"/>
      <w:pPr>
        <w:ind w:left="720" w:hanging="360"/>
      </w:pPr>
    </w:lvl>
    <w:lvl w:ilvl="1" w:tplc="64958973" w:tentative="1">
      <w:start w:val="1"/>
      <w:numFmt w:val="lowerLetter"/>
      <w:lvlText w:val="%2."/>
      <w:lvlJc w:val="left"/>
      <w:pPr>
        <w:ind w:left="1440" w:hanging="360"/>
      </w:pPr>
    </w:lvl>
    <w:lvl w:ilvl="2" w:tplc="64958973" w:tentative="1">
      <w:start w:val="1"/>
      <w:numFmt w:val="lowerRoman"/>
      <w:lvlText w:val="%3."/>
      <w:lvlJc w:val="right"/>
      <w:pPr>
        <w:ind w:left="2160" w:hanging="180"/>
      </w:pPr>
    </w:lvl>
    <w:lvl w:ilvl="3" w:tplc="64958973" w:tentative="1">
      <w:start w:val="1"/>
      <w:numFmt w:val="decimal"/>
      <w:lvlText w:val="%4."/>
      <w:lvlJc w:val="left"/>
      <w:pPr>
        <w:ind w:left="2880" w:hanging="360"/>
      </w:pPr>
    </w:lvl>
    <w:lvl w:ilvl="4" w:tplc="64958973" w:tentative="1">
      <w:start w:val="1"/>
      <w:numFmt w:val="lowerLetter"/>
      <w:lvlText w:val="%5."/>
      <w:lvlJc w:val="left"/>
      <w:pPr>
        <w:ind w:left="3600" w:hanging="360"/>
      </w:pPr>
    </w:lvl>
    <w:lvl w:ilvl="5" w:tplc="64958973" w:tentative="1">
      <w:start w:val="1"/>
      <w:numFmt w:val="lowerRoman"/>
      <w:lvlText w:val="%6."/>
      <w:lvlJc w:val="right"/>
      <w:pPr>
        <w:ind w:left="4320" w:hanging="180"/>
      </w:pPr>
    </w:lvl>
    <w:lvl w:ilvl="6" w:tplc="64958973" w:tentative="1">
      <w:start w:val="1"/>
      <w:numFmt w:val="decimal"/>
      <w:lvlText w:val="%7."/>
      <w:lvlJc w:val="left"/>
      <w:pPr>
        <w:ind w:left="5040" w:hanging="360"/>
      </w:pPr>
    </w:lvl>
    <w:lvl w:ilvl="7" w:tplc="64958973" w:tentative="1">
      <w:start w:val="1"/>
      <w:numFmt w:val="lowerLetter"/>
      <w:lvlText w:val="%8."/>
      <w:lvlJc w:val="left"/>
      <w:pPr>
        <w:ind w:left="5760" w:hanging="360"/>
      </w:pPr>
    </w:lvl>
    <w:lvl w:ilvl="8" w:tplc="6495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4">
    <w:multiLevelType w:val="hybridMultilevel"/>
    <w:lvl w:ilvl="0" w:tplc="62920421">
      <w:start w:val="1"/>
      <w:numFmt w:val="decimal"/>
      <w:lvlText w:val="%1."/>
      <w:lvlJc w:val="left"/>
      <w:pPr>
        <w:ind w:left="720" w:hanging="360"/>
      </w:pPr>
    </w:lvl>
    <w:lvl w:ilvl="1" w:tplc="62920421" w:tentative="1">
      <w:start w:val="1"/>
      <w:numFmt w:val="lowerLetter"/>
      <w:lvlText w:val="%2."/>
      <w:lvlJc w:val="left"/>
      <w:pPr>
        <w:ind w:left="1440" w:hanging="360"/>
      </w:pPr>
    </w:lvl>
    <w:lvl w:ilvl="2" w:tplc="62920421" w:tentative="1">
      <w:start w:val="1"/>
      <w:numFmt w:val="lowerRoman"/>
      <w:lvlText w:val="%3."/>
      <w:lvlJc w:val="right"/>
      <w:pPr>
        <w:ind w:left="2160" w:hanging="180"/>
      </w:pPr>
    </w:lvl>
    <w:lvl w:ilvl="3" w:tplc="62920421" w:tentative="1">
      <w:start w:val="1"/>
      <w:numFmt w:val="decimal"/>
      <w:lvlText w:val="%4."/>
      <w:lvlJc w:val="left"/>
      <w:pPr>
        <w:ind w:left="2880" w:hanging="360"/>
      </w:pPr>
    </w:lvl>
    <w:lvl w:ilvl="4" w:tplc="62920421" w:tentative="1">
      <w:start w:val="1"/>
      <w:numFmt w:val="lowerLetter"/>
      <w:lvlText w:val="%5."/>
      <w:lvlJc w:val="left"/>
      <w:pPr>
        <w:ind w:left="3600" w:hanging="360"/>
      </w:pPr>
    </w:lvl>
    <w:lvl w:ilvl="5" w:tplc="62920421" w:tentative="1">
      <w:start w:val="1"/>
      <w:numFmt w:val="lowerRoman"/>
      <w:lvlText w:val="%6."/>
      <w:lvlJc w:val="right"/>
      <w:pPr>
        <w:ind w:left="4320" w:hanging="180"/>
      </w:pPr>
    </w:lvl>
    <w:lvl w:ilvl="6" w:tplc="62920421" w:tentative="1">
      <w:start w:val="1"/>
      <w:numFmt w:val="decimal"/>
      <w:lvlText w:val="%7."/>
      <w:lvlJc w:val="left"/>
      <w:pPr>
        <w:ind w:left="5040" w:hanging="360"/>
      </w:pPr>
    </w:lvl>
    <w:lvl w:ilvl="7" w:tplc="62920421" w:tentative="1">
      <w:start w:val="1"/>
      <w:numFmt w:val="lowerLetter"/>
      <w:lvlText w:val="%8."/>
      <w:lvlJc w:val="left"/>
      <w:pPr>
        <w:ind w:left="5760" w:hanging="360"/>
      </w:pPr>
    </w:lvl>
    <w:lvl w:ilvl="8" w:tplc="6292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3">
    <w:multiLevelType w:val="hybridMultilevel"/>
    <w:lvl w:ilvl="0" w:tplc="99342663">
      <w:start w:val="1"/>
      <w:numFmt w:val="decimal"/>
      <w:lvlText w:val="%1."/>
      <w:lvlJc w:val="left"/>
      <w:pPr>
        <w:ind w:left="720" w:hanging="360"/>
      </w:pPr>
    </w:lvl>
    <w:lvl w:ilvl="1" w:tplc="99342663" w:tentative="1">
      <w:start w:val="1"/>
      <w:numFmt w:val="lowerLetter"/>
      <w:lvlText w:val="%2."/>
      <w:lvlJc w:val="left"/>
      <w:pPr>
        <w:ind w:left="1440" w:hanging="360"/>
      </w:pPr>
    </w:lvl>
    <w:lvl w:ilvl="2" w:tplc="99342663" w:tentative="1">
      <w:start w:val="1"/>
      <w:numFmt w:val="lowerRoman"/>
      <w:lvlText w:val="%3."/>
      <w:lvlJc w:val="right"/>
      <w:pPr>
        <w:ind w:left="2160" w:hanging="180"/>
      </w:pPr>
    </w:lvl>
    <w:lvl w:ilvl="3" w:tplc="99342663" w:tentative="1">
      <w:start w:val="1"/>
      <w:numFmt w:val="decimal"/>
      <w:lvlText w:val="%4."/>
      <w:lvlJc w:val="left"/>
      <w:pPr>
        <w:ind w:left="2880" w:hanging="360"/>
      </w:pPr>
    </w:lvl>
    <w:lvl w:ilvl="4" w:tplc="99342663" w:tentative="1">
      <w:start w:val="1"/>
      <w:numFmt w:val="lowerLetter"/>
      <w:lvlText w:val="%5."/>
      <w:lvlJc w:val="left"/>
      <w:pPr>
        <w:ind w:left="3600" w:hanging="360"/>
      </w:pPr>
    </w:lvl>
    <w:lvl w:ilvl="5" w:tplc="99342663" w:tentative="1">
      <w:start w:val="1"/>
      <w:numFmt w:val="lowerRoman"/>
      <w:lvlText w:val="%6."/>
      <w:lvlJc w:val="right"/>
      <w:pPr>
        <w:ind w:left="4320" w:hanging="180"/>
      </w:pPr>
    </w:lvl>
    <w:lvl w:ilvl="6" w:tplc="99342663" w:tentative="1">
      <w:start w:val="1"/>
      <w:numFmt w:val="decimal"/>
      <w:lvlText w:val="%7."/>
      <w:lvlJc w:val="left"/>
      <w:pPr>
        <w:ind w:left="5040" w:hanging="360"/>
      </w:pPr>
    </w:lvl>
    <w:lvl w:ilvl="7" w:tplc="99342663" w:tentative="1">
      <w:start w:val="1"/>
      <w:numFmt w:val="lowerLetter"/>
      <w:lvlText w:val="%8."/>
      <w:lvlJc w:val="left"/>
      <w:pPr>
        <w:ind w:left="5760" w:hanging="360"/>
      </w:pPr>
    </w:lvl>
    <w:lvl w:ilvl="8" w:tplc="9934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2">
    <w:multiLevelType w:val="hybridMultilevel"/>
    <w:lvl w:ilvl="0" w:tplc="40958170">
      <w:start w:val="1"/>
      <w:numFmt w:val="decimal"/>
      <w:lvlText w:val="%1."/>
      <w:lvlJc w:val="left"/>
      <w:pPr>
        <w:ind w:left="720" w:hanging="360"/>
      </w:pPr>
    </w:lvl>
    <w:lvl w:ilvl="1" w:tplc="40958170" w:tentative="1">
      <w:start w:val="1"/>
      <w:numFmt w:val="lowerLetter"/>
      <w:lvlText w:val="%2."/>
      <w:lvlJc w:val="left"/>
      <w:pPr>
        <w:ind w:left="1440" w:hanging="360"/>
      </w:pPr>
    </w:lvl>
    <w:lvl w:ilvl="2" w:tplc="40958170" w:tentative="1">
      <w:start w:val="1"/>
      <w:numFmt w:val="lowerRoman"/>
      <w:lvlText w:val="%3."/>
      <w:lvlJc w:val="right"/>
      <w:pPr>
        <w:ind w:left="2160" w:hanging="180"/>
      </w:pPr>
    </w:lvl>
    <w:lvl w:ilvl="3" w:tplc="40958170" w:tentative="1">
      <w:start w:val="1"/>
      <w:numFmt w:val="decimal"/>
      <w:lvlText w:val="%4."/>
      <w:lvlJc w:val="left"/>
      <w:pPr>
        <w:ind w:left="2880" w:hanging="360"/>
      </w:pPr>
    </w:lvl>
    <w:lvl w:ilvl="4" w:tplc="40958170" w:tentative="1">
      <w:start w:val="1"/>
      <w:numFmt w:val="lowerLetter"/>
      <w:lvlText w:val="%5."/>
      <w:lvlJc w:val="left"/>
      <w:pPr>
        <w:ind w:left="3600" w:hanging="360"/>
      </w:pPr>
    </w:lvl>
    <w:lvl w:ilvl="5" w:tplc="40958170" w:tentative="1">
      <w:start w:val="1"/>
      <w:numFmt w:val="lowerRoman"/>
      <w:lvlText w:val="%6."/>
      <w:lvlJc w:val="right"/>
      <w:pPr>
        <w:ind w:left="4320" w:hanging="180"/>
      </w:pPr>
    </w:lvl>
    <w:lvl w:ilvl="6" w:tplc="40958170" w:tentative="1">
      <w:start w:val="1"/>
      <w:numFmt w:val="decimal"/>
      <w:lvlText w:val="%7."/>
      <w:lvlJc w:val="left"/>
      <w:pPr>
        <w:ind w:left="5040" w:hanging="360"/>
      </w:pPr>
    </w:lvl>
    <w:lvl w:ilvl="7" w:tplc="40958170" w:tentative="1">
      <w:start w:val="1"/>
      <w:numFmt w:val="lowerLetter"/>
      <w:lvlText w:val="%8."/>
      <w:lvlJc w:val="left"/>
      <w:pPr>
        <w:ind w:left="5760" w:hanging="360"/>
      </w:pPr>
    </w:lvl>
    <w:lvl w:ilvl="8" w:tplc="4095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1">
    <w:multiLevelType w:val="hybridMultilevel"/>
    <w:lvl w:ilvl="0" w:tplc="57072090">
      <w:start w:val="1"/>
      <w:numFmt w:val="decimal"/>
      <w:lvlText w:val="%1."/>
      <w:lvlJc w:val="left"/>
      <w:pPr>
        <w:ind w:left="720" w:hanging="360"/>
      </w:pPr>
    </w:lvl>
    <w:lvl w:ilvl="1" w:tplc="57072090" w:tentative="1">
      <w:start w:val="1"/>
      <w:numFmt w:val="lowerLetter"/>
      <w:lvlText w:val="%2."/>
      <w:lvlJc w:val="left"/>
      <w:pPr>
        <w:ind w:left="1440" w:hanging="360"/>
      </w:pPr>
    </w:lvl>
    <w:lvl w:ilvl="2" w:tplc="57072090" w:tentative="1">
      <w:start w:val="1"/>
      <w:numFmt w:val="lowerRoman"/>
      <w:lvlText w:val="%3."/>
      <w:lvlJc w:val="right"/>
      <w:pPr>
        <w:ind w:left="2160" w:hanging="180"/>
      </w:pPr>
    </w:lvl>
    <w:lvl w:ilvl="3" w:tplc="57072090" w:tentative="1">
      <w:start w:val="1"/>
      <w:numFmt w:val="decimal"/>
      <w:lvlText w:val="%4."/>
      <w:lvlJc w:val="left"/>
      <w:pPr>
        <w:ind w:left="2880" w:hanging="360"/>
      </w:pPr>
    </w:lvl>
    <w:lvl w:ilvl="4" w:tplc="57072090" w:tentative="1">
      <w:start w:val="1"/>
      <w:numFmt w:val="lowerLetter"/>
      <w:lvlText w:val="%5."/>
      <w:lvlJc w:val="left"/>
      <w:pPr>
        <w:ind w:left="3600" w:hanging="360"/>
      </w:pPr>
    </w:lvl>
    <w:lvl w:ilvl="5" w:tplc="57072090" w:tentative="1">
      <w:start w:val="1"/>
      <w:numFmt w:val="lowerRoman"/>
      <w:lvlText w:val="%6."/>
      <w:lvlJc w:val="right"/>
      <w:pPr>
        <w:ind w:left="4320" w:hanging="180"/>
      </w:pPr>
    </w:lvl>
    <w:lvl w:ilvl="6" w:tplc="57072090" w:tentative="1">
      <w:start w:val="1"/>
      <w:numFmt w:val="decimal"/>
      <w:lvlText w:val="%7."/>
      <w:lvlJc w:val="left"/>
      <w:pPr>
        <w:ind w:left="5040" w:hanging="360"/>
      </w:pPr>
    </w:lvl>
    <w:lvl w:ilvl="7" w:tplc="57072090" w:tentative="1">
      <w:start w:val="1"/>
      <w:numFmt w:val="lowerLetter"/>
      <w:lvlText w:val="%8."/>
      <w:lvlJc w:val="left"/>
      <w:pPr>
        <w:ind w:left="5760" w:hanging="360"/>
      </w:pPr>
    </w:lvl>
    <w:lvl w:ilvl="8" w:tplc="5707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0">
    <w:multiLevelType w:val="hybridMultilevel"/>
    <w:lvl w:ilvl="0" w:tplc="41548038">
      <w:start w:val="1"/>
      <w:numFmt w:val="decimal"/>
      <w:lvlText w:val="%1."/>
      <w:lvlJc w:val="left"/>
      <w:pPr>
        <w:ind w:left="720" w:hanging="360"/>
      </w:pPr>
    </w:lvl>
    <w:lvl w:ilvl="1" w:tplc="41548038" w:tentative="1">
      <w:start w:val="1"/>
      <w:numFmt w:val="lowerLetter"/>
      <w:lvlText w:val="%2."/>
      <w:lvlJc w:val="left"/>
      <w:pPr>
        <w:ind w:left="1440" w:hanging="360"/>
      </w:pPr>
    </w:lvl>
    <w:lvl w:ilvl="2" w:tplc="41548038" w:tentative="1">
      <w:start w:val="1"/>
      <w:numFmt w:val="lowerRoman"/>
      <w:lvlText w:val="%3."/>
      <w:lvlJc w:val="right"/>
      <w:pPr>
        <w:ind w:left="2160" w:hanging="180"/>
      </w:pPr>
    </w:lvl>
    <w:lvl w:ilvl="3" w:tplc="41548038" w:tentative="1">
      <w:start w:val="1"/>
      <w:numFmt w:val="decimal"/>
      <w:lvlText w:val="%4."/>
      <w:lvlJc w:val="left"/>
      <w:pPr>
        <w:ind w:left="2880" w:hanging="360"/>
      </w:pPr>
    </w:lvl>
    <w:lvl w:ilvl="4" w:tplc="41548038" w:tentative="1">
      <w:start w:val="1"/>
      <w:numFmt w:val="lowerLetter"/>
      <w:lvlText w:val="%5."/>
      <w:lvlJc w:val="left"/>
      <w:pPr>
        <w:ind w:left="3600" w:hanging="360"/>
      </w:pPr>
    </w:lvl>
    <w:lvl w:ilvl="5" w:tplc="41548038" w:tentative="1">
      <w:start w:val="1"/>
      <w:numFmt w:val="lowerRoman"/>
      <w:lvlText w:val="%6."/>
      <w:lvlJc w:val="right"/>
      <w:pPr>
        <w:ind w:left="4320" w:hanging="180"/>
      </w:pPr>
    </w:lvl>
    <w:lvl w:ilvl="6" w:tplc="41548038" w:tentative="1">
      <w:start w:val="1"/>
      <w:numFmt w:val="decimal"/>
      <w:lvlText w:val="%7."/>
      <w:lvlJc w:val="left"/>
      <w:pPr>
        <w:ind w:left="5040" w:hanging="360"/>
      </w:pPr>
    </w:lvl>
    <w:lvl w:ilvl="7" w:tplc="41548038" w:tentative="1">
      <w:start w:val="1"/>
      <w:numFmt w:val="lowerLetter"/>
      <w:lvlText w:val="%8."/>
      <w:lvlJc w:val="left"/>
      <w:pPr>
        <w:ind w:left="5760" w:hanging="360"/>
      </w:pPr>
    </w:lvl>
    <w:lvl w:ilvl="8" w:tplc="4154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9">
    <w:multiLevelType w:val="hybridMultilevel"/>
    <w:lvl w:ilvl="0" w:tplc="73691236">
      <w:start w:val="1"/>
      <w:numFmt w:val="decimal"/>
      <w:lvlText w:val="%1."/>
      <w:lvlJc w:val="left"/>
      <w:pPr>
        <w:ind w:left="720" w:hanging="360"/>
      </w:pPr>
    </w:lvl>
    <w:lvl w:ilvl="1" w:tplc="73691236" w:tentative="1">
      <w:start w:val="1"/>
      <w:numFmt w:val="lowerLetter"/>
      <w:lvlText w:val="%2."/>
      <w:lvlJc w:val="left"/>
      <w:pPr>
        <w:ind w:left="1440" w:hanging="360"/>
      </w:pPr>
    </w:lvl>
    <w:lvl w:ilvl="2" w:tplc="73691236" w:tentative="1">
      <w:start w:val="1"/>
      <w:numFmt w:val="lowerRoman"/>
      <w:lvlText w:val="%3."/>
      <w:lvlJc w:val="right"/>
      <w:pPr>
        <w:ind w:left="2160" w:hanging="180"/>
      </w:pPr>
    </w:lvl>
    <w:lvl w:ilvl="3" w:tplc="73691236" w:tentative="1">
      <w:start w:val="1"/>
      <w:numFmt w:val="decimal"/>
      <w:lvlText w:val="%4."/>
      <w:lvlJc w:val="left"/>
      <w:pPr>
        <w:ind w:left="2880" w:hanging="360"/>
      </w:pPr>
    </w:lvl>
    <w:lvl w:ilvl="4" w:tplc="73691236" w:tentative="1">
      <w:start w:val="1"/>
      <w:numFmt w:val="lowerLetter"/>
      <w:lvlText w:val="%5."/>
      <w:lvlJc w:val="left"/>
      <w:pPr>
        <w:ind w:left="3600" w:hanging="360"/>
      </w:pPr>
    </w:lvl>
    <w:lvl w:ilvl="5" w:tplc="73691236" w:tentative="1">
      <w:start w:val="1"/>
      <w:numFmt w:val="lowerRoman"/>
      <w:lvlText w:val="%6."/>
      <w:lvlJc w:val="right"/>
      <w:pPr>
        <w:ind w:left="4320" w:hanging="180"/>
      </w:pPr>
    </w:lvl>
    <w:lvl w:ilvl="6" w:tplc="73691236" w:tentative="1">
      <w:start w:val="1"/>
      <w:numFmt w:val="decimal"/>
      <w:lvlText w:val="%7."/>
      <w:lvlJc w:val="left"/>
      <w:pPr>
        <w:ind w:left="5040" w:hanging="360"/>
      </w:pPr>
    </w:lvl>
    <w:lvl w:ilvl="7" w:tplc="73691236" w:tentative="1">
      <w:start w:val="1"/>
      <w:numFmt w:val="lowerLetter"/>
      <w:lvlText w:val="%8."/>
      <w:lvlJc w:val="left"/>
      <w:pPr>
        <w:ind w:left="5760" w:hanging="360"/>
      </w:pPr>
    </w:lvl>
    <w:lvl w:ilvl="8" w:tplc="7369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8">
    <w:multiLevelType w:val="hybridMultilevel"/>
    <w:lvl w:ilvl="0" w:tplc="52690840">
      <w:start w:val="1"/>
      <w:numFmt w:val="decimal"/>
      <w:lvlText w:val="%1."/>
      <w:lvlJc w:val="left"/>
      <w:pPr>
        <w:ind w:left="720" w:hanging="360"/>
      </w:pPr>
    </w:lvl>
    <w:lvl w:ilvl="1" w:tplc="52690840" w:tentative="1">
      <w:start w:val="1"/>
      <w:numFmt w:val="lowerLetter"/>
      <w:lvlText w:val="%2."/>
      <w:lvlJc w:val="left"/>
      <w:pPr>
        <w:ind w:left="1440" w:hanging="360"/>
      </w:pPr>
    </w:lvl>
    <w:lvl w:ilvl="2" w:tplc="52690840" w:tentative="1">
      <w:start w:val="1"/>
      <w:numFmt w:val="lowerRoman"/>
      <w:lvlText w:val="%3."/>
      <w:lvlJc w:val="right"/>
      <w:pPr>
        <w:ind w:left="2160" w:hanging="180"/>
      </w:pPr>
    </w:lvl>
    <w:lvl w:ilvl="3" w:tplc="52690840" w:tentative="1">
      <w:start w:val="1"/>
      <w:numFmt w:val="decimal"/>
      <w:lvlText w:val="%4."/>
      <w:lvlJc w:val="left"/>
      <w:pPr>
        <w:ind w:left="2880" w:hanging="360"/>
      </w:pPr>
    </w:lvl>
    <w:lvl w:ilvl="4" w:tplc="52690840" w:tentative="1">
      <w:start w:val="1"/>
      <w:numFmt w:val="lowerLetter"/>
      <w:lvlText w:val="%5."/>
      <w:lvlJc w:val="left"/>
      <w:pPr>
        <w:ind w:left="3600" w:hanging="360"/>
      </w:pPr>
    </w:lvl>
    <w:lvl w:ilvl="5" w:tplc="52690840" w:tentative="1">
      <w:start w:val="1"/>
      <w:numFmt w:val="lowerRoman"/>
      <w:lvlText w:val="%6."/>
      <w:lvlJc w:val="right"/>
      <w:pPr>
        <w:ind w:left="4320" w:hanging="180"/>
      </w:pPr>
    </w:lvl>
    <w:lvl w:ilvl="6" w:tplc="52690840" w:tentative="1">
      <w:start w:val="1"/>
      <w:numFmt w:val="decimal"/>
      <w:lvlText w:val="%7."/>
      <w:lvlJc w:val="left"/>
      <w:pPr>
        <w:ind w:left="5040" w:hanging="360"/>
      </w:pPr>
    </w:lvl>
    <w:lvl w:ilvl="7" w:tplc="52690840" w:tentative="1">
      <w:start w:val="1"/>
      <w:numFmt w:val="lowerLetter"/>
      <w:lvlText w:val="%8."/>
      <w:lvlJc w:val="left"/>
      <w:pPr>
        <w:ind w:left="5760" w:hanging="360"/>
      </w:pPr>
    </w:lvl>
    <w:lvl w:ilvl="8" w:tplc="5269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7">
    <w:multiLevelType w:val="hybridMultilevel"/>
    <w:lvl w:ilvl="0" w:tplc="83987791">
      <w:start w:val="1"/>
      <w:numFmt w:val="decimal"/>
      <w:lvlText w:val="%1."/>
      <w:lvlJc w:val="left"/>
      <w:pPr>
        <w:ind w:left="720" w:hanging="360"/>
      </w:pPr>
    </w:lvl>
    <w:lvl w:ilvl="1" w:tplc="83987791" w:tentative="1">
      <w:start w:val="1"/>
      <w:numFmt w:val="lowerLetter"/>
      <w:lvlText w:val="%2."/>
      <w:lvlJc w:val="left"/>
      <w:pPr>
        <w:ind w:left="1440" w:hanging="360"/>
      </w:pPr>
    </w:lvl>
    <w:lvl w:ilvl="2" w:tplc="83987791" w:tentative="1">
      <w:start w:val="1"/>
      <w:numFmt w:val="lowerRoman"/>
      <w:lvlText w:val="%3."/>
      <w:lvlJc w:val="right"/>
      <w:pPr>
        <w:ind w:left="2160" w:hanging="180"/>
      </w:pPr>
    </w:lvl>
    <w:lvl w:ilvl="3" w:tplc="83987791" w:tentative="1">
      <w:start w:val="1"/>
      <w:numFmt w:val="decimal"/>
      <w:lvlText w:val="%4."/>
      <w:lvlJc w:val="left"/>
      <w:pPr>
        <w:ind w:left="2880" w:hanging="360"/>
      </w:pPr>
    </w:lvl>
    <w:lvl w:ilvl="4" w:tplc="83987791" w:tentative="1">
      <w:start w:val="1"/>
      <w:numFmt w:val="lowerLetter"/>
      <w:lvlText w:val="%5."/>
      <w:lvlJc w:val="left"/>
      <w:pPr>
        <w:ind w:left="3600" w:hanging="360"/>
      </w:pPr>
    </w:lvl>
    <w:lvl w:ilvl="5" w:tplc="83987791" w:tentative="1">
      <w:start w:val="1"/>
      <w:numFmt w:val="lowerRoman"/>
      <w:lvlText w:val="%6."/>
      <w:lvlJc w:val="right"/>
      <w:pPr>
        <w:ind w:left="4320" w:hanging="180"/>
      </w:pPr>
    </w:lvl>
    <w:lvl w:ilvl="6" w:tplc="83987791" w:tentative="1">
      <w:start w:val="1"/>
      <w:numFmt w:val="decimal"/>
      <w:lvlText w:val="%7."/>
      <w:lvlJc w:val="left"/>
      <w:pPr>
        <w:ind w:left="5040" w:hanging="360"/>
      </w:pPr>
    </w:lvl>
    <w:lvl w:ilvl="7" w:tplc="83987791" w:tentative="1">
      <w:start w:val="1"/>
      <w:numFmt w:val="lowerLetter"/>
      <w:lvlText w:val="%8."/>
      <w:lvlJc w:val="left"/>
      <w:pPr>
        <w:ind w:left="5760" w:hanging="360"/>
      </w:pPr>
    </w:lvl>
    <w:lvl w:ilvl="8" w:tplc="8398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6">
    <w:multiLevelType w:val="hybridMultilevel"/>
    <w:lvl w:ilvl="0" w:tplc="77314148">
      <w:start w:val="1"/>
      <w:numFmt w:val="decimal"/>
      <w:lvlText w:val="%1."/>
      <w:lvlJc w:val="left"/>
      <w:pPr>
        <w:ind w:left="720" w:hanging="360"/>
      </w:pPr>
    </w:lvl>
    <w:lvl w:ilvl="1" w:tplc="77314148" w:tentative="1">
      <w:start w:val="1"/>
      <w:numFmt w:val="lowerLetter"/>
      <w:lvlText w:val="%2."/>
      <w:lvlJc w:val="left"/>
      <w:pPr>
        <w:ind w:left="1440" w:hanging="360"/>
      </w:pPr>
    </w:lvl>
    <w:lvl w:ilvl="2" w:tplc="77314148" w:tentative="1">
      <w:start w:val="1"/>
      <w:numFmt w:val="lowerRoman"/>
      <w:lvlText w:val="%3."/>
      <w:lvlJc w:val="right"/>
      <w:pPr>
        <w:ind w:left="2160" w:hanging="180"/>
      </w:pPr>
    </w:lvl>
    <w:lvl w:ilvl="3" w:tplc="77314148" w:tentative="1">
      <w:start w:val="1"/>
      <w:numFmt w:val="decimal"/>
      <w:lvlText w:val="%4."/>
      <w:lvlJc w:val="left"/>
      <w:pPr>
        <w:ind w:left="2880" w:hanging="360"/>
      </w:pPr>
    </w:lvl>
    <w:lvl w:ilvl="4" w:tplc="77314148" w:tentative="1">
      <w:start w:val="1"/>
      <w:numFmt w:val="lowerLetter"/>
      <w:lvlText w:val="%5."/>
      <w:lvlJc w:val="left"/>
      <w:pPr>
        <w:ind w:left="3600" w:hanging="360"/>
      </w:pPr>
    </w:lvl>
    <w:lvl w:ilvl="5" w:tplc="77314148" w:tentative="1">
      <w:start w:val="1"/>
      <w:numFmt w:val="lowerRoman"/>
      <w:lvlText w:val="%6."/>
      <w:lvlJc w:val="right"/>
      <w:pPr>
        <w:ind w:left="4320" w:hanging="180"/>
      </w:pPr>
    </w:lvl>
    <w:lvl w:ilvl="6" w:tplc="77314148" w:tentative="1">
      <w:start w:val="1"/>
      <w:numFmt w:val="decimal"/>
      <w:lvlText w:val="%7."/>
      <w:lvlJc w:val="left"/>
      <w:pPr>
        <w:ind w:left="5040" w:hanging="360"/>
      </w:pPr>
    </w:lvl>
    <w:lvl w:ilvl="7" w:tplc="77314148" w:tentative="1">
      <w:start w:val="1"/>
      <w:numFmt w:val="lowerLetter"/>
      <w:lvlText w:val="%8."/>
      <w:lvlJc w:val="left"/>
      <w:pPr>
        <w:ind w:left="5760" w:hanging="360"/>
      </w:pPr>
    </w:lvl>
    <w:lvl w:ilvl="8" w:tplc="7731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5">
    <w:multiLevelType w:val="hybridMultilevel"/>
    <w:lvl w:ilvl="0" w:tplc="56177549">
      <w:start w:val="1"/>
      <w:numFmt w:val="decimal"/>
      <w:lvlText w:val="%1."/>
      <w:lvlJc w:val="left"/>
      <w:pPr>
        <w:ind w:left="720" w:hanging="360"/>
      </w:pPr>
    </w:lvl>
    <w:lvl w:ilvl="1" w:tplc="56177549" w:tentative="1">
      <w:start w:val="1"/>
      <w:numFmt w:val="lowerLetter"/>
      <w:lvlText w:val="%2."/>
      <w:lvlJc w:val="left"/>
      <w:pPr>
        <w:ind w:left="1440" w:hanging="360"/>
      </w:pPr>
    </w:lvl>
    <w:lvl w:ilvl="2" w:tplc="56177549" w:tentative="1">
      <w:start w:val="1"/>
      <w:numFmt w:val="lowerRoman"/>
      <w:lvlText w:val="%3."/>
      <w:lvlJc w:val="right"/>
      <w:pPr>
        <w:ind w:left="2160" w:hanging="180"/>
      </w:pPr>
    </w:lvl>
    <w:lvl w:ilvl="3" w:tplc="56177549" w:tentative="1">
      <w:start w:val="1"/>
      <w:numFmt w:val="decimal"/>
      <w:lvlText w:val="%4."/>
      <w:lvlJc w:val="left"/>
      <w:pPr>
        <w:ind w:left="2880" w:hanging="360"/>
      </w:pPr>
    </w:lvl>
    <w:lvl w:ilvl="4" w:tplc="56177549" w:tentative="1">
      <w:start w:val="1"/>
      <w:numFmt w:val="lowerLetter"/>
      <w:lvlText w:val="%5."/>
      <w:lvlJc w:val="left"/>
      <w:pPr>
        <w:ind w:left="3600" w:hanging="360"/>
      </w:pPr>
    </w:lvl>
    <w:lvl w:ilvl="5" w:tplc="56177549" w:tentative="1">
      <w:start w:val="1"/>
      <w:numFmt w:val="lowerRoman"/>
      <w:lvlText w:val="%6."/>
      <w:lvlJc w:val="right"/>
      <w:pPr>
        <w:ind w:left="4320" w:hanging="180"/>
      </w:pPr>
    </w:lvl>
    <w:lvl w:ilvl="6" w:tplc="56177549" w:tentative="1">
      <w:start w:val="1"/>
      <w:numFmt w:val="decimal"/>
      <w:lvlText w:val="%7."/>
      <w:lvlJc w:val="left"/>
      <w:pPr>
        <w:ind w:left="5040" w:hanging="360"/>
      </w:pPr>
    </w:lvl>
    <w:lvl w:ilvl="7" w:tplc="56177549" w:tentative="1">
      <w:start w:val="1"/>
      <w:numFmt w:val="lowerLetter"/>
      <w:lvlText w:val="%8."/>
      <w:lvlJc w:val="left"/>
      <w:pPr>
        <w:ind w:left="5760" w:hanging="360"/>
      </w:pPr>
    </w:lvl>
    <w:lvl w:ilvl="8" w:tplc="5617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4">
    <w:multiLevelType w:val="hybridMultilevel"/>
    <w:lvl w:ilvl="0" w:tplc="71707927">
      <w:start w:val="1"/>
      <w:numFmt w:val="decimal"/>
      <w:lvlText w:val="%1."/>
      <w:lvlJc w:val="left"/>
      <w:pPr>
        <w:ind w:left="720" w:hanging="360"/>
      </w:pPr>
    </w:lvl>
    <w:lvl w:ilvl="1" w:tplc="71707927" w:tentative="1">
      <w:start w:val="1"/>
      <w:numFmt w:val="lowerLetter"/>
      <w:lvlText w:val="%2."/>
      <w:lvlJc w:val="left"/>
      <w:pPr>
        <w:ind w:left="1440" w:hanging="360"/>
      </w:pPr>
    </w:lvl>
    <w:lvl w:ilvl="2" w:tplc="71707927" w:tentative="1">
      <w:start w:val="1"/>
      <w:numFmt w:val="lowerRoman"/>
      <w:lvlText w:val="%3."/>
      <w:lvlJc w:val="right"/>
      <w:pPr>
        <w:ind w:left="2160" w:hanging="180"/>
      </w:pPr>
    </w:lvl>
    <w:lvl w:ilvl="3" w:tplc="71707927" w:tentative="1">
      <w:start w:val="1"/>
      <w:numFmt w:val="decimal"/>
      <w:lvlText w:val="%4."/>
      <w:lvlJc w:val="left"/>
      <w:pPr>
        <w:ind w:left="2880" w:hanging="360"/>
      </w:pPr>
    </w:lvl>
    <w:lvl w:ilvl="4" w:tplc="71707927" w:tentative="1">
      <w:start w:val="1"/>
      <w:numFmt w:val="lowerLetter"/>
      <w:lvlText w:val="%5."/>
      <w:lvlJc w:val="left"/>
      <w:pPr>
        <w:ind w:left="3600" w:hanging="360"/>
      </w:pPr>
    </w:lvl>
    <w:lvl w:ilvl="5" w:tplc="71707927" w:tentative="1">
      <w:start w:val="1"/>
      <w:numFmt w:val="lowerRoman"/>
      <w:lvlText w:val="%6."/>
      <w:lvlJc w:val="right"/>
      <w:pPr>
        <w:ind w:left="4320" w:hanging="180"/>
      </w:pPr>
    </w:lvl>
    <w:lvl w:ilvl="6" w:tplc="71707927" w:tentative="1">
      <w:start w:val="1"/>
      <w:numFmt w:val="decimal"/>
      <w:lvlText w:val="%7."/>
      <w:lvlJc w:val="left"/>
      <w:pPr>
        <w:ind w:left="5040" w:hanging="360"/>
      </w:pPr>
    </w:lvl>
    <w:lvl w:ilvl="7" w:tplc="71707927" w:tentative="1">
      <w:start w:val="1"/>
      <w:numFmt w:val="lowerLetter"/>
      <w:lvlText w:val="%8."/>
      <w:lvlJc w:val="left"/>
      <w:pPr>
        <w:ind w:left="5760" w:hanging="360"/>
      </w:pPr>
    </w:lvl>
    <w:lvl w:ilvl="8" w:tplc="7170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3">
    <w:multiLevelType w:val="hybridMultilevel"/>
    <w:lvl w:ilvl="0" w:tplc="34683786">
      <w:start w:val="1"/>
      <w:numFmt w:val="decimal"/>
      <w:lvlText w:val="%1."/>
      <w:lvlJc w:val="left"/>
      <w:pPr>
        <w:ind w:left="720" w:hanging="360"/>
      </w:pPr>
    </w:lvl>
    <w:lvl w:ilvl="1" w:tplc="34683786" w:tentative="1">
      <w:start w:val="1"/>
      <w:numFmt w:val="lowerLetter"/>
      <w:lvlText w:val="%2."/>
      <w:lvlJc w:val="left"/>
      <w:pPr>
        <w:ind w:left="1440" w:hanging="360"/>
      </w:pPr>
    </w:lvl>
    <w:lvl w:ilvl="2" w:tplc="34683786" w:tentative="1">
      <w:start w:val="1"/>
      <w:numFmt w:val="lowerRoman"/>
      <w:lvlText w:val="%3."/>
      <w:lvlJc w:val="right"/>
      <w:pPr>
        <w:ind w:left="2160" w:hanging="180"/>
      </w:pPr>
    </w:lvl>
    <w:lvl w:ilvl="3" w:tplc="34683786" w:tentative="1">
      <w:start w:val="1"/>
      <w:numFmt w:val="decimal"/>
      <w:lvlText w:val="%4."/>
      <w:lvlJc w:val="left"/>
      <w:pPr>
        <w:ind w:left="2880" w:hanging="360"/>
      </w:pPr>
    </w:lvl>
    <w:lvl w:ilvl="4" w:tplc="34683786" w:tentative="1">
      <w:start w:val="1"/>
      <w:numFmt w:val="lowerLetter"/>
      <w:lvlText w:val="%5."/>
      <w:lvlJc w:val="left"/>
      <w:pPr>
        <w:ind w:left="3600" w:hanging="360"/>
      </w:pPr>
    </w:lvl>
    <w:lvl w:ilvl="5" w:tplc="34683786" w:tentative="1">
      <w:start w:val="1"/>
      <w:numFmt w:val="lowerRoman"/>
      <w:lvlText w:val="%6."/>
      <w:lvlJc w:val="right"/>
      <w:pPr>
        <w:ind w:left="4320" w:hanging="180"/>
      </w:pPr>
    </w:lvl>
    <w:lvl w:ilvl="6" w:tplc="34683786" w:tentative="1">
      <w:start w:val="1"/>
      <w:numFmt w:val="decimal"/>
      <w:lvlText w:val="%7."/>
      <w:lvlJc w:val="left"/>
      <w:pPr>
        <w:ind w:left="5040" w:hanging="360"/>
      </w:pPr>
    </w:lvl>
    <w:lvl w:ilvl="7" w:tplc="34683786" w:tentative="1">
      <w:start w:val="1"/>
      <w:numFmt w:val="lowerLetter"/>
      <w:lvlText w:val="%8."/>
      <w:lvlJc w:val="left"/>
      <w:pPr>
        <w:ind w:left="5760" w:hanging="360"/>
      </w:pPr>
    </w:lvl>
    <w:lvl w:ilvl="8" w:tplc="34683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2">
    <w:multiLevelType w:val="hybridMultilevel"/>
    <w:lvl w:ilvl="0" w:tplc="78737373">
      <w:start w:val="1"/>
      <w:numFmt w:val="decimal"/>
      <w:lvlText w:val="%1."/>
      <w:lvlJc w:val="left"/>
      <w:pPr>
        <w:ind w:left="720" w:hanging="360"/>
      </w:pPr>
    </w:lvl>
    <w:lvl w:ilvl="1" w:tplc="78737373" w:tentative="1">
      <w:start w:val="1"/>
      <w:numFmt w:val="lowerLetter"/>
      <w:lvlText w:val="%2."/>
      <w:lvlJc w:val="left"/>
      <w:pPr>
        <w:ind w:left="1440" w:hanging="360"/>
      </w:pPr>
    </w:lvl>
    <w:lvl w:ilvl="2" w:tplc="78737373" w:tentative="1">
      <w:start w:val="1"/>
      <w:numFmt w:val="lowerRoman"/>
      <w:lvlText w:val="%3."/>
      <w:lvlJc w:val="right"/>
      <w:pPr>
        <w:ind w:left="2160" w:hanging="180"/>
      </w:pPr>
    </w:lvl>
    <w:lvl w:ilvl="3" w:tplc="78737373" w:tentative="1">
      <w:start w:val="1"/>
      <w:numFmt w:val="decimal"/>
      <w:lvlText w:val="%4."/>
      <w:lvlJc w:val="left"/>
      <w:pPr>
        <w:ind w:left="2880" w:hanging="360"/>
      </w:pPr>
    </w:lvl>
    <w:lvl w:ilvl="4" w:tplc="78737373" w:tentative="1">
      <w:start w:val="1"/>
      <w:numFmt w:val="lowerLetter"/>
      <w:lvlText w:val="%5."/>
      <w:lvlJc w:val="left"/>
      <w:pPr>
        <w:ind w:left="3600" w:hanging="360"/>
      </w:pPr>
    </w:lvl>
    <w:lvl w:ilvl="5" w:tplc="78737373" w:tentative="1">
      <w:start w:val="1"/>
      <w:numFmt w:val="lowerRoman"/>
      <w:lvlText w:val="%6."/>
      <w:lvlJc w:val="right"/>
      <w:pPr>
        <w:ind w:left="4320" w:hanging="180"/>
      </w:pPr>
    </w:lvl>
    <w:lvl w:ilvl="6" w:tplc="78737373" w:tentative="1">
      <w:start w:val="1"/>
      <w:numFmt w:val="decimal"/>
      <w:lvlText w:val="%7."/>
      <w:lvlJc w:val="left"/>
      <w:pPr>
        <w:ind w:left="5040" w:hanging="360"/>
      </w:pPr>
    </w:lvl>
    <w:lvl w:ilvl="7" w:tplc="78737373" w:tentative="1">
      <w:start w:val="1"/>
      <w:numFmt w:val="lowerLetter"/>
      <w:lvlText w:val="%8."/>
      <w:lvlJc w:val="left"/>
      <w:pPr>
        <w:ind w:left="5760" w:hanging="360"/>
      </w:pPr>
    </w:lvl>
    <w:lvl w:ilvl="8" w:tplc="7873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1">
    <w:multiLevelType w:val="hybridMultilevel"/>
    <w:lvl w:ilvl="0" w:tplc="19162727">
      <w:start w:val="1"/>
      <w:numFmt w:val="decimal"/>
      <w:lvlText w:val="%1."/>
      <w:lvlJc w:val="left"/>
      <w:pPr>
        <w:ind w:left="720" w:hanging="360"/>
      </w:pPr>
    </w:lvl>
    <w:lvl w:ilvl="1" w:tplc="19162727" w:tentative="1">
      <w:start w:val="1"/>
      <w:numFmt w:val="lowerLetter"/>
      <w:lvlText w:val="%2."/>
      <w:lvlJc w:val="left"/>
      <w:pPr>
        <w:ind w:left="1440" w:hanging="360"/>
      </w:pPr>
    </w:lvl>
    <w:lvl w:ilvl="2" w:tplc="19162727" w:tentative="1">
      <w:start w:val="1"/>
      <w:numFmt w:val="lowerRoman"/>
      <w:lvlText w:val="%3."/>
      <w:lvlJc w:val="right"/>
      <w:pPr>
        <w:ind w:left="2160" w:hanging="180"/>
      </w:pPr>
    </w:lvl>
    <w:lvl w:ilvl="3" w:tplc="19162727" w:tentative="1">
      <w:start w:val="1"/>
      <w:numFmt w:val="decimal"/>
      <w:lvlText w:val="%4."/>
      <w:lvlJc w:val="left"/>
      <w:pPr>
        <w:ind w:left="2880" w:hanging="360"/>
      </w:pPr>
    </w:lvl>
    <w:lvl w:ilvl="4" w:tplc="19162727" w:tentative="1">
      <w:start w:val="1"/>
      <w:numFmt w:val="lowerLetter"/>
      <w:lvlText w:val="%5."/>
      <w:lvlJc w:val="left"/>
      <w:pPr>
        <w:ind w:left="3600" w:hanging="360"/>
      </w:pPr>
    </w:lvl>
    <w:lvl w:ilvl="5" w:tplc="19162727" w:tentative="1">
      <w:start w:val="1"/>
      <w:numFmt w:val="lowerRoman"/>
      <w:lvlText w:val="%6."/>
      <w:lvlJc w:val="right"/>
      <w:pPr>
        <w:ind w:left="4320" w:hanging="180"/>
      </w:pPr>
    </w:lvl>
    <w:lvl w:ilvl="6" w:tplc="19162727" w:tentative="1">
      <w:start w:val="1"/>
      <w:numFmt w:val="decimal"/>
      <w:lvlText w:val="%7."/>
      <w:lvlJc w:val="left"/>
      <w:pPr>
        <w:ind w:left="5040" w:hanging="360"/>
      </w:pPr>
    </w:lvl>
    <w:lvl w:ilvl="7" w:tplc="19162727" w:tentative="1">
      <w:start w:val="1"/>
      <w:numFmt w:val="lowerLetter"/>
      <w:lvlText w:val="%8."/>
      <w:lvlJc w:val="left"/>
      <w:pPr>
        <w:ind w:left="5760" w:hanging="360"/>
      </w:pPr>
    </w:lvl>
    <w:lvl w:ilvl="8" w:tplc="1916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0">
    <w:multiLevelType w:val="hybridMultilevel"/>
    <w:lvl w:ilvl="0" w:tplc="40931905">
      <w:start w:val="1"/>
      <w:numFmt w:val="decimal"/>
      <w:lvlText w:val="%1."/>
      <w:lvlJc w:val="left"/>
      <w:pPr>
        <w:ind w:left="720" w:hanging="360"/>
      </w:pPr>
    </w:lvl>
    <w:lvl w:ilvl="1" w:tplc="40931905" w:tentative="1">
      <w:start w:val="1"/>
      <w:numFmt w:val="lowerLetter"/>
      <w:lvlText w:val="%2."/>
      <w:lvlJc w:val="left"/>
      <w:pPr>
        <w:ind w:left="1440" w:hanging="360"/>
      </w:pPr>
    </w:lvl>
    <w:lvl w:ilvl="2" w:tplc="40931905" w:tentative="1">
      <w:start w:val="1"/>
      <w:numFmt w:val="lowerRoman"/>
      <w:lvlText w:val="%3."/>
      <w:lvlJc w:val="right"/>
      <w:pPr>
        <w:ind w:left="2160" w:hanging="180"/>
      </w:pPr>
    </w:lvl>
    <w:lvl w:ilvl="3" w:tplc="40931905" w:tentative="1">
      <w:start w:val="1"/>
      <w:numFmt w:val="decimal"/>
      <w:lvlText w:val="%4."/>
      <w:lvlJc w:val="left"/>
      <w:pPr>
        <w:ind w:left="2880" w:hanging="360"/>
      </w:pPr>
    </w:lvl>
    <w:lvl w:ilvl="4" w:tplc="40931905" w:tentative="1">
      <w:start w:val="1"/>
      <w:numFmt w:val="lowerLetter"/>
      <w:lvlText w:val="%5."/>
      <w:lvlJc w:val="left"/>
      <w:pPr>
        <w:ind w:left="3600" w:hanging="360"/>
      </w:pPr>
    </w:lvl>
    <w:lvl w:ilvl="5" w:tplc="40931905" w:tentative="1">
      <w:start w:val="1"/>
      <w:numFmt w:val="lowerRoman"/>
      <w:lvlText w:val="%6."/>
      <w:lvlJc w:val="right"/>
      <w:pPr>
        <w:ind w:left="4320" w:hanging="180"/>
      </w:pPr>
    </w:lvl>
    <w:lvl w:ilvl="6" w:tplc="40931905" w:tentative="1">
      <w:start w:val="1"/>
      <w:numFmt w:val="decimal"/>
      <w:lvlText w:val="%7."/>
      <w:lvlJc w:val="left"/>
      <w:pPr>
        <w:ind w:left="5040" w:hanging="360"/>
      </w:pPr>
    </w:lvl>
    <w:lvl w:ilvl="7" w:tplc="40931905" w:tentative="1">
      <w:start w:val="1"/>
      <w:numFmt w:val="lowerLetter"/>
      <w:lvlText w:val="%8."/>
      <w:lvlJc w:val="left"/>
      <w:pPr>
        <w:ind w:left="5760" w:hanging="360"/>
      </w:pPr>
    </w:lvl>
    <w:lvl w:ilvl="8" w:tplc="4093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9">
    <w:multiLevelType w:val="hybridMultilevel"/>
    <w:lvl w:ilvl="0" w:tplc="74157947">
      <w:start w:val="1"/>
      <w:numFmt w:val="decimal"/>
      <w:lvlText w:val="%1."/>
      <w:lvlJc w:val="left"/>
      <w:pPr>
        <w:ind w:left="720" w:hanging="360"/>
      </w:pPr>
    </w:lvl>
    <w:lvl w:ilvl="1" w:tplc="74157947" w:tentative="1">
      <w:start w:val="1"/>
      <w:numFmt w:val="lowerLetter"/>
      <w:lvlText w:val="%2."/>
      <w:lvlJc w:val="left"/>
      <w:pPr>
        <w:ind w:left="1440" w:hanging="360"/>
      </w:pPr>
    </w:lvl>
    <w:lvl w:ilvl="2" w:tplc="74157947" w:tentative="1">
      <w:start w:val="1"/>
      <w:numFmt w:val="lowerRoman"/>
      <w:lvlText w:val="%3."/>
      <w:lvlJc w:val="right"/>
      <w:pPr>
        <w:ind w:left="2160" w:hanging="180"/>
      </w:pPr>
    </w:lvl>
    <w:lvl w:ilvl="3" w:tplc="74157947" w:tentative="1">
      <w:start w:val="1"/>
      <w:numFmt w:val="decimal"/>
      <w:lvlText w:val="%4."/>
      <w:lvlJc w:val="left"/>
      <w:pPr>
        <w:ind w:left="2880" w:hanging="360"/>
      </w:pPr>
    </w:lvl>
    <w:lvl w:ilvl="4" w:tplc="74157947" w:tentative="1">
      <w:start w:val="1"/>
      <w:numFmt w:val="lowerLetter"/>
      <w:lvlText w:val="%5."/>
      <w:lvlJc w:val="left"/>
      <w:pPr>
        <w:ind w:left="3600" w:hanging="360"/>
      </w:pPr>
    </w:lvl>
    <w:lvl w:ilvl="5" w:tplc="74157947" w:tentative="1">
      <w:start w:val="1"/>
      <w:numFmt w:val="lowerRoman"/>
      <w:lvlText w:val="%6."/>
      <w:lvlJc w:val="right"/>
      <w:pPr>
        <w:ind w:left="4320" w:hanging="180"/>
      </w:pPr>
    </w:lvl>
    <w:lvl w:ilvl="6" w:tplc="74157947" w:tentative="1">
      <w:start w:val="1"/>
      <w:numFmt w:val="decimal"/>
      <w:lvlText w:val="%7."/>
      <w:lvlJc w:val="left"/>
      <w:pPr>
        <w:ind w:left="5040" w:hanging="360"/>
      </w:pPr>
    </w:lvl>
    <w:lvl w:ilvl="7" w:tplc="74157947" w:tentative="1">
      <w:start w:val="1"/>
      <w:numFmt w:val="lowerLetter"/>
      <w:lvlText w:val="%8."/>
      <w:lvlJc w:val="left"/>
      <w:pPr>
        <w:ind w:left="5760" w:hanging="360"/>
      </w:pPr>
    </w:lvl>
    <w:lvl w:ilvl="8" w:tplc="7415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8">
    <w:multiLevelType w:val="hybridMultilevel"/>
    <w:lvl w:ilvl="0" w:tplc="70096975">
      <w:start w:val="1"/>
      <w:numFmt w:val="decimal"/>
      <w:lvlText w:val="%1."/>
      <w:lvlJc w:val="left"/>
      <w:pPr>
        <w:ind w:left="720" w:hanging="360"/>
      </w:pPr>
    </w:lvl>
    <w:lvl w:ilvl="1" w:tplc="70096975" w:tentative="1">
      <w:start w:val="1"/>
      <w:numFmt w:val="lowerLetter"/>
      <w:lvlText w:val="%2."/>
      <w:lvlJc w:val="left"/>
      <w:pPr>
        <w:ind w:left="1440" w:hanging="360"/>
      </w:pPr>
    </w:lvl>
    <w:lvl w:ilvl="2" w:tplc="70096975" w:tentative="1">
      <w:start w:val="1"/>
      <w:numFmt w:val="lowerRoman"/>
      <w:lvlText w:val="%3."/>
      <w:lvlJc w:val="right"/>
      <w:pPr>
        <w:ind w:left="2160" w:hanging="180"/>
      </w:pPr>
    </w:lvl>
    <w:lvl w:ilvl="3" w:tplc="70096975" w:tentative="1">
      <w:start w:val="1"/>
      <w:numFmt w:val="decimal"/>
      <w:lvlText w:val="%4."/>
      <w:lvlJc w:val="left"/>
      <w:pPr>
        <w:ind w:left="2880" w:hanging="360"/>
      </w:pPr>
    </w:lvl>
    <w:lvl w:ilvl="4" w:tplc="70096975" w:tentative="1">
      <w:start w:val="1"/>
      <w:numFmt w:val="lowerLetter"/>
      <w:lvlText w:val="%5."/>
      <w:lvlJc w:val="left"/>
      <w:pPr>
        <w:ind w:left="3600" w:hanging="360"/>
      </w:pPr>
    </w:lvl>
    <w:lvl w:ilvl="5" w:tplc="70096975" w:tentative="1">
      <w:start w:val="1"/>
      <w:numFmt w:val="lowerRoman"/>
      <w:lvlText w:val="%6."/>
      <w:lvlJc w:val="right"/>
      <w:pPr>
        <w:ind w:left="4320" w:hanging="180"/>
      </w:pPr>
    </w:lvl>
    <w:lvl w:ilvl="6" w:tplc="70096975" w:tentative="1">
      <w:start w:val="1"/>
      <w:numFmt w:val="decimal"/>
      <w:lvlText w:val="%7."/>
      <w:lvlJc w:val="left"/>
      <w:pPr>
        <w:ind w:left="5040" w:hanging="360"/>
      </w:pPr>
    </w:lvl>
    <w:lvl w:ilvl="7" w:tplc="70096975" w:tentative="1">
      <w:start w:val="1"/>
      <w:numFmt w:val="lowerLetter"/>
      <w:lvlText w:val="%8."/>
      <w:lvlJc w:val="left"/>
      <w:pPr>
        <w:ind w:left="5760" w:hanging="360"/>
      </w:pPr>
    </w:lvl>
    <w:lvl w:ilvl="8" w:tplc="7009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7">
    <w:multiLevelType w:val="hybridMultilevel"/>
    <w:lvl w:ilvl="0" w:tplc="47266167">
      <w:start w:val="1"/>
      <w:numFmt w:val="decimal"/>
      <w:lvlText w:val="%1."/>
      <w:lvlJc w:val="left"/>
      <w:pPr>
        <w:ind w:left="720" w:hanging="360"/>
      </w:pPr>
    </w:lvl>
    <w:lvl w:ilvl="1" w:tplc="47266167" w:tentative="1">
      <w:start w:val="1"/>
      <w:numFmt w:val="lowerLetter"/>
      <w:lvlText w:val="%2."/>
      <w:lvlJc w:val="left"/>
      <w:pPr>
        <w:ind w:left="1440" w:hanging="360"/>
      </w:pPr>
    </w:lvl>
    <w:lvl w:ilvl="2" w:tplc="47266167" w:tentative="1">
      <w:start w:val="1"/>
      <w:numFmt w:val="lowerRoman"/>
      <w:lvlText w:val="%3."/>
      <w:lvlJc w:val="right"/>
      <w:pPr>
        <w:ind w:left="2160" w:hanging="180"/>
      </w:pPr>
    </w:lvl>
    <w:lvl w:ilvl="3" w:tplc="47266167" w:tentative="1">
      <w:start w:val="1"/>
      <w:numFmt w:val="decimal"/>
      <w:lvlText w:val="%4."/>
      <w:lvlJc w:val="left"/>
      <w:pPr>
        <w:ind w:left="2880" w:hanging="360"/>
      </w:pPr>
    </w:lvl>
    <w:lvl w:ilvl="4" w:tplc="47266167" w:tentative="1">
      <w:start w:val="1"/>
      <w:numFmt w:val="lowerLetter"/>
      <w:lvlText w:val="%5."/>
      <w:lvlJc w:val="left"/>
      <w:pPr>
        <w:ind w:left="3600" w:hanging="360"/>
      </w:pPr>
    </w:lvl>
    <w:lvl w:ilvl="5" w:tplc="47266167" w:tentative="1">
      <w:start w:val="1"/>
      <w:numFmt w:val="lowerRoman"/>
      <w:lvlText w:val="%6."/>
      <w:lvlJc w:val="right"/>
      <w:pPr>
        <w:ind w:left="4320" w:hanging="180"/>
      </w:pPr>
    </w:lvl>
    <w:lvl w:ilvl="6" w:tplc="47266167" w:tentative="1">
      <w:start w:val="1"/>
      <w:numFmt w:val="decimal"/>
      <w:lvlText w:val="%7."/>
      <w:lvlJc w:val="left"/>
      <w:pPr>
        <w:ind w:left="5040" w:hanging="360"/>
      </w:pPr>
    </w:lvl>
    <w:lvl w:ilvl="7" w:tplc="47266167" w:tentative="1">
      <w:start w:val="1"/>
      <w:numFmt w:val="lowerLetter"/>
      <w:lvlText w:val="%8."/>
      <w:lvlJc w:val="left"/>
      <w:pPr>
        <w:ind w:left="5760" w:hanging="360"/>
      </w:pPr>
    </w:lvl>
    <w:lvl w:ilvl="8" w:tplc="4726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6">
    <w:multiLevelType w:val="hybridMultilevel"/>
    <w:lvl w:ilvl="0" w:tplc="37555501">
      <w:start w:val="1"/>
      <w:numFmt w:val="decimal"/>
      <w:lvlText w:val="%1."/>
      <w:lvlJc w:val="left"/>
      <w:pPr>
        <w:ind w:left="720" w:hanging="360"/>
      </w:pPr>
    </w:lvl>
    <w:lvl w:ilvl="1" w:tplc="37555501" w:tentative="1">
      <w:start w:val="1"/>
      <w:numFmt w:val="lowerLetter"/>
      <w:lvlText w:val="%2."/>
      <w:lvlJc w:val="left"/>
      <w:pPr>
        <w:ind w:left="1440" w:hanging="360"/>
      </w:pPr>
    </w:lvl>
    <w:lvl w:ilvl="2" w:tplc="37555501" w:tentative="1">
      <w:start w:val="1"/>
      <w:numFmt w:val="lowerRoman"/>
      <w:lvlText w:val="%3."/>
      <w:lvlJc w:val="right"/>
      <w:pPr>
        <w:ind w:left="2160" w:hanging="180"/>
      </w:pPr>
    </w:lvl>
    <w:lvl w:ilvl="3" w:tplc="37555501" w:tentative="1">
      <w:start w:val="1"/>
      <w:numFmt w:val="decimal"/>
      <w:lvlText w:val="%4."/>
      <w:lvlJc w:val="left"/>
      <w:pPr>
        <w:ind w:left="2880" w:hanging="360"/>
      </w:pPr>
    </w:lvl>
    <w:lvl w:ilvl="4" w:tplc="37555501" w:tentative="1">
      <w:start w:val="1"/>
      <w:numFmt w:val="lowerLetter"/>
      <w:lvlText w:val="%5."/>
      <w:lvlJc w:val="left"/>
      <w:pPr>
        <w:ind w:left="3600" w:hanging="360"/>
      </w:pPr>
    </w:lvl>
    <w:lvl w:ilvl="5" w:tplc="37555501" w:tentative="1">
      <w:start w:val="1"/>
      <w:numFmt w:val="lowerRoman"/>
      <w:lvlText w:val="%6."/>
      <w:lvlJc w:val="right"/>
      <w:pPr>
        <w:ind w:left="4320" w:hanging="180"/>
      </w:pPr>
    </w:lvl>
    <w:lvl w:ilvl="6" w:tplc="37555501" w:tentative="1">
      <w:start w:val="1"/>
      <w:numFmt w:val="decimal"/>
      <w:lvlText w:val="%7."/>
      <w:lvlJc w:val="left"/>
      <w:pPr>
        <w:ind w:left="5040" w:hanging="360"/>
      </w:pPr>
    </w:lvl>
    <w:lvl w:ilvl="7" w:tplc="37555501" w:tentative="1">
      <w:start w:val="1"/>
      <w:numFmt w:val="lowerLetter"/>
      <w:lvlText w:val="%8."/>
      <w:lvlJc w:val="left"/>
      <w:pPr>
        <w:ind w:left="5760" w:hanging="360"/>
      </w:pPr>
    </w:lvl>
    <w:lvl w:ilvl="8" w:tplc="3755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5">
    <w:multiLevelType w:val="hybridMultilevel"/>
    <w:lvl w:ilvl="0" w:tplc="48274885">
      <w:start w:val="1"/>
      <w:numFmt w:val="decimal"/>
      <w:lvlText w:val="%1."/>
      <w:lvlJc w:val="left"/>
      <w:pPr>
        <w:ind w:left="720" w:hanging="360"/>
      </w:pPr>
    </w:lvl>
    <w:lvl w:ilvl="1" w:tplc="48274885" w:tentative="1">
      <w:start w:val="1"/>
      <w:numFmt w:val="lowerLetter"/>
      <w:lvlText w:val="%2."/>
      <w:lvlJc w:val="left"/>
      <w:pPr>
        <w:ind w:left="1440" w:hanging="360"/>
      </w:pPr>
    </w:lvl>
    <w:lvl w:ilvl="2" w:tplc="48274885" w:tentative="1">
      <w:start w:val="1"/>
      <w:numFmt w:val="lowerRoman"/>
      <w:lvlText w:val="%3."/>
      <w:lvlJc w:val="right"/>
      <w:pPr>
        <w:ind w:left="2160" w:hanging="180"/>
      </w:pPr>
    </w:lvl>
    <w:lvl w:ilvl="3" w:tplc="48274885" w:tentative="1">
      <w:start w:val="1"/>
      <w:numFmt w:val="decimal"/>
      <w:lvlText w:val="%4."/>
      <w:lvlJc w:val="left"/>
      <w:pPr>
        <w:ind w:left="2880" w:hanging="360"/>
      </w:pPr>
    </w:lvl>
    <w:lvl w:ilvl="4" w:tplc="48274885" w:tentative="1">
      <w:start w:val="1"/>
      <w:numFmt w:val="lowerLetter"/>
      <w:lvlText w:val="%5."/>
      <w:lvlJc w:val="left"/>
      <w:pPr>
        <w:ind w:left="3600" w:hanging="360"/>
      </w:pPr>
    </w:lvl>
    <w:lvl w:ilvl="5" w:tplc="48274885" w:tentative="1">
      <w:start w:val="1"/>
      <w:numFmt w:val="lowerRoman"/>
      <w:lvlText w:val="%6."/>
      <w:lvlJc w:val="right"/>
      <w:pPr>
        <w:ind w:left="4320" w:hanging="180"/>
      </w:pPr>
    </w:lvl>
    <w:lvl w:ilvl="6" w:tplc="48274885" w:tentative="1">
      <w:start w:val="1"/>
      <w:numFmt w:val="decimal"/>
      <w:lvlText w:val="%7."/>
      <w:lvlJc w:val="left"/>
      <w:pPr>
        <w:ind w:left="5040" w:hanging="360"/>
      </w:pPr>
    </w:lvl>
    <w:lvl w:ilvl="7" w:tplc="48274885" w:tentative="1">
      <w:start w:val="1"/>
      <w:numFmt w:val="lowerLetter"/>
      <w:lvlText w:val="%8."/>
      <w:lvlJc w:val="left"/>
      <w:pPr>
        <w:ind w:left="5760" w:hanging="360"/>
      </w:pPr>
    </w:lvl>
    <w:lvl w:ilvl="8" w:tplc="48274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4">
    <w:multiLevelType w:val="hybridMultilevel"/>
    <w:lvl w:ilvl="0" w:tplc="72714304">
      <w:start w:val="1"/>
      <w:numFmt w:val="decimal"/>
      <w:lvlText w:val="%1."/>
      <w:lvlJc w:val="left"/>
      <w:pPr>
        <w:ind w:left="720" w:hanging="360"/>
      </w:pPr>
    </w:lvl>
    <w:lvl w:ilvl="1" w:tplc="72714304" w:tentative="1">
      <w:start w:val="1"/>
      <w:numFmt w:val="lowerLetter"/>
      <w:lvlText w:val="%2."/>
      <w:lvlJc w:val="left"/>
      <w:pPr>
        <w:ind w:left="1440" w:hanging="360"/>
      </w:pPr>
    </w:lvl>
    <w:lvl w:ilvl="2" w:tplc="72714304" w:tentative="1">
      <w:start w:val="1"/>
      <w:numFmt w:val="lowerRoman"/>
      <w:lvlText w:val="%3."/>
      <w:lvlJc w:val="right"/>
      <w:pPr>
        <w:ind w:left="2160" w:hanging="180"/>
      </w:pPr>
    </w:lvl>
    <w:lvl w:ilvl="3" w:tplc="72714304" w:tentative="1">
      <w:start w:val="1"/>
      <w:numFmt w:val="decimal"/>
      <w:lvlText w:val="%4."/>
      <w:lvlJc w:val="left"/>
      <w:pPr>
        <w:ind w:left="2880" w:hanging="360"/>
      </w:pPr>
    </w:lvl>
    <w:lvl w:ilvl="4" w:tplc="72714304" w:tentative="1">
      <w:start w:val="1"/>
      <w:numFmt w:val="lowerLetter"/>
      <w:lvlText w:val="%5."/>
      <w:lvlJc w:val="left"/>
      <w:pPr>
        <w:ind w:left="3600" w:hanging="360"/>
      </w:pPr>
    </w:lvl>
    <w:lvl w:ilvl="5" w:tplc="72714304" w:tentative="1">
      <w:start w:val="1"/>
      <w:numFmt w:val="lowerRoman"/>
      <w:lvlText w:val="%6."/>
      <w:lvlJc w:val="right"/>
      <w:pPr>
        <w:ind w:left="4320" w:hanging="180"/>
      </w:pPr>
    </w:lvl>
    <w:lvl w:ilvl="6" w:tplc="72714304" w:tentative="1">
      <w:start w:val="1"/>
      <w:numFmt w:val="decimal"/>
      <w:lvlText w:val="%7."/>
      <w:lvlJc w:val="left"/>
      <w:pPr>
        <w:ind w:left="5040" w:hanging="360"/>
      </w:pPr>
    </w:lvl>
    <w:lvl w:ilvl="7" w:tplc="72714304" w:tentative="1">
      <w:start w:val="1"/>
      <w:numFmt w:val="lowerLetter"/>
      <w:lvlText w:val="%8."/>
      <w:lvlJc w:val="left"/>
      <w:pPr>
        <w:ind w:left="5760" w:hanging="360"/>
      </w:pPr>
    </w:lvl>
    <w:lvl w:ilvl="8" w:tplc="7271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3">
    <w:multiLevelType w:val="hybridMultilevel"/>
    <w:lvl w:ilvl="0" w:tplc="94928737">
      <w:start w:val="1"/>
      <w:numFmt w:val="decimal"/>
      <w:lvlText w:val="%1."/>
      <w:lvlJc w:val="left"/>
      <w:pPr>
        <w:ind w:left="720" w:hanging="360"/>
      </w:pPr>
    </w:lvl>
    <w:lvl w:ilvl="1" w:tplc="94928737" w:tentative="1">
      <w:start w:val="1"/>
      <w:numFmt w:val="lowerLetter"/>
      <w:lvlText w:val="%2."/>
      <w:lvlJc w:val="left"/>
      <w:pPr>
        <w:ind w:left="1440" w:hanging="360"/>
      </w:pPr>
    </w:lvl>
    <w:lvl w:ilvl="2" w:tplc="94928737" w:tentative="1">
      <w:start w:val="1"/>
      <w:numFmt w:val="lowerRoman"/>
      <w:lvlText w:val="%3."/>
      <w:lvlJc w:val="right"/>
      <w:pPr>
        <w:ind w:left="2160" w:hanging="180"/>
      </w:pPr>
    </w:lvl>
    <w:lvl w:ilvl="3" w:tplc="94928737" w:tentative="1">
      <w:start w:val="1"/>
      <w:numFmt w:val="decimal"/>
      <w:lvlText w:val="%4."/>
      <w:lvlJc w:val="left"/>
      <w:pPr>
        <w:ind w:left="2880" w:hanging="360"/>
      </w:pPr>
    </w:lvl>
    <w:lvl w:ilvl="4" w:tplc="94928737" w:tentative="1">
      <w:start w:val="1"/>
      <w:numFmt w:val="lowerLetter"/>
      <w:lvlText w:val="%5."/>
      <w:lvlJc w:val="left"/>
      <w:pPr>
        <w:ind w:left="3600" w:hanging="360"/>
      </w:pPr>
    </w:lvl>
    <w:lvl w:ilvl="5" w:tplc="94928737" w:tentative="1">
      <w:start w:val="1"/>
      <w:numFmt w:val="lowerRoman"/>
      <w:lvlText w:val="%6."/>
      <w:lvlJc w:val="right"/>
      <w:pPr>
        <w:ind w:left="4320" w:hanging="180"/>
      </w:pPr>
    </w:lvl>
    <w:lvl w:ilvl="6" w:tplc="94928737" w:tentative="1">
      <w:start w:val="1"/>
      <w:numFmt w:val="decimal"/>
      <w:lvlText w:val="%7."/>
      <w:lvlJc w:val="left"/>
      <w:pPr>
        <w:ind w:left="5040" w:hanging="360"/>
      </w:pPr>
    </w:lvl>
    <w:lvl w:ilvl="7" w:tplc="94928737" w:tentative="1">
      <w:start w:val="1"/>
      <w:numFmt w:val="lowerLetter"/>
      <w:lvlText w:val="%8."/>
      <w:lvlJc w:val="left"/>
      <w:pPr>
        <w:ind w:left="5760" w:hanging="360"/>
      </w:pPr>
    </w:lvl>
    <w:lvl w:ilvl="8" w:tplc="94928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2">
    <w:multiLevelType w:val="hybridMultilevel"/>
    <w:lvl w:ilvl="0" w:tplc="12644427">
      <w:start w:val="1"/>
      <w:numFmt w:val="decimal"/>
      <w:lvlText w:val="%1."/>
      <w:lvlJc w:val="left"/>
      <w:pPr>
        <w:ind w:left="720" w:hanging="360"/>
      </w:pPr>
    </w:lvl>
    <w:lvl w:ilvl="1" w:tplc="12644427" w:tentative="1">
      <w:start w:val="1"/>
      <w:numFmt w:val="lowerLetter"/>
      <w:lvlText w:val="%2."/>
      <w:lvlJc w:val="left"/>
      <w:pPr>
        <w:ind w:left="1440" w:hanging="360"/>
      </w:pPr>
    </w:lvl>
    <w:lvl w:ilvl="2" w:tplc="12644427" w:tentative="1">
      <w:start w:val="1"/>
      <w:numFmt w:val="lowerRoman"/>
      <w:lvlText w:val="%3."/>
      <w:lvlJc w:val="right"/>
      <w:pPr>
        <w:ind w:left="2160" w:hanging="180"/>
      </w:pPr>
    </w:lvl>
    <w:lvl w:ilvl="3" w:tplc="12644427" w:tentative="1">
      <w:start w:val="1"/>
      <w:numFmt w:val="decimal"/>
      <w:lvlText w:val="%4."/>
      <w:lvlJc w:val="left"/>
      <w:pPr>
        <w:ind w:left="2880" w:hanging="360"/>
      </w:pPr>
    </w:lvl>
    <w:lvl w:ilvl="4" w:tplc="12644427" w:tentative="1">
      <w:start w:val="1"/>
      <w:numFmt w:val="lowerLetter"/>
      <w:lvlText w:val="%5."/>
      <w:lvlJc w:val="left"/>
      <w:pPr>
        <w:ind w:left="3600" w:hanging="360"/>
      </w:pPr>
    </w:lvl>
    <w:lvl w:ilvl="5" w:tplc="12644427" w:tentative="1">
      <w:start w:val="1"/>
      <w:numFmt w:val="lowerRoman"/>
      <w:lvlText w:val="%6."/>
      <w:lvlJc w:val="right"/>
      <w:pPr>
        <w:ind w:left="4320" w:hanging="180"/>
      </w:pPr>
    </w:lvl>
    <w:lvl w:ilvl="6" w:tplc="12644427" w:tentative="1">
      <w:start w:val="1"/>
      <w:numFmt w:val="decimal"/>
      <w:lvlText w:val="%7."/>
      <w:lvlJc w:val="left"/>
      <w:pPr>
        <w:ind w:left="5040" w:hanging="360"/>
      </w:pPr>
    </w:lvl>
    <w:lvl w:ilvl="7" w:tplc="12644427" w:tentative="1">
      <w:start w:val="1"/>
      <w:numFmt w:val="lowerLetter"/>
      <w:lvlText w:val="%8."/>
      <w:lvlJc w:val="left"/>
      <w:pPr>
        <w:ind w:left="5760" w:hanging="360"/>
      </w:pPr>
    </w:lvl>
    <w:lvl w:ilvl="8" w:tplc="1264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1">
    <w:multiLevelType w:val="hybridMultilevel"/>
    <w:lvl w:ilvl="0" w:tplc="93283866">
      <w:start w:val="1"/>
      <w:numFmt w:val="decimal"/>
      <w:lvlText w:val="%1."/>
      <w:lvlJc w:val="left"/>
      <w:pPr>
        <w:ind w:left="720" w:hanging="360"/>
      </w:pPr>
    </w:lvl>
    <w:lvl w:ilvl="1" w:tplc="93283866" w:tentative="1">
      <w:start w:val="1"/>
      <w:numFmt w:val="lowerLetter"/>
      <w:lvlText w:val="%2."/>
      <w:lvlJc w:val="left"/>
      <w:pPr>
        <w:ind w:left="1440" w:hanging="360"/>
      </w:pPr>
    </w:lvl>
    <w:lvl w:ilvl="2" w:tplc="93283866" w:tentative="1">
      <w:start w:val="1"/>
      <w:numFmt w:val="lowerRoman"/>
      <w:lvlText w:val="%3."/>
      <w:lvlJc w:val="right"/>
      <w:pPr>
        <w:ind w:left="2160" w:hanging="180"/>
      </w:pPr>
    </w:lvl>
    <w:lvl w:ilvl="3" w:tplc="93283866" w:tentative="1">
      <w:start w:val="1"/>
      <w:numFmt w:val="decimal"/>
      <w:lvlText w:val="%4."/>
      <w:lvlJc w:val="left"/>
      <w:pPr>
        <w:ind w:left="2880" w:hanging="360"/>
      </w:pPr>
    </w:lvl>
    <w:lvl w:ilvl="4" w:tplc="93283866" w:tentative="1">
      <w:start w:val="1"/>
      <w:numFmt w:val="lowerLetter"/>
      <w:lvlText w:val="%5."/>
      <w:lvlJc w:val="left"/>
      <w:pPr>
        <w:ind w:left="3600" w:hanging="360"/>
      </w:pPr>
    </w:lvl>
    <w:lvl w:ilvl="5" w:tplc="93283866" w:tentative="1">
      <w:start w:val="1"/>
      <w:numFmt w:val="lowerRoman"/>
      <w:lvlText w:val="%6."/>
      <w:lvlJc w:val="right"/>
      <w:pPr>
        <w:ind w:left="4320" w:hanging="180"/>
      </w:pPr>
    </w:lvl>
    <w:lvl w:ilvl="6" w:tplc="93283866" w:tentative="1">
      <w:start w:val="1"/>
      <w:numFmt w:val="decimal"/>
      <w:lvlText w:val="%7."/>
      <w:lvlJc w:val="left"/>
      <w:pPr>
        <w:ind w:left="5040" w:hanging="360"/>
      </w:pPr>
    </w:lvl>
    <w:lvl w:ilvl="7" w:tplc="93283866" w:tentative="1">
      <w:start w:val="1"/>
      <w:numFmt w:val="lowerLetter"/>
      <w:lvlText w:val="%8."/>
      <w:lvlJc w:val="left"/>
      <w:pPr>
        <w:ind w:left="5760" w:hanging="360"/>
      </w:pPr>
    </w:lvl>
    <w:lvl w:ilvl="8" w:tplc="9328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0">
    <w:multiLevelType w:val="hybridMultilevel"/>
    <w:lvl w:ilvl="0" w:tplc="16462440">
      <w:start w:val="1"/>
      <w:numFmt w:val="decimal"/>
      <w:lvlText w:val="%1."/>
      <w:lvlJc w:val="left"/>
      <w:pPr>
        <w:ind w:left="720" w:hanging="360"/>
      </w:pPr>
    </w:lvl>
    <w:lvl w:ilvl="1" w:tplc="16462440" w:tentative="1">
      <w:start w:val="1"/>
      <w:numFmt w:val="lowerLetter"/>
      <w:lvlText w:val="%2."/>
      <w:lvlJc w:val="left"/>
      <w:pPr>
        <w:ind w:left="1440" w:hanging="360"/>
      </w:pPr>
    </w:lvl>
    <w:lvl w:ilvl="2" w:tplc="16462440" w:tentative="1">
      <w:start w:val="1"/>
      <w:numFmt w:val="lowerRoman"/>
      <w:lvlText w:val="%3."/>
      <w:lvlJc w:val="right"/>
      <w:pPr>
        <w:ind w:left="2160" w:hanging="180"/>
      </w:pPr>
    </w:lvl>
    <w:lvl w:ilvl="3" w:tplc="16462440" w:tentative="1">
      <w:start w:val="1"/>
      <w:numFmt w:val="decimal"/>
      <w:lvlText w:val="%4."/>
      <w:lvlJc w:val="left"/>
      <w:pPr>
        <w:ind w:left="2880" w:hanging="360"/>
      </w:pPr>
    </w:lvl>
    <w:lvl w:ilvl="4" w:tplc="16462440" w:tentative="1">
      <w:start w:val="1"/>
      <w:numFmt w:val="lowerLetter"/>
      <w:lvlText w:val="%5."/>
      <w:lvlJc w:val="left"/>
      <w:pPr>
        <w:ind w:left="3600" w:hanging="360"/>
      </w:pPr>
    </w:lvl>
    <w:lvl w:ilvl="5" w:tplc="16462440" w:tentative="1">
      <w:start w:val="1"/>
      <w:numFmt w:val="lowerRoman"/>
      <w:lvlText w:val="%6."/>
      <w:lvlJc w:val="right"/>
      <w:pPr>
        <w:ind w:left="4320" w:hanging="180"/>
      </w:pPr>
    </w:lvl>
    <w:lvl w:ilvl="6" w:tplc="16462440" w:tentative="1">
      <w:start w:val="1"/>
      <w:numFmt w:val="decimal"/>
      <w:lvlText w:val="%7."/>
      <w:lvlJc w:val="left"/>
      <w:pPr>
        <w:ind w:left="5040" w:hanging="360"/>
      </w:pPr>
    </w:lvl>
    <w:lvl w:ilvl="7" w:tplc="16462440" w:tentative="1">
      <w:start w:val="1"/>
      <w:numFmt w:val="lowerLetter"/>
      <w:lvlText w:val="%8."/>
      <w:lvlJc w:val="left"/>
      <w:pPr>
        <w:ind w:left="5760" w:hanging="360"/>
      </w:pPr>
    </w:lvl>
    <w:lvl w:ilvl="8" w:tplc="1646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9">
    <w:multiLevelType w:val="hybridMultilevel"/>
    <w:lvl w:ilvl="0" w:tplc="55183990">
      <w:start w:val="1"/>
      <w:numFmt w:val="decimal"/>
      <w:lvlText w:val="%1."/>
      <w:lvlJc w:val="left"/>
      <w:pPr>
        <w:ind w:left="720" w:hanging="360"/>
      </w:pPr>
    </w:lvl>
    <w:lvl w:ilvl="1" w:tplc="55183990" w:tentative="1">
      <w:start w:val="1"/>
      <w:numFmt w:val="lowerLetter"/>
      <w:lvlText w:val="%2."/>
      <w:lvlJc w:val="left"/>
      <w:pPr>
        <w:ind w:left="1440" w:hanging="360"/>
      </w:pPr>
    </w:lvl>
    <w:lvl w:ilvl="2" w:tplc="55183990" w:tentative="1">
      <w:start w:val="1"/>
      <w:numFmt w:val="lowerRoman"/>
      <w:lvlText w:val="%3."/>
      <w:lvlJc w:val="right"/>
      <w:pPr>
        <w:ind w:left="2160" w:hanging="180"/>
      </w:pPr>
    </w:lvl>
    <w:lvl w:ilvl="3" w:tplc="55183990" w:tentative="1">
      <w:start w:val="1"/>
      <w:numFmt w:val="decimal"/>
      <w:lvlText w:val="%4."/>
      <w:lvlJc w:val="left"/>
      <w:pPr>
        <w:ind w:left="2880" w:hanging="360"/>
      </w:pPr>
    </w:lvl>
    <w:lvl w:ilvl="4" w:tplc="55183990" w:tentative="1">
      <w:start w:val="1"/>
      <w:numFmt w:val="lowerLetter"/>
      <w:lvlText w:val="%5."/>
      <w:lvlJc w:val="left"/>
      <w:pPr>
        <w:ind w:left="3600" w:hanging="360"/>
      </w:pPr>
    </w:lvl>
    <w:lvl w:ilvl="5" w:tplc="55183990" w:tentative="1">
      <w:start w:val="1"/>
      <w:numFmt w:val="lowerRoman"/>
      <w:lvlText w:val="%6."/>
      <w:lvlJc w:val="right"/>
      <w:pPr>
        <w:ind w:left="4320" w:hanging="180"/>
      </w:pPr>
    </w:lvl>
    <w:lvl w:ilvl="6" w:tplc="55183990" w:tentative="1">
      <w:start w:val="1"/>
      <w:numFmt w:val="decimal"/>
      <w:lvlText w:val="%7."/>
      <w:lvlJc w:val="left"/>
      <w:pPr>
        <w:ind w:left="5040" w:hanging="360"/>
      </w:pPr>
    </w:lvl>
    <w:lvl w:ilvl="7" w:tplc="55183990" w:tentative="1">
      <w:start w:val="1"/>
      <w:numFmt w:val="lowerLetter"/>
      <w:lvlText w:val="%8."/>
      <w:lvlJc w:val="left"/>
      <w:pPr>
        <w:ind w:left="5760" w:hanging="360"/>
      </w:pPr>
    </w:lvl>
    <w:lvl w:ilvl="8" w:tplc="5518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8">
    <w:multiLevelType w:val="hybridMultilevel"/>
    <w:lvl w:ilvl="0" w:tplc="65511497">
      <w:start w:val="1"/>
      <w:numFmt w:val="decimal"/>
      <w:lvlText w:val="%1."/>
      <w:lvlJc w:val="left"/>
      <w:pPr>
        <w:ind w:left="720" w:hanging="360"/>
      </w:pPr>
    </w:lvl>
    <w:lvl w:ilvl="1" w:tplc="65511497" w:tentative="1">
      <w:start w:val="1"/>
      <w:numFmt w:val="lowerLetter"/>
      <w:lvlText w:val="%2."/>
      <w:lvlJc w:val="left"/>
      <w:pPr>
        <w:ind w:left="1440" w:hanging="360"/>
      </w:pPr>
    </w:lvl>
    <w:lvl w:ilvl="2" w:tplc="65511497" w:tentative="1">
      <w:start w:val="1"/>
      <w:numFmt w:val="lowerRoman"/>
      <w:lvlText w:val="%3."/>
      <w:lvlJc w:val="right"/>
      <w:pPr>
        <w:ind w:left="2160" w:hanging="180"/>
      </w:pPr>
    </w:lvl>
    <w:lvl w:ilvl="3" w:tplc="65511497" w:tentative="1">
      <w:start w:val="1"/>
      <w:numFmt w:val="decimal"/>
      <w:lvlText w:val="%4."/>
      <w:lvlJc w:val="left"/>
      <w:pPr>
        <w:ind w:left="2880" w:hanging="360"/>
      </w:pPr>
    </w:lvl>
    <w:lvl w:ilvl="4" w:tplc="65511497" w:tentative="1">
      <w:start w:val="1"/>
      <w:numFmt w:val="lowerLetter"/>
      <w:lvlText w:val="%5."/>
      <w:lvlJc w:val="left"/>
      <w:pPr>
        <w:ind w:left="3600" w:hanging="360"/>
      </w:pPr>
    </w:lvl>
    <w:lvl w:ilvl="5" w:tplc="65511497" w:tentative="1">
      <w:start w:val="1"/>
      <w:numFmt w:val="lowerRoman"/>
      <w:lvlText w:val="%6."/>
      <w:lvlJc w:val="right"/>
      <w:pPr>
        <w:ind w:left="4320" w:hanging="180"/>
      </w:pPr>
    </w:lvl>
    <w:lvl w:ilvl="6" w:tplc="65511497" w:tentative="1">
      <w:start w:val="1"/>
      <w:numFmt w:val="decimal"/>
      <w:lvlText w:val="%7."/>
      <w:lvlJc w:val="left"/>
      <w:pPr>
        <w:ind w:left="5040" w:hanging="360"/>
      </w:pPr>
    </w:lvl>
    <w:lvl w:ilvl="7" w:tplc="65511497" w:tentative="1">
      <w:start w:val="1"/>
      <w:numFmt w:val="lowerLetter"/>
      <w:lvlText w:val="%8."/>
      <w:lvlJc w:val="left"/>
      <w:pPr>
        <w:ind w:left="5760" w:hanging="360"/>
      </w:pPr>
    </w:lvl>
    <w:lvl w:ilvl="8" w:tplc="6551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7">
    <w:multiLevelType w:val="hybridMultilevel"/>
    <w:lvl w:ilvl="0" w:tplc="53230933">
      <w:start w:val="1"/>
      <w:numFmt w:val="decimal"/>
      <w:lvlText w:val="%1."/>
      <w:lvlJc w:val="left"/>
      <w:pPr>
        <w:ind w:left="720" w:hanging="360"/>
      </w:pPr>
    </w:lvl>
    <w:lvl w:ilvl="1" w:tplc="53230933" w:tentative="1">
      <w:start w:val="1"/>
      <w:numFmt w:val="lowerLetter"/>
      <w:lvlText w:val="%2."/>
      <w:lvlJc w:val="left"/>
      <w:pPr>
        <w:ind w:left="1440" w:hanging="360"/>
      </w:pPr>
    </w:lvl>
    <w:lvl w:ilvl="2" w:tplc="53230933" w:tentative="1">
      <w:start w:val="1"/>
      <w:numFmt w:val="lowerRoman"/>
      <w:lvlText w:val="%3."/>
      <w:lvlJc w:val="right"/>
      <w:pPr>
        <w:ind w:left="2160" w:hanging="180"/>
      </w:pPr>
    </w:lvl>
    <w:lvl w:ilvl="3" w:tplc="53230933" w:tentative="1">
      <w:start w:val="1"/>
      <w:numFmt w:val="decimal"/>
      <w:lvlText w:val="%4."/>
      <w:lvlJc w:val="left"/>
      <w:pPr>
        <w:ind w:left="2880" w:hanging="360"/>
      </w:pPr>
    </w:lvl>
    <w:lvl w:ilvl="4" w:tplc="53230933" w:tentative="1">
      <w:start w:val="1"/>
      <w:numFmt w:val="lowerLetter"/>
      <w:lvlText w:val="%5."/>
      <w:lvlJc w:val="left"/>
      <w:pPr>
        <w:ind w:left="3600" w:hanging="360"/>
      </w:pPr>
    </w:lvl>
    <w:lvl w:ilvl="5" w:tplc="53230933" w:tentative="1">
      <w:start w:val="1"/>
      <w:numFmt w:val="lowerRoman"/>
      <w:lvlText w:val="%6."/>
      <w:lvlJc w:val="right"/>
      <w:pPr>
        <w:ind w:left="4320" w:hanging="180"/>
      </w:pPr>
    </w:lvl>
    <w:lvl w:ilvl="6" w:tplc="53230933" w:tentative="1">
      <w:start w:val="1"/>
      <w:numFmt w:val="decimal"/>
      <w:lvlText w:val="%7."/>
      <w:lvlJc w:val="left"/>
      <w:pPr>
        <w:ind w:left="5040" w:hanging="360"/>
      </w:pPr>
    </w:lvl>
    <w:lvl w:ilvl="7" w:tplc="53230933" w:tentative="1">
      <w:start w:val="1"/>
      <w:numFmt w:val="lowerLetter"/>
      <w:lvlText w:val="%8."/>
      <w:lvlJc w:val="left"/>
      <w:pPr>
        <w:ind w:left="5760" w:hanging="360"/>
      </w:pPr>
    </w:lvl>
    <w:lvl w:ilvl="8" w:tplc="5323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6">
    <w:multiLevelType w:val="hybridMultilevel"/>
    <w:lvl w:ilvl="0" w:tplc="21829316">
      <w:start w:val="1"/>
      <w:numFmt w:val="decimal"/>
      <w:lvlText w:val="%1."/>
      <w:lvlJc w:val="left"/>
      <w:pPr>
        <w:ind w:left="720" w:hanging="360"/>
      </w:pPr>
    </w:lvl>
    <w:lvl w:ilvl="1" w:tplc="21829316" w:tentative="1">
      <w:start w:val="1"/>
      <w:numFmt w:val="lowerLetter"/>
      <w:lvlText w:val="%2."/>
      <w:lvlJc w:val="left"/>
      <w:pPr>
        <w:ind w:left="1440" w:hanging="360"/>
      </w:pPr>
    </w:lvl>
    <w:lvl w:ilvl="2" w:tplc="21829316" w:tentative="1">
      <w:start w:val="1"/>
      <w:numFmt w:val="lowerRoman"/>
      <w:lvlText w:val="%3."/>
      <w:lvlJc w:val="right"/>
      <w:pPr>
        <w:ind w:left="2160" w:hanging="180"/>
      </w:pPr>
    </w:lvl>
    <w:lvl w:ilvl="3" w:tplc="21829316" w:tentative="1">
      <w:start w:val="1"/>
      <w:numFmt w:val="decimal"/>
      <w:lvlText w:val="%4."/>
      <w:lvlJc w:val="left"/>
      <w:pPr>
        <w:ind w:left="2880" w:hanging="360"/>
      </w:pPr>
    </w:lvl>
    <w:lvl w:ilvl="4" w:tplc="21829316" w:tentative="1">
      <w:start w:val="1"/>
      <w:numFmt w:val="lowerLetter"/>
      <w:lvlText w:val="%5."/>
      <w:lvlJc w:val="left"/>
      <w:pPr>
        <w:ind w:left="3600" w:hanging="360"/>
      </w:pPr>
    </w:lvl>
    <w:lvl w:ilvl="5" w:tplc="21829316" w:tentative="1">
      <w:start w:val="1"/>
      <w:numFmt w:val="lowerRoman"/>
      <w:lvlText w:val="%6."/>
      <w:lvlJc w:val="right"/>
      <w:pPr>
        <w:ind w:left="4320" w:hanging="180"/>
      </w:pPr>
    </w:lvl>
    <w:lvl w:ilvl="6" w:tplc="21829316" w:tentative="1">
      <w:start w:val="1"/>
      <w:numFmt w:val="decimal"/>
      <w:lvlText w:val="%7."/>
      <w:lvlJc w:val="left"/>
      <w:pPr>
        <w:ind w:left="5040" w:hanging="360"/>
      </w:pPr>
    </w:lvl>
    <w:lvl w:ilvl="7" w:tplc="21829316" w:tentative="1">
      <w:start w:val="1"/>
      <w:numFmt w:val="lowerLetter"/>
      <w:lvlText w:val="%8."/>
      <w:lvlJc w:val="left"/>
      <w:pPr>
        <w:ind w:left="5760" w:hanging="360"/>
      </w:pPr>
    </w:lvl>
    <w:lvl w:ilvl="8" w:tplc="2182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5">
    <w:multiLevelType w:val="hybridMultilevel"/>
    <w:lvl w:ilvl="0" w:tplc="10967061">
      <w:start w:val="1"/>
      <w:numFmt w:val="decimal"/>
      <w:lvlText w:val="%1."/>
      <w:lvlJc w:val="left"/>
      <w:pPr>
        <w:ind w:left="720" w:hanging="360"/>
      </w:pPr>
    </w:lvl>
    <w:lvl w:ilvl="1" w:tplc="10967061" w:tentative="1">
      <w:start w:val="1"/>
      <w:numFmt w:val="lowerLetter"/>
      <w:lvlText w:val="%2."/>
      <w:lvlJc w:val="left"/>
      <w:pPr>
        <w:ind w:left="1440" w:hanging="360"/>
      </w:pPr>
    </w:lvl>
    <w:lvl w:ilvl="2" w:tplc="10967061" w:tentative="1">
      <w:start w:val="1"/>
      <w:numFmt w:val="lowerRoman"/>
      <w:lvlText w:val="%3."/>
      <w:lvlJc w:val="right"/>
      <w:pPr>
        <w:ind w:left="2160" w:hanging="180"/>
      </w:pPr>
    </w:lvl>
    <w:lvl w:ilvl="3" w:tplc="10967061" w:tentative="1">
      <w:start w:val="1"/>
      <w:numFmt w:val="decimal"/>
      <w:lvlText w:val="%4."/>
      <w:lvlJc w:val="left"/>
      <w:pPr>
        <w:ind w:left="2880" w:hanging="360"/>
      </w:pPr>
    </w:lvl>
    <w:lvl w:ilvl="4" w:tplc="10967061" w:tentative="1">
      <w:start w:val="1"/>
      <w:numFmt w:val="lowerLetter"/>
      <w:lvlText w:val="%5."/>
      <w:lvlJc w:val="left"/>
      <w:pPr>
        <w:ind w:left="3600" w:hanging="360"/>
      </w:pPr>
    </w:lvl>
    <w:lvl w:ilvl="5" w:tplc="10967061" w:tentative="1">
      <w:start w:val="1"/>
      <w:numFmt w:val="lowerRoman"/>
      <w:lvlText w:val="%6."/>
      <w:lvlJc w:val="right"/>
      <w:pPr>
        <w:ind w:left="4320" w:hanging="180"/>
      </w:pPr>
    </w:lvl>
    <w:lvl w:ilvl="6" w:tplc="10967061" w:tentative="1">
      <w:start w:val="1"/>
      <w:numFmt w:val="decimal"/>
      <w:lvlText w:val="%7."/>
      <w:lvlJc w:val="left"/>
      <w:pPr>
        <w:ind w:left="5040" w:hanging="360"/>
      </w:pPr>
    </w:lvl>
    <w:lvl w:ilvl="7" w:tplc="10967061" w:tentative="1">
      <w:start w:val="1"/>
      <w:numFmt w:val="lowerLetter"/>
      <w:lvlText w:val="%8."/>
      <w:lvlJc w:val="left"/>
      <w:pPr>
        <w:ind w:left="5760" w:hanging="360"/>
      </w:pPr>
    </w:lvl>
    <w:lvl w:ilvl="8" w:tplc="1096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4">
    <w:multiLevelType w:val="hybridMultilevel"/>
    <w:lvl w:ilvl="0" w:tplc="13809839">
      <w:start w:val="1"/>
      <w:numFmt w:val="decimal"/>
      <w:lvlText w:val="%1."/>
      <w:lvlJc w:val="left"/>
      <w:pPr>
        <w:ind w:left="720" w:hanging="360"/>
      </w:pPr>
    </w:lvl>
    <w:lvl w:ilvl="1" w:tplc="13809839" w:tentative="1">
      <w:start w:val="1"/>
      <w:numFmt w:val="lowerLetter"/>
      <w:lvlText w:val="%2."/>
      <w:lvlJc w:val="left"/>
      <w:pPr>
        <w:ind w:left="1440" w:hanging="360"/>
      </w:pPr>
    </w:lvl>
    <w:lvl w:ilvl="2" w:tplc="13809839" w:tentative="1">
      <w:start w:val="1"/>
      <w:numFmt w:val="lowerRoman"/>
      <w:lvlText w:val="%3."/>
      <w:lvlJc w:val="right"/>
      <w:pPr>
        <w:ind w:left="2160" w:hanging="180"/>
      </w:pPr>
    </w:lvl>
    <w:lvl w:ilvl="3" w:tplc="13809839" w:tentative="1">
      <w:start w:val="1"/>
      <w:numFmt w:val="decimal"/>
      <w:lvlText w:val="%4."/>
      <w:lvlJc w:val="left"/>
      <w:pPr>
        <w:ind w:left="2880" w:hanging="360"/>
      </w:pPr>
    </w:lvl>
    <w:lvl w:ilvl="4" w:tplc="13809839" w:tentative="1">
      <w:start w:val="1"/>
      <w:numFmt w:val="lowerLetter"/>
      <w:lvlText w:val="%5."/>
      <w:lvlJc w:val="left"/>
      <w:pPr>
        <w:ind w:left="3600" w:hanging="360"/>
      </w:pPr>
    </w:lvl>
    <w:lvl w:ilvl="5" w:tplc="13809839" w:tentative="1">
      <w:start w:val="1"/>
      <w:numFmt w:val="lowerRoman"/>
      <w:lvlText w:val="%6."/>
      <w:lvlJc w:val="right"/>
      <w:pPr>
        <w:ind w:left="4320" w:hanging="180"/>
      </w:pPr>
    </w:lvl>
    <w:lvl w:ilvl="6" w:tplc="13809839" w:tentative="1">
      <w:start w:val="1"/>
      <w:numFmt w:val="decimal"/>
      <w:lvlText w:val="%7."/>
      <w:lvlJc w:val="left"/>
      <w:pPr>
        <w:ind w:left="5040" w:hanging="360"/>
      </w:pPr>
    </w:lvl>
    <w:lvl w:ilvl="7" w:tplc="13809839" w:tentative="1">
      <w:start w:val="1"/>
      <w:numFmt w:val="lowerLetter"/>
      <w:lvlText w:val="%8."/>
      <w:lvlJc w:val="left"/>
      <w:pPr>
        <w:ind w:left="5760" w:hanging="360"/>
      </w:pPr>
    </w:lvl>
    <w:lvl w:ilvl="8" w:tplc="1380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3">
    <w:multiLevelType w:val="hybridMultilevel"/>
    <w:lvl w:ilvl="0" w:tplc="43864843">
      <w:start w:val="1"/>
      <w:numFmt w:val="decimal"/>
      <w:lvlText w:val="%1."/>
      <w:lvlJc w:val="left"/>
      <w:pPr>
        <w:ind w:left="720" w:hanging="360"/>
      </w:pPr>
    </w:lvl>
    <w:lvl w:ilvl="1" w:tplc="43864843" w:tentative="1">
      <w:start w:val="1"/>
      <w:numFmt w:val="lowerLetter"/>
      <w:lvlText w:val="%2."/>
      <w:lvlJc w:val="left"/>
      <w:pPr>
        <w:ind w:left="1440" w:hanging="360"/>
      </w:pPr>
    </w:lvl>
    <w:lvl w:ilvl="2" w:tplc="43864843" w:tentative="1">
      <w:start w:val="1"/>
      <w:numFmt w:val="lowerRoman"/>
      <w:lvlText w:val="%3."/>
      <w:lvlJc w:val="right"/>
      <w:pPr>
        <w:ind w:left="2160" w:hanging="180"/>
      </w:pPr>
    </w:lvl>
    <w:lvl w:ilvl="3" w:tplc="43864843" w:tentative="1">
      <w:start w:val="1"/>
      <w:numFmt w:val="decimal"/>
      <w:lvlText w:val="%4."/>
      <w:lvlJc w:val="left"/>
      <w:pPr>
        <w:ind w:left="2880" w:hanging="360"/>
      </w:pPr>
    </w:lvl>
    <w:lvl w:ilvl="4" w:tplc="43864843" w:tentative="1">
      <w:start w:val="1"/>
      <w:numFmt w:val="lowerLetter"/>
      <w:lvlText w:val="%5."/>
      <w:lvlJc w:val="left"/>
      <w:pPr>
        <w:ind w:left="3600" w:hanging="360"/>
      </w:pPr>
    </w:lvl>
    <w:lvl w:ilvl="5" w:tplc="43864843" w:tentative="1">
      <w:start w:val="1"/>
      <w:numFmt w:val="lowerRoman"/>
      <w:lvlText w:val="%6."/>
      <w:lvlJc w:val="right"/>
      <w:pPr>
        <w:ind w:left="4320" w:hanging="180"/>
      </w:pPr>
    </w:lvl>
    <w:lvl w:ilvl="6" w:tplc="43864843" w:tentative="1">
      <w:start w:val="1"/>
      <w:numFmt w:val="decimal"/>
      <w:lvlText w:val="%7."/>
      <w:lvlJc w:val="left"/>
      <w:pPr>
        <w:ind w:left="5040" w:hanging="360"/>
      </w:pPr>
    </w:lvl>
    <w:lvl w:ilvl="7" w:tplc="43864843" w:tentative="1">
      <w:start w:val="1"/>
      <w:numFmt w:val="lowerLetter"/>
      <w:lvlText w:val="%8."/>
      <w:lvlJc w:val="left"/>
      <w:pPr>
        <w:ind w:left="5760" w:hanging="360"/>
      </w:pPr>
    </w:lvl>
    <w:lvl w:ilvl="8" w:tplc="4386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2">
    <w:multiLevelType w:val="hybridMultilevel"/>
    <w:lvl w:ilvl="0" w:tplc="72120383">
      <w:start w:val="1"/>
      <w:numFmt w:val="decimal"/>
      <w:lvlText w:val="%1."/>
      <w:lvlJc w:val="left"/>
      <w:pPr>
        <w:ind w:left="720" w:hanging="360"/>
      </w:pPr>
    </w:lvl>
    <w:lvl w:ilvl="1" w:tplc="72120383" w:tentative="1">
      <w:start w:val="1"/>
      <w:numFmt w:val="lowerLetter"/>
      <w:lvlText w:val="%2."/>
      <w:lvlJc w:val="left"/>
      <w:pPr>
        <w:ind w:left="1440" w:hanging="360"/>
      </w:pPr>
    </w:lvl>
    <w:lvl w:ilvl="2" w:tplc="72120383" w:tentative="1">
      <w:start w:val="1"/>
      <w:numFmt w:val="lowerRoman"/>
      <w:lvlText w:val="%3."/>
      <w:lvlJc w:val="right"/>
      <w:pPr>
        <w:ind w:left="2160" w:hanging="180"/>
      </w:pPr>
    </w:lvl>
    <w:lvl w:ilvl="3" w:tplc="72120383" w:tentative="1">
      <w:start w:val="1"/>
      <w:numFmt w:val="decimal"/>
      <w:lvlText w:val="%4."/>
      <w:lvlJc w:val="left"/>
      <w:pPr>
        <w:ind w:left="2880" w:hanging="360"/>
      </w:pPr>
    </w:lvl>
    <w:lvl w:ilvl="4" w:tplc="72120383" w:tentative="1">
      <w:start w:val="1"/>
      <w:numFmt w:val="lowerLetter"/>
      <w:lvlText w:val="%5."/>
      <w:lvlJc w:val="left"/>
      <w:pPr>
        <w:ind w:left="3600" w:hanging="360"/>
      </w:pPr>
    </w:lvl>
    <w:lvl w:ilvl="5" w:tplc="72120383" w:tentative="1">
      <w:start w:val="1"/>
      <w:numFmt w:val="lowerRoman"/>
      <w:lvlText w:val="%6."/>
      <w:lvlJc w:val="right"/>
      <w:pPr>
        <w:ind w:left="4320" w:hanging="180"/>
      </w:pPr>
    </w:lvl>
    <w:lvl w:ilvl="6" w:tplc="72120383" w:tentative="1">
      <w:start w:val="1"/>
      <w:numFmt w:val="decimal"/>
      <w:lvlText w:val="%7."/>
      <w:lvlJc w:val="left"/>
      <w:pPr>
        <w:ind w:left="5040" w:hanging="360"/>
      </w:pPr>
    </w:lvl>
    <w:lvl w:ilvl="7" w:tplc="72120383" w:tentative="1">
      <w:start w:val="1"/>
      <w:numFmt w:val="lowerLetter"/>
      <w:lvlText w:val="%8."/>
      <w:lvlJc w:val="left"/>
      <w:pPr>
        <w:ind w:left="5760" w:hanging="360"/>
      </w:pPr>
    </w:lvl>
    <w:lvl w:ilvl="8" w:tplc="7212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1">
    <w:multiLevelType w:val="hybridMultilevel"/>
    <w:lvl w:ilvl="0" w:tplc="12562339">
      <w:start w:val="1"/>
      <w:numFmt w:val="decimal"/>
      <w:lvlText w:val="%1."/>
      <w:lvlJc w:val="left"/>
      <w:pPr>
        <w:ind w:left="720" w:hanging="360"/>
      </w:pPr>
    </w:lvl>
    <w:lvl w:ilvl="1" w:tplc="12562339" w:tentative="1">
      <w:start w:val="1"/>
      <w:numFmt w:val="lowerLetter"/>
      <w:lvlText w:val="%2."/>
      <w:lvlJc w:val="left"/>
      <w:pPr>
        <w:ind w:left="1440" w:hanging="360"/>
      </w:pPr>
    </w:lvl>
    <w:lvl w:ilvl="2" w:tplc="12562339" w:tentative="1">
      <w:start w:val="1"/>
      <w:numFmt w:val="lowerRoman"/>
      <w:lvlText w:val="%3."/>
      <w:lvlJc w:val="right"/>
      <w:pPr>
        <w:ind w:left="2160" w:hanging="180"/>
      </w:pPr>
    </w:lvl>
    <w:lvl w:ilvl="3" w:tplc="12562339" w:tentative="1">
      <w:start w:val="1"/>
      <w:numFmt w:val="decimal"/>
      <w:lvlText w:val="%4."/>
      <w:lvlJc w:val="left"/>
      <w:pPr>
        <w:ind w:left="2880" w:hanging="360"/>
      </w:pPr>
    </w:lvl>
    <w:lvl w:ilvl="4" w:tplc="12562339" w:tentative="1">
      <w:start w:val="1"/>
      <w:numFmt w:val="lowerLetter"/>
      <w:lvlText w:val="%5."/>
      <w:lvlJc w:val="left"/>
      <w:pPr>
        <w:ind w:left="3600" w:hanging="360"/>
      </w:pPr>
    </w:lvl>
    <w:lvl w:ilvl="5" w:tplc="12562339" w:tentative="1">
      <w:start w:val="1"/>
      <w:numFmt w:val="lowerRoman"/>
      <w:lvlText w:val="%6."/>
      <w:lvlJc w:val="right"/>
      <w:pPr>
        <w:ind w:left="4320" w:hanging="180"/>
      </w:pPr>
    </w:lvl>
    <w:lvl w:ilvl="6" w:tplc="12562339" w:tentative="1">
      <w:start w:val="1"/>
      <w:numFmt w:val="decimal"/>
      <w:lvlText w:val="%7."/>
      <w:lvlJc w:val="left"/>
      <w:pPr>
        <w:ind w:left="5040" w:hanging="360"/>
      </w:pPr>
    </w:lvl>
    <w:lvl w:ilvl="7" w:tplc="12562339" w:tentative="1">
      <w:start w:val="1"/>
      <w:numFmt w:val="lowerLetter"/>
      <w:lvlText w:val="%8."/>
      <w:lvlJc w:val="left"/>
      <w:pPr>
        <w:ind w:left="5760" w:hanging="360"/>
      </w:pPr>
    </w:lvl>
    <w:lvl w:ilvl="8" w:tplc="1256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0">
    <w:multiLevelType w:val="hybridMultilevel"/>
    <w:lvl w:ilvl="0" w:tplc="99651265">
      <w:start w:val="1"/>
      <w:numFmt w:val="decimal"/>
      <w:lvlText w:val="%1."/>
      <w:lvlJc w:val="left"/>
      <w:pPr>
        <w:ind w:left="720" w:hanging="360"/>
      </w:pPr>
    </w:lvl>
    <w:lvl w:ilvl="1" w:tplc="99651265" w:tentative="1">
      <w:start w:val="1"/>
      <w:numFmt w:val="lowerLetter"/>
      <w:lvlText w:val="%2."/>
      <w:lvlJc w:val="left"/>
      <w:pPr>
        <w:ind w:left="1440" w:hanging="360"/>
      </w:pPr>
    </w:lvl>
    <w:lvl w:ilvl="2" w:tplc="99651265" w:tentative="1">
      <w:start w:val="1"/>
      <w:numFmt w:val="lowerRoman"/>
      <w:lvlText w:val="%3."/>
      <w:lvlJc w:val="right"/>
      <w:pPr>
        <w:ind w:left="2160" w:hanging="180"/>
      </w:pPr>
    </w:lvl>
    <w:lvl w:ilvl="3" w:tplc="99651265" w:tentative="1">
      <w:start w:val="1"/>
      <w:numFmt w:val="decimal"/>
      <w:lvlText w:val="%4."/>
      <w:lvlJc w:val="left"/>
      <w:pPr>
        <w:ind w:left="2880" w:hanging="360"/>
      </w:pPr>
    </w:lvl>
    <w:lvl w:ilvl="4" w:tplc="99651265" w:tentative="1">
      <w:start w:val="1"/>
      <w:numFmt w:val="lowerLetter"/>
      <w:lvlText w:val="%5."/>
      <w:lvlJc w:val="left"/>
      <w:pPr>
        <w:ind w:left="3600" w:hanging="360"/>
      </w:pPr>
    </w:lvl>
    <w:lvl w:ilvl="5" w:tplc="99651265" w:tentative="1">
      <w:start w:val="1"/>
      <w:numFmt w:val="lowerRoman"/>
      <w:lvlText w:val="%6."/>
      <w:lvlJc w:val="right"/>
      <w:pPr>
        <w:ind w:left="4320" w:hanging="180"/>
      </w:pPr>
    </w:lvl>
    <w:lvl w:ilvl="6" w:tplc="99651265" w:tentative="1">
      <w:start w:val="1"/>
      <w:numFmt w:val="decimal"/>
      <w:lvlText w:val="%7."/>
      <w:lvlJc w:val="left"/>
      <w:pPr>
        <w:ind w:left="5040" w:hanging="360"/>
      </w:pPr>
    </w:lvl>
    <w:lvl w:ilvl="7" w:tplc="99651265" w:tentative="1">
      <w:start w:val="1"/>
      <w:numFmt w:val="lowerLetter"/>
      <w:lvlText w:val="%8."/>
      <w:lvlJc w:val="left"/>
      <w:pPr>
        <w:ind w:left="5760" w:hanging="360"/>
      </w:pPr>
    </w:lvl>
    <w:lvl w:ilvl="8" w:tplc="9965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9">
    <w:multiLevelType w:val="hybridMultilevel"/>
    <w:lvl w:ilvl="0" w:tplc="38834290">
      <w:start w:val="1"/>
      <w:numFmt w:val="decimal"/>
      <w:lvlText w:val="%1."/>
      <w:lvlJc w:val="left"/>
      <w:pPr>
        <w:ind w:left="720" w:hanging="360"/>
      </w:pPr>
    </w:lvl>
    <w:lvl w:ilvl="1" w:tplc="38834290" w:tentative="1">
      <w:start w:val="1"/>
      <w:numFmt w:val="lowerLetter"/>
      <w:lvlText w:val="%2."/>
      <w:lvlJc w:val="left"/>
      <w:pPr>
        <w:ind w:left="1440" w:hanging="360"/>
      </w:pPr>
    </w:lvl>
    <w:lvl w:ilvl="2" w:tplc="38834290" w:tentative="1">
      <w:start w:val="1"/>
      <w:numFmt w:val="lowerRoman"/>
      <w:lvlText w:val="%3."/>
      <w:lvlJc w:val="right"/>
      <w:pPr>
        <w:ind w:left="2160" w:hanging="180"/>
      </w:pPr>
    </w:lvl>
    <w:lvl w:ilvl="3" w:tplc="38834290" w:tentative="1">
      <w:start w:val="1"/>
      <w:numFmt w:val="decimal"/>
      <w:lvlText w:val="%4."/>
      <w:lvlJc w:val="left"/>
      <w:pPr>
        <w:ind w:left="2880" w:hanging="360"/>
      </w:pPr>
    </w:lvl>
    <w:lvl w:ilvl="4" w:tplc="38834290" w:tentative="1">
      <w:start w:val="1"/>
      <w:numFmt w:val="lowerLetter"/>
      <w:lvlText w:val="%5."/>
      <w:lvlJc w:val="left"/>
      <w:pPr>
        <w:ind w:left="3600" w:hanging="360"/>
      </w:pPr>
    </w:lvl>
    <w:lvl w:ilvl="5" w:tplc="38834290" w:tentative="1">
      <w:start w:val="1"/>
      <w:numFmt w:val="lowerRoman"/>
      <w:lvlText w:val="%6."/>
      <w:lvlJc w:val="right"/>
      <w:pPr>
        <w:ind w:left="4320" w:hanging="180"/>
      </w:pPr>
    </w:lvl>
    <w:lvl w:ilvl="6" w:tplc="38834290" w:tentative="1">
      <w:start w:val="1"/>
      <w:numFmt w:val="decimal"/>
      <w:lvlText w:val="%7."/>
      <w:lvlJc w:val="left"/>
      <w:pPr>
        <w:ind w:left="5040" w:hanging="360"/>
      </w:pPr>
    </w:lvl>
    <w:lvl w:ilvl="7" w:tplc="38834290" w:tentative="1">
      <w:start w:val="1"/>
      <w:numFmt w:val="lowerLetter"/>
      <w:lvlText w:val="%8."/>
      <w:lvlJc w:val="left"/>
      <w:pPr>
        <w:ind w:left="5760" w:hanging="360"/>
      </w:pPr>
    </w:lvl>
    <w:lvl w:ilvl="8" w:tplc="3883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8">
    <w:multiLevelType w:val="hybridMultilevel"/>
    <w:lvl w:ilvl="0" w:tplc="69436267">
      <w:start w:val="1"/>
      <w:numFmt w:val="decimal"/>
      <w:lvlText w:val="%1."/>
      <w:lvlJc w:val="left"/>
      <w:pPr>
        <w:ind w:left="720" w:hanging="360"/>
      </w:pPr>
    </w:lvl>
    <w:lvl w:ilvl="1" w:tplc="69436267" w:tentative="1">
      <w:start w:val="1"/>
      <w:numFmt w:val="lowerLetter"/>
      <w:lvlText w:val="%2."/>
      <w:lvlJc w:val="left"/>
      <w:pPr>
        <w:ind w:left="1440" w:hanging="360"/>
      </w:pPr>
    </w:lvl>
    <w:lvl w:ilvl="2" w:tplc="69436267" w:tentative="1">
      <w:start w:val="1"/>
      <w:numFmt w:val="lowerRoman"/>
      <w:lvlText w:val="%3."/>
      <w:lvlJc w:val="right"/>
      <w:pPr>
        <w:ind w:left="2160" w:hanging="180"/>
      </w:pPr>
    </w:lvl>
    <w:lvl w:ilvl="3" w:tplc="69436267" w:tentative="1">
      <w:start w:val="1"/>
      <w:numFmt w:val="decimal"/>
      <w:lvlText w:val="%4."/>
      <w:lvlJc w:val="left"/>
      <w:pPr>
        <w:ind w:left="2880" w:hanging="360"/>
      </w:pPr>
    </w:lvl>
    <w:lvl w:ilvl="4" w:tplc="69436267" w:tentative="1">
      <w:start w:val="1"/>
      <w:numFmt w:val="lowerLetter"/>
      <w:lvlText w:val="%5."/>
      <w:lvlJc w:val="left"/>
      <w:pPr>
        <w:ind w:left="3600" w:hanging="360"/>
      </w:pPr>
    </w:lvl>
    <w:lvl w:ilvl="5" w:tplc="69436267" w:tentative="1">
      <w:start w:val="1"/>
      <w:numFmt w:val="lowerRoman"/>
      <w:lvlText w:val="%6."/>
      <w:lvlJc w:val="right"/>
      <w:pPr>
        <w:ind w:left="4320" w:hanging="180"/>
      </w:pPr>
    </w:lvl>
    <w:lvl w:ilvl="6" w:tplc="69436267" w:tentative="1">
      <w:start w:val="1"/>
      <w:numFmt w:val="decimal"/>
      <w:lvlText w:val="%7."/>
      <w:lvlJc w:val="left"/>
      <w:pPr>
        <w:ind w:left="5040" w:hanging="360"/>
      </w:pPr>
    </w:lvl>
    <w:lvl w:ilvl="7" w:tplc="69436267" w:tentative="1">
      <w:start w:val="1"/>
      <w:numFmt w:val="lowerLetter"/>
      <w:lvlText w:val="%8."/>
      <w:lvlJc w:val="left"/>
      <w:pPr>
        <w:ind w:left="5760" w:hanging="360"/>
      </w:pPr>
    </w:lvl>
    <w:lvl w:ilvl="8" w:tplc="6943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7">
    <w:multiLevelType w:val="hybridMultilevel"/>
    <w:lvl w:ilvl="0" w:tplc="91489608">
      <w:start w:val="1"/>
      <w:numFmt w:val="decimal"/>
      <w:lvlText w:val="%1."/>
      <w:lvlJc w:val="left"/>
      <w:pPr>
        <w:ind w:left="720" w:hanging="360"/>
      </w:pPr>
    </w:lvl>
    <w:lvl w:ilvl="1" w:tplc="91489608" w:tentative="1">
      <w:start w:val="1"/>
      <w:numFmt w:val="lowerLetter"/>
      <w:lvlText w:val="%2."/>
      <w:lvlJc w:val="left"/>
      <w:pPr>
        <w:ind w:left="1440" w:hanging="360"/>
      </w:pPr>
    </w:lvl>
    <w:lvl w:ilvl="2" w:tplc="91489608" w:tentative="1">
      <w:start w:val="1"/>
      <w:numFmt w:val="lowerRoman"/>
      <w:lvlText w:val="%3."/>
      <w:lvlJc w:val="right"/>
      <w:pPr>
        <w:ind w:left="2160" w:hanging="180"/>
      </w:pPr>
    </w:lvl>
    <w:lvl w:ilvl="3" w:tplc="91489608" w:tentative="1">
      <w:start w:val="1"/>
      <w:numFmt w:val="decimal"/>
      <w:lvlText w:val="%4."/>
      <w:lvlJc w:val="left"/>
      <w:pPr>
        <w:ind w:left="2880" w:hanging="360"/>
      </w:pPr>
    </w:lvl>
    <w:lvl w:ilvl="4" w:tplc="91489608" w:tentative="1">
      <w:start w:val="1"/>
      <w:numFmt w:val="lowerLetter"/>
      <w:lvlText w:val="%5."/>
      <w:lvlJc w:val="left"/>
      <w:pPr>
        <w:ind w:left="3600" w:hanging="360"/>
      </w:pPr>
    </w:lvl>
    <w:lvl w:ilvl="5" w:tplc="91489608" w:tentative="1">
      <w:start w:val="1"/>
      <w:numFmt w:val="lowerRoman"/>
      <w:lvlText w:val="%6."/>
      <w:lvlJc w:val="right"/>
      <w:pPr>
        <w:ind w:left="4320" w:hanging="180"/>
      </w:pPr>
    </w:lvl>
    <w:lvl w:ilvl="6" w:tplc="91489608" w:tentative="1">
      <w:start w:val="1"/>
      <w:numFmt w:val="decimal"/>
      <w:lvlText w:val="%7."/>
      <w:lvlJc w:val="left"/>
      <w:pPr>
        <w:ind w:left="5040" w:hanging="360"/>
      </w:pPr>
    </w:lvl>
    <w:lvl w:ilvl="7" w:tplc="91489608" w:tentative="1">
      <w:start w:val="1"/>
      <w:numFmt w:val="lowerLetter"/>
      <w:lvlText w:val="%8."/>
      <w:lvlJc w:val="left"/>
      <w:pPr>
        <w:ind w:left="5760" w:hanging="360"/>
      </w:pPr>
    </w:lvl>
    <w:lvl w:ilvl="8" w:tplc="9148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6">
    <w:multiLevelType w:val="hybridMultilevel"/>
    <w:lvl w:ilvl="0" w:tplc="67936557">
      <w:start w:val="1"/>
      <w:numFmt w:val="decimal"/>
      <w:lvlText w:val="%1."/>
      <w:lvlJc w:val="left"/>
      <w:pPr>
        <w:ind w:left="720" w:hanging="360"/>
      </w:pPr>
    </w:lvl>
    <w:lvl w:ilvl="1" w:tplc="67936557" w:tentative="1">
      <w:start w:val="1"/>
      <w:numFmt w:val="lowerLetter"/>
      <w:lvlText w:val="%2."/>
      <w:lvlJc w:val="left"/>
      <w:pPr>
        <w:ind w:left="1440" w:hanging="360"/>
      </w:pPr>
    </w:lvl>
    <w:lvl w:ilvl="2" w:tplc="67936557" w:tentative="1">
      <w:start w:val="1"/>
      <w:numFmt w:val="lowerRoman"/>
      <w:lvlText w:val="%3."/>
      <w:lvlJc w:val="right"/>
      <w:pPr>
        <w:ind w:left="2160" w:hanging="180"/>
      </w:pPr>
    </w:lvl>
    <w:lvl w:ilvl="3" w:tplc="67936557" w:tentative="1">
      <w:start w:val="1"/>
      <w:numFmt w:val="decimal"/>
      <w:lvlText w:val="%4."/>
      <w:lvlJc w:val="left"/>
      <w:pPr>
        <w:ind w:left="2880" w:hanging="360"/>
      </w:pPr>
    </w:lvl>
    <w:lvl w:ilvl="4" w:tplc="67936557" w:tentative="1">
      <w:start w:val="1"/>
      <w:numFmt w:val="lowerLetter"/>
      <w:lvlText w:val="%5."/>
      <w:lvlJc w:val="left"/>
      <w:pPr>
        <w:ind w:left="3600" w:hanging="360"/>
      </w:pPr>
    </w:lvl>
    <w:lvl w:ilvl="5" w:tplc="67936557" w:tentative="1">
      <w:start w:val="1"/>
      <w:numFmt w:val="lowerRoman"/>
      <w:lvlText w:val="%6."/>
      <w:lvlJc w:val="right"/>
      <w:pPr>
        <w:ind w:left="4320" w:hanging="180"/>
      </w:pPr>
    </w:lvl>
    <w:lvl w:ilvl="6" w:tplc="67936557" w:tentative="1">
      <w:start w:val="1"/>
      <w:numFmt w:val="decimal"/>
      <w:lvlText w:val="%7."/>
      <w:lvlJc w:val="left"/>
      <w:pPr>
        <w:ind w:left="5040" w:hanging="360"/>
      </w:pPr>
    </w:lvl>
    <w:lvl w:ilvl="7" w:tplc="67936557" w:tentative="1">
      <w:start w:val="1"/>
      <w:numFmt w:val="lowerLetter"/>
      <w:lvlText w:val="%8."/>
      <w:lvlJc w:val="left"/>
      <w:pPr>
        <w:ind w:left="5760" w:hanging="360"/>
      </w:pPr>
    </w:lvl>
    <w:lvl w:ilvl="8" w:tplc="6793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5">
    <w:multiLevelType w:val="hybridMultilevel"/>
    <w:lvl w:ilvl="0" w:tplc="24874558">
      <w:start w:val="1"/>
      <w:numFmt w:val="decimal"/>
      <w:lvlText w:val="%1."/>
      <w:lvlJc w:val="left"/>
      <w:pPr>
        <w:ind w:left="720" w:hanging="360"/>
      </w:pPr>
    </w:lvl>
    <w:lvl w:ilvl="1" w:tplc="24874558" w:tentative="1">
      <w:start w:val="1"/>
      <w:numFmt w:val="lowerLetter"/>
      <w:lvlText w:val="%2."/>
      <w:lvlJc w:val="left"/>
      <w:pPr>
        <w:ind w:left="1440" w:hanging="360"/>
      </w:pPr>
    </w:lvl>
    <w:lvl w:ilvl="2" w:tplc="24874558" w:tentative="1">
      <w:start w:val="1"/>
      <w:numFmt w:val="lowerRoman"/>
      <w:lvlText w:val="%3."/>
      <w:lvlJc w:val="right"/>
      <w:pPr>
        <w:ind w:left="2160" w:hanging="180"/>
      </w:pPr>
    </w:lvl>
    <w:lvl w:ilvl="3" w:tplc="24874558" w:tentative="1">
      <w:start w:val="1"/>
      <w:numFmt w:val="decimal"/>
      <w:lvlText w:val="%4."/>
      <w:lvlJc w:val="left"/>
      <w:pPr>
        <w:ind w:left="2880" w:hanging="360"/>
      </w:pPr>
    </w:lvl>
    <w:lvl w:ilvl="4" w:tplc="24874558" w:tentative="1">
      <w:start w:val="1"/>
      <w:numFmt w:val="lowerLetter"/>
      <w:lvlText w:val="%5."/>
      <w:lvlJc w:val="left"/>
      <w:pPr>
        <w:ind w:left="3600" w:hanging="360"/>
      </w:pPr>
    </w:lvl>
    <w:lvl w:ilvl="5" w:tplc="24874558" w:tentative="1">
      <w:start w:val="1"/>
      <w:numFmt w:val="lowerRoman"/>
      <w:lvlText w:val="%6."/>
      <w:lvlJc w:val="right"/>
      <w:pPr>
        <w:ind w:left="4320" w:hanging="180"/>
      </w:pPr>
    </w:lvl>
    <w:lvl w:ilvl="6" w:tplc="24874558" w:tentative="1">
      <w:start w:val="1"/>
      <w:numFmt w:val="decimal"/>
      <w:lvlText w:val="%7."/>
      <w:lvlJc w:val="left"/>
      <w:pPr>
        <w:ind w:left="5040" w:hanging="360"/>
      </w:pPr>
    </w:lvl>
    <w:lvl w:ilvl="7" w:tplc="24874558" w:tentative="1">
      <w:start w:val="1"/>
      <w:numFmt w:val="lowerLetter"/>
      <w:lvlText w:val="%8."/>
      <w:lvlJc w:val="left"/>
      <w:pPr>
        <w:ind w:left="5760" w:hanging="360"/>
      </w:pPr>
    </w:lvl>
    <w:lvl w:ilvl="8" w:tplc="2487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4">
    <w:multiLevelType w:val="hybridMultilevel"/>
    <w:lvl w:ilvl="0" w:tplc="46557092">
      <w:start w:val="1"/>
      <w:numFmt w:val="decimal"/>
      <w:lvlText w:val="%1."/>
      <w:lvlJc w:val="left"/>
      <w:pPr>
        <w:ind w:left="720" w:hanging="360"/>
      </w:pPr>
    </w:lvl>
    <w:lvl w:ilvl="1" w:tplc="46557092" w:tentative="1">
      <w:start w:val="1"/>
      <w:numFmt w:val="lowerLetter"/>
      <w:lvlText w:val="%2."/>
      <w:lvlJc w:val="left"/>
      <w:pPr>
        <w:ind w:left="1440" w:hanging="360"/>
      </w:pPr>
    </w:lvl>
    <w:lvl w:ilvl="2" w:tplc="46557092" w:tentative="1">
      <w:start w:val="1"/>
      <w:numFmt w:val="lowerRoman"/>
      <w:lvlText w:val="%3."/>
      <w:lvlJc w:val="right"/>
      <w:pPr>
        <w:ind w:left="2160" w:hanging="180"/>
      </w:pPr>
    </w:lvl>
    <w:lvl w:ilvl="3" w:tplc="46557092" w:tentative="1">
      <w:start w:val="1"/>
      <w:numFmt w:val="decimal"/>
      <w:lvlText w:val="%4."/>
      <w:lvlJc w:val="left"/>
      <w:pPr>
        <w:ind w:left="2880" w:hanging="360"/>
      </w:pPr>
    </w:lvl>
    <w:lvl w:ilvl="4" w:tplc="46557092" w:tentative="1">
      <w:start w:val="1"/>
      <w:numFmt w:val="lowerLetter"/>
      <w:lvlText w:val="%5."/>
      <w:lvlJc w:val="left"/>
      <w:pPr>
        <w:ind w:left="3600" w:hanging="360"/>
      </w:pPr>
    </w:lvl>
    <w:lvl w:ilvl="5" w:tplc="46557092" w:tentative="1">
      <w:start w:val="1"/>
      <w:numFmt w:val="lowerRoman"/>
      <w:lvlText w:val="%6."/>
      <w:lvlJc w:val="right"/>
      <w:pPr>
        <w:ind w:left="4320" w:hanging="180"/>
      </w:pPr>
    </w:lvl>
    <w:lvl w:ilvl="6" w:tplc="46557092" w:tentative="1">
      <w:start w:val="1"/>
      <w:numFmt w:val="decimal"/>
      <w:lvlText w:val="%7."/>
      <w:lvlJc w:val="left"/>
      <w:pPr>
        <w:ind w:left="5040" w:hanging="360"/>
      </w:pPr>
    </w:lvl>
    <w:lvl w:ilvl="7" w:tplc="46557092" w:tentative="1">
      <w:start w:val="1"/>
      <w:numFmt w:val="lowerLetter"/>
      <w:lvlText w:val="%8."/>
      <w:lvlJc w:val="left"/>
      <w:pPr>
        <w:ind w:left="5760" w:hanging="360"/>
      </w:pPr>
    </w:lvl>
    <w:lvl w:ilvl="8" w:tplc="4655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3">
    <w:multiLevelType w:val="hybridMultilevel"/>
    <w:lvl w:ilvl="0" w:tplc="25218775">
      <w:start w:val="1"/>
      <w:numFmt w:val="decimal"/>
      <w:lvlText w:val="%1."/>
      <w:lvlJc w:val="left"/>
      <w:pPr>
        <w:ind w:left="720" w:hanging="360"/>
      </w:pPr>
    </w:lvl>
    <w:lvl w:ilvl="1" w:tplc="25218775" w:tentative="1">
      <w:start w:val="1"/>
      <w:numFmt w:val="lowerLetter"/>
      <w:lvlText w:val="%2."/>
      <w:lvlJc w:val="left"/>
      <w:pPr>
        <w:ind w:left="1440" w:hanging="360"/>
      </w:pPr>
    </w:lvl>
    <w:lvl w:ilvl="2" w:tplc="25218775" w:tentative="1">
      <w:start w:val="1"/>
      <w:numFmt w:val="lowerRoman"/>
      <w:lvlText w:val="%3."/>
      <w:lvlJc w:val="right"/>
      <w:pPr>
        <w:ind w:left="2160" w:hanging="180"/>
      </w:pPr>
    </w:lvl>
    <w:lvl w:ilvl="3" w:tplc="25218775" w:tentative="1">
      <w:start w:val="1"/>
      <w:numFmt w:val="decimal"/>
      <w:lvlText w:val="%4."/>
      <w:lvlJc w:val="left"/>
      <w:pPr>
        <w:ind w:left="2880" w:hanging="360"/>
      </w:pPr>
    </w:lvl>
    <w:lvl w:ilvl="4" w:tplc="25218775" w:tentative="1">
      <w:start w:val="1"/>
      <w:numFmt w:val="lowerLetter"/>
      <w:lvlText w:val="%5."/>
      <w:lvlJc w:val="left"/>
      <w:pPr>
        <w:ind w:left="3600" w:hanging="360"/>
      </w:pPr>
    </w:lvl>
    <w:lvl w:ilvl="5" w:tplc="25218775" w:tentative="1">
      <w:start w:val="1"/>
      <w:numFmt w:val="lowerRoman"/>
      <w:lvlText w:val="%6."/>
      <w:lvlJc w:val="right"/>
      <w:pPr>
        <w:ind w:left="4320" w:hanging="180"/>
      </w:pPr>
    </w:lvl>
    <w:lvl w:ilvl="6" w:tplc="25218775" w:tentative="1">
      <w:start w:val="1"/>
      <w:numFmt w:val="decimal"/>
      <w:lvlText w:val="%7."/>
      <w:lvlJc w:val="left"/>
      <w:pPr>
        <w:ind w:left="5040" w:hanging="360"/>
      </w:pPr>
    </w:lvl>
    <w:lvl w:ilvl="7" w:tplc="25218775" w:tentative="1">
      <w:start w:val="1"/>
      <w:numFmt w:val="lowerLetter"/>
      <w:lvlText w:val="%8."/>
      <w:lvlJc w:val="left"/>
      <w:pPr>
        <w:ind w:left="5760" w:hanging="360"/>
      </w:pPr>
    </w:lvl>
    <w:lvl w:ilvl="8" w:tplc="2521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2">
    <w:multiLevelType w:val="hybridMultilevel"/>
    <w:lvl w:ilvl="0" w:tplc="53616267">
      <w:start w:val="1"/>
      <w:numFmt w:val="decimal"/>
      <w:lvlText w:val="%1."/>
      <w:lvlJc w:val="left"/>
      <w:pPr>
        <w:ind w:left="720" w:hanging="360"/>
      </w:pPr>
    </w:lvl>
    <w:lvl w:ilvl="1" w:tplc="53616267" w:tentative="1">
      <w:start w:val="1"/>
      <w:numFmt w:val="lowerLetter"/>
      <w:lvlText w:val="%2."/>
      <w:lvlJc w:val="left"/>
      <w:pPr>
        <w:ind w:left="1440" w:hanging="360"/>
      </w:pPr>
    </w:lvl>
    <w:lvl w:ilvl="2" w:tplc="53616267" w:tentative="1">
      <w:start w:val="1"/>
      <w:numFmt w:val="lowerRoman"/>
      <w:lvlText w:val="%3."/>
      <w:lvlJc w:val="right"/>
      <w:pPr>
        <w:ind w:left="2160" w:hanging="180"/>
      </w:pPr>
    </w:lvl>
    <w:lvl w:ilvl="3" w:tplc="53616267" w:tentative="1">
      <w:start w:val="1"/>
      <w:numFmt w:val="decimal"/>
      <w:lvlText w:val="%4."/>
      <w:lvlJc w:val="left"/>
      <w:pPr>
        <w:ind w:left="2880" w:hanging="360"/>
      </w:pPr>
    </w:lvl>
    <w:lvl w:ilvl="4" w:tplc="53616267" w:tentative="1">
      <w:start w:val="1"/>
      <w:numFmt w:val="lowerLetter"/>
      <w:lvlText w:val="%5."/>
      <w:lvlJc w:val="left"/>
      <w:pPr>
        <w:ind w:left="3600" w:hanging="360"/>
      </w:pPr>
    </w:lvl>
    <w:lvl w:ilvl="5" w:tplc="53616267" w:tentative="1">
      <w:start w:val="1"/>
      <w:numFmt w:val="lowerRoman"/>
      <w:lvlText w:val="%6."/>
      <w:lvlJc w:val="right"/>
      <w:pPr>
        <w:ind w:left="4320" w:hanging="180"/>
      </w:pPr>
    </w:lvl>
    <w:lvl w:ilvl="6" w:tplc="53616267" w:tentative="1">
      <w:start w:val="1"/>
      <w:numFmt w:val="decimal"/>
      <w:lvlText w:val="%7."/>
      <w:lvlJc w:val="left"/>
      <w:pPr>
        <w:ind w:left="5040" w:hanging="360"/>
      </w:pPr>
    </w:lvl>
    <w:lvl w:ilvl="7" w:tplc="53616267" w:tentative="1">
      <w:start w:val="1"/>
      <w:numFmt w:val="lowerLetter"/>
      <w:lvlText w:val="%8."/>
      <w:lvlJc w:val="left"/>
      <w:pPr>
        <w:ind w:left="5760" w:hanging="360"/>
      </w:pPr>
    </w:lvl>
    <w:lvl w:ilvl="8" w:tplc="5361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1">
    <w:multiLevelType w:val="hybridMultilevel"/>
    <w:lvl w:ilvl="0" w:tplc="93847965">
      <w:start w:val="1"/>
      <w:numFmt w:val="decimal"/>
      <w:lvlText w:val="%1."/>
      <w:lvlJc w:val="left"/>
      <w:pPr>
        <w:ind w:left="720" w:hanging="360"/>
      </w:pPr>
    </w:lvl>
    <w:lvl w:ilvl="1" w:tplc="93847965" w:tentative="1">
      <w:start w:val="1"/>
      <w:numFmt w:val="lowerLetter"/>
      <w:lvlText w:val="%2."/>
      <w:lvlJc w:val="left"/>
      <w:pPr>
        <w:ind w:left="1440" w:hanging="360"/>
      </w:pPr>
    </w:lvl>
    <w:lvl w:ilvl="2" w:tplc="93847965" w:tentative="1">
      <w:start w:val="1"/>
      <w:numFmt w:val="lowerRoman"/>
      <w:lvlText w:val="%3."/>
      <w:lvlJc w:val="right"/>
      <w:pPr>
        <w:ind w:left="2160" w:hanging="180"/>
      </w:pPr>
    </w:lvl>
    <w:lvl w:ilvl="3" w:tplc="93847965" w:tentative="1">
      <w:start w:val="1"/>
      <w:numFmt w:val="decimal"/>
      <w:lvlText w:val="%4."/>
      <w:lvlJc w:val="left"/>
      <w:pPr>
        <w:ind w:left="2880" w:hanging="360"/>
      </w:pPr>
    </w:lvl>
    <w:lvl w:ilvl="4" w:tplc="93847965" w:tentative="1">
      <w:start w:val="1"/>
      <w:numFmt w:val="lowerLetter"/>
      <w:lvlText w:val="%5."/>
      <w:lvlJc w:val="left"/>
      <w:pPr>
        <w:ind w:left="3600" w:hanging="360"/>
      </w:pPr>
    </w:lvl>
    <w:lvl w:ilvl="5" w:tplc="93847965" w:tentative="1">
      <w:start w:val="1"/>
      <w:numFmt w:val="lowerRoman"/>
      <w:lvlText w:val="%6."/>
      <w:lvlJc w:val="right"/>
      <w:pPr>
        <w:ind w:left="4320" w:hanging="180"/>
      </w:pPr>
    </w:lvl>
    <w:lvl w:ilvl="6" w:tplc="93847965" w:tentative="1">
      <w:start w:val="1"/>
      <w:numFmt w:val="decimal"/>
      <w:lvlText w:val="%7."/>
      <w:lvlJc w:val="left"/>
      <w:pPr>
        <w:ind w:left="5040" w:hanging="360"/>
      </w:pPr>
    </w:lvl>
    <w:lvl w:ilvl="7" w:tplc="93847965" w:tentative="1">
      <w:start w:val="1"/>
      <w:numFmt w:val="lowerLetter"/>
      <w:lvlText w:val="%8."/>
      <w:lvlJc w:val="left"/>
      <w:pPr>
        <w:ind w:left="5760" w:hanging="360"/>
      </w:pPr>
    </w:lvl>
    <w:lvl w:ilvl="8" w:tplc="9384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0">
    <w:multiLevelType w:val="hybridMultilevel"/>
    <w:lvl w:ilvl="0" w:tplc="45377286">
      <w:start w:val="1"/>
      <w:numFmt w:val="decimal"/>
      <w:lvlText w:val="%1."/>
      <w:lvlJc w:val="left"/>
      <w:pPr>
        <w:ind w:left="720" w:hanging="360"/>
      </w:pPr>
    </w:lvl>
    <w:lvl w:ilvl="1" w:tplc="45377286" w:tentative="1">
      <w:start w:val="1"/>
      <w:numFmt w:val="lowerLetter"/>
      <w:lvlText w:val="%2."/>
      <w:lvlJc w:val="left"/>
      <w:pPr>
        <w:ind w:left="1440" w:hanging="360"/>
      </w:pPr>
    </w:lvl>
    <w:lvl w:ilvl="2" w:tplc="45377286" w:tentative="1">
      <w:start w:val="1"/>
      <w:numFmt w:val="lowerRoman"/>
      <w:lvlText w:val="%3."/>
      <w:lvlJc w:val="right"/>
      <w:pPr>
        <w:ind w:left="2160" w:hanging="180"/>
      </w:pPr>
    </w:lvl>
    <w:lvl w:ilvl="3" w:tplc="45377286" w:tentative="1">
      <w:start w:val="1"/>
      <w:numFmt w:val="decimal"/>
      <w:lvlText w:val="%4."/>
      <w:lvlJc w:val="left"/>
      <w:pPr>
        <w:ind w:left="2880" w:hanging="360"/>
      </w:pPr>
    </w:lvl>
    <w:lvl w:ilvl="4" w:tplc="45377286" w:tentative="1">
      <w:start w:val="1"/>
      <w:numFmt w:val="lowerLetter"/>
      <w:lvlText w:val="%5."/>
      <w:lvlJc w:val="left"/>
      <w:pPr>
        <w:ind w:left="3600" w:hanging="360"/>
      </w:pPr>
    </w:lvl>
    <w:lvl w:ilvl="5" w:tplc="45377286" w:tentative="1">
      <w:start w:val="1"/>
      <w:numFmt w:val="lowerRoman"/>
      <w:lvlText w:val="%6."/>
      <w:lvlJc w:val="right"/>
      <w:pPr>
        <w:ind w:left="4320" w:hanging="180"/>
      </w:pPr>
    </w:lvl>
    <w:lvl w:ilvl="6" w:tplc="45377286" w:tentative="1">
      <w:start w:val="1"/>
      <w:numFmt w:val="decimal"/>
      <w:lvlText w:val="%7."/>
      <w:lvlJc w:val="left"/>
      <w:pPr>
        <w:ind w:left="5040" w:hanging="360"/>
      </w:pPr>
    </w:lvl>
    <w:lvl w:ilvl="7" w:tplc="45377286" w:tentative="1">
      <w:start w:val="1"/>
      <w:numFmt w:val="lowerLetter"/>
      <w:lvlText w:val="%8."/>
      <w:lvlJc w:val="left"/>
      <w:pPr>
        <w:ind w:left="5760" w:hanging="360"/>
      </w:pPr>
    </w:lvl>
    <w:lvl w:ilvl="8" w:tplc="4537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9">
    <w:multiLevelType w:val="hybridMultilevel"/>
    <w:lvl w:ilvl="0" w:tplc="92114698">
      <w:start w:val="1"/>
      <w:numFmt w:val="decimal"/>
      <w:lvlText w:val="%1."/>
      <w:lvlJc w:val="left"/>
      <w:pPr>
        <w:ind w:left="720" w:hanging="360"/>
      </w:pPr>
    </w:lvl>
    <w:lvl w:ilvl="1" w:tplc="92114698" w:tentative="1">
      <w:start w:val="1"/>
      <w:numFmt w:val="lowerLetter"/>
      <w:lvlText w:val="%2."/>
      <w:lvlJc w:val="left"/>
      <w:pPr>
        <w:ind w:left="1440" w:hanging="360"/>
      </w:pPr>
    </w:lvl>
    <w:lvl w:ilvl="2" w:tplc="92114698" w:tentative="1">
      <w:start w:val="1"/>
      <w:numFmt w:val="lowerRoman"/>
      <w:lvlText w:val="%3."/>
      <w:lvlJc w:val="right"/>
      <w:pPr>
        <w:ind w:left="2160" w:hanging="180"/>
      </w:pPr>
    </w:lvl>
    <w:lvl w:ilvl="3" w:tplc="92114698" w:tentative="1">
      <w:start w:val="1"/>
      <w:numFmt w:val="decimal"/>
      <w:lvlText w:val="%4."/>
      <w:lvlJc w:val="left"/>
      <w:pPr>
        <w:ind w:left="2880" w:hanging="360"/>
      </w:pPr>
    </w:lvl>
    <w:lvl w:ilvl="4" w:tplc="92114698" w:tentative="1">
      <w:start w:val="1"/>
      <w:numFmt w:val="lowerLetter"/>
      <w:lvlText w:val="%5."/>
      <w:lvlJc w:val="left"/>
      <w:pPr>
        <w:ind w:left="3600" w:hanging="360"/>
      </w:pPr>
    </w:lvl>
    <w:lvl w:ilvl="5" w:tplc="92114698" w:tentative="1">
      <w:start w:val="1"/>
      <w:numFmt w:val="lowerRoman"/>
      <w:lvlText w:val="%6."/>
      <w:lvlJc w:val="right"/>
      <w:pPr>
        <w:ind w:left="4320" w:hanging="180"/>
      </w:pPr>
    </w:lvl>
    <w:lvl w:ilvl="6" w:tplc="92114698" w:tentative="1">
      <w:start w:val="1"/>
      <w:numFmt w:val="decimal"/>
      <w:lvlText w:val="%7."/>
      <w:lvlJc w:val="left"/>
      <w:pPr>
        <w:ind w:left="5040" w:hanging="360"/>
      </w:pPr>
    </w:lvl>
    <w:lvl w:ilvl="7" w:tplc="92114698" w:tentative="1">
      <w:start w:val="1"/>
      <w:numFmt w:val="lowerLetter"/>
      <w:lvlText w:val="%8."/>
      <w:lvlJc w:val="left"/>
      <w:pPr>
        <w:ind w:left="5760" w:hanging="360"/>
      </w:pPr>
    </w:lvl>
    <w:lvl w:ilvl="8" w:tplc="9211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8">
    <w:multiLevelType w:val="hybridMultilevel"/>
    <w:lvl w:ilvl="0" w:tplc="89987025">
      <w:start w:val="1"/>
      <w:numFmt w:val="decimal"/>
      <w:lvlText w:val="%1."/>
      <w:lvlJc w:val="left"/>
      <w:pPr>
        <w:ind w:left="720" w:hanging="360"/>
      </w:pPr>
    </w:lvl>
    <w:lvl w:ilvl="1" w:tplc="89987025" w:tentative="1">
      <w:start w:val="1"/>
      <w:numFmt w:val="lowerLetter"/>
      <w:lvlText w:val="%2."/>
      <w:lvlJc w:val="left"/>
      <w:pPr>
        <w:ind w:left="1440" w:hanging="360"/>
      </w:pPr>
    </w:lvl>
    <w:lvl w:ilvl="2" w:tplc="89987025" w:tentative="1">
      <w:start w:val="1"/>
      <w:numFmt w:val="lowerRoman"/>
      <w:lvlText w:val="%3."/>
      <w:lvlJc w:val="right"/>
      <w:pPr>
        <w:ind w:left="2160" w:hanging="180"/>
      </w:pPr>
    </w:lvl>
    <w:lvl w:ilvl="3" w:tplc="89987025" w:tentative="1">
      <w:start w:val="1"/>
      <w:numFmt w:val="decimal"/>
      <w:lvlText w:val="%4."/>
      <w:lvlJc w:val="left"/>
      <w:pPr>
        <w:ind w:left="2880" w:hanging="360"/>
      </w:pPr>
    </w:lvl>
    <w:lvl w:ilvl="4" w:tplc="89987025" w:tentative="1">
      <w:start w:val="1"/>
      <w:numFmt w:val="lowerLetter"/>
      <w:lvlText w:val="%5."/>
      <w:lvlJc w:val="left"/>
      <w:pPr>
        <w:ind w:left="3600" w:hanging="360"/>
      </w:pPr>
    </w:lvl>
    <w:lvl w:ilvl="5" w:tplc="89987025" w:tentative="1">
      <w:start w:val="1"/>
      <w:numFmt w:val="lowerRoman"/>
      <w:lvlText w:val="%6."/>
      <w:lvlJc w:val="right"/>
      <w:pPr>
        <w:ind w:left="4320" w:hanging="180"/>
      </w:pPr>
    </w:lvl>
    <w:lvl w:ilvl="6" w:tplc="89987025" w:tentative="1">
      <w:start w:val="1"/>
      <w:numFmt w:val="decimal"/>
      <w:lvlText w:val="%7."/>
      <w:lvlJc w:val="left"/>
      <w:pPr>
        <w:ind w:left="5040" w:hanging="360"/>
      </w:pPr>
    </w:lvl>
    <w:lvl w:ilvl="7" w:tplc="89987025" w:tentative="1">
      <w:start w:val="1"/>
      <w:numFmt w:val="lowerLetter"/>
      <w:lvlText w:val="%8."/>
      <w:lvlJc w:val="left"/>
      <w:pPr>
        <w:ind w:left="5760" w:hanging="360"/>
      </w:pPr>
    </w:lvl>
    <w:lvl w:ilvl="8" w:tplc="8998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7">
    <w:multiLevelType w:val="hybridMultilevel"/>
    <w:lvl w:ilvl="0" w:tplc="16951454">
      <w:start w:val="1"/>
      <w:numFmt w:val="decimal"/>
      <w:lvlText w:val="%1."/>
      <w:lvlJc w:val="left"/>
      <w:pPr>
        <w:ind w:left="720" w:hanging="360"/>
      </w:pPr>
    </w:lvl>
    <w:lvl w:ilvl="1" w:tplc="16951454" w:tentative="1">
      <w:start w:val="1"/>
      <w:numFmt w:val="lowerLetter"/>
      <w:lvlText w:val="%2."/>
      <w:lvlJc w:val="left"/>
      <w:pPr>
        <w:ind w:left="1440" w:hanging="360"/>
      </w:pPr>
    </w:lvl>
    <w:lvl w:ilvl="2" w:tplc="16951454" w:tentative="1">
      <w:start w:val="1"/>
      <w:numFmt w:val="lowerRoman"/>
      <w:lvlText w:val="%3."/>
      <w:lvlJc w:val="right"/>
      <w:pPr>
        <w:ind w:left="2160" w:hanging="180"/>
      </w:pPr>
    </w:lvl>
    <w:lvl w:ilvl="3" w:tplc="16951454" w:tentative="1">
      <w:start w:val="1"/>
      <w:numFmt w:val="decimal"/>
      <w:lvlText w:val="%4."/>
      <w:lvlJc w:val="left"/>
      <w:pPr>
        <w:ind w:left="2880" w:hanging="360"/>
      </w:pPr>
    </w:lvl>
    <w:lvl w:ilvl="4" w:tplc="16951454" w:tentative="1">
      <w:start w:val="1"/>
      <w:numFmt w:val="lowerLetter"/>
      <w:lvlText w:val="%5."/>
      <w:lvlJc w:val="left"/>
      <w:pPr>
        <w:ind w:left="3600" w:hanging="360"/>
      </w:pPr>
    </w:lvl>
    <w:lvl w:ilvl="5" w:tplc="16951454" w:tentative="1">
      <w:start w:val="1"/>
      <w:numFmt w:val="lowerRoman"/>
      <w:lvlText w:val="%6."/>
      <w:lvlJc w:val="right"/>
      <w:pPr>
        <w:ind w:left="4320" w:hanging="180"/>
      </w:pPr>
    </w:lvl>
    <w:lvl w:ilvl="6" w:tplc="16951454" w:tentative="1">
      <w:start w:val="1"/>
      <w:numFmt w:val="decimal"/>
      <w:lvlText w:val="%7."/>
      <w:lvlJc w:val="left"/>
      <w:pPr>
        <w:ind w:left="5040" w:hanging="360"/>
      </w:pPr>
    </w:lvl>
    <w:lvl w:ilvl="7" w:tplc="16951454" w:tentative="1">
      <w:start w:val="1"/>
      <w:numFmt w:val="lowerLetter"/>
      <w:lvlText w:val="%8."/>
      <w:lvlJc w:val="left"/>
      <w:pPr>
        <w:ind w:left="5760" w:hanging="360"/>
      </w:pPr>
    </w:lvl>
    <w:lvl w:ilvl="8" w:tplc="1695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6">
    <w:multiLevelType w:val="hybridMultilevel"/>
    <w:lvl w:ilvl="0" w:tplc="60233489">
      <w:start w:val="1"/>
      <w:numFmt w:val="decimal"/>
      <w:lvlText w:val="%1."/>
      <w:lvlJc w:val="left"/>
      <w:pPr>
        <w:ind w:left="720" w:hanging="360"/>
      </w:pPr>
    </w:lvl>
    <w:lvl w:ilvl="1" w:tplc="60233489" w:tentative="1">
      <w:start w:val="1"/>
      <w:numFmt w:val="lowerLetter"/>
      <w:lvlText w:val="%2."/>
      <w:lvlJc w:val="left"/>
      <w:pPr>
        <w:ind w:left="1440" w:hanging="360"/>
      </w:pPr>
    </w:lvl>
    <w:lvl w:ilvl="2" w:tplc="60233489" w:tentative="1">
      <w:start w:val="1"/>
      <w:numFmt w:val="lowerRoman"/>
      <w:lvlText w:val="%3."/>
      <w:lvlJc w:val="right"/>
      <w:pPr>
        <w:ind w:left="2160" w:hanging="180"/>
      </w:pPr>
    </w:lvl>
    <w:lvl w:ilvl="3" w:tplc="60233489" w:tentative="1">
      <w:start w:val="1"/>
      <w:numFmt w:val="decimal"/>
      <w:lvlText w:val="%4."/>
      <w:lvlJc w:val="left"/>
      <w:pPr>
        <w:ind w:left="2880" w:hanging="360"/>
      </w:pPr>
    </w:lvl>
    <w:lvl w:ilvl="4" w:tplc="60233489" w:tentative="1">
      <w:start w:val="1"/>
      <w:numFmt w:val="lowerLetter"/>
      <w:lvlText w:val="%5."/>
      <w:lvlJc w:val="left"/>
      <w:pPr>
        <w:ind w:left="3600" w:hanging="360"/>
      </w:pPr>
    </w:lvl>
    <w:lvl w:ilvl="5" w:tplc="60233489" w:tentative="1">
      <w:start w:val="1"/>
      <w:numFmt w:val="lowerRoman"/>
      <w:lvlText w:val="%6."/>
      <w:lvlJc w:val="right"/>
      <w:pPr>
        <w:ind w:left="4320" w:hanging="180"/>
      </w:pPr>
    </w:lvl>
    <w:lvl w:ilvl="6" w:tplc="60233489" w:tentative="1">
      <w:start w:val="1"/>
      <w:numFmt w:val="decimal"/>
      <w:lvlText w:val="%7."/>
      <w:lvlJc w:val="left"/>
      <w:pPr>
        <w:ind w:left="5040" w:hanging="360"/>
      </w:pPr>
    </w:lvl>
    <w:lvl w:ilvl="7" w:tplc="60233489" w:tentative="1">
      <w:start w:val="1"/>
      <w:numFmt w:val="lowerLetter"/>
      <w:lvlText w:val="%8."/>
      <w:lvlJc w:val="left"/>
      <w:pPr>
        <w:ind w:left="5760" w:hanging="360"/>
      </w:pPr>
    </w:lvl>
    <w:lvl w:ilvl="8" w:tplc="6023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5">
    <w:multiLevelType w:val="hybridMultilevel"/>
    <w:lvl w:ilvl="0" w:tplc="45221215">
      <w:start w:val="1"/>
      <w:numFmt w:val="decimal"/>
      <w:lvlText w:val="%1."/>
      <w:lvlJc w:val="left"/>
      <w:pPr>
        <w:ind w:left="720" w:hanging="360"/>
      </w:pPr>
    </w:lvl>
    <w:lvl w:ilvl="1" w:tplc="45221215" w:tentative="1">
      <w:start w:val="1"/>
      <w:numFmt w:val="lowerLetter"/>
      <w:lvlText w:val="%2."/>
      <w:lvlJc w:val="left"/>
      <w:pPr>
        <w:ind w:left="1440" w:hanging="360"/>
      </w:pPr>
    </w:lvl>
    <w:lvl w:ilvl="2" w:tplc="45221215" w:tentative="1">
      <w:start w:val="1"/>
      <w:numFmt w:val="lowerRoman"/>
      <w:lvlText w:val="%3."/>
      <w:lvlJc w:val="right"/>
      <w:pPr>
        <w:ind w:left="2160" w:hanging="180"/>
      </w:pPr>
    </w:lvl>
    <w:lvl w:ilvl="3" w:tplc="45221215" w:tentative="1">
      <w:start w:val="1"/>
      <w:numFmt w:val="decimal"/>
      <w:lvlText w:val="%4."/>
      <w:lvlJc w:val="left"/>
      <w:pPr>
        <w:ind w:left="2880" w:hanging="360"/>
      </w:pPr>
    </w:lvl>
    <w:lvl w:ilvl="4" w:tplc="45221215" w:tentative="1">
      <w:start w:val="1"/>
      <w:numFmt w:val="lowerLetter"/>
      <w:lvlText w:val="%5."/>
      <w:lvlJc w:val="left"/>
      <w:pPr>
        <w:ind w:left="3600" w:hanging="360"/>
      </w:pPr>
    </w:lvl>
    <w:lvl w:ilvl="5" w:tplc="45221215" w:tentative="1">
      <w:start w:val="1"/>
      <w:numFmt w:val="lowerRoman"/>
      <w:lvlText w:val="%6."/>
      <w:lvlJc w:val="right"/>
      <w:pPr>
        <w:ind w:left="4320" w:hanging="180"/>
      </w:pPr>
    </w:lvl>
    <w:lvl w:ilvl="6" w:tplc="45221215" w:tentative="1">
      <w:start w:val="1"/>
      <w:numFmt w:val="decimal"/>
      <w:lvlText w:val="%7."/>
      <w:lvlJc w:val="left"/>
      <w:pPr>
        <w:ind w:left="5040" w:hanging="360"/>
      </w:pPr>
    </w:lvl>
    <w:lvl w:ilvl="7" w:tplc="45221215" w:tentative="1">
      <w:start w:val="1"/>
      <w:numFmt w:val="lowerLetter"/>
      <w:lvlText w:val="%8."/>
      <w:lvlJc w:val="left"/>
      <w:pPr>
        <w:ind w:left="5760" w:hanging="360"/>
      </w:pPr>
    </w:lvl>
    <w:lvl w:ilvl="8" w:tplc="4522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4">
    <w:multiLevelType w:val="hybridMultilevel"/>
    <w:lvl w:ilvl="0" w:tplc="17342240">
      <w:start w:val="1"/>
      <w:numFmt w:val="decimal"/>
      <w:lvlText w:val="%1."/>
      <w:lvlJc w:val="left"/>
      <w:pPr>
        <w:ind w:left="720" w:hanging="360"/>
      </w:pPr>
    </w:lvl>
    <w:lvl w:ilvl="1" w:tplc="17342240" w:tentative="1">
      <w:start w:val="1"/>
      <w:numFmt w:val="lowerLetter"/>
      <w:lvlText w:val="%2."/>
      <w:lvlJc w:val="left"/>
      <w:pPr>
        <w:ind w:left="1440" w:hanging="360"/>
      </w:pPr>
    </w:lvl>
    <w:lvl w:ilvl="2" w:tplc="17342240" w:tentative="1">
      <w:start w:val="1"/>
      <w:numFmt w:val="lowerRoman"/>
      <w:lvlText w:val="%3."/>
      <w:lvlJc w:val="right"/>
      <w:pPr>
        <w:ind w:left="2160" w:hanging="180"/>
      </w:pPr>
    </w:lvl>
    <w:lvl w:ilvl="3" w:tplc="17342240" w:tentative="1">
      <w:start w:val="1"/>
      <w:numFmt w:val="decimal"/>
      <w:lvlText w:val="%4."/>
      <w:lvlJc w:val="left"/>
      <w:pPr>
        <w:ind w:left="2880" w:hanging="360"/>
      </w:pPr>
    </w:lvl>
    <w:lvl w:ilvl="4" w:tplc="17342240" w:tentative="1">
      <w:start w:val="1"/>
      <w:numFmt w:val="lowerLetter"/>
      <w:lvlText w:val="%5."/>
      <w:lvlJc w:val="left"/>
      <w:pPr>
        <w:ind w:left="3600" w:hanging="360"/>
      </w:pPr>
    </w:lvl>
    <w:lvl w:ilvl="5" w:tplc="17342240" w:tentative="1">
      <w:start w:val="1"/>
      <w:numFmt w:val="lowerRoman"/>
      <w:lvlText w:val="%6."/>
      <w:lvlJc w:val="right"/>
      <w:pPr>
        <w:ind w:left="4320" w:hanging="180"/>
      </w:pPr>
    </w:lvl>
    <w:lvl w:ilvl="6" w:tplc="17342240" w:tentative="1">
      <w:start w:val="1"/>
      <w:numFmt w:val="decimal"/>
      <w:lvlText w:val="%7."/>
      <w:lvlJc w:val="left"/>
      <w:pPr>
        <w:ind w:left="5040" w:hanging="360"/>
      </w:pPr>
    </w:lvl>
    <w:lvl w:ilvl="7" w:tplc="17342240" w:tentative="1">
      <w:start w:val="1"/>
      <w:numFmt w:val="lowerLetter"/>
      <w:lvlText w:val="%8."/>
      <w:lvlJc w:val="left"/>
      <w:pPr>
        <w:ind w:left="5760" w:hanging="360"/>
      </w:pPr>
    </w:lvl>
    <w:lvl w:ilvl="8" w:tplc="1734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3">
    <w:multiLevelType w:val="hybridMultilevel"/>
    <w:lvl w:ilvl="0" w:tplc="22162940">
      <w:start w:val="1"/>
      <w:numFmt w:val="decimal"/>
      <w:lvlText w:val="%1."/>
      <w:lvlJc w:val="left"/>
      <w:pPr>
        <w:ind w:left="720" w:hanging="360"/>
      </w:pPr>
    </w:lvl>
    <w:lvl w:ilvl="1" w:tplc="22162940" w:tentative="1">
      <w:start w:val="1"/>
      <w:numFmt w:val="lowerLetter"/>
      <w:lvlText w:val="%2."/>
      <w:lvlJc w:val="left"/>
      <w:pPr>
        <w:ind w:left="1440" w:hanging="360"/>
      </w:pPr>
    </w:lvl>
    <w:lvl w:ilvl="2" w:tplc="22162940" w:tentative="1">
      <w:start w:val="1"/>
      <w:numFmt w:val="lowerRoman"/>
      <w:lvlText w:val="%3."/>
      <w:lvlJc w:val="right"/>
      <w:pPr>
        <w:ind w:left="2160" w:hanging="180"/>
      </w:pPr>
    </w:lvl>
    <w:lvl w:ilvl="3" w:tplc="22162940" w:tentative="1">
      <w:start w:val="1"/>
      <w:numFmt w:val="decimal"/>
      <w:lvlText w:val="%4."/>
      <w:lvlJc w:val="left"/>
      <w:pPr>
        <w:ind w:left="2880" w:hanging="360"/>
      </w:pPr>
    </w:lvl>
    <w:lvl w:ilvl="4" w:tplc="22162940" w:tentative="1">
      <w:start w:val="1"/>
      <w:numFmt w:val="lowerLetter"/>
      <w:lvlText w:val="%5."/>
      <w:lvlJc w:val="left"/>
      <w:pPr>
        <w:ind w:left="3600" w:hanging="360"/>
      </w:pPr>
    </w:lvl>
    <w:lvl w:ilvl="5" w:tplc="22162940" w:tentative="1">
      <w:start w:val="1"/>
      <w:numFmt w:val="lowerRoman"/>
      <w:lvlText w:val="%6."/>
      <w:lvlJc w:val="right"/>
      <w:pPr>
        <w:ind w:left="4320" w:hanging="180"/>
      </w:pPr>
    </w:lvl>
    <w:lvl w:ilvl="6" w:tplc="22162940" w:tentative="1">
      <w:start w:val="1"/>
      <w:numFmt w:val="decimal"/>
      <w:lvlText w:val="%7."/>
      <w:lvlJc w:val="left"/>
      <w:pPr>
        <w:ind w:left="5040" w:hanging="360"/>
      </w:pPr>
    </w:lvl>
    <w:lvl w:ilvl="7" w:tplc="22162940" w:tentative="1">
      <w:start w:val="1"/>
      <w:numFmt w:val="lowerLetter"/>
      <w:lvlText w:val="%8."/>
      <w:lvlJc w:val="left"/>
      <w:pPr>
        <w:ind w:left="5760" w:hanging="360"/>
      </w:pPr>
    </w:lvl>
    <w:lvl w:ilvl="8" w:tplc="2216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2">
    <w:multiLevelType w:val="hybridMultilevel"/>
    <w:lvl w:ilvl="0" w:tplc="54428876">
      <w:start w:val="1"/>
      <w:numFmt w:val="decimal"/>
      <w:lvlText w:val="%1."/>
      <w:lvlJc w:val="left"/>
      <w:pPr>
        <w:ind w:left="720" w:hanging="360"/>
      </w:pPr>
    </w:lvl>
    <w:lvl w:ilvl="1" w:tplc="54428876" w:tentative="1">
      <w:start w:val="1"/>
      <w:numFmt w:val="lowerLetter"/>
      <w:lvlText w:val="%2."/>
      <w:lvlJc w:val="left"/>
      <w:pPr>
        <w:ind w:left="1440" w:hanging="360"/>
      </w:pPr>
    </w:lvl>
    <w:lvl w:ilvl="2" w:tplc="54428876" w:tentative="1">
      <w:start w:val="1"/>
      <w:numFmt w:val="lowerRoman"/>
      <w:lvlText w:val="%3."/>
      <w:lvlJc w:val="right"/>
      <w:pPr>
        <w:ind w:left="2160" w:hanging="180"/>
      </w:pPr>
    </w:lvl>
    <w:lvl w:ilvl="3" w:tplc="54428876" w:tentative="1">
      <w:start w:val="1"/>
      <w:numFmt w:val="decimal"/>
      <w:lvlText w:val="%4."/>
      <w:lvlJc w:val="left"/>
      <w:pPr>
        <w:ind w:left="2880" w:hanging="360"/>
      </w:pPr>
    </w:lvl>
    <w:lvl w:ilvl="4" w:tplc="54428876" w:tentative="1">
      <w:start w:val="1"/>
      <w:numFmt w:val="lowerLetter"/>
      <w:lvlText w:val="%5."/>
      <w:lvlJc w:val="left"/>
      <w:pPr>
        <w:ind w:left="3600" w:hanging="360"/>
      </w:pPr>
    </w:lvl>
    <w:lvl w:ilvl="5" w:tplc="54428876" w:tentative="1">
      <w:start w:val="1"/>
      <w:numFmt w:val="lowerRoman"/>
      <w:lvlText w:val="%6."/>
      <w:lvlJc w:val="right"/>
      <w:pPr>
        <w:ind w:left="4320" w:hanging="180"/>
      </w:pPr>
    </w:lvl>
    <w:lvl w:ilvl="6" w:tplc="54428876" w:tentative="1">
      <w:start w:val="1"/>
      <w:numFmt w:val="decimal"/>
      <w:lvlText w:val="%7."/>
      <w:lvlJc w:val="left"/>
      <w:pPr>
        <w:ind w:left="5040" w:hanging="360"/>
      </w:pPr>
    </w:lvl>
    <w:lvl w:ilvl="7" w:tplc="54428876" w:tentative="1">
      <w:start w:val="1"/>
      <w:numFmt w:val="lowerLetter"/>
      <w:lvlText w:val="%8."/>
      <w:lvlJc w:val="left"/>
      <w:pPr>
        <w:ind w:left="5760" w:hanging="360"/>
      </w:pPr>
    </w:lvl>
    <w:lvl w:ilvl="8" w:tplc="5442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1">
    <w:multiLevelType w:val="hybridMultilevel"/>
    <w:lvl w:ilvl="0" w:tplc="74827602">
      <w:start w:val="1"/>
      <w:numFmt w:val="decimal"/>
      <w:lvlText w:val="%1."/>
      <w:lvlJc w:val="left"/>
      <w:pPr>
        <w:ind w:left="720" w:hanging="360"/>
      </w:pPr>
    </w:lvl>
    <w:lvl w:ilvl="1" w:tplc="74827602" w:tentative="1">
      <w:start w:val="1"/>
      <w:numFmt w:val="lowerLetter"/>
      <w:lvlText w:val="%2."/>
      <w:lvlJc w:val="left"/>
      <w:pPr>
        <w:ind w:left="1440" w:hanging="360"/>
      </w:pPr>
    </w:lvl>
    <w:lvl w:ilvl="2" w:tplc="74827602" w:tentative="1">
      <w:start w:val="1"/>
      <w:numFmt w:val="lowerRoman"/>
      <w:lvlText w:val="%3."/>
      <w:lvlJc w:val="right"/>
      <w:pPr>
        <w:ind w:left="2160" w:hanging="180"/>
      </w:pPr>
    </w:lvl>
    <w:lvl w:ilvl="3" w:tplc="74827602" w:tentative="1">
      <w:start w:val="1"/>
      <w:numFmt w:val="decimal"/>
      <w:lvlText w:val="%4."/>
      <w:lvlJc w:val="left"/>
      <w:pPr>
        <w:ind w:left="2880" w:hanging="360"/>
      </w:pPr>
    </w:lvl>
    <w:lvl w:ilvl="4" w:tplc="74827602" w:tentative="1">
      <w:start w:val="1"/>
      <w:numFmt w:val="lowerLetter"/>
      <w:lvlText w:val="%5."/>
      <w:lvlJc w:val="left"/>
      <w:pPr>
        <w:ind w:left="3600" w:hanging="360"/>
      </w:pPr>
    </w:lvl>
    <w:lvl w:ilvl="5" w:tplc="74827602" w:tentative="1">
      <w:start w:val="1"/>
      <w:numFmt w:val="lowerRoman"/>
      <w:lvlText w:val="%6."/>
      <w:lvlJc w:val="right"/>
      <w:pPr>
        <w:ind w:left="4320" w:hanging="180"/>
      </w:pPr>
    </w:lvl>
    <w:lvl w:ilvl="6" w:tplc="74827602" w:tentative="1">
      <w:start w:val="1"/>
      <w:numFmt w:val="decimal"/>
      <w:lvlText w:val="%7."/>
      <w:lvlJc w:val="left"/>
      <w:pPr>
        <w:ind w:left="5040" w:hanging="360"/>
      </w:pPr>
    </w:lvl>
    <w:lvl w:ilvl="7" w:tplc="74827602" w:tentative="1">
      <w:start w:val="1"/>
      <w:numFmt w:val="lowerLetter"/>
      <w:lvlText w:val="%8."/>
      <w:lvlJc w:val="left"/>
      <w:pPr>
        <w:ind w:left="5760" w:hanging="360"/>
      </w:pPr>
    </w:lvl>
    <w:lvl w:ilvl="8" w:tplc="7482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0">
    <w:multiLevelType w:val="hybridMultilevel"/>
    <w:lvl w:ilvl="0" w:tplc="56131231">
      <w:start w:val="1"/>
      <w:numFmt w:val="decimal"/>
      <w:lvlText w:val="%1."/>
      <w:lvlJc w:val="left"/>
      <w:pPr>
        <w:ind w:left="720" w:hanging="360"/>
      </w:pPr>
    </w:lvl>
    <w:lvl w:ilvl="1" w:tplc="56131231" w:tentative="1">
      <w:start w:val="1"/>
      <w:numFmt w:val="lowerLetter"/>
      <w:lvlText w:val="%2."/>
      <w:lvlJc w:val="left"/>
      <w:pPr>
        <w:ind w:left="1440" w:hanging="360"/>
      </w:pPr>
    </w:lvl>
    <w:lvl w:ilvl="2" w:tplc="56131231" w:tentative="1">
      <w:start w:val="1"/>
      <w:numFmt w:val="lowerRoman"/>
      <w:lvlText w:val="%3."/>
      <w:lvlJc w:val="right"/>
      <w:pPr>
        <w:ind w:left="2160" w:hanging="180"/>
      </w:pPr>
    </w:lvl>
    <w:lvl w:ilvl="3" w:tplc="56131231" w:tentative="1">
      <w:start w:val="1"/>
      <w:numFmt w:val="decimal"/>
      <w:lvlText w:val="%4."/>
      <w:lvlJc w:val="left"/>
      <w:pPr>
        <w:ind w:left="2880" w:hanging="360"/>
      </w:pPr>
    </w:lvl>
    <w:lvl w:ilvl="4" w:tplc="56131231" w:tentative="1">
      <w:start w:val="1"/>
      <w:numFmt w:val="lowerLetter"/>
      <w:lvlText w:val="%5."/>
      <w:lvlJc w:val="left"/>
      <w:pPr>
        <w:ind w:left="3600" w:hanging="360"/>
      </w:pPr>
    </w:lvl>
    <w:lvl w:ilvl="5" w:tplc="56131231" w:tentative="1">
      <w:start w:val="1"/>
      <w:numFmt w:val="lowerRoman"/>
      <w:lvlText w:val="%6."/>
      <w:lvlJc w:val="right"/>
      <w:pPr>
        <w:ind w:left="4320" w:hanging="180"/>
      </w:pPr>
    </w:lvl>
    <w:lvl w:ilvl="6" w:tplc="56131231" w:tentative="1">
      <w:start w:val="1"/>
      <w:numFmt w:val="decimal"/>
      <w:lvlText w:val="%7."/>
      <w:lvlJc w:val="left"/>
      <w:pPr>
        <w:ind w:left="5040" w:hanging="360"/>
      </w:pPr>
    </w:lvl>
    <w:lvl w:ilvl="7" w:tplc="56131231" w:tentative="1">
      <w:start w:val="1"/>
      <w:numFmt w:val="lowerLetter"/>
      <w:lvlText w:val="%8."/>
      <w:lvlJc w:val="left"/>
      <w:pPr>
        <w:ind w:left="5760" w:hanging="360"/>
      </w:pPr>
    </w:lvl>
    <w:lvl w:ilvl="8" w:tplc="5613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9">
    <w:multiLevelType w:val="hybridMultilevel"/>
    <w:lvl w:ilvl="0" w:tplc="67857194">
      <w:start w:val="1"/>
      <w:numFmt w:val="decimal"/>
      <w:lvlText w:val="%1."/>
      <w:lvlJc w:val="left"/>
      <w:pPr>
        <w:ind w:left="720" w:hanging="360"/>
      </w:pPr>
    </w:lvl>
    <w:lvl w:ilvl="1" w:tplc="67857194" w:tentative="1">
      <w:start w:val="1"/>
      <w:numFmt w:val="lowerLetter"/>
      <w:lvlText w:val="%2."/>
      <w:lvlJc w:val="left"/>
      <w:pPr>
        <w:ind w:left="1440" w:hanging="360"/>
      </w:pPr>
    </w:lvl>
    <w:lvl w:ilvl="2" w:tplc="67857194" w:tentative="1">
      <w:start w:val="1"/>
      <w:numFmt w:val="lowerRoman"/>
      <w:lvlText w:val="%3."/>
      <w:lvlJc w:val="right"/>
      <w:pPr>
        <w:ind w:left="2160" w:hanging="180"/>
      </w:pPr>
    </w:lvl>
    <w:lvl w:ilvl="3" w:tplc="67857194" w:tentative="1">
      <w:start w:val="1"/>
      <w:numFmt w:val="decimal"/>
      <w:lvlText w:val="%4."/>
      <w:lvlJc w:val="left"/>
      <w:pPr>
        <w:ind w:left="2880" w:hanging="360"/>
      </w:pPr>
    </w:lvl>
    <w:lvl w:ilvl="4" w:tplc="67857194" w:tentative="1">
      <w:start w:val="1"/>
      <w:numFmt w:val="lowerLetter"/>
      <w:lvlText w:val="%5."/>
      <w:lvlJc w:val="left"/>
      <w:pPr>
        <w:ind w:left="3600" w:hanging="360"/>
      </w:pPr>
    </w:lvl>
    <w:lvl w:ilvl="5" w:tplc="67857194" w:tentative="1">
      <w:start w:val="1"/>
      <w:numFmt w:val="lowerRoman"/>
      <w:lvlText w:val="%6."/>
      <w:lvlJc w:val="right"/>
      <w:pPr>
        <w:ind w:left="4320" w:hanging="180"/>
      </w:pPr>
    </w:lvl>
    <w:lvl w:ilvl="6" w:tplc="67857194" w:tentative="1">
      <w:start w:val="1"/>
      <w:numFmt w:val="decimal"/>
      <w:lvlText w:val="%7."/>
      <w:lvlJc w:val="left"/>
      <w:pPr>
        <w:ind w:left="5040" w:hanging="360"/>
      </w:pPr>
    </w:lvl>
    <w:lvl w:ilvl="7" w:tplc="67857194" w:tentative="1">
      <w:start w:val="1"/>
      <w:numFmt w:val="lowerLetter"/>
      <w:lvlText w:val="%8."/>
      <w:lvlJc w:val="left"/>
      <w:pPr>
        <w:ind w:left="5760" w:hanging="360"/>
      </w:pPr>
    </w:lvl>
    <w:lvl w:ilvl="8" w:tplc="6785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8">
    <w:multiLevelType w:val="hybridMultilevel"/>
    <w:lvl w:ilvl="0" w:tplc="39024600">
      <w:start w:val="1"/>
      <w:numFmt w:val="decimal"/>
      <w:lvlText w:val="%1."/>
      <w:lvlJc w:val="left"/>
      <w:pPr>
        <w:ind w:left="720" w:hanging="360"/>
      </w:pPr>
    </w:lvl>
    <w:lvl w:ilvl="1" w:tplc="39024600" w:tentative="1">
      <w:start w:val="1"/>
      <w:numFmt w:val="lowerLetter"/>
      <w:lvlText w:val="%2."/>
      <w:lvlJc w:val="left"/>
      <w:pPr>
        <w:ind w:left="1440" w:hanging="360"/>
      </w:pPr>
    </w:lvl>
    <w:lvl w:ilvl="2" w:tplc="39024600" w:tentative="1">
      <w:start w:val="1"/>
      <w:numFmt w:val="lowerRoman"/>
      <w:lvlText w:val="%3."/>
      <w:lvlJc w:val="right"/>
      <w:pPr>
        <w:ind w:left="2160" w:hanging="180"/>
      </w:pPr>
    </w:lvl>
    <w:lvl w:ilvl="3" w:tplc="39024600" w:tentative="1">
      <w:start w:val="1"/>
      <w:numFmt w:val="decimal"/>
      <w:lvlText w:val="%4."/>
      <w:lvlJc w:val="left"/>
      <w:pPr>
        <w:ind w:left="2880" w:hanging="360"/>
      </w:pPr>
    </w:lvl>
    <w:lvl w:ilvl="4" w:tplc="39024600" w:tentative="1">
      <w:start w:val="1"/>
      <w:numFmt w:val="lowerLetter"/>
      <w:lvlText w:val="%5."/>
      <w:lvlJc w:val="left"/>
      <w:pPr>
        <w:ind w:left="3600" w:hanging="360"/>
      </w:pPr>
    </w:lvl>
    <w:lvl w:ilvl="5" w:tplc="39024600" w:tentative="1">
      <w:start w:val="1"/>
      <w:numFmt w:val="lowerRoman"/>
      <w:lvlText w:val="%6."/>
      <w:lvlJc w:val="right"/>
      <w:pPr>
        <w:ind w:left="4320" w:hanging="180"/>
      </w:pPr>
    </w:lvl>
    <w:lvl w:ilvl="6" w:tplc="39024600" w:tentative="1">
      <w:start w:val="1"/>
      <w:numFmt w:val="decimal"/>
      <w:lvlText w:val="%7."/>
      <w:lvlJc w:val="left"/>
      <w:pPr>
        <w:ind w:left="5040" w:hanging="360"/>
      </w:pPr>
    </w:lvl>
    <w:lvl w:ilvl="7" w:tplc="39024600" w:tentative="1">
      <w:start w:val="1"/>
      <w:numFmt w:val="lowerLetter"/>
      <w:lvlText w:val="%8."/>
      <w:lvlJc w:val="left"/>
      <w:pPr>
        <w:ind w:left="5760" w:hanging="360"/>
      </w:pPr>
    </w:lvl>
    <w:lvl w:ilvl="8" w:tplc="3902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7">
    <w:multiLevelType w:val="hybridMultilevel"/>
    <w:lvl w:ilvl="0" w:tplc="50953802">
      <w:start w:val="1"/>
      <w:numFmt w:val="decimal"/>
      <w:lvlText w:val="%1."/>
      <w:lvlJc w:val="left"/>
      <w:pPr>
        <w:ind w:left="720" w:hanging="360"/>
      </w:pPr>
    </w:lvl>
    <w:lvl w:ilvl="1" w:tplc="50953802" w:tentative="1">
      <w:start w:val="1"/>
      <w:numFmt w:val="lowerLetter"/>
      <w:lvlText w:val="%2."/>
      <w:lvlJc w:val="left"/>
      <w:pPr>
        <w:ind w:left="1440" w:hanging="360"/>
      </w:pPr>
    </w:lvl>
    <w:lvl w:ilvl="2" w:tplc="50953802" w:tentative="1">
      <w:start w:val="1"/>
      <w:numFmt w:val="lowerRoman"/>
      <w:lvlText w:val="%3."/>
      <w:lvlJc w:val="right"/>
      <w:pPr>
        <w:ind w:left="2160" w:hanging="180"/>
      </w:pPr>
    </w:lvl>
    <w:lvl w:ilvl="3" w:tplc="50953802" w:tentative="1">
      <w:start w:val="1"/>
      <w:numFmt w:val="decimal"/>
      <w:lvlText w:val="%4."/>
      <w:lvlJc w:val="left"/>
      <w:pPr>
        <w:ind w:left="2880" w:hanging="360"/>
      </w:pPr>
    </w:lvl>
    <w:lvl w:ilvl="4" w:tplc="50953802" w:tentative="1">
      <w:start w:val="1"/>
      <w:numFmt w:val="lowerLetter"/>
      <w:lvlText w:val="%5."/>
      <w:lvlJc w:val="left"/>
      <w:pPr>
        <w:ind w:left="3600" w:hanging="360"/>
      </w:pPr>
    </w:lvl>
    <w:lvl w:ilvl="5" w:tplc="50953802" w:tentative="1">
      <w:start w:val="1"/>
      <w:numFmt w:val="lowerRoman"/>
      <w:lvlText w:val="%6."/>
      <w:lvlJc w:val="right"/>
      <w:pPr>
        <w:ind w:left="4320" w:hanging="180"/>
      </w:pPr>
    </w:lvl>
    <w:lvl w:ilvl="6" w:tplc="50953802" w:tentative="1">
      <w:start w:val="1"/>
      <w:numFmt w:val="decimal"/>
      <w:lvlText w:val="%7."/>
      <w:lvlJc w:val="left"/>
      <w:pPr>
        <w:ind w:left="5040" w:hanging="360"/>
      </w:pPr>
    </w:lvl>
    <w:lvl w:ilvl="7" w:tplc="50953802" w:tentative="1">
      <w:start w:val="1"/>
      <w:numFmt w:val="lowerLetter"/>
      <w:lvlText w:val="%8."/>
      <w:lvlJc w:val="left"/>
      <w:pPr>
        <w:ind w:left="5760" w:hanging="360"/>
      </w:pPr>
    </w:lvl>
    <w:lvl w:ilvl="8" w:tplc="5095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6">
    <w:multiLevelType w:val="hybridMultilevel"/>
    <w:lvl w:ilvl="0" w:tplc="36579869">
      <w:start w:val="1"/>
      <w:numFmt w:val="decimal"/>
      <w:lvlText w:val="%1."/>
      <w:lvlJc w:val="left"/>
      <w:pPr>
        <w:ind w:left="720" w:hanging="360"/>
      </w:pPr>
    </w:lvl>
    <w:lvl w:ilvl="1" w:tplc="36579869" w:tentative="1">
      <w:start w:val="1"/>
      <w:numFmt w:val="lowerLetter"/>
      <w:lvlText w:val="%2."/>
      <w:lvlJc w:val="left"/>
      <w:pPr>
        <w:ind w:left="1440" w:hanging="360"/>
      </w:pPr>
    </w:lvl>
    <w:lvl w:ilvl="2" w:tplc="36579869" w:tentative="1">
      <w:start w:val="1"/>
      <w:numFmt w:val="lowerRoman"/>
      <w:lvlText w:val="%3."/>
      <w:lvlJc w:val="right"/>
      <w:pPr>
        <w:ind w:left="2160" w:hanging="180"/>
      </w:pPr>
    </w:lvl>
    <w:lvl w:ilvl="3" w:tplc="36579869" w:tentative="1">
      <w:start w:val="1"/>
      <w:numFmt w:val="decimal"/>
      <w:lvlText w:val="%4."/>
      <w:lvlJc w:val="left"/>
      <w:pPr>
        <w:ind w:left="2880" w:hanging="360"/>
      </w:pPr>
    </w:lvl>
    <w:lvl w:ilvl="4" w:tplc="36579869" w:tentative="1">
      <w:start w:val="1"/>
      <w:numFmt w:val="lowerLetter"/>
      <w:lvlText w:val="%5."/>
      <w:lvlJc w:val="left"/>
      <w:pPr>
        <w:ind w:left="3600" w:hanging="360"/>
      </w:pPr>
    </w:lvl>
    <w:lvl w:ilvl="5" w:tplc="36579869" w:tentative="1">
      <w:start w:val="1"/>
      <w:numFmt w:val="lowerRoman"/>
      <w:lvlText w:val="%6."/>
      <w:lvlJc w:val="right"/>
      <w:pPr>
        <w:ind w:left="4320" w:hanging="180"/>
      </w:pPr>
    </w:lvl>
    <w:lvl w:ilvl="6" w:tplc="36579869" w:tentative="1">
      <w:start w:val="1"/>
      <w:numFmt w:val="decimal"/>
      <w:lvlText w:val="%7."/>
      <w:lvlJc w:val="left"/>
      <w:pPr>
        <w:ind w:left="5040" w:hanging="360"/>
      </w:pPr>
    </w:lvl>
    <w:lvl w:ilvl="7" w:tplc="36579869" w:tentative="1">
      <w:start w:val="1"/>
      <w:numFmt w:val="lowerLetter"/>
      <w:lvlText w:val="%8."/>
      <w:lvlJc w:val="left"/>
      <w:pPr>
        <w:ind w:left="5760" w:hanging="360"/>
      </w:pPr>
    </w:lvl>
    <w:lvl w:ilvl="8" w:tplc="3657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5">
    <w:multiLevelType w:val="hybridMultilevel"/>
    <w:lvl w:ilvl="0" w:tplc="58521118">
      <w:start w:val="1"/>
      <w:numFmt w:val="decimal"/>
      <w:lvlText w:val="%1."/>
      <w:lvlJc w:val="left"/>
      <w:pPr>
        <w:ind w:left="720" w:hanging="360"/>
      </w:pPr>
    </w:lvl>
    <w:lvl w:ilvl="1" w:tplc="58521118" w:tentative="1">
      <w:start w:val="1"/>
      <w:numFmt w:val="lowerLetter"/>
      <w:lvlText w:val="%2."/>
      <w:lvlJc w:val="left"/>
      <w:pPr>
        <w:ind w:left="1440" w:hanging="360"/>
      </w:pPr>
    </w:lvl>
    <w:lvl w:ilvl="2" w:tplc="58521118" w:tentative="1">
      <w:start w:val="1"/>
      <w:numFmt w:val="lowerRoman"/>
      <w:lvlText w:val="%3."/>
      <w:lvlJc w:val="right"/>
      <w:pPr>
        <w:ind w:left="2160" w:hanging="180"/>
      </w:pPr>
    </w:lvl>
    <w:lvl w:ilvl="3" w:tplc="58521118" w:tentative="1">
      <w:start w:val="1"/>
      <w:numFmt w:val="decimal"/>
      <w:lvlText w:val="%4."/>
      <w:lvlJc w:val="left"/>
      <w:pPr>
        <w:ind w:left="2880" w:hanging="360"/>
      </w:pPr>
    </w:lvl>
    <w:lvl w:ilvl="4" w:tplc="58521118" w:tentative="1">
      <w:start w:val="1"/>
      <w:numFmt w:val="lowerLetter"/>
      <w:lvlText w:val="%5."/>
      <w:lvlJc w:val="left"/>
      <w:pPr>
        <w:ind w:left="3600" w:hanging="360"/>
      </w:pPr>
    </w:lvl>
    <w:lvl w:ilvl="5" w:tplc="58521118" w:tentative="1">
      <w:start w:val="1"/>
      <w:numFmt w:val="lowerRoman"/>
      <w:lvlText w:val="%6."/>
      <w:lvlJc w:val="right"/>
      <w:pPr>
        <w:ind w:left="4320" w:hanging="180"/>
      </w:pPr>
    </w:lvl>
    <w:lvl w:ilvl="6" w:tplc="58521118" w:tentative="1">
      <w:start w:val="1"/>
      <w:numFmt w:val="decimal"/>
      <w:lvlText w:val="%7."/>
      <w:lvlJc w:val="left"/>
      <w:pPr>
        <w:ind w:left="5040" w:hanging="360"/>
      </w:pPr>
    </w:lvl>
    <w:lvl w:ilvl="7" w:tplc="58521118" w:tentative="1">
      <w:start w:val="1"/>
      <w:numFmt w:val="lowerLetter"/>
      <w:lvlText w:val="%8."/>
      <w:lvlJc w:val="left"/>
      <w:pPr>
        <w:ind w:left="5760" w:hanging="360"/>
      </w:pPr>
    </w:lvl>
    <w:lvl w:ilvl="8" w:tplc="5852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4">
    <w:multiLevelType w:val="hybridMultilevel"/>
    <w:lvl w:ilvl="0" w:tplc="27028567">
      <w:start w:val="1"/>
      <w:numFmt w:val="decimal"/>
      <w:lvlText w:val="%1."/>
      <w:lvlJc w:val="left"/>
      <w:pPr>
        <w:ind w:left="720" w:hanging="360"/>
      </w:pPr>
    </w:lvl>
    <w:lvl w:ilvl="1" w:tplc="27028567" w:tentative="1">
      <w:start w:val="1"/>
      <w:numFmt w:val="lowerLetter"/>
      <w:lvlText w:val="%2."/>
      <w:lvlJc w:val="left"/>
      <w:pPr>
        <w:ind w:left="1440" w:hanging="360"/>
      </w:pPr>
    </w:lvl>
    <w:lvl w:ilvl="2" w:tplc="27028567" w:tentative="1">
      <w:start w:val="1"/>
      <w:numFmt w:val="lowerRoman"/>
      <w:lvlText w:val="%3."/>
      <w:lvlJc w:val="right"/>
      <w:pPr>
        <w:ind w:left="2160" w:hanging="180"/>
      </w:pPr>
    </w:lvl>
    <w:lvl w:ilvl="3" w:tplc="27028567" w:tentative="1">
      <w:start w:val="1"/>
      <w:numFmt w:val="decimal"/>
      <w:lvlText w:val="%4."/>
      <w:lvlJc w:val="left"/>
      <w:pPr>
        <w:ind w:left="2880" w:hanging="360"/>
      </w:pPr>
    </w:lvl>
    <w:lvl w:ilvl="4" w:tplc="27028567" w:tentative="1">
      <w:start w:val="1"/>
      <w:numFmt w:val="lowerLetter"/>
      <w:lvlText w:val="%5."/>
      <w:lvlJc w:val="left"/>
      <w:pPr>
        <w:ind w:left="3600" w:hanging="360"/>
      </w:pPr>
    </w:lvl>
    <w:lvl w:ilvl="5" w:tplc="27028567" w:tentative="1">
      <w:start w:val="1"/>
      <w:numFmt w:val="lowerRoman"/>
      <w:lvlText w:val="%6."/>
      <w:lvlJc w:val="right"/>
      <w:pPr>
        <w:ind w:left="4320" w:hanging="180"/>
      </w:pPr>
    </w:lvl>
    <w:lvl w:ilvl="6" w:tplc="27028567" w:tentative="1">
      <w:start w:val="1"/>
      <w:numFmt w:val="decimal"/>
      <w:lvlText w:val="%7."/>
      <w:lvlJc w:val="left"/>
      <w:pPr>
        <w:ind w:left="5040" w:hanging="360"/>
      </w:pPr>
    </w:lvl>
    <w:lvl w:ilvl="7" w:tplc="27028567" w:tentative="1">
      <w:start w:val="1"/>
      <w:numFmt w:val="lowerLetter"/>
      <w:lvlText w:val="%8."/>
      <w:lvlJc w:val="left"/>
      <w:pPr>
        <w:ind w:left="5760" w:hanging="360"/>
      </w:pPr>
    </w:lvl>
    <w:lvl w:ilvl="8" w:tplc="27028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3">
    <w:multiLevelType w:val="hybridMultilevel"/>
    <w:lvl w:ilvl="0" w:tplc="14969955">
      <w:start w:val="1"/>
      <w:numFmt w:val="decimal"/>
      <w:lvlText w:val="%1."/>
      <w:lvlJc w:val="left"/>
      <w:pPr>
        <w:ind w:left="720" w:hanging="360"/>
      </w:pPr>
    </w:lvl>
    <w:lvl w:ilvl="1" w:tplc="14969955" w:tentative="1">
      <w:start w:val="1"/>
      <w:numFmt w:val="lowerLetter"/>
      <w:lvlText w:val="%2."/>
      <w:lvlJc w:val="left"/>
      <w:pPr>
        <w:ind w:left="1440" w:hanging="360"/>
      </w:pPr>
    </w:lvl>
    <w:lvl w:ilvl="2" w:tplc="14969955" w:tentative="1">
      <w:start w:val="1"/>
      <w:numFmt w:val="lowerRoman"/>
      <w:lvlText w:val="%3."/>
      <w:lvlJc w:val="right"/>
      <w:pPr>
        <w:ind w:left="2160" w:hanging="180"/>
      </w:pPr>
    </w:lvl>
    <w:lvl w:ilvl="3" w:tplc="14969955" w:tentative="1">
      <w:start w:val="1"/>
      <w:numFmt w:val="decimal"/>
      <w:lvlText w:val="%4."/>
      <w:lvlJc w:val="left"/>
      <w:pPr>
        <w:ind w:left="2880" w:hanging="360"/>
      </w:pPr>
    </w:lvl>
    <w:lvl w:ilvl="4" w:tplc="14969955" w:tentative="1">
      <w:start w:val="1"/>
      <w:numFmt w:val="lowerLetter"/>
      <w:lvlText w:val="%5."/>
      <w:lvlJc w:val="left"/>
      <w:pPr>
        <w:ind w:left="3600" w:hanging="360"/>
      </w:pPr>
    </w:lvl>
    <w:lvl w:ilvl="5" w:tplc="14969955" w:tentative="1">
      <w:start w:val="1"/>
      <w:numFmt w:val="lowerRoman"/>
      <w:lvlText w:val="%6."/>
      <w:lvlJc w:val="right"/>
      <w:pPr>
        <w:ind w:left="4320" w:hanging="180"/>
      </w:pPr>
    </w:lvl>
    <w:lvl w:ilvl="6" w:tplc="14969955" w:tentative="1">
      <w:start w:val="1"/>
      <w:numFmt w:val="decimal"/>
      <w:lvlText w:val="%7."/>
      <w:lvlJc w:val="left"/>
      <w:pPr>
        <w:ind w:left="5040" w:hanging="360"/>
      </w:pPr>
    </w:lvl>
    <w:lvl w:ilvl="7" w:tplc="14969955" w:tentative="1">
      <w:start w:val="1"/>
      <w:numFmt w:val="lowerLetter"/>
      <w:lvlText w:val="%8."/>
      <w:lvlJc w:val="left"/>
      <w:pPr>
        <w:ind w:left="5760" w:hanging="360"/>
      </w:pPr>
    </w:lvl>
    <w:lvl w:ilvl="8" w:tplc="14969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2">
    <w:multiLevelType w:val="hybridMultilevel"/>
    <w:lvl w:ilvl="0" w:tplc="11049926">
      <w:start w:val="1"/>
      <w:numFmt w:val="decimal"/>
      <w:lvlText w:val="%1."/>
      <w:lvlJc w:val="left"/>
      <w:pPr>
        <w:ind w:left="720" w:hanging="360"/>
      </w:pPr>
    </w:lvl>
    <w:lvl w:ilvl="1" w:tplc="11049926" w:tentative="1">
      <w:start w:val="1"/>
      <w:numFmt w:val="lowerLetter"/>
      <w:lvlText w:val="%2."/>
      <w:lvlJc w:val="left"/>
      <w:pPr>
        <w:ind w:left="1440" w:hanging="360"/>
      </w:pPr>
    </w:lvl>
    <w:lvl w:ilvl="2" w:tplc="11049926" w:tentative="1">
      <w:start w:val="1"/>
      <w:numFmt w:val="lowerRoman"/>
      <w:lvlText w:val="%3."/>
      <w:lvlJc w:val="right"/>
      <w:pPr>
        <w:ind w:left="2160" w:hanging="180"/>
      </w:pPr>
    </w:lvl>
    <w:lvl w:ilvl="3" w:tplc="11049926" w:tentative="1">
      <w:start w:val="1"/>
      <w:numFmt w:val="decimal"/>
      <w:lvlText w:val="%4."/>
      <w:lvlJc w:val="left"/>
      <w:pPr>
        <w:ind w:left="2880" w:hanging="360"/>
      </w:pPr>
    </w:lvl>
    <w:lvl w:ilvl="4" w:tplc="11049926" w:tentative="1">
      <w:start w:val="1"/>
      <w:numFmt w:val="lowerLetter"/>
      <w:lvlText w:val="%5."/>
      <w:lvlJc w:val="left"/>
      <w:pPr>
        <w:ind w:left="3600" w:hanging="360"/>
      </w:pPr>
    </w:lvl>
    <w:lvl w:ilvl="5" w:tplc="11049926" w:tentative="1">
      <w:start w:val="1"/>
      <w:numFmt w:val="lowerRoman"/>
      <w:lvlText w:val="%6."/>
      <w:lvlJc w:val="right"/>
      <w:pPr>
        <w:ind w:left="4320" w:hanging="180"/>
      </w:pPr>
    </w:lvl>
    <w:lvl w:ilvl="6" w:tplc="11049926" w:tentative="1">
      <w:start w:val="1"/>
      <w:numFmt w:val="decimal"/>
      <w:lvlText w:val="%7."/>
      <w:lvlJc w:val="left"/>
      <w:pPr>
        <w:ind w:left="5040" w:hanging="360"/>
      </w:pPr>
    </w:lvl>
    <w:lvl w:ilvl="7" w:tplc="11049926" w:tentative="1">
      <w:start w:val="1"/>
      <w:numFmt w:val="lowerLetter"/>
      <w:lvlText w:val="%8."/>
      <w:lvlJc w:val="left"/>
      <w:pPr>
        <w:ind w:left="5760" w:hanging="360"/>
      </w:pPr>
    </w:lvl>
    <w:lvl w:ilvl="8" w:tplc="1104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1">
    <w:multiLevelType w:val="hybridMultilevel"/>
    <w:lvl w:ilvl="0" w:tplc="95411135">
      <w:start w:val="1"/>
      <w:numFmt w:val="decimal"/>
      <w:lvlText w:val="%1."/>
      <w:lvlJc w:val="left"/>
      <w:pPr>
        <w:ind w:left="720" w:hanging="360"/>
      </w:pPr>
    </w:lvl>
    <w:lvl w:ilvl="1" w:tplc="95411135" w:tentative="1">
      <w:start w:val="1"/>
      <w:numFmt w:val="lowerLetter"/>
      <w:lvlText w:val="%2."/>
      <w:lvlJc w:val="left"/>
      <w:pPr>
        <w:ind w:left="1440" w:hanging="360"/>
      </w:pPr>
    </w:lvl>
    <w:lvl w:ilvl="2" w:tplc="95411135" w:tentative="1">
      <w:start w:val="1"/>
      <w:numFmt w:val="lowerRoman"/>
      <w:lvlText w:val="%3."/>
      <w:lvlJc w:val="right"/>
      <w:pPr>
        <w:ind w:left="2160" w:hanging="180"/>
      </w:pPr>
    </w:lvl>
    <w:lvl w:ilvl="3" w:tplc="95411135" w:tentative="1">
      <w:start w:val="1"/>
      <w:numFmt w:val="decimal"/>
      <w:lvlText w:val="%4."/>
      <w:lvlJc w:val="left"/>
      <w:pPr>
        <w:ind w:left="2880" w:hanging="360"/>
      </w:pPr>
    </w:lvl>
    <w:lvl w:ilvl="4" w:tplc="95411135" w:tentative="1">
      <w:start w:val="1"/>
      <w:numFmt w:val="lowerLetter"/>
      <w:lvlText w:val="%5."/>
      <w:lvlJc w:val="left"/>
      <w:pPr>
        <w:ind w:left="3600" w:hanging="360"/>
      </w:pPr>
    </w:lvl>
    <w:lvl w:ilvl="5" w:tplc="95411135" w:tentative="1">
      <w:start w:val="1"/>
      <w:numFmt w:val="lowerRoman"/>
      <w:lvlText w:val="%6."/>
      <w:lvlJc w:val="right"/>
      <w:pPr>
        <w:ind w:left="4320" w:hanging="180"/>
      </w:pPr>
    </w:lvl>
    <w:lvl w:ilvl="6" w:tplc="95411135" w:tentative="1">
      <w:start w:val="1"/>
      <w:numFmt w:val="decimal"/>
      <w:lvlText w:val="%7."/>
      <w:lvlJc w:val="left"/>
      <w:pPr>
        <w:ind w:left="5040" w:hanging="360"/>
      </w:pPr>
    </w:lvl>
    <w:lvl w:ilvl="7" w:tplc="95411135" w:tentative="1">
      <w:start w:val="1"/>
      <w:numFmt w:val="lowerLetter"/>
      <w:lvlText w:val="%8."/>
      <w:lvlJc w:val="left"/>
      <w:pPr>
        <w:ind w:left="5760" w:hanging="360"/>
      </w:pPr>
    </w:lvl>
    <w:lvl w:ilvl="8" w:tplc="95411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0">
    <w:multiLevelType w:val="hybridMultilevel"/>
    <w:lvl w:ilvl="0" w:tplc="52570262">
      <w:start w:val="1"/>
      <w:numFmt w:val="decimal"/>
      <w:lvlText w:val="%1."/>
      <w:lvlJc w:val="left"/>
      <w:pPr>
        <w:ind w:left="720" w:hanging="360"/>
      </w:pPr>
    </w:lvl>
    <w:lvl w:ilvl="1" w:tplc="52570262" w:tentative="1">
      <w:start w:val="1"/>
      <w:numFmt w:val="lowerLetter"/>
      <w:lvlText w:val="%2."/>
      <w:lvlJc w:val="left"/>
      <w:pPr>
        <w:ind w:left="1440" w:hanging="360"/>
      </w:pPr>
    </w:lvl>
    <w:lvl w:ilvl="2" w:tplc="52570262" w:tentative="1">
      <w:start w:val="1"/>
      <w:numFmt w:val="lowerRoman"/>
      <w:lvlText w:val="%3."/>
      <w:lvlJc w:val="right"/>
      <w:pPr>
        <w:ind w:left="2160" w:hanging="180"/>
      </w:pPr>
    </w:lvl>
    <w:lvl w:ilvl="3" w:tplc="52570262" w:tentative="1">
      <w:start w:val="1"/>
      <w:numFmt w:val="decimal"/>
      <w:lvlText w:val="%4."/>
      <w:lvlJc w:val="left"/>
      <w:pPr>
        <w:ind w:left="2880" w:hanging="360"/>
      </w:pPr>
    </w:lvl>
    <w:lvl w:ilvl="4" w:tplc="52570262" w:tentative="1">
      <w:start w:val="1"/>
      <w:numFmt w:val="lowerLetter"/>
      <w:lvlText w:val="%5."/>
      <w:lvlJc w:val="left"/>
      <w:pPr>
        <w:ind w:left="3600" w:hanging="360"/>
      </w:pPr>
    </w:lvl>
    <w:lvl w:ilvl="5" w:tplc="52570262" w:tentative="1">
      <w:start w:val="1"/>
      <w:numFmt w:val="lowerRoman"/>
      <w:lvlText w:val="%6."/>
      <w:lvlJc w:val="right"/>
      <w:pPr>
        <w:ind w:left="4320" w:hanging="180"/>
      </w:pPr>
    </w:lvl>
    <w:lvl w:ilvl="6" w:tplc="52570262" w:tentative="1">
      <w:start w:val="1"/>
      <w:numFmt w:val="decimal"/>
      <w:lvlText w:val="%7."/>
      <w:lvlJc w:val="left"/>
      <w:pPr>
        <w:ind w:left="5040" w:hanging="360"/>
      </w:pPr>
    </w:lvl>
    <w:lvl w:ilvl="7" w:tplc="52570262" w:tentative="1">
      <w:start w:val="1"/>
      <w:numFmt w:val="lowerLetter"/>
      <w:lvlText w:val="%8."/>
      <w:lvlJc w:val="left"/>
      <w:pPr>
        <w:ind w:left="5760" w:hanging="360"/>
      </w:pPr>
    </w:lvl>
    <w:lvl w:ilvl="8" w:tplc="5257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9">
    <w:multiLevelType w:val="hybridMultilevel"/>
    <w:lvl w:ilvl="0" w:tplc="14075415">
      <w:start w:val="1"/>
      <w:numFmt w:val="decimal"/>
      <w:lvlText w:val="%1."/>
      <w:lvlJc w:val="left"/>
      <w:pPr>
        <w:ind w:left="720" w:hanging="360"/>
      </w:pPr>
    </w:lvl>
    <w:lvl w:ilvl="1" w:tplc="14075415" w:tentative="1">
      <w:start w:val="1"/>
      <w:numFmt w:val="lowerLetter"/>
      <w:lvlText w:val="%2."/>
      <w:lvlJc w:val="left"/>
      <w:pPr>
        <w:ind w:left="1440" w:hanging="360"/>
      </w:pPr>
    </w:lvl>
    <w:lvl w:ilvl="2" w:tplc="14075415" w:tentative="1">
      <w:start w:val="1"/>
      <w:numFmt w:val="lowerRoman"/>
      <w:lvlText w:val="%3."/>
      <w:lvlJc w:val="right"/>
      <w:pPr>
        <w:ind w:left="2160" w:hanging="180"/>
      </w:pPr>
    </w:lvl>
    <w:lvl w:ilvl="3" w:tplc="14075415" w:tentative="1">
      <w:start w:val="1"/>
      <w:numFmt w:val="decimal"/>
      <w:lvlText w:val="%4."/>
      <w:lvlJc w:val="left"/>
      <w:pPr>
        <w:ind w:left="2880" w:hanging="360"/>
      </w:pPr>
    </w:lvl>
    <w:lvl w:ilvl="4" w:tplc="14075415" w:tentative="1">
      <w:start w:val="1"/>
      <w:numFmt w:val="lowerLetter"/>
      <w:lvlText w:val="%5."/>
      <w:lvlJc w:val="left"/>
      <w:pPr>
        <w:ind w:left="3600" w:hanging="360"/>
      </w:pPr>
    </w:lvl>
    <w:lvl w:ilvl="5" w:tplc="14075415" w:tentative="1">
      <w:start w:val="1"/>
      <w:numFmt w:val="lowerRoman"/>
      <w:lvlText w:val="%6."/>
      <w:lvlJc w:val="right"/>
      <w:pPr>
        <w:ind w:left="4320" w:hanging="180"/>
      </w:pPr>
    </w:lvl>
    <w:lvl w:ilvl="6" w:tplc="14075415" w:tentative="1">
      <w:start w:val="1"/>
      <w:numFmt w:val="decimal"/>
      <w:lvlText w:val="%7."/>
      <w:lvlJc w:val="left"/>
      <w:pPr>
        <w:ind w:left="5040" w:hanging="360"/>
      </w:pPr>
    </w:lvl>
    <w:lvl w:ilvl="7" w:tplc="14075415" w:tentative="1">
      <w:start w:val="1"/>
      <w:numFmt w:val="lowerLetter"/>
      <w:lvlText w:val="%8."/>
      <w:lvlJc w:val="left"/>
      <w:pPr>
        <w:ind w:left="5760" w:hanging="360"/>
      </w:pPr>
    </w:lvl>
    <w:lvl w:ilvl="8" w:tplc="14075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8">
    <w:multiLevelType w:val="hybridMultilevel"/>
    <w:lvl w:ilvl="0" w:tplc="23205045">
      <w:start w:val="1"/>
      <w:numFmt w:val="decimal"/>
      <w:lvlText w:val="%1."/>
      <w:lvlJc w:val="left"/>
      <w:pPr>
        <w:ind w:left="720" w:hanging="360"/>
      </w:pPr>
    </w:lvl>
    <w:lvl w:ilvl="1" w:tplc="23205045" w:tentative="1">
      <w:start w:val="1"/>
      <w:numFmt w:val="lowerLetter"/>
      <w:lvlText w:val="%2."/>
      <w:lvlJc w:val="left"/>
      <w:pPr>
        <w:ind w:left="1440" w:hanging="360"/>
      </w:pPr>
    </w:lvl>
    <w:lvl w:ilvl="2" w:tplc="23205045" w:tentative="1">
      <w:start w:val="1"/>
      <w:numFmt w:val="lowerRoman"/>
      <w:lvlText w:val="%3."/>
      <w:lvlJc w:val="right"/>
      <w:pPr>
        <w:ind w:left="2160" w:hanging="180"/>
      </w:pPr>
    </w:lvl>
    <w:lvl w:ilvl="3" w:tplc="23205045" w:tentative="1">
      <w:start w:val="1"/>
      <w:numFmt w:val="decimal"/>
      <w:lvlText w:val="%4."/>
      <w:lvlJc w:val="left"/>
      <w:pPr>
        <w:ind w:left="2880" w:hanging="360"/>
      </w:pPr>
    </w:lvl>
    <w:lvl w:ilvl="4" w:tplc="23205045" w:tentative="1">
      <w:start w:val="1"/>
      <w:numFmt w:val="lowerLetter"/>
      <w:lvlText w:val="%5."/>
      <w:lvlJc w:val="left"/>
      <w:pPr>
        <w:ind w:left="3600" w:hanging="360"/>
      </w:pPr>
    </w:lvl>
    <w:lvl w:ilvl="5" w:tplc="23205045" w:tentative="1">
      <w:start w:val="1"/>
      <w:numFmt w:val="lowerRoman"/>
      <w:lvlText w:val="%6."/>
      <w:lvlJc w:val="right"/>
      <w:pPr>
        <w:ind w:left="4320" w:hanging="180"/>
      </w:pPr>
    </w:lvl>
    <w:lvl w:ilvl="6" w:tplc="23205045" w:tentative="1">
      <w:start w:val="1"/>
      <w:numFmt w:val="decimal"/>
      <w:lvlText w:val="%7."/>
      <w:lvlJc w:val="left"/>
      <w:pPr>
        <w:ind w:left="5040" w:hanging="360"/>
      </w:pPr>
    </w:lvl>
    <w:lvl w:ilvl="7" w:tplc="23205045" w:tentative="1">
      <w:start w:val="1"/>
      <w:numFmt w:val="lowerLetter"/>
      <w:lvlText w:val="%8."/>
      <w:lvlJc w:val="left"/>
      <w:pPr>
        <w:ind w:left="5760" w:hanging="360"/>
      </w:pPr>
    </w:lvl>
    <w:lvl w:ilvl="8" w:tplc="2320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7">
    <w:multiLevelType w:val="hybridMultilevel"/>
    <w:lvl w:ilvl="0" w:tplc="87524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347">
    <w:abstractNumId w:val="28347"/>
  </w:num>
  <w:num w:numId="28348">
    <w:abstractNumId w:val="28348"/>
  </w:num>
  <w:num w:numId="28349">
    <w:abstractNumId w:val="28349"/>
  </w:num>
  <w:num w:numId="28350">
    <w:abstractNumId w:val="28350"/>
  </w:num>
  <w:num w:numId="28351">
    <w:abstractNumId w:val="28351"/>
  </w:num>
  <w:num w:numId="28352">
    <w:abstractNumId w:val="28352"/>
  </w:num>
  <w:num w:numId="28353">
    <w:abstractNumId w:val="28353"/>
  </w:num>
  <w:num w:numId="28354">
    <w:abstractNumId w:val="28354"/>
  </w:num>
  <w:num w:numId="28355">
    <w:abstractNumId w:val="28355"/>
  </w:num>
  <w:num w:numId="28356">
    <w:abstractNumId w:val="28356"/>
  </w:num>
  <w:num w:numId="28357">
    <w:abstractNumId w:val="28357"/>
  </w:num>
  <w:num w:numId="28358">
    <w:abstractNumId w:val="28358"/>
  </w:num>
  <w:num w:numId="28359">
    <w:abstractNumId w:val="28359"/>
  </w:num>
  <w:num w:numId="28360">
    <w:abstractNumId w:val="28360"/>
  </w:num>
  <w:num w:numId="28361">
    <w:abstractNumId w:val="28361"/>
  </w:num>
  <w:num w:numId="28362">
    <w:abstractNumId w:val="28362"/>
  </w:num>
  <w:num w:numId="28363">
    <w:abstractNumId w:val="28363"/>
  </w:num>
  <w:num w:numId="28364">
    <w:abstractNumId w:val="28364"/>
  </w:num>
  <w:num w:numId="28365">
    <w:abstractNumId w:val="28365"/>
  </w:num>
  <w:num w:numId="28366">
    <w:abstractNumId w:val="28366"/>
  </w:num>
  <w:num w:numId="28367">
    <w:abstractNumId w:val="28367"/>
  </w:num>
  <w:num w:numId="28368">
    <w:abstractNumId w:val="28368"/>
  </w:num>
  <w:num w:numId="28369">
    <w:abstractNumId w:val="28369"/>
  </w:num>
  <w:num w:numId="28370">
    <w:abstractNumId w:val="28370"/>
  </w:num>
  <w:num w:numId="28371">
    <w:abstractNumId w:val="28371"/>
  </w:num>
  <w:num w:numId="28372">
    <w:abstractNumId w:val="28372"/>
  </w:num>
  <w:num w:numId="28373">
    <w:abstractNumId w:val="28373"/>
  </w:num>
  <w:num w:numId="28374">
    <w:abstractNumId w:val="28374"/>
  </w:num>
  <w:num w:numId="28375">
    <w:abstractNumId w:val="28375"/>
  </w:num>
  <w:num w:numId="28376">
    <w:abstractNumId w:val="28376"/>
  </w:num>
  <w:num w:numId="28377">
    <w:abstractNumId w:val="28377"/>
  </w:num>
  <w:num w:numId="28378">
    <w:abstractNumId w:val="28378"/>
  </w:num>
  <w:num w:numId="28379">
    <w:abstractNumId w:val="28379"/>
  </w:num>
  <w:num w:numId="28380">
    <w:abstractNumId w:val="28380"/>
  </w:num>
  <w:num w:numId="28381">
    <w:abstractNumId w:val="28381"/>
  </w:num>
  <w:num w:numId="28382">
    <w:abstractNumId w:val="28382"/>
  </w:num>
  <w:num w:numId="28383">
    <w:abstractNumId w:val="28383"/>
  </w:num>
  <w:num w:numId="28384">
    <w:abstractNumId w:val="28384"/>
  </w:num>
  <w:num w:numId="28385">
    <w:abstractNumId w:val="28385"/>
  </w:num>
  <w:num w:numId="28386">
    <w:abstractNumId w:val="28386"/>
  </w:num>
  <w:num w:numId="28387">
    <w:abstractNumId w:val="28387"/>
  </w:num>
  <w:num w:numId="28388">
    <w:abstractNumId w:val="28388"/>
  </w:num>
  <w:num w:numId="28389">
    <w:abstractNumId w:val="28389"/>
  </w:num>
  <w:num w:numId="28390">
    <w:abstractNumId w:val="28390"/>
  </w:num>
  <w:num w:numId="28391">
    <w:abstractNumId w:val="28391"/>
  </w:num>
  <w:num w:numId="28392">
    <w:abstractNumId w:val="28392"/>
  </w:num>
  <w:num w:numId="28393">
    <w:abstractNumId w:val="28393"/>
  </w:num>
  <w:num w:numId="28394">
    <w:abstractNumId w:val="28394"/>
  </w:num>
  <w:num w:numId="28395">
    <w:abstractNumId w:val="28395"/>
  </w:num>
  <w:num w:numId="28396">
    <w:abstractNumId w:val="28396"/>
  </w:num>
  <w:num w:numId="28397">
    <w:abstractNumId w:val="28397"/>
  </w:num>
  <w:num w:numId="28398">
    <w:abstractNumId w:val="28398"/>
  </w:num>
  <w:num w:numId="28399">
    <w:abstractNumId w:val="28399"/>
  </w:num>
  <w:num w:numId="28400">
    <w:abstractNumId w:val="28400"/>
  </w:num>
  <w:num w:numId="28401">
    <w:abstractNumId w:val="28401"/>
  </w:num>
  <w:num w:numId="28402">
    <w:abstractNumId w:val="28402"/>
  </w:num>
  <w:num w:numId="28403">
    <w:abstractNumId w:val="28403"/>
  </w:num>
  <w:num w:numId="28404">
    <w:abstractNumId w:val="28404"/>
  </w:num>
  <w:num w:numId="28405">
    <w:abstractNumId w:val="28405"/>
  </w:num>
  <w:num w:numId="28406">
    <w:abstractNumId w:val="28406"/>
  </w:num>
  <w:num w:numId="28407">
    <w:abstractNumId w:val="28407"/>
  </w:num>
  <w:num w:numId="28408">
    <w:abstractNumId w:val="28408"/>
  </w:num>
  <w:num w:numId="28409">
    <w:abstractNumId w:val="28409"/>
  </w:num>
  <w:num w:numId="28410">
    <w:abstractNumId w:val="28410"/>
  </w:num>
  <w:num w:numId="28411">
    <w:abstractNumId w:val="28411"/>
  </w:num>
  <w:num w:numId="28412">
    <w:abstractNumId w:val="28412"/>
  </w:num>
  <w:num w:numId="28413">
    <w:abstractNumId w:val="28413"/>
  </w:num>
  <w:num w:numId="28414">
    <w:abstractNumId w:val="28414"/>
  </w:num>
  <w:num w:numId="28415">
    <w:abstractNumId w:val="28415"/>
  </w:num>
  <w:num w:numId="28416">
    <w:abstractNumId w:val="28416"/>
  </w:num>
  <w:num w:numId="28417">
    <w:abstractNumId w:val="28417"/>
  </w:num>
  <w:num w:numId="28418">
    <w:abstractNumId w:val="28418"/>
  </w:num>
  <w:num w:numId="28419">
    <w:abstractNumId w:val="28419"/>
  </w:num>
  <w:num w:numId="28420">
    <w:abstractNumId w:val="28420"/>
  </w:num>
  <w:num w:numId="28421">
    <w:abstractNumId w:val="28421"/>
  </w:num>
  <w:num w:numId="28422">
    <w:abstractNumId w:val="28422"/>
  </w:num>
  <w:num w:numId="28423">
    <w:abstractNumId w:val="284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4846304" Type="http://schemas.openxmlformats.org/officeDocument/2006/relationships/comments" Target="comments.xml"/><Relationship Id="rId376835620" Type="http://schemas.microsoft.com/office/2011/relationships/commentsExtended" Target="commentsExtended.xml"/><Relationship Id="rId96511455" Type="http://schemas.openxmlformats.org/officeDocument/2006/relationships/image" Target="media/imgrId96511455.jpg"/><Relationship Id="rId91366274fd7748ed4" Type="http://schemas.openxmlformats.org/officeDocument/2006/relationships/hyperlink" Target="https://iservice.lombardini.it/jsp/Template2/manuale.jsp?id=259&amp;parent=1136" TargetMode="External"/><Relationship Id="rId22686274fd7748f90" Type="http://schemas.openxmlformats.org/officeDocument/2006/relationships/hyperlink" Target="https://iservice.lombardini.it/jsp/Template2/manuale.jsp?id=260&amp;parent=1136" TargetMode="External"/><Relationship Id="rId42046274fd7749119" Type="http://schemas.openxmlformats.org/officeDocument/2006/relationships/hyperlink" Target="https://iservice.lombardini.it/jsp/Template2/manuale.jsp?id=341&amp;parent=1136" TargetMode="External"/><Relationship Id="rId75306274fd774922c" Type="http://schemas.openxmlformats.org/officeDocument/2006/relationships/hyperlink" Target="https://iservice.lombardini.it/jsp/Template2/manuale.jsp?id=341&amp;parent=1136" TargetMode="External"/><Relationship Id="rId81706274fd77493a3" Type="http://schemas.openxmlformats.org/officeDocument/2006/relationships/hyperlink" Target="https://iservice.lombardini.it/jsp/Template2/manuale.jsp?id=341&amp;parent=1136" TargetMode="External"/><Relationship Id="rId18346274fd77494c6" Type="http://schemas.openxmlformats.org/officeDocument/2006/relationships/hyperlink" Target="https://iservice.lombardini.it/jsp/Template2/manuale.jsp?id=343&amp;parent=1136" TargetMode="External"/><Relationship Id="rId18646274fd7749614" Type="http://schemas.openxmlformats.org/officeDocument/2006/relationships/hyperlink" Target="https://iservice.lombardini.it/jsp/Template2/manuale.jsp?id=344&amp;parent=1136" TargetMode="External"/><Relationship Id="rId24726274fd7749830" Type="http://schemas.openxmlformats.org/officeDocument/2006/relationships/hyperlink" Target="https://iservice.lombardini.it/jsp/Template2/manuale.jsp?id=345&amp;parent=1136" TargetMode="External"/><Relationship Id="rId27516274fd7749991" Type="http://schemas.openxmlformats.org/officeDocument/2006/relationships/hyperlink" Target="https://iservice.lombardini.it/jsp/Template2/manuale.jsp?id=346&amp;parent=1136" TargetMode="External"/><Relationship Id="rId42476274fd7749af6" Type="http://schemas.openxmlformats.org/officeDocument/2006/relationships/hyperlink" Target="https://iservice.lombardini.it/jsp/Template2/manuale.jsp?id=347&amp;parent=1136" TargetMode="External"/><Relationship Id="rId25896274fd7749cb7" Type="http://schemas.openxmlformats.org/officeDocument/2006/relationships/hyperlink" Target="https://iservice.lombardini.it/jsp/Template2/manuale.jsp?id=348&amp;parent=1136" TargetMode="External"/><Relationship Id="rId32936274fd7749db8" Type="http://schemas.openxmlformats.org/officeDocument/2006/relationships/hyperlink" Target="https://iservice.lombardini.it/jsp/Template2/manuale.jsp?id=349&amp;parent=1136" TargetMode="External"/><Relationship Id="rId67396274fd7749eba" Type="http://schemas.openxmlformats.org/officeDocument/2006/relationships/hyperlink" Target="https://iservice.lombardini.it/jsp/Template2/manuale.jsp?id=350&amp;parent=1136" TargetMode="External"/><Relationship Id="rId57106274fd774a027" Type="http://schemas.openxmlformats.org/officeDocument/2006/relationships/hyperlink" Target="https://iservice.lombardini.it/jsp/Template2/manuale.jsp?id=351&amp;parent=1136" TargetMode="External"/><Relationship Id="rId32176274fd774a170" Type="http://schemas.openxmlformats.org/officeDocument/2006/relationships/hyperlink" Target="https://iservice.lombardini.it/jsp/Template2/manuale.jsp?id=352&amp;parent=1136" TargetMode="External"/><Relationship Id="rId45376274fd774a297" Type="http://schemas.openxmlformats.org/officeDocument/2006/relationships/hyperlink" Target="https://iservice.lombardini.it/jsp/Template2/manuale.jsp?id=353&amp;parent=1136" TargetMode="External"/><Relationship Id="rId70586274fd774a3e1" Type="http://schemas.openxmlformats.org/officeDocument/2006/relationships/hyperlink" Target="https://iservice.lombardini.it/jsp/Template2/manuale.jsp?id=354&amp;parent=1136" TargetMode="External"/><Relationship Id="rId71426274fd774a684" Type="http://schemas.openxmlformats.org/officeDocument/2006/relationships/hyperlink" Target="https://iservice.lombardini.it/jsp/Template2/manuale.jsp?id=339&amp;parent=1136" TargetMode="External"/><Relationship Id="rId24266274fd774a76c" Type="http://schemas.openxmlformats.org/officeDocument/2006/relationships/hyperlink" Target="https://iservice.lombardini.it/jsp/Template2/manuale.jsp?id=191&amp;parent=1088" TargetMode="External"/><Relationship Id="rId82516274fd777ed8f" Type="http://schemas.openxmlformats.org/officeDocument/2006/relationships/hyperlink" Target="https://iservice.lombardini.it/jsp/Template2/manuale.jsp?id=283&amp;parent=1136" TargetMode="External"/><Relationship Id="rId44826274fd778fffe" Type="http://schemas.openxmlformats.org/officeDocument/2006/relationships/hyperlink" Target="https://iservice.lombardini.it/jsp/Template2/manuale.jsp?id=312&amp;parent=1136" TargetMode="External"/><Relationship Id="rId78476274fd7841059" Type="http://schemas.openxmlformats.org/officeDocument/2006/relationships/hyperlink" Target="https://iservice.lombardini.it/jsp/Template2/manuale.jsp?id=314&amp;parent=1136" TargetMode="External"/><Relationship Id="rId90056274fd7897fb3" Type="http://schemas.openxmlformats.org/officeDocument/2006/relationships/hyperlink" Target="https://iservice.lombardini.it/jsp/Template2/manuale.jsp?id=314&amp;parent=1136" TargetMode="External"/><Relationship Id="rId42706274fd78b5b60" Type="http://schemas.openxmlformats.org/officeDocument/2006/relationships/hyperlink" Target="https://iservice.lombardini.it/jsp/Template2/manuale.jsp?id=314&amp;parent=1136" TargetMode="External"/><Relationship Id="rId72176274fd78d2c71" Type="http://schemas.openxmlformats.org/officeDocument/2006/relationships/hyperlink" Target="https://iservice.lombardini.it/jsp/Template2/manuale.jsp?id=315&amp;parent=1136" TargetMode="External"/><Relationship Id="rId11196274fd78e7f26" Type="http://schemas.openxmlformats.org/officeDocument/2006/relationships/hyperlink" Target="https://iservice.lombardini.it/jsp/Template2/manuale.jsp?id=315&amp;parent=1136" TargetMode="External"/><Relationship Id="rId11796274fd791e112" Type="http://schemas.openxmlformats.org/officeDocument/2006/relationships/hyperlink" Target="https://iservice.lombardini.it/jsp/Template2/manuale.jsp?id=315&amp;parent=1136" TargetMode="External"/><Relationship Id="rId52476274fd7957583" Type="http://schemas.openxmlformats.org/officeDocument/2006/relationships/hyperlink" Target="https://iservice.lombardini.it/jsp/Template2/manuale.jsp?id=315&amp;parent=1136" TargetMode="External"/><Relationship Id="rId33546274fd7980fc4" Type="http://schemas.openxmlformats.org/officeDocument/2006/relationships/hyperlink" Target="https://iservice.lombardini.it/jsp/Template2/manuale.jsp?id=309&amp;parent=1136" TargetMode="External"/><Relationship Id="rId86916274fd7b04946" Type="http://schemas.openxmlformats.org/officeDocument/2006/relationships/hyperlink" Target="https://iservice.lombardini.it/jsp/Template2/manuale.jsp?id=339&amp;parent=1136" TargetMode="External"/><Relationship Id="rId26316274fd7b054d2" Type="http://schemas.openxmlformats.org/officeDocument/2006/relationships/hyperlink" Target="https://iservice.lombardini.it/jsp/Template2/manuale.jsp?id=339&amp;parent=1136" TargetMode="External"/><Relationship Id="rId16986274fd7b0579c" Type="http://schemas.openxmlformats.org/officeDocument/2006/relationships/hyperlink" Target="https://iservice.lombardini.it/jsp/Template2/manuale.jsp?id=339&amp;parent=1136" TargetMode="External"/><Relationship Id="rId44216274fd7b05b07" Type="http://schemas.openxmlformats.org/officeDocument/2006/relationships/hyperlink" Target="https://iservice.lombardini.it/jsp/Template2/manuale.jsp?id=339&amp;parent=1136" TargetMode="External"/><Relationship Id="rId77426274fd7b9af48" Type="http://schemas.openxmlformats.org/officeDocument/2006/relationships/hyperlink" Target="https://iservice.lombardini.it/jsp/Template2/manuale.jsp?id=291&amp;parent=1136" TargetMode="External"/><Relationship Id="rId62276274fd7bb5fb7" Type="http://schemas.openxmlformats.org/officeDocument/2006/relationships/hyperlink" Target="https://iservice.lombardini.it/jsp/Template2/manuale.jsp?id=339&amp;parent=1136" TargetMode="External"/><Relationship Id="rId37416274fd7bb64c2" Type="http://schemas.openxmlformats.org/officeDocument/2006/relationships/hyperlink" Target="https://iservice.lombardini.it/jsp/Template2/manuale.jsp?id=339&amp;parent=1136" TargetMode="External"/><Relationship Id="rId58476274fd7bb660c" Type="http://schemas.openxmlformats.org/officeDocument/2006/relationships/hyperlink" Target="https://iservice.lombardini.it/jsp/Template2/manuale.jsp?id=339&amp;parent=1136" TargetMode="External"/><Relationship Id="rId15176274fd7bb68b7" Type="http://schemas.openxmlformats.org/officeDocument/2006/relationships/hyperlink" Target="https://iservice.lombardini.it/jsp/Template2/manuale.jsp?id=339&amp;parent=1136" TargetMode="External"/><Relationship Id="rId76636274fd7c278ad" Type="http://schemas.openxmlformats.org/officeDocument/2006/relationships/hyperlink" Target="https://iservice.lombardini.it/jsp/Template2/manuale.jsp?id=316&amp;parent=1136" TargetMode="External"/><Relationship Id="rId92746274fd7c27f5f" Type="http://schemas.openxmlformats.org/officeDocument/2006/relationships/hyperlink" Target="https://iservice.lombardini.it/jsp/Template2/manuale.jsp?id=339&amp;parent=1136" TargetMode="External"/><Relationship Id="rId14636274fd7c61b74" Type="http://schemas.openxmlformats.org/officeDocument/2006/relationships/hyperlink" Target="https://iservice.lombardini.it/jsp/Template2/manuale.jsp?id=339&amp;parent=1136" TargetMode="External"/><Relationship Id="rId83956274fd7c8b6f0" Type="http://schemas.openxmlformats.org/officeDocument/2006/relationships/hyperlink" Target="https://iservice.lombardini.it/jsp/Template2/manuale.jsp?id=307&amp;parent=1136" TargetMode="External"/><Relationship Id="rId60806274fd7c8d09f" Type="http://schemas.openxmlformats.org/officeDocument/2006/relationships/hyperlink" Target="https://iservice.lombardini.it/jsp/Template2/manuale.jsp?id=339&amp;parent=1136" TargetMode="External"/><Relationship Id="rId93656274fd7c8d94b" Type="http://schemas.openxmlformats.org/officeDocument/2006/relationships/hyperlink" Target="https://iservice.lombardini.it/jsp/Template2/manuale.jsp?id=339&amp;parent=1136" TargetMode="External"/><Relationship Id="rId28636274fd7c8dc9f" Type="http://schemas.openxmlformats.org/officeDocument/2006/relationships/hyperlink" Target="https://iservice.lombardini.it/jsp/Template2/manuale.jsp?id=339&amp;parent=1136" TargetMode="External"/><Relationship Id="rId65466274fd7c8e329" Type="http://schemas.openxmlformats.org/officeDocument/2006/relationships/hyperlink" Target="https://iservice.lombardini.it/jsp/Template2/manuale.jsp?id=339&amp;parent=1136" TargetMode="External"/><Relationship Id="rId91066274fd7c8e5f8" Type="http://schemas.openxmlformats.org/officeDocument/2006/relationships/hyperlink" Target="https://iservice.lombardini.it/jsp/Template2/manuale.jsp?id=339&amp;parent=1136" TargetMode="External"/><Relationship Id="rId24326274fd7cc9f65" Type="http://schemas.openxmlformats.org/officeDocument/2006/relationships/hyperlink" Target="https://iservice.lombardini.it/jsp/Template2/manuale.jsp?id=339&amp;parent=1136" TargetMode="External"/><Relationship Id="rId83206274fd7ec3a69" Type="http://schemas.openxmlformats.org/officeDocument/2006/relationships/hyperlink" Target="https://iservice.lombardini.it/jsp/Template2/manuale.jsp?id=269&amp;parent=1136" TargetMode="External"/><Relationship Id="rId73846274fd7f25fa7" Type="http://schemas.openxmlformats.org/officeDocument/2006/relationships/hyperlink" Target="https://iservice.lombardini.it/jsp/Template2/manuale.jsp?id=339&amp;parent=1136" TargetMode="External"/><Relationship Id="rId53996274fd7f59fcb" Type="http://schemas.openxmlformats.org/officeDocument/2006/relationships/hyperlink" Target="https://iservice.lombardini.it/jsp/Template2/manuale.jsp?id=339&amp;parent=1136" TargetMode="External"/><Relationship Id="rId12646274fd7f5a6fa" Type="http://schemas.openxmlformats.org/officeDocument/2006/relationships/hyperlink" Target="https://iservice.lombardini.it/jsp/Template2/manuale.jsp?id=339&amp;parent=1136" TargetMode="External"/><Relationship Id="rId25436274fd7f5b2da" Type="http://schemas.openxmlformats.org/officeDocument/2006/relationships/hyperlink" Target="https://iservice.lombardini.it/jsp/Template2/manuale.jsp?id=339&amp;parent=1136" TargetMode="External"/><Relationship Id="rId43216274fd7fcc29f" Type="http://schemas.openxmlformats.org/officeDocument/2006/relationships/hyperlink" Target="https://iservice.lombardini.it/jsp/Template2/manuale.jsp?id=296&amp;parent=1136" TargetMode="External"/><Relationship Id="rId66366274fd7ff340b" Type="http://schemas.openxmlformats.org/officeDocument/2006/relationships/hyperlink" Target="https://iservice.lombardini.it/jsp/Template2/manuale.jsp?id=339&amp;parent=1136" TargetMode="External"/><Relationship Id="rId21706274fd805d353" Type="http://schemas.openxmlformats.org/officeDocument/2006/relationships/hyperlink" Target="https://iservice.lombardini.it/jsp/Template2/manuale.jsp?id=317&amp;parent=1136" TargetMode="External"/><Relationship Id="rId85826274fd805e9bf" Type="http://schemas.openxmlformats.org/officeDocument/2006/relationships/hyperlink" Target="https://iservice.lombardini.it/jsp/Template2/manuale.jsp?id=271&amp;parent=1136" TargetMode="External"/><Relationship Id="rId73136274fd809f1d8" Type="http://schemas.openxmlformats.org/officeDocument/2006/relationships/hyperlink" Target="https://iservice.lombardini.it/jsp/Template2/manuale.jsp?id=339&amp;parent=1136" TargetMode="External"/><Relationship Id="rId84876274fd80bb7b1" Type="http://schemas.openxmlformats.org/officeDocument/2006/relationships/hyperlink" Target="https://iservice.lombardini.it/jsp/Template2/manuale.jsp?id=339&amp;parent=1136" TargetMode="External"/><Relationship Id="rId23746274fd8105697" Type="http://schemas.openxmlformats.org/officeDocument/2006/relationships/hyperlink" Target="https://iservice.lombardini.it/jsp/Template2/manuale.jsp?id=339&amp;parent=1136" TargetMode="External"/><Relationship Id="rId18866274fd814c8a5" Type="http://schemas.openxmlformats.org/officeDocument/2006/relationships/hyperlink" Target="https://iservice.lombardini.it/jsp/Template2/manuale.jsp?id=339&amp;parent=1136" TargetMode="External"/><Relationship Id="rId14416274fd8251b51" Type="http://schemas.openxmlformats.org/officeDocument/2006/relationships/hyperlink" Target="https://iservice.lombardini.it/jsp/Template2/manuale.jsp?id=339&amp;parent=1136" TargetMode="External"/><Relationship Id="rId76996274fd776e57e" Type="http://schemas.openxmlformats.org/officeDocument/2006/relationships/image" Target="media/imgrId76996274fd776e57e.jpg"/><Relationship Id="rId97676274fd777ea2b" Type="http://schemas.openxmlformats.org/officeDocument/2006/relationships/image" Target="media/imgrId97676274fd777ea2b.jpg"/><Relationship Id="rId96526274fd778fc70" Type="http://schemas.openxmlformats.org/officeDocument/2006/relationships/image" Target="media/imgrId96526274fd778fc70.jpg"/><Relationship Id="rId63136274fd77a13cc" Type="http://schemas.openxmlformats.org/officeDocument/2006/relationships/image" Target="media/imgrId63136274fd77a13cc.jpg"/><Relationship Id="rId31736274fd77b90b7" Type="http://schemas.openxmlformats.org/officeDocument/2006/relationships/image" Target="media/imgrId31736274fd77b90b7.jpg"/><Relationship Id="rId81026274fd77d1617" Type="http://schemas.openxmlformats.org/officeDocument/2006/relationships/image" Target="media/imgrId81026274fd77d1617.jpg"/><Relationship Id="rId91646274fd77e8f82" Type="http://schemas.openxmlformats.org/officeDocument/2006/relationships/image" Target="media/imgrId91646274fd77e8f82.jpg"/><Relationship Id="rId49916274fd7814953" Type="http://schemas.openxmlformats.org/officeDocument/2006/relationships/image" Target="media/imgrId49916274fd7814953.jpg"/><Relationship Id="rId13346274fd782d965" Type="http://schemas.openxmlformats.org/officeDocument/2006/relationships/image" Target="media/imgrId13346274fd782d965.jpg"/><Relationship Id="rId67946274fd784084c" Type="http://schemas.openxmlformats.org/officeDocument/2006/relationships/image" Target="media/imgrId67946274fd784084c.jpg"/><Relationship Id="rId74046274fd7858f81" Type="http://schemas.openxmlformats.org/officeDocument/2006/relationships/image" Target="media/imgrId74046274fd7858f81.jpg"/><Relationship Id="rId87076274fd786e041" Type="http://schemas.openxmlformats.org/officeDocument/2006/relationships/image" Target="media/imgrId87076274fd786e041.jpg"/><Relationship Id="rId67786274fd7884933" Type="http://schemas.openxmlformats.org/officeDocument/2006/relationships/image" Target="media/imgrId67786274fd7884933.jpg"/><Relationship Id="rId82466274fd78959a6" Type="http://schemas.openxmlformats.org/officeDocument/2006/relationships/image" Target="media/imgrId82466274fd78959a6.jpg"/><Relationship Id="rId79076274fd78b39a0" Type="http://schemas.openxmlformats.org/officeDocument/2006/relationships/image" Target="media/imgrId79076274fd78b39a0.jpg"/><Relationship Id="rId90666274fd78d247c" Type="http://schemas.openxmlformats.org/officeDocument/2006/relationships/image" Target="media/imgrId90666274fd78d247c.jpg"/><Relationship Id="rId27946274fd78e7967" Type="http://schemas.openxmlformats.org/officeDocument/2006/relationships/image" Target="media/imgrId27946274fd78e7967.jpg"/><Relationship Id="rId21496274fd790e35b" Type="http://schemas.openxmlformats.org/officeDocument/2006/relationships/image" Target="media/imgrId21496274fd790e35b.png"/><Relationship Id="rId40576274fd791dc75" Type="http://schemas.openxmlformats.org/officeDocument/2006/relationships/image" Target="media/imgrId40576274fd791dc75.jpg"/><Relationship Id="rId25896274fd7932104" Type="http://schemas.openxmlformats.org/officeDocument/2006/relationships/image" Target="media/imgrId25896274fd7932104.jpg"/><Relationship Id="rId19056274fd7944539" Type="http://schemas.openxmlformats.org/officeDocument/2006/relationships/image" Target="media/imgrId19056274fd7944539.jpg"/><Relationship Id="rId99496274fd79571b9" Type="http://schemas.openxmlformats.org/officeDocument/2006/relationships/image" Target="media/imgrId99496274fd79571b9.jpg"/><Relationship Id="rId62316274fd79710b8" Type="http://schemas.openxmlformats.org/officeDocument/2006/relationships/image" Target="media/imgrId62316274fd79710b8.jpg"/><Relationship Id="rId67666274fd79808ec" Type="http://schemas.openxmlformats.org/officeDocument/2006/relationships/image" Target="media/imgrId67666274fd79808ec.jpg"/><Relationship Id="rId20106274fd7996333" Type="http://schemas.openxmlformats.org/officeDocument/2006/relationships/image" Target="media/imgrId20106274fd7996333.jpg"/><Relationship Id="rId39826274fd79a8912" Type="http://schemas.openxmlformats.org/officeDocument/2006/relationships/image" Target="media/imgrId39826274fd79a8912.jpg"/><Relationship Id="rId33346274fd79bd7ce" Type="http://schemas.openxmlformats.org/officeDocument/2006/relationships/image" Target="media/imgrId33346274fd79bd7ce.jpg"/><Relationship Id="rId29016274fd79cd8b2" Type="http://schemas.openxmlformats.org/officeDocument/2006/relationships/image" Target="media/imgrId29016274fd79cd8b2.jpg"/><Relationship Id="rId93556274fd79e0481" Type="http://schemas.openxmlformats.org/officeDocument/2006/relationships/image" Target="media/imgrId93556274fd79e0481.jpg"/><Relationship Id="rId49306274fd79f0f50" Type="http://schemas.openxmlformats.org/officeDocument/2006/relationships/image" Target="media/imgrId49306274fd79f0f50.jpg"/><Relationship Id="rId94876274fd7a10123" Type="http://schemas.openxmlformats.org/officeDocument/2006/relationships/image" Target="media/imgrId94876274fd7a10123.jpg"/><Relationship Id="rId32276274fd7a2504e" Type="http://schemas.openxmlformats.org/officeDocument/2006/relationships/image" Target="media/imgrId32276274fd7a2504e.jpg"/><Relationship Id="rId18116274fd7a3669a" Type="http://schemas.openxmlformats.org/officeDocument/2006/relationships/image" Target="media/imgrId18116274fd7a3669a.jpg"/><Relationship Id="rId71576274fd7a46005" Type="http://schemas.openxmlformats.org/officeDocument/2006/relationships/image" Target="media/imgrId71576274fd7a46005.jpg"/><Relationship Id="rId38226274fd7a5f214" Type="http://schemas.openxmlformats.org/officeDocument/2006/relationships/image" Target="media/imgrId38226274fd7a5f214.jpg"/><Relationship Id="rId87036274fd7a73a12" Type="http://schemas.openxmlformats.org/officeDocument/2006/relationships/image" Target="media/imgrId87036274fd7a73a12.jpg"/><Relationship Id="rId78296274fd7a862cd" Type="http://schemas.openxmlformats.org/officeDocument/2006/relationships/image" Target="media/imgrId78296274fd7a862cd.jpg"/><Relationship Id="rId48766274fd7a9b6bf" Type="http://schemas.openxmlformats.org/officeDocument/2006/relationships/image" Target="media/imgrId48766274fd7a9b6bf.jpg"/><Relationship Id="rId25896274fd7ab1830" Type="http://schemas.openxmlformats.org/officeDocument/2006/relationships/image" Target="media/imgrId25896274fd7ab1830.jpg"/><Relationship Id="rId29076274fd7ac4e66" Type="http://schemas.openxmlformats.org/officeDocument/2006/relationships/image" Target="media/imgrId29076274fd7ac4e66.jpg"/><Relationship Id="rId79366274fd7ad5029" Type="http://schemas.openxmlformats.org/officeDocument/2006/relationships/image" Target="media/imgrId79366274fd7ad5029.jpg"/><Relationship Id="rId11096274fd7ae7744" Type="http://schemas.openxmlformats.org/officeDocument/2006/relationships/image" Target="media/imgrId11096274fd7ae7744.jpg"/><Relationship Id="rId29396274fd7b03cf8" Type="http://schemas.openxmlformats.org/officeDocument/2006/relationships/image" Target="media/imgrId29396274fd7b03cf8.jpg"/><Relationship Id="rId29136274fd7b189db" Type="http://schemas.openxmlformats.org/officeDocument/2006/relationships/image" Target="media/imgrId29136274fd7b189db.jpg"/><Relationship Id="rId43666274fd7b301d3" Type="http://schemas.openxmlformats.org/officeDocument/2006/relationships/image" Target="media/imgrId43666274fd7b301d3.jpg"/><Relationship Id="rId25136274fd7b40ed1" Type="http://schemas.openxmlformats.org/officeDocument/2006/relationships/image" Target="media/imgrId25136274fd7b40ed1.jpg"/><Relationship Id="rId34446274fd7b513d4" Type="http://schemas.openxmlformats.org/officeDocument/2006/relationships/image" Target="media/imgrId34446274fd7b513d4.jpg"/><Relationship Id="rId62996274fd7b604a7" Type="http://schemas.openxmlformats.org/officeDocument/2006/relationships/image" Target="media/imgrId62996274fd7b604a7.jpg"/><Relationship Id="rId67466274fd7b73cd4" Type="http://schemas.openxmlformats.org/officeDocument/2006/relationships/image" Target="media/imgrId67466274fd7b73cd4.jpg"/><Relationship Id="rId74816274fd7b85eea" Type="http://schemas.openxmlformats.org/officeDocument/2006/relationships/image" Target="media/imgrId74816274fd7b85eea.jpg"/><Relationship Id="rId14606274fd7b9a0df" Type="http://schemas.openxmlformats.org/officeDocument/2006/relationships/image" Target="media/imgrId14606274fd7b9a0df.jpg"/><Relationship Id="rId65096274fd7bb51d9" Type="http://schemas.openxmlformats.org/officeDocument/2006/relationships/image" Target="media/imgrId65096274fd7bb51d9.jpg"/><Relationship Id="rId90736274fd7bccea6" Type="http://schemas.openxmlformats.org/officeDocument/2006/relationships/image" Target="media/imgrId90736274fd7bccea6.jpg"/><Relationship Id="rId74006274fd7bdf518" Type="http://schemas.openxmlformats.org/officeDocument/2006/relationships/image" Target="media/imgrId74006274fd7bdf518.jpg"/><Relationship Id="rId28486274fd7bf1227" Type="http://schemas.openxmlformats.org/officeDocument/2006/relationships/image" Target="media/imgrId28486274fd7bf1227.jpg"/><Relationship Id="rId62036274fd7c151ee" Type="http://schemas.openxmlformats.org/officeDocument/2006/relationships/image" Target="media/imgrId62036274fd7c151ee.jpg"/><Relationship Id="rId67036274fd7c27420" Type="http://schemas.openxmlformats.org/officeDocument/2006/relationships/image" Target="media/imgrId67036274fd7c27420.jpg"/><Relationship Id="rId58536274fd7c3a19d" Type="http://schemas.openxmlformats.org/officeDocument/2006/relationships/image" Target="media/imgrId58536274fd7c3a19d.jpg"/><Relationship Id="rId66326274fd7c4d784" Type="http://schemas.openxmlformats.org/officeDocument/2006/relationships/image" Target="media/imgrId66326274fd7c4d784.gif"/><Relationship Id="rId60856274fd7c613e6" Type="http://schemas.openxmlformats.org/officeDocument/2006/relationships/image" Target="media/imgrId60856274fd7c613e6.jpg"/><Relationship Id="rId28956274fd7c7585a" Type="http://schemas.openxmlformats.org/officeDocument/2006/relationships/image" Target="media/imgrId28956274fd7c7585a.jpg"/><Relationship Id="rId30546274fd7c8b10e" Type="http://schemas.openxmlformats.org/officeDocument/2006/relationships/image" Target="media/imgrId30546274fd7c8b10e.jpg"/><Relationship Id="rId10616274fd7ca2c5e" Type="http://schemas.openxmlformats.org/officeDocument/2006/relationships/image" Target="media/imgrId10616274fd7ca2c5e.jpg"/><Relationship Id="rId81116274fd7cb6d6d" Type="http://schemas.openxmlformats.org/officeDocument/2006/relationships/image" Target="media/imgrId81116274fd7cb6d6d.jpg"/><Relationship Id="rId97356274fd7cc8a30" Type="http://schemas.openxmlformats.org/officeDocument/2006/relationships/image" Target="media/imgrId97356274fd7cc8a30.jpg"/><Relationship Id="rId53316274fd7cdb1c6" Type="http://schemas.openxmlformats.org/officeDocument/2006/relationships/image" Target="media/imgrId53316274fd7cdb1c6.jpg"/><Relationship Id="rId67146274fd7ced608" Type="http://schemas.openxmlformats.org/officeDocument/2006/relationships/image" Target="media/imgrId67146274fd7ced608.jpg"/><Relationship Id="rId69276274fd7d0e58a" Type="http://schemas.openxmlformats.org/officeDocument/2006/relationships/image" Target="media/imgrId69276274fd7d0e58a.jpg"/><Relationship Id="rId79796274fd7d243c6" Type="http://schemas.openxmlformats.org/officeDocument/2006/relationships/image" Target="media/imgrId79796274fd7d243c6.jpg"/><Relationship Id="rId26156274fd7d3931a" Type="http://schemas.openxmlformats.org/officeDocument/2006/relationships/image" Target="media/imgrId26156274fd7d3931a.jpg"/><Relationship Id="rId53586274fd7d4978d" Type="http://schemas.openxmlformats.org/officeDocument/2006/relationships/image" Target="media/imgrId53586274fd7d4978d.jpg"/><Relationship Id="rId43316274fd7d637ad" Type="http://schemas.openxmlformats.org/officeDocument/2006/relationships/image" Target="media/imgrId43316274fd7d637ad.jpg"/><Relationship Id="rId50936274fd7d756f5" Type="http://schemas.openxmlformats.org/officeDocument/2006/relationships/image" Target="media/imgrId50936274fd7d756f5.jpg"/><Relationship Id="rId35526274fd7d8e063" Type="http://schemas.openxmlformats.org/officeDocument/2006/relationships/image" Target="media/imgrId35526274fd7d8e063.jpg"/><Relationship Id="rId15566274fd7d9ff2f" Type="http://schemas.openxmlformats.org/officeDocument/2006/relationships/image" Target="media/imgrId15566274fd7d9ff2f.jpg"/><Relationship Id="rId98136274fd7db680c" Type="http://schemas.openxmlformats.org/officeDocument/2006/relationships/image" Target="media/imgrId98136274fd7db680c.jpg"/><Relationship Id="rId46656274fd7dd2ae4" Type="http://schemas.openxmlformats.org/officeDocument/2006/relationships/image" Target="media/imgrId46656274fd7dd2ae4.jpg"/><Relationship Id="rId62486274fd7de63fd" Type="http://schemas.openxmlformats.org/officeDocument/2006/relationships/image" Target="media/imgrId62486274fd7de63fd.jpg"/><Relationship Id="rId37296274fd7e095a5" Type="http://schemas.openxmlformats.org/officeDocument/2006/relationships/image" Target="media/imgrId37296274fd7e095a5.jpg"/><Relationship Id="rId44356274fd7e1a6b3" Type="http://schemas.openxmlformats.org/officeDocument/2006/relationships/image" Target="media/imgrId44356274fd7e1a6b3.jpg"/><Relationship Id="rId73466274fd7e2d4b1" Type="http://schemas.openxmlformats.org/officeDocument/2006/relationships/image" Target="media/imgrId73466274fd7e2d4b1.jpg"/><Relationship Id="rId79526274fd7e3fc06" Type="http://schemas.openxmlformats.org/officeDocument/2006/relationships/image" Target="media/imgrId79526274fd7e3fc06.jpg"/><Relationship Id="rId86096274fd7e52ccf" Type="http://schemas.openxmlformats.org/officeDocument/2006/relationships/image" Target="media/imgrId86096274fd7e52ccf.jpg"/><Relationship Id="rId52686274fd7e63ca3" Type="http://schemas.openxmlformats.org/officeDocument/2006/relationships/image" Target="media/imgrId52686274fd7e63ca3.jpg"/><Relationship Id="rId85696274fd7e7846f" Type="http://schemas.openxmlformats.org/officeDocument/2006/relationships/image" Target="media/imgrId85696274fd7e7846f.jpg"/><Relationship Id="rId43616274fd7e8acd2" Type="http://schemas.openxmlformats.org/officeDocument/2006/relationships/image" Target="media/imgrId43616274fd7e8acd2.jpg"/><Relationship Id="rId40476274fd7e9de2e" Type="http://schemas.openxmlformats.org/officeDocument/2006/relationships/image" Target="media/imgrId40476274fd7e9de2e.jpg"/><Relationship Id="rId98496274fd7eb20b1" Type="http://schemas.openxmlformats.org/officeDocument/2006/relationships/image" Target="media/imgrId98496274fd7eb20b1.jpg"/><Relationship Id="rId13716274fd7ec3096" Type="http://schemas.openxmlformats.org/officeDocument/2006/relationships/image" Target="media/imgrId13716274fd7ec3096.jpg"/><Relationship Id="rId38896274fd7ed82ca" Type="http://schemas.openxmlformats.org/officeDocument/2006/relationships/image" Target="media/imgrId38896274fd7ed82ca.jpg"/><Relationship Id="rId73486274fd7eed455" Type="http://schemas.openxmlformats.org/officeDocument/2006/relationships/image" Target="media/imgrId73486274fd7eed455.jpg"/><Relationship Id="rId32506274fd7f0d2c2" Type="http://schemas.openxmlformats.org/officeDocument/2006/relationships/image" Target="media/imgrId32506274fd7f0d2c2.jpg"/><Relationship Id="rId59126274fd7f2569f" Type="http://schemas.openxmlformats.org/officeDocument/2006/relationships/image" Target="media/imgrId59126274fd7f2569f.jpg"/><Relationship Id="rId46636274fd7f3f724" Type="http://schemas.openxmlformats.org/officeDocument/2006/relationships/image" Target="media/imgrId46636274fd7f3f724.jpg"/><Relationship Id="rId48486274fd7f589af" Type="http://schemas.openxmlformats.org/officeDocument/2006/relationships/image" Target="media/imgrId48486274fd7f589af.jpg"/><Relationship Id="rId98306274fd7f59774" Type="http://schemas.openxmlformats.org/officeDocument/2006/relationships/image" Target="media/imgrId98306274fd7f59774.png"/><Relationship Id="rId98896274fd7f73d6b" Type="http://schemas.openxmlformats.org/officeDocument/2006/relationships/image" Target="media/imgrId98896274fd7f73d6b.jpg"/><Relationship Id="rId49936274fd7f894d2" Type="http://schemas.openxmlformats.org/officeDocument/2006/relationships/image" Target="media/imgrId49936274fd7f894d2.jpg"/><Relationship Id="rId72596274fd7f9ee0f" Type="http://schemas.openxmlformats.org/officeDocument/2006/relationships/image" Target="media/imgrId72596274fd7f9ee0f.jpg"/><Relationship Id="rId38156274fd7fb0a0a" Type="http://schemas.openxmlformats.org/officeDocument/2006/relationships/image" Target="media/imgrId38156274fd7fb0a0a.jpg"/><Relationship Id="rId70566274fd7fcaa26" Type="http://schemas.openxmlformats.org/officeDocument/2006/relationships/image" Target="media/imgrId70566274fd7fcaa26.jpg"/><Relationship Id="rId75306274fd7fe2b18" Type="http://schemas.openxmlformats.org/officeDocument/2006/relationships/image" Target="media/imgrId75306274fd7fe2b18.jpg"/><Relationship Id="rId83346274fd7ff2db0" Type="http://schemas.openxmlformats.org/officeDocument/2006/relationships/image" Target="media/imgrId83346274fd7ff2db0.jpg"/><Relationship Id="rId97996274fd8010cf7" Type="http://schemas.openxmlformats.org/officeDocument/2006/relationships/image" Target="media/imgrId97996274fd8010cf7.jpg"/><Relationship Id="rId75506274fd801fd24" Type="http://schemas.openxmlformats.org/officeDocument/2006/relationships/image" Target="media/imgrId75506274fd801fd24.jpg"/><Relationship Id="rId44746274fd8034711" Type="http://schemas.openxmlformats.org/officeDocument/2006/relationships/image" Target="media/imgrId44746274fd8034711.jpg"/><Relationship Id="rId82916274fd8044a48" Type="http://schemas.openxmlformats.org/officeDocument/2006/relationships/image" Target="media/imgrId82916274fd8044a48.jpg"/><Relationship Id="rId46446274fd805c583" Type="http://schemas.openxmlformats.org/officeDocument/2006/relationships/image" Target="media/imgrId46446274fd805c583.jpg"/><Relationship Id="rId10576274fd8074cd8" Type="http://schemas.openxmlformats.org/officeDocument/2006/relationships/image" Target="media/imgrId10576274fd8074cd8.jpg"/><Relationship Id="rId20036274fd808b168" Type="http://schemas.openxmlformats.org/officeDocument/2006/relationships/image" Target="media/imgrId20036274fd808b168.jpg"/><Relationship Id="rId40926274fd809ede5" Type="http://schemas.openxmlformats.org/officeDocument/2006/relationships/image" Target="media/imgrId40926274fd809ede5.jpg"/><Relationship Id="rId14216274fd80bac77" Type="http://schemas.openxmlformats.org/officeDocument/2006/relationships/image" Target="media/imgrId14216274fd80bac77.jpg"/><Relationship Id="rId96626274fd80d3625" Type="http://schemas.openxmlformats.org/officeDocument/2006/relationships/image" Target="media/imgrId96626274fd80d3625.jpg"/><Relationship Id="rId29596274fd80e7c76" Type="http://schemas.openxmlformats.org/officeDocument/2006/relationships/image" Target="media/imgrId29596274fd80e7c76.jpg"/><Relationship Id="rId93896274fd8103f60" Type="http://schemas.openxmlformats.org/officeDocument/2006/relationships/image" Target="media/imgrId93896274fd8103f60.jpg"/><Relationship Id="rId11756274fd811e9ae" Type="http://schemas.openxmlformats.org/officeDocument/2006/relationships/image" Target="media/imgrId11756274fd811e9ae.jpg"/><Relationship Id="rId57496274fd81319de" Type="http://schemas.openxmlformats.org/officeDocument/2006/relationships/image" Target="media/imgrId57496274fd81319de.jpg"/><Relationship Id="rId54896274fd8149303" Type="http://schemas.openxmlformats.org/officeDocument/2006/relationships/image" Target="media/imgrId54896274fd8149303.jpg"/><Relationship Id="rId94546274fd8162628" Type="http://schemas.openxmlformats.org/officeDocument/2006/relationships/image" Target="media/imgrId94546274fd8162628.jpg"/><Relationship Id="rId63476274fd817738a" Type="http://schemas.openxmlformats.org/officeDocument/2006/relationships/image" Target="media/imgrId63476274fd817738a.jpg"/><Relationship Id="rId64416274fd818ee90" Type="http://schemas.openxmlformats.org/officeDocument/2006/relationships/image" Target="media/imgrId64416274fd818ee90.jpg"/><Relationship Id="rId29186274fd81a16b1" Type="http://schemas.openxmlformats.org/officeDocument/2006/relationships/image" Target="media/imgrId29186274fd81a16b1.jpg"/><Relationship Id="rId43446274fd81b7630" Type="http://schemas.openxmlformats.org/officeDocument/2006/relationships/image" Target="media/imgrId43446274fd81b7630.jpg"/><Relationship Id="rId99126274fd81ced39" Type="http://schemas.openxmlformats.org/officeDocument/2006/relationships/image" Target="media/imgrId99126274fd81ced39.jpg"/><Relationship Id="rId43286274fd81ea183" Type="http://schemas.openxmlformats.org/officeDocument/2006/relationships/image" Target="media/imgrId43286274fd81ea183.jpg"/><Relationship Id="rId56816274fd820caba" Type="http://schemas.openxmlformats.org/officeDocument/2006/relationships/image" Target="media/imgrId56816274fd820caba.jpg"/><Relationship Id="rId30656274fd82244b3" Type="http://schemas.openxmlformats.org/officeDocument/2006/relationships/image" Target="media/imgrId30656274fd82244b3.jpg"/><Relationship Id="rId81976274fd8224dff" Type="http://schemas.openxmlformats.org/officeDocument/2006/relationships/image" Target="media/imgrId81976274fd8224dff.png"/><Relationship Id="rId26396274fd823ea7c" Type="http://schemas.openxmlformats.org/officeDocument/2006/relationships/image" Target="media/imgrId26396274fd823ea7c.jpg"/><Relationship Id="rId44636274fd82517ed" Type="http://schemas.openxmlformats.org/officeDocument/2006/relationships/image" Target="media/imgrId44636274fd82517ed.jpg"/><Relationship Id="rId67146274fd8264b61" Type="http://schemas.openxmlformats.org/officeDocument/2006/relationships/image" Target="media/imgrId67146274fd8264b6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511455" Type="http://schemas.openxmlformats.org/officeDocument/2006/relationships/image" Target="media/imgrId965114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511455" Type="http://schemas.openxmlformats.org/officeDocument/2006/relationships/image" Target="media/imgrId965114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511455" Type="http://schemas.openxmlformats.org/officeDocument/2006/relationships/image" Target="media/imgrId965114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511455" Type="http://schemas.openxmlformats.org/officeDocument/2006/relationships/image" Target="media/imgrId965114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511455" Type="http://schemas.openxmlformats.org/officeDocument/2006/relationships/image" Target="media/imgrId965114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511455" Type="http://schemas.openxmlformats.org/officeDocument/2006/relationships/image" Target="media/imgrId965114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