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45989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13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98347" w:name="ctxt"/>
    <w:bookmarkEnd w:id="379834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4186274fd90cee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946274fd90cee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7356274fd90cf0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996274fd90cf1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2006274fd90cf2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5256274fd90cf4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0816274fd90cf5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5516274fd90cf7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6286274fd90cf8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8466274fd90cfa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6476274fd90cfc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1166274fd90cfd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0176274fd90cfe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5806274fd90cff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0966274fd90d00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8176274fd90d02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8866274fd90d03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576274fd90d06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986274fd90d07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1261247" name="name91176274fd90f0b5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1476274fd90f0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973330" name="name16096274fd910ad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076274fd910a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646274fd910b0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6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48224" name="name33986274fd911d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26274fd911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8666274fd911d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60778" name="name66616274fd912e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274fd912e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0132806" name="name27746274fd914709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2366274fd914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2762324" name="name98876274fd91585c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8146274fd9158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5160754" name="name88046274fd916e8b0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64606274fd916e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0597991" name="name46246274fd9186e0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7906274fd9186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5501698" name="name98926274fd919d5b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1956274fd919d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99321" name="name87776274fd91ad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274fd91ad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8926274fd91ad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48369" name="name98786274fd91beb4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3006274fd91be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67000" name="name88966274fd91d44f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326274fd91d4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485249" name="name93816274fd91e590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416274fd91e5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4429" name="name93236274fd9202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274fd9202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016274fd9204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7662774" name="name77896274fd921df6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286274fd921d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9856274fd9220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774231" name="name20456274fd923828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7416274fd9238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256274fd9238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450896" name="name46166274fd924ea7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916274fd924e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726274fd924f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4129" name="name16926274fd925fa5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126274fd925f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78659" name="name53906274fd9272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96274fd9272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0696274fd92731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082748" name="name67756274fd9286d2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076274fd9286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0449094" name="name77306274fd929a91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9706274fd929a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5941" name="name74386274fd92a9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26274fd92a9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5596274fd92aa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0247033" name="name20446274fd92c831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1636274fd92c8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94275" name="name52896274fd92d9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274fd92d9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6366274fd92da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6820471" name="name76536274fd92f3f3f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87716274fd92f3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91358" name="name87586274fd9310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06274fd9310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3472691" name="name91576274fd9322d3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8586274fd9322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69216" name="name82466274fd9336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76274fd9336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6311" name="name87456274fd934acf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5366274fd934a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15117" name="name56996274fd935e5a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1056274fd935e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2932" name="name35466274fd936f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86274fd936f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2993" name="name78606274fd93825e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5346274fd9382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5365792" name="name88536274fd9399cc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7146274fd9399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83225" name="name53036274fd93aa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96274fd93a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2901220" name="name88556274fd93c97c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6956274fd93c9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792951" name="name28346274fd93e291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056274fd93e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8281" name="name50146274fd9400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66274fd9400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185124" name="name28376274fd941367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6716274fd9413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63613" name="name74356274fd9427f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176274fd9427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12740" name="name51686274fd9441ca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266274fd9441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6841" name="name39126274fd9455e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274fd9455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896479" name="name91886274fd9466c3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686274fd9466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2653" name="name44196274fd947b7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626274fd947b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5606274fd947b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4626274fd947b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2756274fd947c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566274fd947c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3598253" name="name66376274fd948e8e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1406274fd948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0915649" name="name50806274fd94a927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1446274fd94a9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142" name="name93756274fd94bb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56274fd94bb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210462" name="name20266274fd94d06c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716274fd94d0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8612" name="name37756274fd94e0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36274fd94e0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41739" name="name18406274fd95027e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8076274fd950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7087" name="name78376274fd951431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9596274fd9514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54285" name="name89336274fd9525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274fd9525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4016274fd9525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55680" name="name58966274fd9538a7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0016274fd9538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1986274fd9539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0066274fd9539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666274fd9539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6136274fd9539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4703325" name="name25866274fd95554e3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1566274fd9555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98150" name="name23426274fd956a4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66274fd956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680929" name="name90106274fd957fb5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1966274fd957f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0607721" name="name84346274fd95972f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9056274fd9597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2358" name="name82846274fd95aa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274fd95aa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146274fd95ab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7636274fd95ac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849148" name="name98336274fd95c6e2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51116274fd95c6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0437" name="name50206274fd95d57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66274fd95d5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77537" name="name44556274fd95eb50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2276274fd95eb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1176274fd95ec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3745459" name="name29246274fd9610bf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4966274fd9610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8061918" name="name72006274fd962931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0796274fd9629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516274fd9629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576274fd962b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486274fd962b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786274fd962b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6136274fd962c1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2166274fd962c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82855" name="name16886274fd96413c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9046274fd9641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258751" name="name38916274fd965593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4996274fd9655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283434" name="name44756274fd966aaa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5216274fd966a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446274fd966c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020905" name="name87806274fd967de2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8616274fd967de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892604" name="name21926274fd969219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956274fd9692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365910" name="name58226274fd96a194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0216274fd96a194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65387" name="name53936274fd96b0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06274fd96b0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49831" name="name53696274fd96c49d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436274fd96c4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31228" name="name99636274fd96d664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786274fd96d6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1397926" name="name50866274fd96f189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7106274fd96f1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082" name="name33026274fd970e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274fd970e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9920310" name="name31386274fd972478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8566274fd9724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7455" name="name35456274fd9735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96274fd9735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0803379" name="name21856274fd974cbe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3936274fd974c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5134677" name="name82436274fd976a36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6866274fd976a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48590" name="name79236274fd9780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76274fd9780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82533" name="name41826274fd978ff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796274fd978f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003502" name="name84986274fd979ee6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836274fd979e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29782" name="name53476274fd97ae1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274fd97ae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526402" name="name64056274fd97c77e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4556274fd97c7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765503" name="name35066274fd97e067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506274fd97e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5058" name="name59286274fd97f0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56274fd97f0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058566" name="name98396274fd981612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076274fd9816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2824" name="name53116274fd9828ab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276274fd9828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3830932" name="name41096274fd983aa9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0816274fd983a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797320" name="name69826274fd984c65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1706274fd984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35009" name="name25146274fd985e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86274fd985e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4506274fd985e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886900" name="name68696274fd9873b76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3726274fd9873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3693931" name="name12756274fd988a3d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7266274fd988a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9587104" name="name85846274fd98a054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1056274fd98a0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6602484" name="name90536274fd98b97f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6106274fd98b9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9816274fd98ba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5218671" name="name37406274fd98ceaf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8046274fd98c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5944081" name="name34696274fd98e52c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2106274fd98e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0778380" name="name43136274fd98e5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46274fd98e5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7446274fd98e6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8376274fd98e6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9736274fd98e7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6026239" name="name11056274fd990808e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0216274fd9908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7916644" name="name29646274fd991e9e5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3646274fd991e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893879" name="name17276274fd99370ae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5266274fd9937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0320" name="name49886274fd9949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36274fd9949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164330" name="name57106274fd996082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0006274fd9960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4756274fd9961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308286" name="name27466274fd9976920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8506274fd9976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9529" name="name77326274fd998a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274fd998a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8446274fd998a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3516708" name="name16906274fd99a08b7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1116274fd99a0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2082" name="name45876274fd99b3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274fd99b3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724871" name="name96166274fd99c7b2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5646274fd99c7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63902" name="name81596274fd99d6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56274fd99d6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8470073" name="name49496274fd99eed7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6316274fd99ee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8196274fd99ef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8116274fd99f14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0962883" name="name51596274fd9a13c1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9206274fd9a13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6118728" name="name75576274fd9a2979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6746274fd9a2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20157" name="name80426274fd9a3a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06274fd9a3a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6886274fd9a3a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1230116" name="name60496274fd9a51ea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4736274fd9a51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3796274fd9a52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8954161" name="name25016274fd9a68c4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1556274fd9a6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06929" name="name20046274fd9a7cf6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9886274fd9a7c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40183" name="name14696274fd9a90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56274fd9a90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256274fd9a91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2736357" name="name28216274fd9aa9c8f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3536274fd9aa9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3650" name="name71506274fd9abb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46274fd9abb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274561" name="name66836274fd9ad157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8366274fd9a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2636274fd9ad3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1833627" name="name16656274fd9ae72c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3126274fd9ae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8011" name="name24226274fd9b02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274fd9b02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8511477" name="name98566274fd9b1cc8b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6956274fd9b1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1692" name="name81996274fd9b2c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46274fd9b2c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328125" name="name99036274fd9b42be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7046274fd9b42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3495015" name="name58056274fd9b5e362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0026274fd9b5e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000859" name="name53696274fd9b7bd4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1086274fd9b7b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5457270" name="name36476274fd9b94e67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0496274fd9b94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26098" name="name57266274fd9baa42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5576274fd9baa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0468017" name="name75526274fd9baa9ba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96274fd9baa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4905" name="name58736274fd9bc15e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5526274fd9bc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19483" name="name29066274fd9bd2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274fd9bd2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39126274fd9bd2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3579159" name="name98926274fd9be828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5266274fd9be8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95">
    <w:multiLevelType w:val="hybridMultilevel"/>
    <w:lvl w:ilvl="0" w:tplc="21838630">
      <w:start w:val="1"/>
      <w:numFmt w:val="decimal"/>
      <w:lvlText w:val="%1."/>
      <w:lvlJc w:val="left"/>
      <w:pPr>
        <w:ind w:left="720" w:hanging="360"/>
      </w:pPr>
    </w:lvl>
    <w:lvl w:ilvl="1" w:tplc="21838630" w:tentative="1">
      <w:start w:val="1"/>
      <w:numFmt w:val="lowerLetter"/>
      <w:lvlText w:val="%2."/>
      <w:lvlJc w:val="left"/>
      <w:pPr>
        <w:ind w:left="1440" w:hanging="360"/>
      </w:pPr>
    </w:lvl>
    <w:lvl w:ilvl="2" w:tplc="21838630" w:tentative="1">
      <w:start w:val="1"/>
      <w:numFmt w:val="lowerRoman"/>
      <w:lvlText w:val="%3."/>
      <w:lvlJc w:val="right"/>
      <w:pPr>
        <w:ind w:left="2160" w:hanging="180"/>
      </w:pPr>
    </w:lvl>
    <w:lvl w:ilvl="3" w:tplc="21838630" w:tentative="1">
      <w:start w:val="1"/>
      <w:numFmt w:val="decimal"/>
      <w:lvlText w:val="%4."/>
      <w:lvlJc w:val="left"/>
      <w:pPr>
        <w:ind w:left="2880" w:hanging="360"/>
      </w:pPr>
    </w:lvl>
    <w:lvl w:ilvl="4" w:tplc="21838630" w:tentative="1">
      <w:start w:val="1"/>
      <w:numFmt w:val="lowerLetter"/>
      <w:lvlText w:val="%5."/>
      <w:lvlJc w:val="left"/>
      <w:pPr>
        <w:ind w:left="3600" w:hanging="360"/>
      </w:pPr>
    </w:lvl>
    <w:lvl w:ilvl="5" w:tplc="21838630" w:tentative="1">
      <w:start w:val="1"/>
      <w:numFmt w:val="lowerRoman"/>
      <w:lvlText w:val="%6."/>
      <w:lvlJc w:val="right"/>
      <w:pPr>
        <w:ind w:left="4320" w:hanging="180"/>
      </w:pPr>
    </w:lvl>
    <w:lvl w:ilvl="6" w:tplc="21838630" w:tentative="1">
      <w:start w:val="1"/>
      <w:numFmt w:val="decimal"/>
      <w:lvlText w:val="%7."/>
      <w:lvlJc w:val="left"/>
      <w:pPr>
        <w:ind w:left="5040" w:hanging="360"/>
      </w:pPr>
    </w:lvl>
    <w:lvl w:ilvl="7" w:tplc="21838630" w:tentative="1">
      <w:start w:val="1"/>
      <w:numFmt w:val="lowerLetter"/>
      <w:lvlText w:val="%8."/>
      <w:lvlJc w:val="left"/>
      <w:pPr>
        <w:ind w:left="5760" w:hanging="360"/>
      </w:pPr>
    </w:lvl>
    <w:lvl w:ilvl="8" w:tplc="2183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4">
    <w:multiLevelType w:val="hybridMultilevel"/>
    <w:lvl w:ilvl="0" w:tplc="42643756">
      <w:start w:val="1"/>
      <w:numFmt w:val="decimal"/>
      <w:lvlText w:val="%1."/>
      <w:lvlJc w:val="left"/>
      <w:pPr>
        <w:ind w:left="720" w:hanging="360"/>
      </w:pPr>
    </w:lvl>
    <w:lvl w:ilvl="1" w:tplc="42643756" w:tentative="1">
      <w:start w:val="1"/>
      <w:numFmt w:val="lowerLetter"/>
      <w:lvlText w:val="%2."/>
      <w:lvlJc w:val="left"/>
      <w:pPr>
        <w:ind w:left="1440" w:hanging="360"/>
      </w:pPr>
    </w:lvl>
    <w:lvl w:ilvl="2" w:tplc="42643756" w:tentative="1">
      <w:start w:val="1"/>
      <w:numFmt w:val="lowerRoman"/>
      <w:lvlText w:val="%3."/>
      <w:lvlJc w:val="right"/>
      <w:pPr>
        <w:ind w:left="2160" w:hanging="180"/>
      </w:pPr>
    </w:lvl>
    <w:lvl w:ilvl="3" w:tplc="42643756" w:tentative="1">
      <w:start w:val="1"/>
      <w:numFmt w:val="decimal"/>
      <w:lvlText w:val="%4."/>
      <w:lvlJc w:val="left"/>
      <w:pPr>
        <w:ind w:left="2880" w:hanging="360"/>
      </w:pPr>
    </w:lvl>
    <w:lvl w:ilvl="4" w:tplc="42643756" w:tentative="1">
      <w:start w:val="1"/>
      <w:numFmt w:val="lowerLetter"/>
      <w:lvlText w:val="%5."/>
      <w:lvlJc w:val="left"/>
      <w:pPr>
        <w:ind w:left="3600" w:hanging="360"/>
      </w:pPr>
    </w:lvl>
    <w:lvl w:ilvl="5" w:tplc="42643756" w:tentative="1">
      <w:start w:val="1"/>
      <w:numFmt w:val="lowerRoman"/>
      <w:lvlText w:val="%6."/>
      <w:lvlJc w:val="right"/>
      <w:pPr>
        <w:ind w:left="4320" w:hanging="180"/>
      </w:pPr>
    </w:lvl>
    <w:lvl w:ilvl="6" w:tplc="42643756" w:tentative="1">
      <w:start w:val="1"/>
      <w:numFmt w:val="decimal"/>
      <w:lvlText w:val="%7."/>
      <w:lvlJc w:val="left"/>
      <w:pPr>
        <w:ind w:left="5040" w:hanging="360"/>
      </w:pPr>
    </w:lvl>
    <w:lvl w:ilvl="7" w:tplc="42643756" w:tentative="1">
      <w:start w:val="1"/>
      <w:numFmt w:val="lowerLetter"/>
      <w:lvlText w:val="%8."/>
      <w:lvlJc w:val="left"/>
      <w:pPr>
        <w:ind w:left="5760" w:hanging="360"/>
      </w:pPr>
    </w:lvl>
    <w:lvl w:ilvl="8" w:tplc="4264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3">
    <w:multiLevelType w:val="hybridMultilevel"/>
    <w:lvl w:ilvl="0" w:tplc="90335889">
      <w:start w:val="1"/>
      <w:numFmt w:val="decimal"/>
      <w:lvlText w:val="%1."/>
      <w:lvlJc w:val="left"/>
      <w:pPr>
        <w:ind w:left="720" w:hanging="360"/>
      </w:pPr>
    </w:lvl>
    <w:lvl w:ilvl="1" w:tplc="90335889" w:tentative="1">
      <w:start w:val="1"/>
      <w:numFmt w:val="lowerLetter"/>
      <w:lvlText w:val="%2."/>
      <w:lvlJc w:val="left"/>
      <w:pPr>
        <w:ind w:left="1440" w:hanging="360"/>
      </w:pPr>
    </w:lvl>
    <w:lvl w:ilvl="2" w:tplc="90335889" w:tentative="1">
      <w:start w:val="1"/>
      <w:numFmt w:val="lowerRoman"/>
      <w:lvlText w:val="%3."/>
      <w:lvlJc w:val="right"/>
      <w:pPr>
        <w:ind w:left="2160" w:hanging="180"/>
      </w:pPr>
    </w:lvl>
    <w:lvl w:ilvl="3" w:tplc="90335889" w:tentative="1">
      <w:start w:val="1"/>
      <w:numFmt w:val="decimal"/>
      <w:lvlText w:val="%4."/>
      <w:lvlJc w:val="left"/>
      <w:pPr>
        <w:ind w:left="2880" w:hanging="360"/>
      </w:pPr>
    </w:lvl>
    <w:lvl w:ilvl="4" w:tplc="90335889" w:tentative="1">
      <w:start w:val="1"/>
      <w:numFmt w:val="lowerLetter"/>
      <w:lvlText w:val="%5."/>
      <w:lvlJc w:val="left"/>
      <w:pPr>
        <w:ind w:left="3600" w:hanging="360"/>
      </w:pPr>
    </w:lvl>
    <w:lvl w:ilvl="5" w:tplc="90335889" w:tentative="1">
      <w:start w:val="1"/>
      <w:numFmt w:val="lowerRoman"/>
      <w:lvlText w:val="%6."/>
      <w:lvlJc w:val="right"/>
      <w:pPr>
        <w:ind w:left="4320" w:hanging="180"/>
      </w:pPr>
    </w:lvl>
    <w:lvl w:ilvl="6" w:tplc="90335889" w:tentative="1">
      <w:start w:val="1"/>
      <w:numFmt w:val="decimal"/>
      <w:lvlText w:val="%7."/>
      <w:lvlJc w:val="left"/>
      <w:pPr>
        <w:ind w:left="5040" w:hanging="360"/>
      </w:pPr>
    </w:lvl>
    <w:lvl w:ilvl="7" w:tplc="90335889" w:tentative="1">
      <w:start w:val="1"/>
      <w:numFmt w:val="lowerLetter"/>
      <w:lvlText w:val="%8."/>
      <w:lvlJc w:val="left"/>
      <w:pPr>
        <w:ind w:left="5760" w:hanging="360"/>
      </w:pPr>
    </w:lvl>
    <w:lvl w:ilvl="8" w:tplc="9033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2">
    <w:multiLevelType w:val="hybridMultilevel"/>
    <w:lvl w:ilvl="0" w:tplc="40610133">
      <w:start w:val="1"/>
      <w:numFmt w:val="decimal"/>
      <w:lvlText w:val="%1."/>
      <w:lvlJc w:val="left"/>
      <w:pPr>
        <w:ind w:left="720" w:hanging="360"/>
      </w:pPr>
    </w:lvl>
    <w:lvl w:ilvl="1" w:tplc="40610133" w:tentative="1">
      <w:start w:val="1"/>
      <w:numFmt w:val="lowerLetter"/>
      <w:lvlText w:val="%2."/>
      <w:lvlJc w:val="left"/>
      <w:pPr>
        <w:ind w:left="1440" w:hanging="360"/>
      </w:pPr>
    </w:lvl>
    <w:lvl w:ilvl="2" w:tplc="40610133" w:tentative="1">
      <w:start w:val="1"/>
      <w:numFmt w:val="lowerRoman"/>
      <w:lvlText w:val="%3."/>
      <w:lvlJc w:val="right"/>
      <w:pPr>
        <w:ind w:left="2160" w:hanging="180"/>
      </w:pPr>
    </w:lvl>
    <w:lvl w:ilvl="3" w:tplc="40610133" w:tentative="1">
      <w:start w:val="1"/>
      <w:numFmt w:val="decimal"/>
      <w:lvlText w:val="%4."/>
      <w:lvlJc w:val="left"/>
      <w:pPr>
        <w:ind w:left="2880" w:hanging="360"/>
      </w:pPr>
    </w:lvl>
    <w:lvl w:ilvl="4" w:tplc="40610133" w:tentative="1">
      <w:start w:val="1"/>
      <w:numFmt w:val="lowerLetter"/>
      <w:lvlText w:val="%5."/>
      <w:lvlJc w:val="left"/>
      <w:pPr>
        <w:ind w:left="3600" w:hanging="360"/>
      </w:pPr>
    </w:lvl>
    <w:lvl w:ilvl="5" w:tplc="40610133" w:tentative="1">
      <w:start w:val="1"/>
      <w:numFmt w:val="lowerRoman"/>
      <w:lvlText w:val="%6."/>
      <w:lvlJc w:val="right"/>
      <w:pPr>
        <w:ind w:left="4320" w:hanging="180"/>
      </w:pPr>
    </w:lvl>
    <w:lvl w:ilvl="6" w:tplc="40610133" w:tentative="1">
      <w:start w:val="1"/>
      <w:numFmt w:val="decimal"/>
      <w:lvlText w:val="%7."/>
      <w:lvlJc w:val="left"/>
      <w:pPr>
        <w:ind w:left="5040" w:hanging="360"/>
      </w:pPr>
    </w:lvl>
    <w:lvl w:ilvl="7" w:tplc="40610133" w:tentative="1">
      <w:start w:val="1"/>
      <w:numFmt w:val="lowerLetter"/>
      <w:lvlText w:val="%8."/>
      <w:lvlJc w:val="left"/>
      <w:pPr>
        <w:ind w:left="5760" w:hanging="360"/>
      </w:pPr>
    </w:lvl>
    <w:lvl w:ilvl="8" w:tplc="4061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1">
    <w:multiLevelType w:val="hybridMultilevel"/>
    <w:lvl w:ilvl="0" w:tplc="69181399">
      <w:start w:val="1"/>
      <w:numFmt w:val="decimal"/>
      <w:lvlText w:val="%1."/>
      <w:lvlJc w:val="left"/>
      <w:pPr>
        <w:ind w:left="720" w:hanging="360"/>
      </w:pPr>
    </w:lvl>
    <w:lvl w:ilvl="1" w:tplc="69181399" w:tentative="1">
      <w:start w:val="1"/>
      <w:numFmt w:val="lowerLetter"/>
      <w:lvlText w:val="%2."/>
      <w:lvlJc w:val="left"/>
      <w:pPr>
        <w:ind w:left="1440" w:hanging="360"/>
      </w:pPr>
    </w:lvl>
    <w:lvl w:ilvl="2" w:tplc="69181399" w:tentative="1">
      <w:start w:val="1"/>
      <w:numFmt w:val="lowerRoman"/>
      <w:lvlText w:val="%3."/>
      <w:lvlJc w:val="right"/>
      <w:pPr>
        <w:ind w:left="2160" w:hanging="180"/>
      </w:pPr>
    </w:lvl>
    <w:lvl w:ilvl="3" w:tplc="69181399" w:tentative="1">
      <w:start w:val="1"/>
      <w:numFmt w:val="decimal"/>
      <w:lvlText w:val="%4."/>
      <w:lvlJc w:val="left"/>
      <w:pPr>
        <w:ind w:left="2880" w:hanging="360"/>
      </w:pPr>
    </w:lvl>
    <w:lvl w:ilvl="4" w:tplc="69181399" w:tentative="1">
      <w:start w:val="1"/>
      <w:numFmt w:val="lowerLetter"/>
      <w:lvlText w:val="%5."/>
      <w:lvlJc w:val="left"/>
      <w:pPr>
        <w:ind w:left="3600" w:hanging="360"/>
      </w:pPr>
    </w:lvl>
    <w:lvl w:ilvl="5" w:tplc="69181399" w:tentative="1">
      <w:start w:val="1"/>
      <w:numFmt w:val="lowerRoman"/>
      <w:lvlText w:val="%6."/>
      <w:lvlJc w:val="right"/>
      <w:pPr>
        <w:ind w:left="4320" w:hanging="180"/>
      </w:pPr>
    </w:lvl>
    <w:lvl w:ilvl="6" w:tplc="69181399" w:tentative="1">
      <w:start w:val="1"/>
      <w:numFmt w:val="decimal"/>
      <w:lvlText w:val="%7."/>
      <w:lvlJc w:val="left"/>
      <w:pPr>
        <w:ind w:left="5040" w:hanging="360"/>
      </w:pPr>
    </w:lvl>
    <w:lvl w:ilvl="7" w:tplc="69181399" w:tentative="1">
      <w:start w:val="1"/>
      <w:numFmt w:val="lowerLetter"/>
      <w:lvlText w:val="%8."/>
      <w:lvlJc w:val="left"/>
      <w:pPr>
        <w:ind w:left="5760" w:hanging="360"/>
      </w:pPr>
    </w:lvl>
    <w:lvl w:ilvl="8" w:tplc="6918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0">
    <w:multiLevelType w:val="hybridMultilevel"/>
    <w:lvl w:ilvl="0" w:tplc="60108877">
      <w:start w:val="1"/>
      <w:numFmt w:val="decimal"/>
      <w:lvlText w:val="%1."/>
      <w:lvlJc w:val="left"/>
      <w:pPr>
        <w:ind w:left="720" w:hanging="360"/>
      </w:pPr>
    </w:lvl>
    <w:lvl w:ilvl="1" w:tplc="60108877" w:tentative="1">
      <w:start w:val="1"/>
      <w:numFmt w:val="lowerLetter"/>
      <w:lvlText w:val="%2."/>
      <w:lvlJc w:val="left"/>
      <w:pPr>
        <w:ind w:left="1440" w:hanging="360"/>
      </w:pPr>
    </w:lvl>
    <w:lvl w:ilvl="2" w:tplc="60108877" w:tentative="1">
      <w:start w:val="1"/>
      <w:numFmt w:val="lowerRoman"/>
      <w:lvlText w:val="%3."/>
      <w:lvlJc w:val="right"/>
      <w:pPr>
        <w:ind w:left="2160" w:hanging="180"/>
      </w:pPr>
    </w:lvl>
    <w:lvl w:ilvl="3" w:tplc="60108877" w:tentative="1">
      <w:start w:val="1"/>
      <w:numFmt w:val="decimal"/>
      <w:lvlText w:val="%4."/>
      <w:lvlJc w:val="left"/>
      <w:pPr>
        <w:ind w:left="2880" w:hanging="360"/>
      </w:pPr>
    </w:lvl>
    <w:lvl w:ilvl="4" w:tplc="60108877" w:tentative="1">
      <w:start w:val="1"/>
      <w:numFmt w:val="lowerLetter"/>
      <w:lvlText w:val="%5."/>
      <w:lvlJc w:val="left"/>
      <w:pPr>
        <w:ind w:left="3600" w:hanging="360"/>
      </w:pPr>
    </w:lvl>
    <w:lvl w:ilvl="5" w:tplc="60108877" w:tentative="1">
      <w:start w:val="1"/>
      <w:numFmt w:val="lowerRoman"/>
      <w:lvlText w:val="%6."/>
      <w:lvlJc w:val="right"/>
      <w:pPr>
        <w:ind w:left="4320" w:hanging="180"/>
      </w:pPr>
    </w:lvl>
    <w:lvl w:ilvl="6" w:tplc="60108877" w:tentative="1">
      <w:start w:val="1"/>
      <w:numFmt w:val="decimal"/>
      <w:lvlText w:val="%7."/>
      <w:lvlJc w:val="left"/>
      <w:pPr>
        <w:ind w:left="5040" w:hanging="360"/>
      </w:pPr>
    </w:lvl>
    <w:lvl w:ilvl="7" w:tplc="60108877" w:tentative="1">
      <w:start w:val="1"/>
      <w:numFmt w:val="lowerLetter"/>
      <w:lvlText w:val="%8."/>
      <w:lvlJc w:val="left"/>
      <w:pPr>
        <w:ind w:left="5760" w:hanging="360"/>
      </w:pPr>
    </w:lvl>
    <w:lvl w:ilvl="8" w:tplc="6010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9">
    <w:multiLevelType w:val="hybridMultilevel"/>
    <w:lvl w:ilvl="0" w:tplc="85188003">
      <w:start w:val="1"/>
      <w:numFmt w:val="decimal"/>
      <w:lvlText w:val="%1."/>
      <w:lvlJc w:val="left"/>
      <w:pPr>
        <w:ind w:left="720" w:hanging="360"/>
      </w:pPr>
    </w:lvl>
    <w:lvl w:ilvl="1" w:tplc="85188003" w:tentative="1">
      <w:start w:val="1"/>
      <w:numFmt w:val="lowerLetter"/>
      <w:lvlText w:val="%2."/>
      <w:lvlJc w:val="left"/>
      <w:pPr>
        <w:ind w:left="1440" w:hanging="360"/>
      </w:pPr>
    </w:lvl>
    <w:lvl w:ilvl="2" w:tplc="85188003" w:tentative="1">
      <w:start w:val="1"/>
      <w:numFmt w:val="lowerRoman"/>
      <w:lvlText w:val="%3."/>
      <w:lvlJc w:val="right"/>
      <w:pPr>
        <w:ind w:left="2160" w:hanging="180"/>
      </w:pPr>
    </w:lvl>
    <w:lvl w:ilvl="3" w:tplc="85188003" w:tentative="1">
      <w:start w:val="1"/>
      <w:numFmt w:val="decimal"/>
      <w:lvlText w:val="%4."/>
      <w:lvlJc w:val="left"/>
      <w:pPr>
        <w:ind w:left="2880" w:hanging="360"/>
      </w:pPr>
    </w:lvl>
    <w:lvl w:ilvl="4" w:tplc="85188003" w:tentative="1">
      <w:start w:val="1"/>
      <w:numFmt w:val="lowerLetter"/>
      <w:lvlText w:val="%5."/>
      <w:lvlJc w:val="left"/>
      <w:pPr>
        <w:ind w:left="3600" w:hanging="360"/>
      </w:pPr>
    </w:lvl>
    <w:lvl w:ilvl="5" w:tplc="85188003" w:tentative="1">
      <w:start w:val="1"/>
      <w:numFmt w:val="lowerRoman"/>
      <w:lvlText w:val="%6."/>
      <w:lvlJc w:val="right"/>
      <w:pPr>
        <w:ind w:left="4320" w:hanging="180"/>
      </w:pPr>
    </w:lvl>
    <w:lvl w:ilvl="6" w:tplc="85188003" w:tentative="1">
      <w:start w:val="1"/>
      <w:numFmt w:val="decimal"/>
      <w:lvlText w:val="%7."/>
      <w:lvlJc w:val="left"/>
      <w:pPr>
        <w:ind w:left="5040" w:hanging="360"/>
      </w:pPr>
    </w:lvl>
    <w:lvl w:ilvl="7" w:tplc="85188003" w:tentative="1">
      <w:start w:val="1"/>
      <w:numFmt w:val="lowerLetter"/>
      <w:lvlText w:val="%8."/>
      <w:lvlJc w:val="left"/>
      <w:pPr>
        <w:ind w:left="5760" w:hanging="360"/>
      </w:pPr>
    </w:lvl>
    <w:lvl w:ilvl="8" w:tplc="8518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8">
    <w:multiLevelType w:val="hybridMultilevel"/>
    <w:lvl w:ilvl="0" w:tplc="59279694">
      <w:start w:val="1"/>
      <w:numFmt w:val="decimal"/>
      <w:lvlText w:val="%1."/>
      <w:lvlJc w:val="left"/>
      <w:pPr>
        <w:ind w:left="720" w:hanging="360"/>
      </w:pPr>
    </w:lvl>
    <w:lvl w:ilvl="1" w:tplc="59279694" w:tentative="1">
      <w:start w:val="1"/>
      <w:numFmt w:val="lowerLetter"/>
      <w:lvlText w:val="%2."/>
      <w:lvlJc w:val="left"/>
      <w:pPr>
        <w:ind w:left="1440" w:hanging="360"/>
      </w:pPr>
    </w:lvl>
    <w:lvl w:ilvl="2" w:tplc="59279694" w:tentative="1">
      <w:start w:val="1"/>
      <w:numFmt w:val="lowerRoman"/>
      <w:lvlText w:val="%3."/>
      <w:lvlJc w:val="right"/>
      <w:pPr>
        <w:ind w:left="2160" w:hanging="180"/>
      </w:pPr>
    </w:lvl>
    <w:lvl w:ilvl="3" w:tplc="59279694" w:tentative="1">
      <w:start w:val="1"/>
      <w:numFmt w:val="decimal"/>
      <w:lvlText w:val="%4."/>
      <w:lvlJc w:val="left"/>
      <w:pPr>
        <w:ind w:left="2880" w:hanging="360"/>
      </w:pPr>
    </w:lvl>
    <w:lvl w:ilvl="4" w:tplc="59279694" w:tentative="1">
      <w:start w:val="1"/>
      <w:numFmt w:val="lowerLetter"/>
      <w:lvlText w:val="%5."/>
      <w:lvlJc w:val="left"/>
      <w:pPr>
        <w:ind w:left="3600" w:hanging="360"/>
      </w:pPr>
    </w:lvl>
    <w:lvl w:ilvl="5" w:tplc="59279694" w:tentative="1">
      <w:start w:val="1"/>
      <w:numFmt w:val="lowerRoman"/>
      <w:lvlText w:val="%6."/>
      <w:lvlJc w:val="right"/>
      <w:pPr>
        <w:ind w:left="4320" w:hanging="180"/>
      </w:pPr>
    </w:lvl>
    <w:lvl w:ilvl="6" w:tplc="59279694" w:tentative="1">
      <w:start w:val="1"/>
      <w:numFmt w:val="decimal"/>
      <w:lvlText w:val="%7."/>
      <w:lvlJc w:val="left"/>
      <w:pPr>
        <w:ind w:left="5040" w:hanging="360"/>
      </w:pPr>
    </w:lvl>
    <w:lvl w:ilvl="7" w:tplc="59279694" w:tentative="1">
      <w:start w:val="1"/>
      <w:numFmt w:val="lowerLetter"/>
      <w:lvlText w:val="%8."/>
      <w:lvlJc w:val="left"/>
      <w:pPr>
        <w:ind w:left="5760" w:hanging="360"/>
      </w:pPr>
    </w:lvl>
    <w:lvl w:ilvl="8" w:tplc="5927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7">
    <w:multiLevelType w:val="hybridMultilevel"/>
    <w:lvl w:ilvl="0" w:tplc="29367798">
      <w:start w:val="1"/>
      <w:numFmt w:val="decimal"/>
      <w:lvlText w:val="%1."/>
      <w:lvlJc w:val="left"/>
      <w:pPr>
        <w:ind w:left="720" w:hanging="360"/>
      </w:pPr>
    </w:lvl>
    <w:lvl w:ilvl="1" w:tplc="29367798" w:tentative="1">
      <w:start w:val="1"/>
      <w:numFmt w:val="lowerLetter"/>
      <w:lvlText w:val="%2."/>
      <w:lvlJc w:val="left"/>
      <w:pPr>
        <w:ind w:left="1440" w:hanging="360"/>
      </w:pPr>
    </w:lvl>
    <w:lvl w:ilvl="2" w:tplc="29367798" w:tentative="1">
      <w:start w:val="1"/>
      <w:numFmt w:val="lowerRoman"/>
      <w:lvlText w:val="%3."/>
      <w:lvlJc w:val="right"/>
      <w:pPr>
        <w:ind w:left="2160" w:hanging="180"/>
      </w:pPr>
    </w:lvl>
    <w:lvl w:ilvl="3" w:tplc="29367798" w:tentative="1">
      <w:start w:val="1"/>
      <w:numFmt w:val="decimal"/>
      <w:lvlText w:val="%4."/>
      <w:lvlJc w:val="left"/>
      <w:pPr>
        <w:ind w:left="2880" w:hanging="360"/>
      </w:pPr>
    </w:lvl>
    <w:lvl w:ilvl="4" w:tplc="29367798" w:tentative="1">
      <w:start w:val="1"/>
      <w:numFmt w:val="lowerLetter"/>
      <w:lvlText w:val="%5."/>
      <w:lvlJc w:val="left"/>
      <w:pPr>
        <w:ind w:left="3600" w:hanging="360"/>
      </w:pPr>
    </w:lvl>
    <w:lvl w:ilvl="5" w:tplc="29367798" w:tentative="1">
      <w:start w:val="1"/>
      <w:numFmt w:val="lowerRoman"/>
      <w:lvlText w:val="%6."/>
      <w:lvlJc w:val="right"/>
      <w:pPr>
        <w:ind w:left="4320" w:hanging="180"/>
      </w:pPr>
    </w:lvl>
    <w:lvl w:ilvl="6" w:tplc="29367798" w:tentative="1">
      <w:start w:val="1"/>
      <w:numFmt w:val="decimal"/>
      <w:lvlText w:val="%7."/>
      <w:lvlJc w:val="left"/>
      <w:pPr>
        <w:ind w:left="5040" w:hanging="360"/>
      </w:pPr>
    </w:lvl>
    <w:lvl w:ilvl="7" w:tplc="29367798" w:tentative="1">
      <w:start w:val="1"/>
      <w:numFmt w:val="lowerLetter"/>
      <w:lvlText w:val="%8."/>
      <w:lvlJc w:val="left"/>
      <w:pPr>
        <w:ind w:left="5760" w:hanging="360"/>
      </w:pPr>
    </w:lvl>
    <w:lvl w:ilvl="8" w:tplc="2936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6">
    <w:multiLevelType w:val="hybridMultilevel"/>
    <w:lvl w:ilvl="0" w:tplc="71794062">
      <w:start w:val="1"/>
      <w:numFmt w:val="decimal"/>
      <w:lvlText w:val="%1."/>
      <w:lvlJc w:val="left"/>
      <w:pPr>
        <w:ind w:left="720" w:hanging="360"/>
      </w:pPr>
    </w:lvl>
    <w:lvl w:ilvl="1" w:tplc="71794062" w:tentative="1">
      <w:start w:val="1"/>
      <w:numFmt w:val="lowerLetter"/>
      <w:lvlText w:val="%2."/>
      <w:lvlJc w:val="left"/>
      <w:pPr>
        <w:ind w:left="1440" w:hanging="360"/>
      </w:pPr>
    </w:lvl>
    <w:lvl w:ilvl="2" w:tplc="71794062" w:tentative="1">
      <w:start w:val="1"/>
      <w:numFmt w:val="lowerRoman"/>
      <w:lvlText w:val="%3."/>
      <w:lvlJc w:val="right"/>
      <w:pPr>
        <w:ind w:left="2160" w:hanging="180"/>
      </w:pPr>
    </w:lvl>
    <w:lvl w:ilvl="3" w:tplc="71794062" w:tentative="1">
      <w:start w:val="1"/>
      <w:numFmt w:val="decimal"/>
      <w:lvlText w:val="%4."/>
      <w:lvlJc w:val="left"/>
      <w:pPr>
        <w:ind w:left="2880" w:hanging="360"/>
      </w:pPr>
    </w:lvl>
    <w:lvl w:ilvl="4" w:tplc="71794062" w:tentative="1">
      <w:start w:val="1"/>
      <w:numFmt w:val="lowerLetter"/>
      <w:lvlText w:val="%5."/>
      <w:lvlJc w:val="left"/>
      <w:pPr>
        <w:ind w:left="3600" w:hanging="360"/>
      </w:pPr>
    </w:lvl>
    <w:lvl w:ilvl="5" w:tplc="71794062" w:tentative="1">
      <w:start w:val="1"/>
      <w:numFmt w:val="lowerRoman"/>
      <w:lvlText w:val="%6."/>
      <w:lvlJc w:val="right"/>
      <w:pPr>
        <w:ind w:left="4320" w:hanging="180"/>
      </w:pPr>
    </w:lvl>
    <w:lvl w:ilvl="6" w:tplc="71794062" w:tentative="1">
      <w:start w:val="1"/>
      <w:numFmt w:val="decimal"/>
      <w:lvlText w:val="%7."/>
      <w:lvlJc w:val="left"/>
      <w:pPr>
        <w:ind w:left="5040" w:hanging="360"/>
      </w:pPr>
    </w:lvl>
    <w:lvl w:ilvl="7" w:tplc="71794062" w:tentative="1">
      <w:start w:val="1"/>
      <w:numFmt w:val="lowerLetter"/>
      <w:lvlText w:val="%8."/>
      <w:lvlJc w:val="left"/>
      <w:pPr>
        <w:ind w:left="5760" w:hanging="360"/>
      </w:pPr>
    </w:lvl>
    <w:lvl w:ilvl="8" w:tplc="7179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5">
    <w:multiLevelType w:val="hybridMultilevel"/>
    <w:lvl w:ilvl="0" w:tplc="31895269">
      <w:start w:val="1"/>
      <w:numFmt w:val="decimal"/>
      <w:lvlText w:val="%1."/>
      <w:lvlJc w:val="left"/>
      <w:pPr>
        <w:ind w:left="720" w:hanging="360"/>
      </w:pPr>
    </w:lvl>
    <w:lvl w:ilvl="1" w:tplc="31895269" w:tentative="1">
      <w:start w:val="1"/>
      <w:numFmt w:val="lowerLetter"/>
      <w:lvlText w:val="%2."/>
      <w:lvlJc w:val="left"/>
      <w:pPr>
        <w:ind w:left="1440" w:hanging="360"/>
      </w:pPr>
    </w:lvl>
    <w:lvl w:ilvl="2" w:tplc="31895269" w:tentative="1">
      <w:start w:val="1"/>
      <w:numFmt w:val="lowerRoman"/>
      <w:lvlText w:val="%3."/>
      <w:lvlJc w:val="right"/>
      <w:pPr>
        <w:ind w:left="2160" w:hanging="180"/>
      </w:pPr>
    </w:lvl>
    <w:lvl w:ilvl="3" w:tplc="31895269" w:tentative="1">
      <w:start w:val="1"/>
      <w:numFmt w:val="decimal"/>
      <w:lvlText w:val="%4."/>
      <w:lvlJc w:val="left"/>
      <w:pPr>
        <w:ind w:left="2880" w:hanging="360"/>
      </w:pPr>
    </w:lvl>
    <w:lvl w:ilvl="4" w:tplc="31895269" w:tentative="1">
      <w:start w:val="1"/>
      <w:numFmt w:val="lowerLetter"/>
      <w:lvlText w:val="%5."/>
      <w:lvlJc w:val="left"/>
      <w:pPr>
        <w:ind w:left="3600" w:hanging="360"/>
      </w:pPr>
    </w:lvl>
    <w:lvl w:ilvl="5" w:tplc="31895269" w:tentative="1">
      <w:start w:val="1"/>
      <w:numFmt w:val="lowerRoman"/>
      <w:lvlText w:val="%6."/>
      <w:lvlJc w:val="right"/>
      <w:pPr>
        <w:ind w:left="4320" w:hanging="180"/>
      </w:pPr>
    </w:lvl>
    <w:lvl w:ilvl="6" w:tplc="31895269" w:tentative="1">
      <w:start w:val="1"/>
      <w:numFmt w:val="decimal"/>
      <w:lvlText w:val="%7."/>
      <w:lvlJc w:val="left"/>
      <w:pPr>
        <w:ind w:left="5040" w:hanging="360"/>
      </w:pPr>
    </w:lvl>
    <w:lvl w:ilvl="7" w:tplc="31895269" w:tentative="1">
      <w:start w:val="1"/>
      <w:numFmt w:val="lowerLetter"/>
      <w:lvlText w:val="%8."/>
      <w:lvlJc w:val="left"/>
      <w:pPr>
        <w:ind w:left="5760" w:hanging="360"/>
      </w:pPr>
    </w:lvl>
    <w:lvl w:ilvl="8" w:tplc="3189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4">
    <w:multiLevelType w:val="hybridMultilevel"/>
    <w:lvl w:ilvl="0" w:tplc="86697605">
      <w:start w:val="1"/>
      <w:numFmt w:val="decimal"/>
      <w:lvlText w:val="%1."/>
      <w:lvlJc w:val="left"/>
      <w:pPr>
        <w:ind w:left="720" w:hanging="360"/>
      </w:pPr>
    </w:lvl>
    <w:lvl w:ilvl="1" w:tplc="86697605" w:tentative="1">
      <w:start w:val="1"/>
      <w:numFmt w:val="lowerLetter"/>
      <w:lvlText w:val="%2."/>
      <w:lvlJc w:val="left"/>
      <w:pPr>
        <w:ind w:left="1440" w:hanging="360"/>
      </w:pPr>
    </w:lvl>
    <w:lvl w:ilvl="2" w:tplc="86697605" w:tentative="1">
      <w:start w:val="1"/>
      <w:numFmt w:val="lowerRoman"/>
      <w:lvlText w:val="%3."/>
      <w:lvlJc w:val="right"/>
      <w:pPr>
        <w:ind w:left="2160" w:hanging="180"/>
      </w:pPr>
    </w:lvl>
    <w:lvl w:ilvl="3" w:tplc="86697605" w:tentative="1">
      <w:start w:val="1"/>
      <w:numFmt w:val="decimal"/>
      <w:lvlText w:val="%4."/>
      <w:lvlJc w:val="left"/>
      <w:pPr>
        <w:ind w:left="2880" w:hanging="360"/>
      </w:pPr>
    </w:lvl>
    <w:lvl w:ilvl="4" w:tplc="86697605" w:tentative="1">
      <w:start w:val="1"/>
      <w:numFmt w:val="lowerLetter"/>
      <w:lvlText w:val="%5."/>
      <w:lvlJc w:val="left"/>
      <w:pPr>
        <w:ind w:left="3600" w:hanging="360"/>
      </w:pPr>
    </w:lvl>
    <w:lvl w:ilvl="5" w:tplc="86697605" w:tentative="1">
      <w:start w:val="1"/>
      <w:numFmt w:val="lowerRoman"/>
      <w:lvlText w:val="%6."/>
      <w:lvlJc w:val="right"/>
      <w:pPr>
        <w:ind w:left="4320" w:hanging="180"/>
      </w:pPr>
    </w:lvl>
    <w:lvl w:ilvl="6" w:tplc="86697605" w:tentative="1">
      <w:start w:val="1"/>
      <w:numFmt w:val="decimal"/>
      <w:lvlText w:val="%7."/>
      <w:lvlJc w:val="left"/>
      <w:pPr>
        <w:ind w:left="5040" w:hanging="360"/>
      </w:pPr>
    </w:lvl>
    <w:lvl w:ilvl="7" w:tplc="86697605" w:tentative="1">
      <w:start w:val="1"/>
      <w:numFmt w:val="lowerLetter"/>
      <w:lvlText w:val="%8."/>
      <w:lvlJc w:val="left"/>
      <w:pPr>
        <w:ind w:left="5760" w:hanging="360"/>
      </w:pPr>
    </w:lvl>
    <w:lvl w:ilvl="8" w:tplc="8669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63805778">
      <w:start w:val="1"/>
      <w:numFmt w:val="decimal"/>
      <w:lvlText w:val="%1."/>
      <w:lvlJc w:val="left"/>
      <w:pPr>
        <w:ind w:left="720" w:hanging="360"/>
      </w:pPr>
    </w:lvl>
    <w:lvl w:ilvl="1" w:tplc="63805778" w:tentative="1">
      <w:start w:val="1"/>
      <w:numFmt w:val="lowerLetter"/>
      <w:lvlText w:val="%2."/>
      <w:lvlJc w:val="left"/>
      <w:pPr>
        <w:ind w:left="1440" w:hanging="360"/>
      </w:pPr>
    </w:lvl>
    <w:lvl w:ilvl="2" w:tplc="63805778" w:tentative="1">
      <w:start w:val="1"/>
      <w:numFmt w:val="lowerRoman"/>
      <w:lvlText w:val="%3."/>
      <w:lvlJc w:val="right"/>
      <w:pPr>
        <w:ind w:left="2160" w:hanging="180"/>
      </w:pPr>
    </w:lvl>
    <w:lvl w:ilvl="3" w:tplc="63805778" w:tentative="1">
      <w:start w:val="1"/>
      <w:numFmt w:val="decimal"/>
      <w:lvlText w:val="%4."/>
      <w:lvlJc w:val="left"/>
      <w:pPr>
        <w:ind w:left="2880" w:hanging="360"/>
      </w:pPr>
    </w:lvl>
    <w:lvl w:ilvl="4" w:tplc="63805778" w:tentative="1">
      <w:start w:val="1"/>
      <w:numFmt w:val="lowerLetter"/>
      <w:lvlText w:val="%5."/>
      <w:lvlJc w:val="left"/>
      <w:pPr>
        <w:ind w:left="3600" w:hanging="360"/>
      </w:pPr>
    </w:lvl>
    <w:lvl w:ilvl="5" w:tplc="63805778" w:tentative="1">
      <w:start w:val="1"/>
      <w:numFmt w:val="lowerRoman"/>
      <w:lvlText w:val="%6."/>
      <w:lvlJc w:val="right"/>
      <w:pPr>
        <w:ind w:left="4320" w:hanging="180"/>
      </w:pPr>
    </w:lvl>
    <w:lvl w:ilvl="6" w:tplc="63805778" w:tentative="1">
      <w:start w:val="1"/>
      <w:numFmt w:val="decimal"/>
      <w:lvlText w:val="%7."/>
      <w:lvlJc w:val="left"/>
      <w:pPr>
        <w:ind w:left="5040" w:hanging="360"/>
      </w:pPr>
    </w:lvl>
    <w:lvl w:ilvl="7" w:tplc="63805778" w:tentative="1">
      <w:start w:val="1"/>
      <w:numFmt w:val="lowerLetter"/>
      <w:lvlText w:val="%8."/>
      <w:lvlJc w:val="left"/>
      <w:pPr>
        <w:ind w:left="5760" w:hanging="360"/>
      </w:pPr>
    </w:lvl>
    <w:lvl w:ilvl="8" w:tplc="6380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20067773">
      <w:start w:val="1"/>
      <w:numFmt w:val="decimal"/>
      <w:lvlText w:val="%1."/>
      <w:lvlJc w:val="left"/>
      <w:pPr>
        <w:ind w:left="720" w:hanging="360"/>
      </w:pPr>
    </w:lvl>
    <w:lvl w:ilvl="1" w:tplc="20067773" w:tentative="1">
      <w:start w:val="1"/>
      <w:numFmt w:val="lowerLetter"/>
      <w:lvlText w:val="%2."/>
      <w:lvlJc w:val="left"/>
      <w:pPr>
        <w:ind w:left="1440" w:hanging="360"/>
      </w:pPr>
    </w:lvl>
    <w:lvl w:ilvl="2" w:tplc="20067773" w:tentative="1">
      <w:start w:val="1"/>
      <w:numFmt w:val="lowerRoman"/>
      <w:lvlText w:val="%3."/>
      <w:lvlJc w:val="right"/>
      <w:pPr>
        <w:ind w:left="2160" w:hanging="180"/>
      </w:pPr>
    </w:lvl>
    <w:lvl w:ilvl="3" w:tplc="20067773" w:tentative="1">
      <w:start w:val="1"/>
      <w:numFmt w:val="decimal"/>
      <w:lvlText w:val="%4."/>
      <w:lvlJc w:val="left"/>
      <w:pPr>
        <w:ind w:left="2880" w:hanging="360"/>
      </w:pPr>
    </w:lvl>
    <w:lvl w:ilvl="4" w:tplc="20067773" w:tentative="1">
      <w:start w:val="1"/>
      <w:numFmt w:val="lowerLetter"/>
      <w:lvlText w:val="%5."/>
      <w:lvlJc w:val="left"/>
      <w:pPr>
        <w:ind w:left="3600" w:hanging="360"/>
      </w:pPr>
    </w:lvl>
    <w:lvl w:ilvl="5" w:tplc="20067773" w:tentative="1">
      <w:start w:val="1"/>
      <w:numFmt w:val="lowerRoman"/>
      <w:lvlText w:val="%6."/>
      <w:lvlJc w:val="right"/>
      <w:pPr>
        <w:ind w:left="4320" w:hanging="180"/>
      </w:pPr>
    </w:lvl>
    <w:lvl w:ilvl="6" w:tplc="20067773" w:tentative="1">
      <w:start w:val="1"/>
      <w:numFmt w:val="decimal"/>
      <w:lvlText w:val="%7."/>
      <w:lvlJc w:val="left"/>
      <w:pPr>
        <w:ind w:left="5040" w:hanging="360"/>
      </w:pPr>
    </w:lvl>
    <w:lvl w:ilvl="7" w:tplc="20067773" w:tentative="1">
      <w:start w:val="1"/>
      <w:numFmt w:val="lowerLetter"/>
      <w:lvlText w:val="%8."/>
      <w:lvlJc w:val="left"/>
      <w:pPr>
        <w:ind w:left="5760" w:hanging="360"/>
      </w:pPr>
    </w:lvl>
    <w:lvl w:ilvl="8" w:tplc="2006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78376089">
      <w:start w:val="1"/>
      <w:numFmt w:val="decimal"/>
      <w:lvlText w:val="%1."/>
      <w:lvlJc w:val="left"/>
      <w:pPr>
        <w:ind w:left="720" w:hanging="360"/>
      </w:pPr>
    </w:lvl>
    <w:lvl w:ilvl="1" w:tplc="78376089" w:tentative="1">
      <w:start w:val="1"/>
      <w:numFmt w:val="lowerLetter"/>
      <w:lvlText w:val="%2."/>
      <w:lvlJc w:val="left"/>
      <w:pPr>
        <w:ind w:left="1440" w:hanging="360"/>
      </w:pPr>
    </w:lvl>
    <w:lvl w:ilvl="2" w:tplc="78376089" w:tentative="1">
      <w:start w:val="1"/>
      <w:numFmt w:val="lowerRoman"/>
      <w:lvlText w:val="%3."/>
      <w:lvlJc w:val="right"/>
      <w:pPr>
        <w:ind w:left="2160" w:hanging="180"/>
      </w:pPr>
    </w:lvl>
    <w:lvl w:ilvl="3" w:tplc="78376089" w:tentative="1">
      <w:start w:val="1"/>
      <w:numFmt w:val="decimal"/>
      <w:lvlText w:val="%4."/>
      <w:lvlJc w:val="left"/>
      <w:pPr>
        <w:ind w:left="2880" w:hanging="360"/>
      </w:pPr>
    </w:lvl>
    <w:lvl w:ilvl="4" w:tplc="78376089" w:tentative="1">
      <w:start w:val="1"/>
      <w:numFmt w:val="lowerLetter"/>
      <w:lvlText w:val="%5."/>
      <w:lvlJc w:val="left"/>
      <w:pPr>
        <w:ind w:left="3600" w:hanging="360"/>
      </w:pPr>
    </w:lvl>
    <w:lvl w:ilvl="5" w:tplc="78376089" w:tentative="1">
      <w:start w:val="1"/>
      <w:numFmt w:val="lowerRoman"/>
      <w:lvlText w:val="%6."/>
      <w:lvlJc w:val="right"/>
      <w:pPr>
        <w:ind w:left="4320" w:hanging="180"/>
      </w:pPr>
    </w:lvl>
    <w:lvl w:ilvl="6" w:tplc="78376089" w:tentative="1">
      <w:start w:val="1"/>
      <w:numFmt w:val="decimal"/>
      <w:lvlText w:val="%7."/>
      <w:lvlJc w:val="left"/>
      <w:pPr>
        <w:ind w:left="5040" w:hanging="360"/>
      </w:pPr>
    </w:lvl>
    <w:lvl w:ilvl="7" w:tplc="78376089" w:tentative="1">
      <w:start w:val="1"/>
      <w:numFmt w:val="lowerLetter"/>
      <w:lvlText w:val="%8."/>
      <w:lvlJc w:val="left"/>
      <w:pPr>
        <w:ind w:left="5760" w:hanging="360"/>
      </w:pPr>
    </w:lvl>
    <w:lvl w:ilvl="8" w:tplc="78376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34726206">
      <w:start w:val="1"/>
      <w:numFmt w:val="decimal"/>
      <w:lvlText w:val="%1."/>
      <w:lvlJc w:val="left"/>
      <w:pPr>
        <w:ind w:left="720" w:hanging="360"/>
      </w:pPr>
    </w:lvl>
    <w:lvl w:ilvl="1" w:tplc="34726206" w:tentative="1">
      <w:start w:val="1"/>
      <w:numFmt w:val="lowerLetter"/>
      <w:lvlText w:val="%2."/>
      <w:lvlJc w:val="left"/>
      <w:pPr>
        <w:ind w:left="1440" w:hanging="360"/>
      </w:pPr>
    </w:lvl>
    <w:lvl w:ilvl="2" w:tplc="34726206" w:tentative="1">
      <w:start w:val="1"/>
      <w:numFmt w:val="lowerRoman"/>
      <w:lvlText w:val="%3."/>
      <w:lvlJc w:val="right"/>
      <w:pPr>
        <w:ind w:left="2160" w:hanging="180"/>
      </w:pPr>
    </w:lvl>
    <w:lvl w:ilvl="3" w:tplc="34726206" w:tentative="1">
      <w:start w:val="1"/>
      <w:numFmt w:val="decimal"/>
      <w:lvlText w:val="%4."/>
      <w:lvlJc w:val="left"/>
      <w:pPr>
        <w:ind w:left="2880" w:hanging="360"/>
      </w:pPr>
    </w:lvl>
    <w:lvl w:ilvl="4" w:tplc="34726206" w:tentative="1">
      <w:start w:val="1"/>
      <w:numFmt w:val="lowerLetter"/>
      <w:lvlText w:val="%5."/>
      <w:lvlJc w:val="left"/>
      <w:pPr>
        <w:ind w:left="3600" w:hanging="360"/>
      </w:pPr>
    </w:lvl>
    <w:lvl w:ilvl="5" w:tplc="34726206" w:tentative="1">
      <w:start w:val="1"/>
      <w:numFmt w:val="lowerRoman"/>
      <w:lvlText w:val="%6."/>
      <w:lvlJc w:val="right"/>
      <w:pPr>
        <w:ind w:left="4320" w:hanging="180"/>
      </w:pPr>
    </w:lvl>
    <w:lvl w:ilvl="6" w:tplc="34726206" w:tentative="1">
      <w:start w:val="1"/>
      <w:numFmt w:val="decimal"/>
      <w:lvlText w:val="%7."/>
      <w:lvlJc w:val="left"/>
      <w:pPr>
        <w:ind w:left="5040" w:hanging="360"/>
      </w:pPr>
    </w:lvl>
    <w:lvl w:ilvl="7" w:tplc="34726206" w:tentative="1">
      <w:start w:val="1"/>
      <w:numFmt w:val="lowerLetter"/>
      <w:lvlText w:val="%8."/>
      <w:lvlJc w:val="left"/>
      <w:pPr>
        <w:ind w:left="5760" w:hanging="360"/>
      </w:pPr>
    </w:lvl>
    <w:lvl w:ilvl="8" w:tplc="3472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88260209">
      <w:start w:val="1"/>
      <w:numFmt w:val="decimal"/>
      <w:lvlText w:val="%1."/>
      <w:lvlJc w:val="left"/>
      <w:pPr>
        <w:ind w:left="720" w:hanging="360"/>
      </w:pPr>
    </w:lvl>
    <w:lvl w:ilvl="1" w:tplc="88260209" w:tentative="1">
      <w:start w:val="1"/>
      <w:numFmt w:val="lowerLetter"/>
      <w:lvlText w:val="%2."/>
      <w:lvlJc w:val="left"/>
      <w:pPr>
        <w:ind w:left="1440" w:hanging="360"/>
      </w:pPr>
    </w:lvl>
    <w:lvl w:ilvl="2" w:tplc="88260209" w:tentative="1">
      <w:start w:val="1"/>
      <w:numFmt w:val="lowerRoman"/>
      <w:lvlText w:val="%3."/>
      <w:lvlJc w:val="right"/>
      <w:pPr>
        <w:ind w:left="2160" w:hanging="180"/>
      </w:pPr>
    </w:lvl>
    <w:lvl w:ilvl="3" w:tplc="88260209" w:tentative="1">
      <w:start w:val="1"/>
      <w:numFmt w:val="decimal"/>
      <w:lvlText w:val="%4."/>
      <w:lvlJc w:val="left"/>
      <w:pPr>
        <w:ind w:left="2880" w:hanging="360"/>
      </w:pPr>
    </w:lvl>
    <w:lvl w:ilvl="4" w:tplc="88260209" w:tentative="1">
      <w:start w:val="1"/>
      <w:numFmt w:val="lowerLetter"/>
      <w:lvlText w:val="%5."/>
      <w:lvlJc w:val="left"/>
      <w:pPr>
        <w:ind w:left="3600" w:hanging="360"/>
      </w:pPr>
    </w:lvl>
    <w:lvl w:ilvl="5" w:tplc="88260209" w:tentative="1">
      <w:start w:val="1"/>
      <w:numFmt w:val="lowerRoman"/>
      <w:lvlText w:val="%6."/>
      <w:lvlJc w:val="right"/>
      <w:pPr>
        <w:ind w:left="4320" w:hanging="180"/>
      </w:pPr>
    </w:lvl>
    <w:lvl w:ilvl="6" w:tplc="88260209" w:tentative="1">
      <w:start w:val="1"/>
      <w:numFmt w:val="decimal"/>
      <w:lvlText w:val="%7."/>
      <w:lvlJc w:val="left"/>
      <w:pPr>
        <w:ind w:left="5040" w:hanging="360"/>
      </w:pPr>
    </w:lvl>
    <w:lvl w:ilvl="7" w:tplc="88260209" w:tentative="1">
      <w:start w:val="1"/>
      <w:numFmt w:val="lowerLetter"/>
      <w:lvlText w:val="%8."/>
      <w:lvlJc w:val="left"/>
      <w:pPr>
        <w:ind w:left="5760" w:hanging="360"/>
      </w:pPr>
    </w:lvl>
    <w:lvl w:ilvl="8" w:tplc="8826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54971233">
      <w:start w:val="1"/>
      <w:numFmt w:val="decimal"/>
      <w:lvlText w:val="%1."/>
      <w:lvlJc w:val="left"/>
      <w:pPr>
        <w:ind w:left="720" w:hanging="360"/>
      </w:pPr>
    </w:lvl>
    <w:lvl w:ilvl="1" w:tplc="54971233" w:tentative="1">
      <w:start w:val="1"/>
      <w:numFmt w:val="lowerLetter"/>
      <w:lvlText w:val="%2."/>
      <w:lvlJc w:val="left"/>
      <w:pPr>
        <w:ind w:left="1440" w:hanging="360"/>
      </w:pPr>
    </w:lvl>
    <w:lvl w:ilvl="2" w:tplc="54971233" w:tentative="1">
      <w:start w:val="1"/>
      <w:numFmt w:val="lowerRoman"/>
      <w:lvlText w:val="%3."/>
      <w:lvlJc w:val="right"/>
      <w:pPr>
        <w:ind w:left="2160" w:hanging="180"/>
      </w:pPr>
    </w:lvl>
    <w:lvl w:ilvl="3" w:tplc="54971233" w:tentative="1">
      <w:start w:val="1"/>
      <w:numFmt w:val="decimal"/>
      <w:lvlText w:val="%4."/>
      <w:lvlJc w:val="left"/>
      <w:pPr>
        <w:ind w:left="2880" w:hanging="360"/>
      </w:pPr>
    </w:lvl>
    <w:lvl w:ilvl="4" w:tplc="54971233" w:tentative="1">
      <w:start w:val="1"/>
      <w:numFmt w:val="lowerLetter"/>
      <w:lvlText w:val="%5."/>
      <w:lvlJc w:val="left"/>
      <w:pPr>
        <w:ind w:left="3600" w:hanging="360"/>
      </w:pPr>
    </w:lvl>
    <w:lvl w:ilvl="5" w:tplc="54971233" w:tentative="1">
      <w:start w:val="1"/>
      <w:numFmt w:val="lowerRoman"/>
      <w:lvlText w:val="%6."/>
      <w:lvlJc w:val="right"/>
      <w:pPr>
        <w:ind w:left="4320" w:hanging="180"/>
      </w:pPr>
    </w:lvl>
    <w:lvl w:ilvl="6" w:tplc="54971233" w:tentative="1">
      <w:start w:val="1"/>
      <w:numFmt w:val="decimal"/>
      <w:lvlText w:val="%7."/>
      <w:lvlJc w:val="left"/>
      <w:pPr>
        <w:ind w:left="5040" w:hanging="360"/>
      </w:pPr>
    </w:lvl>
    <w:lvl w:ilvl="7" w:tplc="54971233" w:tentative="1">
      <w:start w:val="1"/>
      <w:numFmt w:val="lowerLetter"/>
      <w:lvlText w:val="%8."/>
      <w:lvlJc w:val="left"/>
      <w:pPr>
        <w:ind w:left="5760" w:hanging="360"/>
      </w:pPr>
    </w:lvl>
    <w:lvl w:ilvl="8" w:tplc="5497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13428424">
      <w:start w:val="1"/>
      <w:numFmt w:val="decimal"/>
      <w:lvlText w:val="%1."/>
      <w:lvlJc w:val="left"/>
      <w:pPr>
        <w:ind w:left="720" w:hanging="360"/>
      </w:pPr>
    </w:lvl>
    <w:lvl w:ilvl="1" w:tplc="13428424" w:tentative="1">
      <w:start w:val="1"/>
      <w:numFmt w:val="lowerLetter"/>
      <w:lvlText w:val="%2."/>
      <w:lvlJc w:val="left"/>
      <w:pPr>
        <w:ind w:left="1440" w:hanging="360"/>
      </w:pPr>
    </w:lvl>
    <w:lvl w:ilvl="2" w:tplc="13428424" w:tentative="1">
      <w:start w:val="1"/>
      <w:numFmt w:val="lowerRoman"/>
      <w:lvlText w:val="%3."/>
      <w:lvlJc w:val="right"/>
      <w:pPr>
        <w:ind w:left="2160" w:hanging="180"/>
      </w:pPr>
    </w:lvl>
    <w:lvl w:ilvl="3" w:tplc="13428424" w:tentative="1">
      <w:start w:val="1"/>
      <w:numFmt w:val="decimal"/>
      <w:lvlText w:val="%4."/>
      <w:lvlJc w:val="left"/>
      <w:pPr>
        <w:ind w:left="2880" w:hanging="360"/>
      </w:pPr>
    </w:lvl>
    <w:lvl w:ilvl="4" w:tplc="13428424" w:tentative="1">
      <w:start w:val="1"/>
      <w:numFmt w:val="lowerLetter"/>
      <w:lvlText w:val="%5."/>
      <w:lvlJc w:val="left"/>
      <w:pPr>
        <w:ind w:left="3600" w:hanging="360"/>
      </w:pPr>
    </w:lvl>
    <w:lvl w:ilvl="5" w:tplc="13428424" w:tentative="1">
      <w:start w:val="1"/>
      <w:numFmt w:val="lowerRoman"/>
      <w:lvlText w:val="%6."/>
      <w:lvlJc w:val="right"/>
      <w:pPr>
        <w:ind w:left="4320" w:hanging="180"/>
      </w:pPr>
    </w:lvl>
    <w:lvl w:ilvl="6" w:tplc="13428424" w:tentative="1">
      <w:start w:val="1"/>
      <w:numFmt w:val="decimal"/>
      <w:lvlText w:val="%7."/>
      <w:lvlJc w:val="left"/>
      <w:pPr>
        <w:ind w:left="5040" w:hanging="360"/>
      </w:pPr>
    </w:lvl>
    <w:lvl w:ilvl="7" w:tplc="13428424" w:tentative="1">
      <w:start w:val="1"/>
      <w:numFmt w:val="lowerLetter"/>
      <w:lvlText w:val="%8."/>
      <w:lvlJc w:val="left"/>
      <w:pPr>
        <w:ind w:left="5760" w:hanging="360"/>
      </w:pPr>
    </w:lvl>
    <w:lvl w:ilvl="8" w:tplc="1342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96493189">
      <w:start w:val="1"/>
      <w:numFmt w:val="decimal"/>
      <w:lvlText w:val="%1."/>
      <w:lvlJc w:val="left"/>
      <w:pPr>
        <w:ind w:left="720" w:hanging="360"/>
      </w:pPr>
    </w:lvl>
    <w:lvl w:ilvl="1" w:tplc="96493189" w:tentative="1">
      <w:start w:val="1"/>
      <w:numFmt w:val="lowerLetter"/>
      <w:lvlText w:val="%2."/>
      <w:lvlJc w:val="left"/>
      <w:pPr>
        <w:ind w:left="1440" w:hanging="360"/>
      </w:pPr>
    </w:lvl>
    <w:lvl w:ilvl="2" w:tplc="96493189" w:tentative="1">
      <w:start w:val="1"/>
      <w:numFmt w:val="lowerRoman"/>
      <w:lvlText w:val="%3."/>
      <w:lvlJc w:val="right"/>
      <w:pPr>
        <w:ind w:left="2160" w:hanging="180"/>
      </w:pPr>
    </w:lvl>
    <w:lvl w:ilvl="3" w:tplc="96493189" w:tentative="1">
      <w:start w:val="1"/>
      <w:numFmt w:val="decimal"/>
      <w:lvlText w:val="%4."/>
      <w:lvlJc w:val="left"/>
      <w:pPr>
        <w:ind w:left="2880" w:hanging="360"/>
      </w:pPr>
    </w:lvl>
    <w:lvl w:ilvl="4" w:tplc="96493189" w:tentative="1">
      <w:start w:val="1"/>
      <w:numFmt w:val="lowerLetter"/>
      <w:lvlText w:val="%5."/>
      <w:lvlJc w:val="left"/>
      <w:pPr>
        <w:ind w:left="3600" w:hanging="360"/>
      </w:pPr>
    </w:lvl>
    <w:lvl w:ilvl="5" w:tplc="96493189" w:tentative="1">
      <w:start w:val="1"/>
      <w:numFmt w:val="lowerRoman"/>
      <w:lvlText w:val="%6."/>
      <w:lvlJc w:val="right"/>
      <w:pPr>
        <w:ind w:left="4320" w:hanging="180"/>
      </w:pPr>
    </w:lvl>
    <w:lvl w:ilvl="6" w:tplc="96493189" w:tentative="1">
      <w:start w:val="1"/>
      <w:numFmt w:val="decimal"/>
      <w:lvlText w:val="%7."/>
      <w:lvlJc w:val="left"/>
      <w:pPr>
        <w:ind w:left="5040" w:hanging="360"/>
      </w:pPr>
    </w:lvl>
    <w:lvl w:ilvl="7" w:tplc="96493189" w:tentative="1">
      <w:start w:val="1"/>
      <w:numFmt w:val="lowerLetter"/>
      <w:lvlText w:val="%8."/>
      <w:lvlJc w:val="left"/>
      <w:pPr>
        <w:ind w:left="5760" w:hanging="360"/>
      </w:pPr>
    </w:lvl>
    <w:lvl w:ilvl="8" w:tplc="9649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79916949">
      <w:start w:val="1"/>
      <w:numFmt w:val="decimal"/>
      <w:lvlText w:val="%1."/>
      <w:lvlJc w:val="left"/>
      <w:pPr>
        <w:ind w:left="720" w:hanging="360"/>
      </w:pPr>
    </w:lvl>
    <w:lvl w:ilvl="1" w:tplc="79916949" w:tentative="1">
      <w:start w:val="1"/>
      <w:numFmt w:val="lowerLetter"/>
      <w:lvlText w:val="%2."/>
      <w:lvlJc w:val="left"/>
      <w:pPr>
        <w:ind w:left="1440" w:hanging="360"/>
      </w:pPr>
    </w:lvl>
    <w:lvl w:ilvl="2" w:tplc="79916949" w:tentative="1">
      <w:start w:val="1"/>
      <w:numFmt w:val="lowerRoman"/>
      <w:lvlText w:val="%3."/>
      <w:lvlJc w:val="right"/>
      <w:pPr>
        <w:ind w:left="2160" w:hanging="180"/>
      </w:pPr>
    </w:lvl>
    <w:lvl w:ilvl="3" w:tplc="79916949" w:tentative="1">
      <w:start w:val="1"/>
      <w:numFmt w:val="decimal"/>
      <w:lvlText w:val="%4."/>
      <w:lvlJc w:val="left"/>
      <w:pPr>
        <w:ind w:left="2880" w:hanging="360"/>
      </w:pPr>
    </w:lvl>
    <w:lvl w:ilvl="4" w:tplc="79916949" w:tentative="1">
      <w:start w:val="1"/>
      <w:numFmt w:val="lowerLetter"/>
      <w:lvlText w:val="%5."/>
      <w:lvlJc w:val="left"/>
      <w:pPr>
        <w:ind w:left="3600" w:hanging="360"/>
      </w:pPr>
    </w:lvl>
    <w:lvl w:ilvl="5" w:tplc="79916949" w:tentative="1">
      <w:start w:val="1"/>
      <w:numFmt w:val="lowerRoman"/>
      <w:lvlText w:val="%6."/>
      <w:lvlJc w:val="right"/>
      <w:pPr>
        <w:ind w:left="4320" w:hanging="180"/>
      </w:pPr>
    </w:lvl>
    <w:lvl w:ilvl="6" w:tplc="79916949" w:tentative="1">
      <w:start w:val="1"/>
      <w:numFmt w:val="decimal"/>
      <w:lvlText w:val="%7."/>
      <w:lvlJc w:val="left"/>
      <w:pPr>
        <w:ind w:left="5040" w:hanging="360"/>
      </w:pPr>
    </w:lvl>
    <w:lvl w:ilvl="7" w:tplc="79916949" w:tentative="1">
      <w:start w:val="1"/>
      <w:numFmt w:val="lowerLetter"/>
      <w:lvlText w:val="%8."/>
      <w:lvlJc w:val="left"/>
      <w:pPr>
        <w:ind w:left="5760" w:hanging="360"/>
      </w:pPr>
    </w:lvl>
    <w:lvl w:ilvl="8" w:tplc="7991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19052796">
      <w:start w:val="1"/>
      <w:numFmt w:val="decimal"/>
      <w:lvlText w:val="%1."/>
      <w:lvlJc w:val="left"/>
      <w:pPr>
        <w:ind w:left="720" w:hanging="360"/>
      </w:pPr>
    </w:lvl>
    <w:lvl w:ilvl="1" w:tplc="19052796" w:tentative="1">
      <w:start w:val="1"/>
      <w:numFmt w:val="lowerLetter"/>
      <w:lvlText w:val="%2."/>
      <w:lvlJc w:val="left"/>
      <w:pPr>
        <w:ind w:left="1440" w:hanging="360"/>
      </w:pPr>
    </w:lvl>
    <w:lvl w:ilvl="2" w:tplc="19052796" w:tentative="1">
      <w:start w:val="1"/>
      <w:numFmt w:val="lowerRoman"/>
      <w:lvlText w:val="%3."/>
      <w:lvlJc w:val="right"/>
      <w:pPr>
        <w:ind w:left="2160" w:hanging="180"/>
      </w:pPr>
    </w:lvl>
    <w:lvl w:ilvl="3" w:tplc="19052796" w:tentative="1">
      <w:start w:val="1"/>
      <w:numFmt w:val="decimal"/>
      <w:lvlText w:val="%4."/>
      <w:lvlJc w:val="left"/>
      <w:pPr>
        <w:ind w:left="2880" w:hanging="360"/>
      </w:pPr>
    </w:lvl>
    <w:lvl w:ilvl="4" w:tplc="19052796" w:tentative="1">
      <w:start w:val="1"/>
      <w:numFmt w:val="lowerLetter"/>
      <w:lvlText w:val="%5."/>
      <w:lvlJc w:val="left"/>
      <w:pPr>
        <w:ind w:left="3600" w:hanging="360"/>
      </w:pPr>
    </w:lvl>
    <w:lvl w:ilvl="5" w:tplc="19052796" w:tentative="1">
      <w:start w:val="1"/>
      <w:numFmt w:val="lowerRoman"/>
      <w:lvlText w:val="%6."/>
      <w:lvlJc w:val="right"/>
      <w:pPr>
        <w:ind w:left="4320" w:hanging="180"/>
      </w:pPr>
    </w:lvl>
    <w:lvl w:ilvl="6" w:tplc="19052796" w:tentative="1">
      <w:start w:val="1"/>
      <w:numFmt w:val="decimal"/>
      <w:lvlText w:val="%7."/>
      <w:lvlJc w:val="left"/>
      <w:pPr>
        <w:ind w:left="5040" w:hanging="360"/>
      </w:pPr>
    </w:lvl>
    <w:lvl w:ilvl="7" w:tplc="19052796" w:tentative="1">
      <w:start w:val="1"/>
      <w:numFmt w:val="lowerLetter"/>
      <w:lvlText w:val="%8."/>
      <w:lvlJc w:val="left"/>
      <w:pPr>
        <w:ind w:left="5760" w:hanging="360"/>
      </w:pPr>
    </w:lvl>
    <w:lvl w:ilvl="8" w:tplc="1905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49210492">
      <w:start w:val="1"/>
      <w:numFmt w:val="decimal"/>
      <w:lvlText w:val="%1."/>
      <w:lvlJc w:val="left"/>
      <w:pPr>
        <w:ind w:left="720" w:hanging="360"/>
      </w:pPr>
    </w:lvl>
    <w:lvl w:ilvl="1" w:tplc="49210492" w:tentative="1">
      <w:start w:val="1"/>
      <w:numFmt w:val="lowerLetter"/>
      <w:lvlText w:val="%2."/>
      <w:lvlJc w:val="left"/>
      <w:pPr>
        <w:ind w:left="1440" w:hanging="360"/>
      </w:pPr>
    </w:lvl>
    <w:lvl w:ilvl="2" w:tplc="49210492" w:tentative="1">
      <w:start w:val="1"/>
      <w:numFmt w:val="lowerRoman"/>
      <w:lvlText w:val="%3."/>
      <w:lvlJc w:val="right"/>
      <w:pPr>
        <w:ind w:left="2160" w:hanging="180"/>
      </w:pPr>
    </w:lvl>
    <w:lvl w:ilvl="3" w:tplc="49210492" w:tentative="1">
      <w:start w:val="1"/>
      <w:numFmt w:val="decimal"/>
      <w:lvlText w:val="%4."/>
      <w:lvlJc w:val="left"/>
      <w:pPr>
        <w:ind w:left="2880" w:hanging="360"/>
      </w:pPr>
    </w:lvl>
    <w:lvl w:ilvl="4" w:tplc="49210492" w:tentative="1">
      <w:start w:val="1"/>
      <w:numFmt w:val="lowerLetter"/>
      <w:lvlText w:val="%5."/>
      <w:lvlJc w:val="left"/>
      <w:pPr>
        <w:ind w:left="3600" w:hanging="360"/>
      </w:pPr>
    </w:lvl>
    <w:lvl w:ilvl="5" w:tplc="49210492" w:tentative="1">
      <w:start w:val="1"/>
      <w:numFmt w:val="lowerRoman"/>
      <w:lvlText w:val="%6."/>
      <w:lvlJc w:val="right"/>
      <w:pPr>
        <w:ind w:left="4320" w:hanging="180"/>
      </w:pPr>
    </w:lvl>
    <w:lvl w:ilvl="6" w:tplc="49210492" w:tentative="1">
      <w:start w:val="1"/>
      <w:numFmt w:val="decimal"/>
      <w:lvlText w:val="%7."/>
      <w:lvlJc w:val="left"/>
      <w:pPr>
        <w:ind w:left="5040" w:hanging="360"/>
      </w:pPr>
    </w:lvl>
    <w:lvl w:ilvl="7" w:tplc="49210492" w:tentative="1">
      <w:start w:val="1"/>
      <w:numFmt w:val="lowerLetter"/>
      <w:lvlText w:val="%8."/>
      <w:lvlJc w:val="left"/>
      <w:pPr>
        <w:ind w:left="5760" w:hanging="360"/>
      </w:pPr>
    </w:lvl>
    <w:lvl w:ilvl="8" w:tplc="4921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57868732">
      <w:start w:val="1"/>
      <w:numFmt w:val="decimal"/>
      <w:lvlText w:val="%1."/>
      <w:lvlJc w:val="left"/>
      <w:pPr>
        <w:ind w:left="720" w:hanging="360"/>
      </w:pPr>
    </w:lvl>
    <w:lvl w:ilvl="1" w:tplc="57868732" w:tentative="1">
      <w:start w:val="1"/>
      <w:numFmt w:val="lowerLetter"/>
      <w:lvlText w:val="%2."/>
      <w:lvlJc w:val="left"/>
      <w:pPr>
        <w:ind w:left="1440" w:hanging="360"/>
      </w:pPr>
    </w:lvl>
    <w:lvl w:ilvl="2" w:tplc="57868732" w:tentative="1">
      <w:start w:val="1"/>
      <w:numFmt w:val="lowerRoman"/>
      <w:lvlText w:val="%3."/>
      <w:lvlJc w:val="right"/>
      <w:pPr>
        <w:ind w:left="2160" w:hanging="180"/>
      </w:pPr>
    </w:lvl>
    <w:lvl w:ilvl="3" w:tplc="57868732" w:tentative="1">
      <w:start w:val="1"/>
      <w:numFmt w:val="decimal"/>
      <w:lvlText w:val="%4."/>
      <w:lvlJc w:val="left"/>
      <w:pPr>
        <w:ind w:left="2880" w:hanging="360"/>
      </w:pPr>
    </w:lvl>
    <w:lvl w:ilvl="4" w:tplc="57868732" w:tentative="1">
      <w:start w:val="1"/>
      <w:numFmt w:val="lowerLetter"/>
      <w:lvlText w:val="%5."/>
      <w:lvlJc w:val="left"/>
      <w:pPr>
        <w:ind w:left="3600" w:hanging="360"/>
      </w:pPr>
    </w:lvl>
    <w:lvl w:ilvl="5" w:tplc="57868732" w:tentative="1">
      <w:start w:val="1"/>
      <w:numFmt w:val="lowerRoman"/>
      <w:lvlText w:val="%6."/>
      <w:lvlJc w:val="right"/>
      <w:pPr>
        <w:ind w:left="4320" w:hanging="180"/>
      </w:pPr>
    </w:lvl>
    <w:lvl w:ilvl="6" w:tplc="57868732" w:tentative="1">
      <w:start w:val="1"/>
      <w:numFmt w:val="decimal"/>
      <w:lvlText w:val="%7."/>
      <w:lvlJc w:val="left"/>
      <w:pPr>
        <w:ind w:left="5040" w:hanging="360"/>
      </w:pPr>
    </w:lvl>
    <w:lvl w:ilvl="7" w:tplc="57868732" w:tentative="1">
      <w:start w:val="1"/>
      <w:numFmt w:val="lowerLetter"/>
      <w:lvlText w:val="%8."/>
      <w:lvlJc w:val="left"/>
      <w:pPr>
        <w:ind w:left="5760" w:hanging="360"/>
      </w:pPr>
    </w:lvl>
    <w:lvl w:ilvl="8" w:tplc="5786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57040457">
      <w:start w:val="1"/>
      <w:numFmt w:val="decimal"/>
      <w:lvlText w:val="%1."/>
      <w:lvlJc w:val="left"/>
      <w:pPr>
        <w:ind w:left="720" w:hanging="360"/>
      </w:pPr>
    </w:lvl>
    <w:lvl w:ilvl="1" w:tplc="57040457" w:tentative="1">
      <w:start w:val="1"/>
      <w:numFmt w:val="lowerLetter"/>
      <w:lvlText w:val="%2."/>
      <w:lvlJc w:val="left"/>
      <w:pPr>
        <w:ind w:left="1440" w:hanging="360"/>
      </w:pPr>
    </w:lvl>
    <w:lvl w:ilvl="2" w:tplc="57040457" w:tentative="1">
      <w:start w:val="1"/>
      <w:numFmt w:val="lowerRoman"/>
      <w:lvlText w:val="%3."/>
      <w:lvlJc w:val="right"/>
      <w:pPr>
        <w:ind w:left="2160" w:hanging="180"/>
      </w:pPr>
    </w:lvl>
    <w:lvl w:ilvl="3" w:tplc="57040457" w:tentative="1">
      <w:start w:val="1"/>
      <w:numFmt w:val="decimal"/>
      <w:lvlText w:val="%4."/>
      <w:lvlJc w:val="left"/>
      <w:pPr>
        <w:ind w:left="2880" w:hanging="360"/>
      </w:pPr>
    </w:lvl>
    <w:lvl w:ilvl="4" w:tplc="57040457" w:tentative="1">
      <w:start w:val="1"/>
      <w:numFmt w:val="lowerLetter"/>
      <w:lvlText w:val="%5."/>
      <w:lvlJc w:val="left"/>
      <w:pPr>
        <w:ind w:left="3600" w:hanging="360"/>
      </w:pPr>
    </w:lvl>
    <w:lvl w:ilvl="5" w:tplc="57040457" w:tentative="1">
      <w:start w:val="1"/>
      <w:numFmt w:val="lowerRoman"/>
      <w:lvlText w:val="%6."/>
      <w:lvlJc w:val="right"/>
      <w:pPr>
        <w:ind w:left="4320" w:hanging="180"/>
      </w:pPr>
    </w:lvl>
    <w:lvl w:ilvl="6" w:tplc="57040457" w:tentative="1">
      <w:start w:val="1"/>
      <w:numFmt w:val="decimal"/>
      <w:lvlText w:val="%7."/>
      <w:lvlJc w:val="left"/>
      <w:pPr>
        <w:ind w:left="5040" w:hanging="360"/>
      </w:pPr>
    </w:lvl>
    <w:lvl w:ilvl="7" w:tplc="57040457" w:tentative="1">
      <w:start w:val="1"/>
      <w:numFmt w:val="lowerLetter"/>
      <w:lvlText w:val="%8."/>
      <w:lvlJc w:val="left"/>
      <w:pPr>
        <w:ind w:left="5760" w:hanging="360"/>
      </w:pPr>
    </w:lvl>
    <w:lvl w:ilvl="8" w:tplc="5704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68515017">
      <w:start w:val="1"/>
      <w:numFmt w:val="decimal"/>
      <w:lvlText w:val="%1."/>
      <w:lvlJc w:val="left"/>
      <w:pPr>
        <w:ind w:left="720" w:hanging="360"/>
      </w:pPr>
    </w:lvl>
    <w:lvl w:ilvl="1" w:tplc="68515017" w:tentative="1">
      <w:start w:val="1"/>
      <w:numFmt w:val="lowerLetter"/>
      <w:lvlText w:val="%2."/>
      <w:lvlJc w:val="left"/>
      <w:pPr>
        <w:ind w:left="1440" w:hanging="360"/>
      </w:pPr>
    </w:lvl>
    <w:lvl w:ilvl="2" w:tplc="68515017" w:tentative="1">
      <w:start w:val="1"/>
      <w:numFmt w:val="lowerRoman"/>
      <w:lvlText w:val="%3."/>
      <w:lvlJc w:val="right"/>
      <w:pPr>
        <w:ind w:left="2160" w:hanging="180"/>
      </w:pPr>
    </w:lvl>
    <w:lvl w:ilvl="3" w:tplc="68515017" w:tentative="1">
      <w:start w:val="1"/>
      <w:numFmt w:val="decimal"/>
      <w:lvlText w:val="%4."/>
      <w:lvlJc w:val="left"/>
      <w:pPr>
        <w:ind w:left="2880" w:hanging="360"/>
      </w:pPr>
    </w:lvl>
    <w:lvl w:ilvl="4" w:tplc="68515017" w:tentative="1">
      <w:start w:val="1"/>
      <w:numFmt w:val="lowerLetter"/>
      <w:lvlText w:val="%5."/>
      <w:lvlJc w:val="left"/>
      <w:pPr>
        <w:ind w:left="3600" w:hanging="360"/>
      </w:pPr>
    </w:lvl>
    <w:lvl w:ilvl="5" w:tplc="68515017" w:tentative="1">
      <w:start w:val="1"/>
      <w:numFmt w:val="lowerRoman"/>
      <w:lvlText w:val="%6."/>
      <w:lvlJc w:val="right"/>
      <w:pPr>
        <w:ind w:left="4320" w:hanging="180"/>
      </w:pPr>
    </w:lvl>
    <w:lvl w:ilvl="6" w:tplc="68515017" w:tentative="1">
      <w:start w:val="1"/>
      <w:numFmt w:val="decimal"/>
      <w:lvlText w:val="%7."/>
      <w:lvlJc w:val="left"/>
      <w:pPr>
        <w:ind w:left="5040" w:hanging="360"/>
      </w:pPr>
    </w:lvl>
    <w:lvl w:ilvl="7" w:tplc="68515017" w:tentative="1">
      <w:start w:val="1"/>
      <w:numFmt w:val="lowerLetter"/>
      <w:lvlText w:val="%8."/>
      <w:lvlJc w:val="left"/>
      <w:pPr>
        <w:ind w:left="5760" w:hanging="360"/>
      </w:pPr>
    </w:lvl>
    <w:lvl w:ilvl="8" w:tplc="6851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85950835">
      <w:start w:val="1"/>
      <w:numFmt w:val="decimal"/>
      <w:lvlText w:val="%1."/>
      <w:lvlJc w:val="left"/>
      <w:pPr>
        <w:ind w:left="720" w:hanging="360"/>
      </w:pPr>
    </w:lvl>
    <w:lvl w:ilvl="1" w:tplc="85950835" w:tentative="1">
      <w:start w:val="1"/>
      <w:numFmt w:val="lowerLetter"/>
      <w:lvlText w:val="%2."/>
      <w:lvlJc w:val="left"/>
      <w:pPr>
        <w:ind w:left="1440" w:hanging="360"/>
      </w:pPr>
    </w:lvl>
    <w:lvl w:ilvl="2" w:tplc="85950835" w:tentative="1">
      <w:start w:val="1"/>
      <w:numFmt w:val="lowerRoman"/>
      <w:lvlText w:val="%3."/>
      <w:lvlJc w:val="right"/>
      <w:pPr>
        <w:ind w:left="2160" w:hanging="180"/>
      </w:pPr>
    </w:lvl>
    <w:lvl w:ilvl="3" w:tplc="85950835" w:tentative="1">
      <w:start w:val="1"/>
      <w:numFmt w:val="decimal"/>
      <w:lvlText w:val="%4."/>
      <w:lvlJc w:val="left"/>
      <w:pPr>
        <w:ind w:left="2880" w:hanging="360"/>
      </w:pPr>
    </w:lvl>
    <w:lvl w:ilvl="4" w:tplc="85950835" w:tentative="1">
      <w:start w:val="1"/>
      <w:numFmt w:val="lowerLetter"/>
      <w:lvlText w:val="%5."/>
      <w:lvlJc w:val="left"/>
      <w:pPr>
        <w:ind w:left="3600" w:hanging="360"/>
      </w:pPr>
    </w:lvl>
    <w:lvl w:ilvl="5" w:tplc="85950835" w:tentative="1">
      <w:start w:val="1"/>
      <w:numFmt w:val="lowerRoman"/>
      <w:lvlText w:val="%6."/>
      <w:lvlJc w:val="right"/>
      <w:pPr>
        <w:ind w:left="4320" w:hanging="180"/>
      </w:pPr>
    </w:lvl>
    <w:lvl w:ilvl="6" w:tplc="85950835" w:tentative="1">
      <w:start w:val="1"/>
      <w:numFmt w:val="decimal"/>
      <w:lvlText w:val="%7."/>
      <w:lvlJc w:val="left"/>
      <w:pPr>
        <w:ind w:left="5040" w:hanging="360"/>
      </w:pPr>
    </w:lvl>
    <w:lvl w:ilvl="7" w:tplc="85950835" w:tentative="1">
      <w:start w:val="1"/>
      <w:numFmt w:val="lowerLetter"/>
      <w:lvlText w:val="%8."/>
      <w:lvlJc w:val="left"/>
      <w:pPr>
        <w:ind w:left="5760" w:hanging="360"/>
      </w:pPr>
    </w:lvl>
    <w:lvl w:ilvl="8" w:tplc="85950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97842995">
      <w:start w:val="1"/>
      <w:numFmt w:val="decimal"/>
      <w:lvlText w:val="%1."/>
      <w:lvlJc w:val="left"/>
      <w:pPr>
        <w:ind w:left="720" w:hanging="360"/>
      </w:pPr>
    </w:lvl>
    <w:lvl w:ilvl="1" w:tplc="97842995" w:tentative="1">
      <w:start w:val="1"/>
      <w:numFmt w:val="lowerLetter"/>
      <w:lvlText w:val="%2."/>
      <w:lvlJc w:val="left"/>
      <w:pPr>
        <w:ind w:left="1440" w:hanging="360"/>
      </w:pPr>
    </w:lvl>
    <w:lvl w:ilvl="2" w:tplc="97842995" w:tentative="1">
      <w:start w:val="1"/>
      <w:numFmt w:val="lowerRoman"/>
      <w:lvlText w:val="%3."/>
      <w:lvlJc w:val="right"/>
      <w:pPr>
        <w:ind w:left="2160" w:hanging="180"/>
      </w:pPr>
    </w:lvl>
    <w:lvl w:ilvl="3" w:tplc="97842995" w:tentative="1">
      <w:start w:val="1"/>
      <w:numFmt w:val="decimal"/>
      <w:lvlText w:val="%4."/>
      <w:lvlJc w:val="left"/>
      <w:pPr>
        <w:ind w:left="2880" w:hanging="360"/>
      </w:pPr>
    </w:lvl>
    <w:lvl w:ilvl="4" w:tplc="97842995" w:tentative="1">
      <w:start w:val="1"/>
      <w:numFmt w:val="lowerLetter"/>
      <w:lvlText w:val="%5."/>
      <w:lvlJc w:val="left"/>
      <w:pPr>
        <w:ind w:left="3600" w:hanging="360"/>
      </w:pPr>
    </w:lvl>
    <w:lvl w:ilvl="5" w:tplc="97842995" w:tentative="1">
      <w:start w:val="1"/>
      <w:numFmt w:val="lowerRoman"/>
      <w:lvlText w:val="%6."/>
      <w:lvlJc w:val="right"/>
      <w:pPr>
        <w:ind w:left="4320" w:hanging="180"/>
      </w:pPr>
    </w:lvl>
    <w:lvl w:ilvl="6" w:tplc="97842995" w:tentative="1">
      <w:start w:val="1"/>
      <w:numFmt w:val="decimal"/>
      <w:lvlText w:val="%7."/>
      <w:lvlJc w:val="left"/>
      <w:pPr>
        <w:ind w:left="5040" w:hanging="360"/>
      </w:pPr>
    </w:lvl>
    <w:lvl w:ilvl="7" w:tplc="97842995" w:tentative="1">
      <w:start w:val="1"/>
      <w:numFmt w:val="lowerLetter"/>
      <w:lvlText w:val="%8."/>
      <w:lvlJc w:val="left"/>
      <w:pPr>
        <w:ind w:left="5760" w:hanging="360"/>
      </w:pPr>
    </w:lvl>
    <w:lvl w:ilvl="8" w:tplc="9784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13499032">
      <w:start w:val="1"/>
      <w:numFmt w:val="decimal"/>
      <w:lvlText w:val="%1."/>
      <w:lvlJc w:val="left"/>
      <w:pPr>
        <w:ind w:left="720" w:hanging="360"/>
      </w:pPr>
    </w:lvl>
    <w:lvl w:ilvl="1" w:tplc="13499032" w:tentative="1">
      <w:start w:val="1"/>
      <w:numFmt w:val="lowerLetter"/>
      <w:lvlText w:val="%2."/>
      <w:lvlJc w:val="left"/>
      <w:pPr>
        <w:ind w:left="1440" w:hanging="360"/>
      </w:pPr>
    </w:lvl>
    <w:lvl w:ilvl="2" w:tplc="13499032" w:tentative="1">
      <w:start w:val="1"/>
      <w:numFmt w:val="lowerRoman"/>
      <w:lvlText w:val="%3."/>
      <w:lvlJc w:val="right"/>
      <w:pPr>
        <w:ind w:left="2160" w:hanging="180"/>
      </w:pPr>
    </w:lvl>
    <w:lvl w:ilvl="3" w:tplc="13499032" w:tentative="1">
      <w:start w:val="1"/>
      <w:numFmt w:val="decimal"/>
      <w:lvlText w:val="%4."/>
      <w:lvlJc w:val="left"/>
      <w:pPr>
        <w:ind w:left="2880" w:hanging="360"/>
      </w:pPr>
    </w:lvl>
    <w:lvl w:ilvl="4" w:tplc="13499032" w:tentative="1">
      <w:start w:val="1"/>
      <w:numFmt w:val="lowerLetter"/>
      <w:lvlText w:val="%5."/>
      <w:lvlJc w:val="left"/>
      <w:pPr>
        <w:ind w:left="3600" w:hanging="360"/>
      </w:pPr>
    </w:lvl>
    <w:lvl w:ilvl="5" w:tplc="13499032" w:tentative="1">
      <w:start w:val="1"/>
      <w:numFmt w:val="lowerRoman"/>
      <w:lvlText w:val="%6."/>
      <w:lvlJc w:val="right"/>
      <w:pPr>
        <w:ind w:left="4320" w:hanging="180"/>
      </w:pPr>
    </w:lvl>
    <w:lvl w:ilvl="6" w:tplc="13499032" w:tentative="1">
      <w:start w:val="1"/>
      <w:numFmt w:val="decimal"/>
      <w:lvlText w:val="%7."/>
      <w:lvlJc w:val="left"/>
      <w:pPr>
        <w:ind w:left="5040" w:hanging="360"/>
      </w:pPr>
    </w:lvl>
    <w:lvl w:ilvl="7" w:tplc="13499032" w:tentative="1">
      <w:start w:val="1"/>
      <w:numFmt w:val="lowerLetter"/>
      <w:lvlText w:val="%8."/>
      <w:lvlJc w:val="left"/>
      <w:pPr>
        <w:ind w:left="5760" w:hanging="360"/>
      </w:pPr>
    </w:lvl>
    <w:lvl w:ilvl="8" w:tplc="1349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21811173">
      <w:start w:val="1"/>
      <w:numFmt w:val="decimal"/>
      <w:lvlText w:val="%1."/>
      <w:lvlJc w:val="left"/>
      <w:pPr>
        <w:ind w:left="720" w:hanging="360"/>
      </w:pPr>
    </w:lvl>
    <w:lvl w:ilvl="1" w:tplc="21811173" w:tentative="1">
      <w:start w:val="1"/>
      <w:numFmt w:val="lowerLetter"/>
      <w:lvlText w:val="%2."/>
      <w:lvlJc w:val="left"/>
      <w:pPr>
        <w:ind w:left="1440" w:hanging="360"/>
      </w:pPr>
    </w:lvl>
    <w:lvl w:ilvl="2" w:tplc="21811173" w:tentative="1">
      <w:start w:val="1"/>
      <w:numFmt w:val="lowerRoman"/>
      <w:lvlText w:val="%3."/>
      <w:lvlJc w:val="right"/>
      <w:pPr>
        <w:ind w:left="2160" w:hanging="180"/>
      </w:pPr>
    </w:lvl>
    <w:lvl w:ilvl="3" w:tplc="21811173" w:tentative="1">
      <w:start w:val="1"/>
      <w:numFmt w:val="decimal"/>
      <w:lvlText w:val="%4."/>
      <w:lvlJc w:val="left"/>
      <w:pPr>
        <w:ind w:left="2880" w:hanging="360"/>
      </w:pPr>
    </w:lvl>
    <w:lvl w:ilvl="4" w:tplc="21811173" w:tentative="1">
      <w:start w:val="1"/>
      <w:numFmt w:val="lowerLetter"/>
      <w:lvlText w:val="%5."/>
      <w:lvlJc w:val="left"/>
      <w:pPr>
        <w:ind w:left="3600" w:hanging="360"/>
      </w:pPr>
    </w:lvl>
    <w:lvl w:ilvl="5" w:tplc="21811173" w:tentative="1">
      <w:start w:val="1"/>
      <w:numFmt w:val="lowerRoman"/>
      <w:lvlText w:val="%6."/>
      <w:lvlJc w:val="right"/>
      <w:pPr>
        <w:ind w:left="4320" w:hanging="180"/>
      </w:pPr>
    </w:lvl>
    <w:lvl w:ilvl="6" w:tplc="21811173" w:tentative="1">
      <w:start w:val="1"/>
      <w:numFmt w:val="decimal"/>
      <w:lvlText w:val="%7."/>
      <w:lvlJc w:val="left"/>
      <w:pPr>
        <w:ind w:left="5040" w:hanging="360"/>
      </w:pPr>
    </w:lvl>
    <w:lvl w:ilvl="7" w:tplc="21811173" w:tentative="1">
      <w:start w:val="1"/>
      <w:numFmt w:val="lowerLetter"/>
      <w:lvlText w:val="%8."/>
      <w:lvlJc w:val="left"/>
      <w:pPr>
        <w:ind w:left="5760" w:hanging="360"/>
      </w:pPr>
    </w:lvl>
    <w:lvl w:ilvl="8" w:tplc="2181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73174792">
      <w:start w:val="1"/>
      <w:numFmt w:val="decimal"/>
      <w:lvlText w:val="%1."/>
      <w:lvlJc w:val="left"/>
      <w:pPr>
        <w:ind w:left="720" w:hanging="360"/>
      </w:pPr>
    </w:lvl>
    <w:lvl w:ilvl="1" w:tplc="73174792" w:tentative="1">
      <w:start w:val="1"/>
      <w:numFmt w:val="lowerLetter"/>
      <w:lvlText w:val="%2."/>
      <w:lvlJc w:val="left"/>
      <w:pPr>
        <w:ind w:left="1440" w:hanging="360"/>
      </w:pPr>
    </w:lvl>
    <w:lvl w:ilvl="2" w:tplc="73174792" w:tentative="1">
      <w:start w:val="1"/>
      <w:numFmt w:val="lowerRoman"/>
      <w:lvlText w:val="%3."/>
      <w:lvlJc w:val="right"/>
      <w:pPr>
        <w:ind w:left="2160" w:hanging="180"/>
      </w:pPr>
    </w:lvl>
    <w:lvl w:ilvl="3" w:tplc="73174792" w:tentative="1">
      <w:start w:val="1"/>
      <w:numFmt w:val="decimal"/>
      <w:lvlText w:val="%4."/>
      <w:lvlJc w:val="left"/>
      <w:pPr>
        <w:ind w:left="2880" w:hanging="360"/>
      </w:pPr>
    </w:lvl>
    <w:lvl w:ilvl="4" w:tplc="73174792" w:tentative="1">
      <w:start w:val="1"/>
      <w:numFmt w:val="lowerLetter"/>
      <w:lvlText w:val="%5."/>
      <w:lvlJc w:val="left"/>
      <w:pPr>
        <w:ind w:left="3600" w:hanging="360"/>
      </w:pPr>
    </w:lvl>
    <w:lvl w:ilvl="5" w:tplc="73174792" w:tentative="1">
      <w:start w:val="1"/>
      <w:numFmt w:val="lowerRoman"/>
      <w:lvlText w:val="%6."/>
      <w:lvlJc w:val="right"/>
      <w:pPr>
        <w:ind w:left="4320" w:hanging="180"/>
      </w:pPr>
    </w:lvl>
    <w:lvl w:ilvl="6" w:tplc="73174792" w:tentative="1">
      <w:start w:val="1"/>
      <w:numFmt w:val="decimal"/>
      <w:lvlText w:val="%7."/>
      <w:lvlJc w:val="left"/>
      <w:pPr>
        <w:ind w:left="5040" w:hanging="360"/>
      </w:pPr>
    </w:lvl>
    <w:lvl w:ilvl="7" w:tplc="73174792" w:tentative="1">
      <w:start w:val="1"/>
      <w:numFmt w:val="lowerLetter"/>
      <w:lvlText w:val="%8."/>
      <w:lvlJc w:val="left"/>
      <w:pPr>
        <w:ind w:left="5760" w:hanging="360"/>
      </w:pPr>
    </w:lvl>
    <w:lvl w:ilvl="8" w:tplc="7317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13958711">
      <w:start w:val="1"/>
      <w:numFmt w:val="decimal"/>
      <w:lvlText w:val="%1."/>
      <w:lvlJc w:val="left"/>
      <w:pPr>
        <w:ind w:left="720" w:hanging="360"/>
      </w:pPr>
    </w:lvl>
    <w:lvl w:ilvl="1" w:tplc="13958711" w:tentative="1">
      <w:start w:val="1"/>
      <w:numFmt w:val="lowerLetter"/>
      <w:lvlText w:val="%2."/>
      <w:lvlJc w:val="left"/>
      <w:pPr>
        <w:ind w:left="1440" w:hanging="360"/>
      </w:pPr>
    </w:lvl>
    <w:lvl w:ilvl="2" w:tplc="13958711" w:tentative="1">
      <w:start w:val="1"/>
      <w:numFmt w:val="lowerRoman"/>
      <w:lvlText w:val="%3."/>
      <w:lvlJc w:val="right"/>
      <w:pPr>
        <w:ind w:left="2160" w:hanging="180"/>
      </w:pPr>
    </w:lvl>
    <w:lvl w:ilvl="3" w:tplc="13958711" w:tentative="1">
      <w:start w:val="1"/>
      <w:numFmt w:val="decimal"/>
      <w:lvlText w:val="%4."/>
      <w:lvlJc w:val="left"/>
      <w:pPr>
        <w:ind w:left="2880" w:hanging="360"/>
      </w:pPr>
    </w:lvl>
    <w:lvl w:ilvl="4" w:tplc="13958711" w:tentative="1">
      <w:start w:val="1"/>
      <w:numFmt w:val="lowerLetter"/>
      <w:lvlText w:val="%5."/>
      <w:lvlJc w:val="left"/>
      <w:pPr>
        <w:ind w:left="3600" w:hanging="360"/>
      </w:pPr>
    </w:lvl>
    <w:lvl w:ilvl="5" w:tplc="13958711" w:tentative="1">
      <w:start w:val="1"/>
      <w:numFmt w:val="lowerRoman"/>
      <w:lvlText w:val="%6."/>
      <w:lvlJc w:val="right"/>
      <w:pPr>
        <w:ind w:left="4320" w:hanging="180"/>
      </w:pPr>
    </w:lvl>
    <w:lvl w:ilvl="6" w:tplc="13958711" w:tentative="1">
      <w:start w:val="1"/>
      <w:numFmt w:val="decimal"/>
      <w:lvlText w:val="%7."/>
      <w:lvlJc w:val="left"/>
      <w:pPr>
        <w:ind w:left="5040" w:hanging="360"/>
      </w:pPr>
    </w:lvl>
    <w:lvl w:ilvl="7" w:tplc="13958711" w:tentative="1">
      <w:start w:val="1"/>
      <w:numFmt w:val="lowerLetter"/>
      <w:lvlText w:val="%8."/>
      <w:lvlJc w:val="left"/>
      <w:pPr>
        <w:ind w:left="5760" w:hanging="360"/>
      </w:pPr>
    </w:lvl>
    <w:lvl w:ilvl="8" w:tplc="1395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87816005">
      <w:start w:val="1"/>
      <w:numFmt w:val="decimal"/>
      <w:lvlText w:val="%1."/>
      <w:lvlJc w:val="left"/>
      <w:pPr>
        <w:ind w:left="720" w:hanging="360"/>
      </w:pPr>
    </w:lvl>
    <w:lvl w:ilvl="1" w:tplc="87816005" w:tentative="1">
      <w:start w:val="1"/>
      <w:numFmt w:val="lowerLetter"/>
      <w:lvlText w:val="%2."/>
      <w:lvlJc w:val="left"/>
      <w:pPr>
        <w:ind w:left="1440" w:hanging="360"/>
      </w:pPr>
    </w:lvl>
    <w:lvl w:ilvl="2" w:tplc="87816005" w:tentative="1">
      <w:start w:val="1"/>
      <w:numFmt w:val="lowerRoman"/>
      <w:lvlText w:val="%3."/>
      <w:lvlJc w:val="right"/>
      <w:pPr>
        <w:ind w:left="2160" w:hanging="180"/>
      </w:pPr>
    </w:lvl>
    <w:lvl w:ilvl="3" w:tplc="87816005" w:tentative="1">
      <w:start w:val="1"/>
      <w:numFmt w:val="decimal"/>
      <w:lvlText w:val="%4."/>
      <w:lvlJc w:val="left"/>
      <w:pPr>
        <w:ind w:left="2880" w:hanging="360"/>
      </w:pPr>
    </w:lvl>
    <w:lvl w:ilvl="4" w:tplc="87816005" w:tentative="1">
      <w:start w:val="1"/>
      <w:numFmt w:val="lowerLetter"/>
      <w:lvlText w:val="%5."/>
      <w:lvlJc w:val="left"/>
      <w:pPr>
        <w:ind w:left="3600" w:hanging="360"/>
      </w:pPr>
    </w:lvl>
    <w:lvl w:ilvl="5" w:tplc="87816005" w:tentative="1">
      <w:start w:val="1"/>
      <w:numFmt w:val="lowerRoman"/>
      <w:lvlText w:val="%6."/>
      <w:lvlJc w:val="right"/>
      <w:pPr>
        <w:ind w:left="4320" w:hanging="180"/>
      </w:pPr>
    </w:lvl>
    <w:lvl w:ilvl="6" w:tplc="87816005" w:tentative="1">
      <w:start w:val="1"/>
      <w:numFmt w:val="decimal"/>
      <w:lvlText w:val="%7."/>
      <w:lvlJc w:val="left"/>
      <w:pPr>
        <w:ind w:left="5040" w:hanging="360"/>
      </w:pPr>
    </w:lvl>
    <w:lvl w:ilvl="7" w:tplc="87816005" w:tentative="1">
      <w:start w:val="1"/>
      <w:numFmt w:val="lowerLetter"/>
      <w:lvlText w:val="%8."/>
      <w:lvlJc w:val="left"/>
      <w:pPr>
        <w:ind w:left="5760" w:hanging="360"/>
      </w:pPr>
    </w:lvl>
    <w:lvl w:ilvl="8" w:tplc="8781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34750701">
      <w:start w:val="1"/>
      <w:numFmt w:val="decimal"/>
      <w:lvlText w:val="%1."/>
      <w:lvlJc w:val="left"/>
      <w:pPr>
        <w:ind w:left="720" w:hanging="360"/>
      </w:pPr>
    </w:lvl>
    <w:lvl w:ilvl="1" w:tplc="34750701" w:tentative="1">
      <w:start w:val="1"/>
      <w:numFmt w:val="lowerLetter"/>
      <w:lvlText w:val="%2."/>
      <w:lvlJc w:val="left"/>
      <w:pPr>
        <w:ind w:left="1440" w:hanging="360"/>
      </w:pPr>
    </w:lvl>
    <w:lvl w:ilvl="2" w:tplc="34750701" w:tentative="1">
      <w:start w:val="1"/>
      <w:numFmt w:val="lowerRoman"/>
      <w:lvlText w:val="%3."/>
      <w:lvlJc w:val="right"/>
      <w:pPr>
        <w:ind w:left="2160" w:hanging="180"/>
      </w:pPr>
    </w:lvl>
    <w:lvl w:ilvl="3" w:tplc="34750701" w:tentative="1">
      <w:start w:val="1"/>
      <w:numFmt w:val="decimal"/>
      <w:lvlText w:val="%4."/>
      <w:lvlJc w:val="left"/>
      <w:pPr>
        <w:ind w:left="2880" w:hanging="360"/>
      </w:pPr>
    </w:lvl>
    <w:lvl w:ilvl="4" w:tplc="34750701" w:tentative="1">
      <w:start w:val="1"/>
      <w:numFmt w:val="lowerLetter"/>
      <w:lvlText w:val="%5."/>
      <w:lvlJc w:val="left"/>
      <w:pPr>
        <w:ind w:left="3600" w:hanging="360"/>
      </w:pPr>
    </w:lvl>
    <w:lvl w:ilvl="5" w:tplc="34750701" w:tentative="1">
      <w:start w:val="1"/>
      <w:numFmt w:val="lowerRoman"/>
      <w:lvlText w:val="%6."/>
      <w:lvlJc w:val="right"/>
      <w:pPr>
        <w:ind w:left="4320" w:hanging="180"/>
      </w:pPr>
    </w:lvl>
    <w:lvl w:ilvl="6" w:tplc="34750701" w:tentative="1">
      <w:start w:val="1"/>
      <w:numFmt w:val="decimal"/>
      <w:lvlText w:val="%7."/>
      <w:lvlJc w:val="left"/>
      <w:pPr>
        <w:ind w:left="5040" w:hanging="360"/>
      </w:pPr>
    </w:lvl>
    <w:lvl w:ilvl="7" w:tplc="34750701" w:tentative="1">
      <w:start w:val="1"/>
      <w:numFmt w:val="lowerLetter"/>
      <w:lvlText w:val="%8."/>
      <w:lvlJc w:val="left"/>
      <w:pPr>
        <w:ind w:left="5760" w:hanging="360"/>
      </w:pPr>
    </w:lvl>
    <w:lvl w:ilvl="8" w:tplc="3475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18698817">
      <w:start w:val="1"/>
      <w:numFmt w:val="decimal"/>
      <w:lvlText w:val="%1."/>
      <w:lvlJc w:val="left"/>
      <w:pPr>
        <w:ind w:left="720" w:hanging="360"/>
      </w:pPr>
    </w:lvl>
    <w:lvl w:ilvl="1" w:tplc="18698817" w:tentative="1">
      <w:start w:val="1"/>
      <w:numFmt w:val="lowerLetter"/>
      <w:lvlText w:val="%2."/>
      <w:lvlJc w:val="left"/>
      <w:pPr>
        <w:ind w:left="1440" w:hanging="360"/>
      </w:pPr>
    </w:lvl>
    <w:lvl w:ilvl="2" w:tplc="18698817" w:tentative="1">
      <w:start w:val="1"/>
      <w:numFmt w:val="lowerRoman"/>
      <w:lvlText w:val="%3."/>
      <w:lvlJc w:val="right"/>
      <w:pPr>
        <w:ind w:left="2160" w:hanging="180"/>
      </w:pPr>
    </w:lvl>
    <w:lvl w:ilvl="3" w:tplc="18698817" w:tentative="1">
      <w:start w:val="1"/>
      <w:numFmt w:val="decimal"/>
      <w:lvlText w:val="%4."/>
      <w:lvlJc w:val="left"/>
      <w:pPr>
        <w:ind w:left="2880" w:hanging="360"/>
      </w:pPr>
    </w:lvl>
    <w:lvl w:ilvl="4" w:tplc="18698817" w:tentative="1">
      <w:start w:val="1"/>
      <w:numFmt w:val="lowerLetter"/>
      <w:lvlText w:val="%5."/>
      <w:lvlJc w:val="left"/>
      <w:pPr>
        <w:ind w:left="3600" w:hanging="360"/>
      </w:pPr>
    </w:lvl>
    <w:lvl w:ilvl="5" w:tplc="18698817" w:tentative="1">
      <w:start w:val="1"/>
      <w:numFmt w:val="lowerRoman"/>
      <w:lvlText w:val="%6."/>
      <w:lvlJc w:val="right"/>
      <w:pPr>
        <w:ind w:left="4320" w:hanging="180"/>
      </w:pPr>
    </w:lvl>
    <w:lvl w:ilvl="6" w:tplc="18698817" w:tentative="1">
      <w:start w:val="1"/>
      <w:numFmt w:val="decimal"/>
      <w:lvlText w:val="%7."/>
      <w:lvlJc w:val="left"/>
      <w:pPr>
        <w:ind w:left="5040" w:hanging="360"/>
      </w:pPr>
    </w:lvl>
    <w:lvl w:ilvl="7" w:tplc="18698817" w:tentative="1">
      <w:start w:val="1"/>
      <w:numFmt w:val="lowerLetter"/>
      <w:lvlText w:val="%8."/>
      <w:lvlJc w:val="left"/>
      <w:pPr>
        <w:ind w:left="5760" w:hanging="360"/>
      </w:pPr>
    </w:lvl>
    <w:lvl w:ilvl="8" w:tplc="1869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16746251">
      <w:start w:val="1"/>
      <w:numFmt w:val="decimal"/>
      <w:lvlText w:val="%1."/>
      <w:lvlJc w:val="left"/>
      <w:pPr>
        <w:ind w:left="720" w:hanging="360"/>
      </w:pPr>
    </w:lvl>
    <w:lvl w:ilvl="1" w:tplc="16746251" w:tentative="1">
      <w:start w:val="1"/>
      <w:numFmt w:val="lowerLetter"/>
      <w:lvlText w:val="%2."/>
      <w:lvlJc w:val="left"/>
      <w:pPr>
        <w:ind w:left="1440" w:hanging="360"/>
      </w:pPr>
    </w:lvl>
    <w:lvl w:ilvl="2" w:tplc="16746251" w:tentative="1">
      <w:start w:val="1"/>
      <w:numFmt w:val="lowerRoman"/>
      <w:lvlText w:val="%3."/>
      <w:lvlJc w:val="right"/>
      <w:pPr>
        <w:ind w:left="2160" w:hanging="180"/>
      </w:pPr>
    </w:lvl>
    <w:lvl w:ilvl="3" w:tplc="16746251" w:tentative="1">
      <w:start w:val="1"/>
      <w:numFmt w:val="decimal"/>
      <w:lvlText w:val="%4."/>
      <w:lvlJc w:val="left"/>
      <w:pPr>
        <w:ind w:left="2880" w:hanging="360"/>
      </w:pPr>
    </w:lvl>
    <w:lvl w:ilvl="4" w:tplc="16746251" w:tentative="1">
      <w:start w:val="1"/>
      <w:numFmt w:val="lowerLetter"/>
      <w:lvlText w:val="%5."/>
      <w:lvlJc w:val="left"/>
      <w:pPr>
        <w:ind w:left="3600" w:hanging="360"/>
      </w:pPr>
    </w:lvl>
    <w:lvl w:ilvl="5" w:tplc="16746251" w:tentative="1">
      <w:start w:val="1"/>
      <w:numFmt w:val="lowerRoman"/>
      <w:lvlText w:val="%6."/>
      <w:lvlJc w:val="right"/>
      <w:pPr>
        <w:ind w:left="4320" w:hanging="180"/>
      </w:pPr>
    </w:lvl>
    <w:lvl w:ilvl="6" w:tplc="16746251" w:tentative="1">
      <w:start w:val="1"/>
      <w:numFmt w:val="decimal"/>
      <w:lvlText w:val="%7."/>
      <w:lvlJc w:val="left"/>
      <w:pPr>
        <w:ind w:left="5040" w:hanging="360"/>
      </w:pPr>
    </w:lvl>
    <w:lvl w:ilvl="7" w:tplc="16746251" w:tentative="1">
      <w:start w:val="1"/>
      <w:numFmt w:val="lowerLetter"/>
      <w:lvlText w:val="%8."/>
      <w:lvlJc w:val="left"/>
      <w:pPr>
        <w:ind w:left="5760" w:hanging="360"/>
      </w:pPr>
    </w:lvl>
    <w:lvl w:ilvl="8" w:tplc="1674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91876361">
      <w:start w:val="1"/>
      <w:numFmt w:val="decimal"/>
      <w:lvlText w:val="%1."/>
      <w:lvlJc w:val="left"/>
      <w:pPr>
        <w:ind w:left="720" w:hanging="360"/>
      </w:pPr>
    </w:lvl>
    <w:lvl w:ilvl="1" w:tplc="91876361" w:tentative="1">
      <w:start w:val="1"/>
      <w:numFmt w:val="lowerLetter"/>
      <w:lvlText w:val="%2."/>
      <w:lvlJc w:val="left"/>
      <w:pPr>
        <w:ind w:left="1440" w:hanging="360"/>
      </w:pPr>
    </w:lvl>
    <w:lvl w:ilvl="2" w:tplc="91876361" w:tentative="1">
      <w:start w:val="1"/>
      <w:numFmt w:val="lowerRoman"/>
      <w:lvlText w:val="%3."/>
      <w:lvlJc w:val="right"/>
      <w:pPr>
        <w:ind w:left="2160" w:hanging="180"/>
      </w:pPr>
    </w:lvl>
    <w:lvl w:ilvl="3" w:tplc="91876361" w:tentative="1">
      <w:start w:val="1"/>
      <w:numFmt w:val="decimal"/>
      <w:lvlText w:val="%4."/>
      <w:lvlJc w:val="left"/>
      <w:pPr>
        <w:ind w:left="2880" w:hanging="360"/>
      </w:pPr>
    </w:lvl>
    <w:lvl w:ilvl="4" w:tplc="91876361" w:tentative="1">
      <w:start w:val="1"/>
      <w:numFmt w:val="lowerLetter"/>
      <w:lvlText w:val="%5."/>
      <w:lvlJc w:val="left"/>
      <w:pPr>
        <w:ind w:left="3600" w:hanging="360"/>
      </w:pPr>
    </w:lvl>
    <w:lvl w:ilvl="5" w:tplc="91876361" w:tentative="1">
      <w:start w:val="1"/>
      <w:numFmt w:val="lowerRoman"/>
      <w:lvlText w:val="%6."/>
      <w:lvlJc w:val="right"/>
      <w:pPr>
        <w:ind w:left="4320" w:hanging="180"/>
      </w:pPr>
    </w:lvl>
    <w:lvl w:ilvl="6" w:tplc="91876361" w:tentative="1">
      <w:start w:val="1"/>
      <w:numFmt w:val="decimal"/>
      <w:lvlText w:val="%7."/>
      <w:lvlJc w:val="left"/>
      <w:pPr>
        <w:ind w:left="5040" w:hanging="360"/>
      </w:pPr>
    </w:lvl>
    <w:lvl w:ilvl="7" w:tplc="91876361" w:tentative="1">
      <w:start w:val="1"/>
      <w:numFmt w:val="lowerLetter"/>
      <w:lvlText w:val="%8."/>
      <w:lvlJc w:val="left"/>
      <w:pPr>
        <w:ind w:left="5760" w:hanging="360"/>
      </w:pPr>
    </w:lvl>
    <w:lvl w:ilvl="8" w:tplc="9187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94033368">
      <w:start w:val="1"/>
      <w:numFmt w:val="decimal"/>
      <w:lvlText w:val="%1."/>
      <w:lvlJc w:val="left"/>
      <w:pPr>
        <w:ind w:left="720" w:hanging="360"/>
      </w:pPr>
    </w:lvl>
    <w:lvl w:ilvl="1" w:tplc="94033368" w:tentative="1">
      <w:start w:val="1"/>
      <w:numFmt w:val="lowerLetter"/>
      <w:lvlText w:val="%2."/>
      <w:lvlJc w:val="left"/>
      <w:pPr>
        <w:ind w:left="1440" w:hanging="360"/>
      </w:pPr>
    </w:lvl>
    <w:lvl w:ilvl="2" w:tplc="94033368" w:tentative="1">
      <w:start w:val="1"/>
      <w:numFmt w:val="lowerRoman"/>
      <w:lvlText w:val="%3."/>
      <w:lvlJc w:val="right"/>
      <w:pPr>
        <w:ind w:left="2160" w:hanging="180"/>
      </w:pPr>
    </w:lvl>
    <w:lvl w:ilvl="3" w:tplc="94033368" w:tentative="1">
      <w:start w:val="1"/>
      <w:numFmt w:val="decimal"/>
      <w:lvlText w:val="%4."/>
      <w:lvlJc w:val="left"/>
      <w:pPr>
        <w:ind w:left="2880" w:hanging="360"/>
      </w:pPr>
    </w:lvl>
    <w:lvl w:ilvl="4" w:tplc="94033368" w:tentative="1">
      <w:start w:val="1"/>
      <w:numFmt w:val="lowerLetter"/>
      <w:lvlText w:val="%5."/>
      <w:lvlJc w:val="left"/>
      <w:pPr>
        <w:ind w:left="3600" w:hanging="360"/>
      </w:pPr>
    </w:lvl>
    <w:lvl w:ilvl="5" w:tplc="94033368" w:tentative="1">
      <w:start w:val="1"/>
      <w:numFmt w:val="lowerRoman"/>
      <w:lvlText w:val="%6."/>
      <w:lvlJc w:val="right"/>
      <w:pPr>
        <w:ind w:left="4320" w:hanging="180"/>
      </w:pPr>
    </w:lvl>
    <w:lvl w:ilvl="6" w:tplc="94033368" w:tentative="1">
      <w:start w:val="1"/>
      <w:numFmt w:val="decimal"/>
      <w:lvlText w:val="%7."/>
      <w:lvlJc w:val="left"/>
      <w:pPr>
        <w:ind w:left="5040" w:hanging="360"/>
      </w:pPr>
    </w:lvl>
    <w:lvl w:ilvl="7" w:tplc="94033368" w:tentative="1">
      <w:start w:val="1"/>
      <w:numFmt w:val="lowerLetter"/>
      <w:lvlText w:val="%8."/>
      <w:lvlJc w:val="left"/>
      <w:pPr>
        <w:ind w:left="5760" w:hanging="360"/>
      </w:pPr>
    </w:lvl>
    <w:lvl w:ilvl="8" w:tplc="9403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18058358">
      <w:start w:val="1"/>
      <w:numFmt w:val="decimal"/>
      <w:lvlText w:val="%1."/>
      <w:lvlJc w:val="left"/>
      <w:pPr>
        <w:ind w:left="720" w:hanging="360"/>
      </w:pPr>
    </w:lvl>
    <w:lvl w:ilvl="1" w:tplc="18058358" w:tentative="1">
      <w:start w:val="1"/>
      <w:numFmt w:val="lowerLetter"/>
      <w:lvlText w:val="%2."/>
      <w:lvlJc w:val="left"/>
      <w:pPr>
        <w:ind w:left="1440" w:hanging="360"/>
      </w:pPr>
    </w:lvl>
    <w:lvl w:ilvl="2" w:tplc="18058358" w:tentative="1">
      <w:start w:val="1"/>
      <w:numFmt w:val="lowerRoman"/>
      <w:lvlText w:val="%3."/>
      <w:lvlJc w:val="right"/>
      <w:pPr>
        <w:ind w:left="2160" w:hanging="180"/>
      </w:pPr>
    </w:lvl>
    <w:lvl w:ilvl="3" w:tplc="18058358" w:tentative="1">
      <w:start w:val="1"/>
      <w:numFmt w:val="decimal"/>
      <w:lvlText w:val="%4."/>
      <w:lvlJc w:val="left"/>
      <w:pPr>
        <w:ind w:left="2880" w:hanging="360"/>
      </w:pPr>
    </w:lvl>
    <w:lvl w:ilvl="4" w:tplc="18058358" w:tentative="1">
      <w:start w:val="1"/>
      <w:numFmt w:val="lowerLetter"/>
      <w:lvlText w:val="%5."/>
      <w:lvlJc w:val="left"/>
      <w:pPr>
        <w:ind w:left="3600" w:hanging="360"/>
      </w:pPr>
    </w:lvl>
    <w:lvl w:ilvl="5" w:tplc="18058358" w:tentative="1">
      <w:start w:val="1"/>
      <w:numFmt w:val="lowerRoman"/>
      <w:lvlText w:val="%6."/>
      <w:lvlJc w:val="right"/>
      <w:pPr>
        <w:ind w:left="4320" w:hanging="180"/>
      </w:pPr>
    </w:lvl>
    <w:lvl w:ilvl="6" w:tplc="18058358" w:tentative="1">
      <w:start w:val="1"/>
      <w:numFmt w:val="decimal"/>
      <w:lvlText w:val="%7."/>
      <w:lvlJc w:val="left"/>
      <w:pPr>
        <w:ind w:left="5040" w:hanging="360"/>
      </w:pPr>
    </w:lvl>
    <w:lvl w:ilvl="7" w:tplc="18058358" w:tentative="1">
      <w:start w:val="1"/>
      <w:numFmt w:val="lowerLetter"/>
      <w:lvlText w:val="%8."/>
      <w:lvlJc w:val="left"/>
      <w:pPr>
        <w:ind w:left="5760" w:hanging="360"/>
      </w:pPr>
    </w:lvl>
    <w:lvl w:ilvl="8" w:tplc="1805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42678199">
      <w:start w:val="1"/>
      <w:numFmt w:val="decimal"/>
      <w:lvlText w:val="%1."/>
      <w:lvlJc w:val="left"/>
      <w:pPr>
        <w:ind w:left="720" w:hanging="360"/>
      </w:pPr>
    </w:lvl>
    <w:lvl w:ilvl="1" w:tplc="42678199" w:tentative="1">
      <w:start w:val="1"/>
      <w:numFmt w:val="lowerLetter"/>
      <w:lvlText w:val="%2."/>
      <w:lvlJc w:val="left"/>
      <w:pPr>
        <w:ind w:left="1440" w:hanging="360"/>
      </w:pPr>
    </w:lvl>
    <w:lvl w:ilvl="2" w:tplc="42678199" w:tentative="1">
      <w:start w:val="1"/>
      <w:numFmt w:val="lowerRoman"/>
      <w:lvlText w:val="%3."/>
      <w:lvlJc w:val="right"/>
      <w:pPr>
        <w:ind w:left="2160" w:hanging="180"/>
      </w:pPr>
    </w:lvl>
    <w:lvl w:ilvl="3" w:tplc="42678199" w:tentative="1">
      <w:start w:val="1"/>
      <w:numFmt w:val="decimal"/>
      <w:lvlText w:val="%4."/>
      <w:lvlJc w:val="left"/>
      <w:pPr>
        <w:ind w:left="2880" w:hanging="360"/>
      </w:pPr>
    </w:lvl>
    <w:lvl w:ilvl="4" w:tplc="42678199" w:tentative="1">
      <w:start w:val="1"/>
      <w:numFmt w:val="lowerLetter"/>
      <w:lvlText w:val="%5."/>
      <w:lvlJc w:val="left"/>
      <w:pPr>
        <w:ind w:left="3600" w:hanging="360"/>
      </w:pPr>
    </w:lvl>
    <w:lvl w:ilvl="5" w:tplc="42678199" w:tentative="1">
      <w:start w:val="1"/>
      <w:numFmt w:val="lowerRoman"/>
      <w:lvlText w:val="%6."/>
      <w:lvlJc w:val="right"/>
      <w:pPr>
        <w:ind w:left="4320" w:hanging="180"/>
      </w:pPr>
    </w:lvl>
    <w:lvl w:ilvl="6" w:tplc="42678199" w:tentative="1">
      <w:start w:val="1"/>
      <w:numFmt w:val="decimal"/>
      <w:lvlText w:val="%7."/>
      <w:lvlJc w:val="left"/>
      <w:pPr>
        <w:ind w:left="5040" w:hanging="360"/>
      </w:pPr>
    </w:lvl>
    <w:lvl w:ilvl="7" w:tplc="42678199" w:tentative="1">
      <w:start w:val="1"/>
      <w:numFmt w:val="lowerLetter"/>
      <w:lvlText w:val="%8."/>
      <w:lvlJc w:val="left"/>
      <w:pPr>
        <w:ind w:left="5760" w:hanging="360"/>
      </w:pPr>
    </w:lvl>
    <w:lvl w:ilvl="8" w:tplc="42678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94676748">
      <w:start w:val="1"/>
      <w:numFmt w:val="decimal"/>
      <w:lvlText w:val="%1."/>
      <w:lvlJc w:val="left"/>
      <w:pPr>
        <w:ind w:left="720" w:hanging="360"/>
      </w:pPr>
    </w:lvl>
    <w:lvl w:ilvl="1" w:tplc="94676748" w:tentative="1">
      <w:start w:val="1"/>
      <w:numFmt w:val="lowerLetter"/>
      <w:lvlText w:val="%2."/>
      <w:lvlJc w:val="left"/>
      <w:pPr>
        <w:ind w:left="1440" w:hanging="360"/>
      </w:pPr>
    </w:lvl>
    <w:lvl w:ilvl="2" w:tplc="94676748" w:tentative="1">
      <w:start w:val="1"/>
      <w:numFmt w:val="lowerRoman"/>
      <w:lvlText w:val="%3."/>
      <w:lvlJc w:val="right"/>
      <w:pPr>
        <w:ind w:left="2160" w:hanging="180"/>
      </w:pPr>
    </w:lvl>
    <w:lvl w:ilvl="3" w:tplc="94676748" w:tentative="1">
      <w:start w:val="1"/>
      <w:numFmt w:val="decimal"/>
      <w:lvlText w:val="%4."/>
      <w:lvlJc w:val="left"/>
      <w:pPr>
        <w:ind w:left="2880" w:hanging="360"/>
      </w:pPr>
    </w:lvl>
    <w:lvl w:ilvl="4" w:tplc="94676748" w:tentative="1">
      <w:start w:val="1"/>
      <w:numFmt w:val="lowerLetter"/>
      <w:lvlText w:val="%5."/>
      <w:lvlJc w:val="left"/>
      <w:pPr>
        <w:ind w:left="3600" w:hanging="360"/>
      </w:pPr>
    </w:lvl>
    <w:lvl w:ilvl="5" w:tplc="94676748" w:tentative="1">
      <w:start w:val="1"/>
      <w:numFmt w:val="lowerRoman"/>
      <w:lvlText w:val="%6."/>
      <w:lvlJc w:val="right"/>
      <w:pPr>
        <w:ind w:left="4320" w:hanging="180"/>
      </w:pPr>
    </w:lvl>
    <w:lvl w:ilvl="6" w:tplc="94676748" w:tentative="1">
      <w:start w:val="1"/>
      <w:numFmt w:val="decimal"/>
      <w:lvlText w:val="%7."/>
      <w:lvlJc w:val="left"/>
      <w:pPr>
        <w:ind w:left="5040" w:hanging="360"/>
      </w:pPr>
    </w:lvl>
    <w:lvl w:ilvl="7" w:tplc="94676748" w:tentative="1">
      <w:start w:val="1"/>
      <w:numFmt w:val="lowerLetter"/>
      <w:lvlText w:val="%8."/>
      <w:lvlJc w:val="left"/>
      <w:pPr>
        <w:ind w:left="5760" w:hanging="360"/>
      </w:pPr>
    </w:lvl>
    <w:lvl w:ilvl="8" w:tplc="9467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85694337">
      <w:start w:val="1"/>
      <w:numFmt w:val="decimal"/>
      <w:lvlText w:val="%1."/>
      <w:lvlJc w:val="left"/>
      <w:pPr>
        <w:ind w:left="720" w:hanging="360"/>
      </w:pPr>
    </w:lvl>
    <w:lvl w:ilvl="1" w:tplc="85694337" w:tentative="1">
      <w:start w:val="1"/>
      <w:numFmt w:val="lowerLetter"/>
      <w:lvlText w:val="%2."/>
      <w:lvlJc w:val="left"/>
      <w:pPr>
        <w:ind w:left="1440" w:hanging="360"/>
      </w:pPr>
    </w:lvl>
    <w:lvl w:ilvl="2" w:tplc="85694337" w:tentative="1">
      <w:start w:val="1"/>
      <w:numFmt w:val="lowerRoman"/>
      <w:lvlText w:val="%3."/>
      <w:lvlJc w:val="right"/>
      <w:pPr>
        <w:ind w:left="2160" w:hanging="180"/>
      </w:pPr>
    </w:lvl>
    <w:lvl w:ilvl="3" w:tplc="85694337" w:tentative="1">
      <w:start w:val="1"/>
      <w:numFmt w:val="decimal"/>
      <w:lvlText w:val="%4."/>
      <w:lvlJc w:val="left"/>
      <w:pPr>
        <w:ind w:left="2880" w:hanging="360"/>
      </w:pPr>
    </w:lvl>
    <w:lvl w:ilvl="4" w:tplc="85694337" w:tentative="1">
      <w:start w:val="1"/>
      <w:numFmt w:val="lowerLetter"/>
      <w:lvlText w:val="%5."/>
      <w:lvlJc w:val="left"/>
      <w:pPr>
        <w:ind w:left="3600" w:hanging="360"/>
      </w:pPr>
    </w:lvl>
    <w:lvl w:ilvl="5" w:tplc="85694337" w:tentative="1">
      <w:start w:val="1"/>
      <w:numFmt w:val="lowerRoman"/>
      <w:lvlText w:val="%6."/>
      <w:lvlJc w:val="right"/>
      <w:pPr>
        <w:ind w:left="4320" w:hanging="180"/>
      </w:pPr>
    </w:lvl>
    <w:lvl w:ilvl="6" w:tplc="85694337" w:tentative="1">
      <w:start w:val="1"/>
      <w:numFmt w:val="decimal"/>
      <w:lvlText w:val="%7."/>
      <w:lvlJc w:val="left"/>
      <w:pPr>
        <w:ind w:left="5040" w:hanging="360"/>
      </w:pPr>
    </w:lvl>
    <w:lvl w:ilvl="7" w:tplc="85694337" w:tentative="1">
      <w:start w:val="1"/>
      <w:numFmt w:val="lowerLetter"/>
      <w:lvlText w:val="%8."/>
      <w:lvlJc w:val="left"/>
      <w:pPr>
        <w:ind w:left="5760" w:hanging="360"/>
      </w:pPr>
    </w:lvl>
    <w:lvl w:ilvl="8" w:tplc="8569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46206919">
      <w:start w:val="1"/>
      <w:numFmt w:val="decimal"/>
      <w:lvlText w:val="%1."/>
      <w:lvlJc w:val="left"/>
      <w:pPr>
        <w:ind w:left="720" w:hanging="360"/>
      </w:pPr>
    </w:lvl>
    <w:lvl w:ilvl="1" w:tplc="46206919" w:tentative="1">
      <w:start w:val="1"/>
      <w:numFmt w:val="lowerLetter"/>
      <w:lvlText w:val="%2."/>
      <w:lvlJc w:val="left"/>
      <w:pPr>
        <w:ind w:left="1440" w:hanging="360"/>
      </w:pPr>
    </w:lvl>
    <w:lvl w:ilvl="2" w:tplc="46206919" w:tentative="1">
      <w:start w:val="1"/>
      <w:numFmt w:val="lowerRoman"/>
      <w:lvlText w:val="%3."/>
      <w:lvlJc w:val="right"/>
      <w:pPr>
        <w:ind w:left="2160" w:hanging="180"/>
      </w:pPr>
    </w:lvl>
    <w:lvl w:ilvl="3" w:tplc="46206919" w:tentative="1">
      <w:start w:val="1"/>
      <w:numFmt w:val="decimal"/>
      <w:lvlText w:val="%4."/>
      <w:lvlJc w:val="left"/>
      <w:pPr>
        <w:ind w:left="2880" w:hanging="360"/>
      </w:pPr>
    </w:lvl>
    <w:lvl w:ilvl="4" w:tplc="46206919" w:tentative="1">
      <w:start w:val="1"/>
      <w:numFmt w:val="lowerLetter"/>
      <w:lvlText w:val="%5."/>
      <w:lvlJc w:val="left"/>
      <w:pPr>
        <w:ind w:left="3600" w:hanging="360"/>
      </w:pPr>
    </w:lvl>
    <w:lvl w:ilvl="5" w:tplc="46206919" w:tentative="1">
      <w:start w:val="1"/>
      <w:numFmt w:val="lowerRoman"/>
      <w:lvlText w:val="%6."/>
      <w:lvlJc w:val="right"/>
      <w:pPr>
        <w:ind w:left="4320" w:hanging="180"/>
      </w:pPr>
    </w:lvl>
    <w:lvl w:ilvl="6" w:tplc="46206919" w:tentative="1">
      <w:start w:val="1"/>
      <w:numFmt w:val="decimal"/>
      <w:lvlText w:val="%7."/>
      <w:lvlJc w:val="left"/>
      <w:pPr>
        <w:ind w:left="5040" w:hanging="360"/>
      </w:pPr>
    </w:lvl>
    <w:lvl w:ilvl="7" w:tplc="46206919" w:tentative="1">
      <w:start w:val="1"/>
      <w:numFmt w:val="lowerLetter"/>
      <w:lvlText w:val="%8."/>
      <w:lvlJc w:val="left"/>
      <w:pPr>
        <w:ind w:left="5760" w:hanging="360"/>
      </w:pPr>
    </w:lvl>
    <w:lvl w:ilvl="8" w:tplc="4620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85615380">
      <w:start w:val="1"/>
      <w:numFmt w:val="decimal"/>
      <w:lvlText w:val="%1."/>
      <w:lvlJc w:val="left"/>
      <w:pPr>
        <w:ind w:left="720" w:hanging="360"/>
      </w:pPr>
    </w:lvl>
    <w:lvl w:ilvl="1" w:tplc="85615380" w:tentative="1">
      <w:start w:val="1"/>
      <w:numFmt w:val="lowerLetter"/>
      <w:lvlText w:val="%2."/>
      <w:lvlJc w:val="left"/>
      <w:pPr>
        <w:ind w:left="1440" w:hanging="360"/>
      </w:pPr>
    </w:lvl>
    <w:lvl w:ilvl="2" w:tplc="85615380" w:tentative="1">
      <w:start w:val="1"/>
      <w:numFmt w:val="lowerRoman"/>
      <w:lvlText w:val="%3."/>
      <w:lvlJc w:val="right"/>
      <w:pPr>
        <w:ind w:left="2160" w:hanging="180"/>
      </w:pPr>
    </w:lvl>
    <w:lvl w:ilvl="3" w:tplc="85615380" w:tentative="1">
      <w:start w:val="1"/>
      <w:numFmt w:val="decimal"/>
      <w:lvlText w:val="%4."/>
      <w:lvlJc w:val="left"/>
      <w:pPr>
        <w:ind w:left="2880" w:hanging="360"/>
      </w:pPr>
    </w:lvl>
    <w:lvl w:ilvl="4" w:tplc="85615380" w:tentative="1">
      <w:start w:val="1"/>
      <w:numFmt w:val="lowerLetter"/>
      <w:lvlText w:val="%5."/>
      <w:lvlJc w:val="left"/>
      <w:pPr>
        <w:ind w:left="3600" w:hanging="360"/>
      </w:pPr>
    </w:lvl>
    <w:lvl w:ilvl="5" w:tplc="85615380" w:tentative="1">
      <w:start w:val="1"/>
      <w:numFmt w:val="lowerRoman"/>
      <w:lvlText w:val="%6."/>
      <w:lvlJc w:val="right"/>
      <w:pPr>
        <w:ind w:left="4320" w:hanging="180"/>
      </w:pPr>
    </w:lvl>
    <w:lvl w:ilvl="6" w:tplc="85615380" w:tentative="1">
      <w:start w:val="1"/>
      <w:numFmt w:val="decimal"/>
      <w:lvlText w:val="%7."/>
      <w:lvlJc w:val="left"/>
      <w:pPr>
        <w:ind w:left="5040" w:hanging="360"/>
      </w:pPr>
    </w:lvl>
    <w:lvl w:ilvl="7" w:tplc="85615380" w:tentative="1">
      <w:start w:val="1"/>
      <w:numFmt w:val="lowerLetter"/>
      <w:lvlText w:val="%8."/>
      <w:lvlJc w:val="left"/>
      <w:pPr>
        <w:ind w:left="5760" w:hanging="360"/>
      </w:pPr>
    </w:lvl>
    <w:lvl w:ilvl="8" w:tplc="8561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85698143">
      <w:start w:val="1"/>
      <w:numFmt w:val="decimal"/>
      <w:lvlText w:val="%1."/>
      <w:lvlJc w:val="left"/>
      <w:pPr>
        <w:ind w:left="720" w:hanging="360"/>
      </w:pPr>
    </w:lvl>
    <w:lvl w:ilvl="1" w:tplc="85698143" w:tentative="1">
      <w:start w:val="1"/>
      <w:numFmt w:val="lowerLetter"/>
      <w:lvlText w:val="%2."/>
      <w:lvlJc w:val="left"/>
      <w:pPr>
        <w:ind w:left="1440" w:hanging="360"/>
      </w:pPr>
    </w:lvl>
    <w:lvl w:ilvl="2" w:tplc="85698143" w:tentative="1">
      <w:start w:val="1"/>
      <w:numFmt w:val="lowerRoman"/>
      <w:lvlText w:val="%3."/>
      <w:lvlJc w:val="right"/>
      <w:pPr>
        <w:ind w:left="2160" w:hanging="180"/>
      </w:pPr>
    </w:lvl>
    <w:lvl w:ilvl="3" w:tplc="85698143" w:tentative="1">
      <w:start w:val="1"/>
      <w:numFmt w:val="decimal"/>
      <w:lvlText w:val="%4."/>
      <w:lvlJc w:val="left"/>
      <w:pPr>
        <w:ind w:left="2880" w:hanging="360"/>
      </w:pPr>
    </w:lvl>
    <w:lvl w:ilvl="4" w:tplc="85698143" w:tentative="1">
      <w:start w:val="1"/>
      <w:numFmt w:val="lowerLetter"/>
      <w:lvlText w:val="%5."/>
      <w:lvlJc w:val="left"/>
      <w:pPr>
        <w:ind w:left="3600" w:hanging="360"/>
      </w:pPr>
    </w:lvl>
    <w:lvl w:ilvl="5" w:tplc="85698143" w:tentative="1">
      <w:start w:val="1"/>
      <w:numFmt w:val="lowerRoman"/>
      <w:lvlText w:val="%6."/>
      <w:lvlJc w:val="right"/>
      <w:pPr>
        <w:ind w:left="4320" w:hanging="180"/>
      </w:pPr>
    </w:lvl>
    <w:lvl w:ilvl="6" w:tplc="85698143" w:tentative="1">
      <w:start w:val="1"/>
      <w:numFmt w:val="decimal"/>
      <w:lvlText w:val="%7."/>
      <w:lvlJc w:val="left"/>
      <w:pPr>
        <w:ind w:left="5040" w:hanging="360"/>
      </w:pPr>
    </w:lvl>
    <w:lvl w:ilvl="7" w:tplc="85698143" w:tentative="1">
      <w:start w:val="1"/>
      <w:numFmt w:val="lowerLetter"/>
      <w:lvlText w:val="%8."/>
      <w:lvlJc w:val="left"/>
      <w:pPr>
        <w:ind w:left="5760" w:hanging="360"/>
      </w:pPr>
    </w:lvl>
    <w:lvl w:ilvl="8" w:tplc="8569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10353698">
      <w:start w:val="1"/>
      <w:numFmt w:val="decimal"/>
      <w:lvlText w:val="%1."/>
      <w:lvlJc w:val="left"/>
      <w:pPr>
        <w:ind w:left="720" w:hanging="360"/>
      </w:pPr>
    </w:lvl>
    <w:lvl w:ilvl="1" w:tplc="10353698" w:tentative="1">
      <w:start w:val="1"/>
      <w:numFmt w:val="lowerLetter"/>
      <w:lvlText w:val="%2."/>
      <w:lvlJc w:val="left"/>
      <w:pPr>
        <w:ind w:left="1440" w:hanging="360"/>
      </w:pPr>
    </w:lvl>
    <w:lvl w:ilvl="2" w:tplc="10353698" w:tentative="1">
      <w:start w:val="1"/>
      <w:numFmt w:val="lowerRoman"/>
      <w:lvlText w:val="%3."/>
      <w:lvlJc w:val="right"/>
      <w:pPr>
        <w:ind w:left="2160" w:hanging="180"/>
      </w:pPr>
    </w:lvl>
    <w:lvl w:ilvl="3" w:tplc="10353698" w:tentative="1">
      <w:start w:val="1"/>
      <w:numFmt w:val="decimal"/>
      <w:lvlText w:val="%4."/>
      <w:lvlJc w:val="left"/>
      <w:pPr>
        <w:ind w:left="2880" w:hanging="360"/>
      </w:pPr>
    </w:lvl>
    <w:lvl w:ilvl="4" w:tplc="10353698" w:tentative="1">
      <w:start w:val="1"/>
      <w:numFmt w:val="lowerLetter"/>
      <w:lvlText w:val="%5."/>
      <w:lvlJc w:val="left"/>
      <w:pPr>
        <w:ind w:left="3600" w:hanging="360"/>
      </w:pPr>
    </w:lvl>
    <w:lvl w:ilvl="5" w:tplc="10353698" w:tentative="1">
      <w:start w:val="1"/>
      <w:numFmt w:val="lowerRoman"/>
      <w:lvlText w:val="%6."/>
      <w:lvlJc w:val="right"/>
      <w:pPr>
        <w:ind w:left="4320" w:hanging="180"/>
      </w:pPr>
    </w:lvl>
    <w:lvl w:ilvl="6" w:tplc="10353698" w:tentative="1">
      <w:start w:val="1"/>
      <w:numFmt w:val="decimal"/>
      <w:lvlText w:val="%7."/>
      <w:lvlJc w:val="left"/>
      <w:pPr>
        <w:ind w:left="5040" w:hanging="360"/>
      </w:pPr>
    </w:lvl>
    <w:lvl w:ilvl="7" w:tplc="10353698" w:tentative="1">
      <w:start w:val="1"/>
      <w:numFmt w:val="lowerLetter"/>
      <w:lvlText w:val="%8."/>
      <w:lvlJc w:val="left"/>
      <w:pPr>
        <w:ind w:left="5760" w:hanging="360"/>
      </w:pPr>
    </w:lvl>
    <w:lvl w:ilvl="8" w:tplc="1035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83313383">
      <w:start w:val="1"/>
      <w:numFmt w:val="decimal"/>
      <w:lvlText w:val="%1."/>
      <w:lvlJc w:val="left"/>
      <w:pPr>
        <w:ind w:left="720" w:hanging="360"/>
      </w:pPr>
    </w:lvl>
    <w:lvl w:ilvl="1" w:tplc="83313383" w:tentative="1">
      <w:start w:val="1"/>
      <w:numFmt w:val="lowerLetter"/>
      <w:lvlText w:val="%2."/>
      <w:lvlJc w:val="left"/>
      <w:pPr>
        <w:ind w:left="1440" w:hanging="360"/>
      </w:pPr>
    </w:lvl>
    <w:lvl w:ilvl="2" w:tplc="83313383" w:tentative="1">
      <w:start w:val="1"/>
      <w:numFmt w:val="lowerRoman"/>
      <w:lvlText w:val="%3."/>
      <w:lvlJc w:val="right"/>
      <w:pPr>
        <w:ind w:left="2160" w:hanging="180"/>
      </w:pPr>
    </w:lvl>
    <w:lvl w:ilvl="3" w:tplc="83313383" w:tentative="1">
      <w:start w:val="1"/>
      <w:numFmt w:val="decimal"/>
      <w:lvlText w:val="%4."/>
      <w:lvlJc w:val="left"/>
      <w:pPr>
        <w:ind w:left="2880" w:hanging="360"/>
      </w:pPr>
    </w:lvl>
    <w:lvl w:ilvl="4" w:tplc="83313383" w:tentative="1">
      <w:start w:val="1"/>
      <w:numFmt w:val="lowerLetter"/>
      <w:lvlText w:val="%5."/>
      <w:lvlJc w:val="left"/>
      <w:pPr>
        <w:ind w:left="3600" w:hanging="360"/>
      </w:pPr>
    </w:lvl>
    <w:lvl w:ilvl="5" w:tplc="83313383" w:tentative="1">
      <w:start w:val="1"/>
      <w:numFmt w:val="lowerRoman"/>
      <w:lvlText w:val="%6."/>
      <w:lvlJc w:val="right"/>
      <w:pPr>
        <w:ind w:left="4320" w:hanging="180"/>
      </w:pPr>
    </w:lvl>
    <w:lvl w:ilvl="6" w:tplc="83313383" w:tentative="1">
      <w:start w:val="1"/>
      <w:numFmt w:val="decimal"/>
      <w:lvlText w:val="%7."/>
      <w:lvlJc w:val="left"/>
      <w:pPr>
        <w:ind w:left="5040" w:hanging="360"/>
      </w:pPr>
    </w:lvl>
    <w:lvl w:ilvl="7" w:tplc="83313383" w:tentative="1">
      <w:start w:val="1"/>
      <w:numFmt w:val="lowerLetter"/>
      <w:lvlText w:val="%8."/>
      <w:lvlJc w:val="left"/>
      <w:pPr>
        <w:ind w:left="5760" w:hanging="360"/>
      </w:pPr>
    </w:lvl>
    <w:lvl w:ilvl="8" w:tplc="8331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28949394">
      <w:start w:val="1"/>
      <w:numFmt w:val="decimal"/>
      <w:lvlText w:val="%1."/>
      <w:lvlJc w:val="left"/>
      <w:pPr>
        <w:ind w:left="720" w:hanging="360"/>
      </w:pPr>
    </w:lvl>
    <w:lvl w:ilvl="1" w:tplc="28949394" w:tentative="1">
      <w:start w:val="1"/>
      <w:numFmt w:val="lowerLetter"/>
      <w:lvlText w:val="%2."/>
      <w:lvlJc w:val="left"/>
      <w:pPr>
        <w:ind w:left="1440" w:hanging="360"/>
      </w:pPr>
    </w:lvl>
    <w:lvl w:ilvl="2" w:tplc="28949394" w:tentative="1">
      <w:start w:val="1"/>
      <w:numFmt w:val="lowerRoman"/>
      <w:lvlText w:val="%3."/>
      <w:lvlJc w:val="right"/>
      <w:pPr>
        <w:ind w:left="2160" w:hanging="180"/>
      </w:pPr>
    </w:lvl>
    <w:lvl w:ilvl="3" w:tplc="28949394" w:tentative="1">
      <w:start w:val="1"/>
      <w:numFmt w:val="decimal"/>
      <w:lvlText w:val="%4."/>
      <w:lvlJc w:val="left"/>
      <w:pPr>
        <w:ind w:left="2880" w:hanging="360"/>
      </w:pPr>
    </w:lvl>
    <w:lvl w:ilvl="4" w:tplc="28949394" w:tentative="1">
      <w:start w:val="1"/>
      <w:numFmt w:val="lowerLetter"/>
      <w:lvlText w:val="%5."/>
      <w:lvlJc w:val="left"/>
      <w:pPr>
        <w:ind w:left="3600" w:hanging="360"/>
      </w:pPr>
    </w:lvl>
    <w:lvl w:ilvl="5" w:tplc="28949394" w:tentative="1">
      <w:start w:val="1"/>
      <w:numFmt w:val="lowerRoman"/>
      <w:lvlText w:val="%6."/>
      <w:lvlJc w:val="right"/>
      <w:pPr>
        <w:ind w:left="4320" w:hanging="180"/>
      </w:pPr>
    </w:lvl>
    <w:lvl w:ilvl="6" w:tplc="28949394" w:tentative="1">
      <w:start w:val="1"/>
      <w:numFmt w:val="decimal"/>
      <w:lvlText w:val="%7."/>
      <w:lvlJc w:val="left"/>
      <w:pPr>
        <w:ind w:left="5040" w:hanging="360"/>
      </w:pPr>
    </w:lvl>
    <w:lvl w:ilvl="7" w:tplc="28949394" w:tentative="1">
      <w:start w:val="1"/>
      <w:numFmt w:val="lowerLetter"/>
      <w:lvlText w:val="%8."/>
      <w:lvlJc w:val="left"/>
      <w:pPr>
        <w:ind w:left="5760" w:hanging="360"/>
      </w:pPr>
    </w:lvl>
    <w:lvl w:ilvl="8" w:tplc="2894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77614557">
      <w:start w:val="1"/>
      <w:numFmt w:val="decimal"/>
      <w:lvlText w:val="%1."/>
      <w:lvlJc w:val="left"/>
      <w:pPr>
        <w:ind w:left="720" w:hanging="360"/>
      </w:pPr>
    </w:lvl>
    <w:lvl w:ilvl="1" w:tplc="77614557" w:tentative="1">
      <w:start w:val="1"/>
      <w:numFmt w:val="lowerLetter"/>
      <w:lvlText w:val="%2."/>
      <w:lvlJc w:val="left"/>
      <w:pPr>
        <w:ind w:left="1440" w:hanging="360"/>
      </w:pPr>
    </w:lvl>
    <w:lvl w:ilvl="2" w:tplc="77614557" w:tentative="1">
      <w:start w:val="1"/>
      <w:numFmt w:val="lowerRoman"/>
      <w:lvlText w:val="%3."/>
      <w:lvlJc w:val="right"/>
      <w:pPr>
        <w:ind w:left="2160" w:hanging="180"/>
      </w:pPr>
    </w:lvl>
    <w:lvl w:ilvl="3" w:tplc="77614557" w:tentative="1">
      <w:start w:val="1"/>
      <w:numFmt w:val="decimal"/>
      <w:lvlText w:val="%4."/>
      <w:lvlJc w:val="left"/>
      <w:pPr>
        <w:ind w:left="2880" w:hanging="360"/>
      </w:pPr>
    </w:lvl>
    <w:lvl w:ilvl="4" w:tplc="77614557" w:tentative="1">
      <w:start w:val="1"/>
      <w:numFmt w:val="lowerLetter"/>
      <w:lvlText w:val="%5."/>
      <w:lvlJc w:val="left"/>
      <w:pPr>
        <w:ind w:left="3600" w:hanging="360"/>
      </w:pPr>
    </w:lvl>
    <w:lvl w:ilvl="5" w:tplc="77614557" w:tentative="1">
      <w:start w:val="1"/>
      <w:numFmt w:val="lowerRoman"/>
      <w:lvlText w:val="%6."/>
      <w:lvlJc w:val="right"/>
      <w:pPr>
        <w:ind w:left="4320" w:hanging="180"/>
      </w:pPr>
    </w:lvl>
    <w:lvl w:ilvl="6" w:tplc="77614557" w:tentative="1">
      <w:start w:val="1"/>
      <w:numFmt w:val="decimal"/>
      <w:lvlText w:val="%7."/>
      <w:lvlJc w:val="left"/>
      <w:pPr>
        <w:ind w:left="5040" w:hanging="360"/>
      </w:pPr>
    </w:lvl>
    <w:lvl w:ilvl="7" w:tplc="77614557" w:tentative="1">
      <w:start w:val="1"/>
      <w:numFmt w:val="lowerLetter"/>
      <w:lvlText w:val="%8."/>
      <w:lvlJc w:val="left"/>
      <w:pPr>
        <w:ind w:left="5760" w:hanging="360"/>
      </w:pPr>
    </w:lvl>
    <w:lvl w:ilvl="8" w:tplc="7761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77896486">
      <w:start w:val="1"/>
      <w:numFmt w:val="decimal"/>
      <w:lvlText w:val="%1."/>
      <w:lvlJc w:val="left"/>
      <w:pPr>
        <w:ind w:left="720" w:hanging="360"/>
      </w:pPr>
    </w:lvl>
    <w:lvl w:ilvl="1" w:tplc="77896486" w:tentative="1">
      <w:start w:val="1"/>
      <w:numFmt w:val="lowerLetter"/>
      <w:lvlText w:val="%2."/>
      <w:lvlJc w:val="left"/>
      <w:pPr>
        <w:ind w:left="1440" w:hanging="360"/>
      </w:pPr>
    </w:lvl>
    <w:lvl w:ilvl="2" w:tplc="77896486" w:tentative="1">
      <w:start w:val="1"/>
      <w:numFmt w:val="lowerRoman"/>
      <w:lvlText w:val="%3."/>
      <w:lvlJc w:val="right"/>
      <w:pPr>
        <w:ind w:left="2160" w:hanging="180"/>
      </w:pPr>
    </w:lvl>
    <w:lvl w:ilvl="3" w:tplc="77896486" w:tentative="1">
      <w:start w:val="1"/>
      <w:numFmt w:val="decimal"/>
      <w:lvlText w:val="%4."/>
      <w:lvlJc w:val="left"/>
      <w:pPr>
        <w:ind w:left="2880" w:hanging="360"/>
      </w:pPr>
    </w:lvl>
    <w:lvl w:ilvl="4" w:tplc="77896486" w:tentative="1">
      <w:start w:val="1"/>
      <w:numFmt w:val="lowerLetter"/>
      <w:lvlText w:val="%5."/>
      <w:lvlJc w:val="left"/>
      <w:pPr>
        <w:ind w:left="3600" w:hanging="360"/>
      </w:pPr>
    </w:lvl>
    <w:lvl w:ilvl="5" w:tplc="77896486" w:tentative="1">
      <w:start w:val="1"/>
      <w:numFmt w:val="lowerRoman"/>
      <w:lvlText w:val="%6."/>
      <w:lvlJc w:val="right"/>
      <w:pPr>
        <w:ind w:left="4320" w:hanging="180"/>
      </w:pPr>
    </w:lvl>
    <w:lvl w:ilvl="6" w:tplc="77896486" w:tentative="1">
      <w:start w:val="1"/>
      <w:numFmt w:val="decimal"/>
      <w:lvlText w:val="%7."/>
      <w:lvlJc w:val="left"/>
      <w:pPr>
        <w:ind w:left="5040" w:hanging="360"/>
      </w:pPr>
    </w:lvl>
    <w:lvl w:ilvl="7" w:tplc="77896486" w:tentative="1">
      <w:start w:val="1"/>
      <w:numFmt w:val="lowerLetter"/>
      <w:lvlText w:val="%8."/>
      <w:lvlJc w:val="left"/>
      <w:pPr>
        <w:ind w:left="5760" w:hanging="360"/>
      </w:pPr>
    </w:lvl>
    <w:lvl w:ilvl="8" w:tplc="7789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49406751">
      <w:start w:val="1"/>
      <w:numFmt w:val="decimal"/>
      <w:lvlText w:val="%1."/>
      <w:lvlJc w:val="left"/>
      <w:pPr>
        <w:ind w:left="720" w:hanging="360"/>
      </w:pPr>
    </w:lvl>
    <w:lvl w:ilvl="1" w:tplc="49406751" w:tentative="1">
      <w:start w:val="1"/>
      <w:numFmt w:val="lowerLetter"/>
      <w:lvlText w:val="%2."/>
      <w:lvlJc w:val="left"/>
      <w:pPr>
        <w:ind w:left="1440" w:hanging="360"/>
      </w:pPr>
    </w:lvl>
    <w:lvl w:ilvl="2" w:tplc="49406751" w:tentative="1">
      <w:start w:val="1"/>
      <w:numFmt w:val="lowerRoman"/>
      <w:lvlText w:val="%3."/>
      <w:lvlJc w:val="right"/>
      <w:pPr>
        <w:ind w:left="2160" w:hanging="180"/>
      </w:pPr>
    </w:lvl>
    <w:lvl w:ilvl="3" w:tplc="49406751" w:tentative="1">
      <w:start w:val="1"/>
      <w:numFmt w:val="decimal"/>
      <w:lvlText w:val="%4."/>
      <w:lvlJc w:val="left"/>
      <w:pPr>
        <w:ind w:left="2880" w:hanging="360"/>
      </w:pPr>
    </w:lvl>
    <w:lvl w:ilvl="4" w:tplc="49406751" w:tentative="1">
      <w:start w:val="1"/>
      <w:numFmt w:val="lowerLetter"/>
      <w:lvlText w:val="%5."/>
      <w:lvlJc w:val="left"/>
      <w:pPr>
        <w:ind w:left="3600" w:hanging="360"/>
      </w:pPr>
    </w:lvl>
    <w:lvl w:ilvl="5" w:tplc="49406751" w:tentative="1">
      <w:start w:val="1"/>
      <w:numFmt w:val="lowerRoman"/>
      <w:lvlText w:val="%6."/>
      <w:lvlJc w:val="right"/>
      <w:pPr>
        <w:ind w:left="4320" w:hanging="180"/>
      </w:pPr>
    </w:lvl>
    <w:lvl w:ilvl="6" w:tplc="49406751" w:tentative="1">
      <w:start w:val="1"/>
      <w:numFmt w:val="decimal"/>
      <w:lvlText w:val="%7."/>
      <w:lvlJc w:val="left"/>
      <w:pPr>
        <w:ind w:left="5040" w:hanging="360"/>
      </w:pPr>
    </w:lvl>
    <w:lvl w:ilvl="7" w:tplc="49406751" w:tentative="1">
      <w:start w:val="1"/>
      <w:numFmt w:val="lowerLetter"/>
      <w:lvlText w:val="%8."/>
      <w:lvlJc w:val="left"/>
      <w:pPr>
        <w:ind w:left="5760" w:hanging="360"/>
      </w:pPr>
    </w:lvl>
    <w:lvl w:ilvl="8" w:tplc="4940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97974606">
      <w:start w:val="1"/>
      <w:numFmt w:val="decimal"/>
      <w:lvlText w:val="%1."/>
      <w:lvlJc w:val="left"/>
      <w:pPr>
        <w:ind w:left="720" w:hanging="360"/>
      </w:pPr>
    </w:lvl>
    <w:lvl w:ilvl="1" w:tplc="97974606" w:tentative="1">
      <w:start w:val="1"/>
      <w:numFmt w:val="lowerLetter"/>
      <w:lvlText w:val="%2."/>
      <w:lvlJc w:val="left"/>
      <w:pPr>
        <w:ind w:left="1440" w:hanging="360"/>
      </w:pPr>
    </w:lvl>
    <w:lvl w:ilvl="2" w:tplc="97974606" w:tentative="1">
      <w:start w:val="1"/>
      <w:numFmt w:val="lowerRoman"/>
      <w:lvlText w:val="%3."/>
      <w:lvlJc w:val="right"/>
      <w:pPr>
        <w:ind w:left="2160" w:hanging="180"/>
      </w:pPr>
    </w:lvl>
    <w:lvl w:ilvl="3" w:tplc="97974606" w:tentative="1">
      <w:start w:val="1"/>
      <w:numFmt w:val="decimal"/>
      <w:lvlText w:val="%4."/>
      <w:lvlJc w:val="left"/>
      <w:pPr>
        <w:ind w:left="2880" w:hanging="360"/>
      </w:pPr>
    </w:lvl>
    <w:lvl w:ilvl="4" w:tplc="97974606" w:tentative="1">
      <w:start w:val="1"/>
      <w:numFmt w:val="lowerLetter"/>
      <w:lvlText w:val="%5."/>
      <w:lvlJc w:val="left"/>
      <w:pPr>
        <w:ind w:left="3600" w:hanging="360"/>
      </w:pPr>
    </w:lvl>
    <w:lvl w:ilvl="5" w:tplc="97974606" w:tentative="1">
      <w:start w:val="1"/>
      <w:numFmt w:val="lowerRoman"/>
      <w:lvlText w:val="%6."/>
      <w:lvlJc w:val="right"/>
      <w:pPr>
        <w:ind w:left="4320" w:hanging="180"/>
      </w:pPr>
    </w:lvl>
    <w:lvl w:ilvl="6" w:tplc="97974606" w:tentative="1">
      <w:start w:val="1"/>
      <w:numFmt w:val="decimal"/>
      <w:lvlText w:val="%7."/>
      <w:lvlJc w:val="left"/>
      <w:pPr>
        <w:ind w:left="5040" w:hanging="360"/>
      </w:pPr>
    </w:lvl>
    <w:lvl w:ilvl="7" w:tplc="97974606" w:tentative="1">
      <w:start w:val="1"/>
      <w:numFmt w:val="lowerLetter"/>
      <w:lvlText w:val="%8."/>
      <w:lvlJc w:val="left"/>
      <w:pPr>
        <w:ind w:left="5760" w:hanging="360"/>
      </w:pPr>
    </w:lvl>
    <w:lvl w:ilvl="8" w:tplc="9797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87454167">
      <w:start w:val="1"/>
      <w:numFmt w:val="decimal"/>
      <w:lvlText w:val="%1."/>
      <w:lvlJc w:val="left"/>
      <w:pPr>
        <w:ind w:left="720" w:hanging="360"/>
      </w:pPr>
    </w:lvl>
    <w:lvl w:ilvl="1" w:tplc="87454167" w:tentative="1">
      <w:start w:val="1"/>
      <w:numFmt w:val="lowerLetter"/>
      <w:lvlText w:val="%2."/>
      <w:lvlJc w:val="left"/>
      <w:pPr>
        <w:ind w:left="1440" w:hanging="360"/>
      </w:pPr>
    </w:lvl>
    <w:lvl w:ilvl="2" w:tplc="87454167" w:tentative="1">
      <w:start w:val="1"/>
      <w:numFmt w:val="lowerRoman"/>
      <w:lvlText w:val="%3."/>
      <w:lvlJc w:val="right"/>
      <w:pPr>
        <w:ind w:left="2160" w:hanging="180"/>
      </w:pPr>
    </w:lvl>
    <w:lvl w:ilvl="3" w:tplc="87454167" w:tentative="1">
      <w:start w:val="1"/>
      <w:numFmt w:val="decimal"/>
      <w:lvlText w:val="%4."/>
      <w:lvlJc w:val="left"/>
      <w:pPr>
        <w:ind w:left="2880" w:hanging="360"/>
      </w:pPr>
    </w:lvl>
    <w:lvl w:ilvl="4" w:tplc="87454167" w:tentative="1">
      <w:start w:val="1"/>
      <w:numFmt w:val="lowerLetter"/>
      <w:lvlText w:val="%5."/>
      <w:lvlJc w:val="left"/>
      <w:pPr>
        <w:ind w:left="3600" w:hanging="360"/>
      </w:pPr>
    </w:lvl>
    <w:lvl w:ilvl="5" w:tplc="87454167" w:tentative="1">
      <w:start w:val="1"/>
      <w:numFmt w:val="lowerRoman"/>
      <w:lvlText w:val="%6."/>
      <w:lvlJc w:val="right"/>
      <w:pPr>
        <w:ind w:left="4320" w:hanging="180"/>
      </w:pPr>
    </w:lvl>
    <w:lvl w:ilvl="6" w:tplc="87454167" w:tentative="1">
      <w:start w:val="1"/>
      <w:numFmt w:val="decimal"/>
      <w:lvlText w:val="%7."/>
      <w:lvlJc w:val="left"/>
      <w:pPr>
        <w:ind w:left="5040" w:hanging="360"/>
      </w:pPr>
    </w:lvl>
    <w:lvl w:ilvl="7" w:tplc="87454167" w:tentative="1">
      <w:start w:val="1"/>
      <w:numFmt w:val="lowerLetter"/>
      <w:lvlText w:val="%8."/>
      <w:lvlJc w:val="left"/>
      <w:pPr>
        <w:ind w:left="5760" w:hanging="360"/>
      </w:pPr>
    </w:lvl>
    <w:lvl w:ilvl="8" w:tplc="87454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97770918">
      <w:start w:val="1"/>
      <w:numFmt w:val="decimal"/>
      <w:lvlText w:val="%1."/>
      <w:lvlJc w:val="left"/>
      <w:pPr>
        <w:ind w:left="720" w:hanging="360"/>
      </w:pPr>
    </w:lvl>
    <w:lvl w:ilvl="1" w:tplc="97770918" w:tentative="1">
      <w:start w:val="1"/>
      <w:numFmt w:val="lowerLetter"/>
      <w:lvlText w:val="%2."/>
      <w:lvlJc w:val="left"/>
      <w:pPr>
        <w:ind w:left="1440" w:hanging="360"/>
      </w:pPr>
    </w:lvl>
    <w:lvl w:ilvl="2" w:tplc="97770918" w:tentative="1">
      <w:start w:val="1"/>
      <w:numFmt w:val="lowerRoman"/>
      <w:lvlText w:val="%3."/>
      <w:lvlJc w:val="right"/>
      <w:pPr>
        <w:ind w:left="2160" w:hanging="180"/>
      </w:pPr>
    </w:lvl>
    <w:lvl w:ilvl="3" w:tplc="97770918" w:tentative="1">
      <w:start w:val="1"/>
      <w:numFmt w:val="decimal"/>
      <w:lvlText w:val="%4."/>
      <w:lvlJc w:val="left"/>
      <w:pPr>
        <w:ind w:left="2880" w:hanging="360"/>
      </w:pPr>
    </w:lvl>
    <w:lvl w:ilvl="4" w:tplc="97770918" w:tentative="1">
      <w:start w:val="1"/>
      <w:numFmt w:val="lowerLetter"/>
      <w:lvlText w:val="%5."/>
      <w:lvlJc w:val="left"/>
      <w:pPr>
        <w:ind w:left="3600" w:hanging="360"/>
      </w:pPr>
    </w:lvl>
    <w:lvl w:ilvl="5" w:tplc="97770918" w:tentative="1">
      <w:start w:val="1"/>
      <w:numFmt w:val="lowerRoman"/>
      <w:lvlText w:val="%6."/>
      <w:lvlJc w:val="right"/>
      <w:pPr>
        <w:ind w:left="4320" w:hanging="180"/>
      </w:pPr>
    </w:lvl>
    <w:lvl w:ilvl="6" w:tplc="97770918" w:tentative="1">
      <w:start w:val="1"/>
      <w:numFmt w:val="decimal"/>
      <w:lvlText w:val="%7."/>
      <w:lvlJc w:val="left"/>
      <w:pPr>
        <w:ind w:left="5040" w:hanging="360"/>
      </w:pPr>
    </w:lvl>
    <w:lvl w:ilvl="7" w:tplc="97770918" w:tentative="1">
      <w:start w:val="1"/>
      <w:numFmt w:val="lowerLetter"/>
      <w:lvlText w:val="%8."/>
      <w:lvlJc w:val="left"/>
      <w:pPr>
        <w:ind w:left="5760" w:hanging="360"/>
      </w:pPr>
    </w:lvl>
    <w:lvl w:ilvl="8" w:tplc="9777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28319569">
      <w:start w:val="1"/>
      <w:numFmt w:val="decimal"/>
      <w:lvlText w:val="%1."/>
      <w:lvlJc w:val="left"/>
      <w:pPr>
        <w:ind w:left="720" w:hanging="360"/>
      </w:pPr>
    </w:lvl>
    <w:lvl w:ilvl="1" w:tplc="28319569" w:tentative="1">
      <w:start w:val="1"/>
      <w:numFmt w:val="lowerLetter"/>
      <w:lvlText w:val="%2."/>
      <w:lvlJc w:val="left"/>
      <w:pPr>
        <w:ind w:left="1440" w:hanging="360"/>
      </w:pPr>
    </w:lvl>
    <w:lvl w:ilvl="2" w:tplc="28319569" w:tentative="1">
      <w:start w:val="1"/>
      <w:numFmt w:val="lowerRoman"/>
      <w:lvlText w:val="%3."/>
      <w:lvlJc w:val="right"/>
      <w:pPr>
        <w:ind w:left="2160" w:hanging="180"/>
      </w:pPr>
    </w:lvl>
    <w:lvl w:ilvl="3" w:tplc="28319569" w:tentative="1">
      <w:start w:val="1"/>
      <w:numFmt w:val="decimal"/>
      <w:lvlText w:val="%4."/>
      <w:lvlJc w:val="left"/>
      <w:pPr>
        <w:ind w:left="2880" w:hanging="360"/>
      </w:pPr>
    </w:lvl>
    <w:lvl w:ilvl="4" w:tplc="28319569" w:tentative="1">
      <w:start w:val="1"/>
      <w:numFmt w:val="lowerLetter"/>
      <w:lvlText w:val="%5."/>
      <w:lvlJc w:val="left"/>
      <w:pPr>
        <w:ind w:left="3600" w:hanging="360"/>
      </w:pPr>
    </w:lvl>
    <w:lvl w:ilvl="5" w:tplc="28319569" w:tentative="1">
      <w:start w:val="1"/>
      <w:numFmt w:val="lowerRoman"/>
      <w:lvlText w:val="%6."/>
      <w:lvlJc w:val="right"/>
      <w:pPr>
        <w:ind w:left="4320" w:hanging="180"/>
      </w:pPr>
    </w:lvl>
    <w:lvl w:ilvl="6" w:tplc="28319569" w:tentative="1">
      <w:start w:val="1"/>
      <w:numFmt w:val="decimal"/>
      <w:lvlText w:val="%7."/>
      <w:lvlJc w:val="left"/>
      <w:pPr>
        <w:ind w:left="5040" w:hanging="360"/>
      </w:pPr>
    </w:lvl>
    <w:lvl w:ilvl="7" w:tplc="28319569" w:tentative="1">
      <w:start w:val="1"/>
      <w:numFmt w:val="lowerLetter"/>
      <w:lvlText w:val="%8."/>
      <w:lvlJc w:val="left"/>
      <w:pPr>
        <w:ind w:left="5760" w:hanging="360"/>
      </w:pPr>
    </w:lvl>
    <w:lvl w:ilvl="8" w:tplc="2831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48910004">
      <w:start w:val="1"/>
      <w:numFmt w:val="decimal"/>
      <w:lvlText w:val="%1."/>
      <w:lvlJc w:val="left"/>
      <w:pPr>
        <w:ind w:left="720" w:hanging="360"/>
      </w:pPr>
    </w:lvl>
    <w:lvl w:ilvl="1" w:tplc="48910004" w:tentative="1">
      <w:start w:val="1"/>
      <w:numFmt w:val="lowerLetter"/>
      <w:lvlText w:val="%2."/>
      <w:lvlJc w:val="left"/>
      <w:pPr>
        <w:ind w:left="1440" w:hanging="360"/>
      </w:pPr>
    </w:lvl>
    <w:lvl w:ilvl="2" w:tplc="48910004" w:tentative="1">
      <w:start w:val="1"/>
      <w:numFmt w:val="lowerRoman"/>
      <w:lvlText w:val="%3."/>
      <w:lvlJc w:val="right"/>
      <w:pPr>
        <w:ind w:left="2160" w:hanging="180"/>
      </w:pPr>
    </w:lvl>
    <w:lvl w:ilvl="3" w:tplc="48910004" w:tentative="1">
      <w:start w:val="1"/>
      <w:numFmt w:val="decimal"/>
      <w:lvlText w:val="%4."/>
      <w:lvlJc w:val="left"/>
      <w:pPr>
        <w:ind w:left="2880" w:hanging="360"/>
      </w:pPr>
    </w:lvl>
    <w:lvl w:ilvl="4" w:tplc="48910004" w:tentative="1">
      <w:start w:val="1"/>
      <w:numFmt w:val="lowerLetter"/>
      <w:lvlText w:val="%5."/>
      <w:lvlJc w:val="left"/>
      <w:pPr>
        <w:ind w:left="3600" w:hanging="360"/>
      </w:pPr>
    </w:lvl>
    <w:lvl w:ilvl="5" w:tplc="48910004" w:tentative="1">
      <w:start w:val="1"/>
      <w:numFmt w:val="lowerRoman"/>
      <w:lvlText w:val="%6."/>
      <w:lvlJc w:val="right"/>
      <w:pPr>
        <w:ind w:left="4320" w:hanging="180"/>
      </w:pPr>
    </w:lvl>
    <w:lvl w:ilvl="6" w:tplc="48910004" w:tentative="1">
      <w:start w:val="1"/>
      <w:numFmt w:val="decimal"/>
      <w:lvlText w:val="%7."/>
      <w:lvlJc w:val="left"/>
      <w:pPr>
        <w:ind w:left="5040" w:hanging="360"/>
      </w:pPr>
    </w:lvl>
    <w:lvl w:ilvl="7" w:tplc="48910004" w:tentative="1">
      <w:start w:val="1"/>
      <w:numFmt w:val="lowerLetter"/>
      <w:lvlText w:val="%8."/>
      <w:lvlJc w:val="left"/>
      <w:pPr>
        <w:ind w:left="5760" w:hanging="360"/>
      </w:pPr>
    </w:lvl>
    <w:lvl w:ilvl="8" w:tplc="48910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73328988">
      <w:start w:val="1"/>
      <w:numFmt w:val="decimal"/>
      <w:lvlText w:val="%1."/>
      <w:lvlJc w:val="left"/>
      <w:pPr>
        <w:ind w:left="720" w:hanging="360"/>
      </w:pPr>
    </w:lvl>
    <w:lvl w:ilvl="1" w:tplc="73328988" w:tentative="1">
      <w:start w:val="1"/>
      <w:numFmt w:val="lowerLetter"/>
      <w:lvlText w:val="%2."/>
      <w:lvlJc w:val="left"/>
      <w:pPr>
        <w:ind w:left="1440" w:hanging="360"/>
      </w:pPr>
    </w:lvl>
    <w:lvl w:ilvl="2" w:tplc="73328988" w:tentative="1">
      <w:start w:val="1"/>
      <w:numFmt w:val="lowerRoman"/>
      <w:lvlText w:val="%3."/>
      <w:lvlJc w:val="right"/>
      <w:pPr>
        <w:ind w:left="2160" w:hanging="180"/>
      </w:pPr>
    </w:lvl>
    <w:lvl w:ilvl="3" w:tplc="73328988" w:tentative="1">
      <w:start w:val="1"/>
      <w:numFmt w:val="decimal"/>
      <w:lvlText w:val="%4."/>
      <w:lvlJc w:val="left"/>
      <w:pPr>
        <w:ind w:left="2880" w:hanging="360"/>
      </w:pPr>
    </w:lvl>
    <w:lvl w:ilvl="4" w:tplc="73328988" w:tentative="1">
      <w:start w:val="1"/>
      <w:numFmt w:val="lowerLetter"/>
      <w:lvlText w:val="%5."/>
      <w:lvlJc w:val="left"/>
      <w:pPr>
        <w:ind w:left="3600" w:hanging="360"/>
      </w:pPr>
    </w:lvl>
    <w:lvl w:ilvl="5" w:tplc="73328988" w:tentative="1">
      <w:start w:val="1"/>
      <w:numFmt w:val="lowerRoman"/>
      <w:lvlText w:val="%6."/>
      <w:lvlJc w:val="right"/>
      <w:pPr>
        <w:ind w:left="4320" w:hanging="180"/>
      </w:pPr>
    </w:lvl>
    <w:lvl w:ilvl="6" w:tplc="73328988" w:tentative="1">
      <w:start w:val="1"/>
      <w:numFmt w:val="decimal"/>
      <w:lvlText w:val="%7."/>
      <w:lvlJc w:val="left"/>
      <w:pPr>
        <w:ind w:left="5040" w:hanging="360"/>
      </w:pPr>
    </w:lvl>
    <w:lvl w:ilvl="7" w:tplc="73328988" w:tentative="1">
      <w:start w:val="1"/>
      <w:numFmt w:val="lowerLetter"/>
      <w:lvlText w:val="%8."/>
      <w:lvlJc w:val="left"/>
      <w:pPr>
        <w:ind w:left="5760" w:hanging="360"/>
      </w:pPr>
    </w:lvl>
    <w:lvl w:ilvl="8" w:tplc="7332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19015141">
      <w:start w:val="1"/>
      <w:numFmt w:val="decimal"/>
      <w:lvlText w:val="%1."/>
      <w:lvlJc w:val="left"/>
      <w:pPr>
        <w:ind w:left="720" w:hanging="360"/>
      </w:pPr>
    </w:lvl>
    <w:lvl w:ilvl="1" w:tplc="19015141" w:tentative="1">
      <w:start w:val="1"/>
      <w:numFmt w:val="lowerLetter"/>
      <w:lvlText w:val="%2."/>
      <w:lvlJc w:val="left"/>
      <w:pPr>
        <w:ind w:left="1440" w:hanging="360"/>
      </w:pPr>
    </w:lvl>
    <w:lvl w:ilvl="2" w:tplc="19015141" w:tentative="1">
      <w:start w:val="1"/>
      <w:numFmt w:val="lowerRoman"/>
      <w:lvlText w:val="%3."/>
      <w:lvlJc w:val="right"/>
      <w:pPr>
        <w:ind w:left="2160" w:hanging="180"/>
      </w:pPr>
    </w:lvl>
    <w:lvl w:ilvl="3" w:tplc="19015141" w:tentative="1">
      <w:start w:val="1"/>
      <w:numFmt w:val="decimal"/>
      <w:lvlText w:val="%4."/>
      <w:lvlJc w:val="left"/>
      <w:pPr>
        <w:ind w:left="2880" w:hanging="360"/>
      </w:pPr>
    </w:lvl>
    <w:lvl w:ilvl="4" w:tplc="19015141" w:tentative="1">
      <w:start w:val="1"/>
      <w:numFmt w:val="lowerLetter"/>
      <w:lvlText w:val="%5."/>
      <w:lvlJc w:val="left"/>
      <w:pPr>
        <w:ind w:left="3600" w:hanging="360"/>
      </w:pPr>
    </w:lvl>
    <w:lvl w:ilvl="5" w:tplc="19015141" w:tentative="1">
      <w:start w:val="1"/>
      <w:numFmt w:val="lowerRoman"/>
      <w:lvlText w:val="%6."/>
      <w:lvlJc w:val="right"/>
      <w:pPr>
        <w:ind w:left="4320" w:hanging="180"/>
      </w:pPr>
    </w:lvl>
    <w:lvl w:ilvl="6" w:tplc="19015141" w:tentative="1">
      <w:start w:val="1"/>
      <w:numFmt w:val="decimal"/>
      <w:lvlText w:val="%7."/>
      <w:lvlJc w:val="left"/>
      <w:pPr>
        <w:ind w:left="5040" w:hanging="360"/>
      </w:pPr>
    </w:lvl>
    <w:lvl w:ilvl="7" w:tplc="19015141" w:tentative="1">
      <w:start w:val="1"/>
      <w:numFmt w:val="lowerLetter"/>
      <w:lvlText w:val="%8."/>
      <w:lvlJc w:val="left"/>
      <w:pPr>
        <w:ind w:left="5760" w:hanging="360"/>
      </w:pPr>
    </w:lvl>
    <w:lvl w:ilvl="8" w:tplc="1901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58248950">
      <w:start w:val="1"/>
      <w:numFmt w:val="decimal"/>
      <w:lvlText w:val="%1."/>
      <w:lvlJc w:val="left"/>
      <w:pPr>
        <w:ind w:left="720" w:hanging="360"/>
      </w:pPr>
    </w:lvl>
    <w:lvl w:ilvl="1" w:tplc="58248950" w:tentative="1">
      <w:start w:val="1"/>
      <w:numFmt w:val="lowerLetter"/>
      <w:lvlText w:val="%2."/>
      <w:lvlJc w:val="left"/>
      <w:pPr>
        <w:ind w:left="1440" w:hanging="360"/>
      </w:pPr>
    </w:lvl>
    <w:lvl w:ilvl="2" w:tplc="58248950" w:tentative="1">
      <w:start w:val="1"/>
      <w:numFmt w:val="lowerRoman"/>
      <w:lvlText w:val="%3."/>
      <w:lvlJc w:val="right"/>
      <w:pPr>
        <w:ind w:left="2160" w:hanging="180"/>
      </w:pPr>
    </w:lvl>
    <w:lvl w:ilvl="3" w:tplc="58248950" w:tentative="1">
      <w:start w:val="1"/>
      <w:numFmt w:val="decimal"/>
      <w:lvlText w:val="%4."/>
      <w:lvlJc w:val="left"/>
      <w:pPr>
        <w:ind w:left="2880" w:hanging="360"/>
      </w:pPr>
    </w:lvl>
    <w:lvl w:ilvl="4" w:tplc="58248950" w:tentative="1">
      <w:start w:val="1"/>
      <w:numFmt w:val="lowerLetter"/>
      <w:lvlText w:val="%5."/>
      <w:lvlJc w:val="left"/>
      <w:pPr>
        <w:ind w:left="3600" w:hanging="360"/>
      </w:pPr>
    </w:lvl>
    <w:lvl w:ilvl="5" w:tplc="58248950" w:tentative="1">
      <w:start w:val="1"/>
      <w:numFmt w:val="lowerRoman"/>
      <w:lvlText w:val="%6."/>
      <w:lvlJc w:val="right"/>
      <w:pPr>
        <w:ind w:left="4320" w:hanging="180"/>
      </w:pPr>
    </w:lvl>
    <w:lvl w:ilvl="6" w:tplc="58248950" w:tentative="1">
      <w:start w:val="1"/>
      <w:numFmt w:val="decimal"/>
      <w:lvlText w:val="%7."/>
      <w:lvlJc w:val="left"/>
      <w:pPr>
        <w:ind w:left="5040" w:hanging="360"/>
      </w:pPr>
    </w:lvl>
    <w:lvl w:ilvl="7" w:tplc="58248950" w:tentative="1">
      <w:start w:val="1"/>
      <w:numFmt w:val="lowerLetter"/>
      <w:lvlText w:val="%8."/>
      <w:lvlJc w:val="left"/>
      <w:pPr>
        <w:ind w:left="5760" w:hanging="360"/>
      </w:pPr>
    </w:lvl>
    <w:lvl w:ilvl="8" w:tplc="5824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78292307">
      <w:start w:val="1"/>
      <w:numFmt w:val="decimal"/>
      <w:lvlText w:val="%1."/>
      <w:lvlJc w:val="left"/>
      <w:pPr>
        <w:ind w:left="720" w:hanging="360"/>
      </w:pPr>
    </w:lvl>
    <w:lvl w:ilvl="1" w:tplc="78292307" w:tentative="1">
      <w:start w:val="1"/>
      <w:numFmt w:val="lowerLetter"/>
      <w:lvlText w:val="%2."/>
      <w:lvlJc w:val="left"/>
      <w:pPr>
        <w:ind w:left="1440" w:hanging="360"/>
      </w:pPr>
    </w:lvl>
    <w:lvl w:ilvl="2" w:tplc="78292307" w:tentative="1">
      <w:start w:val="1"/>
      <w:numFmt w:val="lowerRoman"/>
      <w:lvlText w:val="%3."/>
      <w:lvlJc w:val="right"/>
      <w:pPr>
        <w:ind w:left="2160" w:hanging="180"/>
      </w:pPr>
    </w:lvl>
    <w:lvl w:ilvl="3" w:tplc="78292307" w:tentative="1">
      <w:start w:val="1"/>
      <w:numFmt w:val="decimal"/>
      <w:lvlText w:val="%4."/>
      <w:lvlJc w:val="left"/>
      <w:pPr>
        <w:ind w:left="2880" w:hanging="360"/>
      </w:pPr>
    </w:lvl>
    <w:lvl w:ilvl="4" w:tplc="78292307" w:tentative="1">
      <w:start w:val="1"/>
      <w:numFmt w:val="lowerLetter"/>
      <w:lvlText w:val="%5."/>
      <w:lvlJc w:val="left"/>
      <w:pPr>
        <w:ind w:left="3600" w:hanging="360"/>
      </w:pPr>
    </w:lvl>
    <w:lvl w:ilvl="5" w:tplc="78292307" w:tentative="1">
      <w:start w:val="1"/>
      <w:numFmt w:val="lowerRoman"/>
      <w:lvlText w:val="%6."/>
      <w:lvlJc w:val="right"/>
      <w:pPr>
        <w:ind w:left="4320" w:hanging="180"/>
      </w:pPr>
    </w:lvl>
    <w:lvl w:ilvl="6" w:tplc="78292307" w:tentative="1">
      <w:start w:val="1"/>
      <w:numFmt w:val="decimal"/>
      <w:lvlText w:val="%7."/>
      <w:lvlJc w:val="left"/>
      <w:pPr>
        <w:ind w:left="5040" w:hanging="360"/>
      </w:pPr>
    </w:lvl>
    <w:lvl w:ilvl="7" w:tplc="78292307" w:tentative="1">
      <w:start w:val="1"/>
      <w:numFmt w:val="lowerLetter"/>
      <w:lvlText w:val="%8."/>
      <w:lvlJc w:val="left"/>
      <w:pPr>
        <w:ind w:left="5760" w:hanging="360"/>
      </w:pPr>
    </w:lvl>
    <w:lvl w:ilvl="8" w:tplc="7829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12930657">
      <w:start w:val="1"/>
      <w:numFmt w:val="decimal"/>
      <w:lvlText w:val="%1."/>
      <w:lvlJc w:val="left"/>
      <w:pPr>
        <w:ind w:left="720" w:hanging="360"/>
      </w:pPr>
    </w:lvl>
    <w:lvl w:ilvl="1" w:tplc="12930657" w:tentative="1">
      <w:start w:val="1"/>
      <w:numFmt w:val="lowerLetter"/>
      <w:lvlText w:val="%2."/>
      <w:lvlJc w:val="left"/>
      <w:pPr>
        <w:ind w:left="1440" w:hanging="360"/>
      </w:pPr>
    </w:lvl>
    <w:lvl w:ilvl="2" w:tplc="12930657" w:tentative="1">
      <w:start w:val="1"/>
      <w:numFmt w:val="lowerRoman"/>
      <w:lvlText w:val="%3."/>
      <w:lvlJc w:val="right"/>
      <w:pPr>
        <w:ind w:left="2160" w:hanging="180"/>
      </w:pPr>
    </w:lvl>
    <w:lvl w:ilvl="3" w:tplc="12930657" w:tentative="1">
      <w:start w:val="1"/>
      <w:numFmt w:val="decimal"/>
      <w:lvlText w:val="%4."/>
      <w:lvlJc w:val="left"/>
      <w:pPr>
        <w:ind w:left="2880" w:hanging="360"/>
      </w:pPr>
    </w:lvl>
    <w:lvl w:ilvl="4" w:tplc="12930657" w:tentative="1">
      <w:start w:val="1"/>
      <w:numFmt w:val="lowerLetter"/>
      <w:lvlText w:val="%5."/>
      <w:lvlJc w:val="left"/>
      <w:pPr>
        <w:ind w:left="3600" w:hanging="360"/>
      </w:pPr>
    </w:lvl>
    <w:lvl w:ilvl="5" w:tplc="12930657" w:tentative="1">
      <w:start w:val="1"/>
      <w:numFmt w:val="lowerRoman"/>
      <w:lvlText w:val="%6."/>
      <w:lvlJc w:val="right"/>
      <w:pPr>
        <w:ind w:left="4320" w:hanging="180"/>
      </w:pPr>
    </w:lvl>
    <w:lvl w:ilvl="6" w:tplc="12930657" w:tentative="1">
      <w:start w:val="1"/>
      <w:numFmt w:val="decimal"/>
      <w:lvlText w:val="%7."/>
      <w:lvlJc w:val="left"/>
      <w:pPr>
        <w:ind w:left="5040" w:hanging="360"/>
      </w:pPr>
    </w:lvl>
    <w:lvl w:ilvl="7" w:tplc="12930657" w:tentative="1">
      <w:start w:val="1"/>
      <w:numFmt w:val="lowerLetter"/>
      <w:lvlText w:val="%8."/>
      <w:lvlJc w:val="left"/>
      <w:pPr>
        <w:ind w:left="5760" w:hanging="360"/>
      </w:pPr>
    </w:lvl>
    <w:lvl w:ilvl="8" w:tplc="1293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21690257">
      <w:start w:val="1"/>
      <w:numFmt w:val="decimal"/>
      <w:lvlText w:val="%1."/>
      <w:lvlJc w:val="left"/>
      <w:pPr>
        <w:ind w:left="720" w:hanging="360"/>
      </w:pPr>
    </w:lvl>
    <w:lvl w:ilvl="1" w:tplc="21690257" w:tentative="1">
      <w:start w:val="1"/>
      <w:numFmt w:val="lowerLetter"/>
      <w:lvlText w:val="%2."/>
      <w:lvlJc w:val="left"/>
      <w:pPr>
        <w:ind w:left="1440" w:hanging="360"/>
      </w:pPr>
    </w:lvl>
    <w:lvl w:ilvl="2" w:tplc="21690257" w:tentative="1">
      <w:start w:val="1"/>
      <w:numFmt w:val="lowerRoman"/>
      <w:lvlText w:val="%3."/>
      <w:lvlJc w:val="right"/>
      <w:pPr>
        <w:ind w:left="2160" w:hanging="180"/>
      </w:pPr>
    </w:lvl>
    <w:lvl w:ilvl="3" w:tplc="21690257" w:tentative="1">
      <w:start w:val="1"/>
      <w:numFmt w:val="decimal"/>
      <w:lvlText w:val="%4."/>
      <w:lvlJc w:val="left"/>
      <w:pPr>
        <w:ind w:left="2880" w:hanging="360"/>
      </w:pPr>
    </w:lvl>
    <w:lvl w:ilvl="4" w:tplc="21690257" w:tentative="1">
      <w:start w:val="1"/>
      <w:numFmt w:val="lowerLetter"/>
      <w:lvlText w:val="%5."/>
      <w:lvlJc w:val="left"/>
      <w:pPr>
        <w:ind w:left="3600" w:hanging="360"/>
      </w:pPr>
    </w:lvl>
    <w:lvl w:ilvl="5" w:tplc="21690257" w:tentative="1">
      <w:start w:val="1"/>
      <w:numFmt w:val="lowerRoman"/>
      <w:lvlText w:val="%6."/>
      <w:lvlJc w:val="right"/>
      <w:pPr>
        <w:ind w:left="4320" w:hanging="180"/>
      </w:pPr>
    </w:lvl>
    <w:lvl w:ilvl="6" w:tplc="21690257" w:tentative="1">
      <w:start w:val="1"/>
      <w:numFmt w:val="decimal"/>
      <w:lvlText w:val="%7."/>
      <w:lvlJc w:val="left"/>
      <w:pPr>
        <w:ind w:left="5040" w:hanging="360"/>
      </w:pPr>
    </w:lvl>
    <w:lvl w:ilvl="7" w:tplc="21690257" w:tentative="1">
      <w:start w:val="1"/>
      <w:numFmt w:val="lowerLetter"/>
      <w:lvlText w:val="%8."/>
      <w:lvlJc w:val="left"/>
      <w:pPr>
        <w:ind w:left="5760" w:hanging="360"/>
      </w:pPr>
    </w:lvl>
    <w:lvl w:ilvl="8" w:tplc="2169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40511232">
      <w:start w:val="1"/>
      <w:numFmt w:val="decimal"/>
      <w:lvlText w:val="%1."/>
      <w:lvlJc w:val="left"/>
      <w:pPr>
        <w:ind w:left="720" w:hanging="360"/>
      </w:pPr>
    </w:lvl>
    <w:lvl w:ilvl="1" w:tplc="40511232" w:tentative="1">
      <w:start w:val="1"/>
      <w:numFmt w:val="lowerLetter"/>
      <w:lvlText w:val="%2."/>
      <w:lvlJc w:val="left"/>
      <w:pPr>
        <w:ind w:left="1440" w:hanging="360"/>
      </w:pPr>
    </w:lvl>
    <w:lvl w:ilvl="2" w:tplc="40511232" w:tentative="1">
      <w:start w:val="1"/>
      <w:numFmt w:val="lowerRoman"/>
      <w:lvlText w:val="%3."/>
      <w:lvlJc w:val="right"/>
      <w:pPr>
        <w:ind w:left="2160" w:hanging="180"/>
      </w:pPr>
    </w:lvl>
    <w:lvl w:ilvl="3" w:tplc="40511232" w:tentative="1">
      <w:start w:val="1"/>
      <w:numFmt w:val="decimal"/>
      <w:lvlText w:val="%4."/>
      <w:lvlJc w:val="left"/>
      <w:pPr>
        <w:ind w:left="2880" w:hanging="360"/>
      </w:pPr>
    </w:lvl>
    <w:lvl w:ilvl="4" w:tplc="40511232" w:tentative="1">
      <w:start w:val="1"/>
      <w:numFmt w:val="lowerLetter"/>
      <w:lvlText w:val="%5."/>
      <w:lvlJc w:val="left"/>
      <w:pPr>
        <w:ind w:left="3600" w:hanging="360"/>
      </w:pPr>
    </w:lvl>
    <w:lvl w:ilvl="5" w:tplc="40511232" w:tentative="1">
      <w:start w:val="1"/>
      <w:numFmt w:val="lowerRoman"/>
      <w:lvlText w:val="%6."/>
      <w:lvlJc w:val="right"/>
      <w:pPr>
        <w:ind w:left="4320" w:hanging="180"/>
      </w:pPr>
    </w:lvl>
    <w:lvl w:ilvl="6" w:tplc="40511232" w:tentative="1">
      <w:start w:val="1"/>
      <w:numFmt w:val="decimal"/>
      <w:lvlText w:val="%7."/>
      <w:lvlJc w:val="left"/>
      <w:pPr>
        <w:ind w:left="5040" w:hanging="360"/>
      </w:pPr>
    </w:lvl>
    <w:lvl w:ilvl="7" w:tplc="40511232" w:tentative="1">
      <w:start w:val="1"/>
      <w:numFmt w:val="lowerLetter"/>
      <w:lvlText w:val="%8."/>
      <w:lvlJc w:val="left"/>
      <w:pPr>
        <w:ind w:left="5760" w:hanging="360"/>
      </w:pPr>
    </w:lvl>
    <w:lvl w:ilvl="8" w:tplc="4051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61111224">
      <w:start w:val="1"/>
      <w:numFmt w:val="decimal"/>
      <w:lvlText w:val="%1."/>
      <w:lvlJc w:val="left"/>
      <w:pPr>
        <w:ind w:left="720" w:hanging="360"/>
      </w:pPr>
    </w:lvl>
    <w:lvl w:ilvl="1" w:tplc="61111224" w:tentative="1">
      <w:start w:val="1"/>
      <w:numFmt w:val="lowerLetter"/>
      <w:lvlText w:val="%2."/>
      <w:lvlJc w:val="left"/>
      <w:pPr>
        <w:ind w:left="1440" w:hanging="360"/>
      </w:pPr>
    </w:lvl>
    <w:lvl w:ilvl="2" w:tplc="61111224" w:tentative="1">
      <w:start w:val="1"/>
      <w:numFmt w:val="lowerRoman"/>
      <w:lvlText w:val="%3."/>
      <w:lvlJc w:val="right"/>
      <w:pPr>
        <w:ind w:left="2160" w:hanging="180"/>
      </w:pPr>
    </w:lvl>
    <w:lvl w:ilvl="3" w:tplc="61111224" w:tentative="1">
      <w:start w:val="1"/>
      <w:numFmt w:val="decimal"/>
      <w:lvlText w:val="%4."/>
      <w:lvlJc w:val="left"/>
      <w:pPr>
        <w:ind w:left="2880" w:hanging="360"/>
      </w:pPr>
    </w:lvl>
    <w:lvl w:ilvl="4" w:tplc="61111224" w:tentative="1">
      <w:start w:val="1"/>
      <w:numFmt w:val="lowerLetter"/>
      <w:lvlText w:val="%5."/>
      <w:lvlJc w:val="left"/>
      <w:pPr>
        <w:ind w:left="3600" w:hanging="360"/>
      </w:pPr>
    </w:lvl>
    <w:lvl w:ilvl="5" w:tplc="61111224" w:tentative="1">
      <w:start w:val="1"/>
      <w:numFmt w:val="lowerRoman"/>
      <w:lvlText w:val="%6."/>
      <w:lvlJc w:val="right"/>
      <w:pPr>
        <w:ind w:left="4320" w:hanging="180"/>
      </w:pPr>
    </w:lvl>
    <w:lvl w:ilvl="6" w:tplc="61111224" w:tentative="1">
      <w:start w:val="1"/>
      <w:numFmt w:val="decimal"/>
      <w:lvlText w:val="%7."/>
      <w:lvlJc w:val="left"/>
      <w:pPr>
        <w:ind w:left="5040" w:hanging="360"/>
      </w:pPr>
    </w:lvl>
    <w:lvl w:ilvl="7" w:tplc="61111224" w:tentative="1">
      <w:start w:val="1"/>
      <w:numFmt w:val="lowerLetter"/>
      <w:lvlText w:val="%8."/>
      <w:lvlJc w:val="left"/>
      <w:pPr>
        <w:ind w:left="5760" w:hanging="360"/>
      </w:pPr>
    </w:lvl>
    <w:lvl w:ilvl="8" w:tplc="6111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54877462">
      <w:start w:val="1"/>
      <w:numFmt w:val="decimal"/>
      <w:lvlText w:val="%1."/>
      <w:lvlJc w:val="left"/>
      <w:pPr>
        <w:ind w:left="720" w:hanging="360"/>
      </w:pPr>
    </w:lvl>
    <w:lvl w:ilvl="1" w:tplc="54877462" w:tentative="1">
      <w:start w:val="1"/>
      <w:numFmt w:val="lowerLetter"/>
      <w:lvlText w:val="%2."/>
      <w:lvlJc w:val="left"/>
      <w:pPr>
        <w:ind w:left="1440" w:hanging="360"/>
      </w:pPr>
    </w:lvl>
    <w:lvl w:ilvl="2" w:tplc="54877462" w:tentative="1">
      <w:start w:val="1"/>
      <w:numFmt w:val="lowerRoman"/>
      <w:lvlText w:val="%3."/>
      <w:lvlJc w:val="right"/>
      <w:pPr>
        <w:ind w:left="2160" w:hanging="180"/>
      </w:pPr>
    </w:lvl>
    <w:lvl w:ilvl="3" w:tplc="54877462" w:tentative="1">
      <w:start w:val="1"/>
      <w:numFmt w:val="decimal"/>
      <w:lvlText w:val="%4."/>
      <w:lvlJc w:val="left"/>
      <w:pPr>
        <w:ind w:left="2880" w:hanging="360"/>
      </w:pPr>
    </w:lvl>
    <w:lvl w:ilvl="4" w:tplc="54877462" w:tentative="1">
      <w:start w:val="1"/>
      <w:numFmt w:val="lowerLetter"/>
      <w:lvlText w:val="%5."/>
      <w:lvlJc w:val="left"/>
      <w:pPr>
        <w:ind w:left="3600" w:hanging="360"/>
      </w:pPr>
    </w:lvl>
    <w:lvl w:ilvl="5" w:tplc="54877462" w:tentative="1">
      <w:start w:val="1"/>
      <w:numFmt w:val="lowerRoman"/>
      <w:lvlText w:val="%6."/>
      <w:lvlJc w:val="right"/>
      <w:pPr>
        <w:ind w:left="4320" w:hanging="180"/>
      </w:pPr>
    </w:lvl>
    <w:lvl w:ilvl="6" w:tplc="54877462" w:tentative="1">
      <w:start w:val="1"/>
      <w:numFmt w:val="decimal"/>
      <w:lvlText w:val="%7."/>
      <w:lvlJc w:val="left"/>
      <w:pPr>
        <w:ind w:left="5040" w:hanging="360"/>
      </w:pPr>
    </w:lvl>
    <w:lvl w:ilvl="7" w:tplc="54877462" w:tentative="1">
      <w:start w:val="1"/>
      <w:numFmt w:val="lowerLetter"/>
      <w:lvlText w:val="%8."/>
      <w:lvlJc w:val="left"/>
      <w:pPr>
        <w:ind w:left="5760" w:hanging="360"/>
      </w:pPr>
    </w:lvl>
    <w:lvl w:ilvl="8" w:tplc="5487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79485574">
      <w:start w:val="1"/>
      <w:numFmt w:val="decimal"/>
      <w:lvlText w:val="%1."/>
      <w:lvlJc w:val="left"/>
      <w:pPr>
        <w:ind w:left="720" w:hanging="360"/>
      </w:pPr>
    </w:lvl>
    <w:lvl w:ilvl="1" w:tplc="79485574" w:tentative="1">
      <w:start w:val="1"/>
      <w:numFmt w:val="lowerLetter"/>
      <w:lvlText w:val="%2."/>
      <w:lvlJc w:val="left"/>
      <w:pPr>
        <w:ind w:left="1440" w:hanging="360"/>
      </w:pPr>
    </w:lvl>
    <w:lvl w:ilvl="2" w:tplc="79485574" w:tentative="1">
      <w:start w:val="1"/>
      <w:numFmt w:val="lowerRoman"/>
      <w:lvlText w:val="%3."/>
      <w:lvlJc w:val="right"/>
      <w:pPr>
        <w:ind w:left="2160" w:hanging="180"/>
      </w:pPr>
    </w:lvl>
    <w:lvl w:ilvl="3" w:tplc="79485574" w:tentative="1">
      <w:start w:val="1"/>
      <w:numFmt w:val="decimal"/>
      <w:lvlText w:val="%4."/>
      <w:lvlJc w:val="left"/>
      <w:pPr>
        <w:ind w:left="2880" w:hanging="360"/>
      </w:pPr>
    </w:lvl>
    <w:lvl w:ilvl="4" w:tplc="79485574" w:tentative="1">
      <w:start w:val="1"/>
      <w:numFmt w:val="lowerLetter"/>
      <w:lvlText w:val="%5."/>
      <w:lvlJc w:val="left"/>
      <w:pPr>
        <w:ind w:left="3600" w:hanging="360"/>
      </w:pPr>
    </w:lvl>
    <w:lvl w:ilvl="5" w:tplc="79485574" w:tentative="1">
      <w:start w:val="1"/>
      <w:numFmt w:val="lowerRoman"/>
      <w:lvlText w:val="%6."/>
      <w:lvlJc w:val="right"/>
      <w:pPr>
        <w:ind w:left="4320" w:hanging="180"/>
      </w:pPr>
    </w:lvl>
    <w:lvl w:ilvl="6" w:tplc="79485574" w:tentative="1">
      <w:start w:val="1"/>
      <w:numFmt w:val="decimal"/>
      <w:lvlText w:val="%7."/>
      <w:lvlJc w:val="left"/>
      <w:pPr>
        <w:ind w:left="5040" w:hanging="360"/>
      </w:pPr>
    </w:lvl>
    <w:lvl w:ilvl="7" w:tplc="79485574" w:tentative="1">
      <w:start w:val="1"/>
      <w:numFmt w:val="lowerLetter"/>
      <w:lvlText w:val="%8."/>
      <w:lvlJc w:val="left"/>
      <w:pPr>
        <w:ind w:left="5760" w:hanging="360"/>
      </w:pPr>
    </w:lvl>
    <w:lvl w:ilvl="8" w:tplc="7948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83875436">
      <w:start w:val="1"/>
      <w:numFmt w:val="decimal"/>
      <w:lvlText w:val="%1."/>
      <w:lvlJc w:val="left"/>
      <w:pPr>
        <w:ind w:left="720" w:hanging="360"/>
      </w:pPr>
    </w:lvl>
    <w:lvl w:ilvl="1" w:tplc="83875436" w:tentative="1">
      <w:start w:val="1"/>
      <w:numFmt w:val="lowerLetter"/>
      <w:lvlText w:val="%2."/>
      <w:lvlJc w:val="left"/>
      <w:pPr>
        <w:ind w:left="1440" w:hanging="360"/>
      </w:pPr>
    </w:lvl>
    <w:lvl w:ilvl="2" w:tplc="83875436" w:tentative="1">
      <w:start w:val="1"/>
      <w:numFmt w:val="lowerRoman"/>
      <w:lvlText w:val="%3."/>
      <w:lvlJc w:val="right"/>
      <w:pPr>
        <w:ind w:left="2160" w:hanging="180"/>
      </w:pPr>
    </w:lvl>
    <w:lvl w:ilvl="3" w:tplc="83875436" w:tentative="1">
      <w:start w:val="1"/>
      <w:numFmt w:val="decimal"/>
      <w:lvlText w:val="%4."/>
      <w:lvlJc w:val="left"/>
      <w:pPr>
        <w:ind w:left="2880" w:hanging="360"/>
      </w:pPr>
    </w:lvl>
    <w:lvl w:ilvl="4" w:tplc="83875436" w:tentative="1">
      <w:start w:val="1"/>
      <w:numFmt w:val="lowerLetter"/>
      <w:lvlText w:val="%5."/>
      <w:lvlJc w:val="left"/>
      <w:pPr>
        <w:ind w:left="3600" w:hanging="360"/>
      </w:pPr>
    </w:lvl>
    <w:lvl w:ilvl="5" w:tplc="83875436" w:tentative="1">
      <w:start w:val="1"/>
      <w:numFmt w:val="lowerRoman"/>
      <w:lvlText w:val="%6."/>
      <w:lvlJc w:val="right"/>
      <w:pPr>
        <w:ind w:left="4320" w:hanging="180"/>
      </w:pPr>
    </w:lvl>
    <w:lvl w:ilvl="6" w:tplc="83875436" w:tentative="1">
      <w:start w:val="1"/>
      <w:numFmt w:val="decimal"/>
      <w:lvlText w:val="%7."/>
      <w:lvlJc w:val="left"/>
      <w:pPr>
        <w:ind w:left="5040" w:hanging="360"/>
      </w:pPr>
    </w:lvl>
    <w:lvl w:ilvl="7" w:tplc="83875436" w:tentative="1">
      <w:start w:val="1"/>
      <w:numFmt w:val="lowerLetter"/>
      <w:lvlText w:val="%8."/>
      <w:lvlJc w:val="left"/>
      <w:pPr>
        <w:ind w:left="5760" w:hanging="360"/>
      </w:pPr>
    </w:lvl>
    <w:lvl w:ilvl="8" w:tplc="8387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25911012">
      <w:start w:val="1"/>
      <w:numFmt w:val="decimal"/>
      <w:lvlText w:val="%1."/>
      <w:lvlJc w:val="left"/>
      <w:pPr>
        <w:ind w:left="720" w:hanging="360"/>
      </w:pPr>
    </w:lvl>
    <w:lvl w:ilvl="1" w:tplc="25911012" w:tentative="1">
      <w:start w:val="1"/>
      <w:numFmt w:val="lowerLetter"/>
      <w:lvlText w:val="%2."/>
      <w:lvlJc w:val="left"/>
      <w:pPr>
        <w:ind w:left="1440" w:hanging="360"/>
      </w:pPr>
    </w:lvl>
    <w:lvl w:ilvl="2" w:tplc="25911012" w:tentative="1">
      <w:start w:val="1"/>
      <w:numFmt w:val="lowerRoman"/>
      <w:lvlText w:val="%3."/>
      <w:lvlJc w:val="right"/>
      <w:pPr>
        <w:ind w:left="2160" w:hanging="180"/>
      </w:pPr>
    </w:lvl>
    <w:lvl w:ilvl="3" w:tplc="25911012" w:tentative="1">
      <w:start w:val="1"/>
      <w:numFmt w:val="decimal"/>
      <w:lvlText w:val="%4."/>
      <w:lvlJc w:val="left"/>
      <w:pPr>
        <w:ind w:left="2880" w:hanging="360"/>
      </w:pPr>
    </w:lvl>
    <w:lvl w:ilvl="4" w:tplc="25911012" w:tentative="1">
      <w:start w:val="1"/>
      <w:numFmt w:val="lowerLetter"/>
      <w:lvlText w:val="%5."/>
      <w:lvlJc w:val="left"/>
      <w:pPr>
        <w:ind w:left="3600" w:hanging="360"/>
      </w:pPr>
    </w:lvl>
    <w:lvl w:ilvl="5" w:tplc="25911012" w:tentative="1">
      <w:start w:val="1"/>
      <w:numFmt w:val="lowerRoman"/>
      <w:lvlText w:val="%6."/>
      <w:lvlJc w:val="right"/>
      <w:pPr>
        <w:ind w:left="4320" w:hanging="180"/>
      </w:pPr>
    </w:lvl>
    <w:lvl w:ilvl="6" w:tplc="25911012" w:tentative="1">
      <w:start w:val="1"/>
      <w:numFmt w:val="decimal"/>
      <w:lvlText w:val="%7."/>
      <w:lvlJc w:val="left"/>
      <w:pPr>
        <w:ind w:left="5040" w:hanging="360"/>
      </w:pPr>
    </w:lvl>
    <w:lvl w:ilvl="7" w:tplc="25911012" w:tentative="1">
      <w:start w:val="1"/>
      <w:numFmt w:val="lowerLetter"/>
      <w:lvlText w:val="%8."/>
      <w:lvlJc w:val="left"/>
      <w:pPr>
        <w:ind w:left="5760" w:hanging="360"/>
      </w:pPr>
    </w:lvl>
    <w:lvl w:ilvl="8" w:tplc="2591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74631185">
      <w:start w:val="1"/>
      <w:numFmt w:val="decimal"/>
      <w:lvlText w:val="%1."/>
      <w:lvlJc w:val="left"/>
      <w:pPr>
        <w:ind w:left="720" w:hanging="360"/>
      </w:pPr>
    </w:lvl>
    <w:lvl w:ilvl="1" w:tplc="74631185" w:tentative="1">
      <w:start w:val="1"/>
      <w:numFmt w:val="lowerLetter"/>
      <w:lvlText w:val="%2."/>
      <w:lvlJc w:val="left"/>
      <w:pPr>
        <w:ind w:left="1440" w:hanging="360"/>
      </w:pPr>
    </w:lvl>
    <w:lvl w:ilvl="2" w:tplc="74631185" w:tentative="1">
      <w:start w:val="1"/>
      <w:numFmt w:val="lowerRoman"/>
      <w:lvlText w:val="%3."/>
      <w:lvlJc w:val="right"/>
      <w:pPr>
        <w:ind w:left="2160" w:hanging="180"/>
      </w:pPr>
    </w:lvl>
    <w:lvl w:ilvl="3" w:tplc="74631185" w:tentative="1">
      <w:start w:val="1"/>
      <w:numFmt w:val="decimal"/>
      <w:lvlText w:val="%4."/>
      <w:lvlJc w:val="left"/>
      <w:pPr>
        <w:ind w:left="2880" w:hanging="360"/>
      </w:pPr>
    </w:lvl>
    <w:lvl w:ilvl="4" w:tplc="74631185" w:tentative="1">
      <w:start w:val="1"/>
      <w:numFmt w:val="lowerLetter"/>
      <w:lvlText w:val="%5."/>
      <w:lvlJc w:val="left"/>
      <w:pPr>
        <w:ind w:left="3600" w:hanging="360"/>
      </w:pPr>
    </w:lvl>
    <w:lvl w:ilvl="5" w:tplc="74631185" w:tentative="1">
      <w:start w:val="1"/>
      <w:numFmt w:val="lowerRoman"/>
      <w:lvlText w:val="%6."/>
      <w:lvlJc w:val="right"/>
      <w:pPr>
        <w:ind w:left="4320" w:hanging="180"/>
      </w:pPr>
    </w:lvl>
    <w:lvl w:ilvl="6" w:tplc="74631185" w:tentative="1">
      <w:start w:val="1"/>
      <w:numFmt w:val="decimal"/>
      <w:lvlText w:val="%7."/>
      <w:lvlJc w:val="left"/>
      <w:pPr>
        <w:ind w:left="5040" w:hanging="360"/>
      </w:pPr>
    </w:lvl>
    <w:lvl w:ilvl="7" w:tplc="74631185" w:tentative="1">
      <w:start w:val="1"/>
      <w:numFmt w:val="lowerLetter"/>
      <w:lvlText w:val="%8."/>
      <w:lvlJc w:val="left"/>
      <w:pPr>
        <w:ind w:left="5760" w:hanging="360"/>
      </w:pPr>
    </w:lvl>
    <w:lvl w:ilvl="8" w:tplc="7463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29933782">
      <w:start w:val="1"/>
      <w:numFmt w:val="decimal"/>
      <w:lvlText w:val="%1."/>
      <w:lvlJc w:val="left"/>
      <w:pPr>
        <w:ind w:left="720" w:hanging="360"/>
      </w:pPr>
    </w:lvl>
    <w:lvl w:ilvl="1" w:tplc="29933782" w:tentative="1">
      <w:start w:val="1"/>
      <w:numFmt w:val="lowerLetter"/>
      <w:lvlText w:val="%2."/>
      <w:lvlJc w:val="left"/>
      <w:pPr>
        <w:ind w:left="1440" w:hanging="360"/>
      </w:pPr>
    </w:lvl>
    <w:lvl w:ilvl="2" w:tplc="29933782" w:tentative="1">
      <w:start w:val="1"/>
      <w:numFmt w:val="lowerRoman"/>
      <w:lvlText w:val="%3."/>
      <w:lvlJc w:val="right"/>
      <w:pPr>
        <w:ind w:left="2160" w:hanging="180"/>
      </w:pPr>
    </w:lvl>
    <w:lvl w:ilvl="3" w:tplc="29933782" w:tentative="1">
      <w:start w:val="1"/>
      <w:numFmt w:val="decimal"/>
      <w:lvlText w:val="%4."/>
      <w:lvlJc w:val="left"/>
      <w:pPr>
        <w:ind w:left="2880" w:hanging="360"/>
      </w:pPr>
    </w:lvl>
    <w:lvl w:ilvl="4" w:tplc="29933782" w:tentative="1">
      <w:start w:val="1"/>
      <w:numFmt w:val="lowerLetter"/>
      <w:lvlText w:val="%5."/>
      <w:lvlJc w:val="left"/>
      <w:pPr>
        <w:ind w:left="3600" w:hanging="360"/>
      </w:pPr>
    </w:lvl>
    <w:lvl w:ilvl="5" w:tplc="29933782" w:tentative="1">
      <w:start w:val="1"/>
      <w:numFmt w:val="lowerRoman"/>
      <w:lvlText w:val="%6."/>
      <w:lvlJc w:val="right"/>
      <w:pPr>
        <w:ind w:left="4320" w:hanging="180"/>
      </w:pPr>
    </w:lvl>
    <w:lvl w:ilvl="6" w:tplc="29933782" w:tentative="1">
      <w:start w:val="1"/>
      <w:numFmt w:val="decimal"/>
      <w:lvlText w:val="%7."/>
      <w:lvlJc w:val="left"/>
      <w:pPr>
        <w:ind w:left="5040" w:hanging="360"/>
      </w:pPr>
    </w:lvl>
    <w:lvl w:ilvl="7" w:tplc="29933782" w:tentative="1">
      <w:start w:val="1"/>
      <w:numFmt w:val="lowerLetter"/>
      <w:lvlText w:val="%8."/>
      <w:lvlJc w:val="left"/>
      <w:pPr>
        <w:ind w:left="5760" w:hanging="360"/>
      </w:pPr>
    </w:lvl>
    <w:lvl w:ilvl="8" w:tplc="2993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89505871">
      <w:start w:val="1"/>
      <w:numFmt w:val="decimal"/>
      <w:lvlText w:val="%1."/>
      <w:lvlJc w:val="left"/>
      <w:pPr>
        <w:ind w:left="720" w:hanging="360"/>
      </w:pPr>
    </w:lvl>
    <w:lvl w:ilvl="1" w:tplc="89505871" w:tentative="1">
      <w:start w:val="1"/>
      <w:numFmt w:val="lowerLetter"/>
      <w:lvlText w:val="%2."/>
      <w:lvlJc w:val="left"/>
      <w:pPr>
        <w:ind w:left="1440" w:hanging="360"/>
      </w:pPr>
    </w:lvl>
    <w:lvl w:ilvl="2" w:tplc="89505871" w:tentative="1">
      <w:start w:val="1"/>
      <w:numFmt w:val="lowerRoman"/>
      <w:lvlText w:val="%3."/>
      <w:lvlJc w:val="right"/>
      <w:pPr>
        <w:ind w:left="2160" w:hanging="180"/>
      </w:pPr>
    </w:lvl>
    <w:lvl w:ilvl="3" w:tplc="89505871" w:tentative="1">
      <w:start w:val="1"/>
      <w:numFmt w:val="decimal"/>
      <w:lvlText w:val="%4."/>
      <w:lvlJc w:val="left"/>
      <w:pPr>
        <w:ind w:left="2880" w:hanging="360"/>
      </w:pPr>
    </w:lvl>
    <w:lvl w:ilvl="4" w:tplc="89505871" w:tentative="1">
      <w:start w:val="1"/>
      <w:numFmt w:val="lowerLetter"/>
      <w:lvlText w:val="%5."/>
      <w:lvlJc w:val="left"/>
      <w:pPr>
        <w:ind w:left="3600" w:hanging="360"/>
      </w:pPr>
    </w:lvl>
    <w:lvl w:ilvl="5" w:tplc="89505871" w:tentative="1">
      <w:start w:val="1"/>
      <w:numFmt w:val="lowerRoman"/>
      <w:lvlText w:val="%6."/>
      <w:lvlJc w:val="right"/>
      <w:pPr>
        <w:ind w:left="4320" w:hanging="180"/>
      </w:pPr>
    </w:lvl>
    <w:lvl w:ilvl="6" w:tplc="89505871" w:tentative="1">
      <w:start w:val="1"/>
      <w:numFmt w:val="decimal"/>
      <w:lvlText w:val="%7."/>
      <w:lvlJc w:val="left"/>
      <w:pPr>
        <w:ind w:left="5040" w:hanging="360"/>
      </w:pPr>
    </w:lvl>
    <w:lvl w:ilvl="7" w:tplc="89505871" w:tentative="1">
      <w:start w:val="1"/>
      <w:numFmt w:val="lowerLetter"/>
      <w:lvlText w:val="%8."/>
      <w:lvlJc w:val="left"/>
      <w:pPr>
        <w:ind w:left="5760" w:hanging="360"/>
      </w:pPr>
    </w:lvl>
    <w:lvl w:ilvl="8" w:tplc="8950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57120156">
      <w:start w:val="1"/>
      <w:numFmt w:val="decimal"/>
      <w:lvlText w:val="%1."/>
      <w:lvlJc w:val="left"/>
      <w:pPr>
        <w:ind w:left="720" w:hanging="360"/>
      </w:pPr>
    </w:lvl>
    <w:lvl w:ilvl="1" w:tplc="57120156" w:tentative="1">
      <w:start w:val="1"/>
      <w:numFmt w:val="lowerLetter"/>
      <w:lvlText w:val="%2."/>
      <w:lvlJc w:val="left"/>
      <w:pPr>
        <w:ind w:left="1440" w:hanging="360"/>
      </w:pPr>
    </w:lvl>
    <w:lvl w:ilvl="2" w:tplc="57120156" w:tentative="1">
      <w:start w:val="1"/>
      <w:numFmt w:val="lowerRoman"/>
      <w:lvlText w:val="%3."/>
      <w:lvlJc w:val="right"/>
      <w:pPr>
        <w:ind w:left="2160" w:hanging="180"/>
      </w:pPr>
    </w:lvl>
    <w:lvl w:ilvl="3" w:tplc="57120156" w:tentative="1">
      <w:start w:val="1"/>
      <w:numFmt w:val="decimal"/>
      <w:lvlText w:val="%4."/>
      <w:lvlJc w:val="left"/>
      <w:pPr>
        <w:ind w:left="2880" w:hanging="360"/>
      </w:pPr>
    </w:lvl>
    <w:lvl w:ilvl="4" w:tplc="57120156" w:tentative="1">
      <w:start w:val="1"/>
      <w:numFmt w:val="lowerLetter"/>
      <w:lvlText w:val="%5."/>
      <w:lvlJc w:val="left"/>
      <w:pPr>
        <w:ind w:left="3600" w:hanging="360"/>
      </w:pPr>
    </w:lvl>
    <w:lvl w:ilvl="5" w:tplc="57120156" w:tentative="1">
      <w:start w:val="1"/>
      <w:numFmt w:val="lowerRoman"/>
      <w:lvlText w:val="%6."/>
      <w:lvlJc w:val="right"/>
      <w:pPr>
        <w:ind w:left="4320" w:hanging="180"/>
      </w:pPr>
    </w:lvl>
    <w:lvl w:ilvl="6" w:tplc="57120156" w:tentative="1">
      <w:start w:val="1"/>
      <w:numFmt w:val="decimal"/>
      <w:lvlText w:val="%7."/>
      <w:lvlJc w:val="left"/>
      <w:pPr>
        <w:ind w:left="5040" w:hanging="360"/>
      </w:pPr>
    </w:lvl>
    <w:lvl w:ilvl="7" w:tplc="57120156" w:tentative="1">
      <w:start w:val="1"/>
      <w:numFmt w:val="lowerLetter"/>
      <w:lvlText w:val="%8."/>
      <w:lvlJc w:val="left"/>
      <w:pPr>
        <w:ind w:left="5760" w:hanging="360"/>
      </w:pPr>
    </w:lvl>
    <w:lvl w:ilvl="8" w:tplc="5712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26431569">
      <w:start w:val="1"/>
      <w:numFmt w:val="decimal"/>
      <w:lvlText w:val="%1."/>
      <w:lvlJc w:val="left"/>
      <w:pPr>
        <w:ind w:left="720" w:hanging="360"/>
      </w:pPr>
    </w:lvl>
    <w:lvl w:ilvl="1" w:tplc="26431569" w:tentative="1">
      <w:start w:val="1"/>
      <w:numFmt w:val="lowerLetter"/>
      <w:lvlText w:val="%2."/>
      <w:lvlJc w:val="left"/>
      <w:pPr>
        <w:ind w:left="1440" w:hanging="360"/>
      </w:pPr>
    </w:lvl>
    <w:lvl w:ilvl="2" w:tplc="26431569" w:tentative="1">
      <w:start w:val="1"/>
      <w:numFmt w:val="lowerRoman"/>
      <w:lvlText w:val="%3."/>
      <w:lvlJc w:val="right"/>
      <w:pPr>
        <w:ind w:left="2160" w:hanging="180"/>
      </w:pPr>
    </w:lvl>
    <w:lvl w:ilvl="3" w:tplc="26431569" w:tentative="1">
      <w:start w:val="1"/>
      <w:numFmt w:val="decimal"/>
      <w:lvlText w:val="%4."/>
      <w:lvlJc w:val="left"/>
      <w:pPr>
        <w:ind w:left="2880" w:hanging="360"/>
      </w:pPr>
    </w:lvl>
    <w:lvl w:ilvl="4" w:tplc="26431569" w:tentative="1">
      <w:start w:val="1"/>
      <w:numFmt w:val="lowerLetter"/>
      <w:lvlText w:val="%5."/>
      <w:lvlJc w:val="left"/>
      <w:pPr>
        <w:ind w:left="3600" w:hanging="360"/>
      </w:pPr>
    </w:lvl>
    <w:lvl w:ilvl="5" w:tplc="26431569" w:tentative="1">
      <w:start w:val="1"/>
      <w:numFmt w:val="lowerRoman"/>
      <w:lvlText w:val="%6."/>
      <w:lvlJc w:val="right"/>
      <w:pPr>
        <w:ind w:left="4320" w:hanging="180"/>
      </w:pPr>
    </w:lvl>
    <w:lvl w:ilvl="6" w:tplc="26431569" w:tentative="1">
      <w:start w:val="1"/>
      <w:numFmt w:val="decimal"/>
      <w:lvlText w:val="%7."/>
      <w:lvlJc w:val="left"/>
      <w:pPr>
        <w:ind w:left="5040" w:hanging="360"/>
      </w:pPr>
    </w:lvl>
    <w:lvl w:ilvl="7" w:tplc="26431569" w:tentative="1">
      <w:start w:val="1"/>
      <w:numFmt w:val="lowerLetter"/>
      <w:lvlText w:val="%8."/>
      <w:lvlJc w:val="left"/>
      <w:pPr>
        <w:ind w:left="5760" w:hanging="360"/>
      </w:pPr>
    </w:lvl>
    <w:lvl w:ilvl="8" w:tplc="2643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28711852">
      <w:start w:val="1"/>
      <w:numFmt w:val="decimal"/>
      <w:lvlText w:val="%1."/>
      <w:lvlJc w:val="left"/>
      <w:pPr>
        <w:ind w:left="720" w:hanging="360"/>
      </w:pPr>
    </w:lvl>
    <w:lvl w:ilvl="1" w:tplc="28711852" w:tentative="1">
      <w:start w:val="1"/>
      <w:numFmt w:val="lowerLetter"/>
      <w:lvlText w:val="%2."/>
      <w:lvlJc w:val="left"/>
      <w:pPr>
        <w:ind w:left="1440" w:hanging="360"/>
      </w:pPr>
    </w:lvl>
    <w:lvl w:ilvl="2" w:tplc="28711852" w:tentative="1">
      <w:start w:val="1"/>
      <w:numFmt w:val="lowerRoman"/>
      <w:lvlText w:val="%3."/>
      <w:lvlJc w:val="right"/>
      <w:pPr>
        <w:ind w:left="2160" w:hanging="180"/>
      </w:pPr>
    </w:lvl>
    <w:lvl w:ilvl="3" w:tplc="28711852" w:tentative="1">
      <w:start w:val="1"/>
      <w:numFmt w:val="decimal"/>
      <w:lvlText w:val="%4."/>
      <w:lvlJc w:val="left"/>
      <w:pPr>
        <w:ind w:left="2880" w:hanging="360"/>
      </w:pPr>
    </w:lvl>
    <w:lvl w:ilvl="4" w:tplc="28711852" w:tentative="1">
      <w:start w:val="1"/>
      <w:numFmt w:val="lowerLetter"/>
      <w:lvlText w:val="%5."/>
      <w:lvlJc w:val="left"/>
      <w:pPr>
        <w:ind w:left="3600" w:hanging="360"/>
      </w:pPr>
    </w:lvl>
    <w:lvl w:ilvl="5" w:tplc="28711852" w:tentative="1">
      <w:start w:val="1"/>
      <w:numFmt w:val="lowerRoman"/>
      <w:lvlText w:val="%6."/>
      <w:lvlJc w:val="right"/>
      <w:pPr>
        <w:ind w:left="4320" w:hanging="180"/>
      </w:pPr>
    </w:lvl>
    <w:lvl w:ilvl="6" w:tplc="28711852" w:tentative="1">
      <w:start w:val="1"/>
      <w:numFmt w:val="decimal"/>
      <w:lvlText w:val="%7."/>
      <w:lvlJc w:val="left"/>
      <w:pPr>
        <w:ind w:left="5040" w:hanging="360"/>
      </w:pPr>
    </w:lvl>
    <w:lvl w:ilvl="7" w:tplc="28711852" w:tentative="1">
      <w:start w:val="1"/>
      <w:numFmt w:val="lowerLetter"/>
      <w:lvlText w:val="%8."/>
      <w:lvlJc w:val="left"/>
      <w:pPr>
        <w:ind w:left="5760" w:hanging="360"/>
      </w:pPr>
    </w:lvl>
    <w:lvl w:ilvl="8" w:tplc="2871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67188518">
      <w:start w:val="1"/>
      <w:numFmt w:val="decimal"/>
      <w:lvlText w:val="%1."/>
      <w:lvlJc w:val="left"/>
      <w:pPr>
        <w:ind w:left="720" w:hanging="360"/>
      </w:pPr>
    </w:lvl>
    <w:lvl w:ilvl="1" w:tplc="67188518" w:tentative="1">
      <w:start w:val="1"/>
      <w:numFmt w:val="lowerLetter"/>
      <w:lvlText w:val="%2."/>
      <w:lvlJc w:val="left"/>
      <w:pPr>
        <w:ind w:left="1440" w:hanging="360"/>
      </w:pPr>
    </w:lvl>
    <w:lvl w:ilvl="2" w:tplc="67188518" w:tentative="1">
      <w:start w:val="1"/>
      <w:numFmt w:val="lowerRoman"/>
      <w:lvlText w:val="%3."/>
      <w:lvlJc w:val="right"/>
      <w:pPr>
        <w:ind w:left="2160" w:hanging="180"/>
      </w:pPr>
    </w:lvl>
    <w:lvl w:ilvl="3" w:tplc="67188518" w:tentative="1">
      <w:start w:val="1"/>
      <w:numFmt w:val="decimal"/>
      <w:lvlText w:val="%4."/>
      <w:lvlJc w:val="left"/>
      <w:pPr>
        <w:ind w:left="2880" w:hanging="360"/>
      </w:pPr>
    </w:lvl>
    <w:lvl w:ilvl="4" w:tplc="67188518" w:tentative="1">
      <w:start w:val="1"/>
      <w:numFmt w:val="lowerLetter"/>
      <w:lvlText w:val="%5."/>
      <w:lvlJc w:val="left"/>
      <w:pPr>
        <w:ind w:left="3600" w:hanging="360"/>
      </w:pPr>
    </w:lvl>
    <w:lvl w:ilvl="5" w:tplc="67188518" w:tentative="1">
      <w:start w:val="1"/>
      <w:numFmt w:val="lowerRoman"/>
      <w:lvlText w:val="%6."/>
      <w:lvlJc w:val="right"/>
      <w:pPr>
        <w:ind w:left="4320" w:hanging="180"/>
      </w:pPr>
    </w:lvl>
    <w:lvl w:ilvl="6" w:tplc="67188518" w:tentative="1">
      <w:start w:val="1"/>
      <w:numFmt w:val="decimal"/>
      <w:lvlText w:val="%7."/>
      <w:lvlJc w:val="left"/>
      <w:pPr>
        <w:ind w:left="5040" w:hanging="360"/>
      </w:pPr>
    </w:lvl>
    <w:lvl w:ilvl="7" w:tplc="67188518" w:tentative="1">
      <w:start w:val="1"/>
      <w:numFmt w:val="lowerLetter"/>
      <w:lvlText w:val="%8."/>
      <w:lvlJc w:val="left"/>
      <w:pPr>
        <w:ind w:left="5760" w:hanging="360"/>
      </w:pPr>
    </w:lvl>
    <w:lvl w:ilvl="8" w:tplc="6718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22994247">
      <w:start w:val="1"/>
      <w:numFmt w:val="decimal"/>
      <w:lvlText w:val="%1."/>
      <w:lvlJc w:val="left"/>
      <w:pPr>
        <w:ind w:left="720" w:hanging="360"/>
      </w:pPr>
    </w:lvl>
    <w:lvl w:ilvl="1" w:tplc="22994247" w:tentative="1">
      <w:start w:val="1"/>
      <w:numFmt w:val="lowerLetter"/>
      <w:lvlText w:val="%2."/>
      <w:lvlJc w:val="left"/>
      <w:pPr>
        <w:ind w:left="1440" w:hanging="360"/>
      </w:pPr>
    </w:lvl>
    <w:lvl w:ilvl="2" w:tplc="22994247" w:tentative="1">
      <w:start w:val="1"/>
      <w:numFmt w:val="lowerRoman"/>
      <w:lvlText w:val="%3."/>
      <w:lvlJc w:val="right"/>
      <w:pPr>
        <w:ind w:left="2160" w:hanging="180"/>
      </w:pPr>
    </w:lvl>
    <w:lvl w:ilvl="3" w:tplc="22994247" w:tentative="1">
      <w:start w:val="1"/>
      <w:numFmt w:val="decimal"/>
      <w:lvlText w:val="%4."/>
      <w:lvlJc w:val="left"/>
      <w:pPr>
        <w:ind w:left="2880" w:hanging="360"/>
      </w:pPr>
    </w:lvl>
    <w:lvl w:ilvl="4" w:tplc="22994247" w:tentative="1">
      <w:start w:val="1"/>
      <w:numFmt w:val="lowerLetter"/>
      <w:lvlText w:val="%5."/>
      <w:lvlJc w:val="left"/>
      <w:pPr>
        <w:ind w:left="3600" w:hanging="360"/>
      </w:pPr>
    </w:lvl>
    <w:lvl w:ilvl="5" w:tplc="22994247" w:tentative="1">
      <w:start w:val="1"/>
      <w:numFmt w:val="lowerRoman"/>
      <w:lvlText w:val="%6."/>
      <w:lvlJc w:val="right"/>
      <w:pPr>
        <w:ind w:left="4320" w:hanging="180"/>
      </w:pPr>
    </w:lvl>
    <w:lvl w:ilvl="6" w:tplc="22994247" w:tentative="1">
      <w:start w:val="1"/>
      <w:numFmt w:val="decimal"/>
      <w:lvlText w:val="%7."/>
      <w:lvlJc w:val="left"/>
      <w:pPr>
        <w:ind w:left="5040" w:hanging="360"/>
      </w:pPr>
    </w:lvl>
    <w:lvl w:ilvl="7" w:tplc="22994247" w:tentative="1">
      <w:start w:val="1"/>
      <w:numFmt w:val="lowerLetter"/>
      <w:lvlText w:val="%8."/>
      <w:lvlJc w:val="left"/>
      <w:pPr>
        <w:ind w:left="5760" w:hanging="360"/>
      </w:pPr>
    </w:lvl>
    <w:lvl w:ilvl="8" w:tplc="2299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271369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  <w:num w:numId="19685">
    <w:abstractNumId w:val="19685"/>
  </w:num>
  <w:num w:numId="19686">
    <w:abstractNumId w:val="19686"/>
  </w:num>
  <w:num w:numId="19687">
    <w:abstractNumId w:val="19687"/>
  </w:num>
  <w:num w:numId="19688">
    <w:abstractNumId w:val="19688"/>
  </w:num>
  <w:num w:numId="19689">
    <w:abstractNumId w:val="19689"/>
  </w:num>
  <w:num w:numId="19690">
    <w:abstractNumId w:val="19690"/>
  </w:num>
  <w:num w:numId="19691">
    <w:abstractNumId w:val="19691"/>
  </w:num>
  <w:num w:numId="19692">
    <w:abstractNumId w:val="19692"/>
  </w:num>
  <w:num w:numId="19693">
    <w:abstractNumId w:val="19693"/>
  </w:num>
  <w:num w:numId="19694">
    <w:abstractNumId w:val="19694"/>
  </w:num>
  <w:num w:numId="19695">
    <w:abstractNumId w:val="196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7854267" Type="http://schemas.openxmlformats.org/officeDocument/2006/relationships/comments" Target="comments.xml"/><Relationship Id="rId563362348" Type="http://schemas.microsoft.com/office/2011/relationships/commentsExtended" Target="commentsExtended.xml"/><Relationship Id="rId30131693" Type="http://schemas.openxmlformats.org/officeDocument/2006/relationships/image" Target="media/imgrId30131693.jpg"/><Relationship Id="rId84186274fd90cee18" Type="http://schemas.openxmlformats.org/officeDocument/2006/relationships/hyperlink" Target="https://iservice.lombardini.it/jsp/Template2/manuale.jsp?id=259&amp;parent=1136" TargetMode="External"/><Relationship Id="rId53946274fd90ceecb" Type="http://schemas.openxmlformats.org/officeDocument/2006/relationships/hyperlink" Target="https://iservice.lombardini.it/jsp/Template2/manuale.jsp?id=260&amp;parent=1136" TargetMode="External"/><Relationship Id="rId37356274fd90cf066" Type="http://schemas.openxmlformats.org/officeDocument/2006/relationships/hyperlink" Target="https://iservice.lombardini.it/jsp/Template2/manuale.jsp?id=341&amp;parent=1136" TargetMode="External"/><Relationship Id="rId32996274fd90cf179" Type="http://schemas.openxmlformats.org/officeDocument/2006/relationships/hyperlink" Target="https://iservice.lombardini.it/jsp/Template2/manuale.jsp?id=341&amp;parent=1136" TargetMode="External"/><Relationship Id="rId82006274fd90cf2dd" Type="http://schemas.openxmlformats.org/officeDocument/2006/relationships/hyperlink" Target="https://iservice.lombardini.it/jsp/Template2/manuale.jsp?id=341&amp;parent=1136" TargetMode="External"/><Relationship Id="rId65256274fd90cf410" Type="http://schemas.openxmlformats.org/officeDocument/2006/relationships/hyperlink" Target="https://iservice.lombardini.it/jsp/Template2/manuale.jsp?id=343&amp;parent=1136" TargetMode="External"/><Relationship Id="rId10816274fd90cf568" Type="http://schemas.openxmlformats.org/officeDocument/2006/relationships/hyperlink" Target="https://iservice.lombardini.it/jsp/Template2/manuale.jsp?id=344&amp;parent=1136" TargetMode="External"/><Relationship Id="rId85516274fd90cf786" Type="http://schemas.openxmlformats.org/officeDocument/2006/relationships/hyperlink" Target="https://iservice.lombardini.it/jsp/Template2/manuale.jsp?id=345&amp;parent=1136" TargetMode="External"/><Relationship Id="rId86286274fd90cf8fe" Type="http://schemas.openxmlformats.org/officeDocument/2006/relationships/hyperlink" Target="https://iservice.lombardini.it/jsp/Template2/manuale.jsp?id=346&amp;parent=1136" TargetMode="External"/><Relationship Id="rId88466274fd90cfa64" Type="http://schemas.openxmlformats.org/officeDocument/2006/relationships/hyperlink" Target="https://iservice.lombardini.it/jsp/Template2/manuale.jsp?id=347&amp;parent=1136" TargetMode="External"/><Relationship Id="rId46476274fd90cfc38" Type="http://schemas.openxmlformats.org/officeDocument/2006/relationships/hyperlink" Target="https://iservice.lombardini.it/jsp/Template2/manuale.jsp?id=348&amp;parent=1136" TargetMode="External"/><Relationship Id="rId31166274fd90cfd3c" Type="http://schemas.openxmlformats.org/officeDocument/2006/relationships/hyperlink" Target="https://iservice.lombardini.it/jsp/Template2/manuale.jsp?id=349&amp;parent=1136" TargetMode="External"/><Relationship Id="rId40176274fd90cfe40" Type="http://schemas.openxmlformats.org/officeDocument/2006/relationships/hyperlink" Target="https://iservice.lombardini.it/jsp/Template2/manuale.jsp?id=350&amp;parent=1136" TargetMode="External"/><Relationship Id="rId15806274fd90cffae" Type="http://schemas.openxmlformats.org/officeDocument/2006/relationships/hyperlink" Target="https://iservice.lombardini.it/jsp/Template2/manuale.jsp?id=351&amp;parent=1136" TargetMode="External"/><Relationship Id="rId10966274fd90d00ff" Type="http://schemas.openxmlformats.org/officeDocument/2006/relationships/hyperlink" Target="https://iservice.lombardini.it/jsp/Template2/manuale.jsp?id=352&amp;parent=1136" TargetMode="External"/><Relationship Id="rId68176274fd90d022a" Type="http://schemas.openxmlformats.org/officeDocument/2006/relationships/hyperlink" Target="https://iservice.lombardini.it/jsp/Template2/manuale.jsp?id=353&amp;parent=1136" TargetMode="External"/><Relationship Id="rId48866274fd90d037c" Type="http://schemas.openxmlformats.org/officeDocument/2006/relationships/hyperlink" Target="https://iservice.lombardini.it/jsp/Template2/manuale.jsp?id=354&amp;parent=1136" TargetMode="External"/><Relationship Id="rId81576274fd90d062c" Type="http://schemas.openxmlformats.org/officeDocument/2006/relationships/hyperlink" Target="https://iservice.lombardini.it/jsp/Template2/manuale.jsp?id=339&amp;parent=1136" TargetMode="External"/><Relationship Id="rId10986274fd90d071e" Type="http://schemas.openxmlformats.org/officeDocument/2006/relationships/hyperlink" Target="https://iservice.lombardini.it/jsp/Template2/manuale.jsp?id=191&amp;parent=1088" TargetMode="External"/><Relationship Id="rId69646274fd910b0ff" Type="http://schemas.openxmlformats.org/officeDocument/2006/relationships/hyperlink" Target="https://iservice.lombardini.it/jsp/Template2/manuale.jsp?id=283&amp;parent=1136" TargetMode="External"/><Relationship Id="rId28666274fd911da73" Type="http://schemas.openxmlformats.org/officeDocument/2006/relationships/hyperlink" Target="https://iservice.lombardini.it/jsp/Template2/manuale.jsp?id=312&amp;parent=1136" TargetMode="External"/><Relationship Id="rId48926274fd91addaf" Type="http://schemas.openxmlformats.org/officeDocument/2006/relationships/hyperlink" Target="https://iservice.lombardini.it/jsp/Template2/manuale.jsp?id=314&amp;parent=1136" TargetMode="External"/><Relationship Id="rId93016274fd92042a3" Type="http://schemas.openxmlformats.org/officeDocument/2006/relationships/hyperlink" Target="https://iservice.lombardini.it/jsp/Template2/manuale.jsp?id=314&amp;parent=1136" TargetMode="External"/><Relationship Id="rId59856274fd9220403" Type="http://schemas.openxmlformats.org/officeDocument/2006/relationships/hyperlink" Target="https://iservice.lombardini.it/jsp/Template2/manuale.jsp?id=314&amp;parent=1136" TargetMode="External"/><Relationship Id="rId53256274fd92389ad" Type="http://schemas.openxmlformats.org/officeDocument/2006/relationships/hyperlink" Target="https://iservice.lombardini.it/jsp/Template2/manuale.jsp?id=315&amp;parent=1136" TargetMode="External"/><Relationship Id="rId58726274fd924f26d" Type="http://schemas.openxmlformats.org/officeDocument/2006/relationships/hyperlink" Target="https://iservice.lombardini.it/jsp/Template2/manuale.jsp?id=315&amp;parent=1136" TargetMode="External"/><Relationship Id="rId50696274fd92731f5" Type="http://schemas.openxmlformats.org/officeDocument/2006/relationships/hyperlink" Target="https://iservice.lombardini.it/jsp/Template2/manuale.jsp?id=315&amp;parent=1136" TargetMode="External"/><Relationship Id="rId95596274fd92aa902" Type="http://schemas.openxmlformats.org/officeDocument/2006/relationships/hyperlink" Target="https://iservice.lombardini.it/jsp/Template2/manuale.jsp?id=315&amp;parent=1136" TargetMode="External"/><Relationship Id="rId36366274fd92da242" Type="http://schemas.openxmlformats.org/officeDocument/2006/relationships/hyperlink" Target="https://iservice.lombardini.it/jsp/Template2/manuale.jsp?id=309&amp;parent=1136" TargetMode="External"/><Relationship Id="rId95606274fd947bbf4" Type="http://schemas.openxmlformats.org/officeDocument/2006/relationships/hyperlink" Target="https://iservice.lombardini.it/jsp/Template2/manuale.jsp?id=339&amp;parent=1136" TargetMode="External"/><Relationship Id="rId64626274fd947bf34" Type="http://schemas.openxmlformats.org/officeDocument/2006/relationships/hyperlink" Target="https://iservice.lombardini.it/jsp/Template2/manuale.jsp?id=339&amp;parent=1136" TargetMode="External"/><Relationship Id="rId32756274fd947c020" Type="http://schemas.openxmlformats.org/officeDocument/2006/relationships/hyperlink" Target="https://iservice.lombardini.it/jsp/Template2/manuale.jsp?id=339&amp;parent=1136" TargetMode="External"/><Relationship Id="rId12566274fd947c131" Type="http://schemas.openxmlformats.org/officeDocument/2006/relationships/hyperlink" Target="https://iservice.lombardini.it/jsp/Template2/manuale.jsp?id=339&amp;parent=1136" TargetMode="External"/><Relationship Id="rId44016274fd9525ff4" Type="http://schemas.openxmlformats.org/officeDocument/2006/relationships/hyperlink" Target="https://iservice.lombardini.it/jsp/Template2/manuale.jsp?id=291&amp;parent=1136" TargetMode="External"/><Relationship Id="rId81986274fd9539572" Type="http://schemas.openxmlformats.org/officeDocument/2006/relationships/hyperlink" Target="https://iservice.lombardini.it/jsp/Template2/manuale.jsp?id=339&amp;parent=1136" TargetMode="External"/><Relationship Id="rId80066274fd9539951" Type="http://schemas.openxmlformats.org/officeDocument/2006/relationships/hyperlink" Target="https://iservice.lombardini.it/jsp/Template2/manuale.jsp?id=339&amp;parent=1136" TargetMode="External"/><Relationship Id="rId50666274fd9539a45" Type="http://schemas.openxmlformats.org/officeDocument/2006/relationships/hyperlink" Target="https://iservice.lombardini.it/jsp/Template2/manuale.jsp?id=339&amp;parent=1136" TargetMode="External"/><Relationship Id="rId86136274fd9539c81" Type="http://schemas.openxmlformats.org/officeDocument/2006/relationships/hyperlink" Target="https://iservice.lombardini.it/jsp/Template2/manuale.jsp?id=339&amp;parent=1136" TargetMode="External"/><Relationship Id="rId81146274fd95ab700" Type="http://schemas.openxmlformats.org/officeDocument/2006/relationships/hyperlink" Target="https://iservice.lombardini.it/jsp/Template2/manuale.jsp?id=316&amp;parent=1136" TargetMode="External"/><Relationship Id="rId57636274fd95ac205" Type="http://schemas.openxmlformats.org/officeDocument/2006/relationships/hyperlink" Target="https://iservice.lombardini.it/jsp/Template2/manuale.jsp?id=339&amp;parent=1136" TargetMode="External"/><Relationship Id="rId51176274fd95ecbec" Type="http://schemas.openxmlformats.org/officeDocument/2006/relationships/hyperlink" Target="https://iservice.lombardini.it/jsp/Template2/manuale.jsp?id=339&amp;parent=1136" TargetMode="External"/><Relationship Id="rId54516274fd9629e81" Type="http://schemas.openxmlformats.org/officeDocument/2006/relationships/hyperlink" Target="https://iservice.lombardini.it/jsp/Template2/manuale.jsp?id=307&amp;parent=1136" TargetMode="External"/><Relationship Id="rId82576274fd962b25b" Type="http://schemas.openxmlformats.org/officeDocument/2006/relationships/hyperlink" Target="https://iservice.lombardini.it/jsp/Template2/manuale.jsp?id=339&amp;parent=1136" TargetMode="External"/><Relationship Id="rId41486274fd962b7c6" Type="http://schemas.openxmlformats.org/officeDocument/2006/relationships/hyperlink" Target="https://iservice.lombardini.it/jsp/Template2/manuale.jsp?id=339&amp;parent=1136" TargetMode="External"/><Relationship Id="rId96786274fd962bb01" Type="http://schemas.openxmlformats.org/officeDocument/2006/relationships/hyperlink" Target="https://iservice.lombardini.it/jsp/Template2/manuale.jsp?id=339&amp;parent=1136" TargetMode="External"/><Relationship Id="rId26136274fd962c1b3" Type="http://schemas.openxmlformats.org/officeDocument/2006/relationships/hyperlink" Target="https://iservice.lombardini.it/jsp/Template2/manuale.jsp?id=339&amp;parent=1136" TargetMode="External"/><Relationship Id="rId62166274fd962c4ea" Type="http://schemas.openxmlformats.org/officeDocument/2006/relationships/hyperlink" Target="https://iservice.lombardini.it/jsp/Template2/manuale.jsp?id=339&amp;parent=1136" TargetMode="External"/><Relationship Id="rId67446274fd966c526" Type="http://schemas.openxmlformats.org/officeDocument/2006/relationships/hyperlink" Target="https://iservice.lombardini.it/jsp/Template2/manuale.jsp?id=339&amp;parent=1136" TargetMode="External"/><Relationship Id="rId74506274fd985ebff" Type="http://schemas.openxmlformats.org/officeDocument/2006/relationships/hyperlink" Target="https://iservice.lombardini.it/jsp/Template2/manuale.jsp?id=269&amp;parent=1136" TargetMode="External"/><Relationship Id="rId79816274fd98ba04d" Type="http://schemas.openxmlformats.org/officeDocument/2006/relationships/hyperlink" Target="https://iservice.lombardini.it/jsp/Template2/manuale.jsp?id=339&amp;parent=1136" TargetMode="External"/><Relationship Id="rId17446274fd98e6501" Type="http://schemas.openxmlformats.org/officeDocument/2006/relationships/hyperlink" Target="https://iservice.lombardini.it/jsp/Template2/manuale.jsp?id=339&amp;parent=1136" TargetMode="External"/><Relationship Id="rId68376274fd98e6a6a" Type="http://schemas.openxmlformats.org/officeDocument/2006/relationships/hyperlink" Target="https://iservice.lombardini.it/jsp/Template2/manuale.jsp?id=339&amp;parent=1136" TargetMode="External"/><Relationship Id="rId79736274fd98e73b0" Type="http://schemas.openxmlformats.org/officeDocument/2006/relationships/hyperlink" Target="https://iservice.lombardini.it/jsp/Template2/manuale.jsp?id=339&amp;parent=1136" TargetMode="External"/><Relationship Id="rId34756274fd9961fa9" Type="http://schemas.openxmlformats.org/officeDocument/2006/relationships/hyperlink" Target="https://iservice.lombardini.it/jsp/Template2/manuale.jsp?id=296&amp;parent=1136" TargetMode="External"/><Relationship Id="rId98446274fd998a5fa" Type="http://schemas.openxmlformats.org/officeDocument/2006/relationships/hyperlink" Target="https://iservice.lombardini.it/jsp/Template2/manuale.jsp?id=339&amp;parent=1136" TargetMode="External"/><Relationship Id="rId68196274fd99efc11" Type="http://schemas.openxmlformats.org/officeDocument/2006/relationships/hyperlink" Target="https://iservice.lombardini.it/jsp/Template2/manuale.jsp?id=317&amp;parent=1136" TargetMode="External"/><Relationship Id="rId98116274fd99f14df" Type="http://schemas.openxmlformats.org/officeDocument/2006/relationships/hyperlink" Target="https://iservice.lombardini.it/jsp/Template2/manuale.jsp?id=271&amp;parent=1136" TargetMode="External"/><Relationship Id="rId36886274fd9a3a7f0" Type="http://schemas.openxmlformats.org/officeDocument/2006/relationships/hyperlink" Target="https://iservice.lombardini.it/jsp/Template2/manuale.jsp?id=339&amp;parent=1136" TargetMode="External"/><Relationship Id="rId13796274fd9a5295a" Type="http://schemas.openxmlformats.org/officeDocument/2006/relationships/hyperlink" Target="https://iservice.lombardini.it/jsp/Template2/manuale.jsp?id=339&amp;parent=1136" TargetMode="External"/><Relationship Id="rId98256274fd9a91ab4" Type="http://schemas.openxmlformats.org/officeDocument/2006/relationships/hyperlink" Target="https://iservice.lombardini.it/jsp/Template2/manuale.jsp?id=339&amp;parent=1136" TargetMode="External"/><Relationship Id="rId72636274fd9ad3bb6" Type="http://schemas.openxmlformats.org/officeDocument/2006/relationships/hyperlink" Target="https://iservice.lombardini.it/jsp/Template2/manuale.jsp?id=339&amp;parent=1136" TargetMode="External"/><Relationship Id="rId39126274fd9bd2d9d" Type="http://schemas.openxmlformats.org/officeDocument/2006/relationships/hyperlink" Target="https://iservice.lombardini.it/jsp/Template2/manuale.jsp?id=339&amp;parent=1136" TargetMode="External"/><Relationship Id="rId31476274fd90f0b5a" Type="http://schemas.openxmlformats.org/officeDocument/2006/relationships/image" Target="media/imgrId31476274fd90f0b5a.jpg"/><Relationship Id="rId33076274fd910ad37" Type="http://schemas.openxmlformats.org/officeDocument/2006/relationships/image" Target="media/imgrId33076274fd910ad37.jpg"/><Relationship Id="rId21826274fd911d474" Type="http://schemas.openxmlformats.org/officeDocument/2006/relationships/image" Target="media/imgrId21826274fd911d474.jpg"/><Relationship Id="rId63966274fd912e157" Type="http://schemas.openxmlformats.org/officeDocument/2006/relationships/image" Target="media/imgrId63966274fd912e157.jpg"/><Relationship Id="rId42366274fd9147095" Type="http://schemas.openxmlformats.org/officeDocument/2006/relationships/image" Target="media/imgrId42366274fd9147095.jpg"/><Relationship Id="rId68146274fd91585b8" Type="http://schemas.openxmlformats.org/officeDocument/2006/relationships/image" Target="media/imgrId68146274fd91585b8.jpg"/><Relationship Id="rId64606274fd916e8a8" Type="http://schemas.openxmlformats.org/officeDocument/2006/relationships/image" Target="media/imgrId64606274fd916e8a8.jpg"/><Relationship Id="rId87906274fd9186e04" Type="http://schemas.openxmlformats.org/officeDocument/2006/relationships/image" Target="media/imgrId87906274fd9186e04.jpg"/><Relationship Id="rId71956274fd919d5b4" Type="http://schemas.openxmlformats.org/officeDocument/2006/relationships/image" Target="media/imgrId71956274fd919d5b4.jpg"/><Relationship Id="rId47296274fd91ad9b2" Type="http://schemas.openxmlformats.org/officeDocument/2006/relationships/image" Target="media/imgrId47296274fd91ad9b2.jpg"/><Relationship Id="rId63006274fd91beb45" Type="http://schemas.openxmlformats.org/officeDocument/2006/relationships/image" Target="media/imgrId63006274fd91beb45.jpg"/><Relationship Id="rId71326274fd91d44f8" Type="http://schemas.openxmlformats.org/officeDocument/2006/relationships/image" Target="media/imgrId71326274fd91d44f8.jpg"/><Relationship Id="rId61416274fd91e58fc" Type="http://schemas.openxmlformats.org/officeDocument/2006/relationships/image" Target="media/imgrId61416274fd91e58fc.jpg"/><Relationship Id="rId32446274fd9202f4e" Type="http://schemas.openxmlformats.org/officeDocument/2006/relationships/image" Target="media/imgrId32446274fd9202f4e.jpg"/><Relationship Id="rId44286274fd921df5a" Type="http://schemas.openxmlformats.org/officeDocument/2006/relationships/image" Target="media/imgrId44286274fd921df5a.jpg"/><Relationship Id="rId57416274fd923827e" Type="http://schemas.openxmlformats.org/officeDocument/2006/relationships/image" Target="media/imgrId57416274fd923827e.jpg"/><Relationship Id="rId88916274fd924ea69" Type="http://schemas.openxmlformats.org/officeDocument/2006/relationships/image" Target="media/imgrId88916274fd924ea69.jpg"/><Relationship Id="rId73126274fd925fa52" Type="http://schemas.openxmlformats.org/officeDocument/2006/relationships/image" Target="media/imgrId73126274fd925fa52.png"/><Relationship Id="rId37896274fd9272ac9" Type="http://schemas.openxmlformats.org/officeDocument/2006/relationships/image" Target="media/imgrId37896274fd9272ac9.jpg"/><Relationship Id="rId17076274fd9286d18" Type="http://schemas.openxmlformats.org/officeDocument/2006/relationships/image" Target="media/imgrId17076274fd9286d18.jpg"/><Relationship Id="rId99706274fd929a910" Type="http://schemas.openxmlformats.org/officeDocument/2006/relationships/image" Target="media/imgrId99706274fd929a910.jpg"/><Relationship Id="rId50826274fd92a9fcb" Type="http://schemas.openxmlformats.org/officeDocument/2006/relationships/image" Target="media/imgrId50826274fd92a9fcb.jpg"/><Relationship Id="rId21636274fd92c8317" Type="http://schemas.openxmlformats.org/officeDocument/2006/relationships/image" Target="media/imgrId21636274fd92c8317.jpg"/><Relationship Id="rId93536274fd92d9abe" Type="http://schemas.openxmlformats.org/officeDocument/2006/relationships/image" Target="media/imgrId93536274fd92d9abe.jpg"/><Relationship Id="rId87716274fd92f3f38" Type="http://schemas.openxmlformats.org/officeDocument/2006/relationships/image" Target="media/imgrId87716274fd92f3f38.jpg"/><Relationship Id="rId61806274fd9310c96" Type="http://schemas.openxmlformats.org/officeDocument/2006/relationships/image" Target="media/imgrId61806274fd9310c96.jpg"/><Relationship Id="rId98586274fd9322d2b" Type="http://schemas.openxmlformats.org/officeDocument/2006/relationships/image" Target="media/imgrId98586274fd9322d2b.jpg"/><Relationship Id="rId37876274fd9336d32" Type="http://schemas.openxmlformats.org/officeDocument/2006/relationships/image" Target="media/imgrId37876274fd9336d32.jpg"/><Relationship Id="rId65366274fd934acef" Type="http://schemas.openxmlformats.org/officeDocument/2006/relationships/image" Target="media/imgrId65366274fd934acef.jpg"/><Relationship Id="rId41056274fd935e5a3" Type="http://schemas.openxmlformats.org/officeDocument/2006/relationships/image" Target="media/imgrId41056274fd935e5a3.jpg"/><Relationship Id="rId84186274fd936f476" Type="http://schemas.openxmlformats.org/officeDocument/2006/relationships/image" Target="media/imgrId84186274fd936f476.jpg"/><Relationship Id="rId85346274fd93825e2" Type="http://schemas.openxmlformats.org/officeDocument/2006/relationships/image" Target="media/imgrId85346274fd93825e2.jpg"/><Relationship Id="rId97146274fd9399cbd" Type="http://schemas.openxmlformats.org/officeDocument/2006/relationships/image" Target="media/imgrId97146274fd9399cbd.jpg"/><Relationship Id="rId31496274fd93aa0e4" Type="http://schemas.openxmlformats.org/officeDocument/2006/relationships/image" Target="media/imgrId31496274fd93aa0e4.jpg"/><Relationship Id="rId26956274fd93c97c2" Type="http://schemas.openxmlformats.org/officeDocument/2006/relationships/image" Target="media/imgrId26956274fd93c97c2.jpg"/><Relationship Id="rId21056274fd93e2918" Type="http://schemas.openxmlformats.org/officeDocument/2006/relationships/image" Target="media/imgrId21056274fd93e2918.jpg"/><Relationship Id="rId93566274fd9400843" Type="http://schemas.openxmlformats.org/officeDocument/2006/relationships/image" Target="media/imgrId93566274fd9400843.jpg"/><Relationship Id="rId46716274fd941366d" Type="http://schemas.openxmlformats.org/officeDocument/2006/relationships/image" Target="media/imgrId46716274fd941366d.jpg"/><Relationship Id="rId77176274fd9427f63" Type="http://schemas.openxmlformats.org/officeDocument/2006/relationships/image" Target="media/imgrId77176274fd9427f63.jpg"/><Relationship Id="rId52266274fd9441c9d" Type="http://schemas.openxmlformats.org/officeDocument/2006/relationships/image" Target="media/imgrId52266274fd9441c9d.jpg"/><Relationship Id="rId58016274fd9455eca" Type="http://schemas.openxmlformats.org/officeDocument/2006/relationships/image" Target="media/imgrId58016274fd9455eca.jpg"/><Relationship Id="rId30686274fd9466c36" Type="http://schemas.openxmlformats.org/officeDocument/2006/relationships/image" Target="media/imgrId30686274fd9466c36.jpg"/><Relationship Id="rId79626274fd947b7ad" Type="http://schemas.openxmlformats.org/officeDocument/2006/relationships/image" Target="media/imgrId79626274fd947b7ad.jpg"/><Relationship Id="rId81406274fd948e8e7" Type="http://schemas.openxmlformats.org/officeDocument/2006/relationships/image" Target="media/imgrId81406274fd948e8e7.jpg"/><Relationship Id="rId41446274fd94a926c" Type="http://schemas.openxmlformats.org/officeDocument/2006/relationships/image" Target="media/imgrId41446274fd94a926c.jpg"/><Relationship Id="rId80356274fd94bb52d" Type="http://schemas.openxmlformats.org/officeDocument/2006/relationships/image" Target="media/imgrId80356274fd94bb52d.jpg"/><Relationship Id="rId95716274fd94d06b9" Type="http://schemas.openxmlformats.org/officeDocument/2006/relationships/image" Target="media/imgrId95716274fd94d06b9.jpg"/><Relationship Id="rId96336274fd94e0a9d" Type="http://schemas.openxmlformats.org/officeDocument/2006/relationships/image" Target="media/imgrId96336274fd94e0a9d.jpg"/><Relationship Id="rId18076274fd95027d9" Type="http://schemas.openxmlformats.org/officeDocument/2006/relationships/image" Target="media/imgrId18076274fd95027d9.jpg"/><Relationship Id="rId19596274fd951430d" Type="http://schemas.openxmlformats.org/officeDocument/2006/relationships/image" Target="media/imgrId19596274fd951430d.jpg"/><Relationship Id="rId75146274fd95251e4" Type="http://schemas.openxmlformats.org/officeDocument/2006/relationships/image" Target="media/imgrId75146274fd95251e4.jpg"/><Relationship Id="rId60016274fd9538a70" Type="http://schemas.openxmlformats.org/officeDocument/2006/relationships/image" Target="media/imgrId60016274fd9538a70.jpg"/><Relationship Id="rId41566274fd95554da" Type="http://schemas.openxmlformats.org/officeDocument/2006/relationships/image" Target="media/imgrId41566274fd95554da.jpg"/><Relationship Id="rId31066274fd956a4ee" Type="http://schemas.openxmlformats.org/officeDocument/2006/relationships/image" Target="media/imgrId31066274fd956a4ee.jpg"/><Relationship Id="rId81966274fd957fb54" Type="http://schemas.openxmlformats.org/officeDocument/2006/relationships/image" Target="media/imgrId81966274fd957fb54.jpg"/><Relationship Id="rId99056274fd95972eb" Type="http://schemas.openxmlformats.org/officeDocument/2006/relationships/image" Target="media/imgrId99056274fd95972eb.jpg"/><Relationship Id="rId42446274fd95aaf4a" Type="http://schemas.openxmlformats.org/officeDocument/2006/relationships/image" Target="media/imgrId42446274fd95aaf4a.jpg"/><Relationship Id="rId51116274fd95c6e20" Type="http://schemas.openxmlformats.org/officeDocument/2006/relationships/image" Target="media/imgrId51116274fd95c6e20.jpg"/><Relationship Id="rId87266274fd95d5700" Type="http://schemas.openxmlformats.org/officeDocument/2006/relationships/image" Target="media/imgrId87266274fd95d5700.gif"/><Relationship Id="rId22276274fd95eb505" Type="http://schemas.openxmlformats.org/officeDocument/2006/relationships/image" Target="media/imgrId22276274fd95eb505.jpg"/><Relationship Id="rId94966274fd9610beb" Type="http://schemas.openxmlformats.org/officeDocument/2006/relationships/image" Target="media/imgrId94966274fd9610beb.jpg"/><Relationship Id="rId30796274fd9629314" Type="http://schemas.openxmlformats.org/officeDocument/2006/relationships/image" Target="media/imgrId30796274fd9629314.jpg"/><Relationship Id="rId39046274fd96413bc" Type="http://schemas.openxmlformats.org/officeDocument/2006/relationships/image" Target="media/imgrId39046274fd96413bc.jpg"/><Relationship Id="rId54996274fd965592d" Type="http://schemas.openxmlformats.org/officeDocument/2006/relationships/image" Target="media/imgrId54996274fd965592d.jpg"/><Relationship Id="rId95216274fd966aa9d" Type="http://schemas.openxmlformats.org/officeDocument/2006/relationships/image" Target="media/imgrId95216274fd966aa9d.jpg"/><Relationship Id="rId28616274fd967de1e" Type="http://schemas.openxmlformats.org/officeDocument/2006/relationships/image" Target="media/imgrId28616274fd967de1e.jpg"/><Relationship Id="rId41956274fd9692190" Type="http://schemas.openxmlformats.org/officeDocument/2006/relationships/image" Target="media/imgrId41956274fd9692190.jpg"/><Relationship Id="rId70216274fd96a194a" Type="http://schemas.openxmlformats.org/officeDocument/2006/relationships/image" Target="media/imgrId70216274fd96a194a.jpg"/><Relationship Id="rId12906274fd96b0b92" Type="http://schemas.openxmlformats.org/officeDocument/2006/relationships/image" Target="media/imgrId12906274fd96b0b92.jpg"/><Relationship Id="rId23436274fd96c49cc" Type="http://schemas.openxmlformats.org/officeDocument/2006/relationships/image" Target="media/imgrId23436274fd96c49cc.jpg"/><Relationship Id="rId58786274fd96d663f" Type="http://schemas.openxmlformats.org/officeDocument/2006/relationships/image" Target="media/imgrId58786274fd96d663f.jpg"/><Relationship Id="rId57106274fd96f1892" Type="http://schemas.openxmlformats.org/officeDocument/2006/relationships/image" Target="media/imgrId57106274fd96f1892.jpg"/><Relationship Id="rId26646274fd970e533" Type="http://schemas.openxmlformats.org/officeDocument/2006/relationships/image" Target="media/imgrId26646274fd970e533.jpg"/><Relationship Id="rId38566274fd9724786" Type="http://schemas.openxmlformats.org/officeDocument/2006/relationships/image" Target="media/imgrId38566274fd9724786.jpg"/><Relationship Id="rId22996274fd9735545" Type="http://schemas.openxmlformats.org/officeDocument/2006/relationships/image" Target="media/imgrId22996274fd9735545.jpg"/><Relationship Id="rId63936274fd974cbdf" Type="http://schemas.openxmlformats.org/officeDocument/2006/relationships/image" Target="media/imgrId63936274fd974cbdf.jpg"/><Relationship Id="rId26866274fd976a369" Type="http://schemas.openxmlformats.org/officeDocument/2006/relationships/image" Target="media/imgrId26866274fd976a369.jpg"/><Relationship Id="rId62876274fd978030a" Type="http://schemas.openxmlformats.org/officeDocument/2006/relationships/image" Target="media/imgrId62876274fd978030a.jpg"/><Relationship Id="rId54796274fd978ff55" Type="http://schemas.openxmlformats.org/officeDocument/2006/relationships/image" Target="media/imgrId54796274fd978ff55.jpg"/><Relationship Id="rId81836274fd979ee63" Type="http://schemas.openxmlformats.org/officeDocument/2006/relationships/image" Target="media/imgrId81836274fd979ee63.jpg"/><Relationship Id="rId71516274fd97ae1f8" Type="http://schemas.openxmlformats.org/officeDocument/2006/relationships/image" Target="media/imgrId71516274fd97ae1f8.jpg"/><Relationship Id="rId84556274fd97c77e7" Type="http://schemas.openxmlformats.org/officeDocument/2006/relationships/image" Target="media/imgrId84556274fd97c77e7.jpg"/><Relationship Id="rId93506274fd97e0672" Type="http://schemas.openxmlformats.org/officeDocument/2006/relationships/image" Target="media/imgrId93506274fd97e0672.jpg"/><Relationship Id="rId97556274fd97f0be5" Type="http://schemas.openxmlformats.org/officeDocument/2006/relationships/image" Target="media/imgrId97556274fd97f0be5.jpg"/><Relationship Id="rId70076274fd981611a" Type="http://schemas.openxmlformats.org/officeDocument/2006/relationships/image" Target="media/imgrId70076274fd981611a.jpg"/><Relationship Id="rId61276274fd9828aad" Type="http://schemas.openxmlformats.org/officeDocument/2006/relationships/image" Target="media/imgrId61276274fd9828aad.jpg"/><Relationship Id="rId20816274fd983aa89" Type="http://schemas.openxmlformats.org/officeDocument/2006/relationships/image" Target="media/imgrId20816274fd983aa89.jpg"/><Relationship Id="rId51706274fd984c651" Type="http://schemas.openxmlformats.org/officeDocument/2006/relationships/image" Target="media/imgrId51706274fd984c651.jpg"/><Relationship Id="rId53686274fd985e087" Type="http://schemas.openxmlformats.org/officeDocument/2006/relationships/image" Target="media/imgrId53686274fd985e087.jpg"/><Relationship Id="rId33726274fd9873b70" Type="http://schemas.openxmlformats.org/officeDocument/2006/relationships/image" Target="media/imgrId33726274fd9873b70.jpg"/><Relationship Id="rId47266274fd988a3cb" Type="http://schemas.openxmlformats.org/officeDocument/2006/relationships/image" Target="media/imgrId47266274fd988a3cb.jpg"/><Relationship Id="rId61056274fd98a0545" Type="http://schemas.openxmlformats.org/officeDocument/2006/relationships/image" Target="media/imgrId61056274fd98a0545.jpg"/><Relationship Id="rId36106274fd98b97ec" Type="http://schemas.openxmlformats.org/officeDocument/2006/relationships/image" Target="media/imgrId36106274fd98b97ec.jpg"/><Relationship Id="rId48046274fd98ceaf3" Type="http://schemas.openxmlformats.org/officeDocument/2006/relationships/image" Target="media/imgrId48046274fd98ceaf3.jpg"/><Relationship Id="rId22106274fd98e52c1" Type="http://schemas.openxmlformats.org/officeDocument/2006/relationships/image" Target="media/imgrId22106274fd98e52c1.jpg"/><Relationship Id="rId37746274fd98e5e30" Type="http://schemas.openxmlformats.org/officeDocument/2006/relationships/image" Target="media/imgrId37746274fd98e5e30.png"/><Relationship Id="rId20216274fd9908085" Type="http://schemas.openxmlformats.org/officeDocument/2006/relationships/image" Target="media/imgrId20216274fd9908085.jpg"/><Relationship Id="rId33646274fd991e9dd" Type="http://schemas.openxmlformats.org/officeDocument/2006/relationships/image" Target="media/imgrId33646274fd991e9dd.jpg"/><Relationship Id="rId85266274fd99370a6" Type="http://schemas.openxmlformats.org/officeDocument/2006/relationships/image" Target="media/imgrId85266274fd99370a6.jpg"/><Relationship Id="rId94936274fd9949331" Type="http://schemas.openxmlformats.org/officeDocument/2006/relationships/image" Target="media/imgrId94936274fd9949331.jpg"/><Relationship Id="rId70006274fd9960824" Type="http://schemas.openxmlformats.org/officeDocument/2006/relationships/image" Target="media/imgrId70006274fd9960824.jpg"/><Relationship Id="rId48506274fd9976918" Type="http://schemas.openxmlformats.org/officeDocument/2006/relationships/image" Target="media/imgrId48506274fd9976918.jpg"/><Relationship Id="rId88976274fd998a108" Type="http://schemas.openxmlformats.org/officeDocument/2006/relationships/image" Target="media/imgrId88976274fd998a108.jpg"/><Relationship Id="rId71116274fd99a08b0" Type="http://schemas.openxmlformats.org/officeDocument/2006/relationships/image" Target="media/imgrId71116274fd99a08b0.jpg"/><Relationship Id="rId33126274fd99b306e" Type="http://schemas.openxmlformats.org/officeDocument/2006/relationships/image" Target="media/imgrId33126274fd99b306e.jpg"/><Relationship Id="rId85646274fd99c7b23" Type="http://schemas.openxmlformats.org/officeDocument/2006/relationships/image" Target="media/imgrId85646274fd99c7b23.jpg"/><Relationship Id="rId53656274fd99d6e81" Type="http://schemas.openxmlformats.org/officeDocument/2006/relationships/image" Target="media/imgrId53656274fd99d6e81.jpg"/><Relationship Id="rId26316274fd99eed71" Type="http://schemas.openxmlformats.org/officeDocument/2006/relationships/image" Target="media/imgrId26316274fd99eed71.jpg"/><Relationship Id="rId79206274fd9a13c0d" Type="http://schemas.openxmlformats.org/officeDocument/2006/relationships/image" Target="media/imgrId79206274fd9a13c0d.jpg"/><Relationship Id="rId36746274fd9a29788" Type="http://schemas.openxmlformats.org/officeDocument/2006/relationships/image" Target="media/imgrId36746274fd9a29788.jpg"/><Relationship Id="rId58406274fd9a3a40f" Type="http://schemas.openxmlformats.org/officeDocument/2006/relationships/image" Target="media/imgrId58406274fd9a3a40f.jpg"/><Relationship Id="rId74736274fd9a51ea1" Type="http://schemas.openxmlformats.org/officeDocument/2006/relationships/image" Target="media/imgrId74736274fd9a51ea1.jpg"/><Relationship Id="rId31556274fd9a68c40" Type="http://schemas.openxmlformats.org/officeDocument/2006/relationships/image" Target="media/imgrId31556274fd9a68c40.jpg"/><Relationship Id="rId79886274fd9a7cf5e" Type="http://schemas.openxmlformats.org/officeDocument/2006/relationships/image" Target="media/imgrId79886274fd9a7cf5e.jpg"/><Relationship Id="rId94156274fd9a90689" Type="http://schemas.openxmlformats.org/officeDocument/2006/relationships/image" Target="media/imgrId94156274fd9a90689.jpg"/><Relationship Id="rId73536274fd9aa9c89" Type="http://schemas.openxmlformats.org/officeDocument/2006/relationships/image" Target="media/imgrId73536274fd9aa9c89.jpg"/><Relationship Id="rId74246274fd9abb181" Type="http://schemas.openxmlformats.org/officeDocument/2006/relationships/image" Target="media/imgrId74246274fd9abb181.jpg"/><Relationship Id="rId88366274fd9ad1571" Type="http://schemas.openxmlformats.org/officeDocument/2006/relationships/image" Target="media/imgrId88366274fd9ad1571.jpg"/><Relationship Id="rId93126274fd9ae72c2" Type="http://schemas.openxmlformats.org/officeDocument/2006/relationships/image" Target="media/imgrId93126274fd9ae72c2.jpg"/><Relationship Id="rId40806274fd9b02c6f" Type="http://schemas.openxmlformats.org/officeDocument/2006/relationships/image" Target="media/imgrId40806274fd9b02c6f.jpg"/><Relationship Id="rId76956274fd9b1cc83" Type="http://schemas.openxmlformats.org/officeDocument/2006/relationships/image" Target="media/imgrId76956274fd9b1cc83.jpg"/><Relationship Id="rId56146274fd9b2cd0b" Type="http://schemas.openxmlformats.org/officeDocument/2006/relationships/image" Target="media/imgrId56146274fd9b2cd0b.jpg"/><Relationship Id="rId77046274fd9b42bde" Type="http://schemas.openxmlformats.org/officeDocument/2006/relationships/image" Target="media/imgrId77046274fd9b42bde.jpg"/><Relationship Id="rId50026274fd9b5e35a" Type="http://schemas.openxmlformats.org/officeDocument/2006/relationships/image" Target="media/imgrId50026274fd9b5e35a.jpg"/><Relationship Id="rId81086274fd9b7bd45" Type="http://schemas.openxmlformats.org/officeDocument/2006/relationships/image" Target="media/imgrId81086274fd9b7bd45.jpg"/><Relationship Id="rId90496274fd9b94e60" Type="http://schemas.openxmlformats.org/officeDocument/2006/relationships/image" Target="media/imgrId90496274fd9b94e60.jpg"/><Relationship Id="rId55576274fd9baa422" Type="http://schemas.openxmlformats.org/officeDocument/2006/relationships/image" Target="media/imgrId55576274fd9baa422.jpg"/><Relationship Id="rId46896274fd9baa9b7" Type="http://schemas.openxmlformats.org/officeDocument/2006/relationships/image" Target="media/imgrId46896274fd9baa9b7.png"/><Relationship Id="rId25526274fd9bc15df" Type="http://schemas.openxmlformats.org/officeDocument/2006/relationships/image" Target="media/imgrId25526274fd9bc15df.jpg"/><Relationship Id="rId71916274fd9bd2abb" Type="http://schemas.openxmlformats.org/officeDocument/2006/relationships/image" Target="media/imgrId71916274fd9bd2abb.jpg"/><Relationship Id="rId85266274fd9be8286" Type="http://schemas.openxmlformats.org/officeDocument/2006/relationships/image" Target="media/imgrId85266274fd9be828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131693" Type="http://schemas.openxmlformats.org/officeDocument/2006/relationships/image" Target="media/imgrId301316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