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13074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840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25628" w:name="ctxt"/>
    <w:bookmarkEnd w:id="412562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1446274fdc8824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9546274fdc8825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9016274fdc8826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906274fdc8827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3816274fdc8829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0226274fdc882a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6616274fdc882b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0886274fdc882d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8906274fdc882f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47686274fdc8830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8366274fdc8832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2506274fdc8833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2556274fdc8834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8286274fdc8835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50556274fdc8837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9356274fdc8838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8666274fdc8839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3706274fdc883c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6846274fdc883d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2207824" name="name82836274fdc8a203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666274fdc8a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962297" name="name84556274fdc8b7ac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696274fdc8b7ab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9826274fdc8b82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7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2558" name="name27126274fdc8ca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46274fdc8ca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0376274fdc8cb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40602" name="name39306274fdc8d9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274fdc8d9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1042490" name="name10676274fdc8ed22c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0796274fdc8e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5724780" name="name33806274fdc90bda9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22436274fdc90b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349033" name="name53716274fdc921068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2366274fdc92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9225218" name="name38566274fdc93795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3646274fdc937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5634088" name="name19026274fdc94dd4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5976274fdc94d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57135" name="name78806274fdc960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26274fdc960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716274fdc961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80512" name="name26236274fdc9730d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8566274fdc97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84631" name="name59596274fdc987e8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216274fdc987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432755" name="name48806274fdc99b5c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9136274fdc99b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1158" name="name25096274fdc9ae3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96274fdc9ae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946274fdc9af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1064184" name="name72456274fdc9c84f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3746274fdc9c8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9596274fdc9c9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3408401" name="name80286274fdc9e374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1606274fdc9e3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326274fdc9e3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069344" name="name52116274fdca03bb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4606274fdca03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746274fdca03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011252" name="name14636274fdca179d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006274fdca17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29030" name="name88506274fdca26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274fdca26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856274fdca26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007824" name="name25516274fdca39b9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166274fdca39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730643" name="name37876274fdca49a0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426274fdca49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0452" name="name89016274fdca5c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16274fdca5c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2766274fdca5c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8336878" name="name78306274fdca764ca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9856274fdca76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48489" name="name40886274fdca84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66274fdca84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5526274fdca85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2051307" name="name26506274fdca9ba2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8286274fdca9b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19779" name="name39096274fdcaab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46274fdcaab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5626528" name="name90356274fdcac23c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2156274fdcac2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8568" name="name76106274fdcad4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66274fdcad4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94212" name="name58326274fdcae99d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2086274fdcae9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0656" name="name98016274fdcb0559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636274fdcb05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20364" name="name37216274fdcb1b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56274fdcb1b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96830" name="name55186274fdcb2db5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2696274fdcb2d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6121289" name="name45636274fdcb44046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8496274fdcb44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14166" name="name85096274fdcb52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76274fdcb52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97394242" name="name51216274fdcb67ea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0506274fdcb6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135418" name="name88596274fdcb7dd4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9606274fdcb7d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2332" name="name59126274fdcb8a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274fdcb8a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492881" name="name48336274fdcb9cc6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0036274fdcb9c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32970" name="name56356274fdcbadf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346274fdcbad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67290" name="name44126274fdcbbcce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0476274fdcbbc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08149" name="name84346274fdcbd0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26274fdcbd0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275530" name="name27916274fdcbe494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076274fdcbe4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73209" name="name27386274fdcc02e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316274fdcc02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1166274fdcc03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3866274fdcc04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6426274fdcc04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676274fdcc04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4738203" name="name99636274fdcc16a7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2486274fdcc16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2247140" name="name39786274fdcc319f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6816274fdcc31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82212" name="name89216274fdcc3f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16274fdcc3f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901062" name="name57696274fdcc4fd5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6776274fdcc4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56391" name="name98456274fdcc61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16274fdcc61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9216" name="name24256274fdcc7698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766274fdcc76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8839" name="name53926274fdcc8966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036274fdcc89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22774" name="name49746274fdcc99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16274fdcc99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8526274fdcc99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863960" name="name90036274fdccaca5f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0476274fdccac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3736274fdccad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27156274fdccae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146274fdccae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6036274fdccae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6897474" name="name12006274fdccc5233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2526274fdccc5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01250" name="name35666274fdccd7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274fdccd7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1948836" name="name53316274fdccec13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3606274fdccec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2784777" name="name54826274fdcd0d1c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1556274fdcd0d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4856" name="name92236274fdcd1f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66274fdcd1f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946274fdcd1f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956274fdcd20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1923101" name="name27516274fdcd3498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4786274fdcd34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42760" name="name39756274fdcd43b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606274fdcd43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794605" name="name83566274fdcd5650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1126274fdcd56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1006274fdcd56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9012944" name="name83836274fdcd6b403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7666274fdcd6b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4195947" name="name59996274fdcd8003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5096274fdcd80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2526274fdcd80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6306274fdcd81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166274fdcd81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116274fdcd81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7966274fdcd82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4066274fdcd82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46007" name="name44556274fdcd93bc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8646274fdcd93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059293" name="name26416274fdcda7c7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4766274fdcda7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268346" name="name57836274fdcdbde4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496274fdcdbd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716274fdcdbf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457970" name="name73366274fdcdce8d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9336274fdcdce8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267310" name="name94206274fdcddd2e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596274fdcddd2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360293" name="name91116274fdcdeded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8536274fdcdeded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88642" name="name46016274fdce08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56274fdce08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98919" name="name27716274fdce1860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7656274fdce18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80276" name="name65596274fdce29e6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736274fdce29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9009373" name="name20066274fdce3e2a1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4876274fdce3e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6396" name="name37596274fdce52b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46274fdce52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0872321" name="name63656274fdce64e2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6606274fdce64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41895" name="name45976274fdce79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36274fdce79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9853225" name="name38666274fdce91f5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2866274fdce91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7975555" name="name21256274fdceaa96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356274fdceaa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92365" name="name99256274fdcebb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16274fdcebb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83082" name="name38736274fdcecf56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556274fdcecf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687727" name="name27516274fdcee126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0446274fdcee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7035" name="name43686274fdcef1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56274fdcef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616076" name="name17866274fdcf138e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4186274fdcf13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992618" name="name25196274fdcf26e1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126274fdcf26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54806" name="name16986274fdcf36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76274fdcf36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006871" name="name55996274fdcf4d33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6776274fdcf4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08745" name="name49196274fdcf5f51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6546274fdcf5f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871548" name="name61226274fdcf6e3c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5806274fdcf6e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46838" name="name92946274fdcf81648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9926274fdcf8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29746" name="name31276274fdcf93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26274fdcf9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42936274fdcf94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73676" name="name63116274fdcfaba2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1246274fdcfab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3322035" name="name96256274fdcfbf9a4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5056274fdcfbf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410796" name="name32366274fdcfd34a4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7286274fdcfd3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0318283" name="name82386274fdcfeb50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86946274fdcfeb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97926274fdcfeb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7696514" name="name13306274fdd00d85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7176274fdd00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2592768" name="name94556274fdd02765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6996274fdd027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6715789" name="name84976274fdd027f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66274fdd027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1076274fdd028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2826274fdd028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7976274fdd029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8375510" name="name68466274fdd03be67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6846274fdd03b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7135620" name="name45356274fdd05413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7906274fdd054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4896188" name="name54836274fdd0659c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0346274fdd065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9150" name="name49956274fdd07a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274fdd07a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5721043" name="name18726274fdd09539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1916274fdd095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7546274fdd096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663877" name="name37286274fdd0b0a7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2506274fdd0b0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04369" name="name43326274fdd0bf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26274fdd0bf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51576274fdd0bf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4289608" name="name57296274fdd0d526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9966274fdd0d5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53563" name="name20436274fdd0e4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26274fdd0e4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8369263" name="name41956274fdd10498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2286274fdd104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13646" name="name55526274fdd113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56274fdd113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8413911" name="name64726274fdd128d15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66676274fdd128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3086274fdd129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5546274fdd12ae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8701092" name="name60796274fdd13c9d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8826274fdd13c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1539937" name="name39916274fdd151b4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9566274fdd151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90291" name="name41376274fdd167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16274fdd167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9356274fdd168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4394538" name="name23956274fdd18122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6656274fdd18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2046274fdd181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345022" name="name57816274fdd194a8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8456274fdd194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11680" name="name94356274fdd1a915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966274fdd1a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47645" name="name15606274fdd1bb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274fdd1bb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116274fdd1bc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1815939" name="name70136274fdd1d42c8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9216274fdd1d4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52011" name="name80566274fdd1e6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66274fdd1e6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9014588" name="name12426274fdd20a74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2146274fdd20a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3956274fdd20c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292445" name="name85496274fdd221c1e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2756274fdd221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71847" name="name10416274fdd234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274fdd234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7633452" name="name66866274fdd24804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6646274fdd248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43523" name="name28266274fdd259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274fdd259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2394039" name="name11316274fdd272668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7886274fdd272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4651358" name="name81646274fdd28b126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4186274fdd28b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700972" name="name89896274fdd2a33a9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6366274fdd2a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2539863" name="name85786274fdd2b8692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8116274fdd2b8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81169" name="name99236274fdd2d05b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6376274fdd2d0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7910714" name="name35626274fdd2d0bb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56274fdd2d0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70437" name="name38226274fdd2e627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3136274fdd2e6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9739" name="name66666274fdd303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06274fdd303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3346274fdd304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2751464" name="name68346274fdd3185c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2396274fdd318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787">
    <w:multiLevelType w:val="hybridMultilevel"/>
    <w:lvl w:ilvl="0" w:tplc="84791959">
      <w:start w:val="1"/>
      <w:numFmt w:val="decimal"/>
      <w:lvlText w:val="%1."/>
      <w:lvlJc w:val="left"/>
      <w:pPr>
        <w:ind w:left="720" w:hanging="360"/>
      </w:pPr>
    </w:lvl>
    <w:lvl w:ilvl="1" w:tplc="84791959" w:tentative="1">
      <w:start w:val="1"/>
      <w:numFmt w:val="lowerLetter"/>
      <w:lvlText w:val="%2."/>
      <w:lvlJc w:val="left"/>
      <w:pPr>
        <w:ind w:left="1440" w:hanging="360"/>
      </w:pPr>
    </w:lvl>
    <w:lvl w:ilvl="2" w:tplc="84791959" w:tentative="1">
      <w:start w:val="1"/>
      <w:numFmt w:val="lowerRoman"/>
      <w:lvlText w:val="%3."/>
      <w:lvlJc w:val="right"/>
      <w:pPr>
        <w:ind w:left="2160" w:hanging="180"/>
      </w:pPr>
    </w:lvl>
    <w:lvl w:ilvl="3" w:tplc="84791959" w:tentative="1">
      <w:start w:val="1"/>
      <w:numFmt w:val="decimal"/>
      <w:lvlText w:val="%4."/>
      <w:lvlJc w:val="left"/>
      <w:pPr>
        <w:ind w:left="2880" w:hanging="360"/>
      </w:pPr>
    </w:lvl>
    <w:lvl w:ilvl="4" w:tplc="84791959" w:tentative="1">
      <w:start w:val="1"/>
      <w:numFmt w:val="lowerLetter"/>
      <w:lvlText w:val="%5."/>
      <w:lvlJc w:val="left"/>
      <w:pPr>
        <w:ind w:left="3600" w:hanging="360"/>
      </w:pPr>
    </w:lvl>
    <w:lvl w:ilvl="5" w:tplc="84791959" w:tentative="1">
      <w:start w:val="1"/>
      <w:numFmt w:val="lowerRoman"/>
      <w:lvlText w:val="%6."/>
      <w:lvlJc w:val="right"/>
      <w:pPr>
        <w:ind w:left="4320" w:hanging="180"/>
      </w:pPr>
    </w:lvl>
    <w:lvl w:ilvl="6" w:tplc="84791959" w:tentative="1">
      <w:start w:val="1"/>
      <w:numFmt w:val="decimal"/>
      <w:lvlText w:val="%7."/>
      <w:lvlJc w:val="left"/>
      <w:pPr>
        <w:ind w:left="5040" w:hanging="360"/>
      </w:pPr>
    </w:lvl>
    <w:lvl w:ilvl="7" w:tplc="84791959" w:tentative="1">
      <w:start w:val="1"/>
      <w:numFmt w:val="lowerLetter"/>
      <w:lvlText w:val="%8."/>
      <w:lvlJc w:val="left"/>
      <w:pPr>
        <w:ind w:left="5760" w:hanging="360"/>
      </w:pPr>
    </w:lvl>
    <w:lvl w:ilvl="8" w:tplc="84791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6">
    <w:multiLevelType w:val="hybridMultilevel"/>
    <w:lvl w:ilvl="0" w:tplc="45792159">
      <w:start w:val="1"/>
      <w:numFmt w:val="decimal"/>
      <w:lvlText w:val="%1."/>
      <w:lvlJc w:val="left"/>
      <w:pPr>
        <w:ind w:left="720" w:hanging="360"/>
      </w:pPr>
    </w:lvl>
    <w:lvl w:ilvl="1" w:tplc="45792159" w:tentative="1">
      <w:start w:val="1"/>
      <w:numFmt w:val="lowerLetter"/>
      <w:lvlText w:val="%2."/>
      <w:lvlJc w:val="left"/>
      <w:pPr>
        <w:ind w:left="1440" w:hanging="360"/>
      </w:pPr>
    </w:lvl>
    <w:lvl w:ilvl="2" w:tplc="45792159" w:tentative="1">
      <w:start w:val="1"/>
      <w:numFmt w:val="lowerRoman"/>
      <w:lvlText w:val="%3."/>
      <w:lvlJc w:val="right"/>
      <w:pPr>
        <w:ind w:left="2160" w:hanging="180"/>
      </w:pPr>
    </w:lvl>
    <w:lvl w:ilvl="3" w:tplc="45792159" w:tentative="1">
      <w:start w:val="1"/>
      <w:numFmt w:val="decimal"/>
      <w:lvlText w:val="%4."/>
      <w:lvlJc w:val="left"/>
      <w:pPr>
        <w:ind w:left="2880" w:hanging="360"/>
      </w:pPr>
    </w:lvl>
    <w:lvl w:ilvl="4" w:tplc="45792159" w:tentative="1">
      <w:start w:val="1"/>
      <w:numFmt w:val="lowerLetter"/>
      <w:lvlText w:val="%5."/>
      <w:lvlJc w:val="left"/>
      <w:pPr>
        <w:ind w:left="3600" w:hanging="360"/>
      </w:pPr>
    </w:lvl>
    <w:lvl w:ilvl="5" w:tplc="45792159" w:tentative="1">
      <w:start w:val="1"/>
      <w:numFmt w:val="lowerRoman"/>
      <w:lvlText w:val="%6."/>
      <w:lvlJc w:val="right"/>
      <w:pPr>
        <w:ind w:left="4320" w:hanging="180"/>
      </w:pPr>
    </w:lvl>
    <w:lvl w:ilvl="6" w:tplc="45792159" w:tentative="1">
      <w:start w:val="1"/>
      <w:numFmt w:val="decimal"/>
      <w:lvlText w:val="%7."/>
      <w:lvlJc w:val="left"/>
      <w:pPr>
        <w:ind w:left="5040" w:hanging="360"/>
      </w:pPr>
    </w:lvl>
    <w:lvl w:ilvl="7" w:tplc="45792159" w:tentative="1">
      <w:start w:val="1"/>
      <w:numFmt w:val="lowerLetter"/>
      <w:lvlText w:val="%8."/>
      <w:lvlJc w:val="left"/>
      <w:pPr>
        <w:ind w:left="5760" w:hanging="360"/>
      </w:pPr>
    </w:lvl>
    <w:lvl w:ilvl="8" w:tplc="4579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5">
    <w:multiLevelType w:val="hybridMultilevel"/>
    <w:lvl w:ilvl="0" w:tplc="98275688">
      <w:start w:val="1"/>
      <w:numFmt w:val="decimal"/>
      <w:lvlText w:val="%1."/>
      <w:lvlJc w:val="left"/>
      <w:pPr>
        <w:ind w:left="720" w:hanging="360"/>
      </w:pPr>
    </w:lvl>
    <w:lvl w:ilvl="1" w:tplc="98275688" w:tentative="1">
      <w:start w:val="1"/>
      <w:numFmt w:val="lowerLetter"/>
      <w:lvlText w:val="%2."/>
      <w:lvlJc w:val="left"/>
      <w:pPr>
        <w:ind w:left="1440" w:hanging="360"/>
      </w:pPr>
    </w:lvl>
    <w:lvl w:ilvl="2" w:tplc="98275688" w:tentative="1">
      <w:start w:val="1"/>
      <w:numFmt w:val="lowerRoman"/>
      <w:lvlText w:val="%3."/>
      <w:lvlJc w:val="right"/>
      <w:pPr>
        <w:ind w:left="2160" w:hanging="180"/>
      </w:pPr>
    </w:lvl>
    <w:lvl w:ilvl="3" w:tplc="98275688" w:tentative="1">
      <w:start w:val="1"/>
      <w:numFmt w:val="decimal"/>
      <w:lvlText w:val="%4."/>
      <w:lvlJc w:val="left"/>
      <w:pPr>
        <w:ind w:left="2880" w:hanging="360"/>
      </w:pPr>
    </w:lvl>
    <w:lvl w:ilvl="4" w:tplc="98275688" w:tentative="1">
      <w:start w:val="1"/>
      <w:numFmt w:val="lowerLetter"/>
      <w:lvlText w:val="%5."/>
      <w:lvlJc w:val="left"/>
      <w:pPr>
        <w:ind w:left="3600" w:hanging="360"/>
      </w:pPr>
    </w:lvl>
    <w:lvl w:ilvl="5" w:tplc="98275688" w:tentative="1">
      <w:start w:val="1"/>
      <w:numFmt w:val="lowerRoman"/>
      <w:lvlText w:val="%6."/>
      <w:lvlJc w:val="right"/>
      <w:pPr>
        <w:ind w:left="4320" w:hanging="180"/>
      </w:pPr>
    </w:lvl>
    <w:lvl w:ilvl="6" w:tplc="98275688" w:tentative="1">
      <w:start w:val="1"/>
      <w:numFmt w:val="decimal"/>
      <w:lvlText w:val="%7."/>
      <w:lvlJc w:val="left"/>
      <w:pPr>
        <w:ind w:left="5040" w:hanging="360"/>
      </w:pPr>
    </w:lvl>
    <w:lvl w:ilvl="7" w:tplc="98275688" w:tentative="1">
      <w:start w:val="1"/>
      <w:numFmt w:val="lowerLetter"/>
      <w:lvlText w:val="%8."/>
      <w:lvlJc w:val="left"/>
      <w:pPr>
        <w:ind w:left="5760" w:hanging="360"/>
      </w:pPr>
    </w:lvl>
    <w:lvl w:ilvl="8" w:tplc="9827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4">
    <w:multiLevelType w:val="hybridMultilevel"/>
    <w:lvl w:ilvl="0" w:tplc="72722206">
      <w:start w:val="1"/>
      <w:numFmt w:val="decimal"/>
      <w:lvlText w:val="%1."/>
      <w:lvlJc w:val="left"/>
      <w:pPr>
        <w:ind w:left="720" w:hanging="360"/>
      </w:pPr>
    </w:lvl>
    <w:lvl w:ilvl="1" w:tplc="72722206" w:tentative="1">
      <w:start w:val="1"/>
      <w:numFmt w:val="lowerLetter"/>
      <w:lvlText w:val="%2."/>
      <w:lvlJc w:val="left"/>
      <w:pPr>
        <w:ind w:left="1440" w:hanging="360"/>
      </w:pPr>
    </w:lvl>
    <w:lvl w:ilvl="2" w:tplc="72722206" w:tentative="1">
      <w:start w:val="1"/>
      <w:numFmt w:val="lowerRoman"/>
      <w:lvlText w:val="%3."/>
      <w:lvlJc w:val="right"/>
      <w:pPr>
        <w:ind w:left="2160" w:hanging="180"/>
      </w:pPr>
    </w:lvl>
    <w:lvl w:ilvl="3" w:tplc="72722206" w:tentative="1">
      <w:start w:val="1"/>
      <w:numFmt w:val="decimal"/>
      <w:lvlText w:val="%4."/>
      <w:lvlJc w:val="left"/>
      <w:pPr>
        <w:ind w:left="2880" w:hanging="360"/>
      </w:pPr>
    </w:lvl>
    <w:lvl w:ilvl="4" w:tplc="72722206" w:tentative="1">
      <w:start w:val="1"/>
      <w:numFmt w:val="lowerLetter"/>
      <w:lvlText w:val="%5."/>
      <w:lvlJc w:val="left"/>
      <w:pPr>
        <w:ind w:left="3600" w:hanging="360"/>
      </w:pPr>
    </w:lvl>
    <w:lvl w:ilvl="5" w:tplc="72722206" w:tentative="1">
      <w:start w:val="1"/>
      <w:numFmt w:val="lowerRoman"/>
      <w:lvlText w:val="%6."/>
      <w:lvlJc w:val="right"/>
      <w:pPr>
        <w:ind w:left="4320" w:hanging="180"/>
      </w:pPr>
    </w:lvl>
    <w:lvl w:ilvl="6" w:tplc="72722206" w:tentative="1">
      <w:start w:val="1"/>
      <w:numFmt w:val="decimal"/>
      <w:lvlText w:val="%7."/>
      <w:lvlJc w:val="left"/>
      <w:pPr>
        <w:ind w:left="5040" w:hanging="360"/>
      </w:pPr>
    </w:lvl>
    <w:lvl w:ilvl="7" w:tplc="72722206" w:tentative="1">
      <w:start w:val="1"/>
      <w:numFmt w:val="lowerLetter"/>
      <w:lvlText w:val="%8."/>
      <w:lvlJc w:val="left"/>
      <w:pPr>
        <w:ind w:left="5760" w:hanging="360"/>
      </w:pPr>
    </w:lvl>
    <w:lvl w:ilvl="8" w:tplc="7272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3">
    <w:multiLevelType w:val="hybridMultilevel"/>
    <w:lvl w:ilvl="0" w:tplc="94933096">
      <w:start w:val="1"/>
      <w:numFmt w:val="decimal"/>
      <w:lvlText w:val="%1."/>
      <w:lvlJc w:val="left"/>
      <w:pPr>
        <w:ind w:left="720" w:hanging="360"/>
      </w:pPr>
    </w:lvl>
    <w:lvl w:ilvl="1" w:tplc="94933096" w:tentative="1">
      <w:start w:val="1"/>
      <w:numFmt w:val="lowerLetter"/>
      <w:lvlText w:val="%2."/>
      <w:lvlJc w:val="left"/>
      <w:pPr>
        <w:ind w:left="1440" w:hanging="360"/>
      </w:pPr>
    </w:lvl>
    <w:lvl w:ilvl="2" w:tplc="94933096" w:tentative="1">
      <w:start w:val="1"/>
      <w:numFmt w:val="lowerRoman"/>
      <w:lvlText w:val="%3."/>
      <w:lvlJc w:val="right"/>
      <w:pPr>
        <w:ind w:left="2160" w:hanging="180"/>
      </w:pPr>
    </w:lvl>
    <w:lvl w:ilvl="3" w:tplc="94933096" w:tentative="1">
      <w:start w:val="1"/>
      <w:numFmt w:val="decimal"/>
      <w:lvlText w:val="%4."/>
      <w:lvlJc w:val="left"/>
      <w:pPr>
        <w:ind w:left="2880" w:hanging="360"/>
      </w:pPr>
    </w:lvl>
    <w:lvl w:ilvl="4" w:tplc="94933096" w:tentative="1">
      <w:start w:val="1"/>
      <w:numFmt w:val="lowerLetter"/>
      <w:lvlText w:val="%5."/>
      <w:lvlJc w:val="left"/>
      <w:pPr>
        <w:ind w:left="3600" w:hanging="360"/>
      </w:pPr>
    </w:lvl>
    <w:lvl w:ilvl="5" w:tplc="94933096" w:tentative="1">
      <w:start w:val="1"/>
      <w:numFmt w:val="lowerRoman"/>
      <w:lvlText w:val="%6."/>
      <w:lvlJc w:val="right"/>
      <w:pPr>
        <w:ind w:left="4320" w:hanging="180"/>
      </w:pPr>
    </w:lvl>
    <w:lvl w:ilvl="6" w:tplc="94933096" w:tentative="1">
      <w:start w:val="1"/>
      <w:numFmt w:val="decimal"/>
      <w:lvlText w:val="%7."/>
      <w:lvlJc w:val="left"/>
      <w:pPr>
        <w:ind w:left="5040" w:hanging="360"/>
      </w:pPr>
    </w:lvl>
    <w:lvl w:ilvl="7" w:tplc="94933096" w:tentative="1">
      <w:start w:val="1"/>
      <w:numFmt w:val="lowerLetter"/>
      <w:lvlText w:val="%8."/>
      <w:lvlJc w:val="left"/>
      <w:pPr>
        <w:ind w:left="5760" w:hanging="360"/>
      </w:pPr>
    </w:lvl>
    <w:lvl w:ilvl="8" w:tplc="9493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2">
    <w:multiLevelType w:val="hybridMultilevel"/>
    <w:lvl w:ilvl="0" w:tplc="55297085">
      <w:start w:val="1"/>
      <w:numFmt w:val="decimal"/>
      <w:lvlText w:val="%1."/>
      <w:lvlJc w:val="left"/>
      <w:pPr>
        <w:ind w:left="720" w:hanging="360"/>
      </w:pPr>
    </w:lvl>
    <w:lvl w:ilvl="1" w:tplc="55297085" w:tentative="1">
      <w:start w:val="1"/>
      <w:numFmt w:val="lowerLetter"/>
      <w:lvlText w:val="%2."/>
      <w:lvlJc w:val="left"/>
      <w:pPr>
        <w:ind w:left="1440" w:hanging="360"/>
      </w:pPr>
    </w:lvl>
    <w:lvl w:ilvl="2" w:tplc="55297085" w:tentative="1">
      <w:start w:val="1"/>
      <w:numFmt w:val="lowerRoman"/>
      <w:lvlText w:val="%3."/>
      <w:lvlJc w:val="right"/>
      <w:pPr>
        <w:ind w:left="2160" w:hanging="180"/>
      </w:pPr>
    </w:lvl>
    <w:lvl w:ilvl="3" w:tplc="55297085" w:tentative="1">
      <w:start w:val="1"/>
      <w:numFmt w:val="decimal"/>
      <w:lvlText w:val="%4."/>
      <w:lvlJc w:val="left"/>
      <w:pPr>
        <w:ind w:left="2880" w:hanging="360"/>
      </w:pPr>
    </w:lvl>
    <w:lvl w:ilvl="4" w:tplc="55297085" w:tentative="1">
      <w:start w:val="1"/>
      <w:numFmt w:val="lowerLetter"/>
      <w:lvlText w:val="%5."/>
      <w:lvlJc w:val="left"/>
      <w:pPr>
        <w:ind w:left="3600" w:hanging="360"/>
      </w:pPr>
    </w:lvl>
    <w:lvl w:ilvl="5" w:tplc="55297085" w:tentative="1">
      <w:start w:val="1"/>
      <w:numFmt w:val="lowerRoman"/>
      <w:lvlText w:val="%6."/>
      <w:lvlJc w:val="right"/>
      <w:pPr>
        <w:ind w:left="4320" w:hanging="180"/>
      </w:pPr>
    </w:lvl>
    <w:lvl w:ilvl="6" w:tplc="55297085" w:tentative="1">
      <w:start w:val="1"/>
      <w:numFmt w:val="decimal"/>
      <w:lvlText w:val="%7."/>
      <w:lvlJc w:val="left"/>
      <w:pPr>
        <w:ind w:left="5040" w:hanging="360"/>
      </w:pPr>
    </w:lvl>
    <w:lvl w:ilvl="7" w:tplc="55297085" w:tentative="1">
      <w:start w:val="1"/>
      <w:numFmt w:val="lowerLetter"/>
      <w:lvlText w:val="%8."/>
      <w:lvlJc w:val="left"/>
      <w:pPr>
        <w:ind w:left="5760" w:hanging="360"/>
      </w:pPr>
    </w:lvl>
    <w:lvl w:ilvl="8" w:tplc="5529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1">
    <w:multiLevelType w:val="hybridMultilevel"/>
    <w:lvl w:ilvl="0" w:tplc="85460427">
      <w:start w:val="1"/>
      <w:numFmt w:val="decimal"/>
      <w:lvlText w:val="%1."/>
      <w:lvlJc w:val="left"/>
      <w:pPr>
        <w:ind w:left="720" w:hanging="360"/>
      </w:pPr>
    </w:lvl>
    <w:lvl w:ilvl="1" w:tplc="85460427" w:tentative="1">
      <w:start w:val="1"/>
      <w:numFmt w:val="lowerLetter"/>
      <w:lvlText w:val="%2."/>
      <w:lvlJc w:val="left"/>
      <w:pPr>
        <w:ind w:left="1440" w:hanging="360"/>
      </w:pPr>
    </w:lvl>
    <w:lvl w:ilvl="2" w:tplc="85460427" w:tentative="1">
      <w:start w:val="1"/>
      <w:numFmt w:val="lowerRoman"/>
      <w:lvlText w:val="%3."/>
      <w:lvlJc w:val="right"/>
      <w:pPr>
        <w:ind w:left="2160" w:hanging="180"/>
      </w:pPr>
    </w:lvl>
    <w:lvl w:ilvl="3" w:tplc="85460427" w:tentative="1">
      <w:start w:val="1"/>
      <w:numFmt w:val="decimal"/>
      <w:lvlText w:val="%4."/>
      <w:lvlJc w:val="left"/>
      <w:pPr>
        <w:ind w:left="2880" w:hanging="360"/>
      </w:pPr>
    </w:lvl>
    <w:lvl w:ilvl="4" w:tplc="85460427" w:tentative="1">
      <w:start w:val="1"/>
      <w:numFmt w:val="lowerLetter"/>
      <w:lvlText w:val="%5."/>
      <w:lvlJc w:val="left"/>
      <w:pPr>
        <w:ind w:left="3600" w:hanging="360"/>
      </w:pPr>
    </w:lvl>
    <w:lvl w:ilvl="5" w:tplc="85460427" w:tentative="1">
      <w:start w:val="1"/>
      <w:numFmt w:val="lowerRoman"/>
      <w:lvlText w:val="%6."/>
      <w:lvlJc w:val="right"/>
      <w:pPr>
        <w:ind w:left="4320" w:hanging="180"/>
      </w:pPr>
    </w:lvl>
    <w:lvl w:ilvl="6" w:tplc="85460427" w:tentative="1">
      <w:start w:val="1"/>
      <w:numFmt w:val="decimal"/>
      <w:lvlText w:val="%7."/>
      <w:lvlJc w:val="left"/>
      <w:pPr>
        <w:ind w:left="5040" w:hanging="360"/>
      </w:pPr>
    </w:lvl>
    <w:lvl w:ilvl="7" w:tplc="85460427" w:tentative="1">
      <w:start w:val="1"/>
      <w:numFmt w:val="lowerLetter"/>
      <w:lvlText w:val="%8."/>
      <w:lvlJc w:val="left"/>
      <w:pPr>
        <w:ind w:left="5760" w:hanging="360"/>
      </w:pPr>
    </w:lvl>
    <w:lvl w:ilvl="8" w:tplc="8546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0">
    <w:multiLevelType w:val="hybridMultilevel"/>
    <w:lvl w:ilvl="0" w:tplc="53120177">
      <w:start w:val="1"/>
      <w:numFmt w:val="decimal"/>
      <w:lvlText w:val="%1."/>
      <w:lvlJc w:val="left"/>
      <w:pPr>
        <w:ind w:left="720" w:hanging="360"/>
      </w:pPr>
    </w:lvl>
    <w:lvl w:ilvl="1" w:tplc="53120177" w:tentative="1">
      <w:start w:val="1"/>
      <w:numFmt w:val="lowerLetter"/>
      <w:lvlText w:val="%2."/>
      <w:lvlJc w:val="left"/>
      <w:pPr>
        <w:ind w:left="1440" w:hanging="360"/>
      </w:pPr>
    </w:lvl>
    <w:lvl w:ilvl="2" w:tplc="53120177" w:tentative="1">
      <w:start w:val="1"/>
      <w:numFmt w:val="lowerRoman"/>
      <w:lvlText w:val="%3."/>
      <w:lvlJc w:val="right"/>
      <w:pPr>
        <w:ind w:left="2160" w:hanging="180"/>
      </w:pPr>
    </w:lvl>
    <w:lvl w:ilvl="3" w:tplc="53120177" w:tentative="1">
      <w:start w:val="1"/>
      <w:numFmt w:val="decimal"/>
      <w:lvlText w:val="%4."/>
      <w:lvlJc w:val="left"/>
      <w:pPr>
        <w:ind w:left="2880" w:hanging="360"/>
      </w:pPr>
    </w:lvl>
    <w:lvl w:ilvl="4" w:tplc="53120177" w:tentative="1">
      <w:start w:val="1"/>
      <w:numFmt w:val="lowerLetter"/>
      <w:lvlText w:val="%5."/>
      <w:lvlJc w:val="left"/>
      <w:pPr>
        <w:ind w:left="3600" w:hanging="360"/>
      </w:pPr>
    </w:lvl>
    <w:lvl w:ilvl="5" w:tplc="53120177" w:tentative="1">
      <w:start w:val="1"/>
      <w:numFmt w:val="lowerRoman"/>
      <w:lvlText w:val="%6."/>
      <w:lvlJc w:val="right"/>
      <w:pPr>
        <w:ind w:left="4320" w:hanging="180"/>
      </w:pPr>
    </w:lvl>
    <w:lvl w:ilvl="6" w:tplc="53120177" w:tentative="1">
      <w:start w:val="1"/>
      <w:numFmt w:val="decimal"/>
      <w:lvlText w:val="%7."/>
      <w:lvlJc w:val="left"/>
      <w:pPr>
        <w:ind w:left="5040" w:hanging="360"/>
      </w:pPr>
    </w:lvl>
    <w:lvl w:ilvl="7" w:tplc="53120177" w:tentative="1">
      <w:start w:val="1"/>
      <w:numFmt w:val="lowerLetter"/>
      <w:lvlText w:val="%8."/>
      <w:lvlJc w:val="left"/>
      <w:pPr>
        <w:ind w:left="5760" w:hanging="360"/>
      </w:pPr>
    </w:lvl>
    <w:lvl w:ilvl="8" w:tplc="5312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9">
    <w:multiLevelType w:val="hybridMultilevel"/>
    <w:lvl w:ilvl="0" w:tplc="87716753">
      <w:start w:val="1"/>
      <w:numFmt w:val="decimal"/>
      <w:lvlText w:val="%1."/>
      <w:lvlJc w:val="left"/>
      <w:pPr>
        <w:ind w:left="720" w:hanging="360"/>
      </w:pPr>
    </w:lvl>
    <w:lvl w:ilvl="1" w:tplc="87716753" w:tentative="1">
      <w:start w:val="1"/>
      <w:numFmt w:val="lowerLetter"/>
      <w:lvlText w:val="%2."/>
      <w:lvlJc w:val="left"/>
      <w:pPr>
        <w:ind w:left="1440" w:hanging="360"/>
      </w:pPr>
    </w:lvl>
    <w:lvl w:ilvl="2" w:tplc="87716753" w:tentative="1">
      <w:start w:val="1"/>
      <w:numFmt w:val="lowerRoman"/>
      <w:lvlText w:val="%3."/>
      <w:lvlJc w:val="right"/>
      <w:pPr>
        <w:ind w:left="2160" w:hanging="180"/>
      </w:pPr>
    </w:lvl>
    <w:lvl w:ilvl="3" w:tplc="87716753" w:tentative="1">
      <w:start w:val="1"/>
      <w:numFmt w:val="decimal"/>
      <w:lvlText w:val="%4."/>
      <w:lvlJc w:val="left"/>
      <w:pPr>
        <w:ind w:left="2880" w:hanging="360"/>
      </w:pPr>
    </w:lvl>
    <w:lvl w:ilvl="4" w:tplc="87716753" w:tentative="1">
      <w:start w:val="1"/>
      <w:numFmt w:val="lowerLetter"/>
      <w:lvlText w:val="%5."/>
      <w:lvlJc w:val="left"/>
      <w:pPr>
        <w:ind w:left="3600" w:hanging="360"/>
      </w:pPr>
    </w:lvl>
    <w:lvl w:ilvl="5" w:tplc="87716753" w:tentative="1">
      <w:start w:val="1"/>
      <w:numFmt w:val="lowerRoman"/>
      <w:lvlText w:val="%6."/>
      <w:lvlJc w:val="right"/>
      <w:pPr>
        <w:ind w:left="4320" w:hanging="180"/>
      </w:pPr>
    </w:lvl>
    <w:lvl w:ilvl="6" w:tplc="87716753" w:tentative="1">
      <w:start w:val="1"/>
      <w:numFmt w:val="decimal"/>
      <w:lvlText w:val="%7."/>
      <w:lvlJc w:val="left"/>
      <w:pPr>
        <w:ind w:left="5040" w:hanging="360"/>
      </w:pPr>
    </w:lvl>
    <w:lvl w:ilvl="7" w:tplc="87716753" w:tentative="1">
      <w:start w:val="1"/>
      <w:numFmt w:val="lowerLetter"/>
      <w:lvlText w:val="%8."/>
      <w:lvlJc w:val="left"/>
      <w:pPr>
        <w:ind w:left="5760" w:hanging="360"/>
      </w:pPr>
    </w:lvl>
    <w:lvl w:ilvl="8" w:tplc="8771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8">
    <w:multiLevelType w:val="hybridMultilevel"/>
    <w:lvl w:ilvl="0" w:tplc="10689048">
      <w:start w:val="1"/>
      <w:numFmt w:val="decimal"/>
      <w:lvlText w:val="%1."/>
      <w:lvlJc w:val="left"/>
      <w:pPr>
        <w:ind w:left="720" w:hanging="360"/>
      </w:pPr>
    </w:lvl>
    <w:lvl w:ilvl="1" w:tplc="10689048" w:tentative="1">
      <w:start w:val="1"/>
      <w:numFmt w:val="lowerLetter"/>
      <w:lvlText w:val="%2."/>
      <w:lvlJc w:val="left"/>
      <w:pPr>
        <w:ind w:left="1440" w:hanging="360"/>
      </w:pPr>
    </w:lvl>
    <w:lvl w:ilvl="2" w:tplc="10689048" w:tentative="1">
      <w:start w:val="1"/>
      <w:numFmt w:val="lowerRoman"/>
      <w:lvlText w:val="%3."/>
      <w:lvlJc w:val="right"/>
      <w:pPr>
        <w:ind w:left="2160" w:hanging="180"/>
      </w:pPr>
    </w:lvl>
    <w:lvl w:ilvl="3" w:tplc="10689048" w:tentative="1">
      <w:start w:val="1"/>
      <w:numFmt w:val="decimal"/>
      <w:lvlText w:val="%4."/>
      <w:lvlJc w:val="left"/>
      <w:pPr>
        <w:ind w:left="2880" w:hanging="360"/>
      </w:pPr>
    </w:lvl>
    <w:lvl w:ilvl="4" w:tplc="10689048" w:tentative="1">
      <w:start w:val="1"/>
      <w:numFmt w:val="lowerLetter"/>
      <w:lvlText w:val="%5."/>
      <w:lvlJc w:val="left"/>
      <w:pPr>
        <w:ind w:left="3600" w:hanging="360"/>
      </w:pPr>
    </w:lvl>
    <w:lvl w:ilvl="5" w:tplc="10689048" w:tentative="1">
      <w:start w:val="1"/>
      <w:numFmt w:val="lowerRoman"/>
      <w:lvlText w:val="%6."/>
      <w:lvlJc w:val="right"/>
      <w:pPr>
        <w:ind w:left="4320" w:hanging="180"/>
      </w:pPr>
    </w:lvl>
    <w:lvl w:ilvl="6" w:tplc="10689048" w:tentative="1">
      <w:start w:val="1"/>
      <w:numFmt w:val="decimal"/>
      <w:lvlText w:val="%7."/>
      <w:lvlJc w:val="left"/>
      <w:pPr>
        <w:ind w:left="5040" w:hanging="360"/>
      </w:pPr>
    </w:lvl>
    <w:lvl w:ilvl="7" w:tplc="10689048" w:tentative="1">
      <w:start w:val="1"/>
      <w:numFmt w:val="lowerLetter"/>
      <w:lvlText w:val="%8."/>
      <w:lvlJc w:val="left"/>
      <w:pPr>
        <w:ind w:left="5760" w:hanging="360"/>
      </w:pPr>
    </w:lvl>
    <w:lvl w:ilvl="8" w:tplc="1068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7">
    <w:multiLevelType w:val="hybridMultilevel"/>
    <w:lvl w:ilvl="0" w:tplc="65799071">
      <w:start w:val="1"/>
      <w:numFmt w:val="decimal"/>
      <w:lvlText w:val="%1."/>
      <w:lvlJc w:val="left"/>
      <w:pPr>
        <w:ind w:left="720" w:hanging="360"/>
      </w:pPr>
    </w:lvl>
    <w:lvl w:ilvl="1" w:tplc="65799071" w:tentative="1">
      <w:start w:val="1"/>
      <w:numFmt w:val="lowerLetter"/>
      <w:lvlText w:val="%2."/>
      <w:lvlJc w:val="left"/>
      <w:pPr>
        <w:ind w:left="1440" w:hanging="360"/>
      </w:pPr>
    </w:lvl>
    <w:lvl w:ilvl="2" w:tplc="65799071" w:tentative="1">
      <w:start w:val="1"/>
      <w:numFmt w:val="lowerRoman"/>
      <w:lvlText w:val="%3."/>
      <w:lvlJc w:val="right"/>
      <w:pPr>
        <w:ind w:left="2160" w:hanging="180"/>
      </w:pPr>
    </w:lvl>
    <w:lvl w:ilvl="3" w:tplc="65799071" w:tentative="1">
      <w:start w:val="1"/>
      <w:numFmt w:val="decimal"/>
      <w:lvlText w:val="%4."/>
      <w:lvlJc w:val="left"/>
      <w:pPr>
        <w:ind w:left="2880" w:hanging="360"/>
      </w:pPr>
    </w:lvl>
    <w:lvl w:ilvl="4" w:tplc="65799071" w:tentative="1">
      <w:start w:val="1"/>
      <w:numFmt w:val="lowerLetter"/>
      <w:lvlText w:val="%5."/>
      <w:lvlJc w:val="left"/>
      <w:pPr>
        <w:ind w:left="3600" w:hanging="360"/>
      </w:pPr>
    </w:lvl>
    <w:lvl w:ilvl="5" w:tplc="65799071" w:tentative="1">
      <w:start w:val="1"/>
      <w:numFmt w:val="lowerRoman"/>
      <w:lvlText w:val="%6."/>
      <w:lvlJc w:val="right"/>
      <w:pPr>
        <w:ind w:left="4320" w:hanging="180"/>
      </w:pPr>
    </w:lvl>
    <w:lvl w:ilvl="6" w:tplc="65799071" w:tentative="1">
      <w:start w:val="1"/>
      <w:numFmt w:val="decimal"/>
      <w:lvlText w:val="%7."/>
      <w:lvlJc w:val="left"/>
      <w:pPr>
        <w:ind w:left="5040" w:hanging="360"/>
      </w:pPr>
    </w:lvl>
    <w:lvl w:ilvl="7" w:tplc="65799071" w:tentative="1">
      <w:start w:val="1"/>
      <w:numFmt w:val="lowerLetter"/>
      <w:lvlText w:val="%8."/>
      <w:lvlJc w:val="left"/>
      <w:pPr>
        <w:ind w:left="5760" w:hanging="360"/>
      </w:pPr>
    </w:lvl>
    <w:lvl w:ilvl="8" w:tplc="6579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6">
    <w:multiLevelType w:val="hybridMultilevel"/>
    <w:lvl w:ilvl="0" w:tplc="77143847">
      <w:start w:val="1"/>
      <w:numFmt w:val="decimal"/>
      <w:lvlText w:val="%1."/>
      <w:lvlJc w:val="left"/>
      <w:pPr>
        <w:ind w:left="720" w:hanging="360"/>
      </w:pPr>
    </w:lvl>
    <w:lvl w:ilvl="1" w:tplc="77143847" w:tentative="1">
      <w:start w:val="1"/>
      <w:numFmt w:val="lowerLetter"/>
      <w:lvlText w:val="%2."/>
      <w:lvlJc w:val="left"/>
      <w:pPr>
        <w:ind w:left="1440" w:hanging="360"/>
      </w:pPr>
    </w:lvl>
    <w:lvl w:ilvl="2" w:tplc="77143847" w:tentative="1">
      <w:start w:val="1"/>
      <w:numFmt w:val="lowerRoman"/>
      <w:lvlText w:val="%3."/>
      <w:lvlJc w:val="right"/>
      <w:pPr>
        <w:ind w:left="2160" w:hanging="180"/>
      </w:pPr>
    </w:lvl>
    <w:lvl w:ilvl="3" w:tplc="77143847" w:tentative="1">
      <w:start w:val="1"/>
      <w:numFmt w:val="decimal"/>
      <w:lvlText w:val="%4."/>
      <w:lvlJc w:val="left"/>
      <w:pPr>
        <w:ind w:left="2880" w:hanging="360"/>
      </w:pPr>
    </w:lvl>
    <w:lvl w:ilvl="4" w:tplc="77143847" w:tentative="1">
      <w:start w:val="1"/>
      <w:numFmt w:val="lowerLetter"/>
      <w:lvlText w:val="%5."/>
      <w:lvlJc w:val="left"/>
      <w:pPr>
        <w:ind w:left="3600" w:hanging="360"/>
      </w:pPr>
    </w:lvl>
    <w:lvl w:ilvl="5" w:tplc="77143847" w:tentative="1">
      <w:start w:val="1"/>
      <w:numFmt w:val="lowerRoman"/>
      <w:lvlText w:val="%6."/>
      <w:lvlJc w:val="right"/>
      <w:pPr>
        <w:ind w:left="4320" w:hanging="180"/>
      </w:pPr>
    </w:lvl>
    <w:lvl w:ilvl="6" w:tplc="77143847" w:tentative="1">
      <w:start w:val="1"/>
      <w:numFmt w:val="decimal"/>
      <w:lvlText w:val="%7."/>
      <w:lvlJc w:val="left"/>
      <w:pPr>
        <w:ind w:left="5040" w:hanging="360"/>
      </w:pPr>
    </w:lvl>
    <w:lvl w:ilvl="7" w:tplc="77143847" w:tentative="1">
      <w:start w:val="1"/>
      <w:numFmt w:val="lowerLetter"/>
      <w:lvlText w:val="%8."/>
      <w:lvlJc w:val="left"/>
      <w:pPr>
        <w:ind w:left="5760" w:hanging="360"/>
      </w:pPr>
    </w:lvl>
    <w:lvl w:ilvl="8" w:tplc="7714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5">
    <w:multiLevelType w:val="hybridMultilevel"/>
    <w:lvl w:ilvl="0" w:tplc="47071422">
      <w:start w:val="1"/>
      <w:numFmt w:val="decimal"/>
      <w:lvlText w:val="%1."/>
      <w:lvlJc w:val="left"/>
      <w:pPr>
        <w:ind w:left="720" w:hanging="360"/>
      </w:pPr>
    </w:lvl>
    <w:lvl w:ilvl="1" w:tplc="47071422" w:tentative="1">
      <w:start w:val="1"/>
      <w:numFmt w:val="lowerLetter"/>
      <w:lvlText w:val="%2."/>
      <w:lvlJc w:val="left"/>
      <w:pPr>
        <w:ind w:left="1440" w:hanging="360"/>
      </w:pPr>
    </w:lvl>
    <w:lvl w:ilvl="2" w:tplc="47071422" w:tentative="1">
      <w:start w:val="1"/>
      <w:numFmt w:val="lowerRoman"/>
      <w:lvlText w:val="%3."/>
      <w:lvlJc w:val="right"/>
      <w:pPr>
        <w:ind w:left="2160" w:hanging="180"/>
      </w:pPr>
    </w:lvl>
    <w:lvl w:ilvl="3" w:tplc="47071422" w:tentative="1">
      <w:start w:val="1"/>
      <w:numFmt w:val="decimal"/>
      <w:lvlText w:val="%4."/>
      <w:lvlJc w:val="left"/>
      <w:pPr>
        <w:ind w:left="2880" w:hanging="360"/>
      </w:pPr>
    </w:lvl>
    <w:lvl w:ilvl="4" w:tplc="47071422" w:tentative="1">
      <w:start w:val="1"/>
      <w:numFmt w:val="lowerLetter"/>
      <w:lvlText w:val="%5."/>
      <w:lvlJc w:val="left"/>
      <w:pPr>
        <w:ind w:left="3600" w:hanging="360"/>
      </w:pPr>
    </w:lvl>
    <w:lvl w:ilvl="5" w:tplc="47071422" w:tentative="1">
      <w:start w:val="1"/>
      <w:numFmt w:val="lowerRoman"/>
      <w:lvlText w:val="%6."/>
      <w:lvlJc w:val="right"/>
      <w:pPr>
        <w:ind w:left="4320" w:hanging="180"/>
      </w:pPr>
    </w:lvl>
    <w:lvl w:ilvl="6" w:tplc="47071422" w:tentative="1">
      <w:start w:val="1"/>
      <w:numFmt w:val="decimal"/>
      <w:lvlText w:val="%7."/>
      <w:lvlJc w:val="left"/>
      <w:pPr>
        <w:ind w:left="5040" w:hanging="360"/>
      </w:pPr>
    </w:lvl>
    <w:lvl w:ilvl="7" w:tplc="47071422" w:tentative="1">
      <w:start w:val="1"/>
      <w:numFmt w:val="lowerLetter"/>
      <w:lvlText w:val="%8."/>
      <w:lvlJc w:val="left"/>
      <w:pPr>
        <w:ind w:left="5760" w:hanging="360"/>
      </w:pPr>
    </w:lvl>
    <w:lvl w:ilvl="8" w:tplc="4707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4">
    <w:multiLevelType w:val="hybridMultilevel"/>
    <w:lvl w:ilvl="0" w:tplc="79818261">
      <w:start w:val="1"/>
      <w:numFmt w:val="decimal"/>
      <w:lvlText w:val="%1."/>
      <w:lvlJc w:val="left"/>
      <w:pPr>
        <w:ind w:left="720" w:hanging="360"/>
      </w:pPr>
    </w:lvl>
    <w:lvl w:ilvl="1" w:tplc="79818261" w:tentative="1">
      <w:start w:val="1"/>
      <w:numFmt w:val="lowerLetter"/>
      <w:lvlText w:val="%2."/>
      <w:lvlJc w:val="left"/>
      <w:pPr>
        <w:ind w:left="1440" w:hanging="360"/>
      </w:pPr>
    </w:lvl>
    <w:lvl w:ilvl="2" w:tplc="79818261" w:tentative="1">
      <w:start w:val="1"/>
      <w:numFmt w:val="lowerRoman"/>
      <w:lvlText w:val="%3."/>
      <w:lvlJc w:val="right"/>
      <w:pPr>
        <w:ind w:left="2160" w:hanging="180"/>
      </w:pPr>
    </w:lvl>
    <w:lvl w:ilvl="3" w:tplc="79818261" w:tentative="1">
      <w:start w:val="1"/>
      <w:numFmt w:val="decimal"/>
      <w:lvlText w:val="%4."/>
      <w:lvlJc w:val="left"/>
      <w:pPr>
        <w:ind w:left="2880" w:hanging="360"/>
      </w:pPr>
    </w:lvl>
    <w:lvl w:ilvl="4" w:tplc="79818261" w:tentative="1">
      <w:start w:val="1"/>
      <w:numFmt w:val="lowerLetter"/>
      <w:lvlText w:val="%5."/>
      <w:lvlJc w:val="left"/>
      <w:pPr>
        <w:ind w:left="3600" w:hanging="360"/>
      </w:pPr>
    </w:lvl>
    <w:lvl w:ilvl="5" w:tplc="79818261" w:tentative="1">
      <w:start w:val="1"/>
      <w:numFmt w:val="lowerRoman"/>
      <w:lvlText w:val="%6."/>
      <w:lvlJc w:val="right"/>
      <w:pPr>
        <w:ind w:left="4320" w:hanging="180"/>
      </w:pPr>
    </w:lvl>
    <w:lvl w:ilvl="6" w:tplc="79818261" w:tentative="1">
      <w:start w:val="1"/>
      <w:numFmt w:val="decimal"/>
      <w:lvlText w:val="%7."/>
      <w:lvlJc w:val="left"/>
      <w:pPr>
        <w:ind w:left="5040" w:hanging="360"/>
      </w:pPr>
    </w:lvl>
    <w:lvl w:ilvl="7" w:tplc="79818261" w:tentative="1">
      <w:start w:val="1"/>
      <w:numFmt w:val="lowerLetter"/>
      <w:lvlText w:val="%8."/>
      <w:lvlJc w:val="left"/>
      <w:pPr>
        <w:ind w:left="5760" w:hanging="360"/>
      </w:pPr>
    </w:lvl>
    <w:lvl w:ilvl="8" w:tplc="7981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3">
    <w:multiLevelType w:val="hybridMultilevel"/>
    <w:lvl w:ilvl="0" w:tplc="67200131">
      <w:start w:val="1"/>
      <w:numFmt w:val="decimal"/>
      <w:lvlText w:val="%1."/>
      <w:lvlJc w:val="left"/>
      <w:pPr>
        <w:ind w:left="720" w:hanging="360"/>
      </w:pPr>
    </w:lvl>
    <w:lvl w:ilvl="1" w:tplc="67200131" w:tentative="1">
      <w:start w:val="1"/>
      <w:numFmt w:val="lowerLetter"/>
      <w:lvlText w:val="%2."/>
      <w:lvlJc w:val="left"/>
      <w:pPr>
        <w:ind w:left="1440" w:hanging="360"/>
      </w:pPr>
    </w:lvl>
    <w:lvl w:ilvl="2" w:tplc="67200131" w:tentative="1">
      <w:start w:val="1"/>
      <w:numFmt w:val="lowerRoman"/>
      <w:lvlText w:val="%3."/>
      <w:lvlJc w:val="right"/>
      <w:pPr>
        <w:ind w:left="2160" w:hanging="180"/>
      </w:pPr>
    </w:lvl>
    <w:lvl w:ilvl="3" w:tplc="67200131" w:tentative="1">
      <w:start w:val="1"/>
      <w:numFmt w:val="decimal"/>
      <w:lvlText w:val="%4."/>
      <w:lvlJc w:val="left"/>
      <w:pPr>
        <w:ind w:left="2880" w:hanging="360"/>
      </w:pPr>
    </w:lvl>
    <w:lvl w:ilvl="4" w:tplc="67200131" w:tentative="1">
      <w:start w:val="1"/>
      <w:numFmt w:val="lowerLetter"/>
      <w:lvlText w:val="%5."/>
      <w:lvlJc w:val="left"/>
      <w:pPr>
        <w:ind w:left="3600" w:hanging="360"/>
      </w:pPr>
    </w:lvl>
    <w:lvl w:ilvl="5" w:tplc="67200131" w:tentative="1">
      <w:start w:val="1"/>
      <w:numFmt w:val="lowerRoman"/>
      <w:lvlText w:val="%6."/>
      <w:lvlJc w:val="right"/>
      <w:pPr>
        <w:ind w:left="4320" w:hanging="180"/>
      </w:pPr>
    </w:lvl>
    <w:lvl w:ilvl="6" w:tplc="67200131" w:tentative="1">
      <w:start w:val="1"/>
      <w:numFmt w:val="decimal"/>
      <w:lvlText w:val="%7."/>
      <w:lvlJc w:val="left"/>
      <w:pPr>
        <w:ind w:left="5040" w:hanging="360"/>
      </w:pPr>
    </w:lvl>
    <w:lvl w:ilvl="7" w:tplc="67200131" w:tentative="1">
      <w:start w:val="1"/>
      <w:numFmt w:val="lowerLetter"/>
      <w:lvlText w:val="%8."/>
      <w:lvlJc w:val="left"/>
      <w:pPr>
        <w:ind w:left="5760" w:hanging="360"/>
      </w:pPr>
    </w:lvl>
    <w:lvl w:ilvl="8" w:tplc="6720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85780403">
      <w:start w:val="1"/>
      <w:numFmt w:val="decimal"/>
      <w:lvlText w:val="%1."/>
      <w:lvlJc w:val="left"/>
      <w:pPr>
        <w:ind w:left="720" w:hanging="360"/>
      </w:pPr>
    </w:lvl>
    <w:lvl w:ilvl="1" w:tplc="85780403" w:tentative="1">
      <w:start w:val="1"/>
      <w:numFmt w:val="lowerLetter"/>
      <w:lvlText w:val="%2."/>
      <w:lvlJc w:val="left"/>
      <w:pPr>
        <w:ind w:left="1440" w:hanging="360"/>
      </w:pPr>
    </w:lvl>
    <w:lvl w:ilvl="2" w:tplc="85780403" w:tentative="1">
      <w:start w:val="1"/>
      <w:numFmt w:val="lowerRoman"/>
      <w:lvlText w:val="%3."/>
      <w:lvlJc w:val="right"/>
      <w:pPr>
        <w:ind w:left="2160" w:hanging="180"/>
      </w:pPr>
    </w:lvl>
    <w:lvl w:ilvl="3" w:tplc="85780403" w:tentative="1">
      <w:start w:val="1"/>
      <w:numFmt w:val="decimal"/>
      <w:lvlText w:val="%4."/>
      <w:lvlJc w:val="left"/>
      <w:pPr>
        <w:ind w:left="2880" w:hanging="360"/>
      </w:pPr>
    </w:lvl>
    <w:lvl w:ilvl="4" w:tplc="85780403" w:tentative="1">
      <w:start w:val="1"/>
      <w:numFmt w:val="lowerLetter"/>
      <w:lvlText w:val="%5."/>
      <w:lvlJc w:val="left"/>
      <w:pPr>
        <w:ind w:left="3600" w:hanging="360"/>
      </w:pPr>
    </w:lvl>
    <w:lvl w:ilvl="5" w:tplc="85780403" w:tentative="1">
      <w:start w:val="1"/>
      <w:numFmt w:val="lowerRoman"/>
      <w:lvlText w:val="%6."/>
      <w:lvlJc w:val="right"/>
      <w:pPr>
        <w:ind w:left="4320" w:hanging="180"/>
      </w:pPr>
    </w:lvl>
    <w:lvl w:ilvl="6" w:tplc="85780403" w:tentative="1">
      <w:start w:val="1"/>
      <w:numFmt w:val="decimal"/>
      <w:lvlText w:val="%7."/>
      <w:lvlJc w:val="left"/>
      <w:pPr>
        <w:ind w:left="5040" w:hanging="360"/>
      </w:pPr>
    </w:lvl>
    <w:lvl w:ilvl="7" w:tplc="85780403" w:tentative="1">
      <w:start w:val="1"/>
      <w:numFmt w:val="lowerLetter"/>
      <w:lvlText w:val="%8."/>
      <w:lvlJc w:val="left"/>
      <w:pPr>
        <w:ind w:left="5760" w:hanging="360"/>
      </w:pPr>
    </w:lvl>
    <w:lvl w:ilvl="8" w:tplc="8578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1">
    <w:multiLevelType w:val="hybridMultilevel"/>
    <w:lvl w:ilvl="0" w:tplc="10385984">
      <w:start w:val="1"/>
      <w:numFmt w:val="decimal"/>
      <w:lvlText w:val="%1."/>
      <w:lvlJc w:val="left"/>
      <w:pPr>
        <w:ind w:left="720" w:hanging="360"/>
      </w:pPr>
    </w:lvl>
    <w:lvl w:ilvl="1" w:tplc="10385984" w:tentative="1">
      <w:start w:val="1"/>
      <w:numFmt w:val="lowerLetter"/>
      <w:lvlText w:val="%2."/>
      <w:lvlJc w:val="left"/>
      <w:pPr>
        <w:ind w:left="1440" w:hanging="360"/>
      </w:pPr>
    </w:lvl>
    <w:lvl w:ilvl="2" w:tplc="10385984" w:tentative="1">
      <w:start w:val="1"/>
      <w:numFmt w:val="lowerRoman"/>
      <w:lvlText w:val="%3."/>
      <w:lvlJc w:val="right"/>
      <w:pPr>
        <w:ind w:left="2160" w:hanging="180"/>
      </w:pPr>
    </w:lvl>
    <w:lvl w:ilvl="3" w:tplc="10385984" w:tentative="1">
      <w:start w:val="1"/>
      <w:numFmt w:val="decimal"/>
      <w:lvlText w:val="%4."/>
      <w:lvlJc w:val="left"/>
      <w:pPr>
        <w:ind w:left="2880" w:hanging="360"/>
      </w:pPr>
    </w:lvl>
    <w:lvl w:ilvl="4" w:tplc="10385984" w:tentative="1">
      <w:start w:val="1"/>
      <w:numFmt w:val="lowerLetter"/>
      <w:lvlText w:val="%5."/>
      <w:lvlJc w:val="left"/>
      <w:pPr>
        <w:ind w:left="3600" w:hanging="360"/>
      </w:pPr>
    </w:lvl>
    <w:lvl w:ilvl="5" w:tplc="10385984" w:tentative="1">
      <w:start w:val="1"/>
      <w:numFmt w:val="lowerRoman"/>
      <w:lvlText w:val="%6."/>
      <w:lvlJc w:val="right"/>
      <w:pPr>
        <w:ind w:left="4320" w:hanging="180"/>
      </w:pPr>
    </w:lvl>
    <w:lvl w:ilvl="6" w:tplc="10385984" w:tentative="1">
      <w:start w:val="1"/>
      <w:numFmt w:val="decimal"/>
      <w:lvlText w:val="%7."/>
      <w:lvlJc w:val="left"/>
      <w:pPr>
        <w:ind w:left="5040" w:hanging="360"/>
      </w:pPr>
    </w:lvl>
    <w:lvl w:ilvl="7" w:tplc="10385984" w:tentative="1">
      <w:start w:val="1"/>
      <w:numFmt w:val="lowerLetter"/>
      <w:lvlText w:val="%8."/>
      <w:lvlJc w:val="left"/>
      <w:pPr>
        <w:ind w:left="5760" w:hanging="360"/>
      </w:pPr>
    </w:lvl>
    <w:lvl w:ilvl="8" w:tplc="1038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0">
    <w:multiLevelType w:val="hybridMultilevel"/>
    <w:lvl w:ilvl="0" w:tplc="95373422">
      <w:start w:val="1"/>
      <w:numFmt w:val="decimal"/>
      <w:lvlText w:val="%1."/>
      <w:lvlJc w:val="left"/>
      <w:pPr>
        <w:ind w:left="720" w:hanging="360"/>
      </w:pPr>
    </w:lvl>
    <w:lvl w:ilvl="1" w:tplc="95373422" w:tentative="1">
      <w:start w:val="1"/>
      <w:numFmt w:val="lowerLetter"/>
      <w:lvlText w:val="%2."/>
      <w:lvlJc w:val="left"/>
      <w:pPr>
        <w:ind w:left="1440" w:hanging="360"/>
      </w:pPr>
    </w:lvl>
    <w:lvl w:ilvl="2" w:tplc="95373422" w:tentative="1">
      <w:start w:val="1"/>
      <w:numFmt w:val="lowerRoman"/>
      <w:lvlText w:val="%3."/>
      <w:lvlJc w:val="right"/>
      <w:pPr>
        <w:ind w:left="2160" w:hanging="180"/>
      </w:pPr>
    </w:lvl>
    <w:lvl w:ilvl="3" w:tplc="95373422" w:tentative="1">
      <w:start w:val="1"/>
      <w:numFmt w:val="decimal"/>
      <w:lvlText w:val="%4."/>
      <w:lvlJc w:val="left"/>
      <w:pPr>
        <w:ind w:left="2880" w:hanging="360"/>
      </w:pPr>
    </w:lvl>
    <w:lvl w:ilvl="4" w:tplc="95373422" w:tentative="1">
      <w:start w:val="1"/>
      <w:numFmt w:val="lowerLetter"/>
      <w:lvlText w:val="%5."/>
      <w:lvlJc w:val="left"/>
      <w:pPr>
        <w:ind w:left="3600" w:hanging="360"/>
      </w:pPr>
    </w:lvl>
    <w:lvl w:ilvl="5" w:tplc="95373422" w:tentative="1">
      <w:start w:val="1"/>
      <w:numFmt w:val="lowerRoman"/>
      <w:lvlText w:val="%6."/>
      <w:lvlJc w:val="right"/>
      <w:pPr>
        <w:ind w:left="4320" w:hanging="180"/>
      </w:pPr>
    </w:lvl>
    <w:lvl w:ilvl="6" w:tplc="95373422" w:tentative="1">
      <w:start w:val="1"/>
      <w:numFmt w:val="decimal"/>
      <w:lvlText w:val="%7."/>
      <w:lvlJc w:val="left"/>
      <w:pPr>
        <w:ind w:left="5040" w:hanging="360"/>
      </w:pPr>
    </w:lvl>
    <w:lvl w:ilvl="7" w:tplc="95373422" w:tentative="1">
      <w:start w:val="1"/>
      <w:numFmt w:val="lowerLetter"/>
      <w:lvlText w:val="%8."/>
      <w:lvlJc w:val="left"/>
      <w:pPr>
        <w:ind w:left="5760" w:hanging="360"/>
      </w:pPr>
    </w:lvl>
    <w:lvl w:ilvl="8" w:tplc="9537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9">
    <w:multiLevelType w:val="hybridMultilevel"/>
    <w:lvl w:ilvl="0" w:tplc="81919001">
      <w:start w:val="1"/>
      <w:numFmt w:val="decimal"/>
      <w:lvlText w:val="%1."/>
      <w:lvlJc w:val="left"/>
      <w:pPr>
        <w:ind w:left="720" w:hanging="360"/>
      </w:pPr>
    </w:lvl>
    <w:lvl w:ilvl="1" w:tplc="81919001" w:tentative="1">
      <w:start w:val="1"/>
      <w:numFmt w:val="lowerLetter"/>
      <w:lvlText w:val="%2."/>
      <w:lvlJc w:val="left"/>
      <w:pPr>
        <w:ind w:left="1440" w:hanging="360"/>
      </w:pPr>
    </w:lvl>
    <w:lvl w:ilvl="2" w:tplc="81919001" w:tentative="1">
      <w:start w:val="1"/>
      <w:numFmt w:val="lowerRoman"/>
      <w:lvlText w:val="%3."/>
      <w:lvlJc w:val="right"/>
      <w:pPr>
        <w:ind w:left="2160" w:hanging="180"/>
      </w:pPr>
    </w:lvl>
    <w:lvl w:ilvl="3" w:tplc="81919001" w:tentative="1">
      <w:start w:val="1"/>
      <w:numFmt w:val="decimal"/>
      <w:lvlText w:val="%4."/>
      <w:lvlJc w:val="left"/>
      <w:pPr>
        <w:ind w:left="2880" w:hanging="360"/>
      </w:pPr>
    </w:lvl>
    <w:lvl w:ilvl="4" w:tplc="81919001" w:tentative="1">
      <w:start w:val="1"/>
      <w:numFmt w:val="lowerLetter"/>
      <w:lvlText w:val="%5."/>
      <w:lvlJc w:val="left"/>
      <w:pPr>
        <w:ind w:left="3600" w:hanging="360"/>
      </w:pPr>
    </w:lvl>
    <w:lvl w:ilvl="5" w:tplc="81919001" w:tentative="1">
      <w:start w:val="1"/>
      <w:numFmt w:val="lowerRoman"/>
      <w:lvlText w:val="%6."/>
      <w:lvlJc w:val="right"/>
      <w:pPr>
        <w:ind w:left="4320" w:hanging="180"/>
      </w:pPr>
    </w:lvl>
    <w:lvl w:ilvl="6" w:tplc="81919001" w:tentative="1">
      <w:start w:val="1"/>
      <w:numFmt w:val="decimal"/>
      <w:lvlText w:val="%7."/>
      <w:lvlJc w:val="left"/>
      <w:pPr>
        <w:ind w:left="5040" w:hanging="360"/>
      </w:pPr>
    </w:lvl>
    <w:lvl w:ilvl="7" w:tplc="81919001" w:tentative="1">
      <w:start w:val="1"/>
      <w:numFmt w:val="lowerLetter"/>
      <w:lvlText w:val="%8."/>
      <w:lvlJc w:val="left"/>
      <w:pPr>
        <w:ind w:left="5760" w:hanging="360"/>
      </w:pPr>
    </w:lvl>
    <w:lvl w:ilvl="8" w:tplc="8191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8">
    <w:multiLevelType w:val="hybridMultilevel"/>
    <w:lvl w:ilvl="0" w:tplc="68843180">
      <w:start w:val="1"/>
      <w:numFmt w:val="decimal"/>
      <w:lvlText w:val="%1."/>
      <w:lvlJc w:val="left"/>
      <w:pPr>
        <w:ind w:left="720" w:hanging="360"/>
      </w:pPr>
    </w:lvl>
    <w:lvl w:ilvl="1" w:tplc="68843180" w:tentative="1">
      <w:start w:val="1"/>
      <w:numFmt w:val="lowerLetter"/>
      <w:lvlText w:val="%2."/>
      <w:lvlJc w:val="left"/>
      <w:pPr>
        <w:ind w:left="1440" w:hanging="360"/>
      </w:pPr>
    </w:lvl>
    <w:lvl w:ilvl="2" w:tplc="68843180" w:tentative="1">
      <w:start w:val="1"/>
      <w:numFmt w:val="lowerRoman"/>
      <w:lvlText w:val="%3."/>
      <w:lvlJc w:val="right"/>
      <w:pPr>
        <w:ind w:left="2160" w:hanging="180"/>
      </w:pPr>
    </w:lvl>
    <w:lvl w:ilvl="3" w:tplc="68843180" w:tentative="1">
      <w:start w:val="1"/>
      <w:numFmt w:val="decimal"/>
      <w:lvlText w:val="%4."/>
      <w:lvlJc w:val="left"/>
      <w:pPr>
        <w:ind w:left="2880" w:hanging="360"/>
      </w:pPr>
    </w:lvl>
    <w:lvl w:ilvl="4" w:tplc="68843180" w:tentative="1">
      <w:start w:val="1"/>
      <w:numFmt w:val="lowerLetter"/>
      <w:lvlText w:val="%5."/>
      <w:lvlJc w:val="left"/>
      <w:pPr>
        <w:ind w:left="3600" w:hanging="360"/>
      </w:pPr>
    </w:lvl>
    <w:lvl w:ilvl="5" w:tplc="68843180" w:tentative="1">
      <w:start w:val="1"/>
      <w:numFmt w:val="lowerRoman"/>
      <w:lvlText w:val="%6."/>
      <w:lvlJc w:val="right"/>
      <w:pPr>
        <w:ind w:left="4320" w:hanging="180"/>
      </w:pPr>
    </w:lvl>
    <w:lvl w:ilvl="6" w:tplc="68843180" w:tentative="1">
      <w:start w:val="1"/>
      <w:numFmt w:val="decimal"/>
      <w:lvlText w:val="%7."/>
      <w:lvlJc w:val="left"/>
      <w:pPr>
        <w:ind w:left="5040" w:hanging="360"/>
      </w:pPr>
    </w:lvl>
    <w:lvl w:ilvl="7" w:tplc="68843180" w:tentative="1">
      <w:start w:val="1"/>
      <w:numFmt w:val="lowerLetter"/>
      <w:lvlText w:val="%8."/>
      <w:lvlJc w:val="left"/>
      <w:pPr>
        <w:ind w:left="5760" w:hanging="360"/>
      </w:pPr>
    </w:lvl>
    <w:lvl w:ilvl="8" w:tplc="6884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87075776">
      <w:start w:val="1"/>
      <w:numFmt w:val="decimal"/>
      <w:lvlText w:val="%1."/>
      <w:lvlJc w:val="left"/>
      <w:pPr>
        <w:ind w:left="720" w:hanging="360"/>
      </w:pPr>
    </w:lvl>
    <w:lvl w:ilvl="1" w:tplc="87075776" w:tentative="1">
      <w:start w:val="1"/>
      <w:numFmt w:val="lowerLetter"/>
      <w:lvlText w:val="%2."/>
      <w:lvlJc w:val="left"/>
      <w:pPr>
        <w:ind w:left="1440" w:hanging="360"/>
      </w:pPr>
    </w:lvl>
    <w:lvl w:ilvl="2" w:tplc="87075776" w:tentative="1">
      <w:start w:val="1"/>
      <w:numFmt w:val="lowerRoman"/>
      <w:lvlText w:val="%3."/>
      <w:lvlJc w:val="right"/>
      <w:pPr>
        <w:ind w:left="2160" w:hanging="180"/>
      </w:pPr>
    </w:lvl>
    <w:lvl w:ilvl="3" w:tplc="87075776" w:tentative="1">
      <w:start w:val="1"/>
      <w:numFmt w:val="decimal"/>
      <w:lvlText w:val="%4."/>
      <w:lvlJc w:val="left"/>
      <w:pPr>
        <w:ind w:left="2880" w:hanging="360"/>
      </w:pPr>
    </w:lvl>
    <w:lvl w:ilvl="4" w:tplc="87075776" w:tentative="1">
      <w:start w:val="1"/>
      <w:numFmt w:val="lowerLetter"/>
      <w:lvlText w:val="%5."/>
      <w:lvlJc w:val="left"/>
      <w:pPr>
        <w:ind w:left="3600" w:hanging="360"/>
      </w:pPr>
    </w:lvl>
    <w:lvl w:ilvl="5" w:tplc="87075776" w:tentative="1">
      <w:start w:val="1"/>
      <w:numFmt w:val="lowerRoman"/>
      <w:lvlText w:val="%6."/>
      <w:lvlJc w:val="right"/>
      <w:pPr>
        <w:ind w:left="4320" w:hanging="180"/>
      </w:pPr>
    </w:lvl>
    <w:lvl w:ilvl="6" w:tplc="87075776" w:tentative="1">
      <w:start w:val="1"/>
      <w:numFmt w:val="decimal"/>
      <w:lvlText w:val="%7."/>
      <w:lvlJc w:val="left"/>
      <w:pPr>
        <w:ind w:left="5040" w:hanging="360"/>
      </w:pPr>
    </w:lvl>
    <w:lvl w:ilvl="7" w:tplc="87075776" w:tentative="1">
      <w:start w:val="1"/>
      <w:numFmt w:val="lowerLetter"/>
      <w:lvlText w:val="%8."/>
      <w:lvlJc w:val="left"/>
      <w:pPr>
        <w:ind w:left="5760" w:hanging="360"/>
      </w:pPr>
    </w:lvl>
    <w:lvl w:ilvl="8" w:tplc="8707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57402371">
      <w:start w:val="1"/>
      <w:numFmt w:val="decimal"/>
      <w:lvlText w:val="%1."/>
      <w:lvlJc w:val="left"/>
      <w:pPr>
        <w:ind w:left="720" w:hanging="360"/>
      </w:pPr>
    </w:lvl>
    <w:lvl w:ilvl="1" w:tplc="57402371" w:tentative="1">
      <w:start w:val="1"/>
      <w:numFmt w:val="lowerLetter"/>
      <w:lvlText w:val="%2."/>
      <w:lvlJc w:val="left"/>
      <w:pPr>
        <w:ind w:left="1440" w:hanging="360"/>
      </w:pPr>
    </w:lvl>
    <w:lvl w:ilvl="2" w:tplc="57402371" w:tentative="1">
      <w:start w:val="1"/>
      <w:numFmt w:val="lowerRoman"/>
      <w:lvlText w:val="%3."/>
      <w:lvlJc w:val="right"/>
      <w:pPr>
        <w:ind w:left="2160" w:hanging="180"/>
      </w:pPr>
    </w:lvl>
    <w:lvl w:ilvl="3" w:tplc="57402371" w:tentative="1">
      <w:start w:val="1"/>
      <w:numFmt w:val="decimal"/>
      <w:lvlText w:val="%4."/>
      <w:lvlJc w:val="left"/>
      <w:pPr>
        <w:ind w:left="2880" w:hanging="360"/>
      </w:pPr>
    </w:lvl>
    <w:lvl w:ilvl="4" w:tplc="57402371" w:tentative="1">
      <w:start w:val="1"/>
      <w:numFmt w:val="lowerLetter"/>
      <w:lvlText w:val="%5."/>
      <w:lvlJc w:val="left"/>
      <w:pPr>
        <w:ind w:left="3600" w:hanging="360"/>
      </w:pPr>
    </w:lvl>
    <w:lvl w:ilvl="5" w:tplc="57402371" w:tentative="1">
      <w:start w:val="1"/>
      <w:numFmt w:val="lowerRoman"/>
      <w:lvlText w:val="%6."/>
      <w:lvlJc w:val="right"/>
      <w:pPr>
        <w:ind w:left="4320" w:hanging="180"/>
      </w:pPr>
    </w:lvl>
    <w:lvl w:ilvl="6" w:tplc="57402371" w:tentative="1">
      <w:start w:val="1"/>
      <w:numFmt w:val="decimal"/>
      <w:lvlText w:val="%7."/>
      <w:lvlJc w:val="left"/>
      <w:pPr>
        <w:ind w:left="5040" w:hanging="360"/>
      </w:pPr>
    </w:lvl>
    <w:lvl w:ilvl="7" w:tplc="57402371" w:tentative="1">
      <w:start w:val="1"/>
      <w:numFmt w:val="lowerLetter"/>
      <w:lvlText w:val="%8."/>
      <w:lvlJc w:val="left"/>
      <w:pPr>
        <w:ind w:left="5760" w:hanging="360"/>
      </w:pPr>
    </w:lvl>
    <w:lvl w:ilvl="8" w:tplc="5740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95159996">
      <w:start w:val="1"/>
      <w:numFmt w:val="decimal"/>
      <w:lvlText w:val="%1."/>
      <w:lvlJc w:val="left"/>
      <w:pPr>
        <w:ind w:left="720" w:hanging="360"/>
      </w:pPr>
    </w:lvl>
    <w:lvl w:ilvl="1" w:tplc="95159996" w:tentative="1">
      <w:start w:val="1"/>
      <w:numFmt w:val="lowerLetter"/>
      <w:lvlText w:val="%2."/>
      <w:lvlJc w:val="left"/>
      <w:pPr>
        <w:ind w:left="1440" w:hanging="360"/>
      </w:pPr>
    </w:lvl>
    <w:lvl w:ilvl="2" w:tplc="95159996" w:tentative="1">
      <w:start w:val="1"/>
      <w:numFmt w:val="lowerRoman"/>
      <w:lvlText w:val="%3."/>
      <w:lvlJc w:val="right"/>
      <w:pPr>
        <w:ind w:left="2160" w:hanging="180"/>
      </w:pPr>
    </w:lvl>
    <w:lvl w:ilvl="3" w:tplc="95159996" w:tentative="1">
      <w:start w:val="1"/>
      <w:numFmt w:val="decimal"/>
      <w:lvlText w:val="%4."/>
      <w:lvlJc w:val="left"/>
      <w:pPr>
        <w:ind w:left="2880" w:hanging="360"/>
      </w:pPr>
    </w:lvl>
    <w:lvl w:ilvl="4" w:tplc="95159996" w:tentative="1">
      <w:start w:val="1"/>
      <w:numFmt w:val="lowerLetter"/>
      <w:lvlText w:val="%5."/>
      <w:lvlJc w:val="left"/>
      <w:pPr>
        <w:ind w:left="3600" w:hanging="360"/>
      </w:pPr>
    </w:lvl>
    <w:lvl w:ilvl="5" w:tplc="95159996" w:tentative="1">
      <w:start w:val="1"/>
      <w:numFmt w:val="lowerRoman"/>
      <w:lvlText w:val="%6."/>
      <w:lvlJc w:val="right"/>
      <w:pPr>
        <w:ind w:left="4320" w:hanging="180"/>
      </w:pPr>
    </w:lvl>
    <w:lvl w:ilvl="6" w:tplc="95159996" w:tentative="1">
      <w:start w:val="1"/>
      <w:numFmt w:val="decimal"/>
      <w:lvlText w:val="%7."/>
      <w:lvlJc w:val="left"/>
      <w:pPr>
        <w:ind w:left="5040" w:hanging="360"/>
      </w:pPr>
    </w:lvl>
    <w:lvl w:ilvl="7" w:tplc="95159996" w:tentative="1">
      <w:start w:val="1"/>
      <w:numFmt w:val="lowerLetter"/>
      <w:lvlText w:val="%8."/>
      <w:lvlJc w:val="left"/>
      <w:pPr>
        <w:ind w:left="5760" w:hanging="360"/>
      </w:pPr>
    </w:lvl>
    <w:lvl w:ilvl="8" w:tplc="9515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15692183">
      <w:start w:val="1"/>
      <w:numFmt w:val="decimal"/>
      <w:lvlText w:val="%1."/>
      <w:lvlJc w:val="left"/>
      <w:pPr>
        <w:ind w:left="720" w:hanging="360"/>
      </w:pPr>
    </w:lvl>
    <w:lvl w:ilvl="1" w:tplc="15692183" w:tentative="1">
      <w:start w:val="1"/>
      <w:numFmt w:val="lowerLetter"/>
      <w:lvlText w:val="%2."/>
      <w:lvlJc w:val="left"/>
      <w:pPr>
        <w:ind w:left="1440" w:hanging="360"/>
      </w:pPr>
    </w:lvl>
    <w:lvl w:ilvl="2" w:tplc="15692183" w:tentative="1">
      <w:start w:val="1"/>
      <w:numFmt w:val="lowerRoman"/>
      <w:lvlText w:val="%3."/>
      <w:lvlJc w:val="right"/>
      <w:pPr>
        <w:ind w:left="2160" w:hanging="180"/>
      </w:pPr>
    </w:lvl>
    <w:lvl w:ilvl="3" w:tplc="15692183" w:tentative="1">
      <w:start w:val="1"/>
      <w:numFmt w:val="decimal"/>
      <w:lvlText w:val="%4."/>
      <w:lvlJc w:val="left"/>
      <w:pPr>
        <w:ind w:left="2880" w:hanging="360"/>
      </w:pPr>
    </w:lvl>
    <w:lvl w:ilvl="4" w:tplc="15692183" w:tentative="1">
      <w:start w:val="1"/>
      <w:numFmt w:val="lowerLetter"/>
      <w:lvlText w:val="%5."/>
      <w:lvlJc w:val="left"/>
      <w:pPr>
        <w:ind w:left="3600" w:hanging="360"/>
      </w:pPr>
    </w:lvl>
    <w:lvl w:ilvl="5" w:tplc="15692183" w:tentative="1">
      <w:start w:val="1"/>
      <w:numFmt w:val="lowerRoman"/>
      <w:lvlText w:val="%6."/>
      <w:lvlJc w:val="right"/>
      <w:pPr>
        <w:ind w:left="4320" w:hanging="180"/>
      </w:pPr>
    </w:lvl>
    <w:lvl w:ilvl="6" w:tplc="15692183" w:tentative="1">
      <w:start w:val="1"/>
      <w:numFmt w:val="decimal"/>
      <w:lvlText w:val="%7."/>
      <w:lvlJc w:val="left"/>
      <w:pPr>
        <w:ind w:left="5040" w:hanging="360"/>
      </w:pPr>
    </w:lvl>
    <w:lvl w:ilvl="7" w:tplc="15692183" w:tentative="1">
      <w:start w:val="1"/>
      <w:numFmt w:val="lowerLetter"/>
      <w:lvlText w:val="%8."/>
      <w:lvlJc w:val="left"/>
      <w:pPr>
        <w:ind w:left="5760" w:hanging="360"/>
      </w:pPr>
    </w:lvl>
    <w:lvl w:ilvl="8" w:tplc="1569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58712681">
      <w:start w:val="1"/>
      <w:numFmt w:val="decimal"/>
      <w:lvlText w:val="%1."/>
      <w:lvlJc w:val="left"/>
      <w:pPr>
        <w:ind w:left="720" w:hanging="360"/>
      </w:pPr>
    </w:lvl>
    <w:lvl w:ilvl="1" w:tplc="58712681" w:tentative="1">
      <w:start w:val="1"/>
      <w:numFmt w:val="lowerLetter"/>
      <w:lvlText w:val="%2."/>
      <w:lvlJc w:val="left"/>
      <w:pPr>
        <w:ind w:left="1440" w:hanging="360"/>
      </w:pPr>
    </w:lvl>
    <w:lvl w:ilvl="2" w:tplc="58712681" w:tentative="1">
      <w:start w:val="1"/>
      <w:numFmt w:val="lowerRoman"/>
      <w:lvlText w:val="%3."/>
      <w:lvlJc w:val="right"/>
      <w:pPr>
        <w:ind w:left="2160" w:hanging="180"/>
      </w:pPr>
    </w:lvl>
    <w:lvl w:ilvl="3" w:tplc="58712681" w:tentative="1">
      <w:start w:val="1"/>
      <w:numFmt w:val="decimal"/>
      <w:lvlText w:val="%4."/>
      <w:lvlJc w:val="left"/>
      <w:pPr>
        <w:ind w:left="2880" w:hanging="360"/>
      </w:pPr>
    </w:lvl>
    <w:lvl w:ilvl="4" w:tplc="58712681" w:tentative="1">
      <w:start w:val="1"/>
      <w:numFmt w:val="lowerLetter"/>
      <w:lvlText w:val="%5."/>
      <w:lvlJc w:val="left"/>
      <w:pPr>
        <w:ind w:left="3600" w:hanging="360"/>
      </w:pPr>
    </w:lvl>
    <w:lvl w:ilvl="5" w:tplc="58712681" w:tentative="1">
      <w:start w:val="1"/>
      <w:numFmt w:val="lowerRoman"/>
      <w:lvlText w:val="%6."/>
      <w:lvlJc w:val="right"/>
      <w:pPr>
        <w:ind w:left="4320" w:hanging="180"/>
      </w:pPr>
    </w:lvl>
    <w:lvl w:ilvl="6" w:tplc="58712681" w:tentative="1">
      <w:start w:val="1"/>
      <w:numFmt w:val="decimal"/>
      <w:lvlText w:val="%7."/>
      <w:lvlJc w:val="left"/>
      <w:pPr>
        <w:ind w:left="5040" w:hanging="360"/>
      </w:pPr>
    </w:lvl>
    <w:lvl w:ilvl="7" w:tplc="58712681" w:tentative="1">
      <w:start w:val="1"/>
      <w:numFmt w:val="lowerLetter"/>
      <w:lvlText w:val="%8."/>
      <w:lvlJc w:val="left"/>
      <w:pPr>
        <w:ind w:left="5760" w:hanging="360"/>
      </w:pPr>
    </w:lvl>
    <w:lvl w:ilvl="8" w:tplc="5871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56668489">
      <w:start w:val="1"/>
      <w:numFmt w:val="decimal"/>
      <w:lvlText w:val="%1."/>
      <w:lvlJc w:val="left"/>
      <w:pPr>
        <w:ind w:left="720" w:hanging="360"/>
      </w:pPr>
    </w:lvl>
    <w:lvl w:ilvl="1" w:tplc="56668489" w:tentative="1">
      <w:start w:val="1"/>
      <w:numFmt w:val="lowerLetter"/>
      <w:lvlText w:val="%2."/>
      <w:lvlJc w:val="left"/>
      <w:pPr>
        <w:ind w:left="1440" w:hanging="360"/>
      </w:pPr>
    </w:lvl>
    <w:lvl w:ilvl="2" w:tplc="56668489" w:tentative="1">
      <w:start w:val="1"/>
      <w:numFmt w:val="lowerRoman"/>
      <w:lvlText w:val="%3."/>
      <w:lvlJc w:val="right"/>
      <w:pPr>
        <w:ind w:left="2160" w:hanging="180"/>
      </w:pPr>
    </w:lvl>
    <w:lvl w:ilvl="3" w:tplc="56668489" w:tentative="1">
      <w:start w:val="1"/>
      <w:numFmt w:val="decimal"/>
      <w:lvlText w:val="%4."/>
      <w:lvlJc w:val="left"/>
      <w:pPr>
        <w:ind w:left="2880" w:hanging="360"/>
      </w:pPr>
    </w:lvl>
    <w:lvl w:ilvl="4" w:tplc="56668489" w:tentative="1">
      <w:start w:val="1"/>
      <w:numFmt w:val="lowerLetter"/>
      <w:lvlText w:val="%5."/>
      <w:lvlJc w:val="left"/>
      <w:pPr>
        <w:ind w:left="3600" w:hanging="360"/>
      </w:pPr>
    </w:lvl>
    <w:lvl w:ilvl="5" w:tplc="56668489" w:tentative="1">
      <w:start w:val="1"/>
      <w:numFmt w:val="lowerRoman"/>
      <w:lvlText w:val="%6."/>
      <w:lvlJc w:val="right"/>
      <w:pPr>
        <w:ind w:left="4320" w:hanging="180"/>
      </w:pPr>
    </w:lvl>
    <w:lvl w:ilvl="6" w:tplc="56668489" w:tentative="1">
      <w:start w:val="1"/>
      <w:numFmt w:val="decimal"/>
      <w:lvlText w:val="%7."/>
      <w:lvlJc w:val="left"/>
      <w:pPr>
        <w:ind w:left="5040" w:hanging="360"/>
      </w:pPr>
    </w:lvl>
    <w:lvl w:ilvl="7" w:tplc="56668489" w:tentative="1">
      <w:start w:val="1"/>
      <w:numFmt w:val="lowerLetter"/>
      <w:lvlText w:val="%8."/>
      <w:lvlJc w:val="left"/>
      <w:pPr>
        <w:ind w:left="5760" w:hanging="360"/>
      </w:pPr>
    </w:lvl>
    <w:lvl w:ilvl="8" w:tplc="5666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84616994">
      <w:start w:val="1"/>
      <w:numFmt w:val="decimal"/>
      <w:lvlText w:val="%1."/>
      <w:lvlJc w:val="left"/>
      <w:pPr>
        <w:ind w:left="720" w:hanging="360"/>
      </w:pPr>
    </w:lvl>
    <w:lvl w:ilvl="1" w:tplc="84616994" w:tentative="1">
      <w:start w:val="1"/>
      <w:numFmt w:val="lowerLetter"/>
      <w:lvlText w:val="%2."/>
      <w:lvlJc w:val="left"/>
      <w:pPr>
        <w:ind w:left="1440" w:hanging="360"/>
      </w:pPr>
    </w:lvl>
    <w:lvl w:ilvl="2" w:tplc="84616994" w:tentative="1">
      <w:start w:val="1"/>
      <w:numFmt w:val="lowerRoman"/>
      <w:lvlText w:val="%3."/>
      <w:lvlJc w:val="right"/>
      <w:pPr>
        <w:ind w:left="2160" w:hanging="180"/>
      </w:pPr>
    </w:lvl>
    <w:lvl w:ilvl="3" w:tplc="84616994" w:tentative="1">
      <w:start w:val="1"/>
      <w:numFmt w:val="decimal"/>
      <w:lvlText w:val="%4."/>
      <w:lvlJc w:val="left"/>
      <w:pPr>
        <w:ind w:left="2880" w:hanging="360"/>
      </w:pPr>
    </w:lvl>
    <w:lvl w:ilvl="4" w:tplc="84616994" w:tentative="1">
      <w:start w:val="1"/>
      <w:numFmt w:val="lowerLetter"/>
      <w:lvlText w:val="%5."/>
      <w:lvlJc w:val="left"/>
      <w:pPr>
        <w:ind w:left="3600" w:hanging="360"/>
      </w:pPr>
    </w:lvl>
    <w:lvl w:ilvl="5" w:tplc="84616994" w:tentative="1">
      <w:start w:val="1"/>
      <w:numFmt w:val="lowerRoman"/>
      <w:lvlText w:val="%6."/>
      <w:lvlJc w:val="right"/>
      <w:pPr>
        <w:ind w:left="4320" w:hanging="180"/>
      </w:pPr>
    </w:lvl>
    <w:lvl w:ilvl="6" w:tplc="84616994" w:tentative="1">
      <w:start w:val="1"/>
      <w:numFmt w:val="decimal"/>
      <w:lvlText w:val="%7."/>
      <w:lvlJc w:val="left"/>
      <w:pPr>
        <w:ind w:left="5040" w:hanging="360"/>
      </w:pPr>
    </w:lvl>
    <w:lvl w:ilvl="7" w:tplc="84616994" w:tentative="1">
      <w:start w:val="1"/>
      <w:numFmt w:val="lowerLetter"/>
      <w:lvlText w:val="%8."/>
      <w:lvlJc w:val="left"/>
      <w:pPr>
        <w:ind w:left="5760" w:hanging="360"/>
      </w:pPr>
    </w:lvl>
    <w:lvl w:ilvl="8" w:tplc="8461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46070725">
      <w:start w:val="1"/>
      <w:numFmt w:val="decimal"/>
      <w:lvlText w:val="%1."/>
      <w:lvlJc w:val="left"/>
      <w:pPr>
        <w:ind w:left="720" w:hanging="360"/>
      </w:pPr>
    </w:lvl>
    <w:lvl w:ilvl="1" w:tplc="46070725" w:tentative="1">
      <w:start w:val="1"/>
      <w:numFmt w:val="lowerLetter"/>
      <w:lvlText w:val="%2."/>
      <w:lvlJc w:val="left"/>
      <w:pPr>
        <w:ind w:left="1440" w:hanging="360"/>
      </w:pPr>
    </w:lvl>
    <w:lvl w:ilvl="2" w:tplc="46070725" w:tentative="1">
      <w:start w:val="1"/>
      <w:numFmt w:val="lowerRoman"/>
      <w:lvlText w:val="%3."/>
      <w:lvlJc w:val="right"/>
      <w:pPr>
        <w:ind w:left="2160" w:hanging="180"/>
      </w:pPr>
    </w:lvl>
    <w:lvl w:ilvl="3" w:tplc="46070725" w:tentative="1">
      <w:start w:val="1"/>
      <w:numFmt w:val="decimal"/>
      <w:lvlText w:val="%4."/>
      <w:lvlJc w:val="left"/>
      <w:pPr>
        <w:ind w:left="2880" w:hanging="360"/>
      </w:pPr>
    </w:lvl>
    <w:lvl w:ilvl="4" w:tplc="46070725" w:tentative="1">
      <w:start w:val="1"/>
      <w:numFmt w:val="lowerLetter"/>
      <w:lvlText w:val="%5."/>
      <w:lvlJc w:val="left"/>
      <w:pPr>
        <w:ind w:left="3600" w:hanging="360"/>
      </w:pPr>
    </w:lvl>
    <w:lvl w:ilvl="5" w:tplc="46070725" w:tentative="1">
      <w:start w:val="1"/>
      <w:numFmt w:val="lowerRoman"/>
      <w:lvlText w:val="%6."/>
      <w:lvlJc w:val="right"/>
      <w:pPr>
        <w:ind w:left="4320" w:hanging="180"/>
      </w:pPr>
    </w:lvl>
    <w:lvl w:ilvl="6" w:tplc="46070725" w:tentative="1">
      <w:start w:val="1"/>
      <w:numFmt w:val="decimal"/>
      <w:lvlText w:val="%7."/>
      <w:lvlJc w:val="left"/>
      <w:pPr>
        <w:ind w:left="5040" w:hanging="360"/>
      </w:pPr>
    </w:lvl>
    <w:lvl w:ilvl="7" w:tplc="46070725" w:tentative="1">
      <w:start w:val="1"/>
      <w:numFmt w:val="lowerLetter"/>
      <w:lvlText w:val="%8."/>
      <w:lvlJc w:val="left"/>
      <w:pPr>
        <w:ind w:left="5760" w:hanging="360"/>
      </w:pPr>
    </w:lvl>
    <w:lvl w:ilvl="8" w:tplc="4607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9">
    <w:multiLevelType w:val="hybridMultilevel"/>
    <w:lvl w:ilvl="0" w:tplc="63473839">
      <w:start w:val="1"/>
      <w:numFmt w:val="decimal"/>
      <w:lvlText w:val="%1."/>
      <w:lvlJc w:val="left"/>
      <w:pPr>
        <w:ind w:left="720" w:hanging="360"/>
      </w:pPr>
    </w:lvl>
    <w:lvl w:ilvl="1" w:tplc="63473839" w:tentative="1">
      <w:start w:val="1"/>
      <w:numFmt w:val="lowerLetter"/>
      <w:lvlText w:val="%2."/>
      <w:lvlJc w:val="left"/>
      <w:pPr>
        <w:ind w:left="1440" w:hanging="360"/>
      </w:pPr>
    </w:lvl>
    <w:lvl w:ilvl="2" w:tplc="63473839" w:tentative="1">
      <w:start w:val="1"/>
      <w:numFmt w:val="lowerRoman"/>
      <w:lvlText w:val="%3."/>
      <w:lvlJc w:val="right"/>
      <w:pPr>
        <w:ind w:left="2160" w:hanging="180"/>
      </w:pPr>
    </w:lvl>
    <w:lvl w:ilvl="3" w:tplc="63473839" w:tentative="1">
      <w:start w:val="1"/>
      <w:numFmt w:val="decimal"/>
      <w:lvlText w:val="%4."/>
      <w:lvlJc w:val="left"/>
      <w:pPr>
        <w:ind w:left="2880" w:hanging="360"/>
      </w:pPr>
    </w:lvl>
    <w:lvl w:ilvl="4" w:tplc="63473839" w:tentative="1">
      <w:start w:val="1"/>
      <w:numFmt w:val="lowerLetter"/>
      <w:lvlText w:val="%5."/>
      <w:lvlJc w:val="left"/>
      <w:pPr>
        <w:ind w:left="3600" w:hanging="360"/>
      </w:pPr>
    </w:lvl>
    <w:lvl w:ilvl="5" w:tplc="63473839" w:tentative="1">
      <w:start w:val="1"/>
      <w:numFmt w:val="lowerRoman"/>
      <w:lvlText w:val="%6."/>
      <w:lvlJc w:val="right"/>
      <w:pPr>
        <w:ind w:left="4320" w:hanging="180"/>
      </w:pPr>
    </w:lvl>
    <w:lvl w:ilvl="6" w:tplc="63473839" w:tentative="1">
      <w:start w:val="1"/>
      <w:numFmt w:val="decimal"/>
      <w:lvlText w:val="%7."/>
      <w:lvlJc w:val="left"/>
      <w:pPr>
        <w:ind w:left="5040" w:hanging="360"/>
      </w:pPr>
    </w:lvl>
    <w:lvl w:ilvl="7" w:tplc="63473839" w:tentative="1">
      <w:start w:val="1"/>
      <w:numFmt w:val="lowerLetter"/>
      <w:lvlText w:val="%8."/>
      <w:lvlJc w:val="left"/>
      <w:pPr>
        <w:ind w:left="5760" w:hanging="360"/>
      </w:pPr>
    </w:lvl>
    <w:lvl w:ilvl="8" w:tplc="6347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8">
    <w:multiLevelType w:val="hybridMultilevel"/>
    <w:lvl w:ilvl="0" w:tplc="23572218">
      <w:start w:val="1"/>
      <w:numFmt w:val="decimal"/>
      <w:lvlText w:val="%1."/>
      <w:lvlJc w:val="left"/>
      <w:pPr>
        <w:ind w:left="720" w:hanging="360"/>
      </w:pPr>
    </w:lvl>
    <w:lvl w:ilvl="1" w:tplc="23572218" w:tentative="1">
      <w:start w:val="1"/>
      <w:numFmt w:val="lowerLetter"/>
      <w:lvlText w:val="%2."/>
      <w:lvlJc w:val="left"/>
      <w:pPr>
        <w:ind w:left="1440" w:hanging="360"/>
      </w:pPr>
    </w:lvl>
    <w:lvl w:ilvl="2" w:tplc="23572218" w:tentative="1">
      <w:start w:val="1"/>
      <w:numFmt w:val="lowerRoman"/>
      <w:lvlText w:val="%3."/>
      <w:lvlJc w:val="right"/>
      <w:pPr>
        <w:ind w:left="2160" w:hanging="180"/>
      </w:pPr>
    </w:lvl>
    <w:lvl w:ilvl="3" w:tplc="23572218" w:tentative="1">
      <w:start w:val="1"/>
      <w:numFmt w:val="decimal"/>
      <w:lvlText w:val="%4."/>
      <w:lvlJc w:val="left"/>
      <w:pPr>
        <w:ind w:left="2880" w:hanging="360"/>
      </w:pPr>
    </w:lvl>
    <w:lvl w:ilvl="4" w:tplc="23572218" w:tentative="1">
      <w:start w:val="1"/>
      <w:numFmt w:val="lowerLetter"/>
      <w:lvlText w:val="%5."/>
      <w:lvlJc w:val="left"/>
      <w:pPr>
        <w:ind w:left="3600" w:hanging="360"/>
      </w:pPr>
    </w:lvl>
    <w:lvl w:ilvl="5" w:tplc="23572218" w:tentative="1">
      <w:start w:val="1"/>
      <w:numFmt w:val="lowerRoman"/>
      <w:lvlText w:val="%6."/>
      <w:lvlJc w:val="right"/>
      <w:pPr>
        <w:ind w:left="4320" w:hanging="180"/>
      </w:pPr>
    </w:lvl>
    <w:lvl w:ilvl="6" w:tplc="23572218" w:tentative="1">
      <w:start w:val="1"/>
      <w:numFmt w:val="decimal"/>
      <w:lvlText w:val="%7."/>
      <w:lvlJc w:val="left"/>
      <w:pPr>
        <w:ind w:left="5040" w:hanging="360"/>
      </w:pPr>
    </w:lvl>
    <w:lvl w:ilvl="7" w:tplc="23572218" w:tentative="1">
      <w:start w:val="1"/>
      <w:numFmt w:val="lowerLetter"/>
      <w:lvlText w:val="%8."/>
      <w:lvlJc w:val="left"/>
      <w:pPr>
        <w:ind w:left="5760" w:hanging="360"/>
      </w:pPr>
    </w:lvl>
    <w:lvl w:ilvl="8" w:tplc="2357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7">
    <w:multiLevelType w:val="hybridMultilevel"/>
    <w:lvl w:ilvl="0" w:tplc="75947846">
      <w:start w:val="1"/>
      <w:numFmt w:val="decimal"/>
      <w:lvlText w:val="%1."/>
      <w:lvlJc w:val="left"/>
      <w:pPr>
        <w:ind w:left="720" w:hanging="360"/>
      </w:pPr>
    </w:lvl>
    <w:lvl w:ilvl="1" w:tplc="75947846" w:tentative="1">
      <w:start w:val="1"/>
      <w:numFmt w:val="lowerLetter"/>
      <w:lvlText w:val="%2."/>
      <w:lvlJc w:val="left"/>
      <w:pPr>
        <w:ind w:left="1440" w:hanging="360"/>
      </w:pPr>
    </w:lvl>
    <w:lvl w:ilvl="2" w:tplc="75947846" w:tentative="1">
      <w:start w:val="1"/>
      <w:numFmt w:val="lowerRoman"/>
      <w:lvlText w:val="%3."/>
      <w:lvlJc w:val="right"/>
      <w:pPr>
        <w:ind w:left="2160" w:hanging="180"/>
      </w:pPr>
    </w:lvl>
    <w:lvl w:ilvl="3" w:tplc="75947846" w:tentative="1">
      <w:start w:val="1"/>
      <w:numFmt w:val="decimal"/>
      <w:lvlText w:val="%4."/>
      <w:lvlJc w:val="left"/>
      <w:pPr>
        <w:ind w:left="2880" w:hanging="360"/>
      </w:pPr>
    </w:lvl>
    <w:lvl w:ilvl="4" w:tplc="75947846" w:tentative="1">
      <w:start w:val="1"/>
      <w:numFmt w:val="lowerLetter"/>
      <w:lvlText w:val="%5."/>
      <w:lvlJc w:val="left"/>
      <w:pPr>
        <w:ind w:left="3600" w:hanging="360"/>
      </w:pPr>
    </w:lvl>
    <w:lvl w:ilvl="5" w:tplc="75947846" w:tentative="1">
      <w:start w:val="1"/>
      <w:numFmt w:val="lowerRoman"/>
      <w:lvlText w:val="%6."/>
      <w:lvlJc w:val="right"/>
      <w:pPr>
        <w:ind w:left="4320" w:hanging="180"/>
      </w:pPr>
    </w:lvl>
    <w:lvl w:ilvl="6" w:tplc="75947846" w:tentative="1">
      <w:start w:val="1"/>
      <w:numFmt w:val="decimal"/>
      <w:lvlText w:val="%7."/>
      <w:lvlJc w:val="left"/>
      <w:pPr>
        <w:ind w:left="5040" w:hanging="360"/>
      </w:pPr>
    </w:lvl>
    <w:lvl w:ilvl="7" w:tplc="75947846" w:tentative="1">
      <w:start w:val="1"/>
      <w:numFmt w:val="lowerLetter"/>
      <w:lvlText w:val="%8."/>
      <w:lvlJc w:val="left"/>
      <w:pPr>
        <w:ind w:left="5760" w:hanging="360"/>
      </w:pPr>
    </w:lvl>
    <w:lvl w:ilvl="8" w:tplc="7594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6">
    <w:multiLevelType w:val="hybridMultilevel"/>
    <w:lvl w:ilvl="0" w:tplc="49681553">
      <w:start w:val="1"/>
      <w:numFmt w:val="decimal"/>
      <w:lvlText w:val="%1."/>
      <w:lvlJc w:val="left"/>
      <w:pPr>
        <w:ind w:left="720" w:hanging="360"/>
      </w:pPr>
    </w:lvl>
    <w:lvl w:ilvl="1" w:tplc="49681553" w:tentative="1">
      <w:start w:val="1"/>
      <w:numFmt w:val="lowerLetter"/>
      <w:lvlText w:val="%2."/>
      <w:lvlJc w:val="left"/>
      <w:pPr>
        <w:ind w:left="1440" w:hanging="360"/>
      </w:pPr>
    </w:lvl>
    <w:lvl w:ilvl="2" w:tplc="49681553" w:tentative="1">
      <w:start w:val="1"/>
      <w:numFmt w:val="lowerRoman"/>
      <w:lvlText w:val="%3."/>
      <w:lvlJc w:val="right"/>
      <w:pPr>
        <w:ind w:left="2160" w:hanging="180"/>
      </w:pPr>
    </w:lvl>
    <w:lvl w:ilvl="3" w:tplc="49681553" w:tentative="1">
      <w:start w:val="1"/>
      <w:numFmt w:val="decimal"/>
      <w:lvlText w:val="%4."/>
      <w:lvlJc w:val="left"/>
      <w:pPr>
        <w:ind w:left="2880" w:hanging="360"/>
      </w:pPr>
    </w:lvl>
    <w:lvl w:ilvl="4" w:tplc="49681553" w:tentative="1">
      <w:start w:val="1"/>
      <w:numFmt w:val="lowerLetter"/>
      <w:lvlText w:val="%5."/>
      <w:lvlJc w:val="left"/>
      <w:pPr>
        <w:ind w:left="3600" w:hanging="360"/>
      </w:pPr>
    </w:lvl>
    <w:lvl w:ilvl="5" w:tplc="49681553" w:tentative="1">
      <w:start w:val="1"/>
      <w:numFmt w:val="lowerRoman"/>
      <w:lvlText w:val="%6."/>
      <w:lvlJc w:val="right"/>
      <w:pPr>
        <w:ind w:left="4320" w:hanging="180"/>
      </w:pPr>
    </w:lvl>
    <w:lvl w:ilvl="6" w:tplc="49681553" w:tentative="1">
      <w:start w:val="1"/>
      <w:numFmt w:val="decimal"/>
      <w:lvlText w:val="%7."/>
      <w:lvlJc w:val="left"/>
      <w:pPr>
        <w:ind w:left="5040" w:hanging="360"/>
      </w:pPr>
    </w:lvl>
    <w:lvl w:ilvl="7" w:tplc="49681553" w:tentative="1">
      <w:start w:val="1"/>
      <w:numFmt w:val="lowerLetter"/>
      <w:lvlText w:val="%8."/>
      <w:lvlJc w:val="left"/>
      <w:pPr>
        <w:ind w:left="5760" w:hanging="360"/>
      </w:pPr>
    </w:lvl>
    <w:lvl w:ilvl="8" w:tplc="49681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5">
    <w:multiLevelType w:val="hybridMultilevel"/>
    <w:lvl w:ilvl="0" w:tplc="16093096">
      <w:start w:val="1"/>
      <w:numFmt w:val="decimal"/>
      <w:lvlText w:val="%1."/>
      <w:lvlJc w:val="left"/>
      <w:pPr>
        <w:ind w:left="720" w:hanging="360"/>
      </w:pPr>
    </w:lvl>
    <w:lvl w:ilvl="1" w:tplc="16093096" w:tentative="1">
      <w:start w:val="1"/>
      <w:numFmt w:val="lowerLetter"/>
      <w:lvlText w:val="%2."/>
      <w:lvlJc w:val="left"/>
      <w:pPr>
        <w:ind w:left="1440" w:hanging="360"/>
      </w:pPr>
    </w:lvl>
    <w:lvl w:ilvl="2" w:tplc="16093096" w:tentative="1">
      <w:start w:val="1"/>
      <w:numFmt w:val="lowerRoman"/>
      <w:lvlText w:val="%3."/>
      <w:lvlJc w:val="right"/>
      <w:pPr>
        <w:ind w:left="2160" w:hanging="180"/>
      </w:pPr>
    </w:lvl>
    <w:lvl w:ilvl="3" w:tplc="16093096" w:tentative="1">
      <w:start w:val="1"/>
      <w:numFmt w:val="decimal"/>
      <w:lvlText w:val="%4."/>
      <w:lvlJc w:val="left"/>
      <w:pPr>
        <w:ind w:left="2880" w:hanging="360"/>
      </w:pPr>
    </w:lvl>
    <w:lvl w:ilvl="4" w:tplc="16093096" w:tentative="1">
      <w:start w:val="1"/>
      <w:numFmt w:val="lowerLetter"/>
      <w:lvlText w:val="%5."/>
      <w:lvlJc w:val="left"/>
      <w:pPr>
        <w:ind w:left="3600" w:hanging="360"/>
      </w:pPr>
    </w:lvl>
    <w:lvl w:ilvl="5" w:tplc="16093096" w:tentative="1">
      <w:start w:val="1"/>
      <w:numFmt w:val="lowerRoman"/>
      <w:lvlText w:val="%6."/>
      <w:lvlJc w:val="right"/>
      <w:pPr>
        <w:ind w:left="4320" w:hanging="180"/>
      </w:pPr>
    </w:lvl>
    <w:lvl w:ilvl="6" w:tplc="16093096" w:tentative="1">
      <w:start w:val="1"/>
      <w:numFmt w:val="decimal"/>
      <w:lvlText w:val="%7."/>
      <w:lvlJc w:val="left"/>
      <w:pPr>
        <w:ind w:left="5040" w:hanging="360"/>
      </w:pPr>
    </w:lvl>
    <w:lvl w:ilvl="7" w:tplc="16093096" w:tentative="1">
      <w:start w:val="1"/>
      <w:numFmt w:val="lowerLetter"/>
      <w:lvlText w:val="%8."/>
      <w:lvlJc w:val="left"/>
      <w:pPr>
        <w:ind w:left="5760" w:hanging="360"/>
      </w:pPr>
    </w:lvl>
    <w:lvl w:ilvl="8" w:tplc="1609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4">
    <w:multiLevelType w:val="hybridMultilevel"/>
    <w:lvl w:ilvl="0" w:tplc="77655144">
      <w:start w:val="1"/>
      <w:numFmt w:val="decimal"/>
      <w:lvlText w:val="%1."/>
      <w:lvlJc w:val="left"/>
      <w:pPr>
        <w:ind w:left="720" w:hanging="360"/>
      </w:pPr>
    </w:lvl>
    <w:lvl w:ilvl="1" w:tplc="77655144" w:tentative="1">
      <w:start w:val="1"/>
      <w:numFmt w:val="lowerLetter"/>
      <w:lvlText w:val="%2."/>
      <w:lvlJc w:val="left"/>
      <w:pPr>
        <w:ind w:left="1440" w:hanging="360"/>
      </w:pPr>
    </w:lvl>
    <w:lvl w:ilvl="2" w:tplc="77655144" w:tentative="1">
      <w:start w:val="1"/>
      <w:numFmt w:val="lowerRoman"/>
      <w:lvlText w:val="%3."/>
      <w:lvlJc w:val="right"/>
      <w:pPr>
        <w:ind w:left="2160" w:hanging="180"/>
      </w:pPr>
    </w:lvl>
    <w:lvl w:ilvl="3" w:tplc="77655144" w:tentative="1">
      <w:start w:val="1"/>
      <w:numFmt w:val="decimal"/>
      <w:lvlText w:val="%4."/>
      <w:lvlJc w:val="left"/>
      <w:pPr>
        <w:ind w:left="2880" w:hanging="360"/>
      </w:pPr>
    </w:lvl>
    <w:lvl w:ilvl="4" w:tplc="77655144" w:tentative="1">
      <w:start w:val="1"/>
      <w:numFmt w:val="lowerLetter"/>
      <w:lvlText w:val="%5."/>
      <w:lvlJc w:val="left"/>
      <w:pPr>
        <w:ind w:left="3600" w:hanging="360"/>
      </w:pPr>
    </w:lvl>
    <w:lvl w:ilvl="5" w:tplc="77655144" w:tentative="1">
      <w:start w:val="1"/>
      <w:numFmt w:val="lowerRoman"/>
      <w:lvlText w:val="%6."/>
      <w:lvlJc w:val="right"/>
      <w:pPr>
        <w:ind w:left="4320" w:hanging="180"/>
      </w:pPr>
    </w:lvl>
    <w:lvl w:ilvl="6" w:tplc="77655144" w:tentative="1">
      <w:start w:val="1"/>
      <w:numFmt w:val="decimal"/>
      <w:lvlText w:val="%7."/>
      <w:lvlJc w:val="left"/>
      <w:pPr>
        <w:ind w:left="5040" w:hanging="360"/>
      </w:pPr>
    </w:lvl>
    <w:lvl w:ilvl="7" w:tplc="77655144" w:tentative="1">
      <w:start w:val="1"/>
      <w:numFmt w:val="lowerLetter"/>
      <w:lvlText w:val="%8."/>
      <w:lvlJc w:val="left"/>
      <w:pPr>
        <w:ind w:left="5760" w:hanging="360"/>
      </w:pPr>
    </w:lvl>
    <w:lvl w:ilvl="8" w:tplc="7765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3">
    <w:multiLevelType w:val="hybridMultilevel"/>
    <w:lvl w:ilvl="0" w:tplc="71497602">
      <w:start w:val="1"/>
      <w:numFmt w:val="decimal"/>
      <w:lvlText w:val="%1."/>
      <w:lvlJc w:val="left"/>
      <w:pPr>
        <w:ind w:left="720" w:hanging="360"/>
      </w:pPr>
    </w:lvl>
    <w:lvl w:ilvl="1" w:tplc="71497602" w:tentative="1">
      <w:start w:val="1"/>
      <w:numFmt w:val="lowerLetter"/>
      <w:lvlText w:val="%2."/>
      <w:lvlJc w:val="left"/>
      <w:pPr>
        <w:ind w:left="1440" w:hanging="360"/>
      </w:pPr>
    </w:lvl>
    <w:lvl w:ilvl="2" w:tplc="71497602" w:tentative="1">
      <w:start w:val="1"/>
      <w:numFmt w:val="lowerRoman"/>
      <w:lvlText w:val="%3."/>
      <w:lvlJc w:val="right"/>
      <w:pPr>
        <w:ind w:left="2160" w:hanging="180"/>
      </w:pPr>
    </w:lvl>
    <w:lvl w:ilvl="3" w:tplc="71497602" w:tentative="1">
      <w:start w:val="1"/>
      <w:numFmt w:val="decimal"/>
      <w:lvlText w:val="%4."/>
      <w:lvlJc w:val="left"/>
      <w:pPr>
        <w:ind w:left="2880" w:hanging="360"/>
      </w:pPr>
    </w:lvl>
    <w:lvl w:ilvl="4" w:tplc="71497602" w:tentative="1">
      <w:start w:val="1"/>
      <w:numFmt w:val="lowerLetter"/>
      <w:lvlText w:val="%5."/>
      <w:lvlJc w:val="left"/>
      <w:pPr>
        <w:ind w:left="3600" w:hanging="360"/>
      </w:pPr>
    </w:lvl>
    <w:lvl w:ilvl="5" w:tplc="71497602" w:tentative="1">
      <w:start w:val="1"/>
      <w:numFmt w:val="lowerRoman"/>
      <w:lvlText w:val="%6."/>
      <w:lvlJc w:val="right"/>
      <w:pPr>
        <w:ind w:left="4320" w:hanging="180"/>
      </w:pPr>
    </w:lvl>
    <w:lvl w:ilvl="6" w:tplc="71497602" w:tentative="1">
      <w:start w:val="1"/>
      <w:numFmt w:val="decimal"/>
      <w:lvlText w:val="%7."/>
      <w:lvlJc w:val="left"/>
      <w:pPr>
        <w:ind w:left="5040" w:hanging="360"/>
      </w:pPr>
    </w:lvl>
    <w:lvl w:ilvl="7" w:tplc="71497602" w:tentative="1">
      <w:start w:val="1"/>
      <w:numFmt w:val="lowerLetter"/>
      <w:lvlText w:val="%8."/>
      <w:lvlJc w:val="left"/>
      <w:pPr>
        <w:ind w:left="5760" w:hanging="360"/>
      </w:pPr>
    </w:lvl>
    <w:lvl w:ilvl="8" w:tplc="7149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2">
    <w:multiLevelType w:val="hybridMultilevel"/>
    <w:lvl w:ilvl="0" w:tplc="13022428">
      <w:start w:val="1"/>
      <w:numFmt w:val="decimal"/>
      <w:lvlText w:val="%1."/>
      <w:lvlJc w:val="left"/>
      <w:pPr>
        <w:ind w:left="720" w:hanging="360"/>
      </w:pPr>
    </w:lvl>
    <w:lvl w:ilvl="1" w:tplc="13022428" w:tentative="1">
      <w:start w:val="1"/>
      <w:numFmt w:val="lowerLetter"/>
      <w:lvlText w:val="%2."/>
      <w:lvlJc w:val="left"/>
      <w:pPr>
        <w:ind w:left="1440" w:hanging="360"/>
      </w:pPr>
    </w:lvl>
    <w:lvl w:ilvl="2" w:tplc="13022428" w:tentative="1">
      <w:start w:val="1"/>
      <w:numFmt w:val="lowerRoman"/>
      <w:lvlText w:val="%3."/>
      <w:lvlJc w:val="right"/>
      <w:pPr>
        <w:ind w:left="2160" w:hanging="180"/>
      </w:pPr>
    </w:lvl>
    <w:lvl w:ilvl="3" w:tplc="13022428" w:tentative="1">
      <w:start w:val="1"/>
      <w:numFmt w:val="decimal"/>
      <w:lvlText w:val="%4."/>
      <w:lvlJc w:val="left"/>
      <w:pPr>
        <w:ind w:left="2880" w:hanging="360"/>
      </w:pPr>
    </w:lvl>
    <w:lvl w:ilvl="4" w:tplc="13022428" w:tentative="1">
      <w:start w:val="1"/>
      <w:numFmt w:val="lowerLetter"/>
      <w:lvlText w:val="%5."/>
      <w:lvlJc w:val="left"/>
      <w:pPr>
        <w:ind w:left="3600" w:hanging="360"/>
      </w:pPr>
    </w:lvl>
    <w:lvl w:ilvl="5" w:tplc="13022428" w:tentative="1">
      <w:start w:val="1"/>
      <w:numFmt w:val="lowerRoman"/>
      <w:lvlText w:val="%6."/>
      <w:lvlJc w:val="right"/>
      <w:pPr>
        <w:ind w:left="4320" w:hanging="180"/>
      </w:pPr>
    </w:lvl>
    <w:lvl w:ilvl="6" w:tplc="13022428" w:tentative="1">
      <w:start w:val="1"/>
      <w:numFmt w:val="decimal"/>
      <w:lvlText w:val="%7."/>
      <w:lvlJc w:val="left"/>
      <w:pPr>
        <w:ind w:left="5040" w:hanging="360"/>
      </w:pPr>
    </w:lvl>
    <w:lvl w:ilvl="7" w:tplc="13022428" w:tentative="1">
      <w:start w:val="1"/>
      <w:numFmt w:val="lowerLetter"/>
      <w:lvlText w:val="%8."/>
      <w:lvlJc w:val="left"/>
      <w:pPr>
        <w:ind w:left="5760" w:hanging="360"/>
      </w:pPr>
    </w:lvl>
    <w:lvl w:ilvl="8" w:tplc="1302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1">
    <w:multiLevelType w:val="hybridMultilevel"/>
    <w:lvl w:ilvl="0" w:tplc="29207709">
      <w:start w:val="1"/>
      <w:numFmt w:val="decimal"/>
      <w:lvlText w:val="%1."/>
      <w:lvlJc w:val="left"/>
      <w:pPr>
        <w:ind w:left="720" w:hanging="360"/>
      </w:pPr>
    </w:lvl>
    <w:lvl w:ilvl="1" w:tplc="29207709" w:tentative="1">
      <w:start w:val="1"/>
      <w:numFmt w:val="lowerLetter"/>
      <w:lvlText w:val="%2."/>
      <w:lvlJc w:val="left"/>
      <w:pPr>
        <w:ind w:left="1440" w:hanging="360"/>
      </w:pPr>
    </w:lvl>
    <w:lvl w:ilvl="2" w:tplc="29207709" w:tentative="1">
      <w:start w:val="1"/>
      <w:numFmt w:val="lowerRoman"/>
      <w:lvlText w:val="%3."/>
      <w:lvlJc w:val="right"/>
      <w:pPr>
        <w:ind w:left="2160" w:hanging="180"/>
      </w:pPr>
    </w:lvl>
    <w:lvl w:ilvl="3" w:tplc="29207709" w:tentative="1">
      <w:start w:val="1"/>
      <w:numFmt w:val="decimal"/>
      <w:lvlText w:val="%4."/>
      <w:lvlJc w:val="left"/>
      <w:pPr>
        <w:ind w:left="2880" w:hanging="360"/>
      </w:pPr>
    </w:lvl>
    <w:lvl w:ilvl="4" w:tplc="29207709" w:tentative="1">
      <w:start w:val="1"/>
      <w:numFmt w:val="lowerLetter"/>
      <w:lvlText w:val="%5."/>
      <w:lvlJc w:val="left"/>
      <w:pPr>
        <w:ind w:left="3600" w:hanging="360"/>
      </w:pPr>
    </w:lvl>
    <w:lvl w:ilvl="5" w:tplc="29207709" w:tentative="1">
      <w:start w:val="1"/>
      <w:numFmt w:val="lowerRoman"/>
      <w:lvlText w:val="%6."/>
      <w:lvlJc w:val="right"/>
      <w:pPr>
        <w:ind w:left="4320" w:hanging="180"/>
      </w:pPr>
    </w:lvl>
    <w:lvl w:ilvl="6" w:tplc="29207709" w:tentative="1">
      <w:start w:val="1"/>
      <w:numFmt w:val="decimal"/>
      <w:lvlText w:val="%7."/>
      <w:lvlJc w:val="left"/>
      <w:pPr>
        <w:ind w:left="5040" w:hanging="360"/>
      </w:pPr>
    </w:lvl>
    <w:lvl w:ilvl="7" w:tplc="29207709" w:tentative="1">
      <w:start w:val="1"/>
      <w:numFmt w:val="lowerLetter"/>
      <w:lvlText w:val="%8."/>
      <w:lvlJc w:val="left"/>
      <w:pPr>
        <w:ind w:left="5760" w:hanging="360"/>
      </w:pPr>
    </w:lvl>
    <w:lvl w:ilvl="8" w:tplc="2920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0">
    <w:multiLevelType w:val="hybridMultilevel"/>
    <w:lvl w:ilvl="0" w:tplc="10521640">
      <w:start w:val="1"/>
      <w:numFmt w:val="decimal"/>
      <w:lvlText w:val="%1."/>
      <w:lvlJc w:val="left"/>
      <w:pPr>
        <w:ind w:left="720" w:hanging="360"/>
      </w:pPr>
    </w:lvl>
    <w:lvl w:ilvl="1" w:tplc="10521640" w:tentative="1">
      <w:start w:val="1"/>
      <w:numFmt w:val="lowerLetter"/>
      <w:lvlText w:val="%2."/>
      <w:lvlJc w:val="left"/>
      <w:pPr>
        <w:ind w:left="1440" w:hanging="360"/>
      </w:pPr>
    </w:lvl>
    <w:lvl w:ilvl="2" w:tplc="10521640" w:tentative="1">
      <w:start w:val="1"/>
      <w:numFmt w:val="lowerRoman"/>
      <w:lvlText w:val="%3."/>
      <w:lvlJc w:val="right"/>
      <w:pPr>
        <w:ind w:left="2160" w:hanging="180"/>
      </w:pPr>
    </w:lvl>
    <w:lvl w:ilvl="3" w:tplc="10521640" w:tentative="1">
      <w:start w:val="1"/>
      <w:numFmt w:val="decimal"/>
      <w:lvlText w:val="%4."/>
      <w:lvlJc w:val="left"/>
      <w:pPr>
        <w:ind w:left="2880" w:hanging="360"/>
      </w:pPr>
    </w:lvl>
    <w:lvl w:ilvl="4" w:tplc="10521640" w:tentative="1">
      <w:start w:val="1"/>
      <w:numFmt w:val="lowerLetter"/>
      <w:lvlText w:val="%5."/>
      <w:lvlJc w:val="left"/>
      <w:pPr>
        <w:ind w:left="3600" w:hanging="360"/>
      </w:pPr>
    </w:lvl>
    <w:lvl w:ilvl="5" w:tplc="10521640" w:tentative="1">
      <w:start w:val="1"/>
      <w:numFmt w:val="lowerRoman"/>
      <w:lvlText w:val="%6."/>
      <w:lvlJc w:val="right"/>
      <w:pPr>
        <w:ind w:left="4320" w:hanging="180"/>
      </w:pPr>
    </w:lvl>
    <w:lvl w:ilvl="6" w:tplc="10521640" w:tentative="1">
      <w:start w:val="1"/>
      <w:numFmt w:val="decimal"/>
      <w:lvlText w:val="%7."/>
      <w:lvlJc w:val="left"/>
      <w:pPr>
        <w:ind w:left="5040" w:hanging="360"/>
      </w:pPr>
    </w:lvl>
    <w:lvl w:ilvl="7" w:tplc="10521640" w:tentative="1">
      <w:start w:val="1"/>
      <w:numFmt w:val="lowerLetter"/>
      <w:lvlText w:val="%8."/>
      <w:lvlJc w:val="left"/>
      <w:pPr>
        <w:ind w:left="5760" w:hanging="360"/>
      </w:pPr>
    </w:lvl>
    <w:lvl w:ilvl="8" w:tplc="1052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9">
    <w:multiLevelType w:val="hybridMultilevel"/>
    <w:lvl w:ilvl="0" w:tplc="90514961">
      <w:start w:val="1"/>
      <w:numFmt w:val="decimal"/>
      <w:lvlText w:val="%1."/>
      <w:lvlJc w:val="left"/>
      <w:pPr>
        <w:ind w:left="720" w:hanging="360"/>
      </w:pPr>
    </w:lvl>
    <w:lvl w:ilvl="1" w:tplc="90514961" w:tentative="1">
      <w:start w:val="1"/>
      <w:numFmt w:val="lowerLetter"/>
      <w:lvlText w:val="%2."/>
      <w:lvlJc w:val="left"/>
      <w:pPr>
        <w:ind w:left="1440" w:hanging="360"/>
      </w:pPr>
    </w:lvl>
    <w:lvl w:ilvl="2" w:tplc="90514961" w:tentative="1">
      <w:start w:val="1"/>
      <w:numFmt w:val="lowerRoman"/>
      <w:lvlText w:val="%3."/>
      <w:lvlJc w:val="right"/>
      <w:pPr>
        <w:ind w:left="2160" w:hanging="180"/>
      </w:pPr>
    </w:lvl>
    <w:lvl w:ilvl="3" w:tplc="90514961" w:tentative="1">
      <w:start w:val="1"/>
      <w:numFmt w:val="decimal"/>
      <w:lvlText w:val="%4."/>
      <w:lvlJc w:val="left"/>
      <w:pPr>
        <w:ind w:left="2880" w:hanging="360"/>
      </w:pPr>
    </w:lvl>
    <w:lvl w:ilvl="4" w:tplc="90514961" w:tentative="1">
      <w:start w:val="1"/>
      <w:numFmt w:val="lowerLetter"/>
      <w:lvlText w:val="%5."/>
      <w:lvlJc w:val="left"/>
      <w:pPr>
        <w:ind w:left="3600" w:hanging="360"/>
      </w:pPr>
    </w:lvl>
    <w:lvl w:ilvl="5" w:tplc="90514961" w:tentative="1">
      <w:start w:val="1"/>
      <w:numFmt w:val="lowerRoman"/>
      <w:lvlText w:val="%6."/>
      <w:lvlJc w:val="right"/>
      <w:pPr>
        <w:ind w:left="4320" w:hanging="180"/>
      </w:pPr>
    </w:lvl>
    <w:lvl w:ilvl="6" w:tplc="90514961" w:tentative="1">
      <w:start w:val="1"/>
      <w:numFmt w:val="decimal"/>
      <w:lvlText w:val="%7."/>
      <w:lvlJc w:val="left"/>
      <w:pPr>
        <w:ind w:left="5040" w:hanging="360"/>
      </w:pPr>
    </w:lvl>
    <w:lvl w:ilvl="7" w:tplc="90514961" w:tentative="1">
      <w:start w:val="1"/>
      <w:numFmt w:val="lowerLetter"/>
      <w:lvlText w:val="%8."/>
      <w:lvlJc w:val="left"/>
      <w:pPr>
        <w:ind w:left="5760" w:hanging="360"/>
      </w:pPr>
    </w:lvl>
    <w:lvl w:ilvl="8" w:tplc="90514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8">
    <w:multiLevelType w:val="hybridMultilevel"/>
    <w:lvl w:ilvl="0" w:tplc="38282308">
      <w:start w:val="1"/>
      <w:numFmt w:val="decimal"/>
      <w:lvlText w:val="%1."/>
      <w:lvlJc w:val="left"/>
      <w:pPr>
        <w:ind w:left="720" w:hanging="360"/>
      </w:pPr>
    </w:lvl>
    <w:lvl w:ilvl="1" w:tplc="38282308" w:tentative="1">
      <w:start w:val="1"/>
      <w:numFmt w:val="lowerLetter"/>
      <w:lvlText w:val="%2."/>
      <w:lvlJc w:val="left"/>
      <w:pPr>
        <w:ind w:left="1440" w:hanging="360"/>
      </w:pPr>
    </w:lvl>
    <w:lvl w:ilvl="2" w:tplc="38282308" w:tentative="1">
      <w:start w:val="1"/>
      <w:numFmt w:val="lowerRoman"/>
      <w:lvlText w:val="%3."/>
      <w:lvlJc w:val="right"/>
      <w:pPr>
        <w:ind w:left="2160" w:hanging="180"/>
      </w:pPr>
    </w:lvl>
    <w:lvl w:ilvl="3" w:tplc="38282308" w:tentative="1">
      <w:start w:val="1"/>
      <w:numFmt w:val="decimal"/>
      <w:lvlText w:val="%4."/>
      <w:lvlJc w:val="left"/>
      <w:pPr>
        <w:ind w:left="2880" w:hanging="360"/>
      </w:pPr>
    </w:lvl>
    <w:lvl w:ilvl="4" w:tplc="38282308" w:tentative="1">
      <w:start w:val="1"/>
      <w:numFmt w:val="lowerLetter"/>
      <w:lvlText w:val="%5."/>
      <w:lvlJc w:val="left"/>
      <w:pPr>
        <w:ind w:left="3600" w:hanging="360"/>
      </w:pPr>
    </w:lvl>
    <w:lvl w:ilvl="5" w:tplc="38282308" w:tentative="1">
      <w:start w:val="1"/>
      <w:numFmt w:val="lowerRoman"/>
      <w:lvlText w:val="%6."/>
      <w:lvlJc w:val="right"/>
      <w:pPr>
        <w:ind w:left="4320" w:hanging="180"/>
      </w:pPr>
    </w:lvl>
    <w:lvl w:ilvl="6" w:tplc="38282308" w:tentative="1">
      <w:start w:val="1"/>
      <w:numFmt w:val="decimal"/>
      <w:lvlText w:val="%7."/>
      <w:lvlJc w:val="left"/>
      <w:pPr>
        <w:ind w:left="5040" w:hanging="360"/>
      </w:pPr>
    </w:lvl>
    <w:lvl w:ilvl="7" w:tplc="38282308" w:tentative="1">
      <w:start w:val="1"/>
      <w:numFmt w:val="lowerLetter"/>
      <w:lvlText w:val="%8."/>
      <w:lvlJc w:val="left"/>
      <w:pPr>
        <w:ind w:left="5760" w:hanging="360"/>
      </w:pPr>
    </w:lvl>
    <w:lvl w:ilvl="8" w:tplc="3828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7">
    <w:multiLevelType w:val="hybridMultilevel"/>
    <w:lvl w:ilvl="0" w:tplc="11979205">
      <w:start w:val="1"/>
      <w:numFmt w:val="decimal"/>
      <w:lvlText w:val="%1."/>
      <w:lvlJc w:val="left"/>
      <w:pPr>
        <w:ind w:left="720" w:hanging="360"/>
      </w:pPr>
    </w:lvl>
    <w:lvl w:ilvl="1" w:tplc="11979205" w:tentative="1">
      <w:start w:val="1"/>
      <w:numFmt w:val="lowerLetter"/>
      <w:lvlText w:val="%2."/>
      <w:lvlJc w:val="left"/>
      <w:pPr>
        <w:ind w:left="1440" w:hanging="360"/>
      </w:pPr>
    </w:lvl>
    <w:lvl w:ilvl="2" w:tplc="11979205" w:tentative="1">
      <w:start w:val="1"/>
      <w:numFmt w:val="lowerRoman"/>
      <w:lvlText w:val="%3."/>
      <w:lvlJc w:val="right"/>
      <w:pPr>
        <w:ind w:left="2160" w:hanging="180"/>
      </w:pPr>
    </w:lvl>
    <w:lvl w:ilvl="3" w:tplc="11979205" w:tentative="1">
      <w:start w:val="1"/>
      <w:numFmt w:val="decimal"/>
      <w:lvlText w:val="%4."/>
      <w:lvlJc w:val="left"/>
      <w:pPr>
        <w:ind w:left="2880" w:hanging="360"/>
      </w:pPr>
    </w:lvl>
    <w:lvl w:ilvl="4" w:tplc="11979205" w:tentative="1">
      <w:start w:val="1"/>
      <w:numFmt w:val="lowerLetter"/>
      <w:lvlText w:val="%5."/>
      <w:lvlJc w:val="left"/>
      <w:pPr>
        <w:ind w:left="3600" w:hanging="360"/>
      </w:pPr>
    </w:lvl>
    <w:lvl w:ilvl="5" w:tplc="11979205" w:tentative="1">
      <w:start w:val="1"/>
      <w:numFmt w:val="lowerRoman"/>
      <w:lvlText w:val="%6."/>
      <w:lvlJc w:val="right"/>
      <w:pPr>
        <w:ind w:left="4320" w:hanging="180"/>
      </w:pPr>
    </w:lvl>
    <w:lvl w:ilvl="6" w:tplc="11979205" w:tentative="1">
      <w:start w:val="1"/>
      <w:numFmt w:val="decimal"/>
      <w:lvlText w:val="%7."/>
      <w:lvlJc w:val="left"/>
      <w:pPr>
        <w:ind w:left="5040" w:hanging="360"/>
      </w:pPr>
    </w:lvl>
    <w:lvl w:ilvl="7" w:tplc="11979205" w:tentative="1">
      <w:start w:val="1"/>
      <w:numFmt w:val="lowerLetter"/>
      <w:lvlText w:val="%8."/>
      <w:lvlJc w:val="left"/>
      <w:pPr>
        <w:ind w:left="5760" w:hanging="360"/>
      </w:pPr>
    </w:lvl>
    <w:lvl w:ilvl="8" w:tplc="11979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6">
    <w:multiLevelType w:val="hybridMultilevel"/>
    <w:lvl w:ilvl="0" w:tplc="61036222">
      <w:start w:val="1"/>
      <w:numFmt w:val="decimal"/>
      <w:lvlText w:val="%1."/>
      <w:lvlJc w:val="left"/>
      <w:pPr>
        <w:ind w:left="720" w:hanging="360"/>
      </w:pPr>
    </w:lvl>
    <w:lvl w:ilvl="1" w:tplc="61036222" w:tentative="1">
      <w:start w:val="1"/>
      <w:numFmt w:val="lowerLetter"/>
      <w:lvlText w:val="%2."/>
      <w:lvlJc w:val="left"/>
      <w:pPr>
        <w:ind w:left="1440" w:hanging="360"/>
      </w:pPr>
    </w:lvl>
    <w:lvl w:ilvl="2" w:tplc="61036222" w:tentative="1">
      <w:start w:val="1"/>
      <w:numFmt w:val="lowerRoman"/>
      <w:lvlText w:val="%3."/>
      <w:lvlJc w:val="right"/>
      <w:pPr>
        <w:ind w:left="2160" w:hanging="180"/>
      </w:pPr>
    </w:lvl>
    <w:lvl w:ilvl="3" w:tplc="61036222" w:tentative="1">
      <w:start w:val="1"/>
      <w:numFmt w:val="decimal"/>
      <w:lvlText w:val="%4."/>
      <w:lvlJc w:val="left"/>
      <w:pPr>
        <w:ind w:left="2880" w:hanging="360"/>
      </w:pPr>
    </w:lvl>
    <w:lvl w:ilvl="4" w:tplc="61036222" w:tentative="1">
      <w:start w:val="1"/>
      <w:numFmt w:val="lowerLetter"/>
      <w:lvlText w:val="%5."/>
      <w:lvlJc w:val="left"/>
      <w:pPr>
        <w:ind w:left="3600" w:hanging="360"/>
      </w:pPr>
    </w:lvl>
    <w:lvl w:ilvl="5" w:tplc="61036222" w:tentative="1">
      <w:start w:val="1"/>
      <w:numFmt w:val="lowerRoman"/>
      <w:lvlText w:val="%6."/>
      <w:lvlJc w:val="right"/>
      <w:pPr>
        <w:ind w:left="4320" w:hanging="180"/>
      </w:pPr>
    </w:lvl>
    <w:lvl w:ilvl="6" w:tplc="61036222" w:tentative="1">
      <w:start w:val="1"/>
      <w:numFmt w:val="decimal"/>
      <w:lvlText w:val="%7."/>
      <w:lvlJc w:val="left"/>
      <w:pPr>
        <w:ind w:left="5040" w:hanging="360"/>
      </w:pPr>
    </w:lvl>
    <w:lvl w:ilvl="7" w:tplc="61036222" w:tentative="1">
      <w:start w:val="1"/>
      <w:numFmt w:val="lowerLetter"/>
      <w:lvlText w:val="%8."/>
      <w:lvlJc w:val="left"/>
      <w:pPr>
        <w:ind w:left="5760" w:hanging="360"/>
      </w:pPr>
    </w:lvl>
    <w:lvl w:ilvl="8" w:tplc="6103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5">
    <w:multiLevelType w:val="hybridMultilevel"/>
    <w:lvl w:ilvl="0" w:tplc="18323289">
      <w:start w:val="1"/>
      <w:numFmt w:val="decimal"/>
      <w:lvlText w:val="%1."/>
      <w:lvlJc w:val="left"/>
      <w:pPr>
        <w:ind w:left="720" w:hanging="360"/>
      </w:pPr>
    </w:lvl>
    <w:lvl w:ilvl="1" w:tplc="18323289" w:tentative="1">
      <w:start w:val="1"/>
      <w:numFmt w:val="lowerLetter"/>
      <w:lvlText w:val="%2."/>
      <w:lvlJc w:val="left"/>
      <w:pPr>
        <w:ind w:left="1440" w:hanging="360"/>
      </w:pPr>
    </w:lvl>
    <w:lvl w:ilvl="2" w:tplc="18323289" w:tentative="1">
      <w:start w:val="1"/>
      <w:numFmt w:val="lowerRoman"/>
      <w:lvlText w:val="%3."/>
      <w:lvlJc w:val="right"/>
      <w:pPr>
        <w:ind w:left="2160" w:hanging="180"/>
      </w:pPr>
    </w:lvl>
    <w:lvl w:ilvl="3" w:tplc="18323289" w:tentative="1">
      <w:start w:val="1"/>
      <w:numFmt w:val="decimal"/>
      <w:lvlText w:val="%4."/>
      <w:lvlJc w:val="left"/>
      <w:pPr>
        <w:ind w:left="2880" w:hanging="360"/>
      </w:pPr>
    </w:lvl>
    <w:lvl w:ilvl="4" w:tplc="18323289" w:tentative="1">
      <w:start w:val="1"/>
      <w:numFmt w:val="lowerLetter"/>
      <w:lvlText w:val="%5."/>
      <w:lvlJc w:val="left"/>
      <w:pPr>
        <w:ind w:left="3600" w:hanging="360"/>
      </w:pPr>
    </w:lvl>
    <w:lvl w:ilvl="5" w:tplc="18323289" w:tentative="1">
      <w:start w:val="1"/>
      <w:numFmt w:val="lowerRoman"/>
      <w:lvlText w:val="%6."/>
      <w:lvlJc w:val="right"/>
      <w:pPr>
        <w:ind w:left="4320" w:hanging="180"/>
      </w:pPr>
    </w:lvl>
    <w:lvl w:ilvl="6" w:tplc="18323289" w:tentative="1">
      <w:start w:val="1"/>
      <w:numFmt w:val="decimal"/>
      <w:lvlText w:val="%7."/>
      <w:lvlJc w:val="left"/>
      <w:pPr>
        <w:ind w:left="5040" w:hanging="360"/>
      </w:pPr>
    </w:lvl>
    <w:lvl w:ilvl="7" w:tplc="18323289" w:tentative="1">
      <w:start w:val="1"/>
      <w:numFmt w:val="lowerLetter"/>
      <w:lvlText w:val="%8."/>
      <w:lvlJc w:val="left"/>
      <w:pPr>
        <w:ind w:left="5760" w:hanging="360"/>
      </w:pPr>
    </w:lvl>
    <w:lvl w:ilvl="8" w:tplc="1832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4">
    <w:multiLevelType w:val="hybridMultilevel"/>
    <w:lvl w:ilvl="0" w:tplc="54726780">
      <w:start w:val="1"/>
      <w:numFmt w:val="decimal"/>
      <w:lvlText w:val="%1."/>
      <w:lvlJc w:val="left"/>
      <w:pPr>
        <w:ind w:left="720" w:hanging="360"/>
      </w:pPr>
    </w:lvl>
    <w:lvl w:ilvl="1" w:tplc="54726780" w:tentative="1">
      <w:start w:val="1"/>
      <w:numFmt w:val="lowerLetter"/>
      <w:lvlText w:val="%2."/>
      <w:lvlJc w:val="left"/>
      <w:pPr>
        <w:ind w:left="1440" w:hanging="360"/>
      </w:pPr>
    </w:lvl>
    <w:lvl w:ilvl="2" w:tplc="54726780" w:tentative="1">
      <w:start w:val="1"/>
      <w:numFmt w:val="lowerRoman"/>
      <w:lvlText w:val="%3."/>
      <w:lvlJc w:val="right"/>
      <w:pPr>
        <w:ind w:left="2160" w:hanging="180"/>
      </w:pPr>
    </w:lvl>
    <w:lvl w:ilvl="3" w:tplc="54726780" w:tentative="1">
      <w:start w:val="1"/>
      <w:numFmt w:val="decimal"/>
      <w:lvlText w:val="%4."/>
      <w:lvlJc w:val="left"/>
      <w:pPr>
        <w:ind w:left="2880" w:hanging="360"/>
      </w:pPr>
    </w:lvl>
    <w:lvl w:ilvl="4" w:tplc="54726780" w:tentative="1">
      <w:start w:val="1"/>
      <w:numFmt w:val="lowerLetter"/>
      <w:lvlText w:val="%5."/>
      <w:lvlJc w:val="left"/>
      <w:pPr>
        <w:ind w:left="3600" w:hanging="360"/>
      </w:pPr>
    </w:lvl>
    <w:lvl w:ilvl="5" w:tplc="54726780" w:tentative="1">
      <w:start w:val="1"/>
      <w:numFmt w:val="lowerRoman"/>
      <w:lvlText w:val="%6."/>
      <w:lvlJc w:val="right"/>
      <w:pPr>
        <w:ind w:left="4320" w:hanging="180"/>
      </w:pPr>
    </w:lvl>
    <w:lvl w:ilvl="6" w:tplc="54726780" w:tentative="1">
      <w:start w:val="1"/>
      <w:numFmt w:val="decimal"/>
      <w:lvlText w:val="%7."/>
      <w:lvlJc w:val="left"/>
      <w:pPr>
        <w:ind w:left="5040" w:hanging="360"/>
      </w:pPr>
    </w:lvl>
    <w:lvl w:ilvl="7" w:tplc="54726780" w:tentative="1">
      <w:start w:val="1"/>
      <w:numFmt w:val="lowerLetter"/>
      <w:lvlText w:val="%8."/>
      <w:lvlJc w:val="left"/>
      <w:pPr>
        <w:ind w:left="5760" w:hanging="360"/>
      </w:pPr>
    </w:lvl>
    <w:lvl w:ilvl="8" w:tplc="5472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3">
    <w:multiLevelType w:val="hybridMultilevel"/>
    <w:lvl w:ilvl="0" w:tplc="16409447">
      <w:start w:val="1"/>
      <w:numFmt w:val="decimal"/>
      <w:lvlText w:val="%1."/>
      <w:lvlJc w:val="left"/>
      <w:pPr>
        <w:ind w:left="720" w:hanging="360"/>
      </w:pPr>
    </w:lvl>
    <w:lvl w:ilvl="1" w:tplc="16409447" w:tentative="1">
      <w:start w:val="1"/>
      <w:numFmt w:val="lowerLetter"/>
      <w:lvlText w:val="%2."/>
      <w:lvlJc w:val="left"/>
      <w:pPr>
        <w:ind w:left="1440" w:hanging="360"/>
      </w:pPr>
    </w:lvl>
    <w:lvl w:ilvl="2" w:tplc="16409447" w:tentative="1">
      <w:start w:val="1"/>
      <w:numFmt w:val="lowerRoman"/>
      <w:lvlText w:val="%3."/>
      <w:lvlJc w:val="right"/>
      <w:pPr>
        <w:ind w:left="2160" w:hanging="180"/>
      </w:pPr>
    </w:lvl>
    <w:lvl w:ilvl="3" w:tplc="16409447" w:tentative="1">
      <w:start w:val="1"/>
      <w:numFmt w:val="decimal"/>
      <w:lvlText w:val="%4."/>
      <w:lvlJc w:val="left"/>
      <w:pPr>
        <w:ind w:left="2880" w:hanging="360"/>
      </w:pPr>
    </w:lvl>
    <w:lvl w:ilvl="4" w:tplc="16409447" w:tentative="1">
      <w:start w:val="1"/>
      <w:numFmt w:val="lowerLetter"/>
      <w:lvlText w:val="%5."/>
      <w:lvlJc w:val="left"/>
      <w:pPr>
        <w:ind w:left="3600" w:hanging="360"/>
      </w:pPr>
    </w:lvl>
    <w:lvl w:ilvl="5" w:tplc="16409447" w:tentative="1">
      <w:start w:val="1"/>
      <w:numFmt w:val="lowerRoman"/>
      <w:lvlText w:val="%6."/>
      <w:lvlJc w:val="right"/>
      <w:pPr>
        <w:ind w:left="4320" w:hanging="180"/>
      </w:pPr>
    </w:lvl>
    <w:lvl w:ilvl="6" w:tplc="16409447" w:tentative="1">
      <w:start w:val="1"/>
      <w:numFmt w:val="decimal"/>
      <w:lvlText w:val="%7."/>
      <w:lvlJc w:val="left"/>
      <w:pPr>
        <w:ind w:left="5040" w:hanging="360"/>
      </w:pPr>
    </w:lvl>
    <w:lvl w:ilvl="7" w:tplc="16409447" w:tentative="1">
      <w:start w:val="1"/>
      <w:numFmt w:val="lowerLetter"/>
      <w:lvlText w:val="%8."/>
      <w:lvlJc w:val="left"/>
      <w:pPr>
        <w:ind w:left="5760" w:hanging="360"/>
      </w:pPr>
    </w:lvl>
    <w:lvl w:ilvl="8" w:tplc="1640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2">
    <w:multiLevelType w:val="hybridMultilevel"/>
    <w:lvl w:ilvl="0" w:tplc="11505020">
      <w:start w:val="1"/>
      <w:numFmt w:val="decimal"/>
      <w:lvlText w:val="%1."/>
      <w:lvlJc w:val="left"/>
      <w:pPr>
        <w:ind w:left="720" w:hanging="360"/>
      </w:pPr>
    </w:lvl>
    <w:lvl w:ilvl="1" w:tplc="11505020" w:tentative="1">
      <w:start w:val="1"/>
      <w:numFmt w:val="lowerLetter"/>
      <w:lvlText w:val="%2."/>
      <w:lvlJc w:val="left"/>
      <w:pPr>
        <w:ind w:left="1440" w:hanging="360"/>
      </w:pPr>
    </w:lvl>
    <w:lvl w:ilvl="2" w:tplc="11505020" w:tentative="1">
      <w:start w:val="1"/>
      <w:numFmt w:val="lowerRoman"/>
      <w:lvlText w:val="%3."/>
      <w:lvlJc w:val="right"/>
      <w:pPr>
        <w:ind w:left="2160" w:hanging="180"/>
      </w:pPr>
    </w:lvl>
    <w:lvl w:ilvl="3" w:tplc="11505020" w:tentative="1">
      <w:start w:val="1"/>
      <w:numFmt w:val="decimal"/>
      <w:lvlText w:val="%4."/>
      <w:lvlJc w:val="left"/>
      <w:pPr>
        <w:ind w:left="2880" w:hanging="360"/>
      </w:pPr>
    </w:lvl>
    <w:lvl w:ilvl="4" w:tplc="11505020" w:tentative="1">
      <w:start w:val="1"/>
      <w:numFmt w:val="lowerLetter"/>
      <w:lvlText w:val="%5."/>
      <w:lvlJc w:val="left"/>
      <w:pPr>
        <w:ind w:left="3600" w:hanging="360"/>
      </w:pPr>
    </w:lvl>
    <w:lvl w:ilvl="5" w:tplc="11505020" w:tentative="1">
      <w:start w:val="1"/>
      <w:numFmt w:val="lowerRoman"/>
      <w:lvlText w:val="%6."/>
      <w:lvlJc w:val="right"/>
      <w:pPr>
        <w:ind w:left="4320" w:hanging="180"/>
      </w:pPr>
    </w:lvl>
    <w:lvl w:ilvl="6" w:tplc="11505020" w:tentative="1">
      <w:start w:val="1"/>
      <w:numFmt w:val="decimal"/>
      <w:lvlText w:val="%7."/>
      <w:lvlJc w:val="left"/>
      <w:pPr>
        <w:ind w:left="5040" w:hanging="360"/>
      </w:pPr>
    </w:lvl>
    <w:lvl w:ilvl="7" w:tplc="11505020" w:tentative="1">
      <w:start w:val="1"/>
      <w:numFmt w:val="lowerLetter"/>
      <w:lvlText w:val="%8."/>
      <w:lvlJc w:val="left"/>
      <w:pPr>
        <w:ind w:left="5760" w:hanging="360"/>
      </w:pPr>
    </w:lvl>
    <w:lvl w:ilvl="8" w:tplc="1150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1">
    <w:multiLevelType w:val="hybridMultilevel"/>
    <w:lvl w:ilvl="0" w:tplc="96669044">
      <w:start w:val="1"/>
      <w:numFmt w:val="decimal"/>
      <w:lvlText w:val="%1."/>
      <w:lvlJc w:val="left"/>
      <w:pPr>
        <w:ind w:left="720" w:hanging="360"/>
      </w:pPr>
    </w:lvl>
    <w:lvl w:ilvl="1" w:tplc="96669044" w:tentative="1">
      <w:start w:val="1"/>
      <w:numFmt w:val="lowerLetter"/>
      <w:lvlText w:val="%2."/>
      <w:lvlJc w:val="left"/>
      <w:pPr>
        <w:ind w:left="1440" w:hanging="360"/>
      </w:pPr>
    </w:lvl>
    <w:lvl w:ilvl="2" w:tplc="96669044" w:tentative="1">
      <w:start w:val="1"/>
      <w:numFmt w:val="lowerRoman"/>
      <w:lvlText w:val="%3."/>
      <w:lvlJc w:val="right"/>
      <w:pPr>
        <w:ind w:left="2160" w:hanging="180"/>
      </w:pPr>
    </w:lvl>
    <w:lvl w:ilvl="3" w:tplc="96669044" w:tentative="1">
      <w:start w:val="1"/>
      <w:numFmt w:val="decimal"/>
      <w:lvlText w:val="%4."/>
      <w:lvlJc w:val="left"/>
      <w:pPr>
        <w:ind w:left="2880" w:hanging="360"/>
      </w:pPr>
    </w:lvl>
    <w:lvl w:ilvl="4" w:tplc="96669044" w:tentative="1">
      <w:start w:val="1"/>
      <w:numFmt w:val="lowerLetter"/>
      <w:lvlText w:val="%5."/>
      <w:lvlJc w:val="left"/>
      <w:pPr>
        <w:ind w:left="3600" w:hanging="360"/>
      </w:pPr>
    </w:lvl>
    <w:lvl w:ilvl="5" w:tplc="96669044" w:tentative="1">
      <w:start w:val="1"/>
      <w:numFmt w:val="lowerRoman"/>
      <w:lvlText w:val="%6."/>
      <w:lvlJc w:val="right"/>
      <w:pPr>
        <w:ind w:left="4320" w:hanging="180"/>
      </w:pPr>
    </w:lvl>
    <w:lvl w:ilvl="6" w:tplc="96669044" w:tentative="1">
      <w:start w:val="1"/>
      <w:numFmt w:val="decimal"/>
      <w:lvlText w:val="%7."/>
      <w:lvlJc w:val="left"/>
      <w:pPr>
        <w:ind w:left="5040" w:hanging="360"/>
      </w:pPr>
    </w:lvl>
    <w:lvl w:ilvl="7" w:tplc="96669044" w:tentative="1">
      <w:start w:val="1"/>
      <w:numFmt w:val="lowerLetter"/>
      <w:lvlText w:val="%8."/>
      <w:lvlJc w:val="left"/>
      <w:pPr>
        <w:ind w:left="5760" w:hanging="360"/>
      </w:pPr>
    </w:lvl>
    <w:lvl w:ilvl="8" w:tplc="9666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0">
    <w:multiLevelType w:val="hybridMultilevel"/>
    <w:lvl w:ilvl="0" w:tplc="79027971">
      <w:start w:val="1"/>
      <w:numFmt w:val="decimal"/>
      <w:lvlText w:val="%1."/>
      <w:lvlJc w:val="left"/>
      <w:pPr>
        <w:ind w:left="720" w:hanging="360"/>
      </w:pPr>
    </w:lvl>
    <w:lvl w:ilvl="1" w:tplc="79027971" w:tentative="1">
      <w:start w:val="1"/>
      <w:numFmt w:val="lowerLetter"/>
      <w:lvlText w:val="%2."/>
      <w:lvlJc w:val="left"/>
      <w:pPr>
        <w:ind w:left="1440" w:hanging="360"/>
      </w:pPr>
    </w:lvl>
    <w:lvl w:ilvl="2" w:tplc="79027971" w:tentative="1">
      <w:start w:val="1"/>
      <w:numFmt w:val="lowerRoman"/>
      <w:lvlText w:val="%3."/>
      <w:lvlJc w:val="right"/>
      <w:pPr>
        <w:ind w:left="2160" w:hanging="180"/>
      </w:pPr>
    </w:lvl>
    <w:lvl w:ilvl="3" w:tplc="79027971" w:tentative="1">
      <w:start w:val="1"/>
      <w:numFmt w:val="decimal"/>
      <w:lvlText w:val="%4."/>
      <w:lvlJc w:val="left"/>
      <w:pPr>
        <w:ind w:left="2880" w:hanging="360"/>
      </w:pPr>
    </w:lvl>
    <w:lvl w:ilvl="4" w:tplc="79027971" w:tentative="1">
      <w:start w:val="1"/>
      <w:numFmt w:val="lowerLetter"/>
      <w:lvlText w:val="%5."/>
      <w:lvlJc w:val="left"/>
      <w:pPr>
        <w:ind w:left="3600" w:hanging="360"/>
      </w:pPr>
    </w:lvl>
    <w:lvl w:ilvl="5" w:tplc="79027971" w:tentative="1">
      <w:start w:val="1"/>
      <w:numFmt w:val="lowerRoman"/>
      <w:lvlText w:val="%6."/>
      <w:lvlJc w:val="right"/>
      <w:pPr>
        <w:ind w:left="4320" w:hanging="180"/>
      </w:pPr>
    </w:lvl>
    <w:lvl w:ilvl="6" w:tplc="79027971" w:tentative="1">
      <w:start w:val="1"/>
      <w:numFmt w:val="decimal"/>
      <w:lvlText w:val="%7."/>
      <w:lvlJc w:val="left"/>
      <w:pPr>
        <w:ind w:left="5040" w:hanging="360"/>
      </w:pPr>
    </w:lvl>
    <w:lvl w:ilvl="7" w:tplc="79027971" w:tentative="1">
      <w:start w:val="1"/>
      <w:numFmt w:val="lowerLetter"/>
      <w:lvlText w:val="%8."/>
      <w:lvlJc w:val="left"/>
      <w:pPr>
        <w:ind w:left="5760" w:hanging="360"/>
      </w:pPr>
    </w:lvl>
    <w:lvl w:ilvl="8" w:tplc="7902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9">
    <w:multiLevelType w:val="hybridMultilevel"/>
    <w:lvl w:ilvl="0" w:tplc="80574981">
      <w:start w:val="1"/>
      <w:numFmt w:val="decimal"/>
      <w:lvlText w:val="%1."/>
      <w:lvlJc w:val="left"/>
      <w:pPr>
        <w:ind w:left="720" w:hanging="360"/>
      </w:pPr>
    </w:lvl>
    <w:lvl w:ilvl="1" w:tplc="80574981" w:tentative="1">
      <w:start w:val="1"/>
      <w:numFmt w:val="lowerLetter"/>
      <w:lvlText w:val="%2."/>
      <w:lvlJc w:val="left"/>
      <w:pPr>
        <w:ind w:left="1440" w:hanging="360"/>
      </w:pPr>
    </w:lvl>
    <w:lvl w:ilvl="2" w:tplc="80574981" w:tentative="1">
      <w:start w:val="1"/>
      <w:numFmt w:val="lowerRoman"/>
      <w:lvlText w:val="%3."/>
      <w:lvlJc w:val="right"/>
      <w:pPr>
        <w:ind w:left="2160" w:hanging="180"/>
      </w:pPr>
    </w:lvl>
    <w:lvl w:ilvl="3" w:tplc="80574981" w:tentative="1">
      <w:start w:val="1"/>
      <w:numFmt w:val="decimal"/>
      <w:lvlText w:val="%4."/>
      <w:lvlJc w:val="left"/>
      <w:pPr>
        <w:ind w:left="2880" w:hanging="360"/>
      </w:pPr>
    </w:lvl>
    <w:lvl w:ilvl="4" w:tplc="80574981" w:tentative="1">
      <w:start w:val="1"/>
      <w:numFmt w:val="lowerLetter"/>
      <w:lvlText w:val="%5."/>
      <w:lvlJc w:val="left"/>
      <w:pPr>
        <w:ind w:left="3600" w:hanging="360"/>
      </w:pPr>
    </w:lvl>
    <w:lvl w:ilvl="5" w:tplc="80574981" w:tentative="1">
      <w:start w:val="1"/>
      <w:numFmt w:val="lowerRoman"/>
      <w:lvlText w:val="%6."/>
      <w:lvlJc w:val="right"/>
      <w:pPr>
        <w:ind w:left="4320" w:hanging="180"/>
      </w:pPr>
    </w:lvl>
    <w:lvl w:ilvl="6" w:tplc="80574981" w:tentative="1">
      <w:start w:val="1"/>
      <w:numFmt w:val="decimal"/>
      <w:lvlText w:val="%7."/>
      <w:lvlJc w:val="left"/>
      <w:pPr>
        <w:ind w:left="5040" w:hanging="360"/>
      </w:pPr>
    </w:lvl>
    <w:lvl w:ilvl="7" w:tplc="80574981" w:tentative="1">
      <w:start w:val="1"/>
      <w:numFmt w:val="lowerLetter"/>
      <w:lvlText w:val="%8."/>
      <w:lvlJc w:val="left"/>
      <w:pPr>
        <w:ind w:left="5760" w:hanging="360"/>
      </w:pPr>
    </w:lvl>
    <w:lvl w:ilvl="8" w:tplc="8057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96296595">
      <w:start w:val="1"/>
      <w:numFmt w:val="decimal"/>
      <w:lvlText w:val="%1."/>
      <w:lvlJc w:val="left"/>
      <w:pPr>
        <w:ind w:left="720" w:hanging="360"/>
      </w:pPr>
    </w:lvl>
    <w:lvl w:ilvl="1" w:tplc="96296595" w:tentative="1">
      <w:start w:val="1"/>
      <w:numFmt w:val="lowerLetter"/>
      <w:lvlText w:val="%2."/>
      <w:lvlJc w:val="left"/>
      <w:pPr>
        <w:ind w:left="1440" w:hanging="360"/>
      </w:pPr>
    </w:lvl>
    <w:lvl w:ilvl="2" w:tplc="96296595" w:tentative="1">
      <w:start w:val="1"/>
      <w:numFmt w:val="lowerRoman"/>
      <w:lvlText w:val="%3."/>
      <w:lvlJc w:val="right"/>
      <w:pPr>
        <w:ind w:left="2160" w:hanging="180"/>
      </w:pPr>
    </w:lvl>
    <w:lvl w:ilvl="3" w:tplc="96296595" w:tentative="1">
      <w:start w:val="1"/>
      <w:numFmt w:val="decimal"/>
      <w:lvlText w:val="%4."/>
      <w:lvlJc w:val="left"/>
      <w:pPr>
        <w:ind w:left="2880" w:hanging="360"/>
      </w:pPr>
    </w:lvl>
    <w:lvl w:ilvl="4" w:tplc="96296595" w:tentative="1">
      <w:start w:val="1"/>
      <w:numFmt w:val="lowerLetter"/>
      <w:lvlText w:val="%5."/>
      <w:lvlJc w:val="left"/>
      <w:pPr>
        <w:ind w:left="3600" w:hanging="360"/>
      </w:pPr>
    </w:lvl>
    <w:lvl w:ilvl="5" w:tplc="96296595" w:tentative="1">
      <w:start w:val="1"/>
      <w:numFmt w:val="lowerRoman"/>
      <w:lvlText w:val="%6."/>
      <w:lvlJc w:val="right"/>
      <w:pPr>
        <w:ind w:left="4320" w:hanging="180"/>
      </w:pPr>
    </w:lvl>
    <w:lvl w:ilvl="6" w:tplc="96296595" w:tentative="1">
      <w:start w:val="1"/>
      <w:numFmt w:val="decimal"/>
      <w:lvlText w:val="%7."/>
      <w:lvlJc w:val="left"/>
      <w:pPr>
        <w:ind w:left="5040" w:hanging="360"/>
      </w:pPr>
    </w:lvl>
    <w:lvl w:ilvl="7" w:tplc="96296595" w:tentative="1">
      <w:start w:val="1"/>
      <w:numFmt w:val="lowerLetter"/>
      <w:lvlText w:val="%8."/>
      <w:lvlJc w:val="left"/>
      <w:pPr>
        <w:ind w:left="5760" w:hanging="360"/>
      </w:pPr>
    </w:lvl>
    <w:lvl w:ilvl="8" w:tplc="9629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30986835">
      <w:start w:val="1"/>
      <w:numFmt w:val="decimal"/>
      <w:lvlText w:val="%1."/>
      <w:lvlJc w:val="left"/>
      <w:pPr>
        <w:ind w:left="720" w:hanging="360"/>
      </w:pPr>
    </w:lvl>
    <w:lvl w:ilvl="1" w:tplc="30986835" w:tentative="1">
      <w:start w:val="1"/>
      <w:numFmt w:val="lowerLetter"/>
      <w:lvlText w:val="%2."/>
      <w:lvlJc w:val="left"/>
      <w:pPr>
        <w:ind w:left="1440" w:hanging="360"/>
      </w:pPr>
    </w:lvl>
    <w:lvl w:ilvl="2" w:tplc="30986835" w:tentative="1">
      <w:start w:val="1"/>
      <w:numFmt w:val="lowerRoman"/>
      <w:lvlText w:val="%3."/>
      <w:lvlJc w:val="right"/>
      <w:pPr>
        <w:ind w:left="2160" w:hanging="180"/>
      </w:pPr>
    </w:lvl>
    <w:lvl w:ilvl="3" w:tplc="30986835" w:tentative="1">
      <w:start w:val="1"/>
      <w:numFmt w:val="decimal"/>
      <w:lvlText w:val="%4."/>
      <w:lvlJc w:val="left"/>
      <w:pPr>
        <w:ind w:left="2880" w:hanging="360"/>
      </w:pPr>
    </w:lvl>
    <w:lvl w:ilvl="4" w:tplc="30986835" w:tentative="1">
      <w:start w:val="1"/>
      <w:numFmt w:val="lowerLetter"/>
      <w:lvlText w:val="%5."/>
      <w:lvlJc w:val="left"/>
      <w:pPr>
        <w:ind w:left="3600" w:hanging="360"/>
      </w:pPr>
    </w:lvl>
    <w:lvl w:ilvl="5" w:tplc="30986835" w:tentative="1">
      <w:start w:val="1"/>
      <w:numFmt w:val="lowerRoman"/>
      <w:lvlText w:val="%6."/>
      <w:lvlJc w:val="right"/>
      <w:pPr>
        <w:ind w:left="4320" w:hanging="180"/>
      </w:pPr>
    </w:lvl>
    <w:lvl w:ilvl="6" w:tplc="30986835" w:tentative="1">
      <w:start w:val="1"/>
      <w:numFmt w:val="decimal"/>
      <w:lvlText w:val="%7."/>
      <w:lvlJc w:val="left"/>
      <w:pPr>
        <w:ind w:left="5040" w:hanging="360"/>
      </w:pPr>
    </w:lvl>
    <w:lvl w:ilvl="7" w:tplc="30986835" w:tentative="1">
      <w:start w:val="1"/>
      <w:numFmt w:val="lowerLetter"/>
      <w:lvlText w:val="%8."/>
      <w:lvlJc w:val="left"/>
      <w:pPr>
        <w:ind w:left="5760" w:hanging="360"/>
      </w:pPr>
    </w:lvl>
    <w:lvl w:ilvl="8" w:tplc="3098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54288763">
      <w:start w:val="1"/>
      <w:numFmt w:val="decimal"/>
      <w:lvlText w:val="%1."/>
      <w:lvlJc w:val="left"/>
      <w:pPr>
        <w:ind w:left="720" w:hanging="360"/>
      </w:pPr>
    </w:lvl>
    <w:lvl w:ilvl="1" w:tplc="54288763" w:tentative="1">
      <w:start w:val="1"/>
      <w:numFmt w:val="lowerLetter"/>
      <w:lvlText w:val="%2."/>
      <w:lvlJc w:val="left"/>
      <w:pPr>
        <w:ind w:left="1440" w:hanging="360"/>
      </w:pPr>
    </w:lvl>
    <w:lvl w:ilvl="2" w:tplc="54288763" w:tentative="1">
      <w:start w:val="1"/>
      <w:numFmt w:val="lowerRoman"/>
      <w:lvlText w:val="%3."/>
      <w:lvlJc w:val="right"/>
      <w:pPr>
        <w:ind w:left="2160" w:hanging="180"/>
      </w:pPr>
    </w:lvl>
    <w:lvl w:ilvl="3" w:tplc="54288763" w:tentative="1">
      <w:start w:val="1"/>
      <w:numFmt w:val="decimal"/>
      <w:lvlText w:val="%4."/>
      <w:lvlJc w:val="left"/>
      <w:pPr>
        <w:ind w:left="2880" w:hanging="360"/>
      </w:pPr>
    </w:lvl>
    <w:lvl w:ilvl="4" w:tplc="54288763" w:tentative="1">
      <w:start w:val="1"/>
      <w:numFmt w:val="lowerLetter"/>
      <w:lvlText w:val="%5."/>
      <w:lvlJc w:val="left"/>
      <w:pPr>
        <w:ind w:left="3600" w:hanging="360"/>
      </w:pPr>
    </w:lvl>
    <w:lvl w:ilvl="5" w:tplc="54288763" w:tentative="1">
      <w:start w:val="1"/>
      <w:numFmt w:val="lowerRoman"/>
      <w:lvlText w:val="%6."/>
      <w:lvlJc w:val="right"/>
      <w:pPr>
        <w:ind w:left="4320" w:hanging="180"/>
      </w:pPr>
    </w:lvl>
    <w:lvl w:ilvl="6" w:tplc="54288763" w:tentative="1">
      <w:start w:val="1"/>
      <w:numFmt w:val="decimal"/>
      <w:lvlText w:val="%7."/>
      <w:lvlJc w:val="left"/>
      <w:pPr>
        <w:ind w:left="5040" w:hanging="360"/>
      </w:pPr>
    </w:lvl>
    <w:lvl w:ilvl="7" w:tplc="54288763" w:tentative="1">
      <w:start w:val="1"/>
      <w:numFmt w:val="lowerLetter"/>
      <w:lvlText w:val="%8."/>
      <w:lvlJc w:val="left"/>
      <w:pPr>
        <w:ind w:left="5760" w:hanging="360"/>
      </w:pPr>
    </w:lvl>
    <w:lvl w:ilvl="8" w:tplc="5428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83773020">
      <w:start w:val="1"/>
      <w:numFmt w:val="decimal"/>
      <w:lvlText w:val="%1."/>
      <w:lvlJc w:val="left"/>
      <w:pPr>
        <w:ind w:left="720" w:hanging="360"/>
      </w:pPr>
    </w:lvl>
    <w:lvl w:ilvl="1" w:tplc="83773020" w:tentative="1">
      <w:start w:val="1"/>
      <w:numFmt w:val="lowerLetter"/>
      <w:lvlText w:val="%2."/>
      <w:lvlJc w:val="left"/>
      <w:pPr>
        <w:ind w:left="1440" w:hanging="360"/>
      </w:pPr>
    </w:lvl>
    <w:lvl w:ilvl="2" w:tplc="83773020" w:tentative="1">
      <w:start w:val="1"/>
      <w:numFmt w:val="lowerRoman"/>
      <w:lvlText w:val="%3."/>
      <w:lvlJc w:val="right"/>
      <w:pPr>
        <w:ind w:left="2160" w:hanging="180"/>
      </w:pPr>
    </w:lvl>
    <w:lvl w:ilvl="3" w:tplc="83773020" w:tentative="1">
      <w:start w:val="1"/>
      <w:numFmt w:val="decimal"/>
      <w:lvlText w:val="%4."/>
      <w:lvlJc w:val="left"/>
      <w:pPr>
        <w:ind w:left="2880" w:hanging="360"/>
      </w:pPr>
    </w:lvl>
    <w:lvl w:ilvl="4" w:tplc="83773020" w:tentative="1">
      <w:start w:val="1"/>
      <w:numFmt w:val="lowerLetter"/>
      <w:lvlText w:val="%5."/>
      <w:lvlJc w:val="left"/>
      <w:pPr>
        <w:ind w:left="3600" w:hanging="360"/>
      </w:pPr>
    </w:lvl>
    <w:lvl w:ilvl="5" w:tplc="83773020" w:tentative="1">
      <w:start w:val="1"/>
      <w:numFmt w:val="lowerRoman"/>
      <w:lvlText w:val="%6."/>
      <w:lvlJc w:val="right"/>
      <w:pPr>
        <w:ind w:left="4320" w:hanging="180"/>
      </w:pPr>
    </w:lvl>
    <w:lvl w:ilvl="6" w:tplc="83773020" w:tentative="1">
      <w:start w:val="1"/>
      <w:numFmt w:val="decimal"/>
      <w:lvlText w:val="%7."/>
      <w:lvlJc w:val="left"/>
      <w:pPr>
        <w:ind w:left="5040" w:hanging="360"/>
      </w:pPr>
    </w:lvl>
    <w:lvl w:ilvl="7" w:tplc="83773020" w:tentative="1">
      <w:start w:val="1"/>
      <w:numFmt w:val="lowerLetter"/>
      <w:lvlText w:val="%8."/>
      <w:lvlJc w:val="left"/>
      <w:pPr>
        <w:ind w:left="5760" w:hanging="360"/>
      </w:pPr>
    </w:lvl>
    <w:lvl w:ilvl="8" w:tplc="8377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29309479">
      <w:start w:val="1"/>
      <w:numFmt w:val="decimal"/>
      <w:lvlText w:val="%1."/>
      <w:lvlJc w:val="left"/>
      <w:pPr>
        <w:ind w:left="720" w:hanging="360"/>
      </w:pPr>
    </w:lvl>
    <w:lvl w:ilvl="1" w:tplc="29309479" w:tentative="1">
      <w:start w:val="1"/>
      <w:numFmt w:val="lowerLetter"/>
      <w:lvlText w:val="%2."/>
      <w:lvlJc w:val="left"/>
      <w:pPr>
        <w:ind w:left="1440" w:hanging="360"/>
      </w:pPr>
    </w:lvl>
    <w:lvl w:ilvl="2" w:tplc="29309479" w:tentative="1">
      <w:start w:val="1"/>
      <w:numFmt w:val="lowerRoman"/>
      <w:lvlText w:val="%3."/>
      <w:lvlJc w:val="right"/>
      <w:pPr>
        <w:ind w:left="2160" w:hanging="180"/>
      </w:pPr>
    </w:lvl>
    <w:lvl w:ilvl="3" w:tplc="29309479" w:tentative="1">
      <w:start w:val="1"/>
      <w:numFmt w:val="decimal"/>
      <w:lvlText w:val="%4."/>
      <w:lvlJc w:val="left"/>
      <w:pPr>
        <w:ind w:left="2880" w:hanging="360"/>
      </w:pPr>
    </w:lvl>
    <w:lvl w:ilvl="4" w:tplc="29309479" w:tentative="1">
      <w:start w:val="1"/>
      <w:numFmt w:val="lowerLetter"/>
      <w:lvlText w:val="%5."/>
      <w:lvlJc w:val="left"/>
      <w:pPr>
        <w:ind w:left="3600" w:hanging="360"/>
      </w:pPr>
    </w:lvl>
    <w:lvl w:ilvl="5" w:tplc="29309479" w:tentative="1">
      <w:start w:val="1"/>
      <w:numFmt w:val="lowerRoman"/>
      <w:lvlText w:val="%6."/>
      <w:lvlJc w:val="right"/>
      <w:pPr>
        <w:ind w:left="4320" w:hanging="180"/>
      </w:pPr>
    </w:lvl>
    <w:lvl w:ilvl="6" w:tplc="29309479" w:tentative="1">
      <w:start w:val="1"/>
      <w:numFmt w:val="decimal"/>
      <w:lvlText w:val="%7."/>
      <w:lvlJc w:val="left"/>
      <w:pPr>
        <w:ind w:left="5040" w:hanging="360"/>
      </w:pPr>
    </w:lvl>
    <w:lvl w:ilvl="7" w:tplc="29309479" w:tentative="1">
      <w:start w:val="1"/>
      <w:numFmt w:val="lowerLetter"/>
      <w:lvlText w:val="%8."/>
      <w:lvlJc w:val="left"/>
      <w:pPr>
        <w:ind w:left="5760" w:hanging="360"/>
      </w:pPr>
    </w:lvl>
    <w:lvl w:ilvl="8" w:tplc="2930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43341178">
      <w:start w:val="1"/>
      <w:numFmt w:val="decimal"/>
      <w:lvlText w:val="%1."/>
      <w:lvlJc w:val="left"/>
      <w:pPr>
        <w:ind w:left="720" w:hanging="360"/>
      </w:pPr>
    </w:lvl>
    <w:lvl w:ilvl="1" w:tplc="43341178" w:tentative="1">
      <w:start w:val="1"/>
      <w:numFmt w:val="lowerLetter"/>
      <w:lvlText w:val="%2."/>
      <w:lvlJc w:val="left"/>
      <w:pPr>
        <w:ind w:left="1440" w:hanging="360"/>
      </w:pPr>
    </w:lvl>
    <w:lvl w:ilvl="2" w:tplc="43341178" w:tentative="1">
      <w:start w:val="1"/>
      <w:numFmt w:val="lowerRoman"/>
      <w:lvlText w:val="%3."/>
      <w:lvlJc w:val="right"/>
      <w:pPr>
        <w:ind w:left="2160" w:hanging="180"/>
      </w:pPr>
    </w:lvl>
    <w:lvl w:ilvl="3" w:tplc="43341178" w:tentative="1">
      <w:start w:val="1"/>
      <w:numFmt w:val="decimal"/>
      <w:lvlText w:val="%4."/>
      <w:lvlJc w:val="left"/>
      <w:pPr>
        <w:ind w:left="2880" w:hanging="360"/>
      </w:pPr>
    </w:lvl>
    <w:lvl w:ilvl="4" w:tplc="43341178" w:tentative="1">
      <w:start w:val="1"/>
      <w:numFmt w:val="lowerLetter"/>
      <w:lvlText w:val="%5."/>
      <w:lvlJc w:val="left"/>
      <w:pPr>
        <w:ind w:left="3600" w:hanging="360"/>
      </w:pPr>
    </w:lvl>
    <w:lvl w:ilvl="5" w:tplc="43341178" w:tentative="1">
      <w:start w:val="1"/>
      <w:numFmt w:val="lowerRoman"/>
      <w:lvlText w:val="%6."/>
      <w:lvlJc w:val="right"/>
      <w:pPr>
        <w:ind w:left="4320" w:hanging="180"/>
      </w:pPr>
    </w:lvl>
    <w:lvl w:ilvl="6" w:tplc="43341178" w:tentative="1">
      <w:start w:val="1"/>
      <w:numFmt w:val="decimal"/>
      <w:lvlText w:val="%7."/>
      <w:lvlJc w:val="left"/>
      <w:pPr>
        <w:ind w:left="5040" w:hanging="360"/>
      </w:pPr>
    </w:lvl>
    <w:lvl w:ilvl="7" w:tplc="43341178" w:tentative="1">
      <w:start w:val="1"/>
      <w:numFmt w:val="lowerLetter"/>
      <w:lvlText w:val="%8."/>
      <w:lvlJc w:val="left"/>
      <w:pPr>
        <w:ind w:left="5760" w:hanging="360"/>
      </w:pPr>
    </w:lvl>
    <w:lvl w:ilvl="8" w:tplc="43341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67733598">
      <w:start w:val="1"/>
      <w:numFmt w:val="decimal"/>
      <w:lvlText w:val="%1."/>
      <w:lvlJc w:val="left"/>
      <w:pPr>
        <w:ind w:left="720" w:hanging="360"/>
      </w:pPr>
    </w:lvl>
    <w:lvl w:ilvl="1" w:tplc="67733598" w:tentative="1">
      <w:start w:val="1"/>
      <w:numFmt w:val="lowerLetter"/>
      <w:lvlText w:val="%2."/>
      <w:lvlJc w:val="left"/>
      <w:pPr>
        <w:ind w:left="1440" w:hanging="360"/>
      </w:pPr>
    </w:lvl>
    <w:lvl w:ilvl="2" w:tplc="67733598" w:tentative="1">
      <w:start w:val="1"/>
      <w:numFmt w:val="lowerRoman"/>
      <w:lvlText w:val="%3."/>
      <w:lvlJc w:val="right"/>
      <w:pPr>
        <w:ind w:left="2160" w:hanging="180"/>
      </w:pPr>
    </w:lvl>
    <w:lvl w:ilvl="3" w:tplc="67733598" w:tentative="1">
      <w:start w:val="1"/>
      <w:numFmt w:val="decimal"/>
      <w:lvlText w:val="%4."/>
      <w:lvlJc w:val="left"/>
      <w:pPr>
        <w:ind w:left="2880" w:hanging="360"/>
      </w:pPr>
    </w:lvl>
    <w:lvl w:ilvl="4" w:tplc="67733598" w:tentative="1">
      <w:start w:val="1"/>
      <w:numFmt w:val="lowerLetter"/>
      <w:lvlText w:val="%5."/>
      <w:lvlJc w:val="left"/>
      <w:pPr>
        <w:ind w:left="3600" w:hanging="360"/>
      </w:pPr>
    </w:lvl>
    <w:lvl w:ilvl="5" w:tplc="67733598" w:tentative="1">
      <w:start w:val="1"/>
      <w:numFmt w:val="lowerRoman"/>
      <w:lvlText w:val="%6."/>
      <w:lvlJc w:val="right"/>
      <w:pPr>
        <w:ind w:left="4320" w:hanging="180"/>
      </w:pPr>
    </w:lvl>
    <w:lvl w:ilvl="6" w:tplc="67733598" w:tentative="1">
      <w:start w:val="1"/>
      <w:numFmt w:val="decimal"/>
      <w:lvlText w:val="%7."/>
      <w:lvlJc w:val="left"/>
      <w:pPr>
        <w:ind w:left="5040" w:hanging="360"/>
      </w:pPr>
    </w:lvl>
    <w:lvl w:ilvl="7" w:tplc="67733598" w:tentative="1">
      <w:start w:val="1"/>
      <w:numFmt w:val="lowerLetter"/>
      <w:lvlText w:val="%8."/>
      <w:lvlJc w:val="left"/>
      <w:pPr>
        <w:ind w:left="5760" w:hanging="360"/>
      </w:pPr>
    </w:lvl>
    <w:lvl w:ilvl="8" w:tplc="6773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52444976">
      <w:start w:val="1"/>
      <w:numFmt w:val="decimal"/>
      <w:lvlText w:val="%1."/>
      <w:lvlJc w:val="left"/>
      <w:pPr>
        <w:ind w:left="720" w:hanging="360"/>
      </w:pPr>
    </w:lvl>
    <w:lvl w:ilvl="1" w:tplc="52444976" w:tentative="1">
      <w:start w:val="1"/>
      <w:numFmt w:val="lowerLetter"/>
      <w:lvlText w:val="%2."/>
      <w:lvlJc w:val="left"/>
      <w:pPr>
        <w:ind w:left="1440" w:hanging="360"/>
      </w:pPr>
    </w:lvl>
    <w:lvl w:ilvl="2" w:tplc="52444976" w:tentative="1">
      <w:start w:val="1"/>
      <w:numFmt w:val="lowerRoman"/>
      <w:lvlText w:val="%3."/>
      <w:lvlJc w:val="right"/>
      <w:pPr>
        <w:ind w:left="2160" w:hanging="180"/>
      </w:pPr>
    </w:lvl>
    <w:lvl w:ilvl="3" w:tplc="52444976" w:tentative="1">
      <w:start w:val="1"/>
      <w:numFmt w:val="decimal"/>
      <w:lvlText w:val="%4."/>
      <w:lvlJc w:val="left"/>
      <w:pPr>
        <w:ind w:left="2880" w:hanging="360"/>
      </w:pPr>
    </w:lvl>
    <w:lvl w:ilvl="4" w:tplc="52444976" w:tentative="1">
      <w:start w:val="1"/>
      <w:numFmt w:val="lowerLetter"/>
      <w:lvlText w:val="%5."/>
      <w:lvlJc w:val="left"/>
      <w:pPr>
        <w:ind w:left="3600" w:hanging="360"/>
      </w:pPr>
    </w:lvl>
    <w:lvl w:ilvl="5" w:tplc="52444976" w:tentative="1">
      <w:start w:val="1"/>
      <w:numFmt w:val="lowerRoman"/>
      <w:lvlText w:val="%6."/>
      <w:lvlJc w:val="right"/>
      <w:pPr>
        <w:ind w:left="4320" w:hanging="180"/>
      </w:pPr>
    </w:lvl>
    <w:lvl w:ilvl="6" w:tplc="52444976" w:tentative="1">
      <w:start w:val="1"/>
      <w:numFmt w:val="decimal"/>
      <w:lvlText w:val="%7."/>
      <w:lvlJc w:val="left"/>
      <w:pPr>
        <w:ind w:left="5040" w:hanging="360"/>
      </w:pPr>
    </w:lvl>
    <w:lvl w:ilvl="7" w:tplc="52444976" w:tentative="1">
      <w:start w:val="1"/>
      <w:numFmt w:val="lowerLetter"/>
      <w:lvlText w:val="%8."/>
      <w:lvlJc w:val="left"/>
      <w:pPr>
        <w:ind w:left="5760" w:hanging="360"/>
      </w:pPr>
    </w:lvl>
    <w:lvl w:ilvl="8" w:tplc="5244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91928791">
      <w:start w:val="1"/>
      <w:numFmt w:val="decimal"/>
      <w:lvlText w:val="%1."/>
      <w:lvlJc w:val="left"/>
      <w:pPr>
        <w:ind w:left="720" w:hanging="360"/>
      </w:pPr>
    </w:lvl>
    <w:lvl w:ilvl="1" w:tplc="91928791" w:tentative="1">
      <w:start w:val="1"/>
      <w:numFmt w:val="lowerLetter"/>
      <w:lvlText w:val="%2."/>
      <w:lvlJc w:val="left"/>
      <w:pPr>
        <w:ind w:left="1440" w:hanging="360"/>
      </w:pPr>
    </w:lvl>
    <w:lvl w:ilvl="2" w:tplc="91928791" w:tentative="1">
      <w:start w:val="1"/>
      <w:numFmt w:val="lowerRoman"/>
      <w:lvlText w:val="%3."/>
      <w:lvlJc w:val="right"/>
      <w:pPr>
        <w:ind w:left="2160" w:hanging="180"/>
      </w:pPr>
    </w:lvl>
    <w:lvl w:ilvl="3" w:tplc="91928791" w:tentative="1">
      <w:start w:val="1"/>
      <w:numFmt w:val="decimal"/>
      <w:lvlText w:val="%4."/>
      <w:lvlJc w:val="left"/>
      <w:pPr>
        <w:ind w:left="2880" w:hanging="360"/>
      </w:pPr>
    </w:lvl>
    <w:lvl w:ilvl="4" w:tplc="91928791" w:tentative="1">
      <w:start w:val="1"/>
      <w:numFmt w:val="lowerLetter"/>
      <w:lvlText w:val="%5."/>
      <w:lvlJc w:val="left"/>
      <w:pPr>
        <w:ind w:left="3600" w:hanging="360"/>
      </w:pPr>
    </w:lvl>
    <w:lvl w:ilvl="5" w:tplc="91928791" w:tentative="1">
      <w:start w:val="1"/>
      <w:numFmt w:val="lowerRoman"/>
      <w:lvlText w:val="%6."/>
      <w:lvlJc w:val="right"/>
      <w:pPr>
        <w:ind w:left="4320" w:hanging="180"/>
      </w:pPr>
    </w:lvl>
    <w:lvl w:ilvl="6" w:tplc="91928791" w:tentative="1">
      <w:start w:val="1"/>
      <w:numFmt w:val="decimal"/>
      <w:lvlText w:val="%7."/>
      <w:lvlJc w:val="left"/>
      <w:pPr>
        <w:ind w:left="5040" w:hanging="360"/>
      </w:pPr>
    </w:lvl>
    <w:lvl w:ilvl="7" w:tplc="91928791" w:tentative="1">
      <w:start w:val="1"/>
      <w:numFmt w:val="lowerLetter"/>
      <w:lvlText w:val="%8."/>
      <w:lvlJc w:val="left"/>
      <w:pPr>
        <w:ind w:left="5760" w:hanging="360"/>
      </w:pPr>
    </w:lvl>
    <w:lvl w:ilvl="8" w:tplc="9192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19828685">
      <w:start w:val="1"/>
      <w:numFmt w:val="decimal"/>
      <w:lvlText w:val="%1."/>
      <w:lvlJc w:val="left"/>
      <w:pPr>
        <w:ind w:left="720" w:hanging="360"/>
      </w:pPr>
    </w:lvl>
    <w:lvl w:ilvl="1" w:tplc="19828685" w:tentative="1">
      <w:start w:val="1"/>
      <w:numFmt w:val="lowerLetter"/>
      <w:lvlText w:val="%2."/>
      <w:lvlJc w:val="left"/>
      <w:pPr>
        <w:ind w:left="1440" w:hanging="360"/>
      </w:pPr>
    </w:lvl>
    <w:lvl w:ilvl="2" w:tplc="19828685" w:tentative="1">
      <w:start w:val="1"/>
      <w:numFmt w:val="lowerRoman"/>
      <w:lvlText w:val="%3."/>
      <w:lvlJc w:val="right"/>
      <w:pPr>
        <w:ind w:left="2160" w:hanging="180"/>
      </w:pPr>
    </w:lvl>
    <w:lvl w:ilvl="3" w:tplc="19828685" w:tentative="1">
      <w:start w:val="1"/>
      <w:numFmt w:val="decimal"/>
      <w:lvlText w:val="%4."/>
      <w:lvlJc w:val="left"/>
      <w:pPr>
        <w:ind w:left="2880" w:hanging="360"/>
      </w:pPr>
    </w:lvl>
    <w:lvl w:ilvl="4" w:tplc="19828685" w:tentative="1">
      <w:start w:val="1"/>
      <w:numFmt w:val="lowerLetter"/>
      <w:lvlText w:val="%5."/>
      <w:lvlJc w:val="left"/>
      <w:pPr>
        <w:ind w:left="3600" w:hanging="360"/>
      </w:pPr>
    </w:lvl>
    <w:lvl w:ilvl="5" w:tplc="19828685" w:tentative="1">
      <w:start w:val="1"/>
      <w:numFmt w:val="lowerRoman"/>
      <w:lvlText w:val="%6."/>
      <w:lvlJc w:val="right"/>
      <w:pPr>
        <w:ind w:left="4320" w:hanging="180"/>
      </w:pPr>
    </w:lvl>
    <w:lvl w:ilvl="6" w:tplc="19828685" w:tentative="1">
      <w:start w:val="1"/>
      <w:numFmt w:val="decimal"/>
      <w:lvlText w:val="%7."/>
      <w:lvlJc w:val="left"/>
      <w:pPr>
        <w:ind w:left="5040" w:hanging="360"/>
      </w:pPr>
    </w:lvl>
    <w:lvl w:ilvl="7" w:tplc="19828685" w:tentative="1">
      <w:start w:val="1"/>
      <w:numFmt w:val="lowerLetter"/>
      <w:lvlText w:val="%8."/>
      <w:lvlJc w:val="left"/>
      <w:pPr>
        <w:ind w:left="5760" w:hanging="360"/>
      </w:pPr>
    </w:lvl>
    <w:lvl w:ilvl="8" w:tplc="1982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74823009">
      <w:start w:val="1"/>
      <w:numFmt w:val="decimal"/>
      <w:lvlText w:val="%1."/>
      <w:lvlJc w:val="left"/>
      <w:pPr>
        <w:ind w:left="720" w:hanging="360"/>
      </w:pPr>
    </w:lvl>
    <w:lvl w:ilvl="1" w:tplc="74823009" w:tentative="1">
      <w:start w:val="1"/>
      <w:numFmt w:val="lowerLetter"/>
      <w:lvlText w:val="%2."/>
      <w:lvlJc w:val="left"/>
      <w:pPr>
        <w:ind w:left="1440" w:hanging="360"/>
      </w:pPr>
    </w:lvl>
    <w:lvl w:ilvl="2" w:tplc="74823009" w:tentative="1">
      <w:start w:val="1"/>
      <w:numFmt w:val="lowerRoman"/>
      <w:lvlText w:val="%3."/>
      <w:lvlJc w:val="right"/>
      <w:pPr>
        <w:ind w:left="2160" w:hanging="180"/>
      </w:pPr>
    </w:lvl>
    <w:lvl w:ilvl="3" w:tplc="74823009" w:tentative="1">
      <w:start w:val="1"/>
      <w:numFmt w:val="decimal"/>
      <w:lvlText w:val="%4."/>
      <w:lvlJc w:val="left"/>
      <w:pPr>
        <w:ind w:left="2880" w:hanging="360"/>
      </w:pPr>
    </w:lvl>
    <w:lvl w:ilvl="4" w:tplc="74823009" w:tentative="1">
      <w:start w:val="1"/>
      <w:numFmt w:val="lowerLetter"/>
      <w:lvlText w:val="%5."/>
      <w:lvlJc w:val="left"/>
      <w:pPr>
        <w:ind w:left="3600" w:hanging="360"/>
      </w:pPr>
    </w:lvl>
    <w:lvl w:ilvl="5" w:tplc="74823009" w:tentative="1">
      <w:start w:val="1"/>
      <w:numFmt w:val="lowerRoman"/>
      <w:lvlText w:val="%6."/>
      <w:lvlJc w:val="right"/>
      <w:pPr>
        <w:ind w:left="4320" w:hanging="180"/>
      </w:pPr>
    </w:lvl>
    <w:lvl w:ilvl="6" w:tplc="74823009" w:tentative="1">
      <w:start w:val="1"/>
      <w:numFmt w:val="decimal"/>
      <w:lvlText w:val="%7."/>
      <w:lvlJc w:val="left"/>
      <w:pPr>
        <w:ind w:left="5040" w:hanging="360"/>
      </w:pPr>
    </w:lvl>
    <w:lvl w:ilvl="7" w:tplc="74823009" w:tentative="1">
      <w:start w:val="1"/>
      <w:numFmt w:val="lowerLetter"/>
      <w:lvlText w:val="%8."/>
      <w:lvlJc w:val="left"/>
      <w:pPr>
        <w:ind w:left="5760" w:hanging="360"/>
      </w:pPr>
    </w:lvl>
    <w:lvl w:ilvl="8" w:tplc="7482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13247649">
      <w:start w:val="1"/>
      <w:numFmt w:val="decimal"/>
      <w:lvlText w:val="%1."/>
      <w:lvlJc w:val="left"/>
      <w:pPr>
        <w:ind w:left="720" w:hanging="360"/>
      </w:pPr>
    </w:lvl>
    <w:lvl w:ilvl="1" w:tplc="13247649" w:tentative="1">
      <w:start w:val="1"/>
      <w:numFmt w:val="lowerLetter"/>
      <w:lvlText w:val="%2."/>
      <w:lvlJc w:val="left"/>
      <w:pPr>
        <w:ind w:left="1440" w:hanging="360"/>
      </w:pPr>
    </w:lvl>
    <w:lvl w:ilvl="2" w:tplc="13247649" w:tentative="1">
      <w:start w:val="1"/>
      <w:numFmt w:val="lowerRoman"/>
      <w:lvlText w:val="%3."/>
      <w:lvlJc w:val="right"/>
      <w:pPr>
        <w:ind w:left="2160" w:hanging="180"/>
      </w:pPr>
    </w:lvl>
    <w:lvl w:ilvl="3" w:tplc="13247649" w:tentative="1">
      <w:start w:val="1"/>
      <w:numFmt w:val="decimal"/>
      <w:lvlText w:val="%4."/>
      <w:lvlJc w:val="left"/>
      <w:pPr>
        <w:ind w:left="2880" w:hanging="360"/>
      </w:pPr>
    </w:lvl>
    <w:lvl w:ilvl="4" w:tplc="13247649" w:tentative="1">
      <w:start w:val="1"/>
      <w:numFmt w:val="lowerLetter"/>
      <w:lvlText w:val="%5."/>
      <w:lvlJc w:val="left"/>
      <w:pPr>
        <w:ind w:left="3600" w:hanging="360"/>
      </w:pPr>
    </w:lvl>
    <w:lvl w:ilvl="5" w:tplc="13247649" w:tentative="1">
      <w:start w:val="1"/>
      <w:numFmt w:val="lowerRoman"/>
      <w:lvlText w:val="%6."/>
      <w:lvlJc w:val="right"/>
      <w:pPr>
        <w:ind w:left="4320" w:hanging="180"/>
      </w:pPr>
    </w:lvl>
    <w:lvl w:ilvl="6" w:tplc="13247649" w:tentative="1">
      <w:start w:val="1"/>
      <w:numFmt w:val="decimal"/>
      <w:lvlText w:val="%7."/>
      <w:lvlJc w:val="left"/>
      <w:pPr>
        <w:ind w:left="5040" w:hanging="360"/>
      </w:pPr>
    </w:lvl>
    <w:lvl w:ilvl="7" w:tplc="13247649" w:tentative="1">
      <w:start w:val="1"/>
      <w:numFmt w:val="lowerLetter"/>
      <w:lvlText w:val="%8."/>
      <w:lvlJc w:val="left"/>
      <w:pPr>
        <w:ind w:left="5760" w:hanging="360"/>
      </w:pPr>
    </w:lvl>
    <w:lvl w:ilvl="8" w:tplc="1324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79847695">
      <w:start w:val="1"/>
      <w:numFmt w:val="decimal"/>
      <w:lvlText w:val="%1."/>
      <w:lvlJc w:val="left"/>
      <w:pPr>
        <w:ind w:left="720" w:hanging="360"/>
      </w:pPr>
    </w:lvl>
    <w:lvl w:ilvl="1" w:tplc="79847695" w:tentative="1">
      <w:start w:val="1"/>
      <w:numFmt w:val="lowerLetter"/>
      <w:lvlText w:val="%2."/>
      <w:lvlJc w:val="left"/>
      <w:pPr>
        <w:ind w:left="1440" w:hanging="360"/>
      </w:pPr>
    </w:lvl>
    <w:lvl w:ilvl="2" w:tplc="79847695" w:tentative="1">
      <w:start w:val="1"/>
      <w:numFmt w:val="lowerRoman"/>
      <w:lvlText w:val="%3."/>
      <w:lvlJc w:val="right"/>
      <w:pPr>
        <w:ind w:left="2160" w:hanging="180"/>
      </w:pPr>
    </w:lvl>
    <w:lvl w:ilvl="3" w:tplc="79847695" w:tentative="1">
      <w:start w:val="1"/>
      <w:numFmt w:val="decimal"/>
      <w:lvlText w:val="%4."/>
      <w:lvlJc w:val="left"/>
      <w:pPr>
        <w:ind w:left="2880" w:hanging="360"/>
      </w:pPr>
    </w:lvl>
    <w:lvl w:ilvl="4" w:tplc="79847695" w:tentative="1">
      <w:start w:val="1"/>
      <w:numFmt w:val="lowerLetter"/>
      <w:lvlText w:val="%5."/>
      <w:lvlJc w:val="left"/>
      <w:pPr>
        <w:ind w:left="3600" w:hanging="360"/>
      </w:pPr>
    </w:lvl>
    <w:lvl w:ilvl="5" w:tplc="79847695" w:tentative="1">
      <w:start w:val="1"/>
      <w:numFmt w:val="lowerRoman"/>
      <w:lvlText w:val="%6."/>
      <w:lvlJc w:val="right"/>
      <w:pPr>
        <w:ind w:left="4320" w:hanging="180"/>
      </w:pPr>
    </w:lvl>
    <w:lvl w:ilvl="6" w:tplc="79847695" w:tentative="1">
      <w:start w:val="1"/>
      <w:numFmt w:val="decimal"/>
      <w:lvlText w:val="%7."/>
      <w:lvlJc w:val="left"/>
      <w:pPr>
        <w:ind w:left="5040" w:hanging="360"/>
      </w:pPr>
    </w:lvl>
    <w:lvl w:ilvl="7" w:tplc="79847695" w:tentative="1">
      <w:start w:val="1"/>
      <w:numFmt w:val="lowerLetter"/>
      <w:lvlText w:val="%8."/>
      <w:lvlJc w:val="left"/>
      <w:pPr>
        <w:ind w:left="5760" w:hanging="360"/>
      </w:pPr>
    </w:lvl>
    <w:lvl w:ilvl="8" w:tplc="7984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28056829">
      <w:start w:val="1"/>
      <w:numFmt w:val="decimal"/>
      <w:lvlText w:val="%1."/>
      <w:lvlJc w:val="left"/>
      <w:pPr>
        <w:ind w:left="720" w:hanging="360"/>
      </w:pPr>
    </w:lvl>
    <w:lvl w:ilvl="1" w:tplc="28056829" w:tentative="1">
      <w:start w:val="1"/>
      <w:numFmt w:val="lowerLetter"/>
      <w:lvlText w:val="%2."/>
      <w:lvlJc w:val="left"/>
      <w:pPr>
        <w:ind w:left="1440" w:hanging="360"/>
      </w:pPr>
    </w:lvl>
    <w:lvl w:ilvl="2" w:tplc="28056829" w:tentative="1">
      <w:start w:val="1"/>
      <w:numFmt w:val="lowerRoman"/>
      <w:lvlText w:val="%3."/>
      <w:lvlJc w:val="right"/>
      <w:pPr>
        <w:ind w:left="2160" w:hanging="180"/>
      </w:pPr>
    </w:lvl>
    <w:lvl w:ilvl="3" w:tplc="28056829" w:tentative="1">
      <w:start w:val="1"/>
      <w:numFmt w:val="decimal"/>
      <w:lvlText w:val="%4."/>
      <w:lvlJc w:val="left"/>
      <w:pPr>
        <w:ind w:left="2880" w:hanging="360"/>
      </w:pPr>
    </w:lvl>
    <w:lvl w:ilvl="4" w:tplc="28056829" w:tentative="1">
      <w:start w:val="1"/>
      <w:numFmt w:val="lowerLetter"/>
      <w:lvlText w:val="%5."/>
      <w:lvlJc w:val="left"/>
      <w:pPr>
        <w:ind w:left="3600" w:hanging="360"/>
      </w:pPr>
    </w:lvl>
    <w:lvl w:ilvl="5" w:tplc="28056829" w:tentative="1">
      <w:start w:val="1"/>
      <w:numFmt w:val="lowerRoman"/>
      <w:lvlText w:val="%6."/>
      <w:lvlJc w:val="right"/>
      <w:pPr>
        <w:ind w:left="4320" w:hanging="180"/>
      </w:pPr>
    </w:lvl>
    <w:lvl w:ilvl="6" w:tplc="28056829" w:tentative="1">
      <w:start w:val="1"/>
      <w:numFmt w:val="decimal"/>
      <w:lvlText w:val="%7."/>
      <w:lvlJc w:val="left"/>
      <w:pPr>
        <w:ind w:left="5040" w:hanging="360"/>
      </w:pPr>
    </w:lvl>
    <w:lvl w:ilvl="7" w:tplc="28056829" w:tentative="1">
      <w:start w:val="1"/>
      <w:numFmt w:val="lowerLetter"/>
      <w:lvlText w:val="%8."/>
      <w:lvlJc w:val="left"/>
      <w:pPr>
        <w:ind w:left="5760" w:hanging="360"/>
      </w:pPr>
    </w:lvl>
    <w:lvl w:ilvl="8" w:tplc="2805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47029532">
      <w:start w:val="1"/>
      <w:numFmt w:val="decimal"/>
      <w:lvlText w:val="%1."/>
      <w:lvlJc w:val="left"/>
      <w:pPr>
        <w:ind w:left="720" w:hanging="360"/>
      </w:pPr>
    </w:lvl>
    <w:lvl w:ilvl="1" w:tplc="47029532" w:tentative="1">
      <w:start w:val="1"/>
      <w:numFmt w:val="lowerLetter"/>
      <w:lvlText w:val="%2."/>
      <w:lvlJc w:val="left"/>
      <w:pPr>
        <w:ind w:left="1440" w:hanging="360"/>
      </w:pPr>
    </w:lvl>
    <w:lvl w:ilvl="2" w:tplc="47029532" w:tentative="1">
      <w:start w:val="1"/>
      <w:numFmt w:val="lowerRoman"/>
      <w:lvlText w:val="%3."/>
      <w:lvlJc w:val="right"/>
      <w:pPr>
        <w:ind w:left="2160" w:hanging="180"/>
      </w:pPr>
    </w:lvl>
    <w:lvl w:ilvl="3" w:tplc="47029532" w:tentative="1">
      <w:start w:val="1"/>
      <w:numFmt w:val="decimal"/>
      <w:lvlText w:val="%4."/>
      <w:lvlJc w:val="left"/>
      <w:pPr>
        <w:ind w:left="2880" w:hanging="360"/>
      </w:pPr>
    </w:lvl>
    <w:lvl w:ilvl="4" w:tplc="47029532" w:tentative="1">
      <w:start w:val="1"/>
      <w:numFmt w:val="lowerLetter"/>
      <w:lvlText w:val="%5."/>
      <w:lvlJc w:val="left"/>
      <w:pPr>
        <w:ind w:left="3600" w:hanging="360"/>
      </w:pPr>
    </w:lvl>
    <w:lvl w:ilvl="5" w:tplc="47029532" w:tentative="1">
      <w:start w:val="1"/>
      <w:numFmt w:val="lowerRoman"/>
      <w:lvlText w:val="%6."/>
      <w:lvlJc w:val="right"/>
      <w:pPr>
        <w:ind w:left="4320" w:hanging="180"/>
      </w:pPr>
    </w:lvl>
    <w:lvl w:ilvl="6" w:tplc="47029532" w:tentative="1">
      <w:start w:val="1"/>
      <w:numFmt w:val="decimal"/>
      <w:lvlText w:val="%7."/>
      <w:lvlJc w:val="left"/>
      <w:pPr>
        <w:ind w:left="5040" w:hanging="360"/>
      </w:pPr>
    </w:lvl>
    <w:lvl w:ilvl="7" w:tplc="47029532" w:tentative="1">
      <w:start w:val="1"/>
      <w:numFmt w:val="lowerLetter"/>
      <w:lvlText w:val="%8."/>
      <w:lvlJc w:val="left"/>
      <w:pPr>
        <w:ind w:left="5760" w:hanging="360"/>
      </w:pPr>
    </w:lvl>
    <w:lvl w:ilvl="8" w:tplc="4702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24259302">
      <w:start w:val="1"/>
      <w:numFmt w:val="decimal"/>
      <w:lvlText w:val="%1."/>
      <w:lvlJc w:val="left"/>
      <w:pPr>
        <w:ind w:left="720" w:hanging="360"/>
      </w:pPr>
    </w:lvl>
    <w:lvl w:ilvl="1" w:tplc="24259302" w:tentative="1">
      <w:start w:val="1"/>
      <w:numFmt w:val="lowerLetter"/>
      <w:lvlText w:val="%2."/>
      <w:lvlJc w:val="left"/>
      <w:pPr>
        <w:ind w:left="1440" w:hanging="360"/>
      </w:pPr>
    </w:lvl>
    <w:lvl w:ilvl="2" w:tplc="24259302" w:tentative="1">
      <w:start w:val="1"/>
      <w:numFmt w:val="lowerRoman"/>
      <w:lvlText w:val="%3."/>
      <w:lvlJc w:val="right"/>
      <w:pPr>
        <w:ind w:left="2160" w:hanging="180"/>
      </w:pPr>
    </w:lvl>
    <w:lvl w:ilvl="3" w:tplc="24259302" w:tentative="1">
      <w:start w:val="1"/>
      <w:numFmt w:val="decimal"/>
      <w:lvlText w:val="%4."/>
      <w:lvlJc w:val="left"/>
      <w:pPr>
        <w:ind w:left="2880" w:hanging="360"/>
      </w:pPr>
    </w:lvl>
    <w:lvl w:ilvl="4" w:tplc="24259302" w:tentative="1">
      <w:start w:val="1"/>
      <w:numFmt w:val="lowerLetter"/>
      <w:lvlText w:val="%5."/>
      <w:lvlJc w:val="left"/>
      <w:pPr>
        <w:ind w:left="3600" w:hanging="360"/>
      </w:pPr>
    </w:lvl>
    <w:lvl w:ilvl="5" w:tplc="24259302" w:tentative="1">
      <w:start w:val="1"/>
      <w:numFmt w:val="lowerRoman"/>
      <w:lvlText w:val="%6."/>
      <w:lvlJc w:val="right"/>
      <w:pPr>
        <w:ind w:left="4320" w:hanging="180"/>
      </w:pPr>
    </w:lvl>
    <w:lvl w:ilvl="6" w:tplc="24259302" w:tentative="1">
      <w:start w:val="1"/>
      <w:numFmt w:val="decimal"/>
      <w:lvlText w:val="%7."/>
      <w:lvlJc w:val="left"/>
      <w:pPr>
        <w:ind w:left="5040" w:hanging="360"/>
      </w:pPr>
    </w:lvl>
    <w:lvl w:ilvl="7" w:tplc="24259302" w:tentative="1">
      <w:start w:val="1"/>
      <w:numFmt w:val="lowerLetter"/>
      <w:lvlText w:val="%8."/>
      <w:lvlJc w:val="left"/>
      <w:pPr>
        <w:ind w:left="5760" w:hanging="360"/>
      </w:pPr>
    </w:lvl>
    <w:lvl w:ilvl="8" w:tplc="2425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86749559">
      <w:start w:val="1"/>
      <w:numFmt w:val="decimal"/>
      <w:lvlText w:val="%1."/>
      <w:lvlJc w:val="left"/>
      <w:pPr>
        <w:ind w:left="720" w:hanging="360"/>
      </w:pPr>
    </w:lvl>
    <w:lvl w:ilvl="1" w:tplc="86749559" w:tentative="1">
      <w:start w:val="1"/>
      <w:numFmt w:val="lowerLetter"/>
      <w:lvlText w:val="%2."/>
      <w:lvlJc w:val="left"/>
      <w:pPr>
        <w:ind w:left="1440" w:hanging="360"/>
      </w:pPr>
    </w:lvl>
    <w:lvl w:ilvl="2" w:tplc="86749559" w:tentative="1">
      <w:start w:val="1"/>
      <w:numFmt w:val="lowerRoman"/>
      <w:lvlText w:val="%3."/>
      <w:lvlJc w:val="right"/>
      <w:pPr>
        <w:ind w:left="2160" w:hanging="180"/>
      </w:pPr>
    </w:lvl>
    <w:lvl w:ilvl="3" w:tplc="86749559" w:tentative="1">
      <w:start w:val="1"/>
      <w:numFmt w:val="decimal"/>
      <w:lvlText w:val="%4."/>
      <w:lvlJc w:val="left"/>
      <w:pPr>
        <w:ind w:left="2880" w:hanging="360"/>
      </w:pPr>
    </w:lvl>
    <w:lvl w:ilvl="4" w:tplc="86749559" w:tentative="1">
      <w:start w:val="1"/>
      <w:numFmt w:val="lowerLetter"/>
      <w:lvlText w:val="%5."/>
      <w:lvlJc w:val="left"/>
      <w:pPr>
        <w:ind w:left="3600" w:hanging="360"/>
      </w:pPr>
    </w:lvl>
    <w:lvl w:ilvl="5" w:tplc="86749559" w:tentative="1">
      <w:start w:val="1"/>
      <w:numFmt w:val="lowerRoman"/>
      <w:lvlText w:val="%6."/>
      <w:lvlJc w:val="right"/>
      <w:pPr>
        <w:ind w:left="4320" w:hanging="180"/>
      </w:pPr>
    </w:lvl>
    <w:lvl w:ilvl="6" w:tplc="86749559" w:tentative="1">
      <w:start w:val="1"/>
      <w:numFmt w:val="decimal"/>
      <w:lvlText w:val="%7."/>
      <w:lvlJc w:val="left"/>
      <w:pPr>
        <w:ind w:left="5040" w:hanging="360"/>
      </w:pPr>
    </w:lvl>
    <w:lvl w:ilvl="7" w:tplc="86749559" w:tentative="1">
      <w:start w:val="1"/>
      <w:numFmt w:val="lowerLetter"/>
      <w:lvlText w:val="%8."/>
      <w:lvlJc w:val="left"/>
      <w:pPr>
        <w:ind w:left="5760" w:hanging="360"/>
      </w:pPr>
    </w:lvl>
    <w:lvl w:ilvl="8" w:tplc="8674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11720788">
      <w:start w:val="1"/>
      <w:numFmt w:val="decimal"/>
      <w:lvlText w:val="%1."/>
      <w:lvlJc w:val="left"/>
      <w:pPr>
        <w:ind w:left="720" w:hanging="360"/>
      </w:pPr>
    </w:lvl>
    <w:lvl w:ilvl="1" w:tplc="11720788" w:tentative="1">
      <w:start w:val="1"/>
      <w:numFmt w:val="lowerLetter"/>
      <w:lvlText w:val="%2."/>
      <w:lvlJc w:val="left"/>
      <w:pPr>
        <w:ind w:left="1440" w:hanging="360"/>
      </w:pPr>
    </w:lvl>
    <w:lvl w:ilvl="2" w:tplc="11720788" w:tentative="1">
      <w:start w:val="1"/>
      <w:numFmt w:val="lowerRoman"/>
      <w:lvlText w:val="%3."/>
      <w:lvlJc w:val="right"/>
      <w:pPr>
        <w:ind w:left="2160" w:hanging="180"/>
      </w:pPr>
    </w:lvl>
    <w:lvl w:ilvl="3" w:tplc="11720788" w:tentative="1">
      <w:start w:val="1"/>
      <w:numFmt w:val="decimal"/>
      <w:lvlText w:val="%4."/>
      <w:lvlJc w:val="left"/>
      <w:pPr>
        <w:ind w:left="2880" w:hanging="360"/>
      </w:pPr>
    </w:lvl>
    <w:lvl w:ilvl="4" w:tplc="11720788" w:tentative="1">
      <w:start w:val="1"/>
      <w:numFmt w:val="lowerLetter"/>
      <w:lvlText w:val="%5."/>
      <w:lvlJc w:val="left"/>
      <w:pPr>
        <w:ind w:left="3600" w:hanging="360"/>
      </w:pPr>
    </w:lvl>
    <w:lvl w:ilvl="5" w:tplc="11720788" w:tentative="1">
      <w:start w:val="1"/>
      <w:numFmt w:val="lowerRoman"/>
      <w:lvlText w:val="%6."/>
      <w:lvlJc w:val="right"/>
      <w:pPr>
        <w:ind w:left="4320" w:hanging="180"/>
      </w:pPr>
    </w:lvl>
    <w:lvl w:ilvl="6" w:tplc="11720788" w:tentative="1">
      <w:start w:val="1"/>
      <w:numFmt w:val="decimal"/>
      <w:lvlText w:val="%7."/>
      <w:lvlJc w:val="left"/>
      <w:pPr>
        <w:ind w:left="5040" w:hanging="360"/>
      </w:pPr>
    </w:lvl>
    <w:lvl w:ilvl="7" w:tplc="11720788" w:tentative="1">
      <w:start w:val="1"/>
      <w:numFmt w:val="lowerLetter"/>
      <w:lvlText w:val="%8."/>
      <w:lvlJc w:val="left"/>
      <w:pPr>
        <w:ind w:left="5760" w:hanging="360"/>
      </w:pPr>
    </w:lvl>
    <w:lvl w:ilvl="8" w:tplc="1172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95873242">
      <w:start w:val="1"/>
      <w:numFmt w:val="decimal"/>
      <w:lvlText w:val="%1."/>
      <w:lvlJc w:val="left"/>
      <w:pPr>
        <w:ind w:left="720" w:hanging="360"/>
      </w:pPr>
    </w:lvl>
    <w:lvl w:ilvl="1" w:tplc="95873242" w:tentative="1">
      <w:start w:val="1"/>
      <w:numFmt w:val="lowerLetter"/>
      <w:lvlText w:val="%2."/>
      <w:lvlJc w:val="left"/>
      <w:pPr>
        <w:ind w:left="1440" w:hanging="360"/>
      </w:pPr>
    </w:lvl>
    <w:lvl w:ilvl="2" w:tplc="95873242" w:tentative="1">
      <w:start w:val="1"/>
      <w:numFmt w:val="lowerRoman"/>
      <w:lvlText w:val="%3."/>
      <w:lvlJc w:val="right"/>
      <w:pPr>
        <w:ind w:left="2160" w:hanging="180"/>
      </w:pPr>
    </w:lvl>
    <w:lvl w:ilvl="3" w:tplc="95873242" w:tentative="1">
      <w:start w:val="1"/>
      <w:numFmt w:val="decimal"/>
      <w:lvlText w:val="%4."/>
      <w:lvlJc w:val="left"/>
      <w:pPr>
        <w:ind w:left="2880" w:hanging="360"/>
      </w:pPr>
    </w:lvl>
    <w:lvl w:ilvl="4" w:tplc="95873242" w:tentative="1">
      <w:start w:val="1"/>
      <w:numFmt w:val="lowerLetter"/>
      <w:lvlText w:val="%5."/>
      <w:lvlJc w:val="left"/>
      <w:pPr>
        <w:ind w:left="3600" w:hanging="360"/>
      </w:pPr>
    </w:lvl>
    <w:lvl w:ilvl="5" w:tplc="95873242" w:tentative="1">
      <w:start w:val="1"/>
      <w:numFmt w:val="lowerRoman"/>
      <w:lvlText w:val="%6."/>
      <w:lvlJc w:val="right"/>
      <w:pPr>
        <w:ind w:left="4320" w:hanging="180"/>
      </w:pPr>
    </w:lvl>
    <w:lvl w:ilvl="6" w:tplc="95873242" w:tentative="1">
      <w:start w:val="1"/>
      <w:numFmt w:val="decimal"/>
      <w:lvlText w:val="%7."/>
      <w:lvlJc w:val="left"/>
      <w:pPr>
        <w:ind w:left="5040" w:hanging="360"/>
      </w:pPr>
    </w:lvl>
    <w:lvl w:ilvl="7" w:tplc="95873242" w:tentative="1">
      <w:start w:val="1"/>
      <w:numFmt w:val="lowerLetter"/>
      <w:lvlText w:val="%8."/>
      <w:lvlJc w:val="left"/>
      <w:pPr>
        <w:ind w:left="5760" w:hanging="360"/>
      </w:pPr>
    </w:lvl>
    <w:lvl w:ilvl="8" w:tplc="9587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27979301">
      <w:start w:val="1"/>
      <w:numFmt w:val="decimal"/>
      <w:lvlText w:val="%1."/>
      <w:lvlJc w:val="left"/>
      <w:pPr>
        <w:ind w:left="720" w:hanging="360"/>
      </w:pPr>
    </w:lvl>
    <w:lvl w:ilvl="1" w:tplc="27979301" w:tentative="1">
      <w:start w:val="1"/>
      <w:numFmt w:val="lowerLetter"/>
      <w:lvlText w:val="%2."/>
      <w:lvlJc w:val="left"/>
      <w:pPr>
        <w:ind w:left="1440" w:hanging="360"/>
      </w:pPr>
    </w:lvl>
    <w:lvl w:ilvl="2" w:tplc="27979301" w:tentative="1">
      <w:start w:val="1"/>
      <w:numFmt w:val="lowerRoman"/>
      <w:lvlText w:val="%3."/>
      <w:lvlJc w:val="right"/>
      <w:pPr>
        <w:ind w:left="2160" w:hanging="180"/>
      </w:pPr>
    </w:lvl>
    <w:lvl w:ilvl="3" w:tplc="27979301" w:tentative="1">
      <w:start w:val="1"/>
      <w:numFmt w:val="decimal"/>
      <w:lvlText w:val="%4."/>
      <w:lvlJc w:val="left"/>
      <w:pPr>
        <w:ind w:left="2880" w:hanging="360"/>
      </w:pPr>
    </w:lvl>
    <w:lvl w:ilvl="4" w:tplc="27979301" w:tentative="1">
      <w:start w:val="1"/>
      <w:numFmt w:val="lowerLetter"/>
      <w:lvlText w:val="%5."/>
      <w:lvlJc w:val="left"/>
      <w:pPr>
        <w:ind w:left="3600" w:hanging="360"/>
      </w:pPr>
    </w:lvl>
    <w:lvl w:ilvl="5" w:tplc="27979301" w:tentative="1">
      <w:start w:val="1"/>
      <w:numFmt w:val="lowerRoman"/>
      <w:lvlText w:val="%6."/>
      <w:lvlJc w:val="right"/>
      <w:pPr>
        <w:ind w:left="4320" w:hanging="180"/>
      </w:pPr>
    </w:lvl>
    <w:lvl w:ilvl="6" w:tplc="27979301" w:tentative="1">
      <w:start w:val="1"/>
      <w:numFmt w:val="decimal"/>
      <w:lvlText w:val="%7."/>
      <w:lvlJc w:val="left"/>
      <w:pPr>
        <w:ind w:left="5040" w:hanging="360"/>
      </w:pPr>
    </w:lvl>
    <w:lvl w:ilvl="7" w:tplc="27979301" w:tentative="1">
      <w:start w:val="1"/>
      <w:numFmt w:val="lowerLetter"/>
      <w:lvlText w:val="%8."/>
      <w:lvlJc w:val="left"/>
      <w:pPr>
        <w:ind w:left="5760" w:hanging="360"/>
      </w:pPr>
    </w:lvl>
    <w:lvl w:ilvl="8" w:tplc="2797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41705013">
      <w:start w:val="1"/>
      <w:numFmt w:val="decimal"/>
      <w:lvlText w:val="%1."/>
      <w:lvlJc w:val="left"/>
      <w:pPr>
        <w:ind w:left="720" w:hanging="360"/>
      </w:pPr>
    </w:lvl>
    <w:lvl w:ilvl="1" w:tplc="41705013" w:tentative="1">
      <w:start w:val="1"/>
      <w:numFmt w:val="lowerLetter"/>
      <w:lvlText w:val="%2."/>
      <w:lvlJc w:val="left"/>
      <w:pPr>
        <w:ind w:left="1440" w:hanging="360"/>
      </w:pPr>
    </w:lvl>
    <w:lvl w:ilvl="2" w:tplc="41705013" w:tentative="1">
      <w:start w:val="1"/>
      <w:numFmt w:val="lowerRoman"/>
      <w:lvlText w:val="%3."/>
      <w:lvlJc w:val="right"/>
      <w:pPr>
        <w:ind w:left="2160" w:hanging="180"/>
      </w:pPr>
    </w:lvl>
    <w:lvl w:ilvl="3" w:tplc="41705013" w:tentative="1">
      <w:start w:val="1"/>
      <w:numFmt w:val="decimal"/>
      <w:lvlText w:val="%4."/>
      <w:lvlJc w:val="left"/>
      <w:pPr>
        <w:ind w:left="2880" w:hanging="360"/>
      </w:pPr>
    </w:lvl>
    <w:lvl w:ilvl="4" w:tplc="41705013" w:tentative="1">
      <w:start w:val="1"/>
      <w:numFmt w:val="lowerLetter"/>
      <w:lvlText w:val="%5."/>
      <w:lvlJc w:val="left"/>
      <w:pPr>
        <w:ind w:left="3600" w:hanging="360"/>
      </w:pPr>
    </w:lvl>
    <w:lvl w:ilvl="5" w:tplc="41705013" w:tentative="1">
      <w:start w:val="1"/>
      <w:numFmt w:val="lowerRoman"/>
      <w:lvlText w:val="%6."/>
      <w:lvlJc w:val="right"/>
      <w:pPr>
        <w:ind w:left="4320" w:hanging="180"/>
      </w:pPr>
    </w:lvl>
    <w:lvl w:ilvl="6" w:tplc="41705013" w:tentative="1">
      <w:start w:val="1"/>
      <w:numFmt w:val="decimal"/>
      <w:lvlText w:val="%7."/>
      <w:lvlJc w:val="left"/>
      <w:pPr>
        <w:ind w:left="5040" w:hanging="360"/>
      </w:pPr>
    </w:lvl>
    <w:lvl w:ilvl="7" w:tplc="41705013" w:tentative="1">
      <w:start w:val="1"/>
      <w:numFmt w:val="lowerLetter"/>
      <w:lvlText w:val="%8."/>
      <w:lvlJc w:val="left"/>
      <w:pPr>
        <w:ind w:left="5760" w:hanging="360"/>
      </w:pPr>
    </w:lvl>
    <w:lvl w:ilvl="8" w:tplc="4170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20597680">
      <w:start w:val="1"/>
      <w:numFmt w:val="decimal"/>
      <w:lvlText w:val="%1."/>
      <w:lvlJc w:val="left"/>
      <w:pPr>
        <w:ind w:left="720" w:hanging="360"/>
      </w:pPr>
    </w:lvl>
    <w:lvl w:ilvl="1" w:tplc="20597680" w:tentative="1">
      <w:start w:val="1"/>
      <w:numFmt w:val="lowerLetter"/>
      <w:lvlText w:val="%2."/>
      <w:lvlJc w:val="left"/>
      <w:pPr>
        <w:ind w:left="1440" w:hanging="360"/>
      </w:pPr>
    </w:lvl>
    <w:lvl w:ilvl="2" w:tplc="20597680" w:tentative="1">
      <w:start w:val="1"/>
      <w:numFmt w:val="lowerRoman"/>
      <w:lvlText w:val="%3."/>
      <w:lvlJc w:val="right"/>
      <w:pPr>
        <w:ind w:left="2160" w:hanging="180"/>
      </w:pPr>
    </w:lvl>
    <w:lvl w:ilvl="3" w:tplc="20597680" w:tentative="1">
      <w:start w:val="1"/>
      <w:numFmt w:val="decimal"/>
      <w:lvlText w:val="%4."/>
      <w:lvlJc w:val="left"/>
      <w:pPr>
        <w:ind w:left="2880" w:hanging="360"/>
      </w:pPr>
    </w:lvl>
    <w:lvl w:ilvl="4" w:tplc="20597680" w:tentative="1">
      <w:start w:val="1"/>
      <w:numFmt w:val="lowerLetter"/>
      <w:lvlText w:val="%5."/>
      <w:lvlJc w:val="left"/>
      <w:pPr>
        <w:ind w:left="3600" w:hanging="360"/>
      </w:pPr>
    </w:lvl>
    <w:lvl w:ilvl="5" w:tplc="20597680" w:tentative="1">
      <w:start w:val="1"/>
      <w:numFmt w:val="lowerRoman"/>
      <w:lvlText w:val="%6."/>
      <w:lvlJc w:val="right"/>
      <w:pPr>
        <w:ind w:left="4320" w:hanging="180"/>
      </w:pPr>
    </w:lvl>
    <w:lvl w:ilvl="6" w:tplc="20597680" w:tentative="1">
      <w:start w:val="1"/>
      <w:numFmt w:val="decimal"/>
      <w:lvlText w:val="%7."/>
      <w:lvlJc w:val="left"/>
      <w:pPr>
        <w:ind w:left="5040" w:hanging="360"/>
      </w:pPr>
    </w:lvl>
    <w:lvl w:ilvl="7" w:tplc="20597680" w:tentative="1">
      <w:start w:val="1"/>
      <w:numFmt w:val="lowerLetter"/>
      <w:lvlText w:val="%8."/>
      <w:lvlJc w:val="left"/>
      <w:pPr>
        <w:ind w:left="5760" w:hanging="360"/>
      </w:pPr>
    </w:lvl>
    <w:lvl w:ilvl="8" w:tplc="2059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31881152">
      <w:start w:val="1"/>
      <w:numFmt w:val="decimal"/>
      <w:lvlText w:val="%1."/>
      <w:lvlJc w:val="left"/>
      <w:pPr>
        <w:ind w:left="720" w:hanging="360"/>
      </w:pPr>
    </w:lvl>
    <w:lvl w:ilvl="1" w:tplc="31881152" w:tentative="1">
      <w:start w:val="1"/>
      <w:numFmt w:val="lowerLetter"/>
      <w:lvlText w:val="%2."/>
      <w:lvlJc w:val="left"/>
      <w:pPr>
        <w:ind w:left="1440" w:hanging="360"/>
      </w:pPr>
    </w:lvl>
    <w:lvl w:ilvl="2" w:tplc="31881152" w:tentative="1">
      <w:start w:val="1"/>
      <w:numFmt w:val="lowerRoman"/>
      <w:lvlText w:val="%3."/>
      <w:lvlJc w:val="right"/>
      <w:pPr>
        <w:ind w:left="2160" w:hanging="180"/>
      </w:pPr>
    </w:lvl>
    <w:lvl w:ilvl="3" w:tplc="31881152" w:tentative="1">
      <w:start w:val="1"/>
      <w:numFmt w:val="decimal"/>
      <w:lvlText w:val="%4."/>
      <w:lvlJc w:val="left"/>
      <w:pPr>
        <w:ind w:left="2880" w:hanging="360"/>
      </w:pPr>
    </w:lvl>
    <w:lvl w:ilvl="4" w:tplc="31881152" w:tentative="1">
      <w:start w:val="1"/>
      <w:numFmt w:val="lowerLetter"/>
      <w:lvlText w:val="%5."/>
      <w:lvlJc w:val="left"/>
      <w:pPr>
        <w:ind w:left="3600" w:hanging="360"/>
      </w:pPr>
    </w:lvl>
    <w:lvl w:ilvl="5" w:tplc="31881152" w:tentative="1">
      <w:start w:val="1"/>
      <w:numFmt w:val="lowerRoman"/>
      <w:lvlText w:val="%6."/>
      <w:lvlJc w:val="right"/>
      <w:pPr>
        <w:ind w:left="4320" w:hanging="180"/>
      </w:pPr>
    </w:lvl>
    <w:lvl w:ilvl="6" w:tplc="31881152" w:tentative="1">
      <w:start w:val="1"/>
      <w:numFmt w:val="decimal"/>
      <w:lvlText w:val="%7."/>
      <w:lvlJc w:val="left"/>
      <w:pPr>
        <w:ind w:left="5040" w:hanging="360"/>
      </w:pPr>
    </w:lvl>
    <w:lvl w:ilvl="7" w:tplc="31881152" w:tentative="1">
      <w:start w:val="1"/>
      <w:numFmt w:val="lowerLetter"/>
      <w:lvlText w:val="%8."/>
      <w:lvlJc w:val="left"/>
      <w:pPr>
        <w:ind w:left="5760" w:hanging="360"/>
      </w:pPr>
    </w:lvl>
    <w:lvl w:ilvl="8" w:tplc="3188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96260888">
      <w:start w:val="1"/>
      <w:numFmt w:val="decimal"/>
      <w:lvlText w:val="%1."/>
      <w:lvlJc w:val="left"/>
      <w:pPr>
        <w:ind w:left="720" w:hanging="360"/>
      </w:pPr>
    </w:lvl>
    <w:lvl w:ilvl="1" w:tplc="96260888" w:tentative="1">
      <w:start w:val="1"/>
      <w:numFmt w:val="lowerLetter"/>
      <w:lvlText w:val="%2."/>
      <w:lvlJc w:val="left"/>
      <w:pPr>
        <w:ind w:left="1440" w:hanging="360"/>
      </w:pPr>
    </w:lvl>
    <w:lvl w:ilvl="2" w:tplc="96260888" w:tentative="1">
      <w:start w:val="1"/>
      <w:numFmt w:val="lowerRoman"/>
      <w:lvlText w:val="%3."/>
      <w:lvlJc w:val="right"/>
      <w:pPr>
        <w:ind w:left="2160" w:hanging="180"/>
      </w:pPr>
    </w:lvl>
    <w:lvl w:ilvl="3" w:tplc="96260888" w:tentative="1">
      <w:start w:val="1"/>
      <w:numFmt w:val="decimal"/>
      <w:lvlText w:val="%4."/>
      <w:lvlJc w:val="left"/>
      <w:pPr>
        <w:ind w:left="2880" w:hanging="360"/>
      </w:pPr>
    </w:lvl>
    <w:lvl w:ilvl="4" w:tplc="96260888" w:tentative="1">
      <w:start w:val="1"/>
      <w:numFmt w:val="lowerLetter"/>
      <w:lvlText w:val="%5."/>
      <w:lvlJc w:val="left"/>
      <w:pPr>
        <w:ind w:left="3600" w:hanging="360"/>
      </w:pPr>
    </w:lvl>
    <w:lvl w:ilvl="5" w:tplc="96260888" w:tentative="1">
      <w:start w:val="1"/>
      <w:numFmt w:val="lowerRoman"/>
      <w:lvlText w:val="%6."/>
      <w:lvlJc w:val="right"/>
      <w:pPr>
        <w:ind w:left="4320" w:hanging="180"/>
      </w:pPr>
    </w:lvl>
    <w:lvl w:ilvl="6" w:tplc="96260888" w:tentative="1">
      <w:start w:val="1"/>
      <w:numFmt w:val="decimal"/>
      <w:lvlText w:val="%7."/>
      <w:lvlJc w:val="left"/>
      <w:pPr>
        <w:ind w:left="5040" w:hanging="360"/>
      </w:pPr>
    </w:lvl>
    <w:lvl w:ilvl="7" w:tplc="96260888" w:tentative="1">
      <w:start w:val="1"/>
      <w:numFmt w:val="lowerLetter"/>
      <w:lvlText w:val="%8."/>
      <w:lvlJc w:val="left"/>
      <w:pPr>
        <w:ind w:left="5760" w:hanging="360"/>
      </w:pPr>
    </w:lvl>
    <w:lvl w:ilvl="8" w:tplc="9626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10695635">
      <w:start w:val="1"/>
      <w:numFmt w:val="decimal"/>
      <w:lvlText w:val="%1."/>
      <w:lvlJc w:val="left"/>
      <w:pPr>
        <w:ind w:left="720" w:hanging="360"/>
      </w:pPr>
    </w:lvl>
    <w:lvl w:ilvl="1" w:tplc="10695635" w:tentative="1">
      <w:start w:val="1"/>
      <w:numFmt w:val="lowerLetter"/>
      <w:lvlText w:val="%2."/>
      <w:lvlJc w:val="left"/>
      <w:pPr>
        <w:ind w:left="1440" w:hanging="360"/>
      </w:pPr>
    </w:lvl>
    <w:lvl w:ilvl="2" w:tplc="10695635" w:tentative="1">
      <w:start w:val="1"/>
      <w:numFmt w:val="lowerRoman"/>
      <w:lvlText w:val="%3."/>
      <w:lvlJc w:val="right"/>
      <w:pPr>
        <w:ind w:left="2160" w:hanging="180"/>
      </w:pPr>
    </w:lvl>
    <w:lvl w:ilvl="3" w:tplc="10695635" w:tentative="1">
      <w:start w:val="1"/>
      <w:numFmt w:val="decimal"/>
      <w:lvlText w:val="%4."/>
      <w:lvlJc w:val="left"/>
      <w:pPr>
        <w:ind w:left="2880" w:hanging="360"/>
      </w:pPr>
    </w:lvl>
    <w:lvl w:ilvl="4" w:tplc="10695635" w:tentative="1">
      <w:start w:val="1"/>
      <w:numFmt w:val="lowerLetter"/>
      <w:lvlText w:val="%5."/>
      <w:lvlJc w:val="left"/>
      <w:pPr>
        <w:ind w:left="3600" w:hanging="360"/>
      </w:pPr>
    </w:lvl>
    <w:lvl w:ilvl="5" w:tplc="10695635" w:tentative="1">
      <w:start w:val="1"/>
      <w:numFmt w:val="lowerRoman"/>
      <w:lvlText w:val="%6."/>
      <w:lvlJc w:val="right"/>
      <w:pPr>
        <w:ind w:left="4320" w:hanging="180"/>
      </w:pPr>
    </w:lvl>
    <w:lvl w:ilvl="6" w:tplc="10695635" w:tentative="1">
      <w:start w:val="1"/>
      <w:numFmt w:val="decimal"/>
      <w:lvlText w:val="%7."/>
      <w:lvlJc w:val="left"/>
      <w:pPr>
        <w:ind w:left="5040" w:hanging="360"/>
      </w:pPr>
    </w:lvl>
    <w:lvl w:ilvl="7" w:tplc="10695635" w:tentative="1">
      <w:start w:val="1"/>
      <w:numFmt w:val="lowerLetter"/>
      <w:lvlText w:val="%8."/>
      <w:lvlJc w:val="left"/>
      <w:pPr>
        <w:ind w:left="5760" w:hanging="360"/>
      </w:pPr>
    </w:lvl>
    <w:lvl w:ilvl="8" w:tplc="1069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42261385">
      <w:start w:val="1"/>
      <w:numFmt w:val="decimal"/>
      <w:lvlText w:val="%1."/>
      <w:lvlJc w:val="left"/>
      <w:pPr>
        <w:ind w:left="720" w:hanging="360"/>
      </w:pPr>
    </w:lvl>
    <w:lvl w:ilvl="1" w:tplc="42261385" w:tentative="1">
      <w:start w:val="1"/>
      <w:numFmt w:val="lowerLetter"/>
      <w:lvlText w:val="%2."/>
      <w:lvlJc w:val="left"/>
      <w:pPr>
        <w:ind w:left="1440" w:hanging="360"/>
      </w:pPr>
    </w:lvl>
    <w:lvl w:ilvl="2" w:tplc="42261385" w:tentative="1">
      <w:start w:val="1"/>
      <w:numFmt w:val="lowerRoman"/>
      <w:lvlText w:val="%3."/>
      <w:lvlJc w:val="right"/>
      <w:pPr>
        <w:ind w:left="2160" w:hanging="180"/>
      </w:pPr>
    </w:lvl>
    <w:lvl w:ilvl="3" w:tplc="42261385" w:tentative="1">
      <w:start w:val="1"/>
      <w:numFmt w:val="decimal"/>
      <w:lvlText w:val="%4."/>
      <w:lvlJc w:val="left"/>
      <w:pPr>
        <w:ind w:left="2880" w:hanging="360"/>
      </w:pPr>
    </w:lvl>
    <w:lvl w:ilvl="4" w:tplc="42261385" w:tentative="1">
      <w:start w:val="1"/>
      <w:numFmt w:val="lowerLetter"/>
      <w:lvlText w:val="%5."/>
      <w:lvlJc w:val="left"/>
      <w:pPr>
        <w:ind w:left="3600" w:hanging="360"/>
      </w:pPr>
    </w:lvl>
    <w:lvl w:ilvl="5" w:tplc="42261385" w:tentative="1">
      <w:start w:val="1"/>
      <w:numFmt w:val="lowerRoman"/>
      <w:lvlText w:val="%6."/>
      <w:lvlJc w:val="right"/>
      <w:pPr>
        <w:ind w:left="4320" w:hanging="180"/>
      </w:pPr>
    </w:lvl>
    <w:lvl w:ilvl="6" w:tplc="42261385" w:tentative="1">
      <w:start w:val="1"/>
      <w:numFmt w:val="decimal"/>
      <w:lvlText w:val="%7."/>
      <w:lvlJc w:val="left"/>
      <w:pPr>
        <w:ind w:left="5040" w:hanging="360"/>
      </w:pPr>
    </w:lvl>
    <w:lvl w:ilvl="7" w:tplc="42261385" w:tentative="1">
      <w:start w:val="1"/>
      <w:numFmt w:val="lowerLetter"/>
      <w:lvlText w:val="%8."/>
      <w:lvlJc w:val="left"/>
      <w:pPr>
        <w:ind w:left="5760" w:hanging="360"/>
      </w:pPr>
    </w:lvl>
    <w:lvl w:ilvl="8" w:tplc="42261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59648168">
      <w:start w:val="1"/>
      <w:numFmt w:val="decimal"/>
      <w:lvlText w:val="%1."/>
      <w:lvlJc w:val="left"/>
      <w:pPr>
        <w:ind w:left="720" w:hanging="360"/>
      </w:pPr>
    </w:lvl>
    <w:lvl w:ilvl="1" w:tplc="59648168" w:tentative="1">
      <w:start w:val="1"/>
      <w:numFmt w:val="lowerLetter"/>
      <w:lvlText w:val="%2."/>
      <w:lvlJc w:val="left"/>
      <w:pPr>
        <w:ind w:left="1440" w:hanging="360"/>
      </w:pPr>
    </w:lvl>
    <w:lvl w:ilvl="2" w:tplc="59648168" w:tentative="1">
      <w:start w:val="1"/>
      <w:numFmt w:val="lowerRoman"/>
      <w:lvlText w:val="%3."/>
      <w:lvlJc w:val="right"/>
      <w:pPr>
        <w:ind w:left="2160" w:hanging="180"/>
      </w:pPr>
    </w:lvl>
    <w:lvl w:ilvl="3" w:tplc="59648168" w:tentative="1">
      <w:start w:val="1"/>
      <w:numFmt w:val="decimal"/>
      <w:lvlText w:val="%4."/>
      <w:lvlJc w:val="left"/>
      <w:pPr>
        <w:ind w:left="2880" w:hanging="360"/>
      </w:pPr>
    </w:lvl>
    <w:lvl w:ilvl="4" w:tplc="59648168" w:tentative="1">
      <w:start w:val="1"/>
      <w:numFmt w:val="lowerLetter"/>
      <w:lvlText w:val="%5."/>
      <w:lvlJc w:val="left"/>
      <w:pPr>
        <w:ind w:left="3600" w:hanging="360"/>
      </w:pPr>
    </w:lvl>
    <w:lvl w:ilvl="5" w:tplc="59648168" w:tentative="1">
      <w:start w:val="1"/>
      <w:numFmt w:val="lowerRoman"/>
      <w:lvlText w:val="%6."/>
      <w:lvlJc w:val="right"/>
      <w:pPr>
        <w:ind w:left="4320" w:hanging="180"/>
      </w:pPr>
    </w:lvl>
    <w:lvl w:ilvl="6" w:tplc="59648168" w:tentative="1">
      <w:start w:val="1"/>
      <w:numFmt w:val="decimal"/>
      <w:lvlText w:val="%7."/>
      <w:lvlJc w:val="left"/>
      <w:pPr>
        <w:ind w:left="5040" w:hanging="360"/>
      </w:pPr>
    </w:lvl>
    <w:lvl w:ilvl="7" w:tplc="59648168" w:tentative="1">
      <w:start w:val="1"/>
      <w:numFmt w:val="lowerLetter"/>
      <w:lvlText w:val="%8."/>
      <w:lvlJc w:val="left"/>
      <w:pPr>
        <w:ind w:left="5760" w:hanging="360"/>
      </w:pPr>
    </w:lvl>
    <w:lvl w:ilvl="8" w:tplc="5964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55255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  <w:num w:numId="7740">
    <w:abstractNumId w:val="7740"/>
  </w:num>
  <w:num w:numId="7741">
    <w:abstractNumId w:val="7741"/>
  </w:num>
  <w:num w:numId="7742">
    <w:abstractNumId w:val="7742"/>
  </w:num>
  <w:num w:numId="7743">
    <w:abstractNumId w:val="7743"/>
  </w:num>
  <w:num w:numId="7744">
    <w:abstractNumId w:val="7744"/>
  </w:num>
  <w:num w:numId="7745">
    <w:abstractNumId w:val="7745"/>
  </w:num>
  <w:num w:numId="7746">
    <w:abstractNumId w:val="7746"/>
  </w:num>
  <w:num w:numId="7747">
    <w:abstractNumId w:val="7747"/>
  </w:num>
  <w:num w:numId="7748">
    <w:abstractNumId w:val="7748"/>
  </w:num>
  <w:num w:numId="7749">
    <w:abstractNumId w:val="7749"/>
  </w:num>
  <w:num w:numId="7750">
    <w:abstractNumId w:val="7750"/>
  </w:num>
  <w:num w:numId="7751">
    <w:abstractNumId w:val="7751"/>
  </w:num>
  <w:num w:numId="7752">
    <w:abstractNumId w:val="7752"/>
  </w:num>
  <w:num w:numId="7753">
    <w:abstractNumId w:val="7753"/>
  </w:num>
  <w:num w:numId="7754">
    <w:abstractNumId w:val="7754"/>
  </w:num>
  <w:num w:numId="7755">
    <w:abstractNumId w:val="7755"/>
  </w:num>
  <w:num w:numId="7756">
    <w:abstractNumId w:val="7756"/>
  </w:num>
  <w:num w:numId="7757">
    <w:abstractNumId w:val="7757"/>
  </w:num>
  <w:num w:numId="7758">
    <w:abstractNumId w:val="7758"/>
  </w:num>
  <w:num w:numId="7759">
    <w:abstractNumId w:val="7759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  <w:num w:numId="7769">
    <w:abstractNumId w:val="7769"/>
  </w:num>
  <w:num w:numId="7770">
    <w:abstractNumId w:val="7770"/>
  </w:num>
  <w:num w:numId="7771">
    <w:abstractNumId w:val="7771"/>
  </w:num>
  <w:num w:numId="7772">
    <w:abstractNumId w:val="7772"/>
  </w:num>
  <w:num w:numId="7773">
    <w:abstractNumId w:val="7773"/>
  </w:num>
  <w:num w:numId="7774">
    <w:abstractNumId w:val="7774"/>
  </w:num>
  <w:num w:numId="7775">
    <w:abstractNumId w:val="7775"/>
  </w:num>
  <w:num w:numId="7776">
    <w:abstractNumId w:val="7776"/>
  </w:num>
  <w:num w:numId="7777">
    <w:abstractNumId w:val="7777"/>
  </w:num>
  <w:num w:numId="7778">
    <w:abstractNumId w:val="7778"/>
  </w:num>
  <w:num w:numId="7779">
    <w:abstractNumId w:val="7779"/>
  </w:num>
  <w:num w:numId="7780">
    <w:abstractNumId w:val="7780"/>
  </w:num>
  <w:num w:numId="7781">
    <w:abstractNumId w:val="7781"/>
  </w:num>
  <w:num w:numId="7782">
    <w:abstractNumId w:val="7782"/>
  </w:num>
  <w:num w:numId="7783">
    <w:abstractNumId w:val="7783"/>
  </w:num>
  <w:num w:numId="7784">
    <w:abstractNumId w:val="7784"/>
  </w:num>
  <w:num w:numId="7785">
    <w:abstractNumId w:val="7785"/>
  </w:num>
  <w:num w:numId="7786">
    <w:abstractNumId w:val="7786"/>
  </w:num>
  <w:num w:numId="7787">
    <w:abstractNumId w:val="77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7730321" Type="http://schemas.openxmlformats.org/officeDocument/2006/relationships/comments" Target="comments.xml"/><Relationship Id="rId842523718" Type="http://schemas.microsoft.com/office/2011/relationships/commentsExtended" Target="commentsExtended.xml"/><Relationship Id="rId39840782" Type="http://schemas.openxmlformats.org/officeDocument/2006/relationships/image" Target="media/imgrId39840782.jpg"/><Relationship Id="rId91446274fdc88247b" Type="http://schemas.openxmlformats.org/officeDocument/2006/relationships/hyperlink" Target="https://iservice.lombardini.it/jsp/Template2/manuale.jsp?id=259&amp;parent=1136" TargetMode="External"/><Relationship Id="rId69546274fdc882535" Type="http://schemas.openxmlformats.org/officeDocument/2006/relationships/hyperlink" Target="https://iservice.lombardini.it/jsp/Template2/manuale.jsp?id=260&amp;parent=1136" TargetMode="External"/><Relationship Id="rId79016274fdc8826c0" Type="http://schemas.openxmlformats.org/officeDocument/2006/relationships/hyperlink" Target="https://iservice.lombardini.it/jsp/Template2/manuale.jsp?id=341&amp;parent=1136" TargetMode="External"/><Relationship Id="rId82906274fdc8827d2" Type="http://schemas.openxmlformats.org/officeDocument/2006/relationships/hyperlink" Target="https://iservice.lombardini.it/jsp/Template2/manuale.jsp?id=341&amp;parent=1136" TargetMode="External"/><Relationship Id="rId93816274fdc882943" Type="http://schemas.openxmlformats.org/officeDocument/2006/relationships/hyperlink" Target="https://iservice.lombardini.it/jsp/Template2/manuale.jsp?id=341&amp;parent=1136" TargetMode="External"/><Relationship Id="rId30226274fdc882a66" Type="http://schemas.openxmlformats.org/officeDocument/2006/relationships/hyperlink" Target="https://iservice.lombardini.it/jsp/Template2/manuale.jsp?id=343&amp;parent=1136" TargetMode="External"/><Relationship Id="rId86616274fdc882bb4" Type="http://schemas.openxmlformats.org/officeDocument/2006/relationships/hyperlink" Target="https://iservice.lombardini.it/jsp/Template2/manuale.jsp?id=344&amp;parent=1136" TargetMode="External"/><Relationship Id="rId90886274fdc882dd1" Type="http://schemas.openxmlformats.org/officeDocument/2006/relationships/hyperlink" Target="https://iservice.lombardini.it/jsp/Template2/manuale.jsp?id=345&amp;parent=1136" TargetMode="External"/><Relationship Id="rId88906274fdc882f3a" Type="http://schemas.openxmlformats.org/officeDocument/2006/relationships/hyperlink" Target="https://iservice.lombardini.it/jsp/Template2/manuale.jsp?id=346&amp;parent=1136" TargetMode="External"/><Relationship Id="rId47686274fdc88309c" Type="http://schemas.openxmlformats.org/officeDocument/2006/relationships/hyperlink" Target="https://iservice.lombardini.it/jsp/Template2/manuale.jsp?id=347&amp;parent=1136" TargetMode="External"/><Relationship Id="rId18366274fdc883258" Type="http://schemas.openxmlformats.org/officeDocument/2006/relationships/hyperlink" Target="https://iservice.lombardini.it/jsp/Template2/manuale.jsp?id=348&amp;parent=1136" TargetMode="External"/><Relationship Id="rId72506274fdc883358" Type="http://schemas.openxmlformats.org/officeDocument/2006/relationships/hyperlink" Target="https://iservice.lombardini.it/jsp/Template2/manuale.jsp?id=349&amp;parent=1136" TargetMode="External"/><Relationship Id="rId32556274fdc88345b" Type="http://schemas.openxmlformats.org/officeDocument/2006/relationships/hyperlink" Target="https://iservice.lombardini.it/jsp/Template2/manuale.jsp?id=350&amp;parent=1136" TargetMode="External"/><Relationship Id="rId28286274fdc8835be" Type="http://schemas.openxmlformats.org/officeDocument/2006/relationships/hyperlink" Target="https://iservice.lombardini.it/jsp/Template2/manuale.jsp?id=351&amp;parent=1136" TargetMode="External"/><Relationship Id="rId50556274fdc883706" Type="http://schemas.openxmlformats.org/officeDocument/2006/relationships/hyperlink" Target="https://iservice.lombardini.it/jsp/Template2/manuale.jsp?id=352&amp;parent=1136" TargetMode="External"/><Relationship Id="rId29356274fdc88382e" Type="http://schemas.openxmlformats.org/officeDocument/2006/relationships/hyperlink" Target="https://iservice.lombardini.it/jsp/Template2/manuale.jsp?id=353&amp;parent=1136" TargetMode="External"/><Relationship Id="rId98666274fdc88397a" Type="http://schemas.openxmlformats.org/officeDocument/2006/relationships/hyperlink" Target="https://iservice.lombardini.it/jsp/Template2/manuale.jsp?id=354&amp;parent=1136" TargetMode="External"/><Relationship Id="rId73706274fdc883c25" Type="http://schemas.openxmlformats.org/officeDocument/2006/relationships/hyperlink" Target="https://iservice.lombardini.it/jsp/Template2/manuale.jsp?id=339&amp;parent=1136" TargetMode="External"/><Relationship Id="rId56846274fdc883d10" Type="http://schemas.openxmlformats.org/officeDocument/2006/relationships/hyperlink" Target="https://iservice.lombardini.it/jsp/Template2/manuale.jsp?id=191&amp;parent=1088" TargetMode="External"/><Relationship Id="rId99826274fdc8b82fe" Type="http://schemas.openxmlformats.org/officeDocument/2006/relationships/hyperlink" Target="https://iservice.lombardini.it/jsp/Template2/manuale.jsp?id=283&amp;parent=1136" TargetMode="External"/><Relationship Id="rId40376274fdc8cb24c" Type="http://schemas.openxmlformats.org/officeDocument/2006/relationships/hyperlink" Target="https://iservice.lombardini.it/jsp/Template2/manuale.jsp?id=312&amp;parent=1136" TargetMode="External"/><Relationship Id="rId40716274fdc961277" Type="http://schemas.openxmlformats.org/officeDocument/2006/relationships/hyperlink" Target="https://iservice.lombardini.it/jsp/Template2/manuale.jsp?id=314&amp;parent=1136" TargetMode="External"/><Relationship Id="rId21946274fdc9af270" Type="http://schemas.openxmlformats.org/officeDocument/2006/relationships/hyperlink" Target="https://iservice.lombardini.it/jsp/Template2/manuale.jsp?id=314&amp;parent=1136" TargetMode="External"/><Relationship Id="rId59596274fdc9c90c4" Type="http://schemas.openxmlformats.org/officeDocument/2006/relationships/hyperlink" Target="https://iservice.lombardini.it/jsp/Template2/manuale.jsp?id=314&amp;parent=1136" TargetMode="External"/><Relationship Id="rId42326274fdc9e3eea" Type="http://schemas.openxmlformats.org/officeDocument/2006/relationships/hyperlink" Target="https://iservice.lombardini.it/jsp/Template2/manuale.jsp?id=315&amp;parent=1136" TargetMode="External"/><Relationship Id="rId81746274fdca03f71" Type="http://schemas.openxmlformats.org/officeDocument/2006/relationships/hyperlink" Target="https://iservice.lombardini.it/jsp/Template2/manuale.jsp?id=315&amp;parent=1136" TargetMode="External"/><Relationship Id="rId11856274fdca26e2d" Type="http://schemas.openxmlformats.org/officeDocument/2006/relationships/hyperlink" Target="https://iservice.lombardini.it/jsp/Template2/manuale.jsp?id=315&amp;parent=1136" TargetMode="External"/><Relationship Id="rId62766274fdca5cd9a" Type="http://schemas.openxmlformats.org/officeDocument/2006/relationships/hyperlink" Target="https://iservice.lombardini.it/jsp/Template2/manuale.jsp?id=315&amp;parent=1136" TargetMode="External"/><Relationship Id="rId25526274fdca8560f" Type="http://schemas.openxmlformats.org/officeDocument/2006/relationships/hyperlink" Target="https://iservice.lombardini.it/jsp/Template2/manuale.jsp?id=309&amp;parent=1136" TargetMode="External"/><Relationship Id="rId41166274fdcc03dbd" Type="http://schemas.openxmlformats.org/officeDocument/2006/relationships/hyperlink" Target="https://iservice.lombardini.it/jsp/Template2/manuale.jsp?id=339&amp;parent=1136" TargetMode="External"/><Relationship Id="rId43866274fdcc047e3" Type="http://schemas.openxmlformats.org/officeDocument/2006/relationships/hyperlink" Target="https://iservice.lombardini.it/jsp/Template2/manuale.jsp?id=339&amp;parent=1136" TargetMode="External"/><Relationship Id="rId36426274fdcc04aaa" Type="http://schemas.openxmlformats.org/officeDocument/2006/relationships/hyperlink" Target="https://iservice.lombardini.it/jsp/Template2/manuale.jsp?id=339&amp;parent=1136" TargetMode="External"/><Relationship Id="rId16676274fdcc04d95" Type="http://schemas.openxmlformats.org/officeDocument/2006/relationships/hyperlink" Target="https://iservice.lombardini.it/jsp/Template2/manuale.jsp?id=339&amp;parent=1136" TargetMode="External"/><Relationship Id="rId18526274fdcc99df6" Type="http://schemas.openxmlformats.org/officeDocument/2006/relationships/hyperlink" Target="https://iservice.lombardini.it/jsp/Template2/manuale.jsp?id=291&amp;parent=1136" TargetMode="External"/><Relationship Id="rId33736274fdccad960" Type="http://schemas.openxmlformats.org/officeDocument/2006/relationships/hyperlink" Target="https://iservice.lombardini.it/jsp/Template2/manuale.jsp?id=339&amp;parent=1136" TargetMode="External"/><Relationship Id="rId27156274fdccae00c" Type="http://schemas.openxmlformats.org/officeDocument/2006/relationships/hyperlink" Target="https://iservice.lombardini.it/jsp/Template2/manuale.jsp?id=339&amp;parent=1136" TargetMode="External"/><Relationship Id="rId68146274fdccae1e2" Type="http://schemas.openxmlformats.org/officeDocument/2006/relationships/hyperlink" Target="https://iservice.lombardini.it/jsp/Template2/manuale.jsp?id=339&amp;parent=1136" TargetMode="External"/><Relationship Id="rId56036274fdccae4f8" Type="http://schemas.openxmlformats.org/officeDocument/2006/relationships/hyperlink" Target="https://iservice.lombardini.it/jsp/Template2/manuale.jsp?id=339&amp;parent=1136" TargetMode="External"/><Relationship Id="rId63946274fdcd1fdd9" Type="http://schemas.openxmlformats.org/officeDocument/2006/relationships/hyperlink" Target="https://iservice.lombardini.it/jsp/Template2/manuale.jsp?id=316&amp;parent=1136" TargetMode="External"/><Relationship Id="rId35956274fdcd203f7" Type="http://schemas.openxmlformats.org/officeDocument/2006/relationships/hyperlink" Target="https://iservice.lombardini.it/jsp/Template2/manuale.jsp?id=339&amp;parent=1136" TargetMode="External"/><Relationship Id="rId81006274fdcd56d87" Type="http://schemas.openxmlformats.org/officeDocument/2006/relationships/hyperlink" Target="https://iservice.lombardini.it/jsp/Template2/manuale.jsp?id=339&amp;parent=1136" TargetMode="External"/><Relationship Id="rId72526274fdcd8085b" Type="http://schemas.openxmlformats.org/officeDocument/2006/relationships/hyperlink" Target="https://iservice.lombardini.it/jsp/Template2/manuale.jsp?id=307&amp;parent=1136" TargetMode="External"/><Relationship Id="rId46306274fdcd816ef" Type="http://schemas.openxmlformats.org/officeDocument/2006/relationships/hyperlink" Target="https://iservice.lombardini.it/jsp/Template2/manuale.jsp?id=339&amp;parent=1136" TargetMode="External"/><Relationship Id="rId20166274fdcd81cc8" Type="http://schemas.openxmlformats.org/officeDocument/2006/relationships/hyperlink" Target="https://iservice.lombardini.it/jsp/Template2/manuale.jsp?id=339&amp;parent=1136" TargetMode="External"/><Relationship Id="rId23116274fdcd81ea3" Type="http://schemas.openxmlformats.org/officeDocument/2006/relationships/hyperlink" Target="https://iservice.lombardini.it/jsp/Template2/manuale.jsp?id=339&amp;parent=1136" TargetMode="External"/><Relationship Id="rId67966274fdcd82289" Type="http://schemas.openxmlformats.org/officeDocument/2006/relationships/hyperlink" Target="https://iservice.lombardini.it/jsp/Template2/manuale.jsp?id=339&amp;parent=1136" TargetMode="External"/><Relationship Id="rId34066274fdcd82438" Type="http://schemas.openxmlformats.org/officeDocument/2006/relationships/hyperlink" Target="https://iservice.lombardini.it/jsp/Template2/manuale.jsp?id=339&amp;parent=1136" TargetMode="External"/><Relationship Id="rId80716274fdcdbf1a7" Type="http://schemas.openxmlformats.org/officeDocument/2006/relationships/hyperlink" Target="https://iservice.lombardini.it/jsp/Template2/manuale.jsp?id=339&amp;parent=1136" TargetMode="External"/><Relationship Id="rId42936274fdcf94031" Type="http://schemas.openxmlformats.org/officeDocument/2006/relationships/hyperlink" Target="https://iservice.lombardini.it/jsp/Template2/manuale.jsp?id=269&amp;parent=1136" TargetMode="External"/><Relationship Id="rId97926274fdcfebf9b" Type="http://schemas.openxmlformats.org/officeDocument/2006/relationships/hyperlink" Target="https://iservice.lombardini.it/jsp/Template2/manuale.jsp?id=339&amp;parent=1136" TargetMode="External"/><Relationship Id="rId91076274fdd0285fc" Type="http://schemas.openxmlformats.org/officeDocument/2006/relationships/hyperlink" Target="https://iservice.lombardini.it/jsp/Template2/manuale.jsp?id=339&amp;parent=1136" TargetMode="External"/><Relationship Id="rId52826274fdd028bab" Type="http://schemas.openxmlformats.org/officeDocument/2006/relationships/hyperlink" Target="https://iservice.lombardini.it/jsp/Template2/manuale.jsp?id=339&amp;parent=1136" TargetMode="External"/><Relationship Id="rId27976274fdd029492" Type="http://schemas.openxmlformats.org/officeDocument/2006/relationships/hyperlink" Target="https://iservice.lombardini.it/jsp/Template2/manuale.jsp?id=339&amp;parent=1136" TargetMode="External"/><Relationship Id="rId97546274fdd096b61" Type="http://schemas.openxmlformats.org/officeDocument/2006/relationships/hyperlink" Target="https://iservice.lombardini.it/jsp/Template2/manuale.jsp?id=296&amp;parent=1136" TargetMode="External"/><Relationship Id="rId51576274fdd0bfd24" Type="http://schemas.openxmlformats.org/officeDocument/2006/relationships/hyperlink" Target="https://iservice.lombardini.it/jsp/Template2/manuale.jsp?id=339&amp;parent=1136" TargetMode="External"/><Relationship Id="rId93086274fdd129a4c" Type="http://schemas.openxmlformats.org/officeDocument/2006/relationships/hyperlink" Target="https://iservice.lombardini.it/jsp/Template2/manuale.jsp?id=317&amp;parent=1136" TargetMode="External"/><Relationship Id="rId95546274fdd12aef1" Type="http://schemas.openxmlformats.org/officeDocument/2006/relationships/hyperlink" Target="https://iservice.lombardini.it/jsp/Template2/manuale.jsp?id=271&amp;parent=1136" TargetMode="External"/><Relationship Id="rId49356274fdd1688e4" Type="http://schemas.openxmlformats.org/officeDocument/2006/relationships/hyperlink" Target="https://iservice.lombardini.it/jsp/Template2/manuale.jsp?id=339&amp;parent=1136" TargetMode="External"/><Relationship Id="rId12046274fdd181d91" Type="http://schemas.openxmlformats.org/officeDocument/2006/relationships/hyperlink" Target="https://iservice.lombardini.it/jsp/Template2/manuale.jsp?id=339&amp;parent=1136" TargetMode="External"/><Relationship Id="rId28116274fdd1bcb74" Type="http://schemas.openxmlformats.org/officeDocument/2006/relationships/hyperlink" Target="https://iservice.lombardini.it/jsp/Template2/manuale.jsp?id=339&amp;parent=1136" TargetMode="External"/><Relationship Id="rId13956274fdd20c792" Type="http://schemas.openxmlformats.org/officeDocument/2006/relationships/hyperlink" Target="https://iservice.lombardini.it/jsp/Template2/manuale.jsp?id=339&amp;parent=1136" TargetMode="External"/><Relationship Id="rId93346274fdd3041d9" Type="http://schemas.openxmlformats.org/officeDocument/2006/relationships/hyperlink" Target="https://iservice.lombardini.it/jsp/Template2/manuale.jsp?id=339&amp;parent=1136" TargetMode="External"/><Relationship Id="rId36666274fdc8a2031" Type="http://schemas.openxmlformats.org/officeDocument/2006/relationships/image" Target="media/imgrId36666274fdc8a2031.jpg"/><Relationship Id="rId82696274fdc8b7ab9" Type="http://schemas.openxmlformats.org/officeDocument/2006/relationships/image" Target="media/imgrId82696274fdc8b7ab9.jpg"/><Relationship Id="rId71846274fdc8cae94" Type="http://schemas.openxmlformats.org/officeDocument/2006/relationships/image" Target="media/imgrId71846274fdc8cae94.jpg"/><Relationship Id="rId98076274fdc8d9b0c" Type="http://schemas.openxmlformats.org/officeDocument/2006/relationships/image" Target="media/imgrId98076274fdc8d9b0c.jpg"/><Relationship Id="rId80796274fdc8ed225" Type="http://schemas.openxmlformats.org/officeDocument/2006/relationships/image" Target="media/imgrId80796274fdc8ed225.jpg"/><Relationship Id="rId22436274fdc90bda2" Type="http://schemas.openxmlformats.org/officeDocument/2006/relationships/image" Target="media/imgrId22436274fdc90bda2.jpg"/><Relationship Id="rId12366274fdc921063" Type="http://schemas.openxmlformats.org/officeDocument/2006/relationships/image" Target="media/imgrId12366274fdc921063.jpg"/><Relationship Id="rId83646274fdc937951" Type="http://schemas.openxmlformats.org/officeDocument/2006/relationships/image" Target="media/imgrId83646274fdc937951.jpg"/><Relationship Id="rId85976274fdc94dd3e" Type="http://schemas.openxmlformats.org/officeDocument/2006/relationships/image" Target="media/imgrId85976274fdc94dd3e.jpg"/><Relationship Id="rId70026274fdc960b0d" Type="http://schemas.openxmlformats.org/officeDocument/2006/relationships/image" Target="media/imgrId70026274fdc960b0d.jpg"/><Relationship Id="rId98566274fdc9730d1" Type="http://schemas.openxmlformats.org/officeDocument/2006/relationships/image" Target="media/imgrId98566274fdc9730d1.jpg"/><Relationship Id="rId84216274fdc987e7d" Type="http://schemas.openxmlformats.org/officeDocument/2006/relationships/image" Target="media/imgrId84216274fdc987e7d.jpg"/><Relationship Id="rId69136274fdc99b5bb" Type="http://schemas.openxmlformats.org/officeDocument/2006/relationships/image" Target="media/imgrId69136274fdc99b5bb.jpg"/><Relationship Id="rId92596274fdc9ae3a2" Type="http://schemas.openxmlformats.org/officeDocument/2006/relationships/image" Target="media/imgrId92596274fdc9ae3a2.jpg"/><Relationship Id="rId73746274fdc9c84ed" Type="http://schemas.openxmlformats.org/officeDocument/2006/relationships/image" Target="media/imgrId73746274fdc9c84ed.jpg"/><Relationship Id="rId81606274fdc9e3744" Type="http://schemas.openxmlformats.org/officeDocument/2006/relationships/image" Target="media/imgrId81606274fdc9e3744.jpg"/><Relationship Id="rId24606274fdca03bb2" Type="http://schemas.openxmlformats.org/officeDocument/2006/relationships/image" Target="media/imgrId24606274fdca03bb2.jpg"/><Relationship Id="rId70006274fdca179d3" Type="http://schemas.openxmlformats.org/officeDocument/2006/relationships/image" Target="media/imgrId70006274fdca179d3.png"/><Relationship Id="rId27056274fdca269b7" Type="http://schemas.openxmlformats.org/officeDocument/2006/relationships/image" Target="media/imgrId27056274fdca269b7.jpg"/><Relationship Id="rId98166274fdca39b88" Type="http://schemas.openxmlformats.org/officeDocument/2006/relationships/image" Target="media/imgrId98166274fdca39b88.jpg"/><Relationship Id="rId72426274fdca499fc" Type="http://schemas.openxmlformats.org/officeDocument/2006/relationships/image" Target="media/imgrId72426274fdca499fc.jpg"/><Relationship Id="rId54416274fdca5c728" Type="http://schemas.openxmlformats.org/officeDocument/2006/relationships/image" Target="media/imgrId54416274fdca5c728.jpg"/><Relationship Id="rId79856274fdca764c4" Type="http://schemas.openxmlformats.org/officeDocument/2006/relationships/image" Target="media/imgrId79856274fdca764c4.jpg"/><Relationship Id="rId97366274fdca84800" Type="http://schemas.openxmlformats.org/officeDocument/2006/relationships/image" Target="media/imgrId97366274fdca84800.jpg"/><Relationship Id="rId28286274fdca9ba1d" Type="http://schemas.openxmlformats.org/officeDocument/2006/relationships/image" Target="media/imgrId28286274fdca9ba1d.jpg"/><Relationship Id="rId27346274fdcaab9a6" Type="http://schemas.openxmlformats.org/officeDocument/2006/relationships/image" Target="media/imgrId27346274fdcaab9a6.jpg"/><Relationship Id="rId52156274fdcac23c0" Type="http://schemas.openxmlformats.org/officeDocument/2006/relationships/image" Target="media/imgrId52156274fdcac23c0.jpg"/><Relationship Id="rId20066274fdcad43cd" Type="http://schemas.openxmlformats.org/officeDocument/2006/relationships/image" Target="media/imgrId20066274fdcad43cd.jpg"/><Relationship Id="rId62086274fdcae99cd" Type="http://schemas.openxmlformats.org/officeDocument/2006/relationships/image" Target="media/imgrId62086274fdcae99cd.jpg"/><Relationship Id="rId43636274fdcb05594" Type="http://schemas.openxmlformats.org/officeDocument/2006/relationships/image" Target="media/imgrId43636274fdcb05594.jpg"/><Relationship Id="rId98656274fdcb1bec2" Type="http://schemas.openxmlformats.org/officeDocument/2006/relationships/image" Target="media/imgrId98656274fdcb1bec2.jpg"/><Relationship Id="rId92696274fdcb2db51" Type="http://schemas.openxmlformats.org/officeDocument/2006/relationships/image" Target="media/imgrId92696274fdcb2db51.jpg"/><Relationship Id="rId88496274fdcb4403e" Type="http://schemas.openxmlformats.org/officeDocument/2006/relationships/image" Target="media/imgrId88496274fdcb4403e.jpg"/><Relationship Id="rId55276274fdcb52873" Type="http://schemas.openxmlformats.org/officeDocument/2006/relationships/image" Target="media/imgrId55276274fdcb52873.jpg"/><Relationship Id="rId50506274fdcb67e9b" Type="http://schemas.openxmlformats.org/officeDocument/2006/relationships/image" Target="media/imgrId50506274fdcb67e9b.jpg"/><Relationship Id="rId69606274fdcb7dd3e" Type="http://schemas.openxmlformats.org/officeDocument/2006/relationships/image" Target="media/imgrId69606274fdcb7dd3e.jpg"/><Relationship Id="rId28346274fdcb8af13" Type="http://schemas.openxmlformats.org/officeDocument/2006/relationships/image" Target="media/imgrId28346274fdcb8af13.jpg"/><Relationship Id="rId40036274fdcb9cc61" Type="http://schemas.openxmlformats.org/officeDocument/2006/relationships/image" Target="media/imgrId40036274fdcb9cc61.jpg"/><Relationship Id="rId32346274fdcbadf4f" Type="http://schemas.openxmlformats.org/officeDocument/2006/relationships/image" Target="media/imgrId32346274fdcbadf4f.jpg"/><Relationship Id="rId60476274fdcbbcce7" Type="http://schemas.openxmlformats.org/officeDocument/2006/relationships/image" Target="media/imgrId60476274fdcbbcce7.jpg"/><Relationship Id="rId38426274fdcbd05ed" Type="http://schemas.openxmlformats.org/officeDocument/2006/relationships/image" Target="media/imgrId38426274fdcbd05ed.jpg"/><Relationship Id="rId59076274fdcbe494a" Type="http://schemas.openxmlformats.org/officeDocument/2006/relationships/image" Target="media/imgrId59076274fdcbe494a.jpg"/><Relationship Id="rId49316274fdcc02e86" Type="http://schemas.openxmlformats.org/officeDocument/2006/relationships/image" Target="media/imgrId49316274fdcc02e86.jpg"/><Relationship Id="rId42486274fdcc16a6b" Type="http://schemas.openxmlformats.org/officeDocument/2006/relationships/image" Target="media/imgrId42486274fdcc16a6b.jpg"/><Relationship Id="rId96816274fdcc319f1" Type="http://schemas.openxmlformats.org/officeDocument/2006/relationships/image" Target="media/imgrId96816274fdcc319f1.jpg"/><Relationship Id="rId37016274fdcc3fc0a" Type="http://schemas.openxmlformats.org/officeDocument/2006/relationships/image" Target="media/imgrId37016274fdcc3fc0a.jpg"/><Relationship Id="rId76776274fdcc4fd4a" Type="http://schemas.openxmlformats.org/officeDocument/2006/relationships/image" Target="media/imgrId76776274fdcc4fd4a.jpg"/><Relationship Id="rId56016274fdcc61d8c" Type="http://schemas.openxmlformats.org/officeDocument/2006/relationships/image" Target="media/imgrId56016274fdcc61d8c.jpg"/><Relationship Id="rId48766274fdcc76983" Type="http://schemas.openxmlformats.org/officeDocument/2006/relationships/image" Target="media/imgrId48766274fdcc76983.jpg"/><Relationship Id="rId81036274fdcc8965c" Type="http://schemas.openxmlformats.org/officeDocument/2006/relationships/image" Target="media/imgrId81036274fdcc8965c.jpg"/><Relationship Id="rId82616274fdcc996b7" Type="http://schemas.openxmlformats.org/officeDocument/2006/relationships/image" Target="media/imgrId82616274fdcc996b7.jpg"/><Relationship Id="rId30476274fdccaca58" Type="http://schemas.openxmlformats.org/officeDocument/2006/relationships/image" Target="media/imgrId30476274fdccaca58.jpg"/><Relationship Id="rId32526274fdccc522c" Type="http://schemas.openxmlformats.org/officeDocument/2006/relationships/image" Target="media/imgrId32526274fdccc522c.jpg"/><Relationship Id="rId16556274fdccd78fb" Type="http://schemas.openxmlformats.org/officeDocument/2006/relationships/image" Target="media/imgrId16556274fdccd78fb.jpg"/><Relationship Id="rId23606274fdccec12b" Type="http://schemas.openxmlformats.org/officeDocument/2006/relationships/image" Target="media/imgrId23606274fdccec12b.jpg"/><Relationship Id="rId51556274fdcd0d1bb" Type="http://schemas.openxmlformats.org/officeDocument/2006/relationships/image" Target="media/imgrId51556274fdcd0d1bb.jpg"/><Relationship Id="rId72766274fdcd1f977" Type="http://schemas.openxmlformats.org/officeDocument/2006/relationships/image" Target="media/imgrId72766274fdcd1f977.jpg"/><Relationship Id="rId34786274fdcd34989" Type="http://schemas.openxmlformats.org/officeDocument/2006/relationships/image" Target="media/imgrId34786274fdcd34989.jpg"/><Relationship Id="rId31606274fdcd43b69" Type="http://schemas.openxmlformats.org/officeDocument/2006/relationships/image" Target="media/imgrId31606274fdcd43b69.gif"/><Relationship Id="rId11126274fdcd564fd" Type="http://schemas.openxmlformats.org/officeDocument/2006/relationships/image" Target="media/imgrId11126274fdcd564fd.jpg"/><Relationship Id="rId97666274fdcd6b3fb" Type="http://schemas.openxmlformats.org/officeDocument/2006/relationships/image" Target="media/imgrId97666274fdcd6b3fb.jpg"/><Relationship Id="rId35096274fdcd8002e" Type="http://schemas.openxmlformats.org/officeDocument/2006/relationships/image" Target="media/imgrId35096274fdcd8002e.jpg"/><Relationship Id="rId38646274fdcd93bc5" Type="http://schemas.openxmlformats.org/officeDocument/2006/relationships/image" Target="media/imgrId38646274fdcd93bc5.jpg"/><Relationship Id="rId44766274fdcda7c77" Type="http://schemas.openxmlformats.org/officeDocument/2006/relationships/image" Target="media/imgrId44766274fdcda7c77.jpg"/><Relationship Id="rId75496274fdcdbde3e" Type="http://schemas.openxmlformats.org/officeDocument/2006/relationships/image" Target="media/imgrId75496274fdcdbde3e.jpg"/><Relationship Id="rId39336274fdcdce8d3" Type="http://schemas.openxmlformats.org/officeDocument/2006/relationships/image" Target="media/imgrId39336274fdcdce8d3.jpg"/><Relationship Id="rId41596274fdcddd2e3" Type="http://schemas.openxmlformats.org/officeDocument/2006/relationships/image" Target="media/imgrId41596274fdcddd2e3.jpg"/><Relationship Id="rId68536274fdcdededb" Type="http://schemas.openxmlformats.org/officeDocument/2006/relationships/image" Target="media/imgrId68536274fdcdededb.jpg"/><Relationship Id="rId35856274fdce085d1" Type="http://schemas.openxmlformats.org/officeDocument/2006/relationships/image" Target="media/imgrId35856274fdce085d1.jpg"/><Relationship Id="rId67656274fdce185fc" Type="http://schemas.openxmlformats.org/officeDocument/2006/relationships/image" Target="media/imgrId67656274fdce185fc.jpg"/><Relationship Id="rId59736274fdce29e5b" Type="http://schemas.openxmlformats.org/officeDocument/2006/relationships/image" Target="media/imgrId59736274fdce29e5b.jpg"/><Relationship Id="rId94876274fdce3e29a" Type="http://schemas.openxmlformats.org/officeDocument/2006/relationships/image" Target="media/imgrId94876274fdce3e29a.jpg"/><Relationship Id="rId89246274fdce52b43" Type="http://schemas.openxmlformats.org/officeDocument/2006/relationships/image" Target="media/imgrId89246274fdce52b43.jpg"/><Relationship Id="rId66606274fdce64e18" Type="http://schemas.openxmlformats.org/officeDocument/2006/relationships/image" Target="media/imgrId66606274fdce64e18.jpg"/><Relationship Id="rId59336274fdce79044" Type="http://schemas.openxmlformats.org/officeDocument/2006/relationships/image" Target="media/imgrId59336274fdce79044.jpg"/><Relationship Id="rId12866274fdce91f4d" Type="http://schemas.openxmlformats.org/officeDocument/2006/relationships/image" Target="media/imgrId12866274fdce91f4d.jpg"/><Relationship Id="rId87356274fdceaa964" Type="http://schemas.openxmlformats.org/officeDocument/2006/relationships/image" Target="media/imgrId87356274fdceaa964.jpg"/><Relationship Id="rId42616274fdcebb18f" Type="http://schemas.openxmlformats.org/officeDocument/2006/relationships/image" Target="media/imgrId42616274fdcebb18f.jpg"/><Relationship Id="rId65556274fdcecf568" Type="http://schemas.openxmlformats.org/officeDocument/2006/relationships/image" Target="media/imgrId65556274fdcecf568.jpg"/><Relationship Id="rId70446274fdcee1259" Type="http://schemas.openxmlformats.org/officeDocument/2006/relationships/image" Target="media/imgrId70446274fdcee1259.jpg"/><Relationship Id="rId95756274fdcef1851" Type="http://schemas.openxmlformats.org/officeDocument/2006/relationships/image" Target="media/imgrId95756274fdcef1851.jpg"/><Relationship Id="rId84186274fdcf138df" Type="http://schemas.openxmlformats.org/officeDocument/2006/relationships/image" Target="media/imgrId84186274fdcf138df.jpg"/><Relationship Id="rId29126274fdcf26e18" Type="http://schemas.openxmlformats.org/officeDocument/2006/relationships/image" Target="media/imgrId29126274fdcf26e18.jpg"/><Relationship Id="rId73176274fdcf369e3" Type="http://schemas.openxmlformats.org/officeDocument/2006/relationships/image" Target="media/imgrId73176274fdcf369e3.jpg"/><Relationship Id="rId26776274fdcf4d336" Type="http://schemas.openxmlformats.org/officeDocument/2006/relationships/image" Target="media/imgrId26776274fdcf4d336.jpg"/><Relationship Id="rId26546274fdcf5f50f" Type="http://schemas.openxmlformats.org/officeDocument/2006/relationships/image" Target="media/imgrId26546274fdcf5f50f.jpg"/><Relationship Id="rId65806274fdcf6e3bb" Type="http://schemas.openxmlformats.org/officeDocument/2006/relationships/image" Target="media/imgrId65806274fdcf6e3bb.jpg"/><Relationship Id="rId89926274fdcf81642" Type="http://schemas.openxmlformats.org/officeDocument/2006/relationships/image" Target="media/imgrId89926274fdcf81642.jpg"/><Relationship Id="rId29326274fdcf93682" Type="http://schemas.openxmlformats.org/officeDocument/2006/relationships/image" Target="media/imgrId29326274fdcf93682.jpg"/><Relationship Id="rId31246274fdcfaba1d" Type="http://schemas.openxmlformats.org/officeDocument/2006/relationships/image" Target="media/imgrId31246274fdcfaba1d.jpg"/><Relationship Id="rId95056274fdcfbf99d" Type="http://schemas.openxmlformats.org/officeDocument/2006/relationships/image" Target="media/imgrId95056274fdcfbf99d.jpg"/><Relationship Id="rId27286274fdcfd349e" Type="http://schemas.openxmlformats.org/officeDocument/2006/relationships/image" Target="media/imgrId27286274fdcfd349e.jpg"/><Relationship Id="rId86946274fdcfeb4ff" Type="http://schemas.openxmlformats.org/officeDocument/2006/relationships/image" Target="media/imgrId86946274fdcfeb4ff.jpg"/><Relationship Id="rId97176274fdd00d856" Type="http://schemas.openxmlformats.org/officeDocument/2006/relationships/image" Target="media/imgrId97176274fdd00d856.jpg"/><Relationship Id="rId76996274fdd027652" Type="http://schemas.openxmlformats.org/officeDocument/2006/relationships/image" Target="media/imgrId76996274fdd027652.jpg"/><Relationship Id="rId37666274fdd027f0f" Type="http://schemas.openxmlformats.org/officeDocument/2006/relationships/image" Target="media/imgrId37666274fdd027f0f.png"/><Relationship Id="rId16846274fdd03be5f" Type="http://schemas.openxmlformats.org/officeDocument/2006/relationships/image" Target="media/imgrId16846274fdd03be5f.jpg"/><Relationship Id="rId27906274fdd054131" Type="http://schemas.openxmlformats.org/officeDocument/2006/relationships/image" Target="media/imgrId27906274fdd054131.jpg"/><Relationship Id="rId90346274fdd0659cb" Type="http://schemas.openxmlformats.org/officeDocument/2006/relationships/image" Target="media/imgrId90346274fdd0659cb.jpg"/><Relationship Id="rId16556274fdd07aa54" Type="http://schemas.openxmlformats.org/officeDocument/2006/relationships/image" Target="media/imgrId16556274fdd07aa54.jpg"/><Relationship Id="rId91916274fdd095391" Type="http://schemas.openxmlformats.org/officeDocument/2006/relationships/image" Target="media/imgrId91916274fdd095391.jpg"/><Relationship Id="rId12506274fdd0b0a6a" Type="http://schemas.openxmlformats.org/officeDocument/2006/relationships/image" Target="media/imgrId12506274fdd0b0a6a.jpg"/><Relationship Id="rId41526274fdd0bf8a6" Type="http://schemas.openxmlformats.org/officeDocument/2006/relationships/image" Target="media/imgrId41526274fdd0bf8a6.jpg"/><Relationship Id="rId29966274fdd0d5259" Type="http://schemas.openxmlformats.org/officeDocument/2006/relationships/image" Target="media/imgrId29966274fdd0d5259.jpg"/><Relationship Id="rId39326274fdd0e430a" Type="http://schemas.openxmlformats.org/officeDocument/2006/relationships/image" Target="media/imgrId39326274fdd0e430a.jpg"/><Relationship Id="rId52286274fdd104988" Type="http://schemas.openxmlformats.org/officeDocument/2006/relationships/image" Target="media/imgrId52286274fdd104988.jpg"/><Relationship Id="rId38956274fdd11339c" Type="http://schemas.openxmlformats.org/officeDocument/2006/relationships/image" Target="media/imgrId38956274fdd11339c.jpg"/><Relationship Id="rId66676274fdd128d0c" Type="http://schemas.openxmlformats.org/officeDocument/2006/relationships/image" Target="media/imgrId66676274fdd128d0c.jpg"/><Relationship Id="rId98826274fdd13c9d1" Type="http://schemas.openxmlformats.org/officeDocument/2006/relationships/image" Target="media/imgrId98826274fdd13c9d1.jpg"/><Relationship Id="rId49566274fdd151b44" Type="http://schemas.openxmlformats.org/officeDocument/2006/relationships/image" Target="media/imgrId49566274fdd151b44.jpg"/><Relationship Id="rId97516274fdd167f10" Type="http://schemas.openxmlformats.org/officeDocument/2006/relationships/image" Target="media/imgrId97516274fdd167f10.jpg"/><Relationship Id="rId56656274fdd181226" Type="http://schemas.openxmlformats.org/officeDocument/2006/relationships/image" Target="media/imgrId56656274fdd181226.jpg"/><Relationship Id="rId58456274fdd194a84" Type="http://schemas.openxmlformats.org/officeDocument/2006/relationships/image" Target="media/imgrId58456274fdd194a84.jpg"/><Relationship Id="rId74966274fdd1a914c" Type="http://schemas.openxmlformats.org/officeDocument/2006/relationships/image" Target="media/imgrId74966274fdd1a914c.jpg"/><Relationship Id="rId21046274fdd1bb5f9" Type="http://schemas.openxmlformats.org/officeDocument/2006/relationships/image" Target="media/imgrId21046274fdd1bb5f9.jpg"/><Relationship Id="rId49216274fdd1d42c2" Type="http://schemas.openxmlformats.org/officeDocument/2006/relationships/image" Target="media/imgrId49216274fdd1d42c2.jpg"/><Relationship Id="rId56866274fdd1e6eca" Type="http://schemas.openxmlformats.org/officeDocument/2006/relationships/image" Target="media/imgrId56866274fdd1e6eca.jpg"/><Relationship Id="rId62146274fdd20a739" Type="http://schemas.openxmlformats.org/officeDocument/2006/relationships/image" Target="media/imgrId62146274fdd20a739.jpg"/><Relationship Id="rId82756274fdd221c15" Type="http://schemas.openxmlformats.org/officeDocument/2006/relationships/image" Target="media/imgrId82756274fdd221c15.jpg"/><Relationship Id="rId43386274fdd234aa8" Type="http://schemas.openxmlformats.org/officeDocument/2006/relationships/image" Target="media/imgrId43386274fdd234aa8.jpg"/><Relationship Id="rId36646274fdd248045" Type="http://schemas.openxmlformats.org/officeDocument/2006/relationships/image" Target="media/imgrId36646274fdd248045.jpg"/><Relationship Id="rId72996274fdd259ff0" Type="http://schemas.openxmlformats.org/officeDocument/2006/relationships/image" Target="media/imgrId72996274fdd259ff0.jpg"/><Relationship Id="rId67886274fdd27265e" Type="http://schemas.openxmlformats.org/officeDocument/2006/relationships/image" Target="media/imgrId67886274fdd27265e.jpg"/><Relationship Id="rId44186274fdd28b11e" Type="http://schemas.openxmlformats.org/officeDocument/2006/relationships/image" Target="media/imgrId44186274fdd28b11e.jpg"/><Relationship Id="rId66366274fdd2a33a4" Type="http://schemas.openxmlformats.org/officeDocument/2006/relationships/image" Target="media/imgrId66366274fdd2a33a4.jpg"/><Relationship Id="rId68116274fdd2b8689" Type="http://schemas.openxmlformats.org/officeDocument/2006/relationships/image" Target="media/imgrId68116274fdd2b8689.jpg"/><Relationship Id="rId66376274fdd2d05b8" Type="http://schemas.openxmlformats.org/officeDocument/2006/relationships/image" Target="media/imgrId66376274fdd2d05b8.jpg"/><Relationship Id="rId23056274fdd2d0bb2" Type="http://schemas.openxmlformats.org/officeDocument/2006/relationships/image" Target="media/imgrId23056274fdd2d0bb2.png"/><Relationship Id="rId73136274fdd2e6267" Type="http://schemas.openxmlformats.org/officeDocument/2006/relationships/image" Target="media/imgrId73136274fdd2e6267.jpg"/><Relationship Id="rId64406274fdd303ef5" Type="http://schemas.openxmlformats.org/officeDocument/2006/relationships/image" Target="media/imgrId64406274fdd303ef5.jpg"/><Relationship Id="rId32396274fdd3185ba" Type="http://schemas.openxmlformats.org/officeDocument/2006/relationships/image" Target="media/imgrId32396274fdd3185b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40782" Type="http://schemas.openxmlformats.org/officeDocument/2006/relationships/image" Target="media/imgrId398407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40782" Type="http://schemas.openxmlformats.org/officeDocument/2006/relationships/image" Target="media/imgrId398407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40782" Type="http://schemas.openxmlformats.org/officeDocument/2006/relationships/image" Target="media/imgrId398407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40782" Type="http://schemas.openxmlformats.org/officeDocument/2006/relationships/image" Target="media/imgrId398407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40782" Type="http://schemas.openxmlformats.org/officeDocument/2006/relationships/image" Target="media/imgrId398407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840782" Type="http://schemas.openxmlformats.org/officeDocument/2006/relationships/image" Target="media/imgrId398407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