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45083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04796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9802149" w:name="ctxt"/>
    <w:bookmarkEnd w:id="3980214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8220049"/>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98220049"/>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98220049"/>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98220049"/>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98220049"/>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9822004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98220049"/>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98220049"/>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98220049"/>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8220049"/>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51065e561710afbd8"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7875e561710afc2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6275e561710afc94"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38151786" name="name67855e5617110f92e"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83505e5617110f92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96876937" name="name88535e56171133a9d"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7445e56171133a9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98220049"/>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98220049"/>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98220049"/>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58505035" name="name65395e56171154032"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85125e56171154029"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83273584" name="name70755e561711709bd"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7185e561711709b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p>
      <w:pPr>
        <w:widowControl w:val="on"/>
        <w:pBdr/>
        <w:spacing w:before="0" w:after="0" w:line="262" w:lineRule="auto"/>
        <w:ind w:left="0" w:right="0"/>
        <w:jc w:val="left"/>
      </w:pPr>
      <w:r>
        <w:rPr>
          <w:b/>
          <w:bCs/>
          <w:color w:val="00274C"/>
          <w:sz w:val="20"/>
          <w:szCs w:val="20"/>
        </w:rPr>
        <w:t xml:space="preserve">Etichetta per Norme EPA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5643248" name="name57195e561711903f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3305e561711903f5"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36269740" name="name16805e561711b07e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6115e561711b07e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22534713" name="name22895e561711ce49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3395e561711ce49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61815955" name="name32365e5617123060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7845e561712305f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52989408" name="name15695e56171256a2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4025e56171256a2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44592644" name="name47745e5617127d41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9445e5617127d40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78427" name="name70895e56171290f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05e56171290f9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98220049"/>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98220049"/>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98220049"/>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98220049"/>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93674" name="name71835e561712a97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465e561712a977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98220049"/>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98220049"/>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81755e561712aa32b"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98220049"/>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98220049"/>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98220049"/>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98220049"/>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26605" name="name44235e561712b95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05e561712b955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98220049"/>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48200" name="name24755e561712cb06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015e561712cb0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98220049"/>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9822004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9822004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9822004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98220049"/>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98220049"/>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98220049"/>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98220049"/>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98220049"/>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98220049"/>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6713395" name="name60665e561712e0e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725e561712e0d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98220049"/>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98220049"/>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74639630" name="name90045e5617130206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8715e5617130205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8220049"/>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98220049"/>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9822004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98220049"/>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9822004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9822004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98220049"/>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98220049"/>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9822004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822004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98220049"/>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98220049"/>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98220049"/>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98220049"/>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98220049"/>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98220049"/>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98220049"/>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98220049"/>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98220049"/>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98220049"/>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9822004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822004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98220049"/>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98220049"/>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98220049"/>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98220049"/>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98220049"/>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98220049"/>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98220049"/>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98220049"/>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98220049"/>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98220049"/>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98220049"/>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98220049"/>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98220049"/>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98220049"/>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98220049"/>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98220049"/>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67430" name="name63535e56171311f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05e56171311f2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98220049"/>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98220049"/>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98220049"/>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98220049"/>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5141431" name="name74905e56171330f7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8475e56171330f75"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8220049"/>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98220049"/>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98220049"/>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98220049"/>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7903250" name="name93175e5617134767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7145e5617134767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8454953" name="name62515e5617135976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7175e5617135976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0645876" name="name46525e561713764e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9305e561713764e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8130492" name="name17105e5617138ed4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8025e5617138ed3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7702217" name="name39415e561713a76e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3005e561713a76d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8054987" name="name82155e561713c0d4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8005e561713c0d4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0913811" name="name68115e561713d41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945e561713d41d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6405162" name="name41335e561713ebec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915e561713ebeb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9194170" name="name56635e5617140df6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9085e5617140df5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5269720" name="name36895e5617142067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6215e5617142067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0588151" name="name94655e5617143345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5195e5617143344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171338" name="name25415e56171443c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035e56171443c1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231879" name="name77525e56171453dd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3835e56171453dc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6922119" name="name33975e56171465fe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7075e56171465fe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428292" name="name59975e5617147b95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1205e5617147b94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078042" name="name79055e5617148c5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385e5617148c5e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852652" name="name92205e561714a123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0605e561714a122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979466" name="name43775e561714b36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45e561714b36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506261" name="name87815e561714ce52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7415e561714ce5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811800" name="name50905e561714e13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005e561714e13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986020" name="name49085e56171502a5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3555e56171502a4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812320" name="name92185e561715128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85e561715128e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731851" name="name22165e5617153d5e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9695e5617153d5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2467275" name="name41315e5617154d9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285e5617154d97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574239" name="name81295e561715623e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7715e561715623e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145506" name="name59825e561715766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85e561715766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717127" name="name66965e561715879e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0555e561715879e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246387" name="name10765e561715995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665e561715995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508606" name="name82235e561715add4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4325e561715add3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287713" name="name62465e561715be8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695e561715be8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39160635" name="name97375e561715ddf35"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18645e561715ddf2c"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98220049"/>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37484" name="name72675e561715f06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75e561715f06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98220049"/>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98220051"/>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10345e561715f1561" w:history="1">
        <w:r>
          <w:rPr>
            <w:b/>
            <w:bCs/>
            <w:color w:val="0000FF"/>
            <w:sz w:val="20"/>
            <w:szCs w:val="20"/>
            <w:u w:val="single"/>
          </w:rPr>
          <w:t xml:space="preserve">Par. 4.5</w:t>
        </w:r>
      </w:hyperlink>
      <w:r>
        <w:rPr>
          <w:color w:val="00274C"/>
          <w:sz w:val="20"/>
          <w:szCs w:val="20"/>
        </w:rPr>
        <w:t xml:space="preserve"> e </w:t>
      </w:r>
      <w:hyperlink r:id="rId99625e561715f158a" w:history="1">
        <w:r>
          <w:rPr>
            <w:b/>
            <w:bCs/>
            <w:color w:val="0000FF"/>
            <w:sz w:val="20"/>
            <w:szCs w:val="20"/>
            <w:u w:val="single"/>
          </w:rPr>
          <w:t xml:space="preserve">Par. 4.6</w:t>
        </w:r>
      </w:hyperlink>
      <w:r>
        <w:rPr>
          <w:color w:val="00274C"/>
          <w:sz w:val="20"/>
          <w:szCs w:val="20"/>
        </w:rPr>
        <w:t xml:space="preserve"> ).</w:t>
      </w:r>
    </w:p>
    <w:p>
      <w:pPr>
        <w:numPr>
          <w:ilvl w:val="0"/>
          <w:numId w:val="98220051"/>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98220051"/>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98220051"/>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03988" name="name59495e5617160dd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05e5617160dd0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93405e5617160e8d5" w:history="1">
        <w:r>
          <w:rPr>
            <w:b/>
            <w:bCs/>
            <w:color w:val="0000FF"/>
            <w:sz w:val="20"/>
            <w:szCs w:val="20"/>
          </w:rPr>
          <w:t xml:space="preserve">(Par. 6.4 punto 8)</w:t>
        </w:r>
      </w:hyperlink>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98220049"/>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86955e5617160e982"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34703" name="name21485e5617161d85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065e5617161d8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98220049"/>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98220052"/>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98220052"/>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98220052"/>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78921" name="name65535e561716323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15e561716323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 Prima di eseguire l'operazione vedere il </w:t>
      </w:r>
      <w:hyperlink r:id="rId89045e56171632d4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84379" name="name78025e561716464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665e5617164643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98220049"/>
        </w:numPr>
        <w:spacing w:before="0" w:after="0" w:line="240" w:lineRule="auto"/>
        <w:jc w:val="left"/>
        <w:rPr>
          <w:color w:val="00274C"/>
          <w:sz w:val="20"/>
          <w:szCs w:val="20"/>
        </w:rPr>
      </w:pPr>
      <w:r>
        <w:rPr>
          <w:color w:val="00274C"/>
          <w:sz w:val="20"/>
          <w:szCs w:val="20"/>
        </w:rPr>
        <w:t xml:space="preserve">Gli unici carburanti ammessi sono quelli riportati in </w:t>
      </w:r>
      <w:hyperlink r:id="rId50105e56171646ad3" w:history="1">
        <w:r>
          <w:rPr>
            <w:b/>
            <w:bCs/>
            <w:color w:val="0000FF"/>
            <w:sz w:val="20"/>
            <w:szCs w:val="20"/>
            <w:u w:val="single"/>
          </w:rPr>
          <w:t xml:space="preserve">Tab. 2.3</w:t>
        </w:r>
      </w:hyperlink>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98220049"/>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98220049"/>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98220049"/>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98220049"/>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98220049"/>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98220049"/>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87815e56171646c29"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45458" name="name45325e561716560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95e561716560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Per le avvertenze di sicurezze vedere </w:t>
            </w:r>
            <w:hyperlink r:id="rId42965e56171656bc3" w:history="1">
              <w:r>
                <w:rPr>
                  <w:b/>
                  <w:bCs/>
                  <w:color w:val="0000FF"/>
                  <w:position w:val="-2"/>
                  <w:sz w:val="20"/>
                  <w:szCs w:val="20"/>
                </w:rPr>
                <w:t xml:space="preserve">Par. 2.4</w:t>
              </w:r>
            </w:hyperlink>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5145e56171656c6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9822005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98220053"/>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36525e561716574cd" w:history="1">
              <w:r>
                <w:rPr>
                  <w:b/>
                  <w:bCs/>
                  <w:color w:val="0000FF"/>
                  <w:position w:val="-2"/>
                  <w:sz w:val="20"/>
                  <w:szCs w:val="20"/>
                  <w:u w:val="single"/>
                </w:rPr>
                <w:t xml:space="preserve">Tab. 2.1</w:t>
              </w:r>
            </w:hyperlink>
            <w:r>
              <w:rPr>
                <w:color w:val="00274C"/>
                <w:position w:val="-2"/>
                <w:sz w:val="20"/>
                <w:szCs w:val="20"/>
              </w:rPr>
              <w:t xml:space="preserve"> e </w:t>
            </w:r>
            <w:hyperlink r:id="rId65885e56171657503"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90591005" name="name43495e5617167243b"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9255e56171672433"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8220054"/>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98220054"/>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9822005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822005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5004189" name="name90645e5617168fb7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0115e5617168fb66"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4745e56171690c8d"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34054" name="name70665e561716a3d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05e561716a3d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Prima di eseguire l’operazione vedere  </w:t>
      </w:r>
      <w:hyperlink r:id="rId16165e561716a4494"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70493" name="name44665e561716b92e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365e561716b92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98220049"/>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98220049"/>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98220049"/>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69673" name="name94745e561716c7a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255e561716c7a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98220055"/>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98220055"/>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98220055"/>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98220055"/>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98220055"/>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98220055"/>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0471933" name="name77285e561716e5ad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0745e561716e5ac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7276482" name="name88935e5617170da24"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4305e5617170da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98913094" name="name71205e5617174314f"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3245e5617174314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1325e561717444be"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83395e56171744af3"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7780334" name="name13435e56171759b2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7975e56171759b1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6253827" name="name25335e5617176a50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9145e5617176a4f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9619269" name="name92055e5617177e9d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0735e5617177e9d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92867" name="name40175e5617178e4d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915e5617178e4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98220049"/>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98220049"/>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98220049"/>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98220049"/>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98220049"/>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98220049"/>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98220049"/>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98220049"/>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98220049"/>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98220049"/>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71125e5617178f94b" w:history="1">
        <w:r>
          <w:rPr>
            <w:b/>
            <w:bCs/>
            <w:color w:val="0000FF"/>
            <w:sz w:val="20"/>
            <w:szCs w:val="20"/>
            <w:u w:val="single"/>
          </w:rPr>
          <w:t xml:space="preserve">Tab. 5.1 e Tab. 5.2</w:t>
        </w:r>
      </w:hyperlink>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98220049"/>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98220049"/>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21830" name="name78585e561717ae1c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215e561717ae1c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98220049"/>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98220049"/>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82498" name="name32015e561717bcc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85e561717bcc3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Prima di eseguire l'operazione vedere il  </w:t>
      </w:r>
      <w:hyperlink r:id="rId61405e561717bd74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01631" name="name11975e561717cc9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265e561717cc9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Per le avvertenze di sicurezza vedere </w:t>
      </w:r>
      <w:hyperlink r:id="rId12655e561717ccf59"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435e561717cda38"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335e561717cdd27"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675e561717ce00b"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945e561717ce2f2"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055e561717ce5e0"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515e561717ce8ca"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005e561717cebb1"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285e561717d0264"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765e561717d1212"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19105e561717d19ff"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42975e561717d1a17"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12935e561717d1a2d"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83815e561717d268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11555e561717d2f02"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9356" name="name21215e561717e7e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85e561717e7e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1595e561717e893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98220049"/>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98220049"/>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5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9822005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8220056"/>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8220056"/>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99350920" name="name57415e56171812d7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3645e56171812d73"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54918605" name="name84305e5617182ad1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3735e5617182ad1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05553" name="name75315e5617183d2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05e5617183d1f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 Prima di eseguire l'operazione vedere il </w:t>
      </w:r>
      <w:hyperlink r:id="rId89105e5617183d80c"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27700052" name="name12325e56171860922"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0095e5617186091e"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22655" name="name91505e56171870e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25e56171870e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6295e5617187159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98220057"/>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8220057"/>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8220057"/>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98220057"/>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9822005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9183778" name="name87595e5617188a1f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4135e5617188a1f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91269" name="name18385e5617189d9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455e5617189d9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Per le avvertenze di sicurezza vedere  </w:t>
            </w:r>
            <w:hyperlink r:id="rId89875e5617189dfa3"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65250" name="name36935e561718b2f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05e561718b2f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3415e561718b3af5"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98220049"/>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58"/>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98220058"/>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41953955" name="name51685e561718ce07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7745e561718ce0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96759" name="name82995e561718df5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55e561718df5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Per le avvertenze di sicurezza vedere </w:t>
            </w:r>
            <w:hyperlink r:id="rId97795e561718e0209"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8736" name="name70525e561718efb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65e561718efa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5125e561718f02f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57967864" name="name28935e5617191c2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1915e5617191c26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98220059"/>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75285217" name="name35505e561719331c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8185e561719331ba"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33632" name="name84615e561719433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55e561719433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9995e5617194408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33973" name="name30875e561719557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265e561719557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Per le avvertenze di sicurezza vedere </w:t>
            </w:r>
            <w:hyperlink r:id="rId61835e5617195613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3947" name="name84435e56171962e7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135e56171962e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60"/>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98220060"/>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98220060"/>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98220060"/>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98220060"/>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98220060"/>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76885e56171963c26"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7737" name="name17065e561719773a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425e561719773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8220049"/>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59066337" name="name62795e5617198dafb"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4775e5617198da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2324544" name="name22065e561719abdf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6345e561719abdf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39387" name="name72635e561719bbe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985e561719bbe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Per le avvertenze di sicurezza vedi </w:t>
            </w:r>
            <w:hyperlink r:id="rId60955e561719bc9f8"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98220061"/>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98220061"/>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98220062"/>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98220062"/>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98220062"/>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98220062"/>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98220062"/>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66246870" name="name67825e561719d53b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4545e561719d53b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87243161" name="name27035e561719efca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9065e561719efc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7500624" name="name54855e56171a1529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6865e56171a152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72697" name="name73155e56171a277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85e56171a277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5565e56171a2825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Per le avvertenze di sicurezza vedere </w:t>
            </w:r>
            <w:hyperlink r:id="rId21305e56171a282c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98220063"/>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63"/>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2623083" name="name32295e56171a49fa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0105e56171a49f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55704249" name="name51645e56171a6116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3555e56171a61167"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73247" name="name86285e56171a75d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65e56171a75d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2455e56171a7634c"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5535" name="name19565e56171a87c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245e56171a87c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Per le avvertenze di sicurezza vedere </w:t>
            </w:r>
            <w:hyperlink r:id="rId65415e56171a888ec"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98220064"/>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98220064"/>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98220064"/>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78843923" name="name44925e56171aa0a8d"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5225e56171aa0a8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93121" name="name19665e56171ab05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15e56171ab05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220049"/>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69655e56171ab1273"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87955e56171ab1310"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98220049"/>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98220049"/>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98220049"/>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80005e56171ab299b" w:history="1">
        <w:r>
          <w:rPr>
            <w:b/>
            <w:bCs/>
            <w:color w:val="0000FF"/>
            <w:sz w:val="20"/>
            <w:szCs w:val="20"/>
            <w:u w:val="single"/>
          </w:rPr>
          <w:t xml:space="preserve">Par. 5.13</w:t>
        </w:r>
      </w:hyperlink>
      <w:r>
        <w:rPr>
          <w:b/>
          <w:bCs/>
          <w:color w:val="00274C"/>
          <w:sz w:val="20"/>
          <w:szCs w:val="20"/>
        </w:rPr>
        <w:t xml:space="preserve"> .</w:t>
      </w:r>
    </w:p>
    <w:p>
      <w:pPr>
        <w:numPr>
          <w:ilvl w:val="0"/>
          <w:numId w:val="98220065"/>
        </w:numPr>
        <w:spacing w:before="0" w:after="0" w:line="240" w:lineRule="auto"/>
        <w:jc w:val="left"/>
        <w:rPr>
          <w:color w:val="00274C"/>
          <w:sz w:val="20"/>
          <w:szCs w:val="20"/>
        </w:rPr>
      </w:pPr>
      <w:r>
        <w:rPr>
          <w:color w:val="00274C"/>
          <w:sz w:val="20"/>
          <w:szCs w:val="20"/>
        </w:rPr>
        <w:t xml:space="preserve">Sostituire l'olio motore </w:t>
      </w:r>
      <w:hyperlink r:id="rId43095e56171ab2a34"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98220065"/>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8220065"/>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98220065"/>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98220065"/>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98220065"/>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8220065"/>
        </w:numPr>
        <w:spacing w:before="0" w:after="0" w:line="240" w:lineRule="auto"/>
        <w:jc w:val="left"/>
        <w:rPr>
          <w:color w:val="00274C"/>
          <w:sz w:val="20"/>
          <w:szCs w:val="20"/>
        </w:rPr>
      </w:pPr>
      <w:r>
        <w:rPr>
          <w:color w:val="00274C"/>
          <w:sz w:val="20"/>
          <w:szCs w:val="20"/>
        </w:rPr>
        <w:t xml:space="preserve">Spegnere il motore.</w:t>
      </w:r>
    </w:p>
    <w:p>
      <w:pPr>
        <w:numPr>
          <w:ilvl w:val="0"/>
          <w:numId w:val="98220065"/>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98220065"/>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98220065"/>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98220065"/>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98220065"/>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98220066"/>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98220066"/>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98220066"/>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98220066"/>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98220066"/>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98220066"/>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98220066"/>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8220066"/>
        </w:numPr>
        <w:spacing w:before="0" w:after="0" w:line="240" w:lineRule="auto"/>
        <w:jc w:val="left"/>
        <w:rPr>
          <w:color w:val="00274C"/>
          <w:sz w:val="20"/>
          <w:szCs w:val="20"/>
        </w:rPr>
      </w:pPr>
      <w:r>
        <w:rPr>
          <w:color w:val="00274C"/>
          <w:sz w:val="20"/>
          <w:szCs w:val="20"/>
        </w:rPr>
        <w:t xml:space="preserve">Spegnere il motore e con olio ancora caldo </w:t>
      </w:r>
      <w:hyperlink r:id="rId58485e56171ab31da"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69902" name="name27635e56171ac686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285e56171ac68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89855e56171ac6e9d"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220066"/>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98220066"/>
        </w:numPr>
        <w:spacing w:before="0" w:after="0" w:line="240" w:lineRule="auto"/>
        <w:jc w:val="left"/>
        <w:rPr>
          <w:color w:val="00274C"/>
          <w:sz w:val="20"/>
          <w:szCs w:val="20"/>
        </w:rPr>
      </w:pPr>
      <w:r>
        <w:rPr>
          <w:color w:val="00274C"/>
          <w:sz w:val="20"/>
          <w:szCs w:val="20"/>
        </w:rPr>
        <w:t xml:space="preserve">Introdurre l'olio nuovo </w:t>
      </w:r>
      <w:hyperlink r:id="rId23195e56171ac6f2e"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98220066"/>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96675e56171ac6f8d"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82200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26893" name="name40635e56171adbc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805e56171adbc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41413" name="name78885e56171aeb8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45e56171aeb8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5975e56171aebe9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98220049"/>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39095e56171aebee4"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6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98220067"/>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98220067"/>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98220067"/>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7035e56171aebffd"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98220067"/>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98220067"/>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98220067"/>
              </w:numPr>
              <w:spacing w:before="0" w:after="0" w:line="262" w:lineRule="auto"/>
              <w:jc w:val="left"/>
              <w:rPr>
                <w:color w:val="00274C"/>
                <w:sz w:val="20"/>
                <w:szCs w:val="20"/>
              </w:rPr>
            </w:pPr>
            <w:r>
              <w:rPr>
                <w:color w:val="00274C"/>
                <w:position w:val="-2"/>
                <w:sz w:val="20"/>
                <w:szCs w:val="20"/>
              </w:rPr>
              <w:t xml:space="preserve">Eseguire le operazioni descritte al </w:t>
            </w:r>
            <w:hyperlink r:id="rId50635e56171aec090"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98220067"/>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3775e56171aec0be" w:history="1">
              <w:r>
                <w:rPr>
                  <w:b/>
                  <w:bCs/>
                  <w:color w:val="0000FF"/>
                  <w:position w:val="-2"/>
                  <w:sz w:val="20"/>
                  <w:szCs w:val="20"/>
                </w:rPr>
                <w:t xml:space="preserve">Tab. 2.1</w:t>
              </w:r>
            </w:hyperlink>
            <w:r>
              <w:rPr>
                <w:color w:val="00274C"/>
                <w:position w:val="-2"/>
                <w:sz w:val="20"/>
                <w:szCs w:val="20"/>
              </w:rPr>
              <w:t xml:space="preserve"> e </w:t>
            </w:r>
            <w:hyperlink r:id="rId89975e56171aec0d5" w:history="1">
              <w:r>
                <w:rPr>
                  <w:b/>
                  <w:bCs/>
                  <w:color w:val="0000FF"/>
                  <w:position w:val="-2"/>
                  <w:sz w:val="20"/>
                  <w:szCs w:val="20"/>
                </w:rPr>
                <w:t xml:space="preserve">Tab. 2.2</w:t>
              </w:r>
            </w:hyperlink>
            <w:r>
              <w:rPr>
                <w:color w:val="00274C"/>
                <w:position w:val="-2"/>
                <w:sz w:val="20"/>
                <w:szCs w:val="20"/>
              </w:rPr>
              <w:t xml:space="preserve"> ).</w:t>
            </w:r>
          </w:p>
          <w:p>
            <w:pPr>
              <w:numPr>
                <w:ilvl w:val="0"/>
                <w:numId w:val="98220067"/>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83999" name="name47025e56171b07b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55e56171b07b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98220068"/>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8220068"/>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822006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7233456" name="name26245e56171b2477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2895e56171b2477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13379962" name="name31225e56171b39d9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8675e56171b39d9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72389299" name="name44735e56171b58cf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0405e56171b58c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9489285" name="name18205e56171b6d40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3775e56171b6d40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4755e56171b6f276"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51445" name="name62835e56171b803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65e56171b803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3675e56171b80931"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66789" name="name57515e56171b8f2b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265e56171b8f2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9822004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8220049"/>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75395e56171b8fea9"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98220069"/>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98220070"/>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98220070"/>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53729454" name="name48285e56171ba8061"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8535e56171ba80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8220071"/>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60659125" name="name47245e56171bc406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73495e56171bc40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8220072"/>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91672833" name="name56305e56171bdba54"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7915e56171bdba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5335e56171bdcb4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26339" name="name26055e56171beae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45e56171beae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6015e56171bebb1e" w:history="1">
              <w:r>
                <w:rPr>
                  <w:b/>
                  <w:bCs/>
                  <w:color w:val="0000FF"/>
                  <w:position w:val="-2"/>
                  <w:sz w:val="20"/>
                  <w:szCs w:val="20"/>
                  <w:u w:val="single"/>
                </w:rPr>
                <w:t xml:space="preserve">Par. 3.2.2.</w:t>
              </w:r>
            </w:hyperlink>
          </w:p>
          <w:p>
            <w:pPr>
              <w:numPr>
                <w:ilvl w:val="0"/>
                <w:numId w:val="98220073"/>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98220073"/>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56289199" name="name77895e56171c0e970"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3615e56171c0e96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04849" name="name33295e56171c238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65e56171c238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2645e56171c23f2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44339" name="name55495e56171c3127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655e56171c312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8220049"/>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2185e56171c3182f"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74"/>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98220074"/>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98220074"/>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98220074"/>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89657" name="name48285e56171c3e8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65e56171c3e8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74"/>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98220074"/>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98220074"/>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98220074"/>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61064013" name="name49795e56171c52453"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5405e56171c5244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29724458" name="name71275e56171c67585"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3855e56171c675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9685e56171c696cf"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44010" name="name38885e56171c7b4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15e56171c7b4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8615e56171c7bae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75"/>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8220075"/>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8220075"/>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6513601" name="name58775e56171c95703"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0405e56171c956f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98220076"/>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98220077"/>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98220049"/>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98220049"/>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8220049"/>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98220049"/>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98220049"/>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98220049"/>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98220049"/>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98220049"/>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98220049"/>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985e56171c9c99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895e56171c9cdf9"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365e56171c9d24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615e56171c9ecc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305e56171c9f166"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185e56171c9f3b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415e56171c9f86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115e56171ca0182"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005e56171ca0638"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220049"/>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98220049"/>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98220049"/>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98220049"/>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98220049"/>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98220049"/>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98220049"/>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7025e56171ca2e0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8835e56171ca2e5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0635e56171ca416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6525e56171ca41b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98220078"/>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98220078"/>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98220078"/>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98220078"/>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111839" name="name27545e56171ccad8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3595e56171ccad8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1502014" name="name55775e56171cddc7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825e56171cddc7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8220078">
    <w:multiLevelType w:val="hybridMultilevel"/>
    <w:lvl w:ilvl="0" w:tplc="42784611">
      <w:start w:val="1"/>
      <w:numFmt w:val="decimal"/>
      <w:lvlText w:val="%1."/>
      <w:lvlJc w:val="left"/>
      <w:pPr>
        <w:ind w:left="720" w:hanging="360"/>
      </w:pPr>
    </w:lvl>
    <w:lvl w:ilvl="1" w:tplc="42784611" w:tentative="1">
      <w:start w:val="1"/>
      <w:numFmt w:val="lowerLetter"/>
      <w:lvlText w:val="%2."/>
      <w:lvlJc w:val="left"/>
      <w:pPr>
        <w:ind w:left="1440" w:hanging="360"/>
      </w:pPr>
    </w:lvl>
    <w:lvl w:ilvl="2" w:tplc="42784611" w:tentative="1">
      <w:start w:val="1"/>
      <w:numFmt w:val="lowerRoman"/>
      <w:lvlText w:val="%3."/>
      <w:lvlJc w:val="right"/>
      <w:pPr>
        <w:ind w:left="2160" w:hanging="180"/>
      </w:pPr>
    </w:lvl>
    <w:lvl w:ilvl="3" w:tplc="42784611" w:tentative="1">
      <w:start w:val="1"/>
      <w:numFmt w:val="decimal"/>
      <w:lvlText w:val="%4."/>
      <w:lvlJc w:val="left"/>
      <w:pPr>
        <w:ind w:left="2880" w:hanging="360"/>
      </w:pPr>
    </w:lvl>
    <w:lvl w:ilvl="4" w:tplc="42784611" w:tentative="1">
      <w:start w:val="1"/>
      <w:numFmt w:val="lowerLetter"/>
      <w:lvlText w:val="%5."/>
      <w:lvlJc w:val="left"/>
      <w:pPr>
        <w:ind w:left="3600" w:hanging="360"/>
      </w:pPr>
    </w:lvl>
    <w:lvl w:ilvl="5" w:tplc="42784611" w:tentative="1">
      <w:start w:val="1"/>
      <w:numFmt w:val="lowerRoman"/>
      <w:lvlText w:val="%6."/>
      <w:lvlJc w:val="right"/>
      <w:pPr>
        <w:ind w:left="4320" w:hanging="180"/>
      </w:pPr>
    </w:lvl>
    <w:lvl w:ilvl="6" w:tplc="42784611" w:tentative="1">
      <w:start w:val="1"/>
      <w:numFmt w:val="decimal"/>
      <w:lvlText w:val="%7."/>
      <w:lvlJc w:val="left"/>
      <w:pPr>
        <w:ind w:left="5040" w:hanging="360"/>
      </w:pPr>
    </w:lvl>
    <w:lvl w:ilvl="7" w:tplc="42784611" w:tentative="1">
      <w:start w:val="1"/>
      <w:numFmt w:val="lowerLetter"/>
      <w:lvlText w:val="%8."/>
      <w:lvlJc w:val="left"/>
      <w:pPr>
        <w:ind w:left="5760" w:hanging="360"/>
      </w:pPr>
    </w:lvl>
    <w:lvl w:ilvl="8" w:tplc="42784611" w:tentative="1">
      <w:start w:val="1"/>
      <w:numFmt w:val="lowerRoman"/>
      <w:lvlText w:val="%9."/>
      <w:lvlJc w:val="right"/>
      <w:pPr>
        <w:ind w:left="6480" w:hanging="180"/>
      </w:pPr>
    </w:lvl>
  </w:abstractNum>
  <w:abstractNum w:abstractNumId="98220077">
    <w:multiLevelType w:val="hybridMultilevel"/>
    <w:lvl w:ilvl="0" w:tplc="50644086">
      <w:start w:val="1"/>
      <w:numFmt w:val="decimal"/>
      <w:lvlText w:val="%1."/>
      <w:lvlJc w:val="left"/>
      <w:pPr>
        <w:ind w:left="720" w:hanging="360"/>
      </w:pPr>
    </w:lvl>
    <w:lvl w:ilvl="1" w:tplc="50644086" w:tentative="1">
      <w:start w:val="1"/>
      <w:numFmt w:val="lowerLetter"/>
      <w:lvlText w:val="%2."/>
      <w:lvlJc w:val="left"/>
      <w:pPr>
        <w:ind w:left="1440" w:hanging="360"/>
      </w:pPr>
    </w:lvl>
    <w:lvl w:ilvl="2" w:tplc="50644086" w:tentative="1">
      <w:start w:val="1"/>
      <w:numFmt w:val="lowerRoman"/>
      <w:lvlText w:val="%3."/>
      <w:lvlJc w:val="right"/>
      <w:pPr>
        <w:ind w:left="2160" w:hanging="180"/>
      </w:pPr>
    </w:lvl>
    <w:lvl w:ilvl="3" w:tplc="50644086" w:tentative="1">
      <w:start w:val="1"/>
      <w:numFmt w:val="decimal"/>
      <w:lvlText w:val="%4."/>
      <w:lvlJc w:val="left"/>
      <w:pPr>
        <w:ind w:left="2880" w:hanging="360"/>
      </w:pPr>
    </w:lvl>
    <w:lvl w:ilvl="4" w:tplc="50644086" w:tentative="1">
      <w:start w:val="1"/>
      <w:numFmt w:val="lowerLetter"/>
      <w:lvlText w:val="%5."/>
      <w:lvlJc w:val="left"/>
      <w:pPr>
        <w:ind w:left="3600" w:hanging="360"/>
      </w:pPr>
    </w:lvl>
    <w:lvl w:ilvl="5" w:tplc="50644086" w:tentative="1">
      <w:start w:val="1"/>
      <w:numFmt w:val="lowerRoman"/>
      <w:lvlText w:val="%6."/>
      <w:lvlJc w:val="right"/>
      <w:pPr>
        <w:ind w:left="4320" w:hanging="180"/>
      </w:pPr>
    </w:lvl>
    <w:lvl w:ilvl="6" w:tplc="50644086" w:tentative="1">
      <w:start w:val="1"/>
      <w:numFmt w:val="decimal"/>
      <w:lvlText w:val="%7."/>
      <w:lvlJc w:val="left"/>
      <w:pPr>
        <w:ind w:left="5040" w:hanging="360"/>
      </w:pPr>
    </w:lvl>
    <w:lvl w:ilvl="7" w:tplc="50644086" w:tentative="1">
      <w:start w:val="1"/>
      <w:numFmt w:val="lowerLetter"/>
      <w:lvlText w:val="%8."/>
      <w:lvlJc w:val="left"/>
      <w:pPr>
        <w:ind w:left="5760" w:hanging="360"/>
      </w:pPr>
    </w:lvl>
    <w:lvl w:ilvl="8" w:tplc="50644086" w:tentative="1">
      <w:start w:val="1"/>
      <w:numFmt w:val="lowerRoman"/>
      <w:lvlText w:val="%9."/>
      <w:lvlJc w:val="right"/>
      <w:pPr>
        <w:ind w:left="6480" w:hanging="180"/>
      </w:pPr>
    </w:lvl>
  </w:abstractNum>
  <w:abstractNum w:abstractNumId="98220076">
    <w:multiLevelType w:val="hybridMultilevel"/>
    <w:lvl w:ilvl="0" w:tplc="12032105">
      <w:start w:val="1"/>
      <w:numFmt w:val="decimal"/>
      <w:lvlText w:val="%1."/>
      <w:lvlJc w:val="left"/>
      <w:pPr>
        <w:ind w:left="720" w:hanging="360"/>
      </w:pPr>
    </w:lvl>
    <w:lvl w:ilvl="1" w:tplc="12032105" w:tentative="1">
      <w:start w:val="1"/>
      <w:numFmt w:val="lowerLetter"/>
      <w:lvlText w:val="%2."/>
      <w:lvlJc w:val="left"/>
      <w:pPr>
        <w:ind w:left="1440" w:hanging="360"/>
      </w:pPr>
    </w:lvl>
    <w:lvl w:ilvl="2" w:tplc="12032105" w:tentative="1">
      <w:start w:val="1"/>
      <w:numFmt w:val="lowerRoman"/>
      <w:lvlText w:val="%3."/>
      <w:lvlJc w:val="right"/>
      <w:pPr>
        <w:ind w:left="2160" w:hanging="180"/>
      </w:pPr>
    </w:lvl>
    <w:lvl w:ilvl="3" w:tplc="12032105" w:tentative="1">
      <w:start w:val="1"/>
      <w:numFmt w:val="decimal"/>
      <w:lvlText w:val="%4."/>
      <w:lvlJc w:val="left"/>
      <w:pPr>
        <w:ind w:left="2880" w:hanging="360"/>
      </w:pPr>
    </w:lvl>
    <w:lvl w:ilvl="4" w:tplc="12032105" w:tentative="1">
      <w:start w:val="1"/>
      <w:numFmt w:val="lowerLetter"/>
      <w:lvlText w:val="%5."/>
      <w:lvlJc w:val="left"/>
      <w:pPr>
        <w:ind w:left="3600" w:hanging="360"/>
      </w:pPr>
    </w:lvl>
    <w:lvl w:ilvl="5" w:tplc="12032105" w:tentative="1">
      <w:start w:val="1"/>
      <w:numFmt w:val="lowerRoman"/>
      <w:lvlText w:val="%6."/>
      <w:lvlJc w:val="right"/>
      <w:pPr>
        <w:ind w:left="4320" w:hanging="180"/>
      </w:pPr>
    </w:lvl>
    <w:lvl w:ilvl="6" w:tplc="12032105" w:tentative="1">
      <w:start w:val="1"/>
      <w:numFmt w:val="decimal"/>
      <w:lvlText w:val="%7."/>
      <w:lvlJc w:val="left"/>
      <w:pPr>
        <w:ind w:left="5040" w:hanging="360"/>
      </w:pPr>
    </w:lvl>
    <w:lvl w:ilvl="7" w:tplc="12032105" w:tentative="1">
      <w:start w:val="1"/>
      <w:numFmt w:val="lowerLetter"/>
      <w:lvlText w:val="%8."/>
      <w:lvlJc w:val="left"/>
      <w:pPr>
        <w:ind w:left="5760" w:hanging="360"/>
      </w:pPr>
    </w:lvl>
    <w:lvl w:ilvl="8" w:tplc="12032105" w:tentative="1">
      <w:start w:val="1"/>
      <w:numFmt w:val="lowerRoman"/>
      <w:lvlText w:val="%9."/>
      <w:lvlJc w:val="right"/>
      <w:pPr>
        <w:ind w:left="6480" w:hanging="180"/>
      </w:pPr>
    </w:lvl>
  </w:abstractNum>
  <w:abstractNum w:abstractNumId="98220075">
    <w:multiLevelType w:val="hybridMultilevel"/>
    <w:lvl w:ilvl="0" w:tplc="52696480">
      <w:start w:val="1"/>
      <w:numFmt w:val="decimal"/>
      <w:lvlText w:val="%1."/>
      <w:lvlJc w:val="left"/>
      <w:pPr>
        <w:ind w:left="720" w:hanging="360"/>
      </w:pPr>
    </w:lvl>
    <w:lvl w:ilvl="1" w:tplc="52696480" w:tentative="1">
      <w:start w:val="1"/>
      <w:numFmt w:val="lowerLetter"/>
      <w:lvlText w:val="%2."/>
      <w:lvlJc w:val="left"/>
      <w:pPr>
        <w:ind w:left="1440" w:hanging="360"/>
      </w:pPr>
    </w:lvl>
    <w:lvl w:ilvl="2" w:tplc="52696480" w:tentative="1">
      <w:start w:val="1"/>
      <w:numFmt w:val="lowerRoman"/>
      <w:lvlText w:val="%3."/>
      <w:lvlJc w:val="right"/>
      <w:pPr>
        <w:ind w:left="2160" w:hanging="180"/>
      </w:pPr>
    </w:lvl>
    <w:lvl w:ilvl="3" w:tplc="52696480" w:tentative="1">
      <w:start w:val="1"/>
      <w:numFmt w:val="decimal"/>
      <w:lvlText w:val="%4."/>
      <w:lvlJc w:val="left"/>
      <w:pPr>
        <w:ind w:left="2880" w:hanging="360"/>
      </w:pPr>
    </w:lvl>
    <w:lvl w:ilvl="4" w:tplc="52696480" w:tentative="1">
      <w:start w:val="1"/>
      <w:numFmt w:val="lowerLetter"/>
      <w:lvlText w:val="%5."/>
      <w:lvlJc w:val="left"/>
      <w:pPr>
        <w:ind w:left="3600" w:hanging="360"/>
      </w:pPr>
    </w:lvl>
    <w:lvl w:ilvl="5" w:tplc="52696480" w:tentative="1">
      <w:start w:val="1"/>
      <w:numFmt w:val="lowerRoman"/>
      <w:lvlText w:val="%6."/>
      <w:lvlJc w:val="right"/>
      <w:pPr>
        <w:ind w:left="4320" w:hanging="180"/>
      </w:pPr>
    </w:lvl>
    <w:lvl w:ilvl="6" w:tplc="52696480" w:tentative="1">
      <w:start w:val="1"/>
      <w:numFmt w:val="decimal"/>
      <w:lvlText w:val="%7."/>
      <w:lvlJc w:val="left"/>
      <w:pPr>
        <w:ind w:left="5040" w:hanging="360"/>
      </w:pPr>
    </w:lvl>
    <w:lvl w:ilvl="7" w:tplc="52696480" w:tentative="1">
      <w:start w:val="1"/>
      <w:numFmt w:val="lowerLetter"/>
      <w:lvlText w:val="%8."/>
      <w:lvlJc w:val="left"/>
      <w:pPr>
        <w:ind w:left="5760" w:hanging="360"/>
      </w:pPr>
    </w:lvl>
    <w:lvl w:ilvl="8" w:tplc="52696480" w:tentative="1">
      <w:start w:val="1"/>
      <w:numFmt w:val="lowerRoman"/>
      <w:lvlText w:val="%9."/>
      <w:lvlJc w:val="right"/>
      <w:pPr>
        <w:ind w:left="6480" w:hanging="180"/>
      </w:pPr>
    </w:lvl>
  </w:abstractNum>
  <w:abstractNum w:abstractNumId="98220074">
    <w:multiLevelType w:val="hybridMultilevel"/>
    <w:lvl w:ilvl="0" w:tplc="85984233">
      <w:start w:val="1"/>
      <w:numFmt w:val="decimal"/>
      <w:lvlText w:val="%1."/>
      <w:lvlJc w:val="left"/>
      <w:pPr>
        <w:ind w:left="720" w:hanging="360"/>
      </w:pPr>
    </w:lvl>
    <w:lvl w:ilvl="1" w:tplc="85984233" w:tentative="1">
      <w:start w:val="1"/>
      <w:numFmt w:val="lowerLetter"/>
      <w:lvlText w:val="%2."/>
      <w:lvlJc w:val="left"/>
      <w:pPr>
        <w:ind w:left="1440" w:hanging="360"/>
      </w:pPr>
    </w:lvl>
    <w:lvl w:ilvl="2" w:tplc="85984233" w:tentative="1">
      <w:start w:val="1"/>
      <w:numFmt w:val="lowerRoman"/>
      <w:lvlText w:val="%3."/>
      <w:lvlJc w:val="right"/>
      <w:pPr>
        <w:ind w:left="2160" w:hanging="180"/>
      </w:pPr>
    </w:lvl>
    <w:lvl w:ilvl="3" w:tplc="85984233" w:tentative="1">
      <w:start w:val="1"/>
      <w:numFmt w:val="decimal"/>
      <w:lvlText w:val="%4."/>
      <w:lvlJc w:val="left"/>
      <w:pPr>
        <w:ind w:left="2880" w:hanging="360"/>
      </w:pPr>
    </w:lvl>
    <w:lvl w:ilvl="4" w:tplc="85984233" w:tentative="1">
      <w:start w:val="1"/>
      <w:numFmt w:val="lowerLetter"/>
      <w:lvlText w:val="%5."/>
      <w:lvlJc w:val="left"/>
      <w:pPr>
        <w:ind w:left="3600" w:hanging="360"/>
      </w:pPr>
    </w:lvl>
    <w:lvl w:ilvl="5" w:tplc="85984233" w:tentative="1">
      <w:start w:val="1"/>
      <w:numFmt w:val="lowerRoman"/>
      <w:lvlText w:val="%6."/>
      <w:lvlJc w:val="right"/>
      <w:pPr>
        <w:ind w:left="4320" w:hanging="180"/>
      </w:pPr>
    </w:lvl>
    <w:lvl w:ilvl="6" w:tplc="85984233" w:tentative="1">
      <w:start w:val="1"/>
      <w:numFmt w:val="decimal"/>
      <w:lvlText w:val="%7."/>
      <w:lvlJc w:val="left"/>
      <w:pPr>
        <w:ind w:left="5040" w:hanging="360"/>
      </w:pPr>
    </w:lvl>
    <w:lvl w:ilvl="7" w:tplc="85984233" w:tentative="1">
      <w:start w:val="1"/>
      <w:numFmt w:val="lowerLetter"/>
      <w:lvlText w:val="%8."/>
      <w:lvlJc w:val="left"/>
      <w:pPr>
        <w:ind w:left="5760" w:hanging="360"/>
      </w:pPr>
    </w:lvl>
    <w:lvl w:ilvl="8" w:tplc="85984233" w:tentative="1">
      <w:start w:val="1"/>
      <w:numFmt w:val="lowerRoman"/>
      <w:lvlText w:val="%9."/>
      <w:lvlJc w:val="right"/>
      <w:pPr>
        <w:ind w:left="6480" w:hanging="180"/>
      </w:pPr>
    </w:lvl>
  </w:abstractNum>
  <w:abstractNum w:abstractNumId="98220073">
    <w:multiLevelType w:val="hybridMultilevel"/>
    <w:lvl w:ilvl="0" w:tplc="80374607">
      <w:start w:val="1"/>
      <w:numFmt w:val="decimal"/>
      <w:lvlText w:val="%1."/>
      <w:lvlJc w:val="left"/>
      <w:pPr>
        <w:ind w:left="720" w:hanging="360"/>
      </w:pPr>
    </w:lvl>
    <w:lvl w:ilvl="1" w:tplc="80374607" w:tentative="1">
      <w:start w:val="1"/>
      <w:numFmt w:val="lowerLetter"/>
      <w:lvlText w:val="%2."/>
      <w:lvlJc w:val="left"/>
      <w:pPr>
        <w:ind w:left="1440" w:hanging="360"/>
      </w:pPr>
    </w:lvl>
    <w:lvl w:ilvl="2" w:tplc="80374607" w:tentative="1">
      <w:start w:val="1"/>
      <w:numFmt w:val="lowerRoman"/>
      <w:lvlText w:val="%3."/>
      <w:lvlJc w:val="right"/>
      <w:pPr>
        <w:ind w:left="2160" w:hanging="180"/>
      </w:pPr>
    </w:lvl>
    <w:lvl w:ilvl="3" w:tplc="80374607" w:tentative="1">
      <w:start w:val="1"/>
      <w:numFmt w:val="decimal"/>
      <w:lvlText w:val="%4."/>
      <w:lvlJc w:val="left"/>
      <w:pPr>
        <w:ind w:left="2880" w:hanging="360"/>
      </w:pPr>
    </w:lvl>
    <w:lvl w:ilvl="4" w:tplc="80374607" w:tentative="1">
      <w:start w:val="1"/>
      <w:numFmt w:val="lowerLetter"/>
      <w:lvlText w:val="%5."/>
      <w:lvlJc w:val="left"/>
      <w:pPr>
        <w:ind w:left="3600" w:hanging="360"/>
      </w:pPr>
    </w:lvl>
    <w:lvl w:ilvl="5" w:tplc="80374607" w:tentative="1">
      <w:start w:val="1"/>
      <w:numFmt w:val="lowerRoman"/>
      <w:lvlText w:val="%6."/>
      <w:lvlJc w:val="right"/>
      <w:pPr>
        <w:ind w:left="4320" w:hanging="180"/>
      </w:pPr>
    </w:lvl>
    <w:lvl w:ilvl="6" w:tplc="80374607" w:tentative="1">
      <w:start w:val="1"/>
      <w:numFmt w:val="decimal"/>
      <w:lvlText w:val="%7."/>
      <w:lvlJc w:val="left"/>
      <w:pPr>
        <w:ind w:left="5040" w:hanging="360"/>
      </w:pPr>
    </w:lvl>
    <w:lvl w:ilvl="7" w:tplc="80374607" w:tentative="1">
      <w:start w:val="1"/>
      <w:numFmt w:val="lowerLetter"/>
      <w:lvlText w:val="%8."/>
      <w:lvlJc w:val="left"/>
      <w:pPr>
        <w:ind w:left="5760" w:hanging="360"/>
      </w:pPr>
    </w:lvl>
    <w:lvl w:ilvl="8" w:tplc="80374607" w:tentative="1">
      <w:start w:val="1"/>
      <w:numFmt w:val="lowerRoman"/>
      <w:lvlText w:val="%9."/>
      <w:lvlJc w:val="right"/>
      <w:pPr>
        <w:ind w:left="6480" w:hanging="180"/>
      </w:pPr>
    </w:lvl>
  </w:abstractNum>
  <w:abstractNum w:abstractNumId="98220072">
    <w:multiLevelType w:val="hybridMultilevel"/>
    <w:lvl w:ilvl="0" w:tplc="85697727">
      <w:start w:val="1"/>
      <w:numFmt w:val="decimal"/>
      <w:lvlText w:val="%1."/>
      <w:lvlJc w:val="left"/>
      <w:pPr>
        <w:ind w:left="720" w:hanging="360"/>
      </w:pPr>
    </w:lvl>
    <w:lvl w:ilvl="1" w:tplc="85697727" w:tentative="1">
      <w:start w:val="1"/>
      <w:numFmt w:val="lowerLetter"/>
      <w:lvlText w:val="%2."/>
      <w:lvlJc w:val="left"/>
      <w:pPr>
        <w:ind w:left="1440" w:hanging="360"/>
      </w:pPr>
    </w:lvl>
    <w:lvl w:ilvl="2" w:tplc="85697727" w:tentative="1">
      <w:start w:val="1"/>
      <w:numFmt w:val="lowerRoman"/>
      <w:lvlText w:val="%3."/>
      <w:lvlJc w:val="right"/>
      <w:pPr>
        <w:ind w:left="2160" w:hanging="180"/>
      </w:pPr>
    </w:lvl>
    <w:lvl w:ilvl="3" w:tplc="85697727" w:tentative="1">
      <w:start w:val="1"/>
      <w:numFmt w:val="decimal"/>
      <w:lvlText w:val="%4."/>
      <w:lvlJc w:val="left"/>
      <w:pPr>
        <w:ind w:left="2880" w:hanging="360"/>
      </w:pPr>
    </w:lvl>
    <w:lvl w:ilvl="4" w:tplc="85697727" w:tentative="1">
      <w:start w:val="1"/>
      <w:numFmt w:val="lowerLetter"/>
      <w:lvlText w:val="%5."/>
      <w:lvlJc w:val="left"/>
      <w:pPr>
        <w:ind w:left="3600" w:hanging="360"/>
      </w:pPr>
    </w:lvl>
    <w:lvl w:ilvl="5" w:tplc="85697727" w:tentative="1">
      <w:start w:val="1"/>
      <w:numFmt w:val="lowerRoman"/>
      <w:lvlText w:val="%6."/>
      <w:lvlJc w:val="right"/>
      <w:pPr>
        <w:ind w:left="4320" w:hanging="180"/>
      </w:pPr>
    </w:lvl>
    <w:lvl w:ilvl="6" w:tplc="85697727" w:tentative="1">
      <w:start w:val="1"/>
      <w:numFmt w:val="decimal"/>
      <w:lvlText w:val="%7."/>
      <w:lvlJc w:val="left"/>
      <w:pPr>
        <w:ind w:left="5040" w:hanging="360"/>
      </w:pPr>
    </w:lvl>
    <w:lvl w:ilvl="7" w:tplc="85697727" w:tentative="1">
      <w:start w:val="1"/>
      <w:numFmt w:val="lowerLetter"/>
      <w:lvlText w:val="%8."/>
      <w:lvlJc w:val="left"/>
      <w:pPr>
        <w:ind w:left="5760" w:hanging="360"/>
      </w:pPr>
    </w:lvl>
    <w:lvl w:ilvl="8" w:tplc="85697727" w:tentative="1">
      <w:start w:val="1"/>
      <w:numFmt w:val="lowerRoman"/>
      <w:lvlText w:val="%9."/>
      <w:lvlJc w:val="right"/>
      <w:pPr>
        <w:ind w:left="6480" w:hanging="180"/>
      </w:pPr>
    </w:lvl>
  </w:abstractNum>
  <w:abstractNum w:abstractNumId="98220071">
    <w:multiLevelType w:val="hybridMultilevel"/>
    <w:lvl w:ilvl="0" w:tplc="56790003">
      <w:start w:val="1"/>
      <w:numFmt w:val="decimal"/>
      <w:lvlText w:val="%1."/>
      <w:lvlJc w:val="left"/>
      <w:pPr>
        <w:ind w:left="720" w:hanging="360"/>
      </w:pPr>
    </w:lvl>
    <w:lvl w:ilvl="1" w:tplc="56790003" w:tentative="1">
      <w:start w:val="1"/>
      <w:numFmt w:val="lowerLetter"/>
      <w:lvlText w:val="%2."/>
      <w:lvlJc w:val="left"/>
      <w:pPr>
        <w:ind w:left="1440" w:hanging="360"/>
      </w:pPr>
    </w:lvl>
    <w:lvl w:ilvl="2" w:tplc="56790003" w:tentative="1">
      <w:start w:val="1"/>
      <w:numFmt w:val="lowerRoman"/>
      <w:lvlText w:val="%3."/>
      <w:lvlJc w:val="right"/>
      <w:pPr>
        <w:ind w:left="2160" w:hanging="180"/>
      </w:pPr>
    </w:lvl>
    <w:lvl w:ilvl="3" w:tplc="56790003" w:tentative="1">
      <w:start w:val="1"/>
      <w:numFmt w:val="decimal"/>
      <w:lvlText w:val="%4."/>
      <w:lvlJc w:val="left"/>
      <w:pPr>
        <w:ind w:left="2880" w:hanging="360"/>
      </w:pPr>
    </w:lvl>
    <w:lvl w:ilvl="4" w:tplc="56790003" w:tentative="1">
      <w:start w:val="1"/>
      <w:numFmt w:val="lowerLetter"/>
      <w:lvlText w:val="%5."/>
      <w:lvlJc w:val="left"/>
      <w:pPr>
        <w:ind w:left="3600" w:hanging="360"/>
      </w:pPr>
    </w:lvl>
    <w:lvl w:ilvl="5" w:tplc="56790003" w:tentative="1">
      <w:start w:val="1"/>
      <w:numFmt w:val="lowerRoman"/>
      <w:lvlText w:val="%6."/>
      <w:lvlJc w:val="right"/>
      <w:pPr>
        <w:ind w:left="4320" w:hanging="180"/>
      </w:pPr>
    </w:lvl>
    <w:lvl w:ilvl="6" w:tplc="56790003" w:tentative="1">
      <w:start w:val="1"/>
      <w:numFmt w:val="decimal"/>
      <w:lvlText w:val="%7."/>
      <w:lvlJc w:val="left"/>
      <w:pPr>
        <w:ind w:left="5040" w:hanging="360"/>
      </w:pPr>
    </w:lvl>
    <w:lvl w:ilvl="7" w:tplc="56790003" w:tentative="1">
      <w:start w:val="1"/>
      <w:numFmt w:val="lowerLetter"/>
      <w:lvlText w:val="%8."/>
      <w:lvlJc w:val="left"/>
      <w:pPr>
        <w:ind w:left="5760" w:hanging="360"/>
      </w:pPr>
    </w:lvl>
    <w:lvl w:ilvl="8" w:tplc="56790003" w:tentative="1">
      <w:start w:val="1"/>
      <w:numFmt w:val="lowerRoman"/>
      <w:lvlText w:val="%9."/>
      <w:lvlJc w:val="right"/>
      <w:pPr>
        <w:ind w:left="6480" w:hanging="180"/>
      </w:pPr>
    </w:lvl>
  </w:abstractNum>
  <w:abstractNum w:abstractNumId="98220070">
    <w:multiLevelType w:val="hybridMultilevel"/>
    <w:lvl w:ilvl="0" w:tplc="11349371">
      <w:start w:val="1"/>
      <w:numFmt w:val="decimal"/>
      <w:lvlText w:val="%1."/>
      <w:lvlJc w:val="left"/>
      <w:pPr>
        <w:ind w:left="720" w:hanging="360"/>
      </w:pPr>
    </w:lvl>
    <w:lvl w:ilvl="1" w:tplc="11349371" w:tentative="1">
      <w:start w:val="1"/>
      <w:numFmt w:val="lowerLetter"/>
      <w:lvlText w:val="%2."/>
      <w:lvlJc w:val="left"/>
      <w:pPr>
        <w:ind w:left="1440" w:hanging="360"/>
      </w:pPr>
    </w:lvl>
    <w:lvl w:ilvl="2" w:tplc="11349371" w:tentative="1">
      <w:start w:val="1"/>
      <w:numFmt w:val="lowerRoman"/>
      <w:lvlText w:val="%3."/>
      <w:lvlJc w:val="right"/>
      <w:pPr>
        <w:ind w:left="2160" w:hanging="180"/>
      </w:pPr>
    </w:lvl>
    <w:lvl w:ilvl="3" w:tplc="11349371" w:tentative="1">
      <w:start w:val="1"/>
      <w:numFmt w:val="decimal"/>
      <w:lvlText w:val="%4."/>
      <w:lvlJc w:val="left"/>
      <w:pPr>
        <w:ind w:left="2880" w:hanging="360"/>
      </w:pPr>
    </w:lvl>
    <w:lvl w:ilvl="4" w:tplc="11349371" w:tentative="1">
      <w:start w:val="1"/>
      <w:numFmt w:val="lowerLetter"/>
      <w:lvlText w:val="%5."/>
      <w:lvlJc w:val="left"/>
      <w:pPr>
        <w:ind w:left="3600" w:hanging="360"/>
      </w:pPr>
    </w:lvl>
    <w:lvl w:ilvl="5" w:tplc="11349371" w:tentative="1">
      <w:start w:val="1"/>
      <w:numFmt w:val="lowerRoman"/>
      <w:lvlText w:val="%6."/>
      <w:lvlJc w:val="right"/>
      <w:pPr>
        <w:ind w:left="4320" w:hanging="180"/>
      </w:pPr>
    </w:lvl>
    <w:lvl w:ilvl="6" w:tplc="11349371" w:tentative="1">
      <w:start w:val="1"/>
      <w:numFmt w:val="decimal"/>
      <w:lvlText w:val="%7."/>
      <w:lvlJc w:val="left"/>
      <w:pPr>
        <w:ind w:left="5040" w:hanging="360"/>
      </w:pPr>
    </w:lvl>
    <w:lvl w:ilvl="7" w:tplc="11349371" w:tentative="1">
      <w:start w:val="1"/>
      <w:numFmt w:val="lowerLetter"/>
      <w:lvlText w:val="%8."/>
      <w:lvlJc w:val="left"/>
      <w:pPr>
        <w:ind w:left="5760" w:hanging="360"/>
      </w:pPr>
    </w:lvl>
    <w:lvl w:ilvl="8" w:tplc="11349371" w:tentative="1">
      <w:start w:val="1"/>
      <w:numFmt w:val="lowerRoman"/>
      <w:lvlText w:val="%9."/>
      <w:lvlJc w:val="right"/>
      <w:pPr>
        <w:ind w:left="6480" w:hanging="180"/>
      </w:pPr>
    </w:lvl>
  </w:abstractNum>
  <w:abstractNum w:abstractNumId="98220069">
    <w:multiLevelType w:val="hybridMultilevel"/>
    <w:lvl w:ilvl="0" w:tplc="42149189">
      <w:start w:val="1"/>
      <w:numFmt w:val="decimal"/>
      <w:lvlText w:val="%1."/>
      <w:lvlJc w:val="left"/>
      <w:pPr>
        <w:ind w:left="720" w:hanging="360"/>
      </w:pPr>
    </w:lvl>
    <w:lvl w:ilvl="1" w:tplc="42149189" w:tentative="1">
      <w:start w:val="1"/>
      <w:numFmt w:val="lowerLetter"/>
      <w:lvlText w:val="%2."/>
      <w:lvlJc w:val="left"/>
      <w:pPr>
        <w:ind w:left="1440" w:hanging="360"/>
      </w:pPr>
    </w:lvl>
    <w:lvl w:ilvl="2" w:tplc="42149189" w:tentative="1">
      <w:start w:val="1"/>
      <w:numFmt w:val="lowerRoman"/>
      <w:lvlText w:val="%3."/>
      <w:lvlJc w:val="right"/>
      <w:pPr>
        <w:ind w:left="2160" w:hanging="180"/>
      </w:pPr>
    </w:lvl>
    <w:lvl w:ilvl="3" w:tplc="42149189" w:tentative="1">
      <w:start w:val="1"/>
      <w:numFmt w:val="decimal"/>
      <w:lvlText w:val="%4."/>
      <w:lvlJc w:val="left"/>
      <w:pPr>
        <w:ind w:left="2880" w:hanging="360"/>
      </w:pPr>
    </w:lvl>
    <w:lvl w:ilvl="4" w:tplc="42149189" w:tentative="1">
      <w:start w:val="1"/>
      <w:numFmt w:val="lowerLetter"/>
      <w:lvlText w:val="%5."/>
      <w:lvlJc w:val="left"/>
      <w:pPr>
        <w:ind w:left="3600" w:hanging="360"/>
      </w:pPr>
    </w:lvl>
    <w:lvl w:ilvl="5" w:tplc="42149189" w:tentative="1">
      <w:start w:val="1"/>
      <w:numFmt w:val="lowerRoman"/>
      <w:lvlText w:val="%6."/>
      <w:lvlJc w:val="right"/>
      <w:pPr>
        <w:ind w:left="4320" w:hanging="180"/>
      </w:pPr>
    </w:lvl>
    <w:lvl w:ilvl="6" w:tplc="42149189" w:tentative="1">
      <w:start w:val="1"/>
      <w:numFmt w:val="decimal"/>
      <w:lvlText w:val="%7."/>
      <w:lvlJc w:val="left"/>
      <w:pPr>
        <w:ind w:left="5040" w:hanging="360"/>
      </w:pPr>
    </w:lvl>
    <w:lvl w:ilvl="7" w:tplc="42149189" w:tentative="1">
      <w:start w:val="1"/>
      <w:numFmt w:val="lowerLetter"/>
      <w:lvlText w:val="%8."/>
      <w:lvlJc w:val="left"/>
      <w:pPr>
        <w:ind w:left="5760" w:hanging="360"/>
      </w:pPr>
    </w:lvl>
    <w:lvl w:ilvl="8" w:tplc="42149189" w:tentative="1">
      <w:start w:val="1"/>
      <w:numFmt w:val="lowerRoman"/>
      <w:lvlText w:val="%9."/>
      <w:lvlJc w:val="right"/>
      <w:pPr>
        <w:ind w:left="6480" w:hanging="180"/>
      </w:pPr>
    </w:lvl>
  </w:abstractNum>
  <w:abstractNum w:abstractNumId="98220068">
    <w:multiLevelType w:val="hybridMultilevel"/>
    <w:lvl w:ilvl="0" w:tplc="40438879">
      <w:start w:val="1"/>
      <w:numFmt w:val="decimal"/>
      <w:lvlText w:val="%1."/>
      <w:lvlJc w:val="left"/>
      <w:pPr>
        <w:ind w:left="720" w:hanging="360"/>
      </w:pPr>
    </w:lvl>
    <w:lvl w:ilvl="1" w:tplc="40438879" w:tentative="1">
      <w:start w:val="1"/>
      <w:numFmt w:val="lowerLetter"/>
      <w:lvlText w:val="%2."/>
      <w:lvlJc w:val="left"/>
      <w:pPr>
        <w:ind w:left="1440" w:hanging="360"/>
      </w:pPr>
    </w:lvl>
    <w:lvl w:ilvl="2" w:tplc="40438879" w:tentative="1">
      <w:start w:val="1"/>
      <w:numFmt w:val="lowerRoman"/>
      <w:lvlText w:val="%3."/>
      <w:lvlJc w:val="right"/>
      <w:pPr>
        <w:ind w:left="2160" w:hanging="180"/>
      </w:pPr>
    </w:lvl>
    <w:lvl w:ilvl="3" w:tplc="40438879" w:tentative="1">
      <w:start w:val="1"/>
      <w:numFmt w:val="decimal"/>
      <w:lvlText w:val="%4."/>
      <w:lvlJc w:val="left"/>
      <w:pPr>
        <w:ind w:left="2880" w:hanging="360"/>
      </w:pPr>
    </w:lvl>
    <w:lvl w:ilvl="4" w:tplc="40438879" w:tentative="1">
      <w:start w:val="1"/>
      <w:numFmt w:val="lowerLetter"/>
      <w:lvlText w:val="%5."/>
      <w:lvlJc w:val="left"/>
      <w:pPr>
        <w:ind w:left="3600" w:hanging="360"/>
      </w:pPr>
    </w:lvl>
    <w:lvl w:ilvl="5" w:tplc="40438879" w:tentative="1">
      <w:start w:val="1"/>
      <w:numFmt w:val="lowerRoman"/>
      <w:lvlText w:val="%6."/>
      <w:lvlJc w:val="right"/>
      <w:pPr>
        <w:ind w:left="4320" w:hanging="180"/>
      </w:pPr>
    </w:lvl>
    <w:lvl w:ilvl="6" w:tplc="40438879" w:tentative="1">
      <w:start w:val="1"/>
      <w:numFmt w:val="decimal"/>
      <w:lvlText w:val="%7."/>
      <w:lvlJc w:val="left"/>
      <w:pPr>
        <w:ind w:left="5040" w:hanging="360"/>
      </w:pPr>
    </w:lvl>
    <w:lvl w:ilvl="7" w:tplc="40438879" w:tentative="1">
      <w:start w:val="1"/>
      <w:numFmt w:val="lowerLetter"/>
      <w:lvlText w:val="%8."/>
      <w:lvlJc w:val="left"/>
      <w:pPr>
        <w:ind w:left="5760" w:hanging="360"/>
      </w:pPr>
    </w:lvl>
    <w:lvl w:ilvl="8" w:tplc="40438879" w:tentative="1">
      <w:start w:val="1"/>
      <w:numFmt w:val="lowerRoman"/>
      <w:lvlText w:val="%9."/>
      <w:lvlJc w:val="right"/>
      <w:pPr>
        <w:ind w:left="6480" w:hanging="180"/>
      </w:pPr>
    </w:lvl>
  </w:abstractNum>
  <w:abstractNum w:abstractNumId="98220067">
    <w:multiLevelType w:val="hybridMultilevel"/>
    <w:lvl w:ilvl="0" w:tplc="80847021">
      <w:start w:val="1"/>
      <w:numFmt w:val="decimal"/>
      <w:lvlText w:val="%1."/>
      <w:lvlJc w:val="left"/>
      <w:pPr>
        <w:ind w:left="720" w:hanging="360"/>
      </w:pPr>
    </w:lvl>
    <w:lvl w:ilvl="1" w:tplc="80847021" w:tentative="1">
      <w:start w:val="1"/>
      <w:numFmt w:val="lowerLetter"/>
      <w:lvlText w:val="%2."/>
      <w:lvlJc w:val="left"/>
      <w:pPr>
        <w:ind w:left="1440" w:hanging="360"/>
      </w:pPr>
    </w:lvl>
    <w:lvl w:ilvl="2" w:tplc="80847021" w:tentative="1">
      <w:start w:val="1"/>
      <w:numFmt w:val="lowerRoman"/>
      <w:lvlText w:val="%3."/>
      <w:lvlJc w:val="right"/>
      <w:pPr>
        <w:ind w:left="2160" w:hanging="180"/>
      </w:pPr>
    </w:lvl>
    <w:lvl w:ilvl="3" w:tplc="80847021" w:tentative="1">
      <w:start w:val="1"/>
      <w:numFmt w:val="decimal"/>
      <w:lvlText w:val="%4."/>
      <w:lvlJc w:val="left"/>
      <w:pPr>
        <w:ind w:left="2880" w:hanging="360"/>
      </w:pPr>
    </w:lvl>
    <w:lvl w:ilvl="4" w:tplc="80847021" w:tentative="1">
      <w:start w:val="1"/>
      <w:numFmt w:val="lowerLetter"/>
      <w:lvlText w:val="%5."/>
      <w:lvlJc w:val="left"/>
      <w:pPr>
        <w:ind w:left="3600" w:hanging="360"/>
      </w:pPr>
    </w:lvl>
    <w:lvl w:ilvl="5" w:tplc="80847021" w:tentative="1">
      <w:start w:val="1"/>
      <w:numFmt w:val="lowerRoman"/>
      <w:lvlText w:val="%6."/>
      <w:lvlJc w:val="right"/>
      <w:pPr>
        <w:ind w:left="4320" w:hanging="180"/>
      </w:pPr>
    </w:lvl>
    <w:lvl w:ilvl="6" w:tplc="80847021" w:tentative="1">
      <w:start w:val="1"/>
      <w:numFmt w:val="decimal"/>
      <w:lvlText w:val="%7."/>
      <w:lvlJc w:val="left"/>
      <w:pPr>
        <w:ind w:left="5040" w:hanging="360"/>
      </w:pPr>
    </w:lvl>
    <w:lvl w:ilvl="7" w:tplc="80847021" w:tentative="1">
      <w:start w:val="1"/>
      <w:numFmt w:val="lowerLetter"/>
      <w:lvlText w:val="%8."/>
      <w:lvlJc w:val="left"/>
      <w:pPr>
        <w:ind w:left="5760" w:hanging="360"/>
      </w:pPr>
    </w:lvl>
    <w:lvl w:ilvl="8" w:tplc="80847021" w:tentative="1">
      <w:start w:val="1"/>
      <w:numFmt w:val="lowerRoman"/>
      <w:lvlText w:val="%9."/>
      <w:lvlJc w:val="right"/>
      <w:pPr>
        <w:ind w:left="6480" w:hanging="180"/>
      </w:pPr>
    </w:lvl>
  </w:abstractNum>
  <w:abstractNum w:abstractNumId="98220066">
    <w:multiLevelType w:val="hybridMultilevel"/>
    <w:lvl w:ilvl="0" w:tplc="74720971">
      <w:start w:val="1"/>
      <w:numFmt w:val="decimal"/>
      <w:lvlText w:val="%1."/>
      <w:lvlJc w:val="left"/>
      <w:pPr>
        <w:ind w:left="720" w:hanging="360"/>
      </w:pPr>
    </w:lvl>
    <w:lvl w:ilvl="1" w:tplc="74720971" w:tentative="1">
      <w:start w:val="1"/>
      <w:numFmt w:val="lowerLetter"/>
      <w:lvlText w:val="%2."/>
      <w:lvlJc w:val="left"/>
      <w:pPr>
        <w:ind w:left="1440" w:hanging="360"/>
      </w:pPr>
    </w:lvl>
    <w:lvl w:ilvl="2" w:tplc="74720971" w:tentative="1">
      <w:start w:val="1"/>
      <w:numFmt w:val="lowerRoman"/>
      <w:lvlText w:val="%3."/>
      <w:lvlJc w:val="right"/>
      <w:pPr>
        <w:ind w:left="2160" w:hanging="180"/>
      </w:pPr>
    </w:lvl>
    <w:lvl w:ilvl="3" w:tplc="74720971" w:tentative="1">
      <w:start w:val="1"/>
      <w:numFmt w:val="decimal"/>
      <w:lvlText w:val="%4."/>
      <w:lvlJc w:val="left"/>
      <w:pPr>
        <w:ind w:left="2880" w:hanging="360"/>
      </w:pPr>
    </w:lvl>
    <w:lvl w:ilvl="4" w:tplc="74720971" w:tentative="1">
      <w:start w:val="1"/>
      <w:numFmt w:val="lowerLetter"/>
      <w:lvlText w:val="%5."/>
      <w:lvlJc w:val="left"/>
      <w:pPr>
        <w:ind w:left="3600" w:hanging="360"/>
      </w:pPr>
    </w:lvl>
    <w:lvl w:ilvl="5" w:tplc="74720971" w:tentative="1">
      <w:start w:val="1"/>
      <w:numFmt w:val="lowerRoman"/>
      <w:lvlText w:val="%6."/>
      <w:lvlJc w:val="right"/>
      <w:pPr>
        <w:ind w:left="4320" w:hanging="180"/>
      </w:pPr>
    </w:lvl>
    <w:lvl w:ilvl="6" w:tplc="74720971" w:tentative="1">
      <w:start w:val="1"/>
      <w:numFmt w:val="decimal"/>
      <w:lvlText w:val="%7."/>
      <w:lvlJc w:val="left"/>
      <w:pPr>
        <w:ind w:left="5040" w:hanging="360"/>
      </w:pPr>
    </w:lvl>
    <w:lvl w:ilvl="7" w:tplc="74720971" w:tentative="1">
      <w:start w:val="1"/>
      <w:numFmt w:val="lowerLetter"/>
      <w:lvlText w:val="%8."/>
      <w:lvlJc w:val="left"/>
      <w:pPr>
        <w:ind w:left="5760" w:hanging="360"/>
      </w:pPr>
    </w:lvl>
    <w:lvl w:ilvl="8" w:tplc="74720971" w:tentative="1">
      <w:start w:val="1"/>
      <w:numFmt w:val="lowerRoman"/>
      <w:lvlText w:val="%9."/>
      <w:lvlJc w:val="right"/>
      <w:pPr>
        <w:ind w:left="6480" w:hanging="180"/>
      </w:pPr>
    </w:lvl>
  </w:abstractNum>
  <w:abstractNum w:abstractNumId="98220065">
    <w:multiLevelType w:val="hybridMultilevel"/>
    <w:lvl w:ilvl="0" w:tplc="28276296">
      <w:start w:val="1"/>
      <w:numFmt w:val="decimal"/>
      <w:lvlText w:val="%1."/>
      <w:lvlJc w:val="left"/>
      <w:pPr>
        <w:ind w:left="720" w:hanging="360"/>
      </w:pPr>
    </w:lvl>
    <w:lvl w:ilvl="1" w:tplc="28276296" w:tentative="1">
      <w:start w:val="1"/>
      <w:numFmt w:val="lowerLetter"/>
      <w:lvlText w:val="%2."/>
      <w:lvlJc w:val="left"/>
      <w:pPr>
        <w:ind w:left="1440" w:hanging="360"/>
      </w:pPr>
    </w:lvl>
    <w:lvl w:ilvl="2" w:tplc="28276296" w:tentative="1">
      <w:start w:val="1"/>
      <w:numFmt w:val="lowerRoman"/>
      <w:lvlText w:val="%3."/>
      <w:lvlJc w:val="right"/>
      <w:pPr>
        <w:ind w:left="2160" w:hanging="180"/>
      </w:pPr>
    </w:lvl>
    <w:lvl w:ilvl="3" w:tplc="28276296" w:tentative="1">
      <w:start w:val="1"/>
      <w:numFmt w:val="decimal"/>
      <w:lvlText w:val="%4."/>
      <w:lvlJc w:val="left"/>
      <w:pPr>
        <w:ind w:left="2880" w:hanging="360"/>
      </w:pPr>
    </w:lvl>
    <w:lvl w:ilvl="4" w:tplc="28276296" w:tentative="1">
      <w:start w:val="1"/>
      <w:numFmt w:val="lowerLetter"/>
      <w:lvlText w:val="%5."/>
      <w:lvlJc w:val="left"/>
      <w:pPr>
        <w:ind w:left="3600" w:hanging="360"/>
      </w:pPr>
    </w:lvl>
    <w:lvl w:ilvl="5" w:tplc="28276296" w:tentative="1">
      <w:start w:val="1"/>
      <w:numFmt w:val="lowerRoman"/>
      <w:lvlText w:val="%6."/>
      <w:lvlJc w:val="right"/>
      <w:pPr>
        <w:ind w:left="4320" w:hanging="180"/>
      </w:pPr>
    </w:lvl>
    <w:lvl w:ilvl="6" w:tplc="28276296" w:tentative="1">
      <w:start w:val="1"/>
      <w:numFmt w:val="decimal"/>
      <w:lvlText w:val="%7."/>
      <w:lvlJc w:val="left"/>
      <w:pPr>
        <w:ind w:left="5040" w:hanging="360"/>
      </w:pPr>
    </w:lvl>
    <w:lvl w:ilvl="7" w:tplc="28276296" w:tentative="1">
      <w:start w:val="1"/>
      <w:numFmt w:val="lowerLetter"/>
      <w:lvlText w:val="%8."/>
      <w:lvlJc w:val="left"/>
      <w:pPr>
        <w:ind w:left="5760" w:hanging="360"/>
      </w:pPr>
    </w:lvl>
    <w:lvl w:ilvl="8" w:tplc="28276296" w:tentative="1">
      <w:start w:val="1"/>
      <w:numFmt w:val="lowerRoman"/>
      <w:lvlText w:val="%9."/>
      <w:lvlJc w:val="right"/>
      <w:pPr>
        <w:ind w:left="6480" w:hanging="180"/>
      </w:pPr>
    </w:lvl>
  </w:abstractNum>
  <w:abstractNum w:abstractNumId="98220064">
    <w:multiLevelType w:val="hybridMultilevel"/>
    <w:lvl w:ilvl="0" w:tplc="40030150">
      <w:start w:val="1"/>
      <w:numFmt w:val="decimal"/>
      <w:lvlText w:val="%1."/>
      <w:lvlJc w:val="left"/>
      <w:pPr>
        <w:ind w:left="720" w:hanging="360"/>
      </w:pPr>
    </w:lvl>
    <w:lvl w:ilvl="1" w:tplc="40030150" w:tentative="1">
      <w:start w:val="1"/>
      <w:numFmt w:val="lowerLetter"/>
      <w:lvlText w:val="%2."/>
      <w:lvlJc w:val="left"/>
      <w:pPr>
        <w:ind w:left="1440" w:hanging="360"/>
      </w:pPr>
    </w:lvl>
    <w:lvl w:ilvl="2" w:tplc="40030150" w:tentative="1">
      <w:start w:val="1"/>
      <w:numFmt w:val="lowerRoman"/>
      <w:lvlText w:val="%3."/>
      <w:lvlJc w:val="right"/>
      <w:pPr>
        <w:ind w:left="2160" w:hanging="180"/>
      </w:pPr>
    </w:lvl>
    <w:lvl w:ilvl="3" w:tplc="40030150" w:tentative="1">
      <w:start w:val="1"/>
      <w:numFmt w:val="decimal"/>
      <w:lvlText w:val="%4."/>
      <w:lvlJc w:val="left"/>
      <w:pPr>
        <w:ind w:left="2880" w:hanging="360"/>
      </w:pPr>
    </w:lvl>
    <w:lvl w:ilvl="4" w:tplc="40030150" w:tentative="1">
      <w:start w:val="1"/>
      <w:numFmt w:val="lowerLetter"/>
      <w:lvlText w:val="%5."/>
      <w:lvlJc w:val="left"/>
      <w:pPr>
        <w:ind w:left="3600" w:hanging="360"/>
      </w:pPr>
    </w:lvl>
    <w:lvl w:ilvl="5" w:tplc="40030150" w:tentative="1">
      <w:start w:val="1"/>
      <w:numFmt w:val="lowerRoman"/>
      <w:lvlText w:val="%6."/>
      <w:lvlJc w:val="right"/>
      <w:pPr>
        <w:ind w:left="4320" w:hanging="180"/>
      </w:pPr>
    </w:lvl>
    <w:lvl w:ilvl="6" w:tplc="40030150" w:tentative="1">
      <w:start w:val="1"/>
      <w:numFmt w:val="decimal"/>
      <w:lvlText w:val="%7."/>
      <w:lvlJc w:val="left"/>
      <w:pPr>
        <w:ind w:left="5040" w:hanging="360"/>
      </w:pPr>
    </w:lvl>
    <w:lvl w:ilvl="7" w:tplc="40030150" w:tentative="1">
      <w:start w:val="1"/>
      <w:numFmt w:val="lowerLetter"/>
      <w:lvlText w:val="%8."/>
      <w:lvlJc w:val="left"/>
      <w:pPr>
        <w:ind w:left="5760" w:hanging="360"/>
      </w:pPr>
    </w:lvl>
    <w:lvl w:ilvl="8" w:tplc="40030150" w:tentative="1">
      <w:start w:val="1"/>
      <w:numFmt w:val="lowerRoman"/>
      <w:lvlText w:val="%9."/>
      <w:lvlJc w:val="right"/>
      <w:pPr>
        <w:ind w:left="6480" w:hanging="180"/>
      </w:pPr>
    </w:lvl>
  </w:abstractNum>
  <w:abstractNum w:abstractNumId="98220063">
    <w:multiLevelType w:val="hybridMultilevel"/>
    <w:lvl w:ilvl="0" w:tplc="26337328">
      <w:start w:val="1"/>
      <w:numFmt w:val="decimal"/>
      <w:lvlText w:val="%1."/>
      <w:lvlJc w:val="left"/>
      <w:pPr>
        <w:ind w:left="720" w:hanging="360"/>
      </w:pPr>
    </w:lvl>
    <w:lvl w:ilvl="1" w:tplc="26337328" w:tentative="1">
      <w:start w:val="1"/>
      <w:numFmt w:val="lowerLetter"/>
      <w:lvlText w:val="%2."/>
      <w:lvlJc w:val="left"/>
      <w:pPr>
        <w:ind w:left="1440" w:hanging="360"/>
      </w:pPr>
    </w:lvl>
    <w:lvl w:ilvl="2" w:tplc="26337328" w:tentative="1">
      <w:start w:val="1"/>
      <w:numFmt w:val="lowerRoman"/>
      <w:lvlText w:val="%3."/>
      <w:lvlJc w:val="right"/>
      <w:pPr>
        <w:ind w:left="2160" w:hanging="180"/>
      </w:pPr>
    </w:lvl>
    <w:lvl w:ilvl="3" w:tplc="26337328" w:tentative="1">
      <w:start w:val="1"/>
      <w:numFmt w:val="decimal"/>
      <w:lvlText w:val="%4."/>
      <w:lvlJc w:val="left"/>
      <w:pPr>
        <w:ind w:left="2880" w:hanging="360"/>
      </w:pPr>
    </w:lvl>
    <w:lvl w:ilvl="4" w:tplc="26337328" w:tentative="1">
      <w:start w:val="1"/>
      <w:numFmt w:val="lowerLetter"/>
      <w:lvlText w:val="%5."/>
      <w:lvlJc w:val="left"/>
      <w:pPr>
        <w:ind w:left="3600" w:hanging="360"/>
      </w:pPr>
    </w:lvl>
    <w:lvl w:ilvl="5" w:tplc="26337328" w:tentative="1">
      <w:start w:val="1"/>
      <w:numFmt w:val="lowerRoman"/>
      <w:lvlText w:val="%6."/>
      <w:lvlJc w:val="right"/>
      <w:pPr>
        <w:ind w:left="4320" w:hanging="180"/>
      </w:pPr>
    </w:lvl>
    <w:lvl w:ilvl="6" w:tplc="26337328" w:tentative="1">
      <w:start w:val="1"/>
      <w:numFmt w:val="decimal"/>
      <w:lvlText w:val="%7."/>
      <w:lvlJc w:val="left"/>
      <w:pPr>
        <w:ind w:left="5040" w:hanging="360"/>
      </w:pPr>
    </w:lvl>
    <w:lvl w:ilvl="7" w:tplc="26337328" w:tentative="1">
      <w:start w:val="1"/>
      <w:numFmt w:val="lowerLetter"/>
      <w:lvlText w:val="%8."/>
      <w:lvlJc w:val="left"/>
      <w:pPr>
        <w:ind w:left="5760" w:hanging="360"/>
      </w:pPr>
    </w:lvl>
    <w:lvl w:ilvl="8" w:tplc="26337328" w:tentative="1">
      <w:start w:val="1"/>
      <w:numFmt w:val="lowerRoman"/>
      <w:lvlText w:val="%9."/>
      <w:lvlJc w:val="right"/>
      <w:pPr>
        <w:ind w:left="6480" w:hanging="180"/>
      </w:pPr>
    </w:lvl>
  </w:abstractNum>
  <w:abstractNum w:abstractNumId="98220062">
    <w:multiLevelType w:val="hybridMultilevel"/>
    <w:lvl w:ilvl="0" w:tplc="57525081">
      <w:start w:val="1"/>
      <w:numFmt w:val="decimal"/>
      <w:lvlText w:val="%1."/>
      <w:lvlJc w:val="left"/>
      <w:pPr>
        <w:ind w:left="720" w:hanging="360"/>
      </w:pPr>
    </w:lvl>
    <w:lvl w:ilvl="1" w:tplc="57525081" w:tentative="1">
      <w:start w:val="1"/>
      <w:numFmt w:val="lowerLetter"/>
      <w:lvlText w:val="%2."/>
      <w:lvlJc w:val="left"/>
      <w:pPr>
        <w:ind w:left="1440" w:hanging="360"/>
      </w:pPr>
    </w:lvl>
    <w:lvl w:ilvl="2" w:tplc="57525081" w:tentative="1">
      <w:start w:val="1"/>
      <w:numFmt w:val="lowerRoman"/>
      <w:lvlText w:val="%3."/>
      <w:lvlJc w:val="right"/>
      <w:pPr>
        <w:ind w:left="2160" w:hanging="180"/>
      </w:pPr>
    </w:lvl>
    <w:lvl w:ilvl="3" w:tplc="57525081" w:tentative="1">
      <w:start w:val="1"/>
      <w:numFmt w:val="decimal"/>
      <w:lvlText w:val="%4."/>
      <w:lvlJc w:val="left"/>
      <w:pPr>
        <w:ind w:left="2880" w:hanging="360"/>
      </w:pPr>
    </w:lvl>
    <w:lvl w:ilvl="4" w:tplc="57525081" w:tentative="1">
      <w:start w:val="1"/>
      <w:numFmt w:val="lowerLetter"/>
      <w:lvlText w:val="%5."/>
      <w:lvlJc w:val="left"/>
      <w:pPr>
        <w:ind w:left="3600" w:hanging="360"/>
      </w:pPr>
    </w:lvl>
    <w:lvl w:ilvl="5" w:tplc="57525081" w:tentative="1">
      <w:start w:val="1"/>
      <w:numFmt w:val="lowerRoman"/>
      <w:lvlText w:val="%6."/>
      <w:lvlJc w:val="right"/>
      <w:pPr>
        <w:ind w:left="4320" w:hanging="180"/>
      </w:pPr>
    </w:lvl>
    <w:lvl w:ilvl="6" w:tplc="57525081" w:tentative="1">
      <w:start w:val="1"/>
      <w:numFmt w:val="decimal"/>
      <w:lvlText w:val="%7."/>
      <w:lvlJc w:val="left"/>
      <w:pPr>
        <w:ind w:left="5040" w:hanging="360"/>
      </w:pPr>
    </w:lvl>
    <w:lvl w:ilvl="7" w:tplc="57525081" w:tentative="1">
      <w:start w:val="1"/>
      <w:numFmt w:val="lowerLetter"/>
      <w:lvlText w:val="%8."/>
      <w:lvlJc w:val="left"/>
      <w:pPr>
        <w:ind w:left="5760" w:hanging="360"/>
      </w:pPr>
    </w:lvl>
    <w:lvl w:ilvl="8" w:tplc="57525081" w:tentative="1">
      <w:start w:val="1"/>
      <w:numFmt w:val="lowerRoman"/>
      <w:lvlText w:val="%9."/>
      <w:lvlJc w:val="right"/>
      <w:pPr>
        <w:ind w:left="6480" w:hanging="180"/>
      </w:pPr>
    </w:lvl>
  </w:abstractNum>
  <w:abstractNum w:abstractNumId="98220061">
    <w:multiLevelType w:val="hybridMultilevel"/>
    <w:lvl w:ilvl="0" w:tplc="81464897">
      <w:start w:val="1"/>
      <w:numFmt w:val="decimal"/>
      <w:lvlText w:val="%1."/>
      <w:lvlJc w:val="left"/>
      <w:pPr>
        <w:ind w:left="720" w:hanging="360"/>
      </w:pPr>
    </w:lvl>
    <w:lvl w:ilvl="1" w:tplc="81464897" w:tentative="1">
      <w:start w:val="1"/>
      <w:numFmt w:val="lowerLetter"/>
      <w:lvlText w:val="%2."/>
      <w:lvlJc w:val="left"/>
      <w:pPr>
        <w:ind w:left="1440" w:hanging="360"/>
      </w:pPr>
    </w:lvl>
    <w:lvl w:ilvl="2" w:tplc="81464897" w:tentative="1">
      <w:start w:val="1"/>
      <w:numFmt w:val="lowerRoman"/>
      <w:lvlText w:val="%3."/>
      <w:lvlJc w:val="right"/>
      <w:pPr>
        <w:ind w:left="2160" w:hanging="180"/>
      </w:pPr>
    </w:lvl>
    <w:lvl w:ilvl="3" w:tplc="81464897" w:tentative="1">
      <w:start w:val="1"/>
      <w:numFmt w:val="decimal"/>
      <w:lvlText w:val="%4."/>
      <w:lvlJc w:val="left"/>
      <w:pPr>
        <w:ind w:left="2880" w:hanging="360"/>
      </w:pPr>
    </w:lvl>
    <w:lvl w:ilvl="4" w:tplc="81464897" w:tentative="1">
      <w:start w:val="1"/>
      <w:numFmt w:val="lowerLetter"/>
      <w:lvlText w:val="%5."/>
      <w:lvlJc w:val="left"/>
      <w:pPr>
        <w:ind w:left="3600" w:hanging="360"/>
      </w:pPr>
    </w:lvl>
    <w:lvl w:ilvl="5" w:tplc="81464897" w:tentative="1">
      <w:start w:val="1"/>
      <w:numFmt w:val="lowerRoman"/>
      <w:lvlText w:val="%6."/>
      <w:lvlJc w:val="right"/>
      <w:pPr>
        <w:ind w:left="4320" w:hanging="180"/>
      </w:pPr>
    </w:lvl>
    <w:lvl w:ilvl="6" w:tplc="81464897" w:tentative="1">
      <w:start w:val="1"/>
      <w:numFmt w:val="decimal"/>
      <w:lvlText w:val="%7."/>
      <w:lvlJc w:val="left"/>
      <w:pPr>
        <w:ind w:left="5040" w:hanging="360"/>
      </w:pPr>
    </w:lvl>
    <w:lvl w:ilvl="7" w:tplc="81464897" w:tentative="1">
      <w:start w:val="1"/>
      <w:numFmt w:val="lowerLetter"/>
      <w:lvlText w:val="%8."/>
      <w:lvlJc w:val="left"/>
      <w:pPr>
        <w:ind w:left="5760" w:hanging="360"/>
      </w:pPr>
    </w:lvl>
    <w:lvl w:ilvl="8" w:tplc="81464897" w:tentative="1">
      <w:start w:val="1"/>
      <w:numFmt w:val="lowerRoman"/>
      <w:lvlText w:val="%9."/>
      <w:lvlJc w:val="right"/>
      <w:pPr>
        <w:ind w:left="6480" w:hanging="180"/>
      </w:pPr>
    </w:lvl>
  </w:abstractNum>
  <w:abstractNum w:abstractNumId="98220060">
    <w:multiLevelType w:val="hybridMultilevel"/>
    <w:lvl w:ilvl="0" w:tplc="55728376">
      <w:start w:val="1"/>
      <w:numFmt w:val="decimal"/>
      <w:lvlText w:val="%1."/>
      <w:lvlJc w:val="left"/>
      <w:pPr>
        <w:ind w:left="720" w:hanging="360"/>
      </w:pPr>
    </w:lvl>
    <w:lvl w:ilvl="1" w:tplc="55728376" w:tentative="1">
      <w:start w:val="1"/>
      <w:numFmt w:val="lowerLetter"/>
      <w:lvlText w:val="%2."/>
      <w:lvlJc w:val="left"/>
      <w:pPr>
        <w:ind w:left="1440" w:hanging="360"/>
      </w:pPr>
    </w:lvl>
    <w:lvl w:ilvl="2" w:tplc="55728376" w:tentative="1">
      <w:start w:val="1"/>
      <w:numFmt w:val="lowerRoman"/>
      <w:lvlText w:val="%3."/>
      <w:lvlJc w:val="right"/>
      <w:pPr>
        <w:ind w:left="2160" w:hanging="180"/>
      </w:pPr>
    </w:lvl>
    <w:lvl w:ilvl="3" w:tplc="55728376" w:tentative="1">
      <w:start w:val="1"/>
      <w:numFmt w:val="decimal"/>
      <w:lvlText w:val="%4."/>
      <w:lvlJc w:val="left"/>
      <w:pPr>
        <w:ind w:left="2880" w:hanging="360"/>
      </w:pPr>
    </w:lvl>
    <w:lvl w:ilvl="4" w:tplc="55728376" w:tentative="1">
      <w:start w:val="1"/>
      <w:numFmt w:val="lowerLetter"/>
      <w:lvlText w:val="%5."/>
      <w:lvlJc w:val="left"/>
      <w:pPr>
        <w:ind w:left="3600" w:hanging="360"/>
      </w:pPr>
    </w:lvl>
    <w:lvl w:ilvl="5" w:tplc="55728376" w:tentative="1">
      <w:start w:val="1"/>
      <w:numFmt w:val="lowerRoman"/>
      <w:lvlText w:val="%6."/>
      <w:lvlJc w:val="right"/>
      <w:pPr>
        <w:ind w:left="4320" w:hanging="180"/>
      </w:pPr>
    </w:lvl>
    <w:lvl w:ilvl="6" w:tplc="55728376" w:tentative="1">
      <w:start w:val="1"/>
      <w:numFmt w:val="decimal"/>
      <w:lvlText w:val="%7."/>
      <w:lvlJc w:val="left"/>
      <w:pPr>
        <w:ind w:left="5040" w:hanging="360"/>
      </w:pPr>
    </w:lvl>
    <w:lvl w:ilvl="7" w:tplc="55728376" w:tentative="1">
      <w:start w:val="1"/>
      <w:numFmt w:val="lowerLetter"/>
      <w:lvlText w:val="%8."/>
      <w:lvlJc w:val="left"/>
      <w:pPr>
        <w:ind w:left="5760" w:hanging="360"/>
      </w:pPr>
    </w:lvl>
    <w:lvl w:ilvl="8" w:tplc="55728376" w:tentative="1">
      <w:start w:val="1"/>
      <w:numFmt w:val="lowerRoman"/>
      <w:lvlText w:val="%9."/>
      <w:lvlJc w:val="right"/>
      <w:pPr>
        <w:ind w:left="6480" w:hanging="180"/>
      </w:pPr>
    </w:lvl>
  </w:abstractNum>
  <w:abstractNum w:abstractNumId="98220059">
    <w:multiLevelType w:val="hybridMultilevel"/>
    <w:lvl w:ilvl="0" w:tplc="97923761">
      <w:start w:val="1"/>
      <w:numFmt w:val="decimal"/>
      <w:lvlText w:val="%1."/>
      <w:lvlJc w:val="left"/>
      <w:pPr>
        <w:ind w:left="720" w:hanging="360"/>
      </w:pPr>
    </w:lvl>
    <w:lvl w:ilvl="1" w:tplc="97923761" w:tentative="1">
      <w:start w:val="1"/>
      <w:numFmt w:val="lowerLetter"/>
      <w:lvlText w:val="%2."/>
      <w:lvlJc w:val="left"/>
      <w:pPr>
        <w:ind w:left="1440" w:hanging="360"/>
      </w:pPr>
    </w:lvl>
    <w:lvl w:ilvl="2" w:tplc="97923761" w:tentative="1">
      <w:start w:val="1"/>
      <w:numFmt w:val="lowerRoman"/>
      <w:lvlText w:val="%3."/>
      <w:lvlJc w:val="right"/>
      <w:pPr>
        <w:ind w:left="2160" w:hanging="180"/>
      </w:pPr>
    </w:lvl>
    <w:lvl w:ilvl="3" w:tplc="97923761" w:tentative="1">
      <w:start w:val="1"/>
      <w:numFmt w:val="decimal"/>
      <w:lvlText w:val="%4."/>
      <w:lvlJc w:val="left"/>
      <w:pPr>
        <w:ind w:left="2880" w:hanging="360"/>
      </w:pPr>
    </w:lvl>
    <w:lvl w:ilvl="4" w:tplc="97923761" w:tentative="1">
      <w:start w:val="1"/>
      <w:numFmt w:val="lowerLetter"/>
      <w:lvlText w:val="%5."/>
      <w:lvlJc w:val="left"/>
      <w:pPr>
        <w:ind w:left="3600" w:hanging="360"/>
      </w:pPr>
    </w:lvl>
    <w:lvl w:ilvl="5" w:tplc="97923761" w:tentative="1">
      <w:start w:val="1"/>
      <w:numFmt w:val="lowerRoman"/>
      <w:lvlText w:val="%6."/>
      <w:lvlJc w:val="right"/>
      <w:pPr>
        <w:ind w:left="4320" w:hanging="180"/>
      </w:pPr>
    </w:lvl>
    <w:lvl w:ilvl="6" w:tplc="97923761" w:tentative="1">
      <w:start w:val="1"/>
      <w:numFmt w:val="decimal"/>
      <w:lvlText w:val="%7."/>
      <w:lvlJc w:val="left"/>
      <w:pPr>
        <w:ind w:left="5040" w:hanging="360"/>
      </w:pPr>
    </w:lvl>
    <w:lvl w:ilvl="7" w:tplc="97923761" w:tentative="1">
      <w:start w:val="1"/>
      <w:numFmt w:val="lowerLetter"/>
      <w:lvlText w:val="%8."/>
      <w:lvlJc w:val="left"/>
      <w:pPr>
        <w:ind w:left="5760" w:hanging="360"/>
      </w:pPr>
    </w:lvl>
    <w:lvl w:ilvl="8" w:tplc="97923761" w:tentative="1">
      <w:start w:val="1"/>
      <w:numFmt w:val="lowerRoman"/>
      <w:lvlText w:val="%9."/>
      <w:lvlJc w:val="right"/>
      <w:pPr>
        <w:ind w:left="6480" w:hanging="180"/>
      </w:pPr>
    </w:lvl>
  </w:abstractNum>
  <w:abstractNum w:abstractNumId="98220058">
    <w:multiLevelType w:val="hybridMultilevel"/>
    <w:lvl w:ilvl="0" w:tplc="83970687">
      <w:start w:val="1"/>
      <w:numFmt w:val="decimal"/>
      <w:lvlText w:val="%1."/>
      <w:lvlJc w:val="left"/>
      <w:pPr>
        <w:ind w:left="720" w:hanging="360"/>
      </w:pPr>
    </w:lvl>
    <w:lvl w:ilvl="1" w:tplc="83970687" w:tentative="1">
      <w:start w:val="1"/>
      <w:numFmt w:val="lowerLetter"/>
      <w:lvlText w:val="%2."/>
      <w:lvlJc w:val="left"/>
      <w:pPr>
        <w:ind w:left="1440" w:hanging="360"/>
      </w:pPr>
    </w:lvl>
    <w:lvl w:ilvl="2" w:tplc="83970687" w:tentative="1">
      <w:start w:val="1"/>
      <w:numFmt w:val="lowerRoman"/>
      <w:lvlText w:val="%3."/>
      <w:lvlJc w:val="right"/>
      <w:pPr>
        <w:ind w:left="2160" w:hanging="180"/>
      </w:pPr>
    </w:lvl>
    <w:lvl w:ilvl="3" w:tplc="83970687" w:tentative="1">
      <w:start w:val="1"/>
      <w:numFmt w:val="decimal"/>
      <w:lvlText w:val="%4."/>
      <w:lvlJc w:val="left"/>
      <w:pPr>
        <w:ind w:left="2880" w:hanging="360"/>
      </w:pPr>
    </w:lvl>
    <w:lvl w:ilvl="4" w:tplc="83970687" w:tentative="1">
      <w:start w:val="1"/>
      <w:numFmt w:val="lowerLetter"/>
      <w:lvlText w:val="%5."/>
      <w:lvlJc w:val="left"/>
      <w:pPr>
        <w:ind w:left="3600" w:hanging="360"/>
      </w:pPr>
    </w:lvl>
    <w:lvl w:ilvl="5" w:tplc="83970687" w:tentative="1">
      <w:start w:val="1"/>
      <w:numFmt w:val="lowerRoman"/>
      <w:lvlText w:val="%6."/>
      <w:lvlJc w:val="right"/>
      <w:pPr>
        <w:ind w:left="4320" w:hanging="180"/>
      </w:pPr>
    </w:lvl>
    <w:lvl w:ilvl="6" w:tplc="83970687" w:tentative="1">
      <w:start w:val="1"/>
      <w:numFmt w:val="decimal"/>
      <w:lvlText w:val="%7."/>
      <w:lvlJc w:val="left"/>
      <w:pPr>
        <w:ind w:left="5040" w:hanging="360"/>
      </w:pPr>
    </w:lvl>
    <w:lvl w:ilvl="7" w:tplc="83970687" w:tentative="1">
      <w:start w:val="1"/>
      <w:numFmt w:val="lowerLetter"/>
      <w:lvlText w:val="%8."/>
      <w:lvlJc w:val="left"/>
      <w:pPr>
        <w:ind w:left="5760" w:hanging="360"/>
      </w:pPr>
    </w:lvl>
    <w:lvl w:ilvl="8" w:tplc="83970687" w:tentative="1">
      <w:start w:val="1"/>
      <w:numFmt w:val="lowerRoman"/>
      <w:lvlText w:val="%9."/>
      <w:lvlJc w:val="right"/>
      <w:pPr>
        <w:ind w:left="6480" w:hanging="180"/>
      </w:pPr>
    </w:lvl>
  </w:abstractNum>
  <w:abstractNum w:abstractNumId="98220057">
    <w:multiLevelType w:val="hybridMultilevel"/>
    <w:lvl w:ilvl="0" w:tplc="13888791">
      <w:start w:val="1"/>
      <w:numFmt w:val="decimal"/>
      <w:lvlText w:val="%1."/>
      <w:lvlJc w:val="left"/>
      <w:pPr>
        <w:ind w:left="720" w:hanging="360"/>
      </w:pPr>
    </w:lvl>
    <w:lvl w:ilvl="1" w:tplc="13888791" w:tentative="1">
      <w:start w:val="1"/>
      <w:numFmt w:val="lowerLetter"/>
      <w:lvlText w:val="%2."/>
      <w:lvlJc w:val="left"/>
      <w:pPr>
        <w:ind w:left="1440" w:hanging="360"/>
      </w:pPr>
    </w:lvl>
    <w:lvl w:ilvl="2" w:tplc="13888791" w:tentative="1">
      <w:start w:val="1"/>
      <w:numFmt w:val="lowerRoman"/>
      <w:lvlText w:val="%3."/>
      <w:lvlJc w:val="right"/>
      <w:pPr>
        <w:ind w:left="2160" w:hanging="180"/>
      </w:pPr>
    </w:lvl>
    <w:lvl w:ilvl="3" w:tplc="13888791" w:tentative="1">
      <w:start w:val="1"/>
      <w:numFmt w:val="decimal"/>
      <w:lvlText w:val="%4."/>
      <w:lvlJc w:val="left"/>
      <w:pPr>
        <w:ind w:left="2880" w:hanging="360"/>
      </w:pPr>
    </w:lvl>
    <w:lvl w:ilvl="4" w:tplc="13888791" w:tentative="1">
      <w:start w:val="1"/>
      <w:numFmt w:val="lowerLetter"/>
      <w:lvlText w:val="%5."/>
      <w:lvlJc w:val="left"/>
      <w:pPr>
        <w:ind w:left="3600" w:hanging="360"/>
      </w:pPr>
    </w:lvl>
    <w:lvl w:ilvl="5" w:tplc="13888791" w:tentative="1">
      <w:start w:val="1"/>
      <w:numFmt w:val="lowerRoman"/>
      <w:lvlText w:val="%6."/>
      <w:lvlJc w:val="right"/>
      <w:pPr>
        <w:ind w:left="4320" w:hanging="180"/>
      </w:pPr>
    </w:lvl>
    <w:lvl w:ilvl="6" w:tplc="13888791" w:tentative="1">
      <w:start w:val="1"/>
      <w:numFmt w:val="decimal"/>
      <w:lvlText w:val="%7."/>
      <w:lvlJc w:val="left"/>
      <w:pPr>
        <w:ind w:left="5040" w:hanging="360"/>
      </w:pPr>
    </w:lvl>
    <w:lvl w:ilvl="7" w:tplc="13888791" w:tentative="1">
      <w:start w:val="1"/>
      <w:numFmt w:val="lowerLetter"/>
      <w:lvlText w:val="%8."/>
      <w:lvlJc w:val="left"/>
      <w:pPr>
        <w:ind w:left="5760" w:hanging="360"/>
      </w:pPr>
    </w:lvl>
    <w:lvl w:ilvl="8" w:tplc="13888791" w:tentative="1">
      <w:start w:val="1"/>
      <w:numFmt w:val="lowerRoman"/>
      <w:lvlText w:val="%9."/>
      <w:lvlJc w:val="right"/>
      <w:pPr>
        <w:ind w:left="6480" w:hanging="180"/>
      </w:pPr>
    </w:lvl>
  </w:abstractNum>
  <w:abstractNum w:abstractNumId="98220056">
    <w:multiLevelType w:val="hybridMultilevel"/>
    <w:lvl w:ilvl="0" w:tplc="81745437">
      <w:start w:val="1"/>
      <w:numFmt w:val="decimal"/>
      <w:lvlText w:val="%1."/>
      <w:lvlJc w:val="left"/>
      <w:pPr>
        <w:ind w:left="720" w:hanging="360"/>
      </w:pPr>
    </w:lvl>
    <w:lvl w:ilvl="1" w:tplc="81745437" w:tentative="1">
      <w:start w:val="1"/>
      <w:numFmt w:val="lowerLetter"/>
      <w:lvlText w:val="%2."/>
      <w:lvlJc w:val="left"/>
      <w:pPr>
        <w:ind w:left="1440" w:hanging="360"/>
      </w:pPr>
    </w:lvl>
    <w:lvl w:ilvl="2" w:tplc="81745437" w:tentative="1">
      <w:start w:val="1"/>
      <w:numFmt w:val="lowerRoman"/>
      <w:lvlText w:val="%3."/>
      <w:lvlJc w:val="right"/>
      <w:pPr>
        <w:ind w:left="2160" w:hanging="180"/>
      </w:pPr>
    </w:lvl>
    <w:lvl w:ilvl="3" w:tplc="81745437" w:tentative="1">
      <w:start w:val="1"/>
      <w:numFmt w:val="decimal"/>
      <w:lvlText w:val="%4."/>
      <w:lvlJc w:val="left"/>
      <w:pPr>
        <w:ind w:left="2880" w:hanging="360"/>
      </w:pPr>
    </w:lvl>
    <w:lvl w:ilvl="4" w:tplc="81745437" w:tentative="1">
      <w:start w:val="1"/>
      <w:numFmt w:val="lowerLetter"/>
      <w:lvlText w:val="%5."/>
      <w:lvlJc w:val="left"/>
      <w:pPr>
        <w:ind w:left="3600" w:hanging="360"/>
      </w:pPr>
    </w:lvl>
    <w:lvl w:ilvl="5" w:tplc="81745437" w:tentative="1">
      <w:start w:val="1"/>
      <w:numFmt w:val="lowerRoman"/>
      <w:lvlText w:val="%6."/>
      <w:lvlJc w:val="right"/>
      <w:pPr>
        <w:ind w:left="4320" w:hanging="180"/>
      </w:pPr>
    </w:lvl>
    <w:lvl w:ilvl="6" w:tplc="81745437" w:tentative="1">
      <w:start w:val="1"/>
      <w:numFmt w:val="decimal"/>
      <w:lvlText w:val="%7."/>
      <w:lvlJc w:val="left"/>
      <w:pPr>
        <w:ind w:left="5040" w:hanging="360"/>
      </w:pPr>
    </w:lvl>
    <w:lvl w:ilvl="7" w:tplc="81745437" w:tentative="1">
      <w:start w:val="1"/>
      <w:numFmt w:val="lowerLetter"/>
      <w:lvlText w:val="%8."/>
      <w:lvlJc w:val="left"/>
      <w:pPr>
        <w:ind w:left="5760" w:hanging="360"/>
      </w:pPr>
    </w:lvl>
    <w:lvl w:ilvl="8" w:tplc="81745437" w:tentative="1">
      <w:start w:val="1"/>
      <w:numFmt w:val="lowerRoman"/>
      <w:lvlText w:val="%9."/>
      <w:lvlJc w:val="right"/>
      <w:pPr>
        <w:ind w:left="6480" w:hanging="180"/>
      </w:pPr>
    </w:lvl>
  </w:abstractNum>
  <w:abstractNum w:abstractNumId="98220055">
    <w:multiLevelType w:val="hybridMultilevel"/>
    <w:lvl w:ilvl="0" w:tplc="12664296">
      <w:start w:val="1"/>
      <w:numFmt w:val="decimal"/>
      <w:lvlText w:val="%1."/>
      <w:lvlJc w:val="left"/>
      <w:pPr>
        <w:ind w:left="720" w:hanging="360"/>
      </w:pPr>
    </w:lvl>
    <w:lvl w:ilvl="1" w:tplc="12664296" w:tentative="1">
      <w:start w:val="1"/>
      <w:numFmt w:val="lowerLetter"/>
      <w:lvlText w:val="%2."/>
      <w:lvlJc w:val="left"/>
      <w:pPr>
        <w:ind w:left="1440" w:hanging="360"/>
      </w:pPr>
    </w:lvl>
    <w:lvl w:ilvl="2" w:tplc="12664296" w:tentative="1">
      <w:start w:val="1"/>
      <w:numFmt w:val="lowerRoman"/>
      <w:lvlText w:val="%3."/>
      <w:lvlJc w:val="right"/>
      <w:pPr>
        <w:ind w:left="2160" w:hanging="180"/>
      </w:pPr>
    </w:lvl>
    <w:lvl w:ilvl="3" w:tplc="12664296" w:tentative="1">
      <w:start w:val="1"/>
      <w:numFmt w:val="decimal"/>
      <w:lvlText w:val="%4."/>
      <w:lvlJc w:val="left"/>
      <w:pPr>
        <w:ind w:left="2880" w:hanging="360"/>
      </w:pPr>
    </w:lvl>
    <w:lvl w:ilvl="4" w:tplc="12664296" w:tentative="1">
      <w:start w:val="1"/>
      <w:numFmt w:val="lowerLetter"/>
      <w:lvlText w:val="%5."/>
      <w:lvlJc w:val="left"/>
      <w:pPr>
        <w:ind w:left="3600" w:hanging="360"/>
      </w:pPr>
    </w:lvl>
    <w:lvl w:ilvl="5" w:tplc="12664296" w:tentative="1">
      <w:start w:val="1"/>
      <w:numFmt w:val="lowerRoman"/>
      <w:lvlText w:val="%6."/>
      <w:lvlJc w:val="right"/>
      <w:pPr>
        <w:ind w:left="4320" w:hanging="180"/>
      </w:pPr>
    </w:lvl>
    <w:lvl w:ilvl="6" w:tplc="12664296" w:tentative="1">
      <w:start w:val="1"/>
      <w:numFmt w:val="decimal"/>
      <w:lvlText w:val="%7."/>
      <w:lvlJc w:val="left"/>
      <w:pPr>
        <w:ind w:left="5040" w:hanging="360"/>
      </w:pPr>
    </w:lvl>
    <w:lvl w:ilvl="7" w:tplc="12664296" w:tentative="1">
      <w:start w:val="1"/>
      <w:numFmt w:val="lowerLetter"/>
      <w:lvlText w:val="%8."/>
      <w:lvlJc w:val="left"/>
      <w:pPr>
        <w:ind w:left="5760" w:hanging="360"/>
      </w:pPr>
    </w:lvl>
    <w:lvl w:ilvl="8" w:tplc="12664296" w:tentative="1">
      <w:start w:val="1"/>
      <w:numFmt w:val="lowerRoman"/>
      <w:lvlText w:val="%9."/>
      <w:lvlJc w:val="right"/>
      <w:pPr>
        <w:ind w:left="6480" w:hanging="180"/>
      </w:pPr>
    </w:lvl>
  </w:abstractNum>
  <w:abstractNum w:abstractNumId="98220054">
    <w:multiLevelType w:val="hybridMultilevel"/>
    <w:lvl w:ilvl="0" w:tplc="78769135">
      <w:start w:val="1"/>
      <w:numFmt w:val="decimal"/>
      <w:lvlText w:val="%1."/>
      <w:lvlJc w:val="left"/>
      <w:pPr>
        <w:ind w:left="720" w:hanging="360"/>
      </w:pPr>
    </w:lvl>
    <w:lvl w:ilvl="1" w:tplc="78769135" w:tentative="1">
      <w:start w:val="1"/>
      <w:numFmt w:val="lowerLetter"/>
      <w:lvlText w:val="%2."/>
      <w:lvlJc w:val="left"/>
      <w:pPr>
        <w:ind w:left="1440" w:hanging="360"/>
      </w:pPr>
    </w:lvl>
    <w:lvl w:ilvl="2" w:tplc="78769135" w:tentative="1">
      <w:start w:val="1"/>
      <w:numFmt w:val="lowerRoman"/>
      <w:lvlText w:val="%3."/>
      <w:lvlJc w:val="right"/>
      <w:pPr>
        <w:ind w:left="2160" w:hanging="180"/>
      </w:pPr>
    </w:lvl>
    <w:lvl w:ilvl="3" w:tplc="78769135" w:tentative="1">
      <w:start w:val="1"/>
      <w:numFmt w:val="decimal"/>
      <w:lvlText w:val="%4."/>
      <w:lvlJc w:val="left"/>
      <w:pPr>
        <w:ind w:left="2880" w:hanging="360"/>
      </w:pPr>
    </w:lvl>
    <w:lvl w:ilvl="4" w:tplc="78769135" w:tentative="1">
      <w:start w:val="1"/>
      <w:numFmt w:val="lowerLetter"/>
      <w:lvlText w:val="%5."/>
      <w:lvlJc w:val="left"/>
      <w:pPr>
        <w:ind w:left="3600" w:hanging="360"/>
      </w:pPr>
    </w:lvl>
    <w:lvl w:ilvl="5" w:tplc="78769135" w:tentative="1">
      <w:start w:val="1"/>
      <w:numFmt w:val="lowerRoman"/>
      <w:lvlText w:val="%6."/>
      <w:lvlJc w:val="right"/>
      <w:pPr>
        <w:ind w:left="4320" w:hanging="180"/>
      </w:pPr>
    </w:lvl>
    <w:lvl w:ilvl="6" w:tplc="78769135" w:tentative="1">
      <w:start w:val="1"/>
      <w:numFmt w:val="decimal"/>
      <w:lvlText w:val="%7."/>
      <w:lvlJc w:val="left"/>
      <w:pPr>
        <w:ind w:left="5040" w:hanging="360"/>
      </w:pPr>
    </w:lvl>
    <w:lvl w:ilvl="7" w:tplc="78769135" w:tentative="1">
      <w:start w:val="1"/>
      <w:numFmt w:val="lowerLetter"/>
      <w:lvlText w:val="%8."/>
      <w:lvlJc w:val="left"/>
      <w:pPr>
        <w:ind w:left="5760" w:hanging="360"/>
      </w:pPr>
    </w:lvl>
    <w:lvl w:ilvl="8" w:tplc="78769135" w:tentative="1">
      <w:start w:val="1"/>
      <w:numFmt w:val="lowerRoman"/>
      <w:lvlText w:val="%9."/>
      <w:lvlJc w:val="right"/>
      <w:pPr>
        <w:ind w:left="6480" w:hanging="180"/>
      </w:pPr>
    </w:lvl>
  </w:abstractNum>
  <w:abstractNum w:abstractNumId="98220053">
    <w:multiLevelType w:val="hybridMultilevel"/>
    <w:lvl w:ilvl="0" w:tplc="38167199">
      <w:start w:val="1"/>
      <w:numFmt w:val="decimal"/>
      <w:lvlText w:val="%1."/>
      <w:lvlJc w:val="left"/>
      <w:pPr>
        <w:ind w:left="720" w:hanging="360"/>
      </w:pPr>
    </w:lvl>
    <w:lvl w:ilvl="1" w:tplc="38167199" w:tentative="1">
      <w:start w:val="1"/>
      <w:numFmt w:val="lowerLetter"/>
      <w:lvlText w:val="%2."/>
      <w:lvlJc w:val="left"/>
      <w:pPr>
        <w:ind w:left="1440" w:hanging="360"/>
      </w:pPr>
    </w:lvl>
    <w:lvl w:ilvl="2" w:tplc="38167199" w:tentative="1">
      <w:start w:val="1"/>
      <w:numFmt w:val="lowerRoman"/>
      <w:lvlText w:val="%3."/>
      <w:lvlJc w:val="right"/>
      <w:pPr>
        <w:ind w:left="2160" w:hanging="180"/>
      </w:pPr>
    </w:lvl>
    <w:lvl w:ilvl="3" w:tplc="38167199" w:tentative="1">
      <w:start w:val="1"/>
      <w:numFmt w:val="decimal"/>
      <w:lvlText w:val="%4."/>
      <w:lvlJc w:val="left"/>
      <w:pPr>
        <w:ind w:left="2880" w:hanging="360"/>
      </w:pPr>
    </w:lvl>
    <w:lvl w:ilvl="4" w:tplc="38167199" w:tentative="1">
      <w:start w:val="1"/>
      <w:numFmt w:val="lowerLetter"/>
      <w:lvlText w:val="%5."/>
      <w:lvlJc w:val="left"/>
      <w:pPr>
        <w:ind w:left="3600" w:hanging="360"/>
      </w:pPr>
    </w:lvl>
    <w:lvl w:ilvl="5" w:tplc="38167199" w:tentative="1">
      <w:start w:val="1"/>
      <w:numFmt w:val="lowerRoman"/>
      <w:lvlText w:val="%6."/>
      <w:lvlJc w:val="right"/>
      <w:pPr>
        <w:ind w:left="4320" w:hanging="180"/>
      </w:pPr>
    </w:lvl>
    <w:lvl w:ilvl="6" w:tplc="38167199" w:tentative="1">
      <w:start w:val="1"/>
      <w:numFmt w:val="decimal"/>
      <w:lvlText w:val="%7."/>
      <w:lvlJc w:val="left"/>
      <w:pPr>
        <w:ind w:left="5040" w:hanging="360"/>
      </w:pPr>
    </w:lvl>
    <w:lvl w:ilvl="7" w:tplc="38167199" w:tentative="1">
      <w:start w:val="1"/>
      <w:numFmt w:val="lowerLetter"/>
      <w:lvlText w:val="%8."/>
      <w:lvlJc w:val="left"/>
      <w:pPr>
        <w:ind w:left="5760" w:hanging="360"/>
      </w:pPr>
    </w:lvl>
    <w:lvl w:ilvl="8" w:tplc="38167199" w:tentative="1">
      <w:start w:val="1"/>
      <w:numFmt w:val="lowerRoman"/>
      <w:lvlText w:val="%9."/>
      <w:lvlJc w:val="right"/>
      <w:pPr>
        <w:ind w:left="6480" w:hanging="180"/>
      </w:pPr>
    </w:lvl>
  </w:abstractNum>
  <w:abstractNum w:abstractNumId="98220052">
    <w:multiLevelType w:val="hybridMultilevel"/>
    <w:lvl w:ilvl="0" w:tplc="46119656">
      <w:start w:val="1"/>
      <w:numFmt w:val="decimal"/>
      <w:lvlText w:val="%1."/>
      <w:lvlJc w:val="left"/>
      <w:pPr>
        <w:ind w:left="720" w:hanging="360"/>
      </w:pPr>
    </w:lvl>
    <w:lvl w:ilvl="1" w:tplc="46119656" w:tentative="1">
      <w:start w:val="1"/>
      <w:numFmt w:val="lowerLetter"/>
      <w:lvlText w:val="%2."/>
      <w:lvlJc w:val="left"/>
      <w:pPr>
        <w:ind w:left="1440" w:hanging="360"/>
      </w:pPr>
    </w:lvl>
    <w:lvl w:ilvl="2" w:tplc="46119656" w:tentative="1">
      <w:start w:val="1"/>
      <w:numFmt w:val="lowerRoman"/>
      <w:lvlText w:val="%3."/>
      <w:lvlJc w:val="right"/>
      <w:pPr>
        <w:ind w:left="2160" w:hanging="180"/>
      </w:pPr>
    </w:lvl>
    <w:lvl w:ilvl="3" w:tplc="46119656" w:tentative="1">
      <w:start w:val="1"/>
      <w:numFmt w:val="decimal"/>
      <w:lvlText w:val="%4."/>
      <w:lvlJc w:val="left"/>
      <w:pPr>
        <w:ind w:left="2880" w:hanging="360"/>
      </w:pPr>
    </w:lvl>
    <w:lvl w:ilvl="4" w:tplc="46119656" w:tentative="1">
      <w:start w:val="1"/>
      <w:numFmt w:val="lowerLetter"/>
      <w:lvlText w:val="%5."/>
      <w:lvlJc w:val="left"/>
      <w:pPr>
        <w:ind w:left="3600" w:hanging="360"/>
      </w:pPr>
    </w:lvl>
    <w:lvl w:ilvl="5" w:tplc="46119656" w:tentative="1">
      <w:start w:val="1"/>
      <w:numFmt w:val="lowerRoman"/>
      <w:lvlText w:val="%6."/>
      <w:lvlJc w:val="right"/>
      <w:pPr>
        <w:ind w:left="4320" w:hanging="180"/>
      </w:pPr>
    </w:lvl>
    <w:lvl w:ilvl="6" w:tplc="46119656" w:tentative="1">
      <w:start w:val="1"/>
      <w:numFmt w:val="decimal"/>
      <w:lvlText w:val="%7."/>
      <w:lvlJc w:val="left"/>
      <w:pPr>
        <w:ind w:left="5040" w:hanging="360"/>
      </w:pPr>
    </w:lvl>
    <w:lvl w:ilvl="7" w:tplc="46119656" w:tentative="1">
      <w:start w:val="1"/>
      <w:numFmt w:val="lowerLetter"/>
      <w:lvlText w:val="%8."/>
      <w:lvlJc w:val="left"/>
      <w:pPr>
        <w:ind w:left="5760" w:hanging="360"/>
      </w:pPr>
    </w:lvl>
    <w:lvl w:ilvl="8" w:tplc="46119656" w:tentative="1">
      <w:start w:val="1"/>
      <w:numFmt w:val="lowerRoman"/>
      <w:lvlText w:val="%9."/>
      <w:lvlJc w:val="right"/>
      <w:pPr>
        <w:ind w:left="6480" w:hanging="180"/>
      </w:pPr>
    </w:lvl>
  </w:abstractNum>
  <w:abstractNum w:abstractNumId="98220051">
    <w:multiLevelType w:val="hybridMultilevel"/>
    <w:lvl w:ilvl="0" w:tplc="54227546">
      <w:start w:val="1"/>
      <w:numFmt w:val="decimal"/>
      <w:lvlText w:val="%1."/>
      <w:lvlJc w:val="left"/>
      <w:pPr>
        <w:ind w:left="720" w:hanging="360"/>
      </w:pPr>
    </w:lvl>
    <w:lvl w:ilvl="1" w:tplc="54227546" w:tentative="1">
      <w:start w:val="1"/>
      <w:numFmt w:val="lowerLetter"/>
      <w:lvlText w:val="%2."/>
      <w:lvlJc w:val="left"/>
      <w:pPr>
        <w:ind w:left="1440" w:hanging="360"/>
      </w:pPr>
    </w:lvl>
    <w:lvl w:ilvl="2" w:tplc="54227546" w:tentative="1">
      <w:start w:val="1"/>
      <w:numFmt w:val="lowerRoman"/>
      <w:lvlText w:val="%3."/>
      <w:lvlJc w:val="right"/>
      <w:pPr>
        <w:ind w:left="2160" w:hanging="180"/>
      </w:pPr>
    </w:lvl>
    <w:lvl w:ilvl="3" w:tplc="54227546" w:tentative="1">
      <w:start w:val="1"/>
      <w:numFmt w:val="decimal"/>
      <w:lvlText w:val="%4."/>
      <w:lvlJc w:val="left"/>
      <w:pPr>
        <w:ind w:left="2880" w:hanging="360"/>
      </w:pPr>
    </w:lvl>
    <w:lvl w:ilvl="4" w:tplc="54227546" w:tentative="1">
      <w:start w:val="1"/>
      <w:numFmt w:val="lowerLetter"/>
      <w:lvlText w:val="%5."/>
      <w:lvlJc w:val="left"/>
      <w:pPr>
        <w:ind w:left="3600" w:hanging="360"/>
      </w:pPr>
    </w:lvl>
    <w:lvl w:ilvl="5" w:tplc="54227546" w:tentative="1">
      <w:start w:val="1"/>
      <w:numFmt w:val="lowerRoman"/>
      <w:lvlText w:val="%6."/>
      <w:lvlJc w:val="right"/>
      <w:pPr>
        <w:ind w:left="4320" w:hanging="180"/>
      </w:pPr>
    </w:lvl>
    <w:lvl w:ilvl="6" w:tplc="54227546" w:tentative="1">
      <w:start w:val="1"/>
      <w:numFmt w:val="decimal"/>
      <w:lvlText w:val="%7."/>
      <w:lvlJc w:val="left"/>
      <w:pPr>
        <w:ind w:left="5040" w:hanging="360"/>
      </w:pPr>
    </w:lvl>
    <w:lvl w:ilvl="7" w:tplc="54227546" w:tentative="1">
      <w:start w:val="1"/>
      <w:numFmt w:val="lowerLetter"/>
      <w:lvlText w:val="%8."/>
      <w:lvlJc w:val="left"/>
      <w:pPr>
        <w:ind w:left="5760" w:hanging="360"/>
      </w:pPr>
    </w:lvl>
    <w:lvl w:ilvl="8" w:tplc="54227546" w:tentative="1">
      <w:start w:val="1"/>
      <w:numFmt w:val="lowerRoman"/>
      <w:lvlText w:val="%9."/>
      <w:lvlJc w:val="right"/>
      <w:pPr>
        <w:ind w:left="6480" w:hanging="180"/>
      </w:pPr>
    </w:lvl>
  </w:abstractNum>
  <w:abstractNum w:abstractNumId="98220050">
    <w:multiLevelType w:val="hybridMultilevel"/>
    <w:lvl w:ilvl="0" w:tplc="42255221">
      <w:start w:val="1"/>
      <w:numFmt w:val="decimal"/>
      <w:lvlText w:val="%1."/>
      <w:lvlJc w:val="left"/>
      <w:pPr>
        <w:ind w:left="720" w:hanging="360"/>
      </w:pPr>
    </w:lvl>
    <w:lvl w:ilvl="1" w:tplc="42255221" w:tentative="1">
      <w:start w:val="1"/>
      <w:numFmt w:val="lowerLetter"/>
      <w:lvlText w:val="%2."/>
      <w:lvlJc w:val="left"/>
      <w:pPr>
        <w:ind w:left="1440" w:hanging="360"/>
      </w:pPr>
    </w:lvl>
    <w:lvl w:ilvl="2" w:tplc="42255221" w:tentative="1">
      <w:start w:val="1"/>
      <w:numFmt w:val="lowerRoman"/>
      <w:lvlText w:val="%3."/>
      <w:lvlJc w:val="right"/>
      <w:pPr>
        <w:ind w:left="2160" w:hanging="180"/>
      </w:pPr>
    </w:lvl>
    <w:lvl w:ilvl="3" w:tplc="42255221" w:tentative="1">
      <w:start w:val="1"/>
      <w:numFmt w:val="decimal"/>
      <w:lvlText w:val="%4."/>
      <w:lvlJc w:val="left"/>
      <w:pPr>
        <w:ind w:left="2880" w:hanging="360"/>
      </w:pPr>
    </w:lvl>
    <w:lvl w:ilvl="4" w:tplc="42255221" w:tentative="1">
      <w:start w:val="1"/>
      <w:numFmt w:val="lowerLetter"/>
      <w:lvlText w:val="%5."/>
      <w:lvlJc w:val="left"/>
      <w:pPr>
        <w:ind w:left="3600" w:hanging="360"/>
      </w:pPr>
    </w:lvl>
    <w:lvl w:ilvl="5" w:tplc="42255221" w:tentative="1">
      <w:start w:val="1"/>
      <w:numFmt w:val="lowerRoman"/>
      <w:lvlText w:val="%6."/>
      <w:lvlJc w:val="right"/>
      <w:pPr>
        <w:ind w:left="4320" w:hanging="180"/>
      </w:pPr>
    </w:lvl>
    <w:lvl w:ilvl="6" w:tplc="42255221" w:tentative="1">
      <w:start w:val="1"/>
      <w:numFmt w:val="decimal"/>
      <w:lvlText w:val="%7."/>
      <w:lvlJc w:val="left"/>
      <w:pPr>
        <w:ind w:left="5040" w:hanging="360"/>
      </w:pPr>
    </w:lvl>
    <w:lvl w:ilvl="7" w:tplc="42255221" w:tentative="1">
      <w:start w:val="1"/>
      <w:numFmt w:val="lowerLetter"/>
      <w:lvlText w:val="%8."/>
      <w:lvlJc w:val="left"/>
      <w:pPr>
        <w:ind w:left="5760" w:hanging="360"/>
      </w:pPr>
    </w:lvl>
    <w:lvl w:ilvl="8" w:tplc="42255221" w:tentative="1">
      <w:start w:val="1"/>
      <w:numFmt w:val="lowerRoman"/>
      <w:lvlText w:val="%9."/>
      <w:lvlJc w:val="right"/>
      <w:pPr>
        <w:ind w:left="6480" w:hanging="180"/>
      </w:pPr>
    </w:lvl>
  </w:abstractNum>
  <w:abstractNum w:abstractNumId="98220049">
    <w:multiLevelType w:val="hybridMultilevel"/>
    <w:lvl w:ilvl="0" w:tplc="245339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8220049">
    <w:abstractNumId w:val="98220049"/>
  </w:num>
  <w:num w:numId="98220050">
    <w:abstractNumId w:val="98220050"/>
  </w:num>
  <w:num w:numId="98220051">
    <w:abstractNumId w:val="98220051"/>
  </w:num>
  <w:num w:numId="98220052">
    <w:abstractNumId w:val="98220052"/>
  </w:num>
  <w:num w:numId="98220053">
    <w:abstractNumId w:val="98220053"/>
  </w:num>
  <w:num w:numId="98220054">
    <w:abstractNumId w:val="98220054"/>
  </w:num>
  <w:num w:numId="98220055">
    <w:abstractNumId w:val="98220055"/>
  </w:num>
  <w:num w:numId="98220056">
    <w:abstractNumId w:val="98220056"/>
  </w:num>
  <w:num w:numId="98220057">
    <w:abstractNumId w:val="98220057"/>
  </w:num>
  <w:num w:numId="98220058">
    <w:abstractNumId w:val="98220058"/>
  </w:num>
  <w:num w:numId="98220059">
    <w:abstractNumId w:val="98220059"/>
  </w:num>
  <w:num w:numId="98220060">
    <w:abstractNumId w:val="98220060"/>
  </w:num>
  <w:num w:numId="98220061">
    <w:abstractNumId w:val="98220061"/>
  </w:num>
  <w:num w:numId="98220062">
    <w:abstractNumId w:val="98220062"/>
  </w:num>
  <w:num w:numId="98220063">
    <w:abstractNumId w:val="98220063"/>
  </w:num>
  <w:num w:numId="98220064">
    <w:abstractNumId w:val="98220064"/>
  </w:num>
  <w:num w:numId="98220065">
    <w:abstractNumId w:val="98220065"/>
  </w:num>
  <w:num w:numId="98220066">
    <w:abstractNumId w:val="98220066"/>
  </w:num>
  <w:num w:numId="98220067">
    <w:abstractNumId w:val="98220067"/>
  </w:num>
  <w:num w:numId="98220068">
    <w:abstractNumId w:val="98220068"/>
  </w:num>
  <w:num w:numId="98220069">
    <w:abstractNumId w:val="98220069"/>
  </w:num>
  <w:num w:numId="98220070">
    <w:abstractNumId w:val="98220070"/>
  </w:num>
  <w:num w:numId="98220071">
    <w:abstractNumId w:val="98220071"/>
  </w:num>
  <w:num w:numId="98220072">
    <w:abstractNumId w:val="98220072"/>
  </w:num>
  <w:num w:numId="98220073">
    <w:abstractNumId w:val="98220073"/>
  </w:num>
  <w:num w:numId="98220074">
    <w:abstractNumId w:val="98220074"/>
  </w:num>
  <w:num w:numId="98220075">
    <w:abstractNumId w:val="98220075"/>
  </w:num>
  <w:num w:numId="98220076">
    <w:abstractNumId w:val="98220076"/>
  </w:num>
  <w:num w:numId="98220077">
    <w:abstractNumId w:val="98220077"/>
  </w:num>
  <w:num w:numId="98220078">
    <w:abstractNumId w:val="982200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1131531" Type="http://schemas.openxmlformats.org/officeDocument/2006/relationships/comments" Target="comments.xml"/><Relationship Id="rId87047964" Type="http://schemas.openxmlformats.org/officeDocument/2006/relationships/image" Target="media/imgrId87047964.jpg"/><Relationship Id="rId51065e561710afbd8" Type="http://schemas.openxmlformats.org/officeDocument/2006/relationships/hyperlink" Target="http://www.kohlerengines.com/home.htm" TargetMode="External"/><Relationship Id="rId97875e561710afc2d" Type="http://schemas.openxmlformats.org/officeDocument/2006/relationships/hyperlink" Target="http://dealers.kohlerpower.it/" TargetMode="External"/><Relationship Id="rId66275e561710afc94" Type="http://schemas.openxmlformats.org/officeDocument/2006/relationships/hyperlink" Target="http://www.kohlerengines.com/home.htm" TargetMode="External"/><Relationship Id="rId81755e561712aa32b" Type="http://schemas.openxmlformats.org/officeDocument/2006/relationships/hyperlink" Target="https://iservice.lombardini.it/jsp/Template2/manuale.jsp?id=203&amp;parent=1000" TargetMode="External"/><Relationship Id="rId10345e561715f1561" Type="http://schemas.openxmlformats.org/officeDocument/2006/relationships/hyperlink" Target="https://iservice.lombardini.it/jsp/Template2/manuale.jsp?id=71&amp;parent=962" TargetMode="External"/><Relationship Id="rId99625e561715f158a" Type="http://schemas.openxmlformats.org/officeDocument/2006/relationships/hyperlink" Target="https://iservice.lombardini.it/jsp/Template2/manuale.jsp?id=70&amp;parent=962" TargetMode="External"/><Relationship Id="rId93405e5617160e8d5" Type="http://schemas.openxmlformats.org/officeDocument/2006/relationships/hyperlink" Target="https://iservice.lombardini.it/jsp/Template2/manuale.jsp?id=86&amp;parent=1034" TargetMode="External"/><Relationship Id="rId86955e5617160e982" Type="http://schemas.openxmlformats.org/officeDocument/2006/relationships/hyperlink" Target="https://iservice.lombardini.it/jsp/Template2/manuale.jsp?id=89&amp;parent=962" TargetMode="External"/><Relationship Id="rId89045e56171632d42" Type="http://schemas.openxmlformats.org/officeDocument/2006/relationships/hyperlink" Target="https://iservice.lombardini.it/jsp/Template2/manuale.jsp?id=60&amp;parent=962" TargetMode="External"/><Relationship Id="rId50105e56171646ad3" Type="http://schemas.openxmlformats.org/officeDocument/2006/relationships/hyperlink" Target="https://iservice.lombardini.it/jsp/Template2/manuale.jsp?id=56&amp;parent=962" TargetMode="External"/><Relationship Id="rId87815e56171646c29" Type="http://schemas.openxmlformats.org/officeDocument/2006/relationships/hyperlink" Target="https://iservice.lombardini.it/jsp/Template2/manuale.jsp?id=86&amp;parent=1034" TargetMode="External"/><Relationship Id="rId42965e56171656bc3" Type="http://schemas.openxmlformats.org/officeDocument/2006/relationships/hyperlink" Target="https://iservice.lombardini.it/jsp/Template2/manuale.jsp?id=55&amp;parent=962" TargetMode="External"/><Relationship Id="rId95145e56171656c65" Type="http://schemas.openxmlformats.org/officeDocument/2006/relationships/hyperlink" Target="https://iservice.lombardini.it/jsp/Template2/manuale.jsp?id=60&amp;parent=962" TargetMode="External"/><Relationship Id="rId36525e561716574cd" Type="http://schemas.openxmlformats.org/officeDocument/2006/relationships/hyperlink" Target="https://iservice.lombardini.it/jsp/Template2/manuale.jsp?id=53&amp;parent=962" TargetMode="External"/><Relationship Id="rId65885e56171657503" Type="http://schemas.openxmlformats.org/officeDocument/2006/relationships/hyperlink" Target="https://iservice.lombardini.it/jsp/Template2/manuale.jsp?id=55&amp;parent=962" TargetMode="External"/><Relationship Id="rId94745e56171690c8d" Type="http://schemas.openxmlformats.org/officeDocument/2006/relationships/hyperlink" Target="https://www.youtube.com/embed/cVpoy_m253A?rel=0" TargetMode="External"/><Relationship Id="rId16165e561716a4494" Type="http://schemas.openxmlformats.org/officeDocument/2006/relationships/hyperlink" Target="https://iservice.lombardini.it/jsp/Template2/manuale.jsp?id=60&amp;parent=962" TargetMode="External"/><Relationship Id="rId31325e561717444be" Type="http://schemas.openxmlformats.org/officeDocument/2006/relationships/hyperlink" Target="https://www.youtube.com/embed/S79xPhTZMps?rel=0" TargetMode="External"/><Relationship Id="rId83395e56171744af3" Type="http://schemas.openxmlformats.org/officeDocument/2006/relationships/hyperlink" Target="https://iservice.lombardini.it/jsp/Template4/manuale.jsp?id=2664&amp;parent=962" TargetMode="External"/><Relationship Id="rId71125e5617178f94b" Type="http://schemas.openxmlformats.org/officeDocument/2006/relationships/hyperlink" Target="https://iservice.lombardini.it/jsp/Template2/manuale.jsp?id=41&amp;parent=962" TargetMode="External"/><Relationship Id="rId61405e561717bd745" Type="http://schemas.openxmlformats.org/officeDocument/2006/relationships/hyperlink" Target="https://iservice.lombardini.it/jsp/Template2/manuale.jsp?id=60&amp;parent=962" TargetMode="External"/><Relationship Id="rId12655e561717ccf59" Type="http://schemas.openxmlformats.org/officeDocument/2006/relationships/hyperlink" Target="https://iservice.lombardini.it/jsp/Template2/manuale.jsp?id=59&amp;parent=962" TargetMode="External"/><Relationship Id="rId43435e561717cda38" Type="http://schemas.openxmlformats.org/officeDocument/2006/relationships/hyperlink" Target="https://iservice.lombardini.it/jsp/Template2/manuale.jsp?id=42&amp;parent=962" TargetMode="External"/><Relationship Id="rId23335e561717cdd27" Type="http://schemas.openxmlformats.org/officeDocument/2006/relationships/hyperlink" Target="https://iservice.lombardini.it/jsp/Template2/manuale.jsp?id=75&amp;parent=962" TargetMode="External"/><Relationship Id="rId69675e561717ce00b" Type="http://schemas.openxmlformats.org/officeDocument/2006/relationships/hyperlink" Target="https://iservice.lombardini.it/jsp/Template2/manuale.jsp?id=44&amp;parent=962" TargetMode="External"/><Relationship Id="rId11945e561717ce2f2" Type="http://schemas.openxmlformats.org/officeDocument/2006/relationships/hyperlink" Target="https://iservice.lombardini.it/jsp/Template2/manuale.jsp?id=73&amp;parent=962" TargetMode="External"/><Relationship Id="rId61055e561717ce5e0" Type="http://schemas.openxmlformats.org/officeDocument/2006/relationships/hyperlink" Target="https://iservice.lombardini.it/jsp/Template2/manuale.jsp?id=76&amp;parent=962" TargetMode="External"/><Relationship Id="rId53515e561717ce8ca" Type="http://schemas.openxmlformats.org/officeDocument/2006/relationships/hyperlink" Target="https://iservice.lombardini.it/jsp/Template2/manuale.jsp?id=77&amp;parent=962" TargetMode="External"/><Relationship Id="rId32005e561717cebb1" Type="http://schemas.openxmlformats.org/officeDocument/2006/relationships/hyperlink" Target="https://iservice.lombardini.it/jsp/Template2/manuale.jsp?id=74&amp;parent=962" TargetMode="External"/><Relationship Id="rId48285e561717d0264" Type="http://schemas.openxmlformats.org/officeDocument/2006/relationships/hyperlink" Target="https://iservice.lombardini.it/jsp/Template2/manuale.jsp?id=87&amp;parent=962" TargetMode="External"/><Relationship Id="rId19765e561717d1212" Type="http://schemas.openxmlformats.org/officeDocument/2006/relationships/hyperlink" Target="https://iservice.lombardini.it/jsp/Template4/manuale.jsp?id=2669&amp;parent=1034" TargetMode="External"/><Relationship Id="rId19105e561717d19ff" Type="http://schemas.openxmlformats.org/officeDocument/2006/relationships/hyperlink" Target="https://iservice.lombardini.it/jsp/Template2/manuale.jsp?id=83&amp;parent=962" TargetMode="External"/><Relationship Id="rId42975e561717d1a17" Type="http://schemas.openxmlformats.org/officeDocument/2006/relationships/hyperlink" Target="https://iservice.lombardini.it/jsp/Template2/manuale.jsp?id=84&amp;parent=962" TargetMode="External"/><Relationship Id="rId12935e561717d1a2d" Type="http://schemas.openxmlformats.org/officeDocument/2006/relationships/hyperlink" Target="https://iservice.lombardini.it/jsp/Template2/manuale.jsp?id=85&amp;parent=962" TargetMode="External"/><Relationship Id="rId83815e561717d2683" Type="http://schemas.openxmlformats.org/officeDocument/2006/relationships/hyperlink" Target="https://iservice.lombardini.it/jsp/Template2/manuale.jsp?id=86&amp;parent=962" TargetMode="External"/><Relationship Id="rId11555e561717d2f02" Type="http://schemas.openxmlformats.org/officeDocument/2006/relationships/hyperlink" Target="https://iservice.lombardini.it/jsp/Template4/manuale.jsp?id=2664&amp;parent=1034" TargetMode="External"/><Relationship Id="rId61595e561717e8937" Type="http://schemas.openxmlformats.org/officeDocument/2006/relationships/hyperlink" Target="https://iservice.lombardini.it/jsp/Template2/manuale.jsp?id=60&amp;parent=962" TargetMode="External"/><Relationship Id="rId89105e5617183d80c" Type="http://schemas.openxmlformats.org/officeDocument/2006/relationships/hyperlink" Target="https://iservice.lombardini.it/jsp/Template2/manuale.jsp?id=60&amp;parent=962" TargetMode="External"/><Relationship Id="rId46295e56171871593" Type="http://schemas.openxmlformats.org/officeDocument/2006/relationships/hyperlink" Target="https://iservice.lombardini.it/jsp/Template2/manuale.jsp?id=60&amp;parent=962" TargetMode="External"/><Relationship Id="rId89875e5617189dfa3" Type="http://schemas.openxmlformats.org/officeDocument/2006/relationships/hyperlink" Target="https://iservice.lombardini.it/jsp/Template2/manuale.jsp?id=59&amp;parent=962" TargetMode="External"/><Relationship Id="rId93415e561718b3af5" Type="http://schemas.openxmlformats.org/officeDocument/2006/relationships/hyperlink" Target="https://iservice.lombardini.it/jsp/Template2/manuale.jsp?id=60&amp;parent=962" TargetMode="External"/><Relationship Id="rId97795e561718e0209" Type="http://schemas.openxmlformats.org/officeDocument/2006/relationships/hyperlink" Target="https://iservice.lombardini.it/jsp/Template2/manuale.jsp?id=59&amp;parent=962" TargetMode="External"/><Relationship Id="rId25125e561718f02f6" Type="http://schemas.openxmlformats.org/officeDocument/2006/relationships/hyperlink" Target="https://iservice.lombardini.it/jsp/Template2/manuale.jsp?id=60&amp;parent=962" TargetMode="External"/><Relationship Id="rId29995e5617194408f" Type="http://schemas.openxmlformats.org/officeDocument/2006/relationships/hyperlink" Target="https://iservice.lombardini.it/jsp/Template2/manuale.jsp?id=60&amp;parent=962" TargetMode="External"/><Relationship Id="rId61835e5617195613f" Type="http://schemas.openxmlformats.org/officeDocument/2006/relationships/hyperlink" Target="https://iservice.lombardini.it/jsp/Template2/manuale.jsp?id=59&amp;parent=962" TargetMode="External"/><Relationship Id="rId76885e56171963c26" Type="http://schemas.openxmlformats.org/officeDocument/2006/relationships/hyperlink" Target="https://iservice.lombardini.it/jsp/Template2/manuale.jsp?id=70&amp;parent=962" TargetMode="External"/><Relationship Id="rId60955e561719bc9f8" Type="http://schemas.openxmlformats.org/officeDocument/2006/relationships/hyperlink" Target="https://iservice.lombardini.it/jsp/Template2/manuale.jsp?id=59&amp;parent=962" TargetMode="External"/><Relationship Id="rId65565e56171a28251" Type="http://schemas.openxmlformats.org/officeDocument/2006/relationships/hyperlink" Target="https://iservice.lombardini.it/jsp/Template2/manuale.jsp?id=60&amp;parent=962" TargetMode="External"/><Relationship Id="rId21305e56171a282c8" Type="http://schemas.openxmlformats.org/officeDocument/2006/relationships/hyperlink" Target="https://iservice.lombardini.it/jsp/Template2/manuale.jsp?id=59&amp;parent=962" TargetMode="External"/><Relationship Id="rId12455e56171a7634c" Type="http://schemas.openxmlformats.org/officeDocument/2006/relationships/hyperlink" Target="https://iservice.lombardini.it/jsp/Template2/manuale.jsp?id=60&amp;parent=962" TargetMode="External"/><Relationship Id="rId65415e56171a888ec" Type="http://schemas.openxmlformats.org/officeDocument/2006/relationships/hyperlink" Target="https://iservice.lombardini.it/jsp/Template2/manuale.jsp?id=59&amp;parent=962" TargetMode="External"/><Relationship Id="rId69655e56171ab1273" Type="http://schemas.openxmlformats.org/officeDocument/2006/relationships/hyperlink" Target="https://iservice.lombardini.it/jsp/Template2/manuale.jsp?id=80&amp;parent=962" TargetMode="External"/><Relationship Id="rId87955e56171ab1310" Type="http://schemas.openxmlformats.org/officeDocument/2006/relationships/hyperlink" Target="https://iservice.lombardini.it/jsp/Template2/manuale.jsp?id=81&amp;parent=962" TargetMode="External"/><Relationship Id="rId80005e56171ab299b" Type="http://schemas.openxmlformats.org/officeDocument/2006/relationships/hyperlink" Target="https://iservice.lombardini.it/jsp/Template2/manuale.jsp?id=80&amp;parent=962" TargetMode="External"/><Relationship Id="rId43095e56171ab2a34" Type="http://schemas.openxmlformats.org/officeDocument/2006/relationships/hyperlink" Target="https://iservice.lombardini.it/jsp/Template2/manuale.jsp?id=83&amp;parent=962" TargetMode="External"/><Relationship Id="rId58485e56171ab31da" Type="http://schemas.openxmlformats.org/officeDocument/2006/relationships/hyperlink" Target="https://iservice.lombardini.it/jsp/Template2/manuale.jsp?id=83&amp;parent=962" TargetMode="External"/><Relationship Id="rId89855e56171ac6e9d" Type="http://schemas.openxmlformats.org/officeDocument/2006/relationships/hyperlink" Target="https://iservice.lombardini.it/jsp/Template2/manuale.jsp?id=41&amp;parent=962" TargetMode="External"/><Relationship Id="rId23195e56171ac6f2e" Type="http://schemas.openxmlformats.org/officeDocument/2006/relationships/hyperlink" Target="https://iservice.lombardini.it/jsp/Template2/manuale.jsp?id=71&amp;parent=962" TargetMode="External"/><Relationship Id="rId96675e56171ac6f8d" Type="http://schemas.openxmlformats.org/officeDocument/2006/relationships/hyperlink" Target="https://iservice.lombardini.it/jsp/Template2/manuale.jsp?id=70&amp;parent=962" TargetMode="External"/><Relationship Id="rId85975e56171aebe90" Type="http://schemas.openxmlformats.org/officeDocument/2006/relationships/hyperlink" Target="https://iservice.lombardini.it/jsp/Template2/manuale.jsp?id=60&amp;parent=962" TargetMode="External"/><Relationship Id="rId39095e56171aebee4" Type="http://schemas.openxmlformats.org/officeDocument/2006/relationships/hyperlink" Target="https://iservice.lombardini.it/jsp/Template2/manuale.jsp?id=84&amp;parent=962" TargetMode="External"/><Relationship Id="rId27035e56171aebffd" Type="http://schemas.openxmlformats.org/officeDocument/2006/relationships/hyperlink" Target="https://iservice.lombardini.it/jsp/Template2/manuale.jsp?id=88&amp;parent=962" TargetMode="External"/><Relationship Id="rId50635e56171aec090" Type="http://schemas.openxmlformats.org/officeDocument/2006/relationships/hyperlink" Target="https://iservice.lombardini.it/jsp/Template2/manuale.jsp?id=84&amp;parent=962" TargetMode="External"/><Relationship Id="rId73775e56171aec0be" Type="http://schemas.openxmlformats.org/officeDocument/2006/relationships/hyperlink" Target="https://iservice.lombardini.it/jsp/Template2/manuale.jsp?id=53&amp;parent=962" TargetMode="External"/><Relationship Id="rId89975e56171aec0d5" Type="http://schemas.openxmlformats.org/officeDocument/2006/relationships/hyperlink" Target="https://iservice.lombardini.it/jsp/Template2/manuale.jsp?id=55&amp;parent=962" TargetMode="External"/><Relationship Id="rId44755e56171b6f276" Type="http://schemas.openxmlformats.org/officeDocument/2006/relationships/hyperlink" Target="https://www.youtube.com/embed/IBL-IEYm16U?rel=0" TargetMode="External"/><Relationship Id="rId83675e56171b80931" Type="http://schemas.openxmlformats.org/officeDocument/2006/relationships/hyperlink" Target="https://iservice.lombardini.it/jsp/Template2/manuale.jsp?id=60&amp;parent=962" TargetMode="External"/><Relationship Id="rId75395e56171b8fea9" Type="http://schemas.openxmlformats.org/officeDocument/2006/relationships/hyperlink" Target="https://iservice.lombardini.it/jsp/Template2/manuale.jsp?id=88&amp;parent=962" TargetMode="External"/><Relationship Id="rId65335e56171bdcb4c" Type="http://schemas.openxmlformats.org/officeDocument/2006/relationships/hyperlink" Target="https://www.youtube.com/embed/jr0sXe8Cdro?rel=0" TargetMode="External"/><Relationship Id="rId46015e56171bebb1e" Type="http://schemas.openxmlformats.org/officeDocument/2006/relationships/hyperlink" Target="https://iservice.lombardini.it/jsp/Template2/manuale.jsp?id=60&amp;parent=962" TargetMode="External"/><Relationship Id="rId22645e56171c23f23" Type="http://schemas.openxmlformats.org/officeDocument/2006/relationships/hyperlink" Target="https://iservice.lombardini.it/jsp/Template2/manuale.jsp?id=60&amp;parent=962" TargetMode="External"/><Relationship Id="rId42185e56171c3182f" Type="http://schemas.openxmlformats.org/officeDocument/2006/relationships/hyperlink" Target="https://iservice.lombardini.it/jsp/Template2/manuale.jsp?id=88&amp;parent=962" TargetMode="External"/><Relationship Id="rId19685e56171c696cf" Type="http://schemas.openxmlformats.org/officeDocument/2006/relationships/hyperlink" Target="https://www.youtube.com/embed/MXs9IUimUi4?rel=0" TargetMode="External"/><Relationship Id="rId98615e56171c7baec" Type="http://schemas.openxmlformats.org/officeDocument/2006/relationships/hyperlink" Target="https://iservice.lombardini.it/jsp/Template2/manuale.jsp?id=60&amp;parent=962" TargetMode="External"/><Relationship Id="rId91985e56171c9c99c" Type="http://schemas.openxmlformats.org/officeDocument/2006/relationships/hyperlink" Target="https://iservice.lombardini.it/jsp/Template2/manuale.jsp?id=69&amp;parent=962" TargetMode="External"/><Relationship Id="rId20895e56171c9cdf9" Type="http://schemas.openxmlformats.org/officeDocument/2006/relationships/hyperlink" Target="https://iservice.lombardini.it/jsp/Template2/manuale.jsp?id=86&amp;parent=962" TargetMode="External"/><Relationship Id="rId30365e56171c9d247" Type="http://schemas.openxmlformats.org/officeDocument/2006/relationships/hyperlink" Target="https://iservice.lombardini.it/jsp/Template2/manuale.jsp?id=87&amp;parent=962" TargetMode="External"/><Relationship Id="rId47615e56171c9eccd" Type="http://schemas.openxmlformats.org/officeDocument/2006/relationships/hyperlink" Target="https://iservice.lombardini.it/jsp/Template2/manuale.jsp?id=56&amp;parent=962" TargetMode="External"/><Relationship Id="rId35305e56171c9f166" Type="http://schemas.openxmlformats.org/officeDocument/2006/relationships/hyperlink" Target="https://iservice.lombardini.it/jsp/Template2/manuale.jsp?id=87&amp;parent=962" TargetMode="External"/><Relationship Id="rId95185e56171c9f3be" Type="http://schemas.openxmlformats.org/officeDocument/2006/relationships/hyperlink" Target="https://iservice.lombardini.it/jsp/Template2/manuale.jsp?id=87&amp;parent=962" TargetMode="External"/><Relationship Id="rId68415e56171c9f861" Type="http://schemas.openxmlformats.org/officeDocument/2006/relationships/hyperlink" Target="https://iservice.lombardini.it/jsp/Template2/manuale.jsp?id=87&amp;parent=962" TargetMode="External"/><Relationship Id="rId86115e56171ca0182" Type="http://schemas.openxmlformats.org/officeDocument/2006/relationships/hyperlink" Target="https://iservice.lombardini.it/jsp/Template2/manuale.jsp?id=86&amp;parent=962" TargetMode="External"/><Relationship Id="rId73005e56171ca0638" Type="http://schemas.openxmlformats.org/officeDocument/2006/relationships/hyperlink" Target="https://iservice.lombardini.it/jsp/Template2/manuale.jsp?id=70&amp;parent=962" TargetMode="External"/><Relationship Id="rId97025e56171ca2e0a" Type="http://schemas.openxmlformats.org/officeDocument/2006/relationships/hyperlink" Target="http://dealers.kohlerpower.it/" TargetMode="External"/><Relationship Id="rId68835e56171ca2e50" Type="http://schemas.openxmlformats.org/officeDocument/2006/relationships/hyperlink" Target="http://dealers.kohlerpower.it/" TargetMode="External"/><Relationship Id="rId70635e56171ca416f" Type="http://schemas.openxmlformats.org/officeDocument/2006/relationships/hyperlink" Target="http://dealers.kohlerpower.it/" TargetMode="External"/><Relationship Id="rId66525e56171ca41b3" Type="http://schemas.openxmlformats.org/officeDocument/2006/relationships/hyperlink" Target="http://dealers.kohlerpower.it/" TargetMode="External"/><Relationship Id="rId83505e5617110f926" Type="http://schemas.openxmlformats.org/officeDocument/2006/relationships/image" Target="media/imgrId83505e5617110f926.jpg"/><Relationship Id="rId87445e56171133a95" Type="http://schemas.openxmlformats.org/officeDocument/2006/relationships/image" Target="media/imgrId87445e56171133a95.jpg"/><Relationship Id="rId85125e56171154029" Type="http://schemas.openxmlformats.org/officeDocument/2006/relationships/image" Target="media/imgrId85125e56171154029.jpg"/><Relationship Id="rId67185e561711709b5" Type="http://schemas.openxmlformats.org/officeDocument/2006/relationships/image" Target="media/imgrId67185e561711709b5.jpg"/><Relationship Id="rId93305e561711903f5" Type="http://schemas.openxmlformats.org/officeDocument/2006/relationships/image" Target="media/imgrId93305e561711903f5.jpg"/><Relationship Id="rId96115e561711b07e7" Type="http://schemas.openxmlformats.org/officeDocument/2006/relationships/image" Target="media/imgrId96115e561711b07e7.jpg"/><Relationship Id="rId13395e561711ce492" Type="http://schemas.openxmlformats.org/officeDocument/2006/relationships/image" Target="media/imgrId13395e561711ce492.jpg"/><Relationship Id="rId27845e561712305fd" Type="http://schemas.openxmlformats.org/officeDocument/2006/relationships/image" Target="media/imgrId27845e561712305fd.jpg"/><Relationship Id="rId44025e56171256a22" Type="http://schemas.openxmlformats.org/officeDocument/2006/relationships/image" Target="media/imgrId44025e56171256a22.jpg"/><Relationship Id="rId49445e5617127d407" Type="http://schemas.openxmlformats.org/officeDocument/2006/relationships/image" Target="media/imgrId49445e5617127d407.jpg"/><Relationship Id="rId93505e56171290f99" Type="http://schemas.openxmlformats.org/officeDocument/2006/relationships/image" Target="media/imgrId93505e56171290f99.jpg"/><Relationship Id="rId64465e561712a9778" Type="http://schemas.openxmlformats.org/officeDocument/2006/relationships/image" Target="media/imgrId64465e561712a9778.jpg"/><Relationship Id="rId42705e561712b9557" Type="http://schemas.openxmlformats.org/officeDocument/2006/relationships/image" Target="media/imgrId42705e561712b9557.jpg"/><Relationship Id="rId20015e561712cb067" Type="http://schemas.openxmlformats.org/officeDocument/2006/relationships/image" Target="media/imgrId20015e561712cb067.jpg"/><Relationship Id="rId63725e561712e0dfe" Type="http://schemas.openxmlformats.org/officeDocument/2006/relationships/image" Target="media/imgrId63725e561712e0dfe.png"/><Relationship Id="rId18715e5617130205f" Type="http://schemas.openxmlformats.org/officeDocument/2006/relationships/image" Target="media/imgrId18715e5617130205f.jpg"/><Relationship Id="rId17905e56171311f2d" Type="http://schemas.openxmlformats.org/officeDocument/2006/relationships/image" Target="media/imgrId17905e56171311f2d.jpg"/><Relationship Id="rId98475e56171330f75" Type="http://schemas.openxmlformats.org/officeDocument/2006/relationships/image" Target="media/imgrId98475e56171330f75.jpg"/><Relationship Id="rId27145e56171347671" Type="http://schemas.openxmlformats.org/officeDocument/2006/relationships/image" Target="media/imgrId27145e56171347671.jpg"/><Relationship Id="rId17175e56171359761" Type="http://schemas.openxmlformats.org/officeDocument/2006/relationships/image" Target="media/imgrId17175e56171359761.jpg"/><Relationship Id="rId89305e561713764e3" Type="http://schemas.openxmlformats.org/officeDocument/2006/relationships/image" Target="media/imgrId89305e561713764e3.jpg"/><Relationship Id="rId68025e5617138ed39" Type="http://schemas.openxmlformats.org/officeDocument/2006/relationships/image" Target="media/imgrId68025e5617138ed39.jpg"/><Relationship Id="rId13005e561713a76de" Type="http://schemas.openxmlformats.org/officeDocument/2006/relationships/image" Target="media/imgrId13005e561713a76de.jpg"/><Relationship Id="rId68005e561713c0d47" Type="http://schemas.openxmlformats.org/officeDocument/2006/relationships/image" Target="media/imgrId68005e561713c0d47.png"/><Relationship Id="rId62945e561713d41da" Type="http://schemas.openxmlformats.org/officeDocument/2006/relationships/image" Target="media/imgrId62945e561713d41da.png"/><Relationship Id="rId66915e561713ebebb" Type="http://schemas.openxmlformats.org/officeDocument/2006/relationships/image" Target="media/imgrId66915e561713ebebb.png"/><Relationship Id="rId39085e5617140df5d" Type="http://schemas.openxmlformats.org/officeDocument/2006/relationships/image" Target="media/imgrId39085e5617140df5d.jpg"/><Relationship Id="rId66215e56171420673" Type="http://schemas.openxmlformats.org/officeDocument/2006/relationships/image" Target="media/imgrId66215e56171420673.jpg"/><Relationship Id="rId45195e5617143344d" Type="http://schemas.openxmlformats.org/officeDocument/2006/relationships/image" Target="media/imgrId45195e5617143344d.jpg"/><Relationship Id="rId12035e56171443c17" Type="http://schemas.openxmlformats.org/officeDocument/2006/relationships/image" Target="media/imgrId12035e56171443c17.jpg"/><Relationship Id="rId23835e56171453dcd" Type="http://schemas.openxmlformats.org/officeDocument/2006/relationships/image" Target="media/imgrId23835e56171453dcd.jpg"/><Relationship Id="rId97075e56171465fea" Type="http://schemas.openxmlformats.org/officeDocument/2006/relationships/image" Target="media/imgrId97075e56171465fea.jpg"/><Relationship Id="rId71205e5617147b94d" Type="http://schemas.openxmlformats.org/officeDocument/2006/relationships/image" Target="media/imgrId71205e5617147b94d.jpg"/><Relationship Id="rId84385e5617148c5ed" Type="http://schemas.openxmlformats.org/officeDocument/2006/relationships/image" Target="media/imgrId84385e5617148c5ed.jpg"/><Relationship Id="rId70605e561714a122d" Type="http://schemas.openxmlformats.org/officeDocument/2006/relationships/image" Target="media/imgrId70605e561714a122d.jpg"/><Relationship Id="rId67545e561714b368e" Type="http://schemas.openxmlformats.org/officeDocument/2006/relationships/image" Target="media/imgrId67545e561714b368e.jpg"/><Relationship Id="rId77415e561714ce521" Type="http://schemas.openxmlformats.org/officeDocument/2006/relationships/image" Target="media/imgrId77415e561714ce521.jpg"/><Relationship Id="rId13005e561714e1340" Type="http://schemas.openxmlformats.org/officeDocument/2006/relationships/image" Target="media/imgrId13005e561714e1340.jpg"/><Relationship Id="rId23555e56171502a4b" Type="http://schemas.openxmlformats.org/officeDocument/2006/relationships/image" Target="media/imgrId23555e56171502a4b.jpg"/><Relationship Id="rId61085e561715128ee" Type="http://schemas.openxmlformats.org/officeDocument/2006/relationships/image" Target="media/imgrId61085e561715128ee.jpg"/><Relationship Id="rId49695e5617153d5de" Type="http://schemas.openxmlformats.org/officeDocument/2006/relationships/image" Target="media/imgrId49695e5617153d5de.jpg"/><Relationship Id="rId45285e5617154d978" Type="http://schemas.openxmlformats.org/officeDocument/2006/relationships/image" Target="media/imgrId45285e5617154d978.jpg"/><Relationship Id="rId87715e561715623e0" Type="http://schemas.openxmlformats.org/officeDocument/2006/relationships/image" Target="media/imgrId87715e561715623e0.jpg"/><Relationship Id="rId55385e561715766e4" Type="http://schemas.openxmlformats.org/officeDocument/2006/relationships/image" Target="media/imgrId55385e561715766e4.jpg"/><Relationship Id="rId50555e561715879e5" Type="http://schemas.openxmlformats.org/officeDocument/2006/relationships/image" Target="media/imgrId50555e561715879e5.jpg"/><Relationship Id="rId87665e561715995a2" Type="http://schemas.openxmlformats.org/officeDocument/2006/relationships/image" Target="media/imgrId87665e561715995a2.jpg"/><Relationship Id="rId34325e561715add3f" Type="http://schemas.openxmlformats.org/officeDocument/2006/relationships/image" Target="media/imgrId34325e561715add3f.jpg"/><Relationship Id="rId90695e561715be876" Type="http://schemas.openxmlformats.org/officeDocument/2006/relationships/image" Target="media/imgrId90695e561715be876.jpg"/><Relationship Id="rId18645e561715ddf2c" Type="http://schemas.openxmlformats.org/officeDocument/2006/relationships/image" Target="media/imgrId18645e561715ddf2c.jpg"/><Relationship Id="rId58975e561715f06ae" Type="http://schemas.openxmlformats.org/officeDocument/2006/relationships/image" Target="media/imgrId58975e561715f06ae.jpg"/><Relationship Id="rId43305e5617160dd08" Type="http://schemas.openxmlformats.org/officeDocument/2006/relationships/image" Target="media/imgrId43305e5617160dd08.jpg"/><Relationship Id="rId56065e5617161d85a" Type="http://schemas.openxmlformats.org/officeDocument/2006/relationships/image" Target="media/imgrId56065e5617161d85a.jpg"/><Relationship Id="rId72815e5617163230f" Type="http://schemas.openxmlformats.org/officeDocument/2006/relationships/image" Target="media/imgrId72815e5617163230f.jpg"/><Relationship Id="rId77665e56171646436" Type="http://schemas.openxmlformats.org/officeDocument/2006/relationships/image" Target="media/imgrId77665e56171646436.jpg"/><Relationship Id="rId30395e56171656041" Type="http://schemas.openxmlformats.org/officeDocument/2006/relationships/image" Target="media/imgrId30395e56171656041.jpg"/><Relationship Id="rId99255e56171672433" Type="http://schemas.openxmlformats.org/officeDocument/2006/relationships/image" Target="media/imgrId99255e56171672433.jpg"/><Relationship Id="rId20115e5617168fb66" Type="http://schemas.openxmlformats.org/officeDocument/2006/relationships/image" Target="media/imgrId20115e5617168fb66.jpg"/><Relationship Id="rId80905e561716a3d9e" Type="http://schemas.openxmlformats.org/officeDocument/2006/relationships/image" Target="media/imgrId80905e561716a3d9e.jpg"/><Relationship Id="rId40365e561716b92dc" Type="http://schemas.openxmlformats.org/officeDocument/2006/relationships/image" Target="media/imgrId40365e561716b92dc.jpg"/><Relationship Id="rId58255e561716c7a87" Type="http://schemas.openxmlformats.org/officeDocument/2006/relationships/image" Target="media/imgrId58255e561716c7a87.jpg"/><Relationship Id="rId30745e561716e5ac9" Type="http://schemas.openxmlformats.org/officeDocument/2006/relationships/image" Target="media/imgrId30745e561716e5ac9.jpg"/><Relationship Id="rId74305e5617170da1b" Type="http://schemas.openxmlformats.org/officeDocument/2006/relationships/image" Target="media/imgrId74305e5617170da1b.jpg"/><Relationship Id="rId23245e56171743147" Type="http://schemas.openxmlformats.org/officeDocument/2006/relationships/image" Target="media/imgrId23245e56171743147.jpg"/><Relationship Id="rId67975e56171759b1c" Type="http://schemas.openxmlformats.org/officeDocument/2006/relationships/image" Target="media/imgrId67975e56171759b1c.png"/><Relationship Id="rId69145e5617176a4fe" Type="http://schemas.openxmlformats.org/officeDocument/2006/relationships/image" Target="media/imgrId69145e5617176a4fe.png"/><Relationship Id="rId90735e5617177e9d3" Type="http://schemas.openxmlformats.org/officeDocument/2006/relationships/image" Target="media/imgrId90735e5617177e9d3.png"/><Relationship Id="rId81915e5617178e4d5" Type="http://schemas.openxmlformats.org/officeDocument/2006/relationships/image" Target="media/imgrId81915e5617178e4d5.jpg"/><Relationship Id="rId61215e561717ae1c5" Type="http://schemas.openxmlformats.org/officeDocument/2006/relationships/image" Target="media/imgrId61215e561717ae1c5.jpg"/><Relationship Id="rId91185e561717bcc33" Type="http://schemas.openxmlformats.org/officeDocument/2006/relationships/image" Target="media/imgrId91185e561717bcc33.jpg"/><Relationship Id="rId67265e561717cc99c" Type="http://schemas.openxmlformats.org/officeDocument/2006/relationships/image" Target="media/imgrId67265e561717cc99c.jpg"/><Relationship Id="rId59485e561717e7ed1" Type="http://schemas.openxmlformats.org/officeDocument/2006/relationships/image" Target="media/imgrId59485e561717e7ed1.jpg"/><Relationship Id="rId23645e56171812d73" Type="http://schemas.openxmlformats.org/officeDocument/2006/relationships/image" Target="media/imgrId23645e56171812d73.jpg"/><Relationship Id="rId73735e5617182ad12" Type="http://schemas.openxmlformats.org/officeDocument/2006/relationships/image" Target="media/imgrId73735e5617182ad12.jpg"/><Relationship Id="rId70105e5617183d1fe" Type="http://schemas.openxmlformats.org/officeDocument/2006/relationships/image" Target="media/imgrId70105e5617183d1fe.jpg"/><Relationship Id="rId30095e5617186091e" Type="http://schemas.openxmlformats.org/officeDocument/2006/relationships/image" Target="media/imgrId30095e5617186091e.jpg"/><Relationship Id="rId31025e56171870e69" Type="http://schemas.openxmlformats.org/officeDocument/2006/relationships/image" Target="media/imgrId31025e56171870e69.jpg"/><Relationship Id="rId74135e5617188a1f4" Type="http://schemas.openxmlformats.org/officeDocument/2006/relationships/image" Target="media/imgrId74135e5617188a1f4.jpg"/><Relationship Id="rId52455e5617189d9cc" Type="http://schemas.openxmlformats.org/officeDocument/2006/relationships/image" Target="media/imgrId52455e5617189d9cc.jpg"/><Relationship Id="rId92105e561718b2f73" Type="http://schemas.openxmlformats.org/officeDocument/2006/relationships/image" Target="media/imgrId92105e561718b2f73.jpg"/><Relationship Id="rId77745e561718ce076" Type="http://schemas.openxmlformats.org/officeDocument/2006/relationships/image" Target="media/imgrId77745e561718ce076.jpg"/><Relationship Id="rId11255e561718df5c9" Type="http://schemas.openxmlformats.org/officeDocument/2006/relationships/image" Target="media/imgrId11255e561718df5c9.jpg"/><Relationship Id="rId77665e561718efafd" Type="http://schemas.openxmlformats.org/officeDocument/2006/relationships/image" Target="media/imgrId77665e561718efafd.jpg"/><Relationship Id="rId11915e5617191c26b" Type="http://schemas.openxmlformats.org/officeDocument/2006/relationships/image" Target="media/imgrId11915e5617191c26b.jpg"/><Relationship Id="rId38185e561719331ba" Type="http://schemas.openxmlformats.org/officeDocument/2006/relationships/image" Target="media/imgrId38185e561719331ba.jpg"/><Relationship Id="rId64555e561719433a6" Type="http://schemas.openxmlformats.org/officeDocument/2006/relationships/image" Target="media/imgrId64555e561719433a6.jpg"/><Relationship Id="rId71265e561719557d2" Type="http://schemas.openxmlformats.org/officeDocument/2006/relationships/image" Target="media/imgrId71265e561719557d2.jpg"/><Relationship Id="rId33135e56171962e71" Type="http://schemas.openxmlformats.org/officeDocument/2006/relationships/image" Target="media/imgrId33135e56171962e71.jpg"/><Relationship Id="rId14425e561719773aa" Type="http://schemas.openxmlformats.org/officeDocument/2006/relationships/image" Target="media/imgrId14425e561719773aa.jpg"/><Relationship Id="rId64775e5617198daf7" Type="http://schemas.openxmlformats.org/officeDocument/2006/relationships/image" Target="media/imgrId64775e5617198daf7.jpg"/><Relationship Id="rId76345e561719abdf3" Type="http://schemas.openxmlformats.org/officeDocument/2006/relationships/image" Target="media/imgrId76345e561719abdf3.jpg"/><Relationship Id="rId10985e561719bbe83" Type="http://schemas.openxmlformats.org/officeDocument/2006/relationships/image" Target="media/imgrId10985e561719bbe83.jpg"/><Relationship Id="rId54545e561719d53b5" Type="http://schemas.openxmlformats.org/officeDocument/2006/relationships/image" Target="media/imgrId54545e561719d53b5.jpg"/><Relationship Id="rId19065e561719efca1" Type="http://schemas.openxmlformats.org/officeDocument/2006/relationships/image" Target="media/imgrId19065e561719efca1.jpg"/><Relationship Id="rId26865e56171a1528c" Type="http://schemas.openxmlformats.org/officeDocument/2006/relationships/image" Target="media/imgrId26865e56171a1528c.jpg"/><Relationship Id="rId51885e56171a2779d" Type="http://schemas.openxmlformats.org/officeDocument/2006/relationships/image" Target="media/imgrId51885e56171a2779d.jpg"/><Relationship Id="rId70105e56171a49fa2" Type="http://schemas.openxmlformats.org/officeDocument/2006/relationships/image" Target="media/imgrId70105e56171a49fa2.png"/><Relationship Id="rId73555e56171a61167" Type="http://schemas.openxmlformats.org/officeDocument/2006/relationships/image" Target="media/imgrId73555e56171a61167.jpg"/><Relationship Id="rId72265e56171a75d2e" Type="http://schemas.openxmlformats.org/officeDocument/2006/relationships/image" Target="media/imgrId72265e56171a75d2e.jpg"/><Relationship Id="rId83245e56171a87c92" Type="http://schemas.openxmlformats.org/officeDocument/2006/relationships/image" Target="media/imgrId83245e56171a87c92.jpg"/><Relationship Id="rId55225e56171aa0a85" Type="http://schemas.openxmlformats.org/officeDocument/2006/relationships/image" Target="media/imgrId55225e56171aa0a85.jpg"/><Relationship Id="rId50615e56171ab05bd" Type="http://schemas.openxmlformats.org/officeDocument/2006/relationships/image" Target="media/imgrId50615e56171ab05bd.jpg"/><Relationship Id="rId71285e56171ac686b" Type="http://schemas.openxmlformats.org/officeDocument/2006/relationships/image" Target="media/imgrId71285e56171ac686b.jpg"/><Relationship Id="rId93805e56171adbced" Type="http://schemas.openxmlformats.org/officeDocument/2006/relationships/image" Target="media/imgrId93805e56171adbced.jpg"/><Relationship Id="rId57945e56171aeb856" Type="http://schemas.openxmlformats.org/officeDocument/2006/relationships/image" Target="media/imgrId57945e56171aeb856.jpg"/><Relationship Id="rId88155e56171b07bbf" Type="http://schemas.openxmlformats.org/officeDocument/2006/relationships/image" Target="media/imgrId88155e56171b07bbf.jpg"/><Relationship Id="rId62895e56171b24779" Type="http://schemas.openxmlformats.org/officeDocument/2006/relationships/image" Target="media/imgrId62895e56171b24779.jpg"/><Relationship Id="rId18675e56171b39d90" Type="http://schemas.openxmlformats.org/officeDocument/2006/relationships/image" Target="media/imgrId18675e56171b39d90.jpg"/><Relationship Id="rId50405e56171b58ced" Type="http://schemas.openxmlformats.org/officeDocument/2006/relationships/image" Target="media/imgrId50405e56171b58ced.jpg"/><Relationship Id="rId63775e56171b6d406" Type="http://schemas.openxmlformats.org/officeDocument/2006/relationships/image" Target="media/imgrId63775e56171b6d406.jpg"/><Relationship Id="rId52765e56171b8036f" Type="http://schemas.openxmlformats.org/officeDocument/2006/relationships/image" Target="media/imgrId52765e56171b8036f.jpg"/><Relationship Id="rId87265e56171b8f2ae" Type="http://schemas.openxmlformats.org/officeDocument/2006/relationships/image" Target="media/imgrId87265e56171b8f2ae.jpg"/><Relationship Id="rId58535e56171ba805a" Type="http://schemas.openxmlformats.org/officeDocument/2006/relationships/image" Target="media/imgrId58535e56171ba805a.jpg"/><Relationship Id="rId73495e56171bc405f" Type="http://schemas.openxmlformats.org/officeDocument/2006/relationships/image" Target="media/imgrId73495e56171bc405f.jpg"/><Relationship Id="rId67915e56171bdba4c" Type="http://schemas.openxmlformats.org/officeDocument/2006/relationships/image" Target="media/imgrId67915e56171bdba4c.jpg"/><Relationship Id="rId54745e56171beaeea" Type="http://schemas.openxmlformats.org/officeDocument/2006/relationships/image" Target="media/imgrId54745e56171beaeea.jpg"/><Relationship Id="rId53615e56171c0e967" Type="http://schemas.openxmlformats.org/officeDocument/2006/relationships/image" Target="media/imgrId53615e56171c0e967.jpg"/><Relationship Id="rId12065e56171c238cb" Type="http://schemas.openxmlformats.org/officeDocument/2006/relationships/image" Target="media/imgrId12065e56171c238cb.jpg"/><Relationship Id="rId91655e56171c3126c" Type="http://schemas.openxmlformats.org/officeDocument/2006/relationships/image" Target="media/imgrId91655e56171c3126c.jpg"/><Relationship Id="rId10965e56171c3e8f6" Type="http://schemas.openxmlformats.org/officeDocument/2006/relationships/image" Target="media/imgrId10965e56171c3e8f6.jpg"/><Relationship Id="rId65405e56171c5244b" Type="http://schemas.openxmlformats.org/officeDocument/2006/relationships/image" Target="media/imgrId65405e56171c5244b.jpg"/><Relationship Id="rId63855e56171c6757d" Type="http://schemas.openxmlformats.org/officeDocument/2006/relationships/image" Target="media/imgrId63855e56171c6757d.jpg"/><Relationship Id="rId53215e56171c7b400" Type="http://schemas.openxmlformats.org/officeDocument/2006/relationships/image" Target="media/imgrId53215e56171c7b400.jpg"/><Relationship Id="rId50405e56171c956fd" Type="http://schemas.openxmlformats.org/officeDocument/2006/relationships/image" Target="media/imgrId50405e56171c956fd.png"/><Relationship Id="rId63595e56171ccad89" Type="http://schemas.openxmlformats.org/officeDocument/2006/relationships/image" Target="media/imgrId63595e56171ccad89.png"/><Relationship Id="rId14825e56171cddc79" Type="http://schemas.openxmlformats.org/officeDocument/2006/relationships/image" Target="media/imgrId14825e56171cddc7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047964" Type="http://schemas.openxmlformats.org/officeDocument/2006/relationships/image" Target="media/imgrId870479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047964" Type="http://schemas.openxmlformats.org/officeDocument/2006/relationships/image" Target="media/imgrId870479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047964" Type="http://schemas.openxmlformats.org/officeDocument/2006/relationships/image" Target="media/imgrId870479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047964" Type="http://schemas.openxmlformats.org/officeDocument/2006/relationships/image" Target="media/imgrId870479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047964" Type="http://schemas.openxmlformats.org/officeDocument/2006/relationships/image" Target="media/imgrId870479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047964" Type="http://schemas.openxmlformats.org/officeDocument/2006/relationships/image" Target="media/imgrId870479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