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(Rev_19.3)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816114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621754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2255125" w:name="ctxt"/>
    <w:bookmarkEnd w:id="72255125"/>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83"/>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48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483"/>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09462820fa5371e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48462820fa5372f8"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483"/>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788262820fa53769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1598438" name="name360462820fa55f24b"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158062820fa55f24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19148809" name="name178162820fa576e6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688762820fa576e69"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483"/>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483"/>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8827310" name="name594762820fa5859d3"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685962820fa5859cf"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66851198" name="name860562820fa58e10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299062820fa58e109"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5461452" name="name343462820fa59d34b"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611662820fa59d342"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11877750" name="name504462820fa5af76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43962820fa5af75f"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77982737" name="name537062820fa5c4d11"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57862820fa5c4d0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484">
    <w:multiLevelType w:val="hybridMultilevel"/>
    <w:lvl w:ilvl="0" w:tplc="69530732">
      <w:start w:val="1"/>
      <w:numFmt w:val="decimal"/>
      <w:lvlText w:val="%1."/>
      <w:lvlJc w:val="left"/>
      <w:pPr>
        <w:ind w:left="720" w:hanging="360"/>
      </w:pPr>
    </w:lvl>
    <w:lvl w:ilvl="1" w:tplc="69530732" w:tentative="1">
      <w:start w:val="1"/>
      <w:numFmt w:val="lowerLetter"/>
      <w:lvlText w:val="%2."/>
      <w:lvlJc w:val="left"/>
      <w:pPr>
        <w:ind w:left="1440" w:hanging="360"/>
      </w:pPr>
    </w:lvl>
    <w:lvl w:ilvl="2" w:tplc="69530732" w:tentative="1">
      <w:start w:val="1"/>
      <w:numFmt w:val="lowerRoman"/>
      <w:lvlText w:val="%3."/>
      <w:lvlJc w:val="right"/>
      <w:pPr>
        <w:ind w:left="2160" w:hanging="180"/>
      </w:pPr>
    </w:lvl>
    <w:lvl w:ilvl="3" w:tplc="69530732" w:tentative="1">
      <w:start w:val="1"/>
      <w:numFmt w:val="decimal"/>
      <w:lvlText w:val="%4."/>
      <w:lvlJc w:val="left"/>
      <w:pPr>
        <w:ind w:left="2880" w:hanging="360"/>
      </w:pPr>
    </w:lvl>
    <w:lvl w:ilvl="4" w:tplc="69530732" w:tentative="1">
      <w:start w:val="1"/>
      <w:numFmt w:val="lowerLetter"/>
      <w:lvlText w:val="%5."/>
      <w:lvlJc w:val="left"/>
      <w:pPr>
        <w:ind w:left="3600" w:hanging="360"/>
      </w:pPr>
    </w:lvl>
    <w:lvl w:ilvl="5" w:tplc="69530732" w:tentative="1">
      <w:start w:val="1"/>
      <w:numFmt w:val="lowerRoman"/>
      <w:lvlText w:val="%6."/>
      <w:lvlJc w:val="right"/>
      <w:pPr>
        <w:ind w:left="4320" w:hanging="180"/>
      </w:pPr>
    </w:lvl>
    <w:lvl w:ilvl="6" w:tplc="69530732" w:tentative="1">
      <w:start w:val="1"/>
      <w:numFmt w:val="decimal"/>
      <w:lvlText w:val="%7."/>
      <w:lvlJc w:val="left"/>
      <w:pPr>
        <w:ind w:left="5040" w:hanging="360"/>
      </w:pPr>
    </w:lvl>
    <w:lvl w:ilvl="7" w:tplc="69530732" w:tentative="1">
      <w:start w:val="1"/>
      <w:numFmt w:val="lowerLetter"/>
      <w:lvlText w:val="%8."/>
      <w:lvlJc w:val="left"/>
      <w:pPr>
        <w:ind w:left="5760" w:hanging="360"/>
      </w:pPr>
    </w:lvl>
    <w:lvl w:ilvl="8" w:tplc="69530732" w:tentative="1">
      <w:start w:val="1"/>
      <w:numFmt w:val="lowerRoman"/>
      <w:lvlText w:val="%9."/>
      <w:lvlJc w:val="right"/>
      <w:pPr>
        <w:ind w:left="6480" w:hanging="180"/>
      </w:pPr>
    </w:lvl>
  </w:abstractNum>
  <w:abstractNum w:abstractNumId="1483">
    <w:multiLevelType w:val="hybridMultilevel"/>
    <w:lvl w:ilvl="0" w:tplc="628589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483">
    <w:abstractNumId w:val="1483"/>
  </w:num>
  <w:num w:numId="1484">
    <w:abstractNumId w:val="14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59878856" Type="http://schemas.openxmlformats.org/officeDocument/2006/relationships/comments" Target="comments.xml"/><Relationship Id="rId689823999" Type="http://schemas.microsoft.com/office/2011/relationships/commentsExtended" Target="commentsExtended.xml"/><Relationship Id="rId66217545" Type="http://schemas.openxmlformats.org/officeDocument/2006/relationships/image" Target="media/imgrId66217545.jpg"/><Relationship Id="rId309462820fa5371e1" Type="http://schemas.openxmlformats.org/officeDocument/2006/relationships/hyperlink" Target="http://www.kohlerengines.com/home.htm" TargetMode="External"/><Relationship Id="rId648462820fa5372f8" Type="http://schemas.openxmlformats.org/officeDocument/2006/relationships/hyperlink" Target="http://dealers.kohlerpower.it/" TargetMode="External"/><Relationship Id="rId788262820fa53769a" Type="http://schemas.openxmlformats.org/officeDocument/2006/relationships/hyperlink" Target="http://www.kohlerengines.com/home.htm" TargetMode="External"/><Relationship Id="rId158062820fa55f241" Type="http://schemas.openxmlformats.org/officeDocument/2006/relationships/image" Target="media/imgrId158062820fa55f241.jpg"/><Relationship Id="rId688762820fa576e69" Type="http://schemas.openxmlformats.org/officeDocument/2006/relationships/image" Target="media/imgrId688762820fa576e69.jpg"/><Relationship Id="rId685962820fa5859cf" Type="http://schemas.openxmlformats.org/officeDocument/2006/relationships/image" Target="media/imgrId685962820fa5859cf.jpg"/><Relationship Id="rId299062820fa58e109" Type="http://schemas.openxmlformats.org/officeDocument/2006/relationships/image" Target="media/imgrId299062820fa58e109.jpg"/><Relationship Id="rId611662820fa59d342" Type="http://schemas.openxmlformats.org/officeDocument/2006/relationships/image" Target="media/imgrId611662820fa59d342.jpg"/><Relationship Id="rId443962820fa5af75f" Type="http://schemas.openxmlformats.org/officeDocument/2006/relationships/image" Target="media/imgrId443962820fa5af75f.jpg"/><Relationship Id="rId657862820fa5c4d0b" Type="http://schemas.openxmlformats.org/officeDocument/2006/relationships/image" Target="media/imgrId657862820fa5c4d0b.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6217545" Type="http://schemas.openxmlformats.org/officeDocument/2006/relationships/image" Target="media/imgrId6621754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6217545" Type="http://schemas.openxmlformats.org/officeDocument/2006/relationships/image" Target="media/imgrId6621754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6217545" Type="http://schemas.openxmlformats.org/officeDocument/2006/relationships/image" Target="media/imgrId6621754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6217545" Type="http://schemas.openxmlformats.org/officeDocument/2006/relationships/image" Target="media/imgrId6621754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6217545" Type="http://schemas.openxmlformats.org/officeDocument/2006/relationships/image" Target="media/imgrId6621754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6217545" Type="http://schemas.openxmlformats.org/officeDocument/2006/relationships/image" Target="media/imgrId6621754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