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Verwendung und Wartung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89072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6045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056322" w:name="ctxt"/>
    <w:bookmarkEnd w:id="7405632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p>
      <w:pPr>
        <w:numPr>
          <w:ilvl w:val="0"/>
          <w:numId w:val="1000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001"/>
        </w:numPr>
        <w:spacing w:before="0" w:after="0" w:line="240" w:lineRule="auto"/>
        <w:jc w:val="left"/>
        <w:rPr>
          <w:color w:val="00274C"/>
          <w:sz w:val="20"/>
          <w:szCs w:val="20"/>
        </w:rPr>
      </w:pPr>
      <w:r>
        <w:rPr>
          <w:color w:val="00274C"/>
          <w:sz w:val="20"/>
          <w:szCs w:val="20"/>
          <w:u w:val="none"/>
        </w:rPr>
        <w:t xml:space="preserve">Das vorliegende Handbuch versteht sich als integrierender Bestandteil des Motors und ist diesem bei Abtretung oder Verkauf immer beizufügen.</w:t>
      </w:r>
    </w:p>
    <w:p>
      <w:pPr>
        <w:numPr>
          <w:ilvl w:val="0"/>
          <w:numId w:val="10001"/>
        </w:numPr>
        <w:spacing w:before="0" w:after="0" w:line="240" w:lineRule="auto"/>
        <w:jc w:val="left"/>
        <w:rPr>
          <w:color w:val="00274C"/>
          <w:sz w:val="20"/>
          <w:szCs w:val="20"/>
        </w:rPr>
      </w:pPr>
      <w:r>
        <w:rPr>
          <w:color w:val="00274C"/>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000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000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0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000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000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000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p>
      <w:pPr>
        <w:widowControl w:val="on"/>
        <w:pBdr/>
        <w:spacing w:before="0" w:after="0" w:line="262" w:lineRule="auto"/>
        <w:ind w:left="0" w:right="0"/>
        <w:jc w:val="left"/>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br/>
        <w:t xml:space="preserve">Es:</w:t>
      </w:r>
    </w:p>
    <w:p>
      <w:pPr>
        <w:widowControl w:val="on"/>
        <w:pBdr/>
        <w:spacing w:before="0" w:after="0" w:line="262" w:lineRule="auto"/>
        <w:ind w:left="0" w:right="0"/>
        <w:jc w:val="left"/>
      </w:pPr>
      <w:r>
        <w:rPr>
          <w:b/>
          <w:bCs/>
          <w:color w:val="00274C"/>
          <w:sz w:val="20"/>
          <w:szCs w:val="20"/>
          <w:u w:val="none"/>
        </w:rPr>
        <w:t xml:space="preserve">Abs. 2.3</w:t>
      </w:r>
      <w:r>
        <w:rPr>
          <w:color w:val="00274C"/>
          <w:sz w:val="20"/>
          <w:szCs w:val="20"/>
          <w:u w:val="none"/>
        </w:rPr>
        <w:t xml:space="preserve"> - Kapitel 2 Absatz 3.</w:t>
      </w:r>
      <w:r>
        <w:rPr>
          <w:b/>
          <w:bCs/>
          <w:color w:val="00274C"/>
          <w:sz w:val="20"/>
          <w:szCs w:val="20"/>
          <w:u w:val="none"/>
        </w:rPr>
        <w:br/>
        <w:t xml:space="preserve">Tab. 3.4</w:t>
      </w:r>
      <w:r>
        <w:rPr>
          <w:color w:val="00274C"/>
          <w:sz w:val="20"/>
          <w:szCs w:val="20"/>
          <w:u w:val="none"/>
        </w:rPr>
        <w:t xml:space="preserve"> - Kapitel 3 Tabelle 4.</w:t>
      </w:r>
      <w:r>
        <w:rPr>
          <w:b/>
          <w:bCs/>
          <w:color w:val="00274C"/>
          <w:sz w:val="20"/>
          <w:szCs w:val="20"/>
          <w:u w:val="none"/>
        </w:rPr>
        <w:br/>
        <w:t xml:space="preserve">Abb. 5.5</w:t>
      </w:r>
      <w:r>
        <w:rPr>
          <w:color w:val="00274C"/>
          <w:sz w:val="20"/>
          <w:szCs w:val="20"/>
          <w:u w:val="none"/>
        </w:rPr>
        <w:t xml:space="preserve"> - Kapitel 5 Abbildung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Anmerkungen:</w:t>
      </w:r>
      <w:r>
        <w:rPr>
          <w:color w:val="00274C"/>
          <w:sz w:val="20"/>
          <w:szCs w:val="20"/>
          <w:u w:val="none"/>
        </w:rPr>
        <w:t xml:space="preserve"> Sämtliche Daten, Maßeinheiten sowie die entsprechenden Symbole sind in der unten stehenden Tabelle angeführt.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p>
      <w:pPr>
        <w:widowControl w:val="on"/>
        <w:pBdr/>
        <w:spacing w:before="0" w:after="0" w:line="262" w:lineRule="auto"/>
        <w:ind w:left="0" w:right="0"/>
        <w:jc w:val="left"/>
      </w:pPr>
      <w:r>
        <w:rPr>
          <w:color w:val="00274C"/>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p>
      <w:pPr>
        <w:numPr>
          <w:ilvl w:val="0"/>
          <w:numId w:val="10001"/>
        </w:numPr>
        <w:spacing w:before="0" w:after="0" w:line="240" w:lineRule="auto"/>
        <w:jc w:val="left"/>
        <w:rPr>
          <w:color w:val="00274C"/>
          <w:sz w:val="20"/>
          <w:szCs w:val="20"/>
        </w:rPr>
      </w:pPr>
      <w:r>
        <w:rPr>
          <w:color w:val="00274C"/>
          <w:sz w:val="20"/>
          <w:szCs w:val="20"/>
          <w:u w:val="none"/>
        </w:rPr>
        <w:t xml:space="preserve">Die vollständige und aktualisierte Liste der autorisierten Kundendienststellen von </w:t>
      </w:r>
      <w:r>
        <w:rPr>
          <w:b/>
          <w:bCs/>
          <w:color w:val="00274C"/>
          <w:sz w:val="20"/>
          <w:szCs w:val="20"/>
          <w:u w:val="none"/>
        </w:rPr>
        <w:t xml:space="preserve">Kohler Co.</w:t>
      </w:r>
      <w:r>
        <w:rPr>
          <w:color w:val="00274C"/>
          <w:sz w:val="20"/>
          <w:szCs w:val="20"/>
          <w:u w:val="none"/>
        </w:rPr>
        <w:t xml:space="preserve"> findet sich auf der Webseiten: </w:t>
      </w:r>
      <w:hyperlink r:id="rId86466282156fbc181" w:history="1">
        <w:r>
          <w:rPr>
            <w:rStyle w:val="DefaultParagraphFontPHPDOCX"/>
            <w:b/>
            <w:bCs/>
            <w:color w:val="0000FF"/>
            <w:sz w:val="20"/>
            <w:szCs w:val="20"/>
            <w:u w:val="single" w:color=""/>
          </w:rPr>
          <w:t xml:space="preserve">www.kohlerengines.com</w:t>
        </w:r>
      </w:hyperlink>
      <w:r>
        <w:rPr>
          <w:color w:val="00274C"/>
          <w:sz w:val="20"/>
          <w:szCs w:val="20"/>
          <w:u w:val="none"/>
        </w:rPr>
        <w:t xml:space="preserve"> &amp; </w:t>
      </w:r>
      <w:hyperlink r:id="rId28846282156fbc367"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Bei Fragen zu den Garantiebedingungen und -verpflichtungen oder um den Standort Ihres nächsten </w:t>
      </w:r>
      <w:r>
        <w:rPr>
          <w:b/>
          <w:bCs/>
          <w:color w:val="00274C"/>
          <w:sz w:val="20"/>
          <w:szCs w:val="20"/>
          <w:u w:val="none"/>
        </w:rPr>
        <w:t xml:space="preserve">Kohler Co.</w:t>
      </w:r>
      <w:r>
        <w:rPr>
          <w:color w:val="00274C"/>
          <w:sz w:val="20"/>
          <w:szCs w:val="20"/>
          <w:u w:val="none"/>
        </w:rPr>
        <w:t xml:space="preserve"> -Fachhändlers zu erfahren, wenden Sie sich an die </w:t>
      </w:r>
      <w:r>
        <w:rPr>
          <w:b/>
          <w:bCs/>
          <w:color w:val="00274C"/>
          <w:sz w:val="20"/>
          <w:szCs w:val="20"/>
          <w:u w:val="none"/>
        </w:rPr>
        <w:t xml:space="preserve">Kohler Co.</w:t>
      </w:r>
      <w:r>
        <w:rPr>
          <w:color w:val="00274C"/>
          <w:sz w:val="20"/>
          <w:szCs w:val="20"/>
          <w:u w:val="none"/>
        </w:rPr>
        <w:t xml:space="preserve"> , Tel. 1-800-544-2444 oder besuchen Sie unsere Website </w:t>
      </w:r>
      <w:hyperlink r:id="rId51016282156fbc90e" w:history="1">
        <w:r>
          <w:rPr>
            <w:rStyle w:val="DefaultParagraphFontPHPDOCX"/>
            <w:b/>
            <w:bCs/>
            <w:color w:val="0000FF"/>
            <w:sz w:val="20"/>
            <w:szCs w:val="20"/>
            <w:u w:val="single" w:color=""/>
          </w:rPr>
          <w:t xml:space="preserve">www.kohlerengines.com</w:t>
        </w:r>
      </w:hyperlink>
      <w:r>
        <w:rPr>
          <w:color w:val="00274C"/>
          <w:sz w:val="20"/>
          <w:szCs w:val="20"/>
          <w:u w:val="none"/>
        </w:rPr>
        <w:t xml:space="preserve"> (für USA und Nordamerika).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328800"/>
            <wp:effectExtent b="0" l="0" r="0" t="0"/>
            <wp:docPr id="70041402" name="name79966282156fd7eb7" descr="Vist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DE.jpg"/>
                    <pic:cNvPicPr/>
                  </pic:nvPicPr>
                  <pic:blipFill>
                    <a:blip r:embed="rId31336282156fd7eb0"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44000" cy="2527200"/>
            <wp:effectExtent b="0" l="0" r="0" t="0"/>
            <wp:docPr id="79667963" name="name65166282156fe6ba3" descr="Identificazione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DE.jpg"/>
                    <pic:cNvPicPr/>
                  </pic:nvPicPr>
                  <pic:blipFill>
                    <a:blip r:embed="rId16086282156fe6b9b"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866400" cy="1447200"/>
            <wp:effectExtent b="0" l="0" r="0" t="0"/>
            <wp:docPr id="83535768" name="name77866282157005a15" descr="Taghetta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DE.jpg"/>
                    <pic:cNvPicPr/>
                  </pic:nvPicPr>
                  <pic:blipFill>
                    <a:blip r:embed="rId14826282157005a0e"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p>
      <w:pPr>
        <w:widowControl w:val="on"/>
        <w:pBdr/>
        <w:spacing w:before="0" w:after="0" w:line="262" w:lineRule="auto"/>
        <w:ind w:left="0" w:right="0"/>
        <w:jc w:val="left"/>
      </w:pPr>
      <w:r>
        <w:rPr>
          <w:color w:val="00274C"/>
          <w:sz w:val="20"/>
          <w:szCs w:val="20"/>
          <w:u w:val="none"/>
        </w:rPr>
        <w:t xml:space="preserve">- 4-Takt Diesel-Reihenmotor; - Flüssigkeitskühlung;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Ventile pro Zylinder mit hydraulischen Stösseln;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Direkteinspritzung.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68299594" name="name825662821570123cc"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808562821570123c7" cstate="print"/>
                          <a:stretch>
                            <a:fillRect/>
                          </a:stretch>
                        </pic:blipFill>
                        <pic:spPr>
                          <a:xfrm>
                            <a:off x="0" y="0"/>
                            <a:ext cx="11088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202400" cy="820800"/>
                  <wp:effectExtent b="0" l="0" r="0" t="0"/>
                  <wp:docPr id="62979454" name="name6411628215701f763"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684628215701f730"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462400"/>
            <wp:effectExtent b="0" l="0" r="0" t="0"/>
            <wp:docPr id="31373085" name="name1391628215703295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977628215703294f"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0550" name="name1234628215703a7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7628215703a7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000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0001"/>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000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000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64552" name="name543962821570434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862821570434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000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000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000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000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10001"/>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11030" name="name2179628215704f9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6628215704f9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0001"/>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14395" name="name4647628215705a2c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3628215705a2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0001"/>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 – Stage IIIA (mit und ohne EGR)</w:t>
      </w:r>
    </w:p>
    <w:p>
      <w:pPr>
        <w:numPr>
          <w:ilvl w:val="0"/>
          <w:numId w:val="10001"/>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1000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0001"/>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0001"/>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0001"/>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0001"/>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0001"/>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1000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668189" name="name4014628215706cc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1628215706cc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p>
      <w:pPr>
        <w:numPr>
          <w:ilvl w:val="0"/>
          <w:numId w:val="10001"/>
        </w:numPr>
        <w:spacing w:before="0" w:after="0" w:line="240" w:lineRule="auto"/>
        <w:jc w:val="left"/>
        <w:rPr>
          <w:color w:val="00274C"/>
          <w:sz w:val="20"/>
          <w:szCs w:val="20"/>
        </w:rPr>
      </w:pPr>
      <w:r>
        <w:rPr>
          <w:color w:val="00274C"/>
          <w:sz w:val="20"/>
          <w:szCs w:val="20"/>
          <w:u w:val="none"/>
        </w:rPr>
        <w:t xml:space="preserve">Der Motor ist für die Verwendung in Kombination mit der Maschine, auf der er installiert ist, vorgesehen.</w:t>
      </w:r>
    </w:p>
    <w:p>
      <w:pPr>
        <w:numPr>
          <w:ilvl w:val="0"/>
          <w:numId w:val="10001"/>
        </w:numPr>
        <w:spacing w:before="0" w:after="0" w:line="240" w:lineRule="auto"/>
        <w:jc w:val="left"/>
        <w:rPr>
          <w:color w:val="00274C"/>
          <w:sz w:val="20"/>
          <w:szCs w:val="20"/>
        </w:rPr>
      </w:pPr>
      <w:r>
        <w:rPr>
          <w:color w:val="00274C"/>
          <w:sz w:val="20"/>
          <w:szCs w:val="20"/>
          <w:u w:val="none"/>
        </w:rPr>
        <w:t xml:space="preserve">Eine Verwendung, die von der von </w:t>
      </w:r>
      <w:r>
        <w:rPr>
          <w:b/>
          <w:bCs/>
          <w:color w:val="00274C"/>
          <w:sz w:val="20"/>
          <w:szCs w:val="20"/>
          <w:u w:val="none"/>
        </w:rPr>
        <w:t xml:space="preserve">KOHLER</w:t>
      </w:r>
      <w:r>
        <w:rPr>
          <w:color w:val="00274C"/>
          <w:sz w:val="20"/>
          <w:szCs w:val="20"/>
          <w:u w:val="none"/>
        </w:rPr>
        <w:t xml:space="preserve"> im vorliegenden Handbuch festgelegten Verwendung abweicht, gilt als unsachgemäße Verwendung.</w:t>
      </w:r>
    </w:p>
    <w:p>
      <w:pPr>
        <w:numPr>
          <w:ilvl w:val="0"/>
          <w:numId w:val="100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lehnt jede Verantwortung für Änderungen am Motor ab, die nicht in dem vorliegenden Handbuch beschrieben sind und von Personal durchgeführt wurden, das nicht von </w:t>
      </w:r>
      <w:r>
        <w:rPr>
          <w:b/>
          <w:bCs/>
          <w:color w:val="00274C"/>
          <w:sz w:val="20"/>
          <w:szCs w:val="20"/>
          <w:u w:val="none"/>
        </w:rPr>
        <w:t xml:space="preserve">KOHLER</w:t>
      </w:r>
      <w:r>
        <w:rPr>
          <w:color w:val="00274C"/>
          <w:sz w:val="20"/>
          <w:szCs w:val="20"/>
          <w:u w:val="none"/>
        </w:rPr>
        <w:t xml:space="preserve"> dazu autorisiert wurde.</w:t>
      </w:r>
    </w:p>
    <w:p>
      <w:pPr>
        <w:numPr>
          <w:ilvl w:val="0"/>
          <w:numId w:val="10001"/>
        </w:numPr>
        <w:spacing w:before="0" w:after="0" w:line="240" w:lineRule="auto"/>
        <w:jc w:val="left"/>
        <w:rPr>
          <w:color w:val="00274C"/>
          <w:sz w:val="20"/>
          <w:szCs w:val="20"/>
        </w:rPr>
      </w:pPr>
      <w:r>
        <w:rPr>
          <w:color w:val="00274C"/>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0001"/>
        </w:numPr>
        <w:spacing w:before="0" w:after="0" w:line="240" w:lineRule="auto"/>
        <w:jc w:val="left"/>
        <w:rPr>
          <w:color w:val="00274C"/>
          <w:sz w:val="20"/>
          <w:szCs w:val="20"/>
        </w:rPr>
      </w:pPr>
      <w:r>
        <w:rPr>
          <w:color w:val="00274C"/>
          <w:sz w:val="20"/>
          <w:szCs w:val="20"/>
          <w:u w:val="none"/>
        </w:rPr>
        <w:t xml:space="preserve">Die mit der Verwendung und der Wartung des Motors beauftragten Personen müssen die Sicherheitsvorrichtungen und die persönliche Schutzausrüstung verwenden.</w:t>
      </w:r>
    </w:p>
    <w:p>
      <w:pPr>
        <w:numPr>
          <w:ilvl w:val="0"/>
          <w:numId w:val="100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lehnt jede objektive und subjektive Verantwortung ab, sollten die im vorliegenden Handbuch angeführten Verhaltensregeln nicht berücksichtigt und angewandt werden.</w:t>
      </w:r>
    </w:p>
    <w:p>
      <w:pPr>
        <w:numPr>
          <w:ilvl w:val="0"/>
          <w:numId w:val="100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kann nicht jede unsachgemäße, vernünftigerweise unvorhersehbare Verwendung, die eine potenzielle Gefahr mit sich bringen könnte, vorhersehen.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10001"/>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0001"/>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0001"/>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0001"/>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0001"/>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0001"/>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0001"/>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0001"/>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0001"/>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0001"/>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0001"/>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0001"/>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0001"/>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0001"/>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0001"/>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0001"/>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0001"/>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0001"/>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0001"/>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0001"/>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0001"/>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0001"/>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0001"/>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0001"/>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0001"/>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0001"/>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0001"/>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0001"/>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0001"/>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0001"/>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0001"/>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0001"/>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85424" name="name2595628215707e4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5628215707e4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0001"/>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0001"/>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10001"/>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225" w:after="225" w:line="262" w:lineRule="auto"/>
        <w:ind w:left="0" w:right="0"/>
        <w:jc w:val="left"/>
      </w:pPr>
      <w:r>
        <w:drawing>
          <wp:inline distT="0" distB="0" distL="0" distR="0">
            <wp:extent cx="5544000" cy="3772800"/>
            <wp:effectExtent b="0" l="0" r="0" t="0"/>
            <wp:docPr id="3238826" name="name7861628215708e149"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900628215708e140"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p>
      <w:pPr>
        <w:numPr>
          <w:ilvl w:val="0"/>
          <w:numId w:val="10001"/>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10001"/>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0001"/>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10001"/>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53709018" name="name507262821570997c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34362821570997b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79812657" name="name353562821570a2a1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9462821570a2a10"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2314838" name="name156062821570ac99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57862821570ac99b"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8042543" name="name163262821570b6c6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81962821570b6c5f"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881991" name="name911662821570c0bc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3862821570c0bc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Warnhinweise</w:t>
            </w:r>
          </w:p>
          <w:p>
            <w:pPr>
              <w:widowControl w:val="on"/>
              <w:pBdr/>
              <w:spacing w:before="0" w:after="0" w:line="262" w:lineRule="auto"/>
              <w:ind w:left="0" w:right="0"/>
              <w:jc w:val="left"/>
              <w:textAlignment w:val="center"/>
            </w:pPr>
            <w:r>
              <w:rPr>
                <w:color w:val="00274C"/>
                <w:position w:val="-2"/>
                <w:sz w:val="20"/>
                <w:szCs w:val="20"/>
                <w:u w:val="none"/>
              </w:rP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993480" name="name426962821570cc57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6262821570cc57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0261028" name="name838462821570d2c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2662821570d2cb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5822645" name="name227362821570de1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0162821570de18a"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20132680" name="name353162821570e96e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58362821570e96e2"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95185566" name="name460762821570f372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22462821570f3720"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69458026" name="name2725628215710772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03628215710772a"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7287" name="name512562821571117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8862821571117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center"/>
                    <w:textAlignment w:val="center"/>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513802" name="name3766628215711a78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86628215711a77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2486256" name="name6392628215712339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934628215712339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4609066" name="name4745628215712d98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37628215712d9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182424" name="name753962821571378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962821571378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528807" name="name6160628215713faa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220628215713faa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430963" name="name516062821571477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9062821571477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688820" name="name3089628215714d80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94628215714d8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947675" name="name54366282157157a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66282157157a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712661" name="name10026282157161d5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6166282157161d5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770846" name="name6450628215716a4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3628215716a4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725958" name="name43176282157173d3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7456282157173d3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568893" name="name7164628215717b9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2628215717b9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76373" name="name57826282157185bf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086282157185bf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390947" name="name8716628215718c9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9628215718c9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607221" name="name3409628215719264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828628215719264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120954" name="name5107628215719c4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4628215719c4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165570" name="name536562821571a4d1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59862821571a4d0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645421" name="name352862821571aff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462821571aff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p>
      <w:pPr>
        <w:widowControl w:val="on"/>
        <w:pBdr/>
        <w:spacing w:before="0" w:after="0" w:line="262" w:lineRule="auto"/>
        <w:ind w:left="0" w:right="0"/>
        <w:jc w:val="left"/>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5544000" cy="3232800"/>
            <wp:effectExtent b="0" l="0" r="0" t="0"/>
            <wp:docPr id="54821349" name="name288362821571c2de2"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533862821571c2dd7"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0001"/>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1288" name="name504562821571cce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162821571cce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0001"/>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Während der ersten 50 Betriebsstunden des Motors sollte vermieden werden, 75% der Volllastleistung zu überschreiten.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10003"/>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124062821571cef76"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857662821571cf207"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10003"/>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0003"/>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0003"/>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19212" name="name887762821571d64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62821571d64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w:t>
            </w:r>
            <w:hyperlink r:id="rId263762821571d6cfb" w:history="1">
              <w:r>
                <w:rPr>
                  <w:rStyle w:val="DefaultParagraphFontPHPDOCX"/>
                  <w:b/>
                  <w:bCs/>
                  <w:color w:val="0000FF"/>
                  <w:position w:val="-2"/>
                  <w:sz w:val="20"/>
                  <w:szCs w:val="20"/>
                  <w:u w:val="none"/>
                </w:rPr>
                <w:t xml:space="preserve">(Abs. 6.4 von Punkt 4 bis Punkt 6)</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443962821571d72e7"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 versuchen, die Ursache herauszufinden.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 In der </w:t>
            </w:r>
            <w:r>
              <w:rPr>
                <w:b/>
                <w:bCs/>
                <w:color w:val="00274C"/>
                <w:position w:val="-2"/>
                <w:sz w:val="20"/>
                <w:szCs w:val="20"/>
                <w:u w:val="none"/>
              </w:rPr>
              <w:t xml:space="preserve">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30841436" name="name433262821571e47e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20562821571e47e6"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24741" name="name962362821571e9e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3062821571e9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10004"/>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0004"/>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0004"/>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30664" name="name862762821571f29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162821571f29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Vor Ausführung der Arbeiten </w:t>
      </w:r>
      <w:hyperlink r:id="rId119162821571f316a"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5339" name="name71126282157204f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36282157204f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0001"/>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914062821572058b4" w:history="1">
        <w:r>
          <w:rPr>
            <w:rStyle w:val="DefaultParagraphFontPHPDOCX"/>
            <w:b/>
            <w:bCs/>
            <w:color w:val="0000FF"/>
            <w:sz w:val="20"/>
            <w:szCs w:val="20"/>
            <w:u w:val="none"/>
          </w:rPr>
          <w:t xml:space="preserve">Tab. 2.3</w:t>
        </w:r>
      </w:hyperlink>
      <w:r>
        <w:rPr>
          <w:color w:val="00274C"/>
          <w:sz w:val="20"/>
          <w:szCs w:val="20"/>
          <w:u w:val="none"/>
        </w:rPr>
        <w:t xml:space="preserve"> angeführt.</w:t>
      </w:r>
    </w:p>
    <w:p>
      <w:pPr>
        <w:numPr>
          <w:ilvl w:val="0"/>
          <w:numId w:val="10001"/>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0001"/>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0001"/>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0001"/>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0001"/>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0001"/>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 </w:t>
      </w:r>
      <w:r>
        <w:rPr>
          <w:color w:val="00274C"/>
          <w:sz w:val="20"/>
          <w:szCs w:val="20"/>
          <w:u w:val="none"/>
        </w:rPr>
        <w:t xml:space="preserve"> Vor dem ersten Tankvorgang oder wenn der Tank komplett geleert wurde, eine Füllung des Kraftstoffkreislaufs durchführen  </w:t>
      </w:r>
      <w:hyperlink r:id="rId3523628215720676b" w:history="1">
        <w:r>
          <w:rPr>
            <w:rStyle w:val="DefaultParagraphFontPHPDOCX"/>
            <w:b/>
            <w:bCs/>
            <w:color w:val="0000FF"/>
            <w:sz w:val="20"/>
            <w:szCs w:val="20"/>
            <w:u w:val="single" w:color=""/>
          </w:rPr>
          <w:t xml:space="preserve">(Abs. 6.4 von Punkt 4 bis Punkt 6)</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05053" name="name6001628215720d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9628215720db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130628215720e3c9"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096628215720e7b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10005"/>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0005"/>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6268628215720f28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2646628215720f40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10196799" name="name3770628215721a4d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835628215721a4d8"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10006"/>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0006"/>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0006"/>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000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84347461" name="name3031628215722587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181628215722587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5762821572261d8"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1672" name="name1521628215722e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7628215722ef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291628215722f74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7571" name="name129362821572355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436282157235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Es darf ausschließlich die frostbeständige und schützende Flüssigkeit ANTIFREEZE gemischt mit entkalktem Wasser verwendet werden.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Daher wird empfohlen, ein 50% Gemisch vorzubereiten, das einen allgemeinen Schutz bietet und die Bildung von Rost, galvanischen Strömen und Kalkablagerungen verhindert.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80910" name="name6285628215723c8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4628215723c8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Die Schraube </w:t>
            </w:r>
            <w:r>
              <w:rPr>
                <w:b/>
                <w:bCs/>
                <w:color w:val="00274C"/>
                <w:position w:val="-2"/>
                <w:sz w:val="20"/>
                <w:szCs w:val="20"/>
                <w:u w:val="none"/>
              </w:rPr>
              <w:t xml:space="preserve">C</w:t>
            </w:r>
            <w:r>
              <w:rPr>
                <w:color w:val="00274C"/>
                <w:position w:val="-2"/>
                <w:sz w:val="20"/>
                <w:szCs w:val="20"/>
                <w:u w:val="none"/>
              </w:rPr>
              <w:t xml:space="preserve"> lösen, eventuell vorhandene Luft ablassen und die Schraube </w:t>
            </w:r>
            <w:r>
              <w:rPr>
                <w:b/>
                <w:bCs/>
                <w:color w:val="00274C"/>
                <w:position w:val="-2"/>
                <w:sz w:val="20"/>
                <w:szCs w:val="20"/>
                <w:u w:val="none"/>
              </w:rPr>
              <w:t xml:space="preserve">C</w:t>
            </w:r>
            <w:r>
              <w:rPr>
                <w:color w:val="00274C"/>
                <w:position w:val="-2"/>
                <w:sz w:val="20"/>
                <w:szCs w:val="20"/>
                <w:u w:val="none"/>
              </w:rPr>
              <w:t xml:space="preserve"> (mit einem Anziehmoment von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anziehen - </w:t>
            </w:r>
            <w:r>
              <w:rPr>
                <w:b/>
                <w:bCs/>
                <w:color w:val="00274C"/>
                <w:position w:val="-2"/>
                <w:sz w:val="20"/>
                <w:szCs w:val="20"/>
                <w:u w:val="none"/>
              </w:rPr>
              <w:t xml:space="preserve">Abb</w:t>
            </w:r>
            <w:r>
              <w:rPr>
                <w:color w:val="00274C"/>
                <w:position w:val="-2"/>
                <w:sz w:val="20"/>
                <w:szCs w:val="20"/>
                <w:u w:val="none"/>
              </w:rPr>
              <w:t xml:space="preserve"> . </w:t>
            </w:r>
            <w:r>
              <w:rPr>
                <w:b/>
                <w:bCs/>
                <w:color w:val="00274C"/>
                <w:position w:val="-2"/>
                <w:sz w:val="20"/>
                <w:szCs w:val="20"/>
                <w:u w:val="none"/>
              </w:rPr>
              <w:t xml:space="preserve">4.6</w:t>
            </w:r>
            <w:r>
              <w:rPr>
                <w:color w:val="00274C"/>
                <w:position w:val="-2"/>
                <w:sz w:val="20"/>
                <w:szCs w:val="20"/>
                <w:u w:val="none"/>
              </w:rPr>
              <w:t xml:space="preserve"> ).</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0007"/>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465843" name="name97406282157246e6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7496282157246e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536723" name="name649262821572505f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79762821572505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Abb. 4.4</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1992055" name="name2738628215725db57"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474628215725db5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Abb. 4.5 - Abb. 4.6</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gridSpan w:val="3"/>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95628215725e27e" w:history="1">
              <w:r>
                <w:rPr>
                  <w:rStyle w:val="DefaultParagraphFontPHPDOCX"/>
                  <w:color w:val="0000FF"/>
                  <w:position w:val="0"/>
                  <w:sz w:val="20"/>
                  <w:szCs w:val="20"/>
                  <w:u w:val="single" w:color=""/>
                </w:rPr>
                <w:t xml:space="preserve">https://www.youtube.com/embed/0uYYsLPsseg?rel=0</w:t>
              </w:r>
            </w:hyperlink>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0001"/>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1437628215725ebc5"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0001"/>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0001"/>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0001"/>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95756" name="name168462821572664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3862821572664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0001"/>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0001"/>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0273" name="name76606282157270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062821572708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Vor Ausführung der Arbeiten </w:t>
      </w:r>
      <w:hyperlink r:id="rId98816282157271947"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727" name="name477562821572780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162821572780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Für die Sicherheitshinweise siehe </w:t>
      </w:r>
      <w:hyperlink r:id="rId94306282157278fa9"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384628215727c552"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154628215727cdf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475628215727d610"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012628215727de39"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609628215727e6f4"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102628215727efd8"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788628215727f7e2"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686282157282c4c"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5266282157286f76"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76362821572870d1"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486282157288c5d"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Eine Vertragswerkstatt von </w:t>
      </w:r>
      <w:r>
        <w:rPr>
          <w:b/>
          <w:bCs/>
          <w:color w:val="00274C"/>
          <w:sz w:val="20"/>
          <w:szCs w:val="20"/>
          <w:u w:val="none"/>
        </w:rPr>
        <w:t xml:space="preserve">KOHLER</w:t>
      </w:r>
      <w:r>
        <w:rPr>
          <w:color w:val="00274C"/>
          <w:sz w:val="20"/>
          <w:szCs w:val="20"/>
          <w:u w:val="none"/>
        </w:rPr>
        <w:t xml:space="preserve"> kontaktieren.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69846282157289f43"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31568" name="name118662821572918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962821572918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586282157292891"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1000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0008"/>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000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000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 </w:t>
            </w:r>
            <w:hyperlink r:id="rId30396282157294c12" w:history="1">
              <w:r>
                <w:rPr>
                  <w:rStyle w:val="DefaultParagraphFontPHPDOCX"/>
                  <w:b/>
                  <w:bCs/>
                  <w:color w:val="0000FF"/>
                  <w:position w:val="-2"/>
                  <w:sz w:val="20"/>
                  <w:szCs w:val="20"/>
                  <w:u w:val="single" w:color=""/>
                </w:rPr>
                <w:t xml:space="preserve">Abs. 5.2</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5349632" name="name3811628215729f89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046628215729f88c"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Abb. 5.1</w:t>
            </w:r>
            <w:r>
              <w:rPr>
                <w:position w:val="-200"/>
              </w:rPr>
              <w:drawing>
                <wp:inline distT="0" distB="0" distL="0" distR="0">
                  <wp:extent cx="2232000" cy="1317600"/>
                  <wp:effectExtent b="0" l="0" r="0" t="0"/>
                  <wp:docPr id="91727068" name="name489662821572a975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63062821572a974c"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22900" name="name153062821572b01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462821572b0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08562821572b0ae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39433812" name="name849162821572bc842"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23062821572bc83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29155" name="name948162821572c7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962821572c7a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5362821572c835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9"/>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D</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0009"/>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0009"/>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und C</w:t>
            </w:r>
            <w:r>
              <w:rPr>
                <w:color w:val="00274C"/>
                <w:position w:val="-2"/>
                <w:sz w:val="20"/>
                <w:szCs w:val="20"/>
                <w:u w:val="none"/>
              </w:rPr>
              <w:t xml:space="preserve"> mit Hilfe eines feuchten Tuchs reinigen.</w:t>
            </w:r>
          </w:p>
          <w:p>
            <w:pPr>
              <w:numPr>
                <w:ilvl w:val="0"/>
                <w:numId w:val="10009"/>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E öfters leicht gegen eine flache Ebene klopfen.</w:t>
            </w:r>
          </w:p>
          <w:p>
            <w:pPr>
              <w:numPr>
                <w:ilvl w:val="0"/>
                <w:numId w:val="10009"/>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D</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5010435" name="name155662821572d6680"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854962821572d66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59858" name="name190662821572dec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8562821572de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81362821572dfdf6"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28845" name="name393362821572e63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062821572e6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69362821572e790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0010"/>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10010"/>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038419" name="name39006282157300ddc"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0006282157300d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inline distT="0" distB="0" distL="0" distR="0">
                  <wp:extent cx="360000" cy="309600"/>
                  <wp:effectExtent b="0" l="0" r="0" t="0"/>
                  <wp:docPr id="5555791" name="name28586282157308b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06282157308b7f"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Gefahr</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275628215730923c"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61058" name="name804662821573109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462821573109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486282157311b0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10011"/>
              </w:numPr>
              <w:spacing w:before="0" w:after="0" w:line="262" w:lineRule="auto"/>
              <w:jc w:val="left"/>
              <w:rPr>
                <w:color w:val="00274C"/>
                <w:sz w:val="20"/>
                <w:szCs w:val="20"/>
              </w:rPr>
            </w:pPr>
            <w:r>
              <w:rPr>
                <w:color w:val="00274C"/>
                <w:position w:val="-2"/>
                <w:sz w:val="20"/>
                <w:szCs w:val="20"/>
                <w:u w:val="none"/>
              </w:rPr>
              <w:t xml:space="preserve">Die vier Schrauben </w:t>
            </w:r>
            <w:r>
              <w:rPr>
                <w:b/>
                <w:bCs/>
                <w:color w:val="00274C"/>
                <w:position w:val="-2"/>
                <w:sz w:val="20"/>
                <w:szCs w:val="20"/>
                <w:u w:val="none"/>
              </w:rPr>
              <w:t xml:space="preserve">E</w:t>
            </w:r>
            <w:r>
              <w:rPr>
                <w:color w:val="00274C"/>
                <w:position w:val="-2"/>
                <w:sz w:val="20"/>
                <w:szCs w:val="20"/>
                <w:u w:val="none"/>
              </w:rPr>
              <w:t xml:space="preserve"> lösen. Den Schutz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10011"/>
              </w:numPr>
              <w:spacing w:before="0" w:after="0" w:line="262" w:lineRule="auto"/>
              <w:jc w:val="left"/>
              <w:rPr>
                <w:color w:val="00274C"/>
                <w:sz w:val="20"/>
                <w:szCs w:val="20"/>
              </w:rP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Kraftstoffkreislauf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Hüllen für den Kühlkreislauf </w:t>
            </w:r>
            <w:r>
              <w:rPr>
                <w:b/>
                <w:bCs/>
                <w:color w:val="00274C"/>
                <w:position w:val="-2"/>
                <w:sz w:val="20"/>
                <w:szCs w:val="20"/>
                <w:u w:val="none"/>
              </w:rPr>
              <w:t xml:space="preserve">B1 und B2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Für die Durchführung der Kontrolle der Hülle der Kühlung </w:t>
            </w:r>
            <w:r>
              <w:rPr>
                <w:b/>
                <w:bCs/>
                <w:color w:val="00274C"/>
                <w:position w:val="-2"/>
                <w:sz w:val="20"/>
                <w:szCs w:val="20"/>
                <w:u w:val="none"/>
              </w:rPr>
              <w:t xml:space="preserve">B1</w:t>
            </w:r>
            <w:r>
              <w:rPr>
                <w:color w:val="00274C"/>
                <w:position w:val="-2"/>
                <w:sz w:val="20"/>
                <w:szCs w:val="20"/>
                <w:u w:val="none"/>
              </w:rPr>
              <w:t xml:space="preserve"> die vier Schrauben </w:t>
            </w:r>
            <w:r>
              <w:rPr>
                <w:b/>
                <w:bCs/>
                <w:color w:val="00274C"/>
                <w:position w:val="-2"/>
                <w:sz w:val="20"/>
                <w:szCs w:val="20"/>
                <w:u w:val="none"/>
              </w:rPr>
              <w:t xml:space="preserve">E</w:t>
            </w:r>
            <w:r>
              <w:rPr>
                <w:color w:val="00274C"/>
                <w:position w:val="-2"/>
                <w:sz w:val="20"/>
                <w:szCs w:val="20"/>
                <w:u w:val="none"/>
              </w:rPr>
              <w:t xml:space="preserve"> abschrauben und die Trennwand F entfernen.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Entlüftungskreislauf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 Hüllen für den Luftkreislauf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Nach Abschluss der Kontrolle die Trennwand </w:t>
            </w:r>
            <w:r>
              <w:rPr>
                <w:b/>
                <w:bCs/>
                <w:color w:val="00274C"/>
                <w:position w:val="-2"/>
                <w:sz w:val="20"/>
                <w:szCs w:val="20"/>
                <w:u w:val="none"/>
              </w:rPr>
              <w:t xml:space="preserve">F</w:t>
            </w:r>
            <w:r>
              <w:rPr>
                <w:color w:val="00274C"/>
                <w:position w:val="-2"/>
                <w:sz w:val="20"/>
                <w:szCs w:val="20"/>
                <w:u w:val="none"/>
              </w:rPr>
              <w:t xml:space="preserve"> erneut anbringen und die vier Schrauben </w:t>
            </w:r>
            <w:r>
              <w:rPr>
                <w:b/>
                <w:bCs/>
                <w:color w:val="00274C"/>
                <w:position w:val="-2"/>
                <w:sz w:val="20"/>
                <w:szCs w:val="20"/>
                <w:u w:val="none"/>
              </w:rPr>
              <w:t xml:space="preserve">E</w:t>
            </w:r>
            <w:r>
              <w:rPr>
                <w:color w:val="00274C"/>
                <w:position w:val="-2"/>
                <w:sz w:val="20"/>
                <w:szCs w:val="20"/>
                <w:u w:val="none"/>
              </w:rPr>
              <w:t xml:space="preserve"> anziehen.</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42401736" name="name27126282157321943"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788628215732193b"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02552" name="name2237628215732a3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4628215732a3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80628215732b64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62417" name="name84676282157333ea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76282157333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2586282157334be2"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95325" name="name5121628215733e6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88628215733e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12"/>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0012"/>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0012"/>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0012"/>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001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0012"/>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58366282157341990"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3312" name="name999662821573486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7862821573486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734830" name="name382662821573500f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63662821573500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5.8</w:t>
            </w:r>
            <w:r>
              <w:rPr>
                <w:position w:val="-254"/>
              </w:rPr>
              <w:drawing>
                <wp:inline distT="0" distB="0" distL="0" distR="0">
                  <wp:extent cx="2232000" cy="1663200"/>
                  <wp:effectExtent b="0" l="0" r="0" t="0"/>
                  <wp:docPr id="27168343" name="name7917628215735aef8"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881628215735aef2"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Abb.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34389" name="name298562821573666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462821573666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464362821573673f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13"/>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ausgetauscht werden.</w:t>
            </w:r>
          </w:p>
          <w:p>
            <w:pPr>
              <w:numPr>
                <w:ilvl w:val="0"/>
                <w:numId w:val="10013"/>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w:t>
            </w:r>
            <w:r>
              <w:rPr>
                <w:b/>
                <w:bCs/>
                <w:color w:val="00274C"/>
                <w:position w:val="-2"/>
                <w:sz w:val="20"/>
                <w:szCs w:val="20"/>
                <w:u w:val="none"/>
              </w:rPr>
              <w:t xml:space="preserve">70 und 75 Hz</w:t>
            </w:r>
            <w:r>
              <w:rPr>
                <w:color w:val="00274C"/>
                <w:position w:val="-2"/>
                <w:sz w:val="20"/>
                <w:szCs w:val="20"/>
                <w:u w:val="none"/>
              </w:rPr>
              <w:t xml:space="preserve"> für Riemen mit einer Stärke von 9 mm bzw. zwischen </w:t>
            </w:r>
            <w:r>
              <w:rPr>
                <w:b/>
                <w:bCs/>
                <w:color w:val="00274C"/>
                <w:position w:val="-2"/>
                <w:sz w:val="20"/>
                <w:szCs w:val="20"/>
                <w:u w:val="none"/>
              </w:rPr>
              <w:t xml:space="preserve">80 und 85 Hz</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Mit dem abgebildeten Instrument F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Im gegenteiligen Fall ist eine Regulierung vorzunehmen.</w:t>
            </w:r>
          </w:p>
          <w:p>
            <w:pPr>
              <w:widowControl w:val="on"/>
              <w:pBdr/>
              <w:spacing w:before="0" w:after="0" w:line="262" w:lineRule="auto"/>
              <w:ind w:left="0" w:right="0"/>
              <w:jc w:val="left"/>
              <w:textAlignment w:val="center"/>
            </w:pPr>
            <w:r>
              <w:rPr>
                <w:b/>
                <w:bCs/>
                <w:color w:val="00274C"/>
                <w:position w:val="-2"/>
                <w:sz w:val="20"/>
                <w:szCs w:val="20"/>
                <w:u w:val="none"/>
              </w:rPr>
              <w:br/>
              <w:t xml:space="preserve">5.9.2    Regulierung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14"/>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und C</w:t>
            </w:r>
            <w:r>
              <w:rPr>
                <w:color w:val="00274C"/>
                <w:position w:val="-2"/>
                <w:sz w:val="20"/>
                <w:szCs w:val="20"/>
                <w:u w:val="none"/>
              </w:rPr>
              <w:t xml:space="preserve"> lösen.</w:t>
            </w:r>
          </w:p>
          <w:p>
            <w:pPr>
              <w:numPr>
                <w:ilvl w:val="0"/>
                <w:numId w:val="10014"/>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 um den Riemen zu spannen.</w:t>
            </w:r>
          </w:p>
          <w:p>
            <w:pPr>
              <w:numPr>
                <w:ilvl w:val="0"/>
                <w:numId w:val="1001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und C</w:t>
            </w:r>
            <w:r>
              <w:rPr>
                <w:color w:val="00274C"/>
                <w:position w:val="-2"/>
                <w:sz w:val="20"/>
                <w:szCs w:val="20"/>
                <w:u w:val="none"/>
              </w:rPr>
              <w:t xml:space="preserve"> anziehen, dabei den Riemen gespannt halten.</w:t>
            </w:r>
          </w:p>
          <w:p>
            <w:pPr>
              <w:numPr>
                <w:ilvl w:val="0"/>
                <w:numId w:val="10014"/>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001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70 und 75 Hz für Riemen mit einer Stärke von 9 mm bzw. zwischen 80</w:t>
            </w:r>
            <w:r>
              <w:rPr>
                <w:color w:val="00274C"/>
                <w:position w:val="-2"/>
                <w:sz w:val="20"/>
                <w:szCs w:val="20"/>
                <w:u w:val="none"/>
              </w:rPr>
              <w:br/>
              <w:t xml:space="preserve">und 85 Hz für Riemen mit einer Stärke von 17 mm liegt (Abb. 5.10) (H).</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 und 5</w:t>
            </w:r>
            <w:r>
              <w:rPr>
                <w:color w:val="00274C"/>
                <w:position w:val="-2"/>
                <w:sz w:val="20"/>
                <w:szCs w:val="20"/>
                <w:u w:val="none"/>
              </w:rPr>
              <w:t xml:space="preserve"> wiederholen, wenn die Riemenspannung außerhalb der vorgeschriebenen Werte liegt.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149746" name="name73166282157378356"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48462821573783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5324015" name="name90846282157382da9"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7896282157382d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9637207" name="name9671628215738e020"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722628215738e0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67840903" name="name7037628215739963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33962821573996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70983" name="name4056628215739f6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1628215739f6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77462821573a032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3590" name="name431462821573a65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962821573a65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406962821573a6c3a"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numPr>
                <w:ilvl w:val="0"/>
                <w:numId w:val="10015"/>
              </w:numPr>
              <w:spacing w:before="0" w:after="0" w:line="262" w:lineRule="auto"/>
              <w:jc w:val="left"/>
              <w:rPr>
                <w:color w:val="00274C"/>
                <w:sz w:val="20"/>
                <w:szCs w:val="20"/>
              </w:rPr>
            </w:pPr>
            <w:r>
              <w:rPr>
                <w:color w:val="00274C"/>
                <w:position w:val="-2"/>
                <w:sz w:val="20"/>
                <w:szCs w:val="20"/>
                <w:u w:val="none"/>
              </w:rPr>
              <w:br/>
              <w:b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0015"/>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0015"/>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990993" name="name399162821573b1fa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10262821573b1f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48858" name="name305762821573ba3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662821573ba3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01"/>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556762821573baaf4" w:history="1">
        <w:r>
          <w:rPr>
            <w:rStyle w:val="DefaultParagraphFontPHPDOCX"/>
            <w:b/>
            <w:bCs/>
            <w:color w:val="0000FF"/>
            <w:sz w:val="20"/>
            <w:szCs w:val="20"/>
            <w:u w:val="single" w:color=""/>
          </w:rPr>
          <w:t xml:space="preserve">Abs. 5.12</w:t>
        </w:r>
      </w:hyperlink>
      <w:r>
        <w:rPr>
          <w:b/>
          <w:bCs/>
          <w:color w:val="00274C"/>
          <w:sz w:val="20"/>
          <w:szCs w:val="20"/>
          <w:u w:val="none"/>
        </w:rPr>
        <w:t xml:space="preserve"> )</w:t>
      </w: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624462821573bae76"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10001"/>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0001"/>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10001"/>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0016"/>
        </w:numPr>
        <w:spacing w:before="0" w:after="0" w:line="240" w:lineRule="auto"/>
        <w:jc w:val="left"/>
        <w:rPr>
          <w:color w:val="00274C"/>
          <w:sz w:val="20"/>
          <w:szCs w:val="20"/>
        </w:rPr>
      </w:pPr>
      <w:r>
        <w:rPr>
          <w:color w:val="00274C"/>
          <w:sz w:val="20"/>
          <w:szCs w:val="20"/>
          <w:u w:val="none"/>
        </w:rPr>
        <w:t xml:space="preserve">Das Motoröl austauschen </w:t>
      </w:r>
      <w:hyperlink r:id="rId523862821573bbd46"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10016"/>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0016"/>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0016"/>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001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0016"/>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0016"/>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0016"/>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0016"/>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0016"/>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0016"/>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t>
      </w:r>
      <w:bookmarkStart w:id="74701043" w:name="result_box"/>
      <w:bookmarkEnd w:id="74701043"/>
      <w:r>
        <w:rPr>
          <w:color w:val="00274C"/>
          <w:sz w:val="20"/>
          <w:szCs w:val="20"/>
          <w:u w:val="none"/>
        </w:rPr>
        <w:t xml:space="preserve">elektrische und elektronische</w:t>
      </w:r>
      <w:r>
        <w:rPr>
          <w:color w:val="00274C"/>
          <w:sz w:val="20"/>
          <w:szCs w:val="20"/>
          <w:u w:val="none"/>
        </w:rPr>
        <w:t xml:space="preserve"> sind absolut zu vermeiden.</w:t>
      </w:r>
    </w:p>
    <w:p>
      <w:pPr>
        <w:numPr>
          <w:ilvl w:val="0"/>
          <w:numId w:val="10016"/>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b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0017"/>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0017"/>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0017"/>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0017"/>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0017"/>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001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0017"/>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0017"/>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827462821573be38d"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18285" name="name949962821573c42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1662821573c42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Die Schmiermittel und Filter verlieren mit der Zeit ihre Eigenschaften; aus diesem Grund müssen sie gemäß den in </w:t>
      </w:r>
      <w:hyperlink r:id="rId701362821573c55a4" w:history="1">
        <w:r>
          <w:rPr>
            <w:rStyle w:val="DefaultParagraphFontPHPDOCX"/>
            <w:b/>
            <w:bCs/>
            <w:color w:val="0000FF"/>
            <w:sz w:val="20"/>
            <w:szCs w:val="20"/>
            <w:u w:val="single" w:color=""/>
          </w:rPr>
          <w:t xml:space="preserve">Tab. 5.3/Tab. 5.4</w:t>
        </w:r>
      </w:hyperlink>
      <w:r>
        <w:rPr>
          <w:color w:val="00274C"/>
          <w:sz w:val="20"/>
          <w:szCs w:val="20"/>
          <w:u w:val="none"/>
        </w:rPr>
        <w:t xml:space="preserve">  angeführten Kriterien ausgetauscht werden.
</w:t>
      </w:r>
    </w:p>
    <w:p>
      <w:pPr>
        <w:widowControl w:val="on"/>
        <w:pBdr/>
        <w:spacing w:before="0" w:after="0" w:line="262" w:lineRule="auto"/>
        <w:ind w:left="0" w:right="0"/>
        <w:jc w:val="left"/>
      </w:pPr>
      <w:r>
        <w:rPr>
          <w:color w:val="00274C"/>
          <w:sz w:val="20"/>
          <w:szCs w:val="20"/>
          <w:u w:val="none"/>
        </w:rPr>
        <w:t xml:space="preserve"> </w:t>
      </w:r>
    </w:p>
    <w:p>
      <w:pPr>
        <w:numPr>
          <w:ilvl w:val="0"/>
          <w:numId w:val="10017"/>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0017"/>
        </w:numPr>
        <w:spacing w:before="0" w:after="0" w:line="240" w:lineRule="auto"/>
        <w:jc w:val="left"/>
        <w:rPr>
          <w:color w:val="00274C"/>
          <w:sz w:val="20"/>
          <w:szCs w:val="20"/>
        </w:rPr>
      </w:pPr>
      <w:r>
        <w:rPr>
          <w:color w:val="00274C"/>
          <w:sz w:val="20"/>
          <w:szCs w:val="20"/>
          <w:u w:val="none"/>
        </w:rPr>
        <w:t xml:space="preserve">Das neue Öl </w:t>
      </w:r>
      <w:hyperlink r:id="rId139462821573c6827"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0017"/>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375262821573c750f" w:history="1">
        <w:r>
          <w:rPr>
            <w:rStyle w:val="DefaultParagraphFontPHPDOCX"/>
            <w:b/>
            <w:bCs/>
            <w:color w:val="0000FF"/>
            <w:sz w:val="20"/>
            <w:szCs w:val="20"/>
            <w:u w:val="single" w:color=""/>
          </w:rPr>
          <w:t xml:space="preserve">(Abs. 4.6)</w:t>
        </w:r>
      </w:hyperlink>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9447" name="name819262821573d05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762821573d0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5855" name="name107662821573d6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362821573d65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74562821573d6c8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917962821573d868e"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Vor dem Austausch, die in </w:t>
            </w:r>
            <w:hyperlink r:id="rId235662821573d9741"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beschriebenen Arbeiten durchführen.</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289862821573d9b4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795262821573d9c6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018"/>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51217" name="name340762821573dfb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262821573dfa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10019"/>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0019"/>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001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971676" name="name524862821573eadf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76462821573ead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22464133" name="name4084628215740452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11162821574045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4"/>
              </w:rPr>
              <w:drawing>
                <wp:inline distT="0" distB="0" distL="0" distR="0">
                  <wp:extent cx="2232000" cy="1476000"/>
                  <wp:effectExtent b="0" l="0" r="0" t="0"/>
                  <wp:docPr id="3171257" name="name383362821574105de"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2662821574105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6.3</w:t>
            </w:r>
            <w:r>
              <w:rPr>
                <w:position w:val="-210"/>
              </w:rPr>
              <w:drawing>
                <wp:inline distT="0" distB="0" distL="0" distR="0">
                  <wp:extent cx="2232000" cy="1382400"/>
                  <wp:effectExtent b="0" l="0" r="0" t="0"/>
                  <wp:docPr id="49386161" name="name7439628215741882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00628215741881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326282157418fb3"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6613" name="name832562821574214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662821574214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3256282157421a8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91814" name="name523562821574266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106282157426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26856282157427002" w:history="1">
              <w:r>
                <w:rPr>
                  <w:rStyle w:val="DefaultParagraphFontPHPDOCX"/>
                  <w:b/>
                  <w:bCs/>
                  <w:color w:val="0000FF"/>
                  <w:position w:val="-2"/>
                  <w:sz w:val="20"/>
                  <w:szCs w:val="20"/>
                  <w:u w:val="none"/>
                </w:rPr>
                <w:t xml:space="preserve">Abs. 6.6</w:t>
              </w:r>
              <w:r>
                <w:rPr>
                  <w:color w:val="0000FF"/>
                  <w:position w:val="-2"/>
                  <w:sz w:val="20"/>
                  <w:szCs w:val="20"/>
                  <w:u w:val="single" w:color=""/>
                </w:rPr>
                <w:t xml:space="preserve"> </w:t>
              </w:r>
              <w:r>
                <w:rPr>
                  <w:b/>
                  <w:bCs/>
                  <w:color w:val="0000FF"/>
                  <w:position w:val="-2"/>
                  <w:sz w:val="20"/>
                  <w:szCs w:val="20"/>
                  <w:u w:val="none"/>
                </w:rPr>
                <w:t xml:space="preserve">AUSSERBETRIEBNAHME und VERSCHROTTUNG</w:t>
              </w:r>
            </w:hyperlink>
            <w:r>
              <w:rPr>
                <w:color w:val="00274C"/>
                <w:position w:val="-2"/>
                <w:sz w:val="20"/>
                <w:szCs w:val="20"/>
                <w:u w:val="none"/>
              </w:rPr>
              <w:t xml:space="preserve"> .</w:t>
            </w:r>
          </w:p>
          <w:p>
            <w:pPr>
              <w:numPr>
                <w:ilvl w:val="0"/>
                <w:numId w:val="10020"/>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A</w:t>
            </w:r>
            <w:r>
              <w:rPr>
                <w:color w:val="00274C"/>
                <w:position w:val="-2"/>
                <w:sz w:val="20"/>
                <w:szCs w:val="20"/>
                <w:u w:val="none"/>
              </w:rPr>
              <w:t xml:space="preserve"> mit dem entsprechenden Schlüssel abschrauben.</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91312729" name="name76176282157433e5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8076282157433e4a"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6.5</w:t>
            </w:r>
          </w:p>
        </w:tc>
      </w:tr>
      <w:tr>
        <w:trPr>
          <w:trHeight w:val="0" w:hRule="atLeast"/>
        </w:trPr>
        <w:tc>
          <w:tcPr>
            <w:tcW w:w="0" w:type="auto"/>
            <w:tcMar>
              <w:top w:w="150" w:type="dxa"/>
              <w:left w:w="150" w:type="dxa"/>
              <w:bottom w:w="150" w:type="dxa"/>
              <w:right w:w="150" w:type="dxa"/>
            </w:tcMar>
            <w:vAlign w:val="center"/>
          </w:tcPr>
          <w:p>
            <w:pPr>
              <w:numPr>
                <w:ilvl w:val="0"/>
                <w:numId w:val="10021"/>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A</w:t>
            </w:r>
            <w:r>
              <w:rPr>
                <w:color w:val="00274C"/>
                <w:position w:val="-2"/>
                <w:sz w:val="20"/>
                <w:szCs w:val="20"/>
                <w:u w:val="none"/>
              </w:rPr>
              <w:t xml:space="preserve"> einsetzen und anschrauben und anschließend mit Hilfe eines Drehmomentschlüssels </w:t>
            </w:r>
            <w:r>
              <w:rPr>
                <w:b/>
                <w:bCs/>
                <w:color w:val="00274C"/>
                <w:position w:val="-2"/>
                <w:sz w:val="20"/>
                <w:szCs w:val="20"/>
                <w:u w:val="none"/>
              </w:rPr>
              <w:t xml:space="preserve">B</w:t>
            </w:r>
            <w:r>
              <w:rPr>
                <w:color w:val="00274C"/>
                <w:position w:val="-2"/>
                <w:sz w:val="20"/>
                <w:szCs w:val="20"/>
                <w:u w:val="none"/>
              </w:rPr>
              <w:t xml:space="preserve"> festziehen (Anziehmoment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36688056" name="name92246282157441d4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1846282157441d40"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186282157442d02"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08714" name="name8878628215744ca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8628215744ca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224628215744db9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0022"/>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10022"/>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360183" name="name4763628215745a8e1"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325628215745a8d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94053" name="name12156282157460b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46282157460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59362821574617e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90391" name="name6976628215746a4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6628215746a4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5415628215746af22" w:history="1">
              <w:r>
                <w:rPr>
                  <w:rStyle w:val="DefaultParagraphFontPHPDOCX"/>
                  <w:b/>
                  <w:bCs/>
                  <w:color w:val="0000FF"/>
                  <w:position w:val="-2"/>
                  <w:sz w:val="20"/>
                  <w:szCs w:val="20"/>
                  <w:u w:val="none"/>
                </w:rPr>
                <w:t xml:space="preserve">Abs. 6.6 ENTSORGUNG und VERSCHROTTUNG.</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10023"/>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10023"/>
              </w:numPr>
              <w:spacing w:before="0" w:after="0" w:line="262" w:lineRule="auto"/>
              <w:jc w:val="left"/>
              <w:rPr>
                <w:color w:val="00274C"/>
                <w:sz w:val="20"/>
                <w:szCs w:val="20"/>
              </w:rPr>
            </w:pPr>
            <w:r>
              <w:rPr>
                <w:color w:val="00274C"/>
                <w:position w:val="-2"/>
                <w:sz w:val="20"/>
                <w:szCs w:val="20"/>
                <w:u w:val="none"/>
              </w:rPr>
              <w:t xml:space="preserve">Den Filter </w:t>
            </w:r>
            <w:r>
              <w:rPr>
                <w:b/>
                <w:bCs/>
                <w:color w:val="00274C"/>
                <w:position w:val="-2"/>
                <w:sz w:val="20"/>
                <w:szCs w:val="20"/>
                <w:u w:val="none"/>
              </w:rPr>
              <w:t xml:space="preserve">A</w:t>
            </w:r>
            <w:r>
              <w:rPr>
                <w:color w:val="00274C"/>
                <w:position w:val="-2"/>
                <w:sz w:val="20"/>
                <w:szCs w:val="20"/>
                <w:u w:val="none"/>
              </w:rPr>
              <w:t xml:space="preserve"> drehen, um ihn auszuklinken und, und herausnehmen.</w:t>
            </w:r>
          </w:p>
          <w:p>
            <w:pPr>
              <w:numPr>
                <w:ilvl w:val="0"/>
                <w:numId w:val="10023"/>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r>
              <w:rPr>
                <w:color w:val="00274C"/>
                <w:position w:val="-2"/>
                <w:sz w:val="20"/>
                <w:szCs w:val="20"/>
                <w:u w:val="none"/>
              </w:rPr>
              <w:br/>
              <w:t xml:space="preserve">Die neue Patrone </w:t>
            </w:r>
            <w:r>
              <w:rPr>
                <w:b/>
                <w:bCs/>
                <w:color w:val="00274C"/>
                <w:position w:val="-2"/>
                <w:sz w:val="20"/>
                <w:szCs w:val="20"/>
                <w:u w:val="none"/>
              </w:rPr>
              <w:t xml:space="preserve">A</w:t>
            </w:r>
            <w:r>
              <w:rPr>
                <w:color w:val="00274C"/>
                <w:position w:val="-2"/>
                <w:sz w:val="20"/>
                <w:szCs w:val="20"/>
                <w:u w:val="none"/>
              </w:rPr>
              <w:t xml:space="preserve"> in die Halterung </w:t>
            </w:r>
            <w:r>
              <w:rPr>
                <w:b/>
                <w:bCs/>
                <w:color w:val="00274C"/>
                <w:position w:val="-2"/>
                <w:sz w:val="20"/>
                <w:szCs w:val="20"/>
                <w:u w:val="none"/>
              </w:rPr>
              <w:t xml:space="preserve">B</w:t>
            </w:r>
            <w:r>
              <w:rPr>
                <w:color w:val="00274C"/>
                <w:position w:val="-2"/>
                <w:sz w:val="20"/>
                <w:szCs w:val="20"/>
                <w:u w:val="none"/>
              </w:rPr>
              <w:t xml:space="preserve"> einsetzen und drehen, bis er blockiert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26260" name="name42866282157471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46282157471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0001"/>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A</w:t>
            </w:r>
            <w:r>
              <w:rPr>
                <w:color w:val="00274C"/>
                <w:position w:val="-2"/>
                <w:sz w:val="20"/>
                <w:szCs w:val="20"/>
                <w:u w:val="none"/>
              </w:rPr>
              <w:t xml:space="preserve"> nicht mit Kraftstoff füllen.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24"/>
              </w:numPr>
              <w:spacing w:before="0" w:after="0" w:line="262" w:lineRule="auto"/>
              <w:jc w:val="left"/>
              <w:rPr>
                <w:color w:val="00274C"/>
                <w:sz w:val="20"/>
                <w:szCs w:val="20"/>
              </w:rPr>
            </w:pPr>
            <w:r>
              <w:rPr>
                <w:color w:val="00274C"/>
                <w:position w:val="-2"/>
                <w:sz w:val="20"/>
                <w:szCs w:val="20"/>
                <w:u w:val="none"/>
              </w:rPr>
              <w:t xml:space="preserve">Den Schlüssel auf der Steuertafel für einige Sekunden in die Position </w:t>
            </w:r>
            <w:r>
              <w:rPr>
                <w:b/>
                <w:bCs/>
                <w:color w:val="00274C"/>
                <w:position w:val="-2"/>
                <w:sz w:val="20"/>
                <w:szCs w:val="20"/>
                <w:u w:val="none"/>
              </w:rPr>
              <w:t xml:space="preserve">ON</w:t>
            </w:r>
            <w:r>
              <w:rPr>
                <w:color w:val="00274C"/>
                <w:position w:val="-2"/>
                <w:sz w:val="20"/>
                <w:szCs w:val="20"/>
                <w:u w:val="none"/>
              </w:rPr>
              <w:t xml:space="preserve"> bringen.</w:t>
            </w:r>
            <w:r>
              <w:rPr>
                <w:color w:val="00274C"/>
                <w:position w:val="-2"/>
                <w:sz w:val="20"/>
                <w:szCs w:val="20"/>
                <w:u w:val="none"/>
              </w:rPr>
              <w:br/>
              <w:t xml:space="preserve">Die elektrische Pumpe </w:t>
            </w:r>
            <w:r>
              <w:rPr>
                <w:b/>
                <w:bCs/>
                <w:color w:val="00274C"/>
                <w:position w:val="-2"/>
                <w:sz w:val="20"/>
                <w:szCs w:val="20"/>
                <w:u w:val="none"/>
              </w:rPr>
              <w:t xml:space="preserve">D</w:t>
            </w:r>
            <w:r>
              <w:rPr>
                <w:color w:val="00274C"/>
                <w:position w:val="-2"/>
                <w:sz w:val="20"/>
                <w:szCs w:val="20"/>
                <w:u w:val="none"/>
              </w:rPr>
              <w:t xml:space="preserve"> transportiert den Kraftstoff zum Filter und anschließend zur Einspritzpumpe </w:t>
            </w:r>
            <w:r>
              <w:rPr>
                <w:b/>
                <w:bCs/>
                <w:color w:val="00274C"/>
                <w:position w:val="-2"/>
                <w:sz w:val="20"/>
                <w:szCs w:val="20"/>
                <w:u w:val="none"/>
              </w:rPr>
              <w:t xml:space="preserve">E</w:t>
            </w:r>
            <w:r>
              <w:rPr>
                <w:color w:val="00274C"/>
                <w:position w:val="-2"/>
                <w:sz w:val="20"/>
                <w:szCs w:val="20"/>
                <w:u w:val="none"/>
              </w:rPr>
              <w:t xml:space="preserve"> .</w:t>
            </w:r>
          </w:p>
          <w:p>
            <w:pPr>
              <w:numPr>
                <w:ilvl w:val="0"/>
                <w:numId w:val="10024"/>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auf der Halterung des Kraftstofffilters </w:t>
            </w:r>
            <w:r>
              <w:rPr>
                <w:b/>
                <w:bCs/>
                <w:color w:val="00274C"/>
                <w:position w:val="-2"/>
                <w:sz w:val="20"/>
                <w:szCs w:val="20"/>
                <w:u w:val="none"/>
              </w:rPr>
              <w:t xml:space="preserve">B</w:t>
            </w:r>
            <w:r>
              <w:rPr>
                <w:color w:val="00274C"/>
                <w:position w:val="-2"/>
                <w:sz w:val="20"/>
                <w:szCs w:val="20"/>
                <w:u w:val="none"/>
              </w:rPr>
              <w:t xml:space="preserve"> öffnen.</w:t>
            </w:r>
            <w:r>
              <w:rPr>
                <w:color w:val="00274C"/>
                <w:position w:val="-2"/>
                <w:sz w:val="20"/>
                <w:szCs w:val="20"/>
                <w:u w:val="none"/>
              </w:rPr>
              <w:br/>
              <w:t xml:space="preserve">Die Luft im Inneren des Kreislaufs und des Filters beginnt aus dem Sitz der Schraube </w:t>
            </w:r>
            <w:r>
              <w:rPr>
                <w:b/>
                <w:bCs/>
                <w:color w:val="00274C"/>
                <w:position w:val="-2"/>
                <w:sz w:val="20"/>
                <w:szCs w:val="20"/>
                <w:u w:val="none"/>
              </w:rPr>
              <w:t xml:space="preserve">G</w:t>
            </w:r>
            <w:r>
              <w:rPr>
                <w:color w:val="00274C"/>
                <w:position w:val="-2"/>
                <w:sz w:val="20"/>
                <w:szCs w:val="20"/>
                <w:u w:val="none"/>
              </w:rPr>
              <w:t xml:space="preserve"> auszutreten</w:t>
            </w:r>
          </w:p>
          <w:p>
            <w:pPr>
              <w:numPr>
                <w:ilvl w:val="0"/>
                <w:numId w:val="10024"/>
              </w:numPr>
              <w:spacing w:before="0" w:after="0" w:line="262" w:lineRule="auto"/>
              <w:jc w:val="left"/>
              <w:rPr>
                <w:color w:val="00274C"/>
                <w:sz w:val="20"/>
                <w:szCs w:val="20"/>
              </w:rPr>
            </w:pPr>
            <w:r>
              <w:rPr>
                <w:color w:val="00274C"/>
                <w:position w:val="-2"/>
                <w:sz w:val="20"/>
                <w:szCs w:val="20"/>
                <w:u w:val="none"/>
              </w:rPr>
              <w:t xml:space="preserve">Die Entlüftungsschraube </w:t>
            </w:r>
            <w:r>
              <w:rPr>
                <w:b/>
                <w:bCs/>
                <w:color w:val="00274C"/>
                <w:position w:val="-2"/>
                <w:sz w:val="20"/>
                <w:szCs w:val="20"/>
                <w:u w:val="none"/>
              </w:rPr>
              <w:t xml:space="preserve">F</w:t>
            </w:r>
            <w:r>
              <w:rPr>
                <w:color w:val="00274C"/>
                <w:position w:val="-2"/>
                <w:sz w:val="20"/>
                <w:szCs w:val="20"/>
                <w:u w:val="none"/>
              </w:rPr>
              <w:t xml:space="preserve"> wieder schließen (Anziehmoment </w:t>
            </w:r>
            <w:r>
              <w:rPr>
                <w:b/>
                <w:bCs/>
                <w:color w:val="00274C"/>
                <w:position w:val="-2"/>
                <w:sz w:val="20"/>
                <w:szCs w:val="20"/>
                <w:u w:val="none"/>
              </w:rPr>
              <w:t xml:space="preserve">1.5 Nm</w:t>
            </w:r>
            <w:r>
              <w:rPr>
                <w:color w:val="00274C"/>
                <w:position w:val="-2"/>
                <w:sz w:val="20"/>
                <w:szCs w:val="20"/>
                <w:u w:val="none"/>
              </w:rPr>
              <w:t xml:space="preserve"> )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07110" name="name8565628215747f4b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344628215747f4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6.8</w:t>
            </w:r>
          </w:p>
          <w:p>
            <w:pPr>
              <w:widowControl w:val="on"/>
              <w:pBdr/>
              <w:spacing w:before="0" w:after="0" w:line="262" w:lineRule="auto"/>
              <w:ind w:left="0" w:right="0"/>
              <w:jc w:val="left"/>
              <w:textAlignment w:val="top"/>
            </w:pPr>
            <w:r>
              <w:rPr>
                <w:color w:val="00274C"/>
                <w:position w:val="0"/>
                <w:sz w:val="20"/>
                <w:szCs w:val="20"/>
                <w:u w:val="none"/>
              </w:rPr>
              <w:t xml:space="preserve"> </w:t>
            </w:r>
            <w:bookmarkStart w:id="3443027" w:name="__mcenew"/>
            <w:bookmarkEnd w:id="3443027"/>
          </w:p>
          <w:p>
            <w:r>
              <w:rPr>
                <w:position w:val="-226"/>
              </w:rPr>
              <w:drawing>
                <wp:inline distT="0" distB="0" distL="0" distR="0">
                  <wp:extent cx="2232000" cy="1483200"/>
                  <wp:effectExtent b="0" l="0" r="0" t="0"/>
                  <wp:docPr id="13646178" name="name3469628215748c86b"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083628215748c8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05628215748db3b"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00186" name="name391462821574945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26282157494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4556282157494da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0025"/>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0025"/>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0025"/>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58923382" name="name958062821574a058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06062821574a05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6.10</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p>
      <w:pPr>
        <w:numPr>
          <w:ilvl w:val="0"/>
          <w:numId w:val="10001"/>
        </w:numPr>
        <w:spacing w:before="0" w:after="0" w:line="240" w:lineRule="auto"/>
        <w:jc w:val="left"/>
        <w:rPr>
          <w:color w:val="00274C"/>
          <w:sz w:val="20"/>
          <w:szCs w:val="20"/>
        </w:rPr>
      </w:pPr>
      <w:r>
        <w:rPr>
          <w:color w:val="00274C"/>
          <w:sz w:val="20"/>
          <w:szCs w:val="20"/>
          <w:u w:val="none"/>
        </w:rPr>
        <w:t xml:space="preserve">Im Fall einer Verschrottung muss der Motor in einer dafür geeigneten Deponie entsorgt werden, wobei die geltende Gesetzgebung zu berücksichtigen ist.</w:t>
      </w:r>
    </w:p>
    <w:p>
      <w:pPr>
        <w:numPr>
          <w:ilvl w:val="0"/>
          <w:numId w:val="10001"/>
        </w:numPr>
        <w:spacing w:before="0" w:after="0" w:line="240" w:lineRule="auto"/>
        <w:jc w:val="left"/>
        <w:rPr>
          <w:color w:val="00274C"/>
          <w:sz w:val="20"/>
          <w:szCs w:val="20"/>
        </w:rPr>
      </w:pPr>
      <w:r>
        <w:rPr>
          <w:color w:val="00274C"/>
          <w:sz w:val="20"/>
          <w:szCs w:val="20"/>
          <w:u w:val="none"/>
        </w:rPr>
        <w:t xml:space="preserve">Vor der Verschrottung müssen die Teile aus Kunststoff oder Gummi von den restlichen Komponenten getrennt werden.</w:t>
      </w:r>
    </w:p>
    <w:p>
      <w:pPr>
        <w:numPr>
          <w:ilvl w:val="0"/>
          <w:numId w:val="10001"/>
        </w:numPr>
        <w:spacing w:before="0" w:after="0" w:line="240" w:lineRule="auto"/>
        <w:jc w:val="left"/>
        <w:rPr>
          <w:color w:val="00274C"/>
          <w:sz w:val="20"/>
          <w:szCs w:val="20"/>
        </w:rPr>
      </w:pPr>
      <w:r>
        <w:rPr>
          <w:color w:val="00274C"/>
          <w:sz w:val="20"/>
          <w:szCs w:val="20"/>
          <w:u w:val="none"/>
        </w:rPr>
        <w:t xml:space="preserve">Die Teile, die ausschließlich aus Kunststoff, Aluminium oder Stahl bestehen, können wiederverwendet werden, wenn sie den entsprechenden Sammelstellen zugeführt werden.</w:t>
      </w:r>
    </w:p>
    <w:p>
      <w:pPr>
        <w:numPr>
          <w:ilvl w:val="0"/>
          <w:numId w:val="10001"/>
        </w:numPr>
        <w:spacing w:before="0" w:after="0" w:line="240" w:lineRule="auto"/>
        <w:jc w:val="left"/>
        <w:rPr>
          <w:color w:val="00274C"/>
          <w:sz w:val="20"/>
          <w:szCs w:val="20"/>
        </w:rPr>
      </w:pPr>
      <w:r>
        <w:rPr>
          <w:color w:val="00274C"/>
          <w:sz w:val="20"/>
          <w:szCs w:val="20"/>
          <w:u w:val="none"/>
        </w:rPr>
        <w:t xml:space="preserve">Für die Sammlung von Altöl und Filtern ist müssen in Übereinstimmung mit den geltenden Gesetzen des Landes, in dem die Entsorgung stattfindet, entsorgt werden.</w:t>
      </w:r>
    </w:p>
    <w:p>
      <w:pPr>
        <w:numPr>
          <w:ilvl w:val="0"/>
          <w:numId w:val="10001"/>
        </w:numPr>
        <w:spacing w:before="0" w:after="0" w:line="240" w:lineRule="auto"/>
        <w:jc w:val="left"/>
        <w:rPr>
          <w:color w:val="00274C"/>
          <w:sz w:val="20"/>
          <w:szCs w:val="20"/>
        </w:rPr>
      </w:pPr>
      <w:r>
        <w:rPr>
          <w:color w:val="00274C"/>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0001"/>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0001"/>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1662821574a6356"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9762821574a75f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9362821574a8668"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7262821574ac6ed"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1562821574ad58f"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2462821574adc2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2662821574ae97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4062821574b039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5862821574b147e"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0001"/>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50262821574ba83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90062821574babc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689162821574baf3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71362821574bb29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0026"/>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0026"/>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0026"/>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0026"/>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8872099" name="name144662821574e71d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4762821574e71cf"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151659" name="name7693628215750181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501628215750180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26">
    <w:multiLevelType w:val="hybridMultilevel"/>
    <w:lvl w:ilvl="0" w:tplc="95749016">
      <w:start w:val="1"/>
      <w:numFmt w:val="decimal"/>
      <w:lvlText w:val="%1."/>
      <w:lvlJc w:val="left"/>
      <w:pPr>
        <w:ind w:left="720" w:hanging="360"/>
      </w:pPr>
    </w:lvl>
    <w:lvl w:ilvl="1" w:tplc="95749016" w:tentative="1">
      <w:start w:val="1"/>
      <w:numFmt w:val="lowerLetter"/>
      <w:lvlText w:val="%2."/>
      <w:lvlJc w:val="left"/>
      <w:pPr>
        <w:ind w:left="1440" w:hanging="360"/>
      </w:pPr>
    </w:lvl>
    <w:lvl w:ilvl="2" w:tplc="95749016" w:tentative="1">
      <w:start w:val="1"/>
      <w:numFmt w:val="lowerRoman"/>
      <w:lvlText w:val="%3."/>
      <w:lvlJc w:val="right"/>
      <w:pPr>
        <w:ind w:left="2160" w:hanging="180"/>
      </w:pPr>
    </w:lvl>
    <w:lvl w:ilvl="3" w:tplc="95749016" w:tentative="1">
      <w:start w:val="1"/>
      <w:numFmt w:val="decimal"/>
      <w:lvlText w:val="%4."/>
      <w:lvlJc w:val="left"/>
      <w:pPr>
        <w:ind w:left="2880" w:hanging="360"/>
      </w:pPr>
    </w:lvl>
    <w:lvl w:ilvl="4" w:tplc="95749016" w:tentative="1">
      <w:start w:val="1"/>
      <w:numFmt w:val="lowerLetter"/>
      <w:lvlText w:val="%5."/>
      <w:lvlJc w:val="left"/>
      <w:pPr>
        <w:ind w:left="3600" w:hanging="360"/>
      </w:pPr>
    </w:lvl>
    <w:lvl w:ilvl="5" w:tplc="95749016" w:tentative="1">
      <w:start w:val="1"/>
      <w:numFmt w:val="lowerRoman"/>
      <w:lvlText w:val="%6."/>
      <w:lvlJc w:val="right"/>
      <w:pPr>
        <w:ind w:left="4320" w:hanging="180"/>
      </w:pPr>
    </w:lvl>
    <w:lvl w:ilvl="6" w:tplc="95749016" w:tentative="1">
      <w:start w:val="1"/>
      <w:numFmt w:val="decimal"/>
      <w:lvlText w:val="%7."/>
      <w:lvlJc w:val="left"/>
      <w:pPr>
        <w:ind w:left="5040" w:hanging="360"/>
      </w:pPr>
    </w:lvl>
    <w:lvl w:ilvl="7" w:tplc="95749016" w:tentative="1">
      <w:start w:val="1"/>
      <w:numFmt w:val="lowerLetter"/>
      <w:lvlText w:val="%8."/>
      <w:lvlJc w:val="left"/>
      <w:pPr>
        <w:ind w:left="5760" w:hanging="360"/>
      </w:pPr>
    </w:lvl>
    <w:lvl w:ilvl="8" w:tplc="95749016" w:tentative="1">
      <w:start w:val="1"/>
      <w:numFmt w:val="lowerRoman"/>
      <w:lvlText w:val="%9."/>
      <w:lvlJc w:val="right"/>
      <w:pPr>
        <w:ind w:left="6480" w:hanging="180"/>
      </w:pPr>
    </w:lvl>
  </w:abstractNum>
  <w:abstractNum w:abstractNumId="10025">
    <w:multiLevelType w:val="hybridMultilevel"/>
    <w:lvl w:ilvl="0" w:tplc="14731997">
      <w:start w:val="1"/>
      <w:numFmt w:val="decimal"/>
      <w:lvlText w:val="%1."/>
      <w:lvlJc w:val="left"/>
      <w:pPr>
        <w:ind w:left="720" w:hanging="360"/>
      </w:pPr>
    </w:lvl>
    <w:lvl w:ilvl="1" w:tplc="14731997" w:tentative="1">
      <w:start w:val="1"/>
      <w:numFmt w:val="lowerLetter"/>
      <w:lvlText w:val="%2."/>
      <w:lvlJc w:val="left"/>
      <w:pPr>
        <w:ind w:left="1440" w:hanging="360"/>
      </w:pPr>
    </w:lvl>
    <w:lvl w:ilvl="2" w:tplc="14731997" w:tentative="1">
      <w:start w:val="1"/>
      <w:numFmt w:val="lowerRoman"/>
      <w:lvlText w:val="%3."/>
      <w:lvlJc w:val="right"/>
      <w:pPr>
        <w:ind w:left="2160" w:hanging="180"/>
      </w:pPr>
    </w:lvl>
    <w:lvl w:ilvl="3" w:tplc="14731997" w:tentative="1">
      <w:start w:val="1"/>
      <w:numFmt w:val="decimal"/>
      <w:lvlText w:val="%4."/>
      <w:lvlJc w:val="left"/>
      <w:pPr>
        <w:ind w:left="2880" w:hanging="360"/>
      </w:pPr>
    </w:lvl>
    <w:lvl w:ilvl="4" w:tplc="14731997" w:tentative="1">
      <w:start w:val="1"/>
      <w:numFmt w:val="lowerLetter"/>
      <w:lvlText w:val="%5."/>
      <w:lvlJc w:val="left"/>
      <w:pPr>
        <w:ind w:left="3600" w:hanging="360"/>
      </w:pPr>
    </w:lvl>
    <w:lvl w:ilvl="5" w:tplc="14731997" w:tentative="1">
      <w:start w:val="1"/>
      <w:numFmt w:val="lowerRoman"/>
      <w:lvlText w:val="%6."/>
      <w:lvlJc w:val="right"/>
      <w:pPr>
        <w:ind w:left="4320" w:hanging="180"/>
      </w:pPr>
    </w:lvl>
    <w:lvl w:ilvl="6" w:tplc="14731997" w:tentative="1">
      <w:start w:val="1"/>
      <w:numFmt w:val="decimal"/>
      <w:lvlText w:val="%7."/>
      <w:lvlJc w:val="left"/>
      <w:pPr>
        <w:ind w:left="5040" w:hanging="360"/>
      </w:pPr>
    </w:lvl>
    <w:lvl w:ilvl="7" w:tplc="14731997" w:tentative="1">
      <w:start w:val="1"/>
      <w:numFmt w:val="lowerLetter"/>
      <w:lvlText w:val="%8."/>
      <w:lvlJc w:val="left"/>
      <w:pPr>
        <w:ind w:left="5760" w:hanging="360"/>
      </w:pPr>
    </w:lvl>
    <w:lvl w:ilvl="8" w:tplc="14731997" w:tentative="1">
      <w:start w:val="1"/>
      <w:numFmt w:val="lowerRoman"/>
      <w:lvlText w:val="%9."/>
      <w:lvlJc w:val="right"/>
      <w:pPr>
        <w:ind w:left="6480" w:hanging="180"/>
      </w:pPr>
    </w:lvl>
  </w:abstractNum>
  <w:abstractNum w:abstractNumId="10024">
    <w:multiLevelType w:val="hybridMultilevel"/>
    <w:lvl w:ilvl="0" w:tplc="17208084">
      <w:start w:val="1"/>
      <w:numFmt w:val="decimal"/>
      <w:lvlText w:val="%1."/>
      <w:lvlJc w:val="left"/>
      <w:pPr>
        <w:ind w:left="720" w:hanging="360"/>
      </w:pPr>
    </w:lvl>
    <w:lvl w:ilvl="1" w:tplc="17208084" w:tentative="1">
      <w:start w:val="1"/>
      <w:numFmt w:val="lowerLetter"/>
      <w:lvlText w:val="%2."/>
      <w:lvlJc w:val="left"/>
      <w:pPr>
        <w:ind w:left="1440" w:hanging="360"/>
      </w:pPr>
    </w:lvl>
    <w:lvl w:ilvl="2" w:tplc="17208084" w:tentative="1">
      <w:start w:val="1"/>
      <w:numFmt w:val="lowerRoman"/>
      <w:lvlText w:val="%3."/>
      <w:lvlJc w:val="right"/>
      <w:pPr>
        <w:ind w:left="2160" w:hanging="180"/>
      </w:pPr>
    </w:lvl>
    <w:lvl w:ilvl="3" w:tplc="17208084" w:tentative="1">
      <w:start w:val="1"/>
      <w:numFmt w:val="decimal"/>
      <w:lvlText w:val="%4."/>
      <w:lvlJc w:val="left"/>
      <w:pPr>
        <w:ind w:left="2880" w:hanging="360"/>
      </w:pPr>
    </w:lvl>
    <w:lvl w:ilvl="4" w:tplc="17208084" w:tentative="1">
      <w:start w:val="1"/>
      <w:numFmt w:val="lowerLetter"/>
      <w:lvlText w:val="%5."/>
      <w:lvlJc w:val="left"/>
      <w:pPr>
        <w:ind w:left="3600" w:hanging="360"/>
      </w:pPr>
    </w:lvl>
    <w:lvl w:ilvl="5" w:tplc="17208084" w:tentative="1">
      <w:start w:val="1"/>
      <w:numFmt w:val="lowerRoman"/>
      <w:lvlText w:val="%6."/>
      <w:lvlJc w:val="right"/>
      <w:pPr>
        <w:ind w:left="4320" w:hanging="180"/>
      </w:pPr>
    </w:lvl>
    <w:lvl w:ilvl="6" w:tplc="17208084" w:tentative="1">
      <w:start w:val="1"/>
      <w:numFmt w:val="decimal"/>
      <w:lvlText w:val="%7."/>
      <w:lvlJc w:val="left"/>
      <w:pPr>
        <w:ind w:left="5040" w:hanging="360"/>
      </w:pPr>
    </w:lvl>
    <w:lvl w:ilvl="7" w:tplc="17208084" w:tentative="1">
      <w:start w:val="1"/>
      <w:numFmt w:val="lowerLetter"/>
      <w:lvlText w:val="%8."/>
      <w:lvlJc w:val="left"/>
      <w:pPr>
        <w:ind w:left="5760" w:hanging="360"/>
      </w:pPr>
    </w:lvl>
    <w:lvl w:ilvl="8" w:tplc="17208084" w:tentative="1">
      <w:start w:val="1"/>
      <w:numFmt w:val="lowerRoman"/>
      <w:lvlText w:val="%9."/>
      <w:lvlJc w:val="right"/>
      <w:pPr>
        <w:ind w:left="6480" w:hanging="180"/>
      </w:pPr>
    </w:lvl>
  </w:abstractNum>
  <w:abstractNum w:abstractNumId="10023">
    <w:multiLevelType w:val="hybridMultilevel"/>
    <w:lvl w:ilvl="0" w:tplc="32197811">
      <w:start w:val="1"/>
      <w:numFmt w:val="decimal"/>
      <w:lvlText w:val="%1."/>
      <w:lvlJc w:val="left"/>
      <w:pPr>
        <w:ind w:left="720" w:hanging="360"/>
      </w:pPr>
    </w:lvl>
    <w:lvl w:ilvl="1" w:tplc="32197811" w:tentative="1">
      <w:start w:val="1"/>
      <w:numFmt w:val="lowerLetter"/>
      <w:lvlText w:val="%2."/>
      <w:lvlJc w:val="left"/>
      <w:pPr>
        <w:ind w:left="1440" w:hanging="360"/>
      </w:pPr>
    </w:lvl>
    <w:lvl w:ilvl="2" w:tplc="32197811" w:tentative="1">
      <w:start w:val="1"/>
      <w:numFmt w:val="lowerRoman"/>
      <w:lvlText w:val="%3."/>
      <w:lvlJc w:val="right"/>
      <w:pPr>
        <w:ind w:left="2160" w:hanging="180"/>
      </w:pPr>
    </w:lvl>
    <w:lvl w:ilvl="3" w:tplc="32197811" w:tentative="1">
      <w:start w:val="1"/>
      <w:numFmt w:val="decimal"/>
      <w:lvlText w:val="%4."/>
      <w:lvlJc w:val="left"/>
      <w:pPr>
        <w:ind w:left="2880" w:hanging="360"/>
      </w:pPr>
    </w:lvl>
    <w:lvl w:ilvl="4" w:tplc="32197811" w:tentative="1">
      <w:start w:val="1"/>
      <w:numFmt w:val="lowerLetter"/>
      <w:lvlText w:val="%5."/>
      <w:lvlJc w:val="left"/>
      <w:pPr>
        <w:ind w:left="3600" w:hanging="360"/>
      </w:pPr>
    </w:lvl>
    <w:lvl w:ilvl="5" w:tplc="32197811" w:tentative="1">
      <w:start w:val="1"/>
      <w:numFmt w:val="lowerRoman"/>
      <w:lvlText w:val="%6."/>
      <w:lvlJc w:val="right"/>
      <w:pPr>
        <w:ind w:left="4320" w:hanging="180"/>
      </w:pPr>
    </w:lvl>
    <w:lvl w:ilvl="6" w:tplc="32197811" w:tentative="1">
      <w:start w:val="1"/>
      <w:numFmt w:val="decimal"/>
      <w:lvlText w:val="%7."/>
      <w:lvlJc w:val="left"/>
      <w:pPr>
        <w:ind w:left="5040" w:hanging="360"/>
      </w:pPr>
    </w:lvl>
    <w:lvl w:ilvl="7" w:tplc="32197811" w:tentative="1">
      <w:start w:val="1"/>
      <w:numFmt w:val="lowerLetter"/>
      <w:lvlText w:val="%8."/>
      <w:lvlJc w:val="left"/>
      <w:pPr>
        <w:ind w:left="5760" w:hanging="360"/>
      </w:pPr>
    </w:lvl>
    <w:lvl w:ilvl="8" w:tplc="32197811" w:tentative="1">
      <w:start w:val="1"/>
      <w:numFmt w:val="lowerRoman"/>
      <w:lvlText w:val="%9."/>
      <w:lvlJc w:val="right"/>
      <w:pPr>
        <w:ind w:left="6480" w:hanging="180"/>
      </w:pPr>
    </w:lvl>
  </w:abstractNum>
  <w:abstractNum w:abstractNumId="10022">
    <w:multiLevelType w:val="hybridMultilevel"/>
    <w:lvl w:ilvl="0" w:tplc="26883439">
      <w:start w:val="1"/>
      <w:numFmt w:val="decimal"/>
      <w:lvlText w:val="%1."/>
      <w:lvlJc w:val="left"/>
      <w:pPr>
        <w:ind w:left="720" w:hanging="360"/>
      </w:pPr>
    </w:lvl>
    <w:lvl w:ilvl="1" w:tplc="26883439" w:tentative="1">
      <w:start w:val="1"/>
      <w:numFmt w:val="lowerLetter"/>
      <w:lvlText w:val="%2."/>
      <w:lvlJc w:val="left"/>
      <w:pPr>
        <w:ind w:left="1440" w:hanging="360"/>
      </w:pPr>
    </w:lvl>
    <w:lvl w:ilvl="2" w:tplc="26883439" w:tentative="1">
      <w:start w:val="1"/>
      <w:numFmt w:val="lowerRoman"/>
      <w:lvlText w:val="%3."/>
      <w:lvlJc w:val="right"/>
      <w:pPr>
        <w:ind w:left="2160" w:hanging="180"/>
      </w:pPr>
    </w:lvl>
    <w:lvl w:ilvl="3" w:tplc="26883439" w:tentative="1">
      <w:start w:val="1"/>
      <w:numFmt w:val="decimal"/>
      <w:lvlText w:val="%4."/>
      <w:lvlJc w:val="left"/>
      <w:pPr>
        <w:ind w:left="2880" w:hanging="360"/>
      </w:pPr>
    </w:lvl>
    <w:lvl w:ilvl="4" w:tplc="26883439" w:tentative="1">
      <w:start w:val="1"/>
      <w:numFmt w:val="lowerLetter"/>
      <w:lvlText w:val="%5."/>
      <w:lvlJc w:val="left"/>
      <w:pPr>
        <w:ind w:left="3600" w:hanging="360"/>
      </w:pPr>
    </w:lvl>
    <w:lvl w:ilvl="5" w:tplc="26883439" w:tentative="1">
      <w:start w:val="1"/>
      <w:numFmt w:val="lowerRoman"/>
      <w:lvlText w:val="%6."/>
      <w:lvlJc w:val="right"/>
      <w:pPr>
        <w:ind w:left="4320" w:hanging="180"/>
      </w:pPr>
    </w:lvl>
    <w:lvl w:ilvl="6" w:tplc="26883439" w:tentative="1">
      <w:start w:val="1"/>
      <w:numFmt w:val="decimal"/>
      <w:lvlText w:val="%7."/>
      <w:lvlJc w:val="left"/>
      <w:pPr>
        <w:ind w:left="5040" w:hanging="360"/>
      </w:pPr>
    </w:lvl>
    <w:lvl w:ilvl="7" w:tplc="26883439" w:tentative="1">
      <w:start w:val="1"/>
      <w:numFmt w:val="lowerLetter"/>
      <w:lvlText w:val="%8."/>
      <w:lvlJc w:val="left"/>
      <w:pPr>
        <w:ind w:left="5760" w:hanging="360"/>
      </w:pPr>
    </w:lvl>
    <w:lvl w:ilvl="8" w:tplc="26883439" w:tentative="1">
      <w:start w:val="1"/>
      <w:numFmt w:val="lowerRoman"/>
      <w:lvlText w:val="%9."/>
      <w:lvlJc w:val="right"/>
      <w:pPr>
        <w:ind w:left="6480" w:hanging="180"/>
      </w:pPr>
    </w:lvl>
  </w:abstractNum>
  <w:abstractNum w:abstractNumId="10021">
    <w:multiLevelType w:val="hybridMultilevel"/>
    <w:lvl w:ilvl="0" w:tplc="44487778">
      <w:start w:val="1"/>
      <w:numFmt w:val="decimal"/>
      <w:lvlText w:val="%1."/>
      <w:lvlJc w:val="left"/>
      <w:pPr>
        <w:ind w:left="720" w:hanging="360"/>
      </w:pPr>
    </w:lvl>
    <w:lvl w:ilvl="1" w:tplc="44487778" w:tentative="1">
      <w:start w:val="1"/>
      <w:numFmt w:val="lowerLetter"/>
      <w:lvlText w:val="%2."/>
      <w:lvlJc w:val="left"/>
      <w:pPr>
        <w:ind w:left="1440" w:hanging="360"/>
      </w:pPr>
    </w:lvl>
    <w:lvl w:ilvl="2" w:tplc="44487778" w:tentative="1">
      <w:start w:val="1"/>
      <w:numFmt w:val="lowerRoman"/>
      <w:lvlText w:val="%3."/>
      <w:lvlJc w:val="right"/>
      <w:pPr>
        <w:ind w:left="2160" w:hanging="180"/>
      </w:pPr>
    </w:lvl>
    <w:lvl w:ilvl="3" w:tplc="44487778" w:tentative="1">
      <w:start w:val="1"/>
      <w:numFmt w:val="decimal"/>
      <w:lvlText w:val="%4."/>
      <w:lvlJc w:val="left"/>
      <w:pPr>
        <w:ind w:left="2880" w:hanging="360"/>
      </w:pPr>
    </w:lvl>
    <w:lvl w:ilvl="4" w:tplc="44487778" w:tentative="1">
      <w:start w:val="1"/>
      <w:numFmt w:val="lowerLetter"/>
      <w:lvlText w:val="%5."/>
      <w:lvlJc w:val="left"/>
      <w:pPr>
        <w:ind w:left="3600" w:hanging="360"/>
      </w:pPr>
    </w:lvl>
    <w:lvl w:ilvl="5" w:tplc="44487778" w:tentative="1">
      <w:start w:val="1"/>
      <w:numFmt w:val="lowerRoman"/>
      <w:lvlText w:val="%6."/>
      <w:lvlJc w:val="right"/>
      <w:pPr>
        <w:ind w:left="4320" w:hanging="180"/>
      </w:pPr>
    </w:lvl>
    <w:lvl w:ilvl="6" w:tplc="44487778" w:tentative="1">
      <w:start w:val="1"/>
      <w:numFmt w:val="decimal"/>
      <w:lvlText w:val="%7."/>
      <w:lvlJc w:val="left"/>
      <w:pPr>
        <w:ind w:left="5040" w:hanging="360"/>
      </w:pPr>
    </w:lvl>
    <w:lvl w:ilvl="7" w:tplc="44487778" w:tentative="1">
      <w:start w:val="1"/>
      <w:numFmt w:val="lowerLetter"/>
      <w:lvlText w:val="%8."/>
      <w:lvlJc w:val="left"/>
      <w:pPr>
        <w:ind w:left="5760" w:hanging="360"/>
      </w:pPr>
    </w:lvl>
    <w:lvl w:ilvl="8" w:tplc="44487778" w:tentative="1">
      <w:start w:val="1"/>
      <w:numFmt w:val="lowerRoman"/>
      <w:lvlText w:val="%9."/>
      <w:lvlJc w:val="right"/>
      <w:pPr>
        <w:ind w:left="6480" w:hanging="180"/>
      </w:pPr>
    </w:lvl>
  </w:abstractNum>
  <w:abstractNum w:abstractNumId="10020">
    <w:multiLevelType w:val="hybridMultilevel"/>
    <w:lvl w:ilvl="0" w:tplc="91063764">
      <w:start w:val="1"/>
      <w:numFmt w:val="decimal"/>
      <w:lvlText w:val="%1."/>
      <w:lvlJc w:val="left"/>
      <w:pPr>
        <w:ind w:left="720" w:hanging="360"/>
      </w:pPr>
    </w:lvl>
    <w:lvl w:ilvl="1" w:tplc="91063764" w:tentative="1">
      <w:start w:val="1"/>
      <w:numFmt w:val="lowerLetter"/>
      <w:lvlText w:val="%2."/>
      <w:lvlJc w:val="left"/>
      <w:pPr>
        <w:ind w:left="1440" w:hanging="360"/>
      </w:pPr>
    </w:lvl>
    <w:lvl w:ilvl="2" w:tplc="91063764" w:tentative="1">
      <w:start w:val="1"/>
      <w:numFmt w:val="lowerRoman"/>
      <w:lvlText w:val="%3."/>
      <w:lvlJc w:val="right"/>
      <w:pPr>
        <w:ind w:left="2160" w:hanging="180"/>
      </w:pPr>
    </w:lvl>
    <w:lvl w:ilvl="3" w:tplc="91063764" w:tentative="1">
      <w:start w:val="1"/>
      <w:numFmt w:val="decimal"/>
      <w:lvlText w:val="%4."/>
      <w:lvlJc w:val="left"/>
      <w:pPr>
        <w:ind w:left="2880" w:hanging="360"/>
      </w:pPr>
    </w:lvl>
    <w:lvl w:ilvl="4" w:tplc="91063764" w:tentative="1">
      <w:start w:val="1"/>
      <w:numFmt w:val="lowerLetter"/>
      <w:lvlText w:val="%5."/>
      <w:lvlJc w:val="left"/>
      <w:pPr>
        <w:ind w:left="3600" w:hanging="360"/>
      </w:pPr>
    </w:lvl>
    <w:lvl w:ilvl="5" w:tplc="91063764" w:tentative="1">
      <w:start w:val="1"/>
      <w:numFmt w:val="lowerRoman"/>
      <w:lvlText w:val="%6."/>
      <w:lvlJc w:val="right"/>
      <w:pPr>
        <w:ind w:left="4320" w:hanging="180"/>
      </w:pPr>
    </w:lvl>
    <w:lvl w:ilvl="6" w:tplc="91063764" w:tentative="1">
      <w:start w:val="1"/>
      <w:numFmt w:val="decimal"/>
      <w:lvlText w:val="%7."/>
      <w:lvlJc w:val="left"/>
      <w:pPr>
        <w:ind w:left="5040" w:hanging="360"/>
      </w:pPr>
    </w:lvl>
    <w:lvl w:ilvl="7" w:tplc="91063764" w:tentative="1">
      <w:start w:val="1"/>
      <w:numFmt w:val="lowerLetter"/>
      <w:lvlText w:val="%8."/>
      <w:lvlJc w:val="left"/>
      <w:pPr>
        <w:ind w:left="5760" w:hanging="360"/>
      </w:pPr>
    </w:lvl>
    <w:lvl w:ilvl="8" w:tplc="91063764" w:tentative="1">
      <w:start w:val="1"/>
      <w:numFmt w:val="lowerRoman"/>
      <w:lvlText w:val="%9."/>
      <w:lvlJc w:val="right"/>
      <w:pPr>
        <w:ind w:left="6480" w:hanging="180"/>
      </w:pPr>
    </w:lvl>
  </w:abstractNum>
  <w:abstractNum w:abstractNumId="10019">
    <w:multiLevelType w:val="hybridMultilevel"/>
    <w:lvl w:ilvl="0" w:tplc="99677765">
      <w:start w:val="1"/>
      <w:numFmt w:val="decimal"/>
      <w:lvlText w:val="%1."/>
      <w:lvlJc w:val="left"/>
      <w:pPr>
        <w:ind w:left="720" w:hanging="360"/>
      </w:pPr>
    </w:lvl>
    <w:lvl w:ilvl="1" w:tplc="99677765" w:tentative="1">
      <w:start w:val="1"/>
      <w:numFmt w:val="lowerLetter"/>
      <w:lvlText w:val="%2."/>
      <w:lvlJc w:val="left"/>
      <w:pPr>
        <w:ind w:left="1440" w:hanging="360"/>
      </w:pPr>
    </w:lvl>
    <w:lvl w:ilvl="2" w:tplc="99677765" w:tentative="1">
      <w:start w:val="1"/>
      <w:numFmt w:val="lowerRoman"/>
      <w:lvlText w:val="%3."/>
      <w:lvlJc w:val="right"/>
      <w:pPr>
        <w:ind w:left="2160" w:hanging="180"/>
      </w:pPr>
    </w:lvl>
    <w:lvl w:ilvl="3" w:tplc="99677765" w:tentative="1">
      <w:start w:val="1"/>
      <w:numFmt w:val="decimal"/>
      <w:lvlText w:val="%4."/>
      <w:lvlJc w:val="left"/>
      <w:pPr>
        <w:ind w:left="2880" w:hanging="360"/>
      </w:pPr>
    </w:lvl>
    <w:lvl w:ilvl="4" w:tplc="99677765" w:tentative="1">
      <w:start w:val="1"/>
      <w:numFmt w:val="lowerLetter"/>
      <w:lvlText w:val="%5."/>
      <w:lvlJc w:val="left"/>
      <w:pPr>
        <w:ind w:left="3600" w:hanging="360"/>
      </w:pPr>
    </w:lvl>
    <w:lvl w:ilvl="5" w:tplc="99677765" w:tentative="1">
      <w:start w:val="1"/>
      <w:numFmt w:val="lowerRoman"/>
      <w:lvlText w:val="%6."/>
      <w:lvlJc w:val="right"/>
      <w:pPr>
        <w:ind w:left="4320" w:hanging="180"/>
      </w:pPr>
    </w:lvl>
    <w:lvl w:ilvl="6" w:tplc="99677765" w:tentative="1">
      <w:start w:val="1"/>
      <w:numFmt w:val="decimal"/>
      <w:lvlText w:val="%7."/>
      <w:lvlJc w:val="left"/>
      <w:pPr>
        <w:ind w:left="5040" w:hanging="360"/>
      </w:pPr>
    </w:lvl>
    <w:lvl w:ilvl="7" w:tplc="99677765" w:tentative="1">
      <w:start w:val="1"/>
      <w:numFmt w:val="lowerLetter"/>
      <w:lvlText w:val="%8."/>
      <w:lvlJc w:val="left"/>
      <w:pPr>
        <w:ind w:left="5760" w:hanging="360"/>
      </w:pPr>
    </w:lvl>
    <w:lvl w:ilvl="8" w:tplc="99677765" w:tentative="1">
      <w:start w:val="1"/>
      <w:numFmt w:val="lowerRoman"/>
      <w:lvlText w:val="%9."/>
      <w:lvlJc w:val="right"/>
      <w:pPr>
        <w:ind w:left="6480" w:hanging="180"/>
      </w:pPr>
    </w:lvl>
  </w:abstractNum>
  <w:abstractNum w:abstractNumId="10018">
    <w:multiLevelType w:val="hybridMultilevel"/>
    <w:lvl w:ilvl="0" w:tplc="49803553">
      <w:start w:val="1"/>
      <w:numFmt w:val="decimal"/>
      <w:lvlText w:val="%1."/>
      <w:lvlJc w:val="left"/>
      <w:pPr>
        <w:ind w:left="720" w:hanging="360"/>
      </w:pPr>
    </w:lvl>
    <w:lvl w:ilvl="1" w:tplc="49803553" w:tentative="1">
      <w:start w:val="1"/>
      <w:numFmt w:val="lowerLetter"/>
      <w:lvlText w:val="%2."/>
      <w:lvlJc w:val="left"/>
      <w:pPr>
        <w:ind w:left="1440" w:hanging="360"/>
      </w:pPr>
    </w:lvl>
    <w:lvl w:ilvl="2" w:tplc="49803553" w:tentative="1">
      <w:start w:val="1"/>
      <w:numFmt w:val="lowerRoman"/>
      <w:lvlText w:val="%3."/>
      <w:lvlJc w:val="right"/>
      <w:pPr>
        <w:ind w:left="2160" w:hanging="180"/>
      </w:pPr>
    </w:lvl>
    <w:lvl w:ilvl="3" w:tplc="49803553" w:tentative="1">
      <w:start w:val="1"/>
      <w:numFmt w:val="decimal"/>
      <w:lvlText w:val="%4."/>
      <w:lvlJc w:val="left"/>
      <w:pPr>
        <w:ind w:left="2880" w:hanging="360"/>
      </w:pPr>
    </w:lvl>
    <w:lvl w:ilvl="4" w:tplc="49803553" w:tentative="1">
      <w:start w:val="1"/>
      <w:numFmt w:val="lowerLetter"/>
      <w:lvlText w:val="%5."/>
      <w:lvlJc w:val="left"/>
      <w:pPr>
        <w:ind w:left="3600" w:hanging="360"/>
      </w:pPr>
    </w:lvl>
    <w:lvl w:ilvl="5" w:tplc="49803553" w:tentative="1">
      <w:start w:val="1"/>
      <w:numFmt w:val="lowerRoman"/>
      <w:lvlText w:val="%6."/>
      <w:lvlJc w:val="right"/>
      <w:pPr>
        <w:ind w:left="4320" w:hanging="180"/>
      </w:pPr>
    </w:lvl>
    <w:lvl w:ilvl="6" w:tplc="49803553" w:tentative="1">
      <w:start w:val="1"/>
      <w:numFmt w:val="decimal"/>
      <w:lvlText w:val="%7."/>
      <w:lvlJc w:val="left"/>
      <w:pPr>
        <w:ind w:left="5040" w:hanging="360"/>
      </w:pPr>
    </w:lvl>
    <w:lvl w:ilvl="7" w:tplc="49803553" w:tentative="1">
      <w:start w:val="1"/>
      <w:numFmt w:val="lowerLetter"/>
      <w:lvlText w:val="%8."/>
      <w:lvlJc w:val="left"/>
      <w:pPr>
        <w:ind w:left="5760" w:hanging="360"/>
      </w:pPr>
    </w:lvl>
    <w:lvl w:ilvl="8" w:tplc="49803553" w:tentative="1">
      <w:start w:val="1"/>
      <w:numFmt w:val="lowerRoman"/>
      <w:lvlText w:val="%9."/>
      <w:lvlJc w:val="right"/>
      <w:pPr>
        <w:ind w:left="6480" w:hanging="180"/>
      </w:pPr>
    </w:lvl>
  </w:abstractNum>
  <w:abstractNum w:abstractNumId="10017">
    <w:multiLevelType w:val="hybridMultilevel"/>
    <w:lvl w:ilvl="0" w:tplc="54834346">
      <w:start w:val="1"/>
      <w:numFmt w:val="decimal"/>
      <w:lvlText w:val="%1."/>
      <w:lvlJc w:val="left"/>
      <w:pPr>
        <w:ind w:left="720" w:hanging="360"/>
      </w:pPr>
    </w:lvl>
    <w:lvl w:ilvl="1" w:tplc="54834346" w:tentative="1">
      <w:start w:val="1"/>
      <w:numFmt w:val="lowerLetter"/>
      <w:lvlText w:val="%2."/>
      <w:lvlJc w:val="left"/>
      <w:pPr>
        <w:ind w:left="1440" w:hanging="360"/>
      </w:pPr>
    </w:lvl>
    <w:lvl w:ilvl="2" w:tplc="54834346" w:tentative="1">
      <w:start w:val="1"/>
      <w:numFmt w:val="lowerRoman"/>
      <w:lvlText w:val="%3."/>
      <w:lvlJc w:val="right"/>
      <w:pPr>
        <w:ind w:left="2160" w:hanging="180"/>
      </w:pPr>
    </w:lvl>
    <w:lvl w:ilvl="3" w:tplc="54834346" w:tentative="1">
      <w:start w:val="1"/>
      <w:numFmt w:val="decimal"/>
      <w:lvlText w:val="%4."/>
      <w:lvlJc w:val="left"/>
      <w:pPr>
        <w:ind w:left="2880" w:hanging="360"/>
      </w:pPr>
    </w:lvl>
    <w:lvl w:ilvl="4" w:tplc="54834346" w:tentative="1">
      <w:start w:val="1"/>
      <w:numFmt w:val="lowerLetter"/>
      <w:lvlText w:val="%5."/>
      <w:lvlJc w:val="left"/>
      <w:pPr>
        <w:ind w:left="3600" w:hanging="360"/>
      </w:pPr>
    </w:lvl>
    <w:lvl w:ilvl="5" w:tplc="54834346" w:tentative="1">
      <w:start w:val="1"/>
      <w:numFmt w:val="lowerRoman"/>
      <w:lvlText w:val="%6."/>
      <w:lvlJc w:val="right"/>
      <w:pPr>
        <w:ind w:left="4320" w:hanging="180"/>
      </w:pPr>
    </w:lvl>
    <w:lvl w:ilvl="6" w:tplc="54834346" w:tentative="1">
      <w:start w:val="1"/>
      <w:numFmt w:val="decimal"/>
      <w:lvlText w:val="%7."/>
      <w:lvlJc w:val="left"/>
      <w:pPr>
        <w:ind w:left="5040" w:hanging="360"/>
      </w:pPr>
    </w:lvl>
    <w:lvl w:ilvl="7" w:tplc="54834346" w:tentative="1">
      <w:start w:val="1"/>
      <w:numFmt w:val="lowerLetter"/>
      <w:lvlText w:val="%8."/>
      <w:lvlJc w:val="left"/>
      <w:pPr>
        <w:ind w:left="5760" w:hanging="360"/>
      </w:pPr>
    </w:lvl>
    <w:lvl w:ilvl="8" w:tplc="54834346" w:tentative="1">
      <w:start w:val="1"/>
      <w:numFmt w:val="lowerRoman"/>
      <w:lvlText w:val="%9."/>
      <w:lvlJc w:val="right"/>
      <w:pPr>
        <w:ind w:left="6480" w:hanging="180"/>
      </w:pPr>
    </w:lvl>
  </w:abstractNum>
  <w:abstractNum w:abstractNumId="10016">
    <w:multiLevelType w:val="hybridMultilevel"/>
    <w:lvl w:ilvl="0" w:tplc="62912405">
      <w:start w:val="1"/>
      <w:numFmt w:val="decimal"/>
      <w:lvlText w:val="%1."/>
      <w:lvlJc w:val="left"/>
      <w:pPr>
        <w:ind w:left="720" w:hanging="360"/>
      </w:pPr>
    </w:lvl>
    <w:lvl w:ilvl="1" w:tplc="62912405" w:tentative="1">
      <w:start w:val="1"/>
      <w:numFmt w:val="lowerLetter"/>
      <w:lvlText w:val="%2."/>
      <w:lvlJc w:val="left"/>
      <w:pPr>
        <w:ind w:left="1440" w:hanging="360"/>
      </w:pPr>
    </w:lvl>
    <w:lvl w:ilvl="2" w:tplc="62912405" w:tentative="1">
      <w:start w:val="1"/>
      <w:numFmt w:val="lowerRoman"/>
      <w:lvlText w:val="%3."/>
      <w:lvlJc w:val="right"/>
      <w:pPr>
        <w:ind w:left="2160" w:hanging="180"/>
      </w:pPr>
    </w:lvl>
    <w:lvl w:ilvl="3" w:tplc="62912405" w:tentative="1">
      <w:start w:val="1"/>
      <w:numFmt w:val="decimal"/>
      <w:lvlText w:val="%4."/>
      <w:lvlJc w:val="left"/>
      <w:pPr>
        <w:ind w:left="2880" w:hanging="360"/>
      </w:pPr>
    </w:lvl>
    <w:lvl w:ilvl="4" w:tplc="62912405" w:tentative="1">
      <w:start w:val="1"/>
      <w:numFmt w:val="lowerLetter"/>
      <w:lvlText w:val="%5."/>
      <w:lvlJc w:val="left"/>
      <w:pPr>
        <w:ind w:left="3600" w:hanging="360"/>
      </w:pPr>
    </w:lvl>
    <w:lvl w:ilvl="5" w:tplc="62912405" w:tentative="1">
      <w:start w:val="1"/>
      <w:numFmt w:val="lowerRoman"/>
      <w:lvlText w:val="%6."/>
      <w:lvlJc w:val="right"/>
      <w:pPr>
        <w:ind w:left="4320" w:hanging="180"/>
      </w:pPr>
    </w:lvl>
    <w:lvl w:ilvl="6" w:tplc="62912405" w:tentative="1">
      <w:start w:val="1"/>
      <w:numFmt w:val="decimal"/>
      <w:lvlText w:val="%7."/>
      <w:lvlJc w:val="left"/>
      <w:pPr>
        <w:ind w:left="5040" w:hanging="360"/>
      </w:pPr>
    </w:lvl>
    <w:lvl w:ilvl="7" w:tplc="62912405" w:tentative="1">
      <w:start w:val="1"/>
      <w:numFmt w:val="lowerLetter"/>
      <w:lvlText w:val="%8."/>
      <w:lvlJc w:val="left"/>
      <w:pPr>
        <w:ind w:left="5760" w:hanging="360"/>
      </w:pPr>
    </w:lvl>
    <w:lvl w:ilvl="8" w:tplc="62912405" w:tentative="1">
      <w:start w:val="1"/>
      <w:numFmt w:val="lowerRoman"/>
      <w:lvlText w:val="%9."/>
      <w:lvlJc w:val="right"/>
      <w:pPr>
        <w:ind w:left="6480" w:hanging="180"/>
      </w:pPr>
    </w:lvl>
  </w:abstractNum>
  <w:abstractNum w:abstractNumId="10015">
    <w:multiLevelType w:val="hybridMultilevel"/>
    <w:lvl w:ilvl="0" w:tplc="45046002">
      <w:start w:val="1"/>
      <w:numFmt w:val="decimal"/>
      <w:lvlText w:val="%1."/>
      <w:lvlJc w:val="left"/>
      <w:pPr>
        <w:ind w:left="720" w:hanging="360"/>
      </w:pPr>
    </w:lvl>
    <w:lvl w:ilvl="1" w:tplc="45046002" w:tentative="1">
      <w:start w:val="1"/>
      <w:numFmt w:val="lowerLetter"/>
      <w:lvlText w:val="%2."/>
      <w:lvlJc w:val="left"/>
      <w:pPr>
        <w:ind w:left="1440" w:hanging="360"/>
      </w:pPr>
    </w:lvl>
    <w:lvl w:ilvl="2" w:tplc="45046002" w:tentative="1">
      <w:start w:val="1"/>
      <w:numFmt w:val="lowerRoman"/>
      <w:lvlText w:val="%3."/>
      <w:lvlJc w:val="right"/>
      <w:pPr>
        <w:ind w:left="2160" w:hanging="180"/>
      </w:pPr>
    </w:lvl>
    <w:lvl w:ilvl="3" w:tplc="45046002" w:tentative="1">
      <w:start w:val="1"/>
      <w:numFmt w:val="decimal"/>
      <w:lvlText w:val="%4."/>
      <w:lvlJc w:val="left"/>
      <w:pPr>
        <w:ind w:left="2880" w:hanging="360"/>
      </w:pPr>
    </w:lvl>
    <w:lvl w:ilvl="4" w:tplc="45046002" w:tentative="1">
      <w:start w:val="1"/>
      <w:numFmt w:val="lowerLetter"/>
      <w:lvlText w:val="%5."/>
      <w:lvlJc w:val="left"/>
      <w:pPr>
        <w:ind w:left="3600" w:hanging="360"/>
      </w:pPr>
    </w:lvl>
    <w:lvl w:ilvl="5" w:tplc="45046002" w:tentative="1">
      <w:start w:val="1"/>
      <w:numFmt w:val="lowerRoman"/>
      <w:lvlText w:val="%6."/>
      <w:lvlJc w:val="right"/>
      <w:pPr>
        <w:ind w:left="4320" w:hanging="180"/>
      </w:pPr>
    </w:lvl>
    <w:lvl w:ilvl="6" w:tplc="45046002" w:tentative="1">
      <w:start w:val="1"/>
      <w:numFmt w:val="decimal"/>
      <w:lvlText w:val="%7."/>
      <w:lvlJc w:val="left"/>
      <w:pPr>
        <w:ind w:left="5040" w:hanging="360"/>
      </w:pPr>
    </w:lvl>
    <w:lvl w:ilvl="7" w:tplc="45046002" w:tentative="1">
      <w:start w:val="1"/>
      <w:numFmt w:val="lowerLetter"/>
      <w:lvlText w:val="%8."/>
      <w:lvlJc w:val="left"/>
      <w:pPr>
        <w:ind w:left="5760" w:hanging="360"/>
      </w:pPr>
    </w:lvl>
    <w:lvl w:ilvl="8" w:tplc="45046002" w:tentative="1">
      <w:start w:val="1"/>
      <w:numFmt w:val="lowerRoman"/>
      <w:lvlText w:val="%9."/>
      <w:lvlJc w:val="right"/>
      <w:pPr>
        <w:ind w:left="6480" w:hanging="180"/>
      </w:pPr>
    </w:lvl>
  </w:abstractNum>
  <w:abstractNum w:abstractNumId="10014">
    <w:multiLevelType w:val="hybridMultilevel"/>
    <w:lvl w:ilvl="0" w:tplc="63505947">
      <w:start w:val="1"/>
      <w:numFmt w:val="decimal"/>
      <w:lvlText w:val="%1."/>
      <w:lvlJc w:val="left"/>
      <w:pPr>
        <w:ind w:left="720" w:hanging="360"/>
      </w:pPr>
    </w:lvl>
    <w:lvl w:ilvl="1" w:tplc="63505947" w:tentative="1">
      <w:start w:val="1"/>
      <w:numFmt w:val="lowerLetter"/>
      <w:lvlText w:val="%2."/>
      <w:lvlJc w:val="left"/>
      <w:pPr>
        <w:ind w:left="1440" w:hanging="360"/>
      </w:pPr>
    </w:lvl>
    <w:lvl w:ilvl="2" w:tplc="63505947" w:tentative="1">
      <w:start w:val="1"/>
      <w:numFmt w:val="lowerRoman"/>
      <w:lvlText w:val="%3."/>
      <w:lvlJc w:val="right"/>
      <w:pPr>
        <w:ind w:left="2160" w:hanging="180"/>
      </w:pPr>
    </w:lvl>
    <w:lvl w:ilvl="3" w:tplc="63505947" w:tentative="1">
      <w:start w:val="1"/>
      <w:numFmt w:val="decimal"/>
      <w:lvlText w:val="%4."/>
      <w:lvlJc w:val="left"/>
      <w:pPr>
        <w:ind w:left="2880" w:hanging="360"/>
      </w:pPr>
    </w:lvl>
    <w:lvl w:ilvl="4" w:tplc="63505947" w:tentative="1">
      <w:start w:val="1"/>
      <w:numFmt w:val="lowerLetter"/>
      <w:lvlText w:val="%5."/>
      <w:lvlJc w:val="left"/>
      <w:pPr>
        <w:ind w:left="3600" w:hanging="360"/>
      </w:pPr>
    </w:lvl>
    <w:lvl w:ilvl="5" w:tplc="63505947" w:tentative="1">
      <w:start w:val="1"/>
      <w:numFmt w:val="lowerRoman"/>
      <w:lvlText w:val="%6."/>
      <w:lvlJc w:val="right"/>
      <w:pPr>
        <w:ind w:left="4320" w:hanging="180"/>
      </w:pPr>
    </w:lvl>
    <w:lvl w:ilvl="6" w:tplc="63505947" w:tentative="1">
      <w:start w:val="1"/>
      <w:numFmt w:val="decimal"/>
      <w:lvlText w:val="%7."/>
      <w:lvlJc w:val="left"/>
      <w:pPr>
        <w:ind w:left="5040" w:hanging="360"/>
      </w:pPr>
    </w:lvl>
    <w:lvl w:ilvl="7" w:tplc="63505947" w:tentative="1">
      <w:start w:val="1"/>
      <w:numFmt w:val="lowerLetter"/>
      <w:lvlText w:val="%8."/>
      <w:lvlJc w:val="left"/>
      <w:pPr>
        <w:ind w:left="5760" w:hanging="360"/>
      </w:pPr>
    </w:lvl>
    <w:lvl w:ilvl="8" w:tplc="63505947" w:tentative="1">
      <w:start w:val="1"/>
      <w:numFmt w:val="lowerRoman"/>
      <w:lvlText w:val="%9."/>
      <w:lvlJc w:val="right"/>
      <w:pPr>
        <w:ind w:left="6480" w:hanging="180"/>
      </w:pPr>
    </w:lvl>
  </w:abstractNum>
  <w:abstractNum w:abstractNumId="10013">
    <w:multiLevelType w:val="hybridMultilevel"/>
    <w:lvl w:ilvl="0" w:tplc="69019629">
      <w:start w:val="1"/>
      <w:numFmt w:val="decimal"/>
      <w:lvlText w:val="%1."/>
      <w:lvlJc w:val="left"/>
      <w:pPr>
        <w:ind w:left="720" w:hanging="360"/>
      </w:pPr>
    </w:lvl>
    <w:lvl w:ilvl="1" w:tplc="69019629" w:tentative="1">
      <w:start w:val="1"/>
      <w:numFmt w:val="lowerLetter"/>
      <w:lvlText w:val="%2."/>
      <w:lvlJc w:val="left"/>
      <w:pPr>
        <w:ind w:left="1440" w:hanging="360"/>
      </w:pPr>
    </w:lvl>
    <w:lvl w:ilvl="2" w:tplc="69019629" w:tentative="1">
      <w:start w:val="1"/>
      <w:numFmt w:val="lowerRoman"/>
      <w:lvlText w:val="%3."/>
      <w:lvlJc w:val="right"/>
      <w:pPr>
        <w:ind w:left="2160" w:hanging="180"/>
      </w:pPr>
    </w:lvl>
    <w:lvl w:ilvl="3" w:tplc="69019629" w:tentative="1">
      <w:start w:val="1"/>
      <w:numFmt w:val="decimal"/>
      <w:lvlText w:val="%4."/>
      <w:lvlJc w:val="left"/>
      <w:pPr>
        <w:ind w:left="2880" w:hanging="360"/>
      </w:pPr>
    </w:lvl>
    <w:lvl w:ilvl="4" w:tplc="69019629" w:tentative="1">
      <w:start w:val="1"/>
      <w:numFmt w:val="lowerLetter"/>
      <w:lvlText w:val="%5."/>
      <w:lvlJc w:val="left"/>
      <w:pPr>
        <w:ind w:left="3600" w:hanging="360"/>
      </w:pPr>
    </w:lvl>
    <w:lvl w:ilvl="5" w:tplc="69019629" w:tentative="1">
      <w:start w:val="1"/>
      <w:numFmt w:val="lowerRoman"/>
      <w:lvlText w:val="%6."/>
      <w:lvlJc w:val="right"/>
      <w:pPr>
        <w:ind w:left="4320" w:hanging="180"/>
      </w:pPr>
    </w:lvl>
    <w:lvl w:ilvl="6" w:tplc="69019629" w:tentative="1">
      <w:start w:val="1"/>
      <w:numFmt w:val="decimal"/>
      <w:lvlText w:val="%7."/>
      <w:lvlJc w:val="left"/>
      <w:pPr>
        <w:ind w:left="5040" w:hanging="360"/>
      </w:pPr>
    </w:lvl>
    <w:lvl w:ilvl="7" w:tplc="69019629" w:tentative="1">
      <w:start w:val="1"/>
      <w:numFmt w:val="lowerLetter"/>
      <w:lvlText w:val="%8."/>
      <w:lvlJc w:val="left"/>
      <w:pPr>
        <w:ind w:left="5760" w:hanging="360"/>
      </w:pPr>
    </w:lvl>
    <w:lvl w:ilvl="8" w:tplc="69019629" w:tentative="1">
      <w:start w:val="1"/>
      <w:numFmt w:val="lowerRoman"/>
      <w:lvlText w:val="%9."/>
      <w:lvlJc w:val="right"/>
      <w:pPr>
        <w:ind w:left="6480" w:hanging="180"/>
      </w:pPr>
    </w:lvl>
  </w:abstractNum>
  <w:abstractNum w:abstractNumId="10012">
    <w:multiLevelType w:val="hybridMultilevel"/>
    <w:lvl w:ilvl="0" w:tplc="92643989">
      <w:start w:val="1"/>
      <w:numFmt w:val="decimal"/>
      <w:lvlText w:val="%1."/>
      <w:lvlJc w:val="left"/>
      <w:pPr>
        <w:ind w:left="720" w:hanging="360"/>
      </w:pPr>
    </w:lvl>
    <w:lvl w:ilvl="1" w:tplc="92643989" w:tentative="1">
      <w:start w:val="1"/>
      <w:numFmt w:val="lowerLetter"/>
      <w:lvlText w:val="%2."/>
      <w:lvlJc w:val="left"/>
      <w:pPr>
        <w:ind w:left="1440" w:hanging="360"/>
      </w:pPr>
    </w:lvl>
    <w:lvl w:ilvl="2" w:tplc="92643989" w:tentative="1">
      <w:start w:val="1"/>
      <w:numFmt w:val="lowerRoman"/>
      <w:lvlText w:val="%3."/>
      <w:lvlJc w:val="right"/>
      <w:pPr>
        <w:ind w:left="2160" w:hanging="180"/>
      </w:pPr>
    </w:lvl>
    <w:lvl w:ilvl="3" w:tplc="92643989" w:tentative="1">
      <w:start w:val="1"/>
      <w:numFmt w:val="decimal"/>
      <w:lvlText w:val="%4."/>
      <w:lvlJc w:val="left"/>
      <w:pPr>
        <w:ind w:left="2880" w:hanging="360"/>
      </w:pPr>
    </w:lvl>
    <w:lvl w:ilvl="4" w:tplc="92643989" w:tentative="1">
      <w:start w:val="1"/>
      <w:numFmt w:val="lowerLetter"/>
      <w:lvlText w:val="%5."/>
      <w:lvlJc w:val="left"/>
      <w:pPr>
        <w:ind w:left="3600" w:hanging="360"/>
      </w:pPr>
    </w:lvl>
    <w:lvl w:ilvl="5" w:tplc="92643989" w:tentative="1">
      <w:start w:val="1"/>
      <w:numFmt w:val="lowerRoman"/>
      <w:lvlText w:val="%6."/>
      <w:lvlJc w:val="right"/>
      <w:pPr>
        <w:ind w:left="4320" w:hanging="180"/>
      </w:pPr>
    </w:lvl>
    <w:lvl w:ilvl="6" w:tplc="92643989" w:tentative="1">
      <w:start w:val="1"/>
      <w:numFmt w:val="decimal"/>
      <w:lvlText w:val="%7."/>
      <w:lvlJc w:val="left"/>
      <w:pPr>
        <w:ind w:left="5040" w:hanging="360"/>
      </w:pPr>
    </w:lvl>
    <w:lvl w:ilvl="7" w:tplc="92643989" w:tentative="1">
      <w:start w:val="1"/>
      <w:numFmt w:val="lowerLetter"/>
      <w:lvlText w:val="%8."/>
      <w:lvlJc w:val="left"/>
      <w:pPr>
        <w:ind w:left="5760" w:hanging="360"/>
      </w:pPr>
    </w:lvl>
    <w:lvl w:ilvl="8" w:tplc="92643989" w:tentative="1">
      <w:start w:val="1"/>
      <w:numFmt w:val="lowerRoman"/>
      <w:lvlText w:val="%9."/>
      <w:lvlJc w:val="right"/>
      <w:pPr>
        <w:ind w:left="6480" w:hanging="180"/>
      </w:pPr>
    </w:lvl>
  </w:abstractNum>
  <w:abstractNum w:abstractNumId="10011">
    <w:multiLevelType w:val="hybridMultilevel"/>
    <w:lvl w:ilvl="0" w:tplc="79826163">
      <w:start w:val="1"/>
      <w:numFmt w:val="decimal"/>
      <w:lvlText w:val="%1."/>
      <w:lvlJc w:val="left"/>
      <w:pPr>
        <w:ind w:left="720" w:hanging="360"/>
      </w:pPr>
    </w:lvl>
    <w:lvl w:ilvl="1" w:tplc="79826163" w:tentative="1">
      <w:start w:val="1"/>
      <w:numFmt w:val="lowerLetter"/>
      <w:lvlText w:val="%2."/>
      <w:lvlJc w:val="left"/>
      <w:pPr>
        <w:ind w:left="1440" w:hanging="360"/>
      </w:pPr>
    </w:lvl>
    <w:lvl w:ilvl="2" w:tplc="79826163" w:tentative="1">
      <w:start w:val="1"/>
      <w:numFmt w:val="lowerRoman"/>
      <w:lvlText w:val="%3."/>
      <w:lvlJc w:val="right"/>
      <w:pPr>
        <w:ind w:left="2160" w:hanging="180"/>
      </w:pPr>
    </w:lvl>
    <w:lvl w:ilvl="3" w:tplc="79826163" w:tentative="1">
      <w:start w:val="1"/>
      <w:numFmt w:val="decimal"/>
      <w:lvlText w:val="%4."/>
      <w:lvlJc w:val="left"/>
      <w:pPr>
        <w:ind w:left="2880" w:hanging="360"/>
      </w:pPr>
    </w:lvl>
    <w:lvl w:ilvl="4" w:tplc="79826163" w:tentative="1">
      <w:start w:val="1"/>
      <w:numFmt w:val="lowerLetter"/>
      <w:lvlText w:val="%5."/>
      <w:lvlJc w:val="left"/>
      <w:pPr>
        <w:ind w:left="3600" w:hanging="360"/>
      </w:pPr>
    </w:lvl>
    <w:lvl w:ilvl="5" w:tplc="79826163" w:tentative="1">
      <w:start w:val="1"/>
      <w:numFmt w:val="lowerRoman"/>
      <w:lvlText w:val="%6."/>
      <w:lvlJc w:val="right"/>
      <w:pPr>
        <w:ind w:left="4320" w:hanging="180"/>
      </w:pPr>
    </w:lvl>
    <w:lvl w:ilvl="6" w:tplc="79826163" w:tentative="1">
      <w:start w:val="1"/>
      <w:numFmt w:val="decimal"/>
      <w:lvlText w:val="%7."/>
      <w:lvlJc w:val="left"/>
      <w:pPr>
        <w:ind w:left="5040" w:hanging="360"/>
      </w:pPr>
    </w:lvl>
    <w:lvl w:ilvl="7" w:tplc="79826163" w:tentative="1">
      <w:start w:val="1"/>
      <w:numFmt w:val="lowerLetter"/>
      <w:lvlText w:val="%8."/>
      <w:lvlJc w:val="left"/>
      <w:pPr>
        <w:ind w:left="5760" w:hanging="360"/>
      </w:pPr>
    </w:lvl>
    <w:lvl w:ilvl="8" w:tplc="79826163" w:tentative="1">
      <w:start w:val="1"/>
      <w:numFmt w:val="lowerRoman"/>
      <w:lvlText w:val="%9."/>
      <w:lvlJc w:val="right"/>
      <w:pPr>
        <w:ind w:left="6480" w:hanging="180"/>
      </w:pPr>
    </w:lvl>
  </w:abstractNum>
  <w:abstractNum w:abstractNumId="10010">
    <w:multiLevelType w:val="hybridMultilevel"/>
    <w:lvl w:ilvl="0" w:tplc="75526800">
      <w:start w:val="1"/>
      <w:numFmt w:val="decimal"/>
      <w:lvlText w:val="%1."/>
      <w:lvlJc w:val="left"/>
      <w:pPr>
        <w:ind w:left="720" w:hanging="360"/>
      </w:pPr>
    </w:lvl>
    <w:lvl w:ilvl="1" w:tplc="75526800" w:tentative="1">
      <w:start w:val="1"/>
      <w:numFmt w:val="lowerLetter"/>
      <w:lvlText w:val="%2."/>
      <w:lvlJc w:val="left"/>
      <w:pPr>
        <w:ind w:left="1440" w:hanging="360"/>
      </w:pPr>
    </w:lvl>
    <w:lvl w:ilvl="2" w:tplc="75526800" w:tentative="1">
      <w:start w:val="1"/>
      <w:numFmt w:val="lowerRoman"/>
      <w:lvlText w:val="%3."/>
      <w:lvlJc w:val="right"/>
      <w:pPr>
        <w:ind w:left="2160" w:hanging="180"/>
      </w:pPr>
    </w:lvl>
    <w:lvl w:ilvl="3" w:tplc="75526800" w:tentative="1">
      <w:start w:val="1"/>
      <w:numFmt w:val="decimal"/>
      <w:lvlText w:val="%4."/>
      <w:lvlJc w:val="left"/>
      <w:pPr>
        <w:ind w:left="2880" w:hanging="360"/>
      </w:pPr>
    </w:lvl>
    <w:lvl w:ilvl="4" w:tplc="75526800" w:tentative="1">
      <w:start w:val="1"/>
      <w:numFmt w:val="lowerLetter"/>
      <w:lvlText w:val="%5."/>
      <w:lvlJc w:val="left"/>
      <w:pPr>
        <w:ind w:left="3600" w:hanging="360"/>
      </w:pPr>
    </w:lvl>
    <w:lvl w:ilvl="5" w:tplc="75526800" w:tentative="1">
      <w:start w:val="1"/>
      <w:numFmt w:val="lowerRoman"/>
      <w:lvlText w:val="%6."/>
      <w:lvlJc w:val="right"/>
      <w:pPr>
        <w:ind w:left="4320" w:hanging="180"/>
      </w:pPr>
    </w:lvl>
    <w:lvl w:ilvl="6" w:tplc="75526800" w:tentative="1">
      <w:start w:val="1"/>
      <w:numFmt w:val="decimal"/>
      <w:lvlText w:val="%7."/>
      <w:lvlJc w:val="left"/>
      <w:pPr>
        <w:ind w:left="5040" w:hanging="360"/>
      </w:pPr>
    </w:lvl>
    <w:lvl w:ilvl="7" w:tplc="75526800" w:tentative="1">
      <w:start w:val="1"/>
      <w:numFmt w:val="lowerLetter"/>
      <w:lvlText w:val="%8."/>
      <w:lvlJc w:val="left"/>
      <w:pPr>
        <w:ind w:left="5760" w:hanging="360"/>
      </w:pPr>
    </w:lvl>
    <w:lvl w:ilvl="8" w:tplc="75526800" w:tentative="1">
      <w:start w:val="1"/>
      <w:numFmt w:val="lowerRoman"/>
      <w:lvlText w:val="%9."/>
      <w:lvlJc w:val="right"/>
      <w:pPr>
        <w:ind w:left="6480" w:hanging="180"/>
      </w:pPr>
    </w:lvl>
  </w:abstractNum>
  <w:abstractNum w:abstractNumId="10009">
    <w:multiLevelType w:val="hybridMultilevel"/>
    <w:lvl w:ilvl="0" w:tplc="94839832">
      <w:start w:val="1"/>
      <w:numFmt w:val="decimal"/>
      <w:lvlText w:val="%1."/>
      <w:lvlJc w:val="left"/>
      <w:pPr>
        <w:ind w:left="720" w:hanging="360"/>
      </w:pPr>
    </w:lvl>
    <w:lvl w:ilvl="1" w:tplc="94839832" w:tentative="1">
      <w:start w:val="1"/>
      <w:numFmt w:val="lowerLetter"/>
      <w:lvlText w:val="%2."/>
      <w:lvlJc w:val="left"/>
      <w:pPr>
        <w:ind w:left="1440" w:hanging="360"/>
      </w:pPr>
    </w:lvl>
    <w:lvl w:ilvl="2" w:tplc="94839832" w:tentative="1">
      <w:start w:val="1"/>
      <w:numFmt w:val="lowerRoman"/>
      <w:lvlText w:val="%3."/>
      <w:lvlJc w:val="right"/>
      <w:pPr>
        <w:ind w:left="2160" w:hanging="180"/>
      </w:pPr>
    </w:lvl>
    <w:lvl w:ilvl="3" w:tplc="94839832" w:tentative="1">
      <w:start w:val="1"/>
      <w:numFmt w:val="decimal"/>
      <w:lvlText w:val="%4."/>
      <w:lvlJc w:val="left"/>
      <w:pPr>
        <w:ind w:left="2880" w:hanging="360"/>
      </w:pPr>
    </w:lvl>
    <w:lvl w:ilvl="4" w:tplc="94839832" w:tentative="1">
      <w:start w:val="1"/>
      <w:numFmt w:val="lowerLetter"/>
      <w:lvlText w:val="%5."/>
      <w:lvlJc w:val="left"/>
      <w:pPr>
        <w:ind w:left="3600" w:hanging="360"/>
      </w:pPr>
    </w:lvl>
    <w:lvl w:ilvl="5" w:tplc="94839832" w:tentative="1">
      <w:start w:val="1"/>
      <w:numFmt w:val="lowerRoman"/>
      <w:lvlText w:val="%6."/>
      <w:lvlJc w:val="right"/>
      <w:pPr>
        <w:ind w:left="4320" w:hanging="180"/>
      </w:pPr>
    </w:lvl>
    <w:lvl w:ilvl="6" w:tplc="94839832" w:tentative="1">
      <w:start w:val="1"/>
      <w:numFmt w:val="decimal"/>
      <w:lvlText w:val="%7."/>
      <w:lvlJc w:val="left"/>
      <w:pPr>
        <w:ind w:left="5040" w:hanging="360"/>
      </w:pPr>
    </w:lvl>
    <w:lvl w:ilvl="7" w:tplc="94839832" w:tentative="1">
      <w:start w:val="1"/>
      <w:numFmt w:val="lowerLetter"/>
      <w:lvlText w:val="%8."/>
      <w:lvlJc w:val="left"/>
      <w:pPr>
        <w:ind w:left="5760" w:hanging="360"/>
      </w:pPr>
    </w:lvl>
    <w:lvl w:ilvl="8" w:tplc="94839832" w:tentative="1">
      <w:start w:val="1"/>
      <w:numFmt w:val="lowerRoman"/>
      <w:lvlText w:val="%9."/>
      <w:lvlJc w:val="right"/>
      <w:pPr>
        <w:ind w:left="6480" w:hanging="180"/>
      </w:pPr>
    </w:lvl>
  </w:abstractNum>
  <w:abstractNum w:abstractNumId="10008">
    <w:multiLevelType w:val="hybridMultilevel"/>
    <w:lvl w:ilvl="0" w:tplc="98429352">
      <w:start w:val="1"/>
      <w:numFmt w:val="decimal"/>
      <w:lvlText w:val="%1."/>
      <w:lvlJc w:val="left"/>
      <w:pPr>
        <w:ind w:left="720" w:hanging="360"/>
      </w:pPr>
    </w:lvl>
    <w:lvl w:ilvl="1" w:tplc="98429352" w:tentative="1">
      <w:start w:val="1"/>
      <w:numFmt w:val="lowerLetter"/>
      <w:lvlText w:val="%2."/>
      <w:lvlJc w:val="left"/>
      <w:pPr>
        <w:ind w:left="1440" w:hanging="360"/>
      </w:pPr>
    </w:lvl>
    <w:lvl w:ilvl="2" w:tplc="98429352" w:tentative="1">
      <w:start w:val="1"/>
      <w:numFmt w:val="lowerRoman"/>
      <w:lvlText w:val="%3."/>
      <w:lvlJc w:val="right"/>
      <w:pPr>
        <w:ind w:left="2160" w:hanging="180"/>
      </w:pPr>
    </w:lvl>
    <w:lvl w:ilvl="3" w:tplc="98429352" w:tentative="1">
      <w:start w:val="1"/>
      <w:numFmt w:val="decimal"/>
      <w:lvlText w:val="%4."/>
      <w:lvlJc w:val="left"/>
      <w:pPr>
        <w:ind w:left="2880" w:hanging="360"/>
      </w:pPr>
    </w:lvl>
    <w:lvl w:ilvl="4" w:tplc="98429352" w:tentative="1">
      <w:start w:val="1"/>
      <w:numFmt w:val="lowerLetter"/>
      <w:lvlText w:val="%5."/>
      <w:lvlJc w:val="left"/>
      <w:pPr>
        <w:ind w:left="3600" w:hanging="360"/>
      </w:pPr>
    </w:lvl>
    <w:lvl w:ilvl="5" w:tplc="98429352" w:tentative="1">
      <w:start w:val="1"/>
      <w:numFmt w:val="lowerRoman"/>
      <w:lvlText w:val="%6."/>
      <w:lvlJc w:val="right"/>
      <w:pPr>
        <w:ind w:left="4320" w:hanging="180"/>
      </w:pPr>
    </w:lvl>
    <w:lvl w:ilvl="6" w:tplc="98429352" w:tentative="1">
      <w:start w:val="1"/>
      <w:numFmt w:val="decimal"/>
      <w:lvlText w:val="%7."/>
      <w:lvlJc w:val="left"/>
      <w:pPr>
        <w:ind w:left="5040" w:hanging="360"/>
      </w:pPr>
    </w:lvl>
    <w:lvl w:ilvl="7" w:tplc="98429352" w:tentative="1">
      <w:start w:val="1"/>
      <w:numFmt w:val="lowerLetter"/>
      <w:lvlText w:val="%8."/>
      <w:lvlJc w:val="left"/>
      <w:pPr>
        <w:ind w:left="5760" w:hanging="360"/>
      </w:pPr>
    </w:lvl>
    <w:lvl w:ilvl="8" w:tplc="98429352" w:tentative="1">
      <w:start w:val="1"/>
      <w:numFmt w:val="lowerRoman"/>
      <w:lvlText w:val="%9."/>
      <w:lvlJc w:val="right"/>
      <w:pPr>
        <w:ind w:left="6480" w:hanging="180"/>
      </w:pPr>
    </w:lvl>
  </w:abstractNum>
  <w:abstractNum w:abstractNumId="10007">
    <w:multiLevelType w:val="hybridMultilevel"/>
    <w:lvl w:ilvl="0" w:tplc="30212237">
      <w:start w:val="1"/>
      <w:numFmt w:val="decimal"/>
      <w:lvlText w:val="%1."/>
      <w:lvlJc w:val="left"/>
      <w:pPr>
        <w:ind w:left="720" w:hanging="360"/>
      </w:pPr>
    </w:lvl>
    <w:lvl w:ilvl="1" w:tplc="30212237" w:tentative="1">
      <w:start w:val="1"/>
      <w:numFmt w:val="lowerLetter"/>
      <w:lvlText w:val="%2."/>
      <w:lvlJc w:val="left"/>
      <w:pPr>
        <w:ind w:left="1440" w:hanging="360"/>
      </w:pPr>
    </w:lvl>
    <w:lvl w:ilvl="2" w:tplc="30212237" w:tentative="1">
      <w:start w:val="1"/>
      <w:numFmt w:val="lowerRoman"/>
      <w:lvlText w:val="%3."/>
      <w:lvlJc w:val="right"/>
      <w:pPr>
        <w:ind w:left="2160" w:hanging="180"/>
      </w:pPr>
    </w:lvl>
    <w:lvl w:ilvl="3" w:tplc="30212237" w:tentative="1">
      <w:start w:val="1"/>
      <w:numFmt w:val="decimal"/>
      <w:lvlText w:val="%4."/>
      <w:lvlJc w:val="left"/>
      <w:pPr>
        <w:ind w:left="2880" w:hanging="360"/>
      </w:pPr>
    </w:lvl>
    <w:lvl w:ilvl="4" w:tplc="30212237" w:tentative="1">
      <w:start w:val="1"/>
      <w:numFmt w:val="lowerLetter"/>
      <w:lvlText w:val="%5."/>
      <w:lvlJc w:val="left"/>
      <w:pPr>
        <w:ind w:left="3600" w:hanging="360"/>
      </w:pPr>
    </w:lvl>
    <w:lvl w:ilvl="5" w:tplc="30212237" w:tentative="1">
      <w:start w:val="1"/>
      <w:numFmt w:val="lowerRoman"/>
      <w:lvlText w:val="%6."/>
      <w:lvlJc w:val="right"/>
      <w:pPr>
        <w:ind w:left="4320" w:hanging="180"/>
      </w:pPr>
    </w:lvl>
    <w:lvl w:ilvl="6" w:tplc="30212237" w:tentative="1">
      <w:start w:val="1"/>
      <w:numFmt w:val="decimal"/>
      <w:lvlText w:val="%7."/>
      <w:lvlJc w:val="left"/>
      <w:pPr>
        <w:ind w:left="5040" w:hanging="360"/>
      </w:pPr>
    </w:lvl>
    <w:lvl w:ilvl="7" w:tplc="30212237" w:tentative="1">
      <w:start w:val="1"/>
      <w:numFmt w:val="lowerLetter"/>
      <w:lvlText w:val="%8."/>
      <w:lvlJc w:val="left"/>
      <w:pPr>
        <w:ind w:left="5760" w:hanging="360"/>
      </w:pPr>
    </w:lvl>
    <w:lvl w:ilvl="8" w:tplc="30212237" w:tentative="1">
      <w:start w:val="1"/>
      <w:numFmt w:val="lowerRoman"/>
      <w:lvlText w:val="%9."/>
      <w:lvlJc w:val="right"/>
      <w:pPr>
        <w:ind w:left="6480" w:hanging="180"/>
      </w:pPr>
    </w:lvl>
  </w:abstractNum>
  <w:abstractNum w:abstractNumId="10006">
    <w:multiLevelType w:val="hybridMultilevel"/>
    <w:lvl w:ilvl="0" w:tplc="84639775">
      <w:start w:val="1"/>
      <w:numFmt w:val="decimal"/>
      <w:lvlText w:val="%1."/>
      <w:lvlJc w:val="left"/>
      <w:pPr>
        <w:ind w:left="720" w:hanging="360"/>
      </w:pPr>
    </w:lvl>
    <w:lvl w:ilvl="1" w:tplc="84639775" w:tentative="1">
      <w:start w:val="1"/>
      <w:numFmt w:val="lowerLetter"/>
      <w:lvlText w:val="%2."/>
      <w:lvlJc w:val="left"/>
      <w:pPr>
        <w:ind w:left="1440" w:hanging="360"/>
      </w:pPr>
    </w:lvl>
    <w:lvl w:ilvl="2" w:tplc="84639775" w:tentative="1">
      <w:start w:val="1"/>
      <w:numFmt w:val="lowerRoman"/>
      <w:lvlText w:val="%3."/>
      <w:lvlJc w:val="right"/>
      <w:pPr>
        <w:ind w:left="2160" w:hanging="180"/>
      </w:pPr>
    </w:lvl>
    <w:lvl w:ilvl="3" w:tplc="84639775" w:tentative="1">
      <w:start w:val="1"/>
      <w:numFmt w:val="decimal"/>
      <w:lvlText w:val="%4."/>
      <w:lvlJc w:val="left"/>
      <w:pPr>
        <w:ind w:left="2880" w:hanging="360"/>
      </w:pPr>
    </w:lvl>
    <w:lvl w:ilvl="4" w:tplc="84639775" w:tentative="1">
      <w:start w:val="1"/>
      <w:numFmt w:val="lowerLetter"/>
      <w:lvlText w:val="%5."/>
      <w:lvlJc w:val="left"/>
      <w:pPr>
        <w:ind w:left="3600" w:hanging="360"/>
      </w:pPr>
    </w:lvl>
    <w:lvl w:ilvl="5" w:tplc="84639775" w:tentative="1">
      <w:start w:val="1"/>
      <w:numFmt w:val="lowerRoman"/>
      <w:lvlText w:val="%6."/>
      <w:lvlJc w:val="right"/>
      <w:pPr>
        <w:ind w:left="4320" w:hanging="180"/>
      </w:pPr>
    </w:lvl>
    <w:lvl w:ilvl="6" w:tplc="84639775" w:tentative="1">
      <w:start w:val="1"/>
      <w:numFmt w:val="decimal"/>
      <w:lvlText w:val="%7."/>
      <w:lvlJc w:val="left"/>
      <w:pPr>
        <w:ind w:left="5040" w:hanging="360"/>
      </w:pPr>
    </w:lvl>
    <w:lvl w:ilvl="7" w:tplc="84639775" w:tentative="1">
      <w:start w:val="1"/>
      <w:numFmt w:val="lowerLetter"/>
      <w:lvlText w:val="%8."/>
      <w:lvlJc w:val="left"/>
      <w:pPr>
        <w:ind w:left="5760" w:hanging="360"/>
      </w:pPr>
    </w:lvl>
    <w:lvl w:ilvl="8" w:tplc="84639775" w:tentative="1">
      <w:start w:val="1"/>
      <w:numFmt w:val="lowerRoman"/>
      <w:lvlText w:val="%9."/>
      <w:lvlJc w:val="right"/>
      <w:pPr>
        <w:ind w:left="6480" w:hanging="180"/>
      </w:pPr>
    </w:lvl>
  </w:abstractNum>
  <w:abstractNum w:abstractNumId="10005">
    <w:multiLevelType w:val="hybridMultilevel"/>
    <w:lvl w:ilvl="0" w:tplc="50539387">
      <w:start w:val="1"/>
      <w:numFmt w:val="decimal"/>
      <w:lvlText w:val="%1."/>
      <w:lvlJc w:val="left"/>
      <w:pPr>
        <w:ind w:left="720" w:hanging="360"/>
      </w:pPr>
    </w:lvl>
    <w:lvl w:ilvl="1" w:tplc="50539387" w:tentative="1">
      <w:start w:val="1"/>
      <w:numFmt w:val="lowerLetter"/>
      <w:lvlText w:val="%2."/>
      <w:lvlJc w:val="left"/>
      <w:pPr>
        <w:ind w:left="1440" w:hanging="360"/>
      </w:pPr>
    </w:lvl>
    <w:lvl w:ilvl="2" w:tplc="50539387" w:tentative="1">
      <w:start w:val="1"/>
      <w:numFmt w:val="lowerRoman"/>
      <w:lvlText w:val="%3."/>
      <w:lvlJc w:val="right"/>
      <w:pPr>
        <w:ind w:left="2160" w:hanging="180"/>
      </w:pPr>
    </w:lvl>
    <w:lvl w:ilvl="3" w:tplc="50539387" w:tentative="1">
      <w:start w:val="1"/>
      <w:numFmt w:val="decimal"/>
      <w:lvlText w:val="%4."/>
      <w:lvlJc w:val="left"/>
      <w:pPr>
        <w:ind w:left="2880" w:hanging="360"/>
      </w:pPr>
    </w:lvl>
    <w:lvl w:ilvl="4" w:tplc="50539387" w:tentative="1">
      <w:start w:val="1"/>
      <w:numFmt w:val="lowerLetter"/>
      <w:lvlText w:val="%5."/>
      <w:lvlJc w:val="left"/>
      <w:pPr>
        <w:ind w:left="3600" w:hanging="360"/>
      </w:pPr>
    </w:lvl>
    <w:lvl w:ilvl="5" w:tplc="50539387" w:tentative="1">
      <w:start w:val="1"/>
      <w:numFmt w:val="lowerRoman"/>
      <w:lvlText w:val="%6."/>
      <w:lvlJc w:val="right"/>
      <w:pPr>
        <w:ind w:left="4320" w:hanging="180"/>
      </w:pPr>
    </w:lvl>
    <w:lvl w:ilvl="6" w:tplc="50539387" w:tentative="1">
      <w:start w:val="1"/>
      <w:numFmt w:val="decimal"/>
      <w:lvlText w:val="%7."/>
      <w:lvlJc w:val="left"/>
      <w:pPr>
        <w:ind w:left="5040" w:hanging="360"/>
      </w:pPr>
    </w:lvl>
    <w:lvl w:ilvl="7" w:tplc="50539387" w:tentative="1">
      <w:start w:val="1"/>
      <w:numFmt w:val="lowerLetter"/>
      <w:lvlText w:val="%8."/>
      <w:lvlJc w:val="left"/>
      <w:pPr>
        <w:ind w:left="5760" w:hanging="360"/>
      </w:pPr>
    </w:lvl>
    <w:lvl w:ilvl="8" w:tplc="50539387" w:tentative="1">
      <w:start w:val="1"/>
      <w:numFmt w:val="lowerRoman"/>
      <w:lvlText w:val="%9."/>
      <w:lvlJc w:val="right"/>
      <w:pPr>
        <w:ind w:left="6480" w:hanging="180"/>
      </w:pPr>
    </w:lvl>
  </w:abstractNum>
  <w:abstractNum w:abstractNumId="10004">
    <w:multiLevelType w:val="hybridMultilevel"/>
    <w:lvl w:ilvl="0" w:tplc="54938218">
      <w:start w:val="1"/>
      <w:numFmt w:val="decimal"/>
      <w:lvlText w:val="%1."/>
      <w:lvlJc w:val="left"/>
      <w:pPr>
        <w:ind w:left="720" w:hanging="360"/>
      </w:pPr>
    </w:lvl>
    <w:lvl w:ilvl="1" w:tplc="54938218" w:tentative="1">
      <w:start w:val="1"/>
      <w:numFmt w:val="lowerLetter"/>
      <w:lvlText w:val="%2."/>
      <w:lvlJc w:val="left"/>
      <w:pPr>
        <w:ind w:left="1440" w:hanging="360"/>
      </w:pPr>
    </w:lvl>
    <w:lvl w:ilvl="2" w:tplc="54938218" w:tentative="1">
      <w:start w:val="1"/>
      <w:numFmt w:val="lowerRoman"/>
      <w:lvlText w:val="%3."/>
      <w:lvlJc w:val="right"/>
      <w:pPr>
        <w:ind w:left="2160" w:hanging="180"/>
      </w:pPr>
    </w:lvl>
    <w:lvl w:ilvl="3" w:tplc="54938218" w:tentative="1">
      <w:start w:val="1"/>
      <w:numFmt w:val="decimal"/>
      <w:lvlText w:val="%4."/>
      <w:lvlJc w:val="left"/>
      <w:pPr>
        <w:ind w:left="2880" w:hanging="360"/>
      </w:pPr>
    </w:lvl>
    <w:lvl w:ilvl="4" w:tplc="54938218" w:tentative="1">
      <w:start w:val="1"/>
      <w:numFmt w:val="lowerLetter"/>
      <w:lvlText w:val="%5."/>
      <w:lvlJc w:val="left"/>
      <w:pPr>
        <w:ind w:left="3600" w:hanging="360"/>
      </w:pPr>
    </w:lvl>
    <w:lvl w:ilvl="5" w:tplc="54938218" w:tentative="1">
      <w:start w:val="1"/>
      <w:numFmt w:val="lowerRoman"/>
      <w:lvlText w:val="%6."/>
      <w:lvlJc w:val="right"/>
      <w:pPr>
        <w:ind w:left="4320" w:hanging="180"/>
      </w:pPr>
    </w:lvl>
    <w:lvl w:ilvl="6" w:tplc="54938218" w:tentative="1">
      <w:start w:val="1"/>
      <w:numFmt w:val="decimal"/>
      <w:lvlText w:val="%7."/>
      <w:lvlJc w:val="left"/>
      <w:pPr>
        <w:ind w:left="5040" w:hanging="360"/>
      </w:pPr>
    </w:lvl>
    <w:lvl w:ilvl="7" w:tplc="54938218" w:tentative="1">
      <w:start w:val="1"/>
      <w:numFmt w:val="lowerLetter"/>
      <w:lvlText w:val="%8."/>
      <w:lvlJc w:val="left"/>
      <w:pPr>
        <w:ind w:left="5760" w:hanging="360"/>
      </w:pPr>
    </w:lvl>
    <w:lvl w:ilvl="8" w:tplc="54938218" w:tentative="1">
      <w:start w:val="1"/>
      <w:numFmt w:val="lowerRoman"/>
      <w:lvlText w:val="%9."/>
      <w:lvlJc w:val="right"/>
      <w:pPr>
        <w:ind w:left="6480" w:hanging="180"/>
      </w:pPr>
    </w:lvl>
  </w:abstractNum>
  <w:abstractNum w:abstractNumId="10003">
    <w:multiLevelType w:val="hybridMultilevel"/>
    <w:lvl w:ilvl="0" w:tplc="59372072">
      <w:start w:val="1"/>
      <w:numFmt w:val="decimal"/>
      <w:lvlText w:val="%1."/>
      <w:lvlJc w:val="left"/>
      <w:pPr>
        <w:ind w:left="720" w:hanging="360"/>
      </w:pPr>
    </w:lvl>
    <w:lvl w:ilvl="1" w:tplc="59372072" w:tentative="1">
      <w:start w:val="1"/>
      <w:numFmt w:val="lowerLetter"/>
      <w:lvlText w:val="%2."/>
      <w:lvlJc w:val="left"/>
      <w:pPr>
        <w:ind w:left="1440" w:hanging="360"/>
      </w:pPr>
    </w:lvl>
    <w:lvl w:ilvl="2" w:tplc="59372072" w:tentative="1">
      <w:start w:val="1"/>
      <w:numFmt w:val="lowerRoman"/>
      <w:lvlText w:val="%3."/>
      <w:lvlJc w:val="right"/>
      <w:pPr>
        <w:ind w:left="2160" w:hanging="180"/>
      </w:pPr>
    </w:lvl>
    <w:lvl w:ilvl="3" w:tplc="59372072" w:tentative="1">
      <w:start w:val="1"/>
      <w:numFmt w:val="decimal"/>
      <w:lvlText w:val="%4."/>
      <w:lvlJc w:val="left"/>
      <w:pPr>
        <w:ind w:left="2880" w:hanging="360"/>
      </w:pPr>
    </w:lvl>
    <w:lvl w:ilvl="4" w:tplc="59372072" w:tentative="1">
      <w:start w:val="1"/>
      <w:numFmt w:val="lowerLetter"/>
      <w:lvlText w:val="%5."/>
      <w:lvlJc w:val="left"/>
      <w:pPr>
        <w:ind w:left="3600" w:hanging="360"/>
      </w:pPr>
    </w:lvl>
    <w:lvl w:ilvl="5" w:tplc="59372072" w:tentative="1">
      <w:start w:val="1"/>
      <w:numFmt w:val="lowerRoman"/>
      <w:lvlText w:val="%6."/>
      <w:lvlJc w:val="right"/>
      <w:pPr>
        <w:ind w:left="4320" w:hanging="180"/>
      </w:pPr>
    </w:lvl>
    <w:lvl w:ilvl="6" w:tplc="59372072" w:tentative="1">
      <w:start w:val="1"/>
      <w:numFmt w:val="decimal"/>
      <w:lvlText w:val="%7."/>
      <w:lvlJc w:val="left"/>
      <w:pPr>
        <w:ind w:left="5040" w:hanging="360"/>
      </w:pPr>
    </w:lvl>
    <w:lvl w:ilvl="7" w:tplc="59372072" w:tentative="1">
      <w:start w:val="1"/>
      <w:numFmt w:val="lowerLetter"/>
      <w:lvlText w:val="%8."/>
      <w:lvlJc w:val="left"/>
      <w:pPr>
        <w:ind w:left="5760" w:hanging="360"/>
      </w:pPr>
    </w:lvl>
    <w:lvl w:ilvl="8" w:tplc="59372072" w:tentative="1">
      <w:start w:val="1"/>
      <w:numFmt w:val="lowerRoman"/>
      <w:lvlText w:val="%9."/>
      <w:lvlJc w:val="right"/>
      <w:pPr>
        <w:ind w:left="6480" w:hanging="180"/>
      </w:pPr>
    </w:lvl>
  </w:abstractNum>
  <w:abstractNum w:abstractNumId="10002">
    <w:multiLevelType w:val="hybridMultilevel"/>
    <w:lvl w:ilvl="0" w:tplc="31460345">
      <w:start w:val="1"/>
      <w:numFmt w:val="decimal"/>
      <w:lvlText w:val="%1."/>
      <w:lvlJc w:val="left"/>
      <w:pPr>
        <w:ind w:left="720" w:hanging="360"/>
      </w:pPr>
    </w:lvl>
    <w:lvl w:ilvl="1" w:tplc="31460345" w:tentative="1">
      <w:start w:val="1"/>
      <w:numFmt w:val="lowerLetter"/>
      <w:lvlText w:val="%2."/>
      <w:lvlJc w:val="left"/>
      <w:pPr>
        <w:ind w:left="1440" w:hanging="360"/>
      </w:pPr>
    </w:lvl>
    <w:lvl w:ilvl="2" w:tplc="31460345" w:tentative="1">
      <w:start w:val="1"/>
      <w:numFmt w:val="lowerRoman"/>
      <w:lvlText w:val="%3."/>
      <w:lvlJc w:val="right"/>
      <w:pPr>
        <w:ind w:left="2160" w:hanging="180"/>
      </w:pPr>
    </w:lvl>
    <w:lvl w:ilvl="3" w:tplc="31460345" w:tentative="1">
      <w:start w:val="1"/>
      <w:numFmt w:val="decimal"/>
      <w:lvlText w:val="%4."/>
      <w:lvlJc w:val="left"/>
      <w:pPr>
        <w:ind w:left="2880" w:hanging="360"/>
      </w:pPr>
    </w:lvl>
    <w:lvl w:ilvl="4" w:tplc="31460345" w:tentative="1">
      <w:start w:val="1"/>
      <w:numFmt w:val="lowerLetter"/>
      <w:lvlText w:val="%5."/>
      <w:lvlJc w:val="left"/>
      <w:pPr>
        <w:ind w:left="3600" w:hanging="360"/>
      </w:pPr>
    </w:lvl>
    <w:lvl w:ilvl="5" w:tplc="31460345" w:tentative="1">
      <w:start w:val="1"/>
      <w:numFmt w:val="lowerRoman"/>
      <w:lvlText w:val="%6."/>
      <w:lvlJc w:val="right"/>
      <w:pPr>
        <w:ind w:left="4320" w:hanging="180"/>
      </w:pPr>
    </w:lvl>
    <w:lvl w:ilvl="6" w:tplc="31460345" w:tentative="1">
      <w:start w:val="1"/>
      <w:numFmt w:val="decimal"/>
      <w:lvlText w:val="%7."/>
      <w:lvlJc w:val="left"/>
      <w:pPr>
        <w:ind w:left="5040" w:hanging="360"/>
      </w:pPr>
    </w:lvl>
    <w:lvl w:ilvl="7" w:tplc="31460345" w:tentative="1">
      <w:start w:val="1"/>
      <w:numFmt w:val="lowerLetter"/>
      <w:lvlText w:val="%8."/>
      <w:lvlJc w:val="left"/>
      <w:pPr>
        <w:ind w:left="5760" w:hanging="360"/>
      </w:pPr>
    </w:lvl>
    <w:lvl w:ilvl="8" w:tplc="31460345" w:tentative="1">
      <w:start w:val="1"/>
      <w:numFmt w:val="lowerRoman"/>
      <w:lvlText w:val="%9."/>
      <w:lvlJc w:val="right"/>
      <w:pPr>
        <w:ind w:left="6480" w:hanging="180"/>
      </w:pPr>
    </w:lvl>
  </w:abstractNum>
  <w:abstractNum w:abstractNumId="10001">
    <w:multiLevelType w:val="hybridMultilevel"/>
    <w:lvl w:ilvl="0" w:tplc="984062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001">
    <w:abstractNumId w:val="10001"/>
  </w:num>
  <w:num w:numId="10002">
    <w:abstractNumId w:val="10002"/>
  </w:num>
  <w:num w:numId="10003">
    <w:abstractNumId w:val="10003"/>
  </w:num>
  <w:num w:numId="10004">
    <w:abstractNumId w:val="10004"/>
  </w:num>
  <w:num w:numId="10005">
    <w:abstractNumId w:val="10005"/>
  </w:num>
  <w:num w:numId="10006">
    <w:abstractNumId w:val="10006"/>
  </w:num>
  <w:num w:numId="10007">
    <w:abstractNumId w:val="10007"/>
  </w:num>
  <w:num w:numId="10008">
    <w:abstractNumId w:val="10008"/>
  </w:num>
  <w:num w:numId="10009">
    <w:abstractNumId w:val="10009"/>
  </w:num>
  <w:num w:numId="10010">
    <w:abstractNumId w:val="10010"/>
  </w:num>
  <w:num w:numId="10011">
    <w:abstractNumId w:val="10011"/>
  </w:num>
  <w:num w:numId="10012">
    <w:abstractNumId w:val="10012"/>
  </w:num>
  <w:num w:numId="10013">
    <w:abstractNumId w:val="10013"/>
  </w:num>
  <w:num w:numId="10014">
    <w:abstractNumId w:val="10014"/>
  </w:num>
  <w:num w:numId="10015">
    <w:abstractNumId w:val="10015"/>
  </w:num>
  <w:num w:numId="10016">
    <w:abstractNumId w:val="10016"/>
  </w:num>
  <w:num w:numId="10017">
    <w:abstractNumId w:val="10017"/>
  </w:num>
  <w:num w:numId="10018">
    <w:abstractNumId w:val="10018"/>
  </w:num>
  <w:num w:numId="10019">
    <w:abstractNumId w:val="10019"/>
  </w:num>
  <w:num w:numId="10020">
    <w:abstractNumId w:val="10020"/>
  </w:num>
  <w:num w:numId="10021">
    <w:abstractNumId w:val="10021"/>
  </w:num>
  <w:num w:numId="10022">
    <w:abstractNumId w:val="10022"/>
  </w:num>
  <w:num w:numId="10023">
    <w:abstractNumId w:val="10023"/>
  </w:num>
  <w:num w:numId="10024">
    <w:abstractNumId w:val="10024"/>
  </w:num>
  <w:num w:numId="10025">
    <w:abstractNumId w:val="10025"/>
  </w:num>
  <w:num w:numId="10026">
    <w:abstractNumId w:val="100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7857653" Type="http://schemas.openxmlformats.org/officeDocument/2006/relationships/comments" Target="comments.xml"/><Relationship Id="rId529910741" Type="http://schemas.microsoft.com/office/2011/relationships/commentsExtended" Target="commentsExtended.xml"/><Relationship Id="rId94604539" Type="http://schemas.openxmlformats.org/officeDocument/2006/relationships/image" Target="media/imgrId94604539.jpg"/><Relationship Id="rId86466282156fbc181" Type="http://schemas.openxmlformats.org/officeDocument/2006/relationships/hyperlink" Target="http://www.kohlerengines.com/home.htm" TargetMode="External"/><Relationship Id="rId28846282156fbc367" Type="http://schemas.openxmlformats.org/officeDocument/2006/relationships/hyperlink" Target="http://dealers.kohlerpower.it/" TargetMode="External"/><Relationship Id="rId51016282156fbc90e" Type="http://schemas.openxmlformats.org/officeDocument/2006/relationships/hyperlink" Target="http://www.kohlerengines.com/home.htm" TargetMode="External"/><Relationship Id="rId124062821571cef76" Type="http://schemas.openxmlformats.org/officeDocument/2006/relationships/hyperlink" Target="https://iservice.lombardini.it/jsp/Template2/manuale.jsp?id=228&amp;parent=1105" TargetMode="External"/><Relationship Id="rId857662821571cf207" Type="http://schemas.openxmlformats.org/officeDocument/2006/relationships/hyperlink" Target="https://iservice.lombardini.it/jsp/Template2/manuale.jsp?id=229&amp;parent=1105" TargetMode="External"/><Relationship Id="rId263762821571d6cfb" Type="http://schemas.openxmlformats.org/officeDocument/2006/relationships/hyperlink" Target="https://iservice.lombardini.it/jsp/Template2/manuale.jsp?id=248&amp;parent=1105" TargetMode="External"/><Relationship Id="rId443962821571d72e7" Type="http://schemas.openxmlformats.org/officeDocument/2006/relationships/hyperlink" Target="https://iservice.lombardini.it/jsp/Template2/manuale.jsp?id=251&amp;parent=1105" TargetMode="External"/><Relationship Id="rId119162821571f316a" Type="http://schemas.openxmlformats.org/officeDocument/2006/relationships/hyperlink" Target="https://iservice.lombardini.it/jsp/Template2/manuale.jsp?id=60&amp;parent=962" TargetMode="External"/><Relationship Id="rId914062821572058b4" Type="http://schemas.openxmlformats.org/officeDocument/2006/relationships/hyperlink" Target="https://iservice.lombardini.it/jsp/Template2/manuale.jsp?id=214&amp;parent=1105" TargetMode="External"/><Relationship Id="rId3523628215720676b" Type="http://schemas.openxmlformats.org/officeDocument/2006/relationships/hyperlink" Target="https://iservice.lombardini.it/jsp/Template2/manuale.jsp?id=248&amp;parent=1105" TargetMode="External"/><Relationship Id="rId5130628215720e3c9" Type="http://schemas.openxmlformats.org/officeDocument/2006/relationships/hyperlink" Target="https://iservice.lombardini.it/jsp/Template2/manuale.jsp?id=268&amp;parent=1105" TargetMode="External"/><Relationship Id="rId2096628215720e7be" Type="http://schemas.openxmlformats.org/officeDocument/2006/relationships/hyperlink" Target="https://iservice.lombardini.it/jsp/Template2/manuale.jsp?id=60&amp;parent=962" TargetMode="External"/><Relationship Id="rId6268628215720f281" Type="http://schemas.openxmlformats.org/officeDocument/2006/relationships/hyperlink" Target="https://iservice.lombardini.it/jsp/Template2/manuale.jsp?id=211&amp;parent=1105" TargetMode="External"/><Relationship Id="rId2646628215720f40b" Type="http://schemas.openxmlformats.org/officeDocument/2006/relationships/hyperlink" Target="https://iservice.lombardini.it/jsp/Template2/manuale.jsp?id=213&amp;parent=1105" TargetMode="External"/><Relationship Id="rId365762821572261d8" Type="http://schemas.openxmlformats.org/officeDocument/2006/relationships/hyperlink" Target="https://www.youtube.com/embed/Tt4mNQVDzWk?rel=0" TargetMode="External"/><Relationship Id="rId8291628215722f748" Type="http://schemas.openxmlformats.org/officeDocument/2006/relationships/hyperlink" Target="https://iservice.lombardini.it/jsp/Template2/manuale.jsp?id=60&amp;parent=962" TargetMode="External"/><Relationship Id="rId1495628215725e27e" Type="http://schemas.openxmlformats.org/officeDocument/2006/relationships/hyperlink" Target="https://www.youtube.com/embed/0uYYsLPsseg?rel=0" TargetMode="External"/><Relationship Id="rId1437628215725ebc5" Type="http://schemas.openxmlformats.org/officeDocument/2006/relationships/hyperlink" Target="https://iservice.lombardini.it/jsp/Template2/manuale.jsp?id=41&amp;parent=962" TargetMode="External"/><Relationship Id="rId98816282157271947" Type="http://schemas.openxmlformats.org/officeDocument/2006/relationships/hyperlink" Target="https://iservice.lombardini.it/jsp/Template2/manuale.jsp?id=60&amp;parent=962" TargetMode="External"/><Relationship Id="rId94306282157278fa9" Type="http://schemas.openxmlformats.org/officeDocument/2006/relationships/hyperlink" Target="https://iservice.lombardini.it/jsp/Template2/manuale.jsp?id=218&amp;parent=1105" TargetMode="External"/><Relationship Id="rId6384628215727c552" Type="http://schemas.openxmlformats.org/officeDocument/2006/relationships/hyperlink" Target="https://iservice.lombardini.it/jsp/Template2/manuale.jsp?id=232&amp;parent=1105" TargetMode="External"/><Relationship Id="rId9154628215727cdf9" Type="http://schemas.openxmlformats.org/officeDocument/2006/relationships/hyperlink" Target="https://iservice.lombardini.it/jsp/Template2/manuale.jsp?id=237&amp;parent=1105" TargetMode="External"/><Relationship Id="rId5475628215727d610" Type="http://schemas.openxmlformats.org/officeDocument/2006/relationships/hyperlink" Target="https://iservice.lombardini.it/jsp/Template2/manuale.jsp?id=239&amp;parent=1105" TargetMode="External"/><Relationship Id="rId4012628215727de39" Type="http://schemas.openxmlformats.org/officeDocument/2006/relationships/hyperlink" Target="https://iservice.lombardini.it/jsp/Template2/manuale.jsp?id=234&amp;parent=1105" TargetMode="External"/><Relationship Id="rId4609628215727e6f4" Type="http://schemas.openxmlformats.org/officeDocument/2006/relationships/hyperlink" Target="https://iservice.lombardini.it/jsp/Template2/manuale.jsp?id=235&amp;parent=1105" TargetMode="External"/><Relationship Id="rId4102628215727efd8" Type="http://schemas.openxmlformats.org/officeDocument/2006/relationships/hyperlink" Target="https://iservice.lombardini.it/jsp/Template2/manuale.jsp?id=238&amp;parent=1105" TargetMode="External"/><Relationship Id="rId9788628215727f7e2" Type="http://schemas.openxmlformats.org/officeDocument/2006/relationships/hyperlink" Target="https://iservice.lombardini.it/jsp/Template2/manuale.jsp?id=236&amp;parent=1105" TargetMode="External"/><Relationship Id="rId86686282157282c4c" Type="http://schemas.openxmlformats.org/officeDocument/2006/relationships/hyperlink" Target="https://iservice.lombardini.it/jsp/Template2/manuale.jsp?id=249&amp;parent=1105" TargetMode="External"/><Relationship Id="rId65266282157286f76" Type="http://schemas.openxmlformats.org/officeDocument/2006/relationships/hyperlink" Target="https://iservice.lombardini.it/jsp/Template2/manuale.jsp?id=244&amp;parent=1105" TargetMode="External"/><Relationship Id="rId176362821572870d1" Type="http://schemas.openxmlformats.org/officeDocument/2006/relationships/hyperlink" Target="https://iservice.lombardini.it/jsp/Template2/manuale.jsp?id=245&amp;parent=1105" TargetMode="External"/><Relationship Id="rId52486282157288c5d" Type="http://schemas.openxmlformats.org/officeDocument/2006/relationships/hyperlink" Target="https://iservice.lombardini.it/jsp/Template2/manuale.jsp?id=248&amp;parent=1105" TargetMode="External"/><Relationship Id="rId69846282157289f43" Type="http://schemas.openxmlformats.org/officeDocument/2006/relationships/hyperlink" Target="https://iservice.lombardini.it/jsp/Template2/manuale.jsp?id=214&amp;parent=1105" TargetMode="External"/><Relationship Id="rId62586282157292891" Type="http://schemas.openxmlformats.org/officeDocument/2006/relationships/hyperlink" Target="https://iservice.lombardini.it/jsp/Template2/manuale.jsp?id=60&amp;parent=962" TargetMode="External"/><Relationship Id="rId30396282157294c12" Type="http://schemas.openxmlformats.org/officeDocument/2006/relationships/hyperlink" Target="https://iservice.lombardini.it/jsp/Template2/manuale.jsp?id=231&amp;parent=1105" TargetMode="External"/><Relationship Id="rId208562821572b0ae4" Type="http://schemas.openxmlformats.org/officeDocument/2006/relationships/hyperlink" Target="https://iservice.lombardini.it/jsp/Template2/manuale.jsp?id=60&amp;parent=962" TargetMode="External"/><Relationship Id="rId625362821572c835d" Type="http://schemas.openxmlformats.org/officeDocument/2006/relationships/hyperlink" Target="https://iservice.lombardini.it/jsp/Template2/manuale.jsp?id=60&amp;parent=962" TargetMode="External"/><Relationship Id="rId481362821572dfdf6" Type="http://schemas.openxmlformats.org/officeDocument/2006/relationships/hyperlink" Target="https://iservice.lombardini.it/jsp/Template2/manuale.jsp?id=218&amp;parent=1105" TargetMode="External"/><Relationship Id="rId969362821572e7908" Type="http://schemas.openxmlformats.org/officeDocument/2006/relationships/hyperlink" Target="https://iservice.lombardini.it/jsp/Template2/manuale.jsp?id=60&amp;parent=962" TargetMode="External"/><Relationship Id="rId2275628215730923c" Type="http://schemas.openxmlformats.org/officeDocument/2006/relationships/hyperlink" Target="https://iservice.lombardini.it/jsp/Template2/manuale.jsp?id=218&amp;parent=1105" TargetMode="External"/><Relationship Id="rId55486282157311b0f" Type="http://schemas.openxmlformats.org/officeDocument/2006/relationships/hyperlink" Target="https://iservice.lombardini.it/jsp/Template2/manuale.jsp?id=60&amp;parent=962" TargetMode="External"/><Relationship Id="rId5580628215732b644" Type="http://schemas.openxmlformats.org/officeDocument/2006/relationships/hyperlink" Target="https://iservice.lombardini.it/jsp/Template2/manuale.jsp?id=60&amp;parent=962" TargetMode="External"/><Relationship Id="rId72586282157334be2" Type="http://schemas.openxmlformats.org/officeDocument/2006/relationships/hyperlink" Target="https://iservice.lombardini.it/jsp/Template2/manuale.jsp?id=218&amp;parent=1105" TargetMode="External"/><Relationship Id="rId58366282157341990" Type="http://schemas.openxmlformats.org/officeDocument/2006/relationships/hyperlink" Target="https://iservice.lombardini.it/jsp/Template2/manuale.jsp?id=229&amp;parent=1105" TargetMode="External"/><Relationship Id="rId464362821573673f7" Type="http://schemas.openxmlformats.org/officeDocument/2006/relationships/hyperlink" Target="https://iservice.lombardini.it/jsp/Template2/manuale.jsp?id=218&amp;parent=1105" TargetMode="External"/><Relationship Id="rId177462821573a032f" Type="http://schemas.openxmlformats.org/officeDocument/2006/relationships/hyperlink" Target="https://iservice.lombardini.it/jsp/Template2/manuale.jsp?id=60&amp;parent=962" TargetMode="External"/><Relationship Id="rId406962821573a6c3a" Type="http://schemas.openxmlformats.org/officeDocument/2006/relationships/hyperlink" Target="https://iservice.lombardini.it/jsp/Template2/manuale.jsp?id=218&amp;parent=1105" TargetMode="External"/><Relationship Id="rId556762821573baaf4" Type="http://schemas.openxmlformats.org/officeDocument/2006/relationships/hyperlink" Target="https://iservice.lombardini.it/jsp/Template2/manuale.jsp?id=241&amp;parent=1105" TargetMode="External"/><Relationship Id="rId624462821573bae76" Type="http://schemas.openxmlformats.org/officeDocument/2006/relationships/hyperlink" Target="https://iservice.lombardini.it/jsp/Template2/manuale.jsp?id=242&amp;parent=1105" TargetMode="External"/><Relationship Id="rId523862821573bbd46" Type="http://schemas.openxmlformats.org/officeDocument/2006/relationships/hyperlink" Target="https://iservice.lombardini.it/jsp/Template2/manuale.jsp?id=244&amp;parent=1105" TargetMode="External"/><Relationship Id="rId827462821573be38d" Type="http://schemas.openxmlformats.org/officeDocument/2006/relationships/hyperlink" Target="https://iservice.lombardini.it/jsp/Template2/manuale.jsp?id=244&amp;parent=1105" TargetMode="External"/><Relationship Id="rId701362821573c55a4" Type="http://schemas.openxmlformats.org/officeDocument/2006/relationships/hyperlink" Target="https://iservice.lombardini.it/jsp/Template2/manuale.jsp?id=231&amp;parent=1105" TargetMode="External"/><Relationship Id="rId139462821573c6827" Type="http://schemas.openxmlformats.org/officeDocument/2006/relationships/hyperlink" Target="https://iservice.lombardini.it/jsp/Template2/manuale.jsp?id=228&amp;parent=1105" TargetMode="External"/><Relationship Id="rId375262821573c750f" Type="http://schemas.openxmlformats.org/officeDocument/2006/relationships/hyperlink" Target="https://iservice.lombardini.it/jsp/Template2/manuale.jsp?id=229&amp;parent=1105" TargetMode="External"/><Relationship Id="rId274562821573d6c84" Type="http://schemas.openxmlformats.org/officeDocument/2006/relationships/hyperlink" Target="https://iservice.lombardini.it/jsp/Template2/manuale.jsp?id=60&amp;parent=962" TargetMode="External"/><Relationship Id="rId917962821573d868e" Type="http://schemas.openxmlformats.org/officeDocument/2006/relationships/hyperlink" Target="https://iservice.lombardini.it/jsp/Template2/manuale.jsp?id=250&amp;parent=1105" TargetMode="External"/><Relationship Id="rId235662821573d9741" Type="http://schemas.openxmlformats.org/officeDocument/2006/relationships/hyperlink" Target="https://iservice.lombardini.it/jsp/Template2/manuale.jsp?id=245&amp;parent=1105" TargetMode="External"/><Relationship Id="rId289862821573d9b41" Type="http://schemas.openxmlformats.org/officeDocument/2006/relationships/hyperlink" Target="https://iservice.lombardini.it/jsp/Template2/manuale.jsp?id=211&amp;parent=1105" TargetMode="External"/><Relationship Id="rId795262821573d9c6a" Type="http://schemas.openxmlformats.org/officeDocument/2006/relationships/hyperlink" Target="https://iservice.lombardini.it/jsp/Template2/manuale.jsp?id=213&amp;parent=1105" TargetMode="External"/><Relationship Id="rId80326282157418fb3" Type="http://schemas.openxmlformats.org/officeDocument/2006/relationships/hyperlink" Target="https://www.youtube.com/embed/EpASqRzBxe0?rel=0" TargetMode="External"/><Relationship Id="rId13256282157421a8e" Type="http://schemas.openxmlformats.org/officeDocument/2006/relationships/hyperlink" Target="https://iservice.lombardini.it/jsp/Template2/manuale.jsp?id=60&amp;parent=962" TargetMode="External"/><Relationship Id="rId26856282157427002" Type="http://schemas.openxmlformats.org/officeDocument/2006/relationships/hyperlink" Target="https://iservice.lombardini.it/jsp/Template2/manuale.jsp?id=250&amp;parent=1105" TargetMode="External"/><Relationship Id="rId94186282157442d02" Type="http://schemas.openxmlformats.org/officeDocument/2006/relationships/hyperlink" Target="https://www.youtube.com/embed/v9pGAnWFd08?rel=0" TargetMode="External"/><Relationship Id="rId3224628215744db9c" Type="http://schemas.openxmlformats.org/officeDocument/2006/relationships/hyperlink" Target="https://iservice.lombardini.it/jsp/Template2/manuale.jsp?id=60&amp;parent=962" TargetMode="External"/><Relationship Id="rId359362821574617ec" Type="http://schemas.openxmlformats.org/officeDocument/2006/relationships/hyperlink" Target="https://iservice.lombardini.it/jsp/Template2/manuale.jsp?id=60&amp;parent=962" TargetMode="External"/><Relationship Id="rId5415628215746af22" Type="http://schemas.openxmlformats.org/officeDocument/2006/relationships/hyperlink" Target="https://iservice.lombardini.it/jsp/Template2/manuale.jsp?id=250&amp;parent=1105" TargetMode="External"/><Relationship Id="rId6205628215748db3b" Type="http://schemas.openxmlformats.org/officeDocument/2006/relationships/hyperlink" Target="https://www.youtube.com/embed/meko2s8_-U0?rel=0" TargetMode="External"/><Relationship Id="rId44556282157494da4" Type="http://schemas.openxmlformats.org/officeDocument/2006/relationships/hyperlink" Target="https://iservice.lombardini.it/jsp/Template2/manuale.jsp?id=60&amp;parent=962" TargetMode="External"/><Relationship Id="rId461662821574a6356" Type="http://schemas.openxmlformats.org/officeDocument/2006/relationships/hyperlink" Target="https://iservice.lombardini.it/jsp/Template2/manuale.jsp?id=227&amp;parent=1105" TargetMode="External"/><Relationship Id="rId249762821574a75ff" Type="http://schemas.openxmlformats.org/officeDocument/2006/relationships/hyperlink" Target="https://iservice.lombardini.it/jsp/Template2/manuale.jsp?id=248&amp;parent=1105" TargetMode="External"/><Relationship Id="rId899362821574a8668" Type="http://schemas.openxmlformats.org/officeDocument/2006/relationships/hyperlink" Target="https://iservice.lombardini.it/jsp/Template2/manuale.jsp?id=249&amp;parent=1105" TargetMode="External"/><Relationship Id="rId627262821574ac6ed" Type="http://schemas.openxmlformats.org/officeDocument/2006/relationships/hyperlink" Target="https://iservice.lombardini.it/jsp/Template2/manuale.jsp?id=214&amp;parent=1105" TargetMode="External"/><Relationship Id="rId451562821574ad58f" Type="http://schemas.openxmlformats.org/officeDocument/2006/relationships/hyperlink" Target="https://iservice.lombardini.it/jsp/Template2/manuale.jsp?id=249&amp;parent=1105" TargetMode="External"/><Relationship Id="rId912462821574adc2f" Type="http://schemas.openxmlformats.org/officeDocument/2006/relationships/hyperlink" Target="https://iservice.lombardini.it/jsp/Template2/manuale.jsp?id=249&amp;parent=1105" TargetMode="External"/><Relationship Id="rId272662821574ae97d" Type="http://schemas.openxmlformats.org/officeDocument/2006/relationships/hyperlink" Target="https://iservice.lombardini.it/jsp/Template2/manuale.jsp?id=249&amp;parent=1105" TargetMode="External"/><Relationship Id="rId394062821574b039d" Type="http://schemas.openxmlformats.org/officeDocument/2006/relationships/hyperlink" Target="https://iservice.lombardini.it/jsp/Template2/manuale.jsp?id=248&amp;parent=1105" TargetMode="External"/><Relationship Id="rId775862821574b147e" Type="http://schemas.openxmlformats.org/officeDocument/2006/relationships/hyperlink" Target="https://iservice.lombardini.it/jsp/Template2/manuale.jsp?id=229&amp;parent=1105" TargetMode="External"/><Relationship Id="rId750262821574ba832" Type="http://schemas.openxmlformats.org/officeDocument/2006/relationships/hyperlink" Target="http://dealers.kohlerpower.it/" TargetMode="External"/><Relationship Id="rId490062821574babce" Type="http://schemas.openxmlformats.org/officeDocument/2006/relationships/hyperlink" Target="http://dealers.kohlerpower.it/" TargetMode="External"/><Relationship Id="rId689162821574baf38" Type="http://schemas.openxmlformats.org/officeDocument/2006/relationships/hyperlink" Target="http://dealers.kohlerpower.it/" TargetMode="External"/><Relationship Id="rId471362821574bb291" Type="http://schemas.openxmlformats.org/officeDocument/2006/relationships/hyperlink" Target="http://dealers.kohlerpower.it/" TargetMode="External"/><Relationship Id="rId31336282156fd7eb0" Type="http://schemas.openxmlformats.org/officeDocument/2006/relationships/image" Target="media/imgrId31336282156fd7eb0.jpg"/><Relationship Id="rId16086282156fe6b9b" Type="http://schemas.openxmlformats.org/officeDocument/2006/relationships/image" Target="media/imgrId16086282156fe6b9b.jpg"/><Relationship Id="rId14826282157005a0e" Type="http://schemas.openxmlformats.org/officeDocument/2006/relationships/image" Target="media/imgrId14826282157005a0e.jpg"/><Relationship Id="rId808562821570123c7" Type="http://schemas.openxmlformats.org/officeDocument/2006/relationships/image" Target="media/imgrId808562821570123c7.jpg"/><Relationship Id="rId8684628215701f730" Type="http://schemas.openxmlformats.org/officeDocument/2006/relationships/image" Target="media/imgrId8684628215701f730.jpg"/><Relationship Id="rId1977628215703294f" Type="http://schemas.openxmlformats.org/officeDocument/2006/relationships/image" Target="media/imgrId1977628215703294f.jpg"/><Relationship Id="rId7147628215703a7db" Type="http://schemas.openxmlformats.org/officeDocument/2006/relationships/image" Target="media/imgrId7147628215703a7db.jpg"/><Relationship Id="rId631862821570434c7" Type="http://schemas.openxmlformats.org/officeDocument/2006/relationships/image" Target="media/imgrId631862821570434c7.jpg"/><Relationship Id="rId5836628215704f91f" Type="http://schemas.openxmlformats.org/officeDocument/2006/relationships/image" Target="media/imgrId5836628215704f91f.jpg"/><Relationship Id="rId4523628215705a2c3" Type="http://schemas.openxmlformats.org/officeDocument/2006/relationships/image" Target="media/imgrId4523628215705a2c3.jpg"/><Relationship Id="rId6801628215706cc63" Type="http://schemas.openxmlformats.org/officeDocument/2006/relationships/image" Target="media/imgrId6801628215706cc63.png"/><Relationship Id="rId9525628215707e4de" Type="http://schemas.openxmlformats.org/officeDocument/2006/relationships/image" Target="media/imgrId9525628215707e4de.jpg"/><Relationship Id="rId5900628215708e140" Type="http://schemas.openxmlformats.org/officeDocument/2006/relationships/image" Target="media/imgrId5900628215708e140.png"/><Relationship Id="rId334362821570997bd" Type="http://schemas.openxmlformats.org/officeDocument/2006/relationships/image" Target="media/imgrId334362821570997bd.jpg"/><Relationship Id="rId279462821570a2a10" Type="http://schemas.openxmlformats.org/officeDocument/2006/relationships/image" Target="media/imgrId279462821570a2a10.jpg"/><Relationship Id="rId657862821570ac99b" Type="http://schemas.openxmlformats.org/officeDocument/2006/relationships/image" Target="media/imgrId657862821570ac99b.jpg"/><Relationship Id="rId281962821570b6c5f" Type="http://schemas.openxmlformats.org/officeDocument/2006/relationships/image" Target="media/imgrId281962821570b6c5f.jpg"/><Relationship Id="rId213862821570c0bc3" Type="http://schemas.openxmlformats.org/officeDocument/2006/relationships/image" Target="media/imgrId213862821570c0bc3.jpg"/><Relationship Id="rId596262821570cc571" Type="http://schemas.openxmlformats.org/officeDocument/2006/relationships/image" Target="media/imgrId596262821570cc571.png"/><Relationship Id="rId652662821570d2cb9" Type="http://schemas.openxmlformats.org/officeDocument/2006/relationships/image" Target="media/imgrId652662821570d2cb9.png"/><Relationship Id="rId420162821570de18a" Type="http://schemas.openxmlformats.org/officeDocument/2006/relationships/image" Target="media/imgrId420162821570de18a.png"/><Relationship Id="rId158362821570e96e2" Type="http://schemas.openxmlformats.org/officeDocument/2006/relationships/image" Target="media/imgrId158362821570e96e2.jpg"/><Relationship Id="rId322462821570f3720" Type="http://schemas.openxmlformats.org/officeDocument/2006/relationships/image" Target="media/imgrId322462821570f3720.jpg"/><Relationship Id="rId2703628215710772a" Type="http://schemas.openxmlformats.org/officeDocument/2006/relationships/image" Target="media/imgrId2703628215710772a.jpg"/><Relationship Id="rId1088628215711176a" Type="http://schemas.openxmlformats.org/officeDocument/2006/relationships/image" Target="media/imgrId1088628215711176a.jpg"/><Relationship Id="rId8886628215711a77a" Type="http://schemas.openxmlformats.org/officeDocument/2006/relationships/image" Target="media/imgrId8886628215711a77a.jpg"/><Relationship Id="rId19346282157123395" Type="http://schemas.openxmlformats.org/officeDocument/2006/relationships/image" Target="media/imgrId19346282157123395.jpg"/><Relationship Id="rId3037628215712d97e" Type="http://schemas.openxmlformats.org/officeDocument/2006/relationships/image" Target="media/imgrId3037628215712d97e.jpg"/><Relationship Id="rId84596282157137864" Type="http://schemas.openxmlformats.org/officeDocument/2006/relationships/image" Target="media/imgrId84596282157137864.jpg"/><Relationship Id="rId6220628215713faa4" Type="http://schemas.openxmlformats.org/officeDocument/2006/relationships/image" Target="media/imgrId6220628215713faa4.jpg"/><Relationship Id="rId8590628215714773d" Type="http://schemas.openxmlformats.org/officeDocument/2006/relationships/image" Target="media/imgrId8590628215714773d.jpg"/><Relationship Id="rId3594628215714d806" Type="http://schemas.openxmlformats.org/officeDocument/2006/relationships/image" Target="media/imgrId3594628215714d806.jpg"/><Relationship Id="rId98766282157157a81" Type="http://schemas.openxmlformats.org/officeDocument/2006/relationships/image" Target="media/imgrId98766282157157a81.jpg"/><Relationship Id="rId76166282157161d55" Type="http://schemas.openxmlformats.org/officeDocument/2006/relationships/image" Target="media/imgrId76166282157161d55.jpg"/><Relationship Id="rId3903628215716a425" Type="http://schemas.openxmlformats.org/officeDocument/2006/relationships/image" Target="media/imgrId3903628215716a425.jpg"/><Relationship Id="rId27456282157173d38" Type="http://schemas.openxmlformats.org/officeDocument/2006/relationships/image" Target="media/imgrId27456282157173d38.jpg"/><Relationship Id="rId1602628215717b978" Type="http://schemas.openxmlformats.org/officeDocument/2006/relationships/image" Target="media/imgrId1602628215717b978.jpg"/><Relationship Id="rId25086282157185bfa" Type="http://schemas.openxmlformats.org/officeDocument/2006/relationships/image" Target="media/imgrId25086282157185bfa.jpg"/><Relationship Id="rId4349628215718c96d" Type="http://schemas.openxmlformats.org/officeDocument/2006/relationships/image" Target="media/imgrId4349628215718c96d.jpg"/><Relationship Id="rId38286282157192647" Type="http://schemas.openxmlformats.org/officeDocument/2006/relationships/image" Target="media/imgrId38286282157192647.jpg"/><Relationship Id="rId1974628215719c4a2" Type="http://schemas.openxmlformats.org/officeDocument/2006/relationships/image" Target="media/imgrId1974628215719c4a2.jpg"/><Relationship Id="rId759862821571a4d0c" Type="http://schemas.openxmlformats.org/officeDocument/2006/relationships/image" Target="media/imgrId759862821571a4d0c.jpg"/><Relationship Id="rId559462821571aff82" Type="http://schemas.openxmlformats.org/officeDocument/2006/relationships/image" Target="media/imgrId559462821571aff82.jpg"/><Relationship Id="rId533862821571c2dd7" Type="http://schemas.openxmlformats.org/officeDocument/2006/relationships/image" Target="media/imgrId533862821571c2dd7.png"/><Relationship Id="rId451162821571cceac" Type="http://schemas.openxmlformats.org/officeDocument/2006/relationships/image" Target="media/imgrId451162821571cceac.jpg"/><Relationship Id="rId780462821571d6433" Type="http://schemas.openxmlformats.org/officeDocument/2006/relationships/image" Target="media/imgrId780462821571d6433.jpg"/><Relationship Id="rId620562821571e47e6" Type="http://schemas.openxmlformats.org/officeDocument/2006/relationships/image" Target="media/imgrId620562821571e47e6.jpg"/><Relationship Id="rId733062821571e9eb7" Type="http://schemas.openxmlformats.org/officeDocument/2006/relationships/image" Target="media/imgrId733062821571e9eb7.jpg"/><Relationship Id="rId666162821571f2981" Type="http://schemas.openxmlformats.org/officeDocument/2006/relationships/image" Target="media/imgrId666162821571f2981.jpg"/><Relationship Id="rId85736282157204ff5" Type="http://schemas.openxmlformats.org/officeDocument/2006/relationships/image" Target="media/imgrId85736282157204ff5.jpg"/><Relationship Id="rId5469628215720dbed" Type="http://schemas.openxmlformats.org/officeDocument/2006/relationships/image" Target="media/imgrId5469628215720dbed.jpg"/><Relationship Id="rId4835628215721a4d8" Type="http://schemas.openxmlformats.org/officeDocument/2006/relationships/image" Target="media/imgrId4835628215721a4d8.jpg"/><Relationship Id="rId91816282157225879" Type="http://schemas.openxmlformats.org/officeDocument/2006/relationships/image" Target="media/imgrId91816282157225879.jpg"/><Relationship Id="rId2217628215722ef92" Type="http://schemas.openxmlformats.org/officeDocument/2006/relationships/image" Target="media/imgrId2217628215722ef92.jpg"/><Relationship Id="rId32436282157235526" Type="http://schemas.openxmlformats.org/officeDocument/2006/relationships/image" Target="media/imgrId32436282157235526.jpg"/><Relationship Id="rId9204628215723c823" Type="http://schemas.openxmlformats.org/officeDocument/2006/relationships/image" Target="media/imgrId9204628215723c823.jpg"/><Relationship Id="rId57496282157246e5c" Type="http://schemas.openxmlformats.org/officeDocument/2006/relationships/image" Target="media/imgrId57496282157246e5c.jpg"/><Relationship Id="rId479762821572505f9" Type="http://schemas.openxmlformats.org/officeDocument/2006/relationships/image" Target="media/imgrId479762821572505f9.jpg"/><Relationship Id="rId8474628215725db51" Type="http://schemas.openxmlformats.org/officeDocument/2006/relationships/image" Target="media/imgrId8474628215725db51.jpg"/><Relationship Id="rId17386282157266406" Type="http://schemas.openxmlformats.org/officeDocument/2006/relationships/image" Target="media/imgrId17386282157266406.jpg"/><Relationship Id="rId89706282157270848" Type="http://schemas.openxmlformats.org/officeDocument/2006/relationships/image" Target="media/imgrId89706282157270848.jpg"/><Relationship Id="rId7031628215727808e" Type="http://schemas.openxmlformats.org/officeDocument/2006/relationships/image" Target="media/imgrId7031628215727808e.jpg"/><Relationship Id="rId5339628215729189c" Type="http://schemas.openxmlformats.org/officeDocument/2006/relationships/image" Target="media/imgrId5339628215729189c.jpg"/><Relationship Id="rId1046628215729f88c" Type="http://schemas.openxmlformats.org/officeDocument/2006/relationships/image" Target="media/imgrId1046628215729f88c.jpg"/><Relationship Id="rId763062821572a974c" Type="http://schemas.openxmlformats.org/officeDocument/2006/relationships/image" Target="media/imgrId763062821572a974c.jpg"/><Relationship Id="rId408462821572b0173" Type="http://schemas.openxmlformats.org/officeDocument/2006/relationships/image" Target="media/imgrId408462821572b0173.jpg"/><Relationship Id="rId823062821572bc83a" Type="http://schemas.openxmlformats.org/officeDocument/2006/relationships/image" Target="media/imgrId823062821572bc83a.jpg"/><Relationship Id="rId463962821572c7a35" Type="http://schemas.openxmlformats.org/officeDocument/2006/relationships/image" Target="media/imgrId463962821572c7a35.jpg"/><Relationship Id="rId854962821572d667c" Type="http://schemas.openxmlformats.org/officeDocument/2006/relationships/image" Target="media/imgrId854962821572d667c.png"/><Relationship Id="rId868562821572dec30" Type="http://schemas.openxmlformats.org/officeDocument/2006/relationships/image" Target="media/imgrId868562821572dec30.jpg"/><Relationship Id="rId551062821572e6342" Type="http://schemas.openxmlformats.org/officeDocument/2006/relationships/image" Target="media/imgrId551062821572e6342.jpg"/><Relationship Id="rId70006282157300dd5" Type="http://schemas.openxmlformats.org/officeDocument/2006/relationships/image" Target="media/imgrId70006282157300dd5.png"/><Relationship Id="rId22406282157308b7f" Type="http://schemas.openxmlformats.org/officeDocument/2006/relationships/image" Target="media/imgrId22406282157308b7f.jpg"/><Relationship Id="rId168462821573109db" Type="http://schemas.openxmlformats.org/officeDocument/2006/relationships/image" Target="media/imgrId168462821573109db.jpg"/><Relationship Id="rId8788628215732193b" Type="http://schemas.openxmlformats.org/officeDocument/2006/relationships/image" Target="media/imgrId8788628215732193b.png"/><Relationship Id="rId8334628215732a369" Type="http://schemas.openxmlformats.org/officeDocument/2006/relationships/image" Target="media/imgrId8334628215732a369.jpg"/><Relationship Id="rId73676282157333ea2" Type="http://schemas.openxmlformats.org/officeDocument/2006/relationships/image" Target="media/imgrId73676282157333ea2.jpg"/><Relationship Id="rId1388628215733e60b" Type="http://schemas.openxmlformats.org/officeDocument/2006/relationships/image" Target="media/imgrId1388628215733e60b.jpg"/><Relationship Id="rId54786282157348667" Type="http://schemas.openxmlformats.org/officeDocument/2006/relationships/image" Target="media/imgrId54786282157348667.jpg"/><Relationship Id="rId763662821573500ec" Type="http://schemas.openxmlformats.org/officeDocument/2006/relationships/image" Target="media/imgrId763662821573500ec.jpg"/><Relationship Id="rId7881628215735aef2" Type="http://schemas.openxmlformats.org/officeDocument/2006/relationships/image" Target="media/imgrId7881628215735aef2.png"/><Relationship Id="rId449462821573666b4" Type="http://schemas.openxmlformats.org/officeDocument/2006/relationships/image" Target="media/imgrId449462821573666b4.jpg"/><Relationship Id="rId3484628215737834f" Type="http://schemas.openxmlformats.org/officeDocument/2006/relationships/image" Target="media/imgrId3484628215737834f.png"/><Relationship Id="rId87896282157382da0" Type="http://schemas.openxmlformats.org/officeDocument/2006/relationships/image" Target="media/imgrId87896282157382da0.png"/><Relationship Id="rId6722628215738e01b" Type="http://schemas.openxmlformats.org/officeDocument/2006/relationships/image" Target="media/imgrId6722628215738e01b.png"/><Relationship Id="rId7339628215739962c" Type="http://schemas.openxmlformats.org/officeDocument/2006/relationships/image" Target="media/imgrId7339628215739962c.png"/><Relationship Id="rId4921628215739f68d" Type="http://schemas.openxmlformats.org/officeDocument/2006/relationships/image" Target="media/imgrId4921628215739f68d.jpg"/><Relationship Id="rId594962821573a659b" Type="http://schemas.openxmlformats.org/officeDocument/2006/relationships/image" Target="media/imgrId594962821573a659b.jpg"/><Relationship Id="rId110262821573b1f9c" Type="http://schemas.openxmlformats.org/officeDocument/2006/relationships/image" Target="media/imgrId110262821573b1f9c.png"/><Relationship Id="rId780662821573ba3dd" Type="http://schemas.openxmlformats.org/officeDocument/2006/relationships/image" Target="media/imgrId780662821573ba3dd.jpg"/><Relationship Id="rId451662821573c4290" Type="http://schemas.openxmlformats.org/officeDocument/2006/relationships/image" Target="media/imgrId451662821573c4290.jpg"/><Relationship Id="rId817762821573d0502" Type="http://schemas.openxmlformats.org/officeDocument/2006/relationships/image" Target="media/imgrId817762821573d0502.jpg"/><Relationship Id="rId560362821573d6518" Type="http://schemas.openxmlformats.org/officeDocument/2006/relationships/image" Target="media/imgrId560362821573d6518.jpg"/><Relationship Id="rId932262821573dfafd" Type="http://schemas.openxmlformats.org/officeDocument/2006/relationships/image" Target="media/imgrId932262821573dfafd.jpg"/><Relationship Id="rId776462821573eadf2" Type="http://schemas.openxmlformats.org/officeDocument/2006/relationships/image" Target="media/imgrId776462821573eadf2.jpg"/><Relationship Id="rId61116282157404522" Type="http://schemas.openxmlformats.org/officeDocument/2006/relationships/image" Target="media/imgrId61116282157404522.jpg"/><Relationship Id="rId322662821574105d9" Type="http://schemas.openxmlformats.org/officeDocument/2006/relationships/image" Target="media/imgrId322662821574105d9.jpg"/><Relationship Id="rId4100628215741881f" Type="http://schemas.openxmlformats.org/officeDocument/2006/relationships/image" Target="media/imgrId4100628215741881f.jpg"/><Relationship Id="rId4006628215742142f" Type="http://schemas.openxmlformats.org/officeDocument/2006/relationships/image" Target="media/imgrId4006628215742142f.jpg"/><Relationship Id="rId731062821574265fc" Type="http://schemas.openxmlformats.org/officeDocument/2006/relationships/image" Target="media/imgrId731062821574265fc.jpg"/><Relationship Id="rId48076282157433e4a" Type="http://schemas.openxmlformats.org/officeDocument/2006/relationships/image" Target="media/imgrId48076282157433e4a.jpg"/><Relationship Id="rId11846282157441d40" Type="http://schemas.openxmlformats.org/officeDocument/2006/relationships/image" Target="media/imgrId11846282157441d40.jpg"/><Relationship Id="rId9878628215744ca60" Type="http://schemas.openxmlformats.org/officeDocument/2006/relationships/image" Target="media/imgrId9878628215744ca60.jpg"/><Relationship Id="rId7325628215745a8db" Type="http://schemas.openxmlformats.org/officeDocument/2006/relationships/image" Target="media/imgrId7325628215745a8db.png"/><Relationship Id="rId26146282157460bf1" Type="http://schemas.openxmlformats.org/officeDocument/2006/relationships/image" Target="media/imgrId26146282157460bf1.jpg"/><Relationship Id="rId5556628215746a47b" Type="http://schemas.openxmlformats.org/officeDocument/2006/relationships/image" Target="media/imgrId5556628215746a47b.jpg"/><Relationship Id="rId68546282157471330" Type="http://schemas.openxmlformats.org/officeDocument/2006/relationships/image" Target="media/imgrId68546282157471330.jpg"/><Relationship Id="rId5344628215747f4b2" Type="http://schemas.openxmlformats.org/officeDocument/2006/relationships/image" Target="media/imgrId5344628215747f4b2.jpg"/><Relationship Id="rId5083628215748c863" Type="http://schemas.openxmlformats.org/officeDocument/2006/relationships/image" Target="media/imgrId5083628215748c863.jpg"/><Relationship Id="rId1552628215749452a" Type="http://schemas.openxmlformats.org/officeDocument/2006/relationships/image" Target="media/imgrId1552628215749452a.jpg"/><Relationship Id="rId806062821574a057c" Type="http://schemas.openxmlformats.org/officeDocument/2006/relationships/image" Target="media/imgrId806062821574a057c.png"/><Relationship Id="rId944762821574e71cf" Type="http://schemas.openxmlformats.org/officeDocument/2006/relationships/image" Target="media/imgrId944762821574e71cf.png"/><Relationship Id="rId1501628215750180b" Type="http://schemas.openxmlformats.org/officeDocument/2006/relationships/image" Target="media/imgrId1501628215750180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604539" Type="http://schemas.openxmlformats.org/officeDocument/2006/relationships/image" Target="media/imgrId946045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