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 M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49046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3081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5921016" w:name="ctxt"/>
    <w:bookmarkEnd w:id="15921016"/>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p>
      <w:pPr>
        <w:numPr>
          <w:ilvl w:val="0"/>
          <w:numId w:val="27715"/>
        </w:numPr>
        <w:spacing w:before="0" w:after="0" w:line="240" w:lineRule="auto"/>
        <w:jc w:val="left"/>
        <w:rPr>
          <w:color w:val="00274C"/>
          <w:sz w:val="20"/>
          <w:szCs w:val="20"/>
        </w:rPr>
      </w:pPr>
      <w:r>
        <w:rPr>
          <w:color w:val="00274C"/>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27715"/>
        </w:numPr>
        <w:spacing w:before="0" w:after="0" w:line="240" w:lineRule="auto"/>
        <w:jc w:val="left"/>
        <w:rPr>
          <w:color w:val="00274C"/>
          <w:sz w:val="20"/>
          <w:szCs w:val="20"/>
        </w:rPr>
      </w:pPr>
      <w:r>
        <w:rPr>
          <w:color w:val="00274C"/>
          <w:sz w:val="20"/>
          <w:szCs w:val="20"/>
          <w:u w:val="none"/>
        </w:rPr>
        <w:t xml:space="preserve">Este manual es considerado como una parte permanente del motor, en el caso de una transferencia o venta, siempre se debe adjuntar a la misma.</w:t>
      </w:r>
    </w:p>
    <w:p>
      <w:pPr>
        <w:numPr>
          <w:ilvl w:val="0"/>
          <w:numId w:val="27715"/>
        </w:numPr>
        <w:spacing w:before="0" w:after="0" w:line="240" w:lineRule="auto"/>
        <w:jc w:val="left"/>
        <w:rPr>
          <w:color w:val="00274C"/>
          <w:sz w:val="20"/>
          <w:szCs w:val="20"/>
        </w:rPr>
      </w:pPr>
      <w:r>
        <w:rPr>
          <w:color w:val="00274C"/>
          <w:sz w:val="20"/>
          <w:szCs w:val="20"/>
          <w:u w:val="none"/>
        </w:rPr>
        <w:t xml:space="preserve">En el motor se aplican pictogramas de operador y se mantendrán en perfecto estado visual y se reemplazarán cuando ya no sean legibles.</w:t>
      </w:r>
    </w:p>
    <w:p>
      <w:pPr>
        <w:numPr>
          <w:ilvl w:val="0"/>
          <w:numId w:val="27715"/>
        </w:numPr>
        <w:spacing w:before="0" w:after="0" w:line="240" w:lineRule="auto"/>
        <w:jc w:val="left"/>
        <w:rPr>
          <w:color w:val="00274C"/>
          <w:sz w:val="20"/>
          <w:szCs w:val="20"/>
        </w:rPr>
      </w:pPr>
      <w:r>
        <w:rPr>
          <w:color w:val="00274C"/>
          <w:sz w:val="20"/>
          <w:szCs w:val="20"/>
          <w:u w:val="none"/>
        </w:rPr>
        <w:t xml:space="preserve">La información, descripciones e ilustraciones contenidas en este manual refleja el estado de la técnica en el momento de la venta del motor.</w:t>
      </w:r>
    </w:p>
    <w:p>
      <w:pPr>
        <w:numPr>
          <w:ilvl w:val="0"/>
          <w:numId w:val="27715"/>
        </w:numPr>
        <w:spacing w:before="0" w:after="0" w:line="240" w:lineRule="auto"/>
        <w:jc w:val="left"/>
        <w:rPr>
          <w:color w:val="00274C"/>
          <w:sz w:val="20"/>
          <w:szCs w:val="20"/>
        </w:rPr>
      </w:pPr>
      <w:r>
        <w:rPr>
          <w:color w:val="00274C"/>
          <w:sz w:val="20"/>
          <w:szCs w:val="20"/>
          <w:u w:val="none"/>
        </w:rPr>
        <w:t xml:space="preserve">El desarrollo de los motores, sin embargo, es constante y la información contenida en esta publicación están sujetas a cambios sin previo aviso.</w:t>
      </w:r>
    </w:p>
    <w:p>
      <w:pPr>
        <w:numPr>
          <w:ilvl w:val="0"/>
          <w:numId w:val="277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se reserva la facultad de efectuar, en cualquier momento, las modificaciones del motor, por razones técnicas o comerciales.</w:t>
      </w:r>
    </w:p>
    <w:p>
      <w:pPr>
        <w:numPr>
          <w:ilvl w:val="0"/>
          <w:numId w:val="27715"/>
        </w:numPr>
        <w:spacing w:before="0" w:after="0" w:line="240" w:lineRule="auto"/>
        <w:jc w:val="left"/>
        <w:rPr>
          <w:color w:val="00274C"/>
          <w:sz w:val="20"/>
          <w:szCs w:val="20"/>
        </w:rPr>
      </w:pPr>
      <w:r>
        <w:rPr>
          <w:color w:val="00274C"/>
          <w:sz w:val="20"/>
          <w:szCs w:val="20"/>
          <w:u w:val="none"/>
        </w:rPr>
        <w:t xml:space="preserve">Estos cambios no obligan a </w:t>
      </w:r>
      <w:r>
        <w:rPr>
          <w:b/>
          <w:bCs/>
          <w:color w:val="00274C"/>
          <w:sz w:val="20"/>
          <w:szCs w:val="20"/>
          <w:u w:val="none"/>
        </w:rPr>
        <w:t xml:space="preserve">KOHLER</w:t>
      </w:r>
      <w:r>
        <w:rPr>
          <w:color w:val="00274C"/>
          <w:sz w:val="20"/>
          <w:szCs w:val="20"/>
          <w:u w:val="none"/>
        </w:rPr>
        <w:t xml:space="preserve"> a intervenir en la producción comercializada hasta ese momento, ni a considerar la información aquí contenida inadecuada.</w:t>
      </w:r>
    </w:p>
    <w:p>
      <w:pPr>
        <w:numPr>
          <w:ilvl w:val="0"/>
          <w:numId w:val="27715"/>
        </w:numPr>
        <w:spacing w:before="0" w:after="0" w:line="240" w:lineRule="auto"/>
        <w:jc w:val="left"/>
        <w:rPr>
          <w:color w:val="00274C"/>
          <w:sz w:val="20"/>
          <w:szCs w:val="20"/>
        </w:rPr>
      </w:pPr>
      <w:r>
        <w:rPr>
          <w:color w:val="00274C"/>
          <w:sz w:val="20"/>
          <w:szCs w:val="20"/>
          <w:u w:val="none"/>
        </w:rPr>
        <w:t xml:space="preserve">Cualquier adición que </w:t>
      </w:r>
      <w:r>
        <w:rPr>
          <w:b/>
          <w:bCs/>
          <w:color w:val="00274C"/>
          <w:sz w:val="20"/>
          <w:szCs w:val="20"/>
          <w:u w:val="none"/>
        </w:rPr>
        <w:t xml:space="preserve">KOHLER</w:t>
      </w:r>
      <w:r>
        <w:rPr>
          <w:color w:val="00274C"/>
          <w:sz w:val="20"/>
          <w:szCs w:val="20"/>
          <w:u w:val="none"/>
        </w:rPr>
        <w:t xml:space="preserve"> estime conveniente establecer a continuación tendrán que mantenerse con el manual y se considera parte integrante de la misma.</w:t>
      </w:r>
    </w:p>
    <w:p>
      <w:pPr>
        <w:numPr>
          <w:ilvl w:val="0"/>
          <w:numId w:val="27715"/>
        </w:numPr>
        <w:spacing w:before="0" w:after="0" w:line="240" w:lineRule="auto"/>
        <w:jc w:val="left"/>
        <w:rPr>
          <w:color w:val="00274C"/>
          <w:sz w:val="20"/>
          <w:szCs w:val="20"/>
        </w:rPr>
      </w:pPr>
      <w:r>
        <w:rPr>
          <w:color w:val="00274C"/>
          <w:sz w:val="20"/>
          <w:szCs w:val="20"/>
          <w:u w:val="none"/>
        </w:rPr>
        <w:t xml:space="preserve">La información contenida en este documento es propiedad exclusiva de </w:t>
      </w:r>
      <w:r>
        <w:rPr>
          <w:b/>
          <w:bCs/>
          <w:color w:val="00274C"/>
          <w:sz w:val="20"/>
          <w:szCs w:val="20"/>
          <w:u w:val="none"/>
        </w:rPr>
        <w:t xml:space="preserve">KOHLER</w:t>
      </w:r>
      <w:r>
        <w:rPr>
          <w:color w:val="00274C"/>
          <w:sz w:val="20"/>
          <w:szCs w:val="20"/>
          <w:u w:val="none"/>
        </w:rPr>
        <w:t xml:space="preserve"> , por lo tanto, no está permitida la reproducción total o parcial sin el permiso expreso y por escrito de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p>
      <w:pPr>
        <w:widowControl w:val="on"/>
        <w:pBdr/>
        <w:spacing w:before="0" w:after="0" w:line="262" w:lineRule="auto"/>
        <w:ind w:left="0" w:right="0"/>
        <w:jc w:val="left"/>
      </w:pPr>
      <w:r>
        <w:rPr>
          <w:color w:val="00274C"/>
          <w:sz w:val="20"/>
          <w:szCs w:val="20"/>
          <w:u w:val="none"/>
        </w:rPr>
        <w:t xml:space="preserve">Los apartados, las tablas y las figuras están numeradas por capítulos seguidos por un número progresivo de apartado, de tabla y/o de figura.</w:t>
      </w:r>
      <w:r>
        <w:rPr>
          <w:color w:val="00274C"/>
          <w:sz w:val="20"/>
          <w:szCs w:val="20"/>
          <w:u w:val="none"/>
        </w:rPr>
        <w:br/>
        <w:t xml:space="preserve">Es: </w:t>
      </w:r>
      <w:r>
        <w:rPr>
          <w:b/>
          <w:bCs/>
          <w:color w:val="00274C"/>
          <w:sz w:val="20"/>
          <w:szCs w:val="20"/>
          <w:u w:val="none"/>
        </w:rPr>
        <w:t xml:space="preserve">Apar. 2.3</w:t>
      </w:r>
      <w:r>
        <w:rPr>
          <w:color w:val="00274C"/>
          <w:sz w:val="20"/>
          <w:szCs w:val="20"/>
          <w:u w:val="none"/>
        </w:rPr>
        <w:t xml:space="preserve"> - capítulo 2 apartado 3.</w:t>
      </w:r>
      <w:r>
        <w:rPr>
          <w:b/>
          <w:bCs/>
          <w:color w:val="00274C"/>
          <w:sz w:val="20"/>
          <w:szCs w:val="20"/>
          <w:u w:val="none"/>
        </w:rPr>
        <w:br/>
        <w:t xml:space="preserve">Tab. 3.4</w:t>
      </w:r>
      <w:r>
        <w:rPr>
          <w:color w:val="00274C"/>
          <w:sz w:val="20"/>
          <w:szCs w:val="20"/>
          <w:u w:val="none"/>
        </w:rPr>
        <w:t xml:space="preserve"> - capítulo 3 tabla 4.</w:t>
      </w:r>
      <w:r>
        <w:rPr>
          <w:b/>
          <w:bCs/>
          <w:color w:val="00274C"/>
          <w:sz w:val="20"/>
          <w:szCs w:val="20"/>
          <w:u w:val="none"/>
        </w:rPr>
        <w:br/>
        <w:t xml:space="preserve">Fig. 5.5</w:t>
      </w:r>
      <w:r>
        <w:rPr>
          <w:color w:val="00274C"/>
          <w:sz w:val="20"/>
          <w:szCs w:val="20"/>
          <w:u w:val="none"/>
        </w:rPr>
        <w:t xml:space="preserve"> - capítulo 5 figura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NOTAS</w:t>
      </w:r>
      <w:r>
        <w:rPr>
          <w:color w:val="00274C"/>
          <w:sz w:val="20"/>
          <w:szCs w:val="20"/>
          <w:u w:val="none"/>
        </w:rPr>
        <w:t xml:space="preserve"> : Todos los datos, las unidades de medida y los símbolos correspondientes se indican sección en el glosario.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p>
      <w:pPr>
        <w:widowControl w:val="on"/>
        <w:pBdr/>
        <w:spacing w:before="0" w:after="0" w:line="262" w:lineRule="auto"/>
        <w:ind w:left="0" w:right="0"/>
        <w:jc w:val="left"/>
      </w:pPr>
      <w:r>
        <w:rPr>
          <w:color w:val="00274C"/>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p>
      <w:pPr>
        <w:numPr>
          <w:ilvl w:val="0"/>
          <w:numId w:val="27715"/>
        </w:numPr>
        <w:spacing w:before="0" w:after="0" w:line="240" w:lineRule="auto"/>
        <w:jc w:val="left"/>
        <w:rPr>
          <w:color w:val="00274C"/>
          <w:sz w:val="20"/>
          <w:szCs w:val="20"/>
        </w:rPr>
      </w:pPr>
      <w:r>
        <w:rPr>
          <w:color w:val="00274C"/>
          <w:sz w:val="20"/>
          <w:szCs w:val="20"/>
          <w:u w:val="none"/>
        </w:rPr>
        <w:t xml:space="preserve">La lista completa y actualizada de los centros de asistencia autorizados </w:t>
      </w:r>
      <w:r>
        <w:rPr>
          <w:b/>
          <w:bCs/>
          <w:color w:val="00274C"/>
          <w:sz w:val="20"/>
          <w:szCs w:val="20"/>
          <w:u w:val="none"/>
        </w:rPr>
        <w:t xml:space="preserve">Kohler Co.</w:t>
      </w:r>
      <w:r>
        <w:rPr>
          <w:color w:val="00274C"/>
          <w:sz w:val="20"/>
          <w:szCs w:val="20"/>
          <w:u w:val="none"/>
        </w:rPr>
        <w:t xml:space="preserve"> puede consultarse en los sitios web: </w:t>
      </w:r>
      <w:hyperlink r:id="rId5704628215a10d0ce" w:history="1">
        <w:r>
          <w:rPr>
            <w:rStyle w:val="DefaultParagraphFontPHPDOCX"/>
            <w:b/>
            <w:bCs/>
            <w:color w:val="0000FF"/>
            <w:sz w:val="20"/>
            <w:szCs w:val="20"/>
            <w:u w:val="single" w:color=""/>
          </w:rPr>
          <w:t xml:space="preserve">www.kohlerengines.com</w:t>
        </w:r>
      </w:hyperlink>
      <w:r>
        <w:rPr>
          <w:color w:val="00274C"/>
          <w:sz w:val="20"/>
          <w:szCs w:val="20"/>
          <w:u w:val="none"/>
        </w:rPr>
        <w:t xml:space="preserve"> &amp; </w:t>
      </w:r>
      <w:hyperlink r:id="rId6401628215a10d435"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Para información sobre los derechos y las responsabilidades estipuladas por la garantía, o bien para conocer la sede del centro de mantenimiento autorizado </w:t>
      </w:r>
      <w:r>
        <w:rPr>
          <w:b/>
          <w:bCs/>
          <w:color w:val="00274C"/>
          <w:sz w:val="20"/>
          <w:szCs w:val="20"/>
          <w:u w:val="none"/>
        </w:rPr>
        <w:t xml:space="preserve">Kohler Co.</w:t>
      </w:r>
      <w:r>
        <w:rPr>
          <w:color w:val="00274C"/>
          <w:sz w:val="20"/>
          <w:szCs w:val="20"/>
          <w:u w:val="none"/>
        </w:rPr>
        <w:t xml:space="preserve"> más cercana, llame el teléfono 1-800-544-2444 o visite el sitio Web </w:t>
      </w:r>
      <w:hyperlink r:id="rId7382628215a10deee" w:history="1">
        <w:r>
          <w:rPr>
            <w:rStyle w:val="DefaultParagraphFontPHPDOCX"/>
            <w:b/>
            <w:bCs/>
            <w:color w:val="0000FF"/>
            <w:sz w:val="20"/>
            <w:szCs w:val="20"/>
            <w:u w:val="single" w:color=""/>
          </w:rPr>
          <w:t xml:space="preserve">www.kohlerengines.com</w:t>
        </w:r>
      </w:hyperlink>
      <w:r>
        <w:rPr>
          <w:color w:val="00274C"/>
          <w:sz w:val="20"/>
          <w:szCs w:val="20"/>
          <w:u w:val="none"/>
        </w:rPr>
        <w:t xml:space="preserve"> (para EE.UU y América del Norte).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328800"/>
            <wp:effectExtent b="0" l="0" r="0" t="0"/>
            <wp:docPr id="60850505" name="name2468628215a12c963" descr="Viste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S.jpg"/>
                    <pic:cNvPicPr/>
                  </pic:nvPicPr>
                  <pic:blipFill>
                    <a:blip r:embed="rId9766628215a12c95b" cstate="print"/>
                    <a:stretch>
                      <a:fillRect/>
                    </a:stretch>
                  </pic:blipFill>
                  <pic:spPr>
                    <a:xfrm>
                      <a:off x="0" y="0"/>
                      <a:ext cx="4752000" cy="6328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both"/>
      </w:pPr>
      <w:r>
        <w:rPr>
          <w:color w:val="00274C"/>
          <w:sz w:val="20"/>
          <w:szCs w:val="20"/>
          <w:u w:val="none"/>
        </w:rPr>
        <w:t xml:space="preserve">La placa de identificación del motor se puede encontrar en lado A o en el 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72800" cy="2548800"/>
            <wp:effectExtent b="0" l="0" r="0" t="0"/>
            <wp:docPr id="81717965" name="name6114628215a13d495" descr="Identificazion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jpg"/>
                    <pic:cNvPicPr/>
                  </pic:nvPicPr>
                  <pic:blipFill>
                    <a:blip r:embed="rId4883628215a13d48c" cstate="print"/>
                    <a:stretch>
                      <a:fillRect/>
                    </a:stretch>
                  </pic:blipFill>
                  <pic:spPr>
                    <a:xfrm>
                      <a:off x="0" y="0"/>
                      <a:ext cx="3772800" cy="25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bookmarkStart w:id="51178070" w:name="__mcenew"/>
      <w:bookmarkEnd w:id="51178070"/>
      <w:r>
        <w:drawing>
          <wp:inline distT="0" distB="0" distL="0" distR="0">
            <wp:extent cx="3888000" cy="1454400"/>
            <wp:effectExtent b="0" l="0" r="0" t="0"/>
            <wp:docPr id="48517692" name="name1599628215a151445" descr="Ta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jpg"/>
                    <pic:cNvPicPr/>
                  </pic:nvPicPr>
                  <pic:blipFill>
                    <a:blip r:embed="rId5717628215a15143d" cstate="print"/>
                    <a:stretch>
                      <a:fillRect/>
                    </a:stretch>
                  </pic:blipFill>
                  <pic:spPr>
                    <a:xfrm>
                      <a:off x="0" y="0"/>
                      <a:ext cx="3888000" cy="1454400"/>
                    </a:xfrm>
                    <a:prstGeom prst="rect">
                      <a:avLst/>
                    </a:prstGeom>
                    <a:ln w="0">
                      <a:noFill/>
                    </a:ln>
                  </pic:spPr>
                </pic:pic>
              </a:graphicData>
            </a:graphic>
          </wp:inline>
        </w:drawing>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u w:val="none"/>
        </w:rPr>
        <w:t xml:space="preserve">- Diésel 4 tiempos con cilindros en línea; - Refrigeración con líquido;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válvulas para cilindro con taqués hidráulicos;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86928120" name="name2302628215a1631c5"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2259628215a1631bf" cstate="print"/>
                          <a:stretch>
                            <a:fillRect/>
                          </a:stretch>
                        </pic:blipFill>
                        <pic:spPr>
                          <a:xfrm>
                            <a:off x="0" y="0"/>
                            <a:ext cx="11088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202400" cy="820800"/>
                  <wp:effectExtent b="0" l="0" r="0" t="0"/>
                  <wp:docPr id="88707509" name="name6005628215a16f632"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969628215a16f62a"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máx. 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462400"/>
            <wp:effectExtent b="0" l="0" r="0" t="0"/>
            <wp:docPr id="59581763" name="name1251628215a17ef65"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524628215a17ef5c"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37561" name="name9119628215a1895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1628215a1895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27715"/>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27715"/>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27715"/>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27715"/>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41908" name="name6474628215a193c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6628215a193c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27715"/>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27715"/>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27715"/>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27715"/>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ACEITE INDICADO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ESPECIFICACIONES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Los aceites Low SAPS con cenizas sulfatadas &lt;1% no se pueden usar con carburantes con contenido de azufre &gt;50 ppm.</w:t>
      </w:r>
    </w:p>
    <w:p>
      <w:pPr>
        <w:numPr>
          <w:ilvl w:val="0"/>
          <w:numId w:val="27715"/>
        </w:numPr>
        <w:spacing w:before="0" w:after="0" w:line="240" w:lineRule="auto"/>
        <w:jc w:val="left"/>
        <w:rPr>
          <w:color w:val="00274C"/>
          <w:sz w:val="20"/>
          <w:szCs w:val="20"/>
        </w:rPr>
      </w:pPr>
      <w:r>
        <w:rPr>
          <w:color w:val="00274C"/>
          <w:sz w:val="20"/>
          <w:szCs w:val="20"/>
          <w:u w:val="none"/>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09248" name="name7716628215a19e1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2628215a19e1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27715"/>
        </w:numPr>
        <w:spacing w:before="0" w:after="0" w:line="240" w:lineRule="auto"/>
        <w:jc w:val="left"/>
        <w:rPr>
          <w:color w:val="00274C"/>
          <w:sz w:val="20"/>
          <w:szCs w:val="20"/>
        </w:rPr>
      </w:pPr>
      <w:r>
        <w:rPr>
          <w:b/>
          <w:bCs/>
          <w:color w:val="00274C"/>
          <w:sz w:val="20"/>
          <w:szCs w:val="20"/>
          <w:u w:val="none"/>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13423" name="name2490628215a1a9a4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56628215a1a9a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El uso de un carburante limpio previene el atasco de la instalación de inyección. Limpie inmediatamente cualquier pérdida de carburante durante el reabastecimiento.</w:t>
      </w:r>
    </w:p>
    <w:p>
      <w:pPr>
        <w:numPr>
          <w:ilvl w:val="0"/>
          <w:numId w:val="27715"/>
        </w:numPr>
        <w:spacing w:before="0" w:after="0" w:line="240" w:lineRule="auto"/>
        <w:jc w:val="left"/>
        <w:rPr>
          <w:color w:val="00274C"/>
          <w:sz w:val="20"/>
          <w:szCs w:val="20"/>
        </w:rPr>
      </w:pPr>
      <w:r>
        <w:rPr>
          <w:color w:val="00274C"/>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u w:val="none"/>
        </w:rPr>
        <w:br/>
        <w:t xml:space="preserve">Motores KDI de inyección mecánica certificados Tier 3 – Stage IIIA (con y sin EGR)</w:t>
      </w:r>
    </w:p>
    <w:p>
      <w:pPr>
        <w:numPr>
          <w:ilvl w:val="0"/>
          <w:numId w:val="27715"/>
        </w:numPr>
        <w:spacing w:before="0" w:after="0" w:line="240" w:lineRule="auto"/>
        <w:jc w:val="left"/>
        <w:rPr>
          <w:color w:val="00274C"/>
          <w:sz w:val="20"/>
          <w:szCs w:val="20"/>
        </w:rPr>
      </w:pPr>
      <w:r>
        <w:rPr>
          <w:color w:val="00274C"/>
          <w:sz w:val="20"/>
          <w:szCs w:val="20"/>
          <w:u w:val="none"/>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u w:val="none"/>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mecánica no certificados (motores no EGR)</w:t>
      </w:r>
    </w:p>
    <w:p>
      <w:pPr>
        <w:numPr>
          <w:ilvl w:val="0"/>
          <w:numId w:val="27715"/>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u w:val="none"/>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para bajas temperaturas</w:t>
      </w:r>
    </w:p>
    <w:p>
      <w:pPr>
        <w:numPr>
          <w:ilvl w:val="0"/>
          <w:numId w:val="27715"/>
        </w:numPr>
        <w:spacing w:before="0" w:after="0" w:line="240" w:lineRule="auto"/>
        <w:jc w:val="left"/>
        <w:rPr>
          <w:color w:val="00274C"/>
          <w:sz w:val="20"/>
          <w:szCs w:val="20"/>
        </w:rPr>
      </w:pPr>
      <w:r>
        <w:rPr>
          <w:color w:val="00274C"/>
          <w:sz w:val="20"/>
          <w:szCs w:val="20"/>
          <w:u w:val="none"/>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u w:val="none"/>
        </w:rPr>
        <w:t xml:space="preserve">Tab. 2.3.</w:t>
      </w:r>
    </w:p>
    <w:p>
      <w:pPr>
        <w:numPr>
          <w:ilvl w:val="0"/>
          <w:numId w:val="27715"/>
        </w:numPr>
        <w:spacing w:before="0" w:after="0" w:line="240" w:lineRule="auto"/>
        <w:jc w:val="left"/>
        <w:rPr>
          <w:color w:val="00274C"/>
          <w:sz w:val="20"/>
          <w:szCs w:val="20"/>
        </w:rPr>
      </w:pPr>
      <w:r>
        <w:rPr>
          <w:color w:val="00274C"/>
          <w:sz w:val="20"/>
          <w:szCs w:val="20"/>
          <w:u w:val="none"/>
        </w:rPr>
        <w:t xml:space="preserve">Estos combustibles reducen la formación de parafina en el diésel a bajas temperaturas</w:t>
      </w:r>
    </w:p>
    <w:p>
      <w:pPr>
        <w:numPr>
          <w:ilvl w:val="0"/>
          <w:numId w:val="27715"/>
        </w:numPr>
        <w:spacing w:before="0" w:after="0" w:line="240" w:lineRule="auto"/>
        <w:jc w:val="left"/>
        <w:rPr>
          <w:color w:val="00274C"/>
          <w:sz w:val="20"/>
          <w:szCs w:val="20"/>
        </w:rPr>
      </w:pPr>
      <w:r>
        <w:rPr>
          <w:color w:val="00274C"/>
          <w:sz w:val="20"/>
          <w:szCs w:val="20"/>
          <w:u w:val="none"/>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Carburante Biodiésel</w:t>
      </w:r>
    </w:p>
    <w:p>
      <w:pPr>
        <w:numPr>
          <w:ilvl w:val="0"/>
          <w:numId w:val="27715"/>
        </w:numPr>
        <w:spacing w:before="0" w:after="0" w:line="240" w:lineRule="auto"/>
        <w:jc w:val="left"/>
        <w:rPr>
          <w:color w:val="00274C"/>
          <w:sz w:val="20"/>
          <w:szCs w:val="20"/>
        </w:rPr>
      </w:pPr>
      <w:r>
        <w:rPr>
          <w:color w:val="00274C"/>
          <w:sz w:val="20"/>
          <w:szCs w:val="20"/>
          <w:u w:val="none"/>
        </w:rPr>
        <w:t xml:space="preserve">Los carburantes que contienen 10% de éster metílico o B10, son adecuados para el uso en este motor siempre que cumplan con las especificaciones enumeradas en la </w:t>
      </w:r>
      <w:r>
        <w:rPr>
          <w:b/>
          <w:bCs/>
          <w:color w:val="00274C"/>
          <w:sz w:val="20"/>
          <w:szCs w:val="20"/>
          <w:u w:val="none"/>
        </w:rPr>
        <w:t xml:space="preserve">Tab. 2.3.</w:t>
      </w:r>
    </w:p>
    <w:p>
      <w:pPr>
        <w:numPr>
          <w:ilvl w:val="0"/>
          <w:numId w:val="27715"/>
        </w:numPr>
        <w:spacing w:before="0" w:after="0" w:line="240" w:lineRule="auto"/>
        <w:jc w:val="left"/>
        <w:rPr>
          <w:color w:val="00274C"/>
          <w:sz w:val="20"/>
          <w:szCs w:val="20"/>
        </w:rPr>
      </w:pPr>
      <w:r>
        <w:rPr>
          <w:b/>
          <w:bCs/>
          <w:color w:val="00274C"/>
          <w:sz w:val="20"/>
          <w:szCs w:val="20"/>
          <w:u w:val="none"/>
        </w:rPr>
        <w:t xml:space="preserve">NO USE</w:t>
      </w:r>
      <w:r>
        <w:rPr>
          <w:color w:val="00274C"/>
          <w:sz w:val="20"/>
          <w:szCs w:val="20"/>
          <w:u w:val="none"/>
        </w:rPr>
        <w:t xml:space="preserve"> aceite vegetal como biocombustible para este motor.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BIODIÉSEL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Carburantes sintéticos: GTL, CTL, BTL, HV</w:t>
      </w:r>
      <w:r>
        <w:rPr>
          <w:color w:val="00274C"/>
          <w:sz w:val="20"/>
          <w:szCs w:val="20"/>
          <w:u w:val="none"/>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Carburantes no aptos para carretera</w:t>
      </w:r>
    </w:p>
    <w:p>
      <w:pPr>
        <w:widowControl w:val="on"/>
        <w:pBdr/>
        <w:spacing w:before="0" w:after="0" w:line="262" w:lineRule="auto"/>
        <w:ind w:left="0" w:right="0"/>
        <w:jc w:val="left"/>
      </w:pPr>
      <w:r>
        <w:rPr>
          <w:color w:val="00274C"/>
          <w:sz w:val="20"/>
          <w:szCs w:val="20"/>
          <w:u w:val="none"/>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u w:val="none"/>
        </w:rPr>
        <w:br/>
        <w:t xml:space="preserve">Los siguientes límites se aplican para estos parámetros: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PARÁMETRO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 LÍMITE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Índice de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del carburante a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Contenido de azufre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Combustibles para reactores</w:t>
      </w:r>
      <w:r>
        <w:rPr>
          <w:i/>
          <w:iCs/>
          <w:color w:val="00274C"/>
          <w:sz w:val="20"/>
          <w:szCs w:val="20"/>
          <w:u w:val="none"/>
        </w:rPr>
        <w:br/>
        <w:t xml:space="preserve">Solo para motores no certificados KDI De- Contented de inyección mecánica (motores no EGR).</w:t>
      </w:r>
      <w:r>
        <w:rPr>
          <w:color w:val="00274C"/>
          <w:sz w:val="20"/>
          <w:szCs w:val="20"/>
          <w:u w:val="none"/>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(queroseno, designación OTAN (NATO), equivalente a F-34/F-35 con aditivos)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(queroseno para aviación civil)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(queroseno, designación OTAN (NATO), 1:1 mezcla de F-54 y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Instrucciones de instalación relacionadas con las emisiones</w:t>
      </w:r>
      <w:r>
        <w:rPr>
          <w:color w:val="00274C"/>
          <w:sz w:val="20"/>
          <w:szCs w:val="20"/>
          <w:u w:val="none"/>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570868" name="name8969628215a1bd6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29628215a1bd6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p>
      <w:pPr>
        <w:numPr>
          <w:ilvl w:val="0"/>
          <w:numId w:val="27715"/>
        </w:numPr>
        <w:spacing w:before="0" w:after="0" w:line="240" w:lineRule="auto"/>
        <w:jc w:val="left"/>
        <w:rPr>
          <w:color w:val="00274C"/>
          <w:sz w:val="20"/>
          <w:szCs w:val="20"/>
        </w:rPr>
      </w:pPr>
      <w:r>
        <w:rPr>
          <w:color w:val="00274C"/>
          <w:sz w:val="20"/>
          <w:szCs w:val="20"/>
          <w:u w:val="none"/>
        </w:rPr>
        <w:t xml:space="preserve">El uso previsto del motor es el combinado con la máquina en la cual está instalado.</w:t>
      </w:r>
    </w:p>
    <w:p>
      <w:pPr>
        <w:numPr>
          <w:ilvl w:val="0"/>
          <w:numId w:val="27715"/>
        </w:numPr>
        <w:spacing w:before="0" w:after="0" w:line="240" w:lineRule="auto"/>
        <w:jc w:val="left"/>
        <w:rPr>
          <w:color w:val="00274C"/>
          <w:sz w:val="20"/>
          <w:szCs w:val="20"/>
        </w:rPr>
      </w:pPr>
      <w:r>
        <w:rPr>
          <w:color w:val="00274C"/>
          <w:sz w:val="20"/>
          <w:szCs w:val="20"/>
          <w:u w:val="none"/>
        </w:rPr>
        <w:t xml:space="preserve">Un uso diferente del especificado por </w:t>
      </w:r>
      <w:r>
        <w:rPr>
          <w:b/>
          <w:bCs/>
          <w:color w:val="00274C"/>
          <w:sz w:val="20"/>
          <w:szCs w:val="20"/>
          <w:u w:val="none"/>
        </w:rPr>
        <w:t xml:space="preserve">KOHLER</w:t>
      </w:r>
      <w:r>
        <w:rPr>
          <w:color w:val="00274C"/>
          <w:sz w:val="20"/>
          <w:szCs w:val="20"/>
          <w:u w:val="none"/>
        </w:rPr>
        <w:t xml:space="preserve"> dentro de este manual se considerará impropio.</w:t>
      </w:r>
    </w:p>
    <w:p>
      <w:pPr>
        <w:numPr>
          <w:ilvl w:val="0"/>
          <w:numId w:val="277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 se hace cargo de ninguna responsabilidad por cualquier tipo de variación en el motor que no esté descrita en este manual, efectuada por personal no autorizado por </w:t>
      </w:r>
      <w:r>
        <w:rPr>
          <w:b/>
          <w:bCs/>
          <w:color w:val="00274C"/>
          <w:sz w:val="20"/>
          <w:szCs w:val="20"/>
          <w:u w:val="none"/>
        </w:rPr>
        <w:t xml:space="preserve">KOHLER</w:t>
      </w: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27715"/>
        </w:numPr>
        <w:spacing w:before="0" w:after="0" w:line="240" w:lineRule="auto"/>
        <w:jc w:val="left"/>
        <w:rPr>
          <w:color w:val="00274C"/>
          <w:sz w:val="20"/>
          <w:szCs w:val="20"/>
        </w:rPr>
      </w:pPr>
      <w:r>
        <w:rPr>
          <w:color w:val="00274C"/>
          <w:sz w:val="20"/>
          <w:szCs w:val="20"/>
          <w:u w:val="none"/>
        </w:rPr>
        <w:t xml:space="preserve">La persona que efectúe las operaciones de uso y mantenimiento del motor debe utilizar los dispositivos de seguridad y los equipos de protección individual.</w:t>
      </w:r>
    </w:p>
    <w:p>
      <w:pPr>
        <w:numPr>
          <w:ilvl w:val="0"/>
          <w:numId w:val="277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 se responsabiliza de forma objetiva o subjetiva en caso de que no se apliquen ni se respeten las normas de comportamiento citadas en este manual.</w:t>
      </w:r>
    </w:p>
    <w:p>
      <w:pPr>
        <w:numPr>
          <w:ilvl w:val="0"/>
          <w:numId w:val="277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 puede incluir ningún uso impropio razonablemente no previsible que conlleve un posible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27715"/>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27715"/>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KOHLER.</w:t>
      </w:r>
    </w:p>
    <w:p>
      <w:pPr>
        <w:numPr>
          <w:ilvl w:val="0"/>
          <w:numId w:val="27715"/>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27715"/>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27715"/>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27715"/>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27715"/>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27715"/>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27715"/>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27715"/>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27715"/>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27715"/>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27715"/>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27715"/>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27715"/>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27715"/>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27715"/>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27715"/>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27715"/>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27715"/>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27715"/>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27715"/>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27715"/>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27715"/>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27715"/>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27715"/>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27715"/>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27715"/>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27715"/>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27715"/>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27715"/>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76547" name="name3159628215a1cd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0628215a1cd0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27715"/>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27715"/>
        </w:numPr>
        <w:spacing w:before="0" w:after="0" w:line="240" w:lineRule="auto"/>
        <w:jc w:val="left"/>
        <w:rPr>
          <w:color w:val="00274C"/>
          <w:sz w:val="20"/>
          <w:szCs w:val="20"/>
        </w:rPr>
      </w:pPr>
      <w:r>
        <w:rPr>
          <w:color w:val="00274C"/>
          <w:sz w:val="20"/>
          <w:szCs w:val="20"/>
          <w:u w:val="none"/>
        </w:rPr>
        <w:t xml:space="preserve">El ajuste correcto de los tornillos de elevación es de 25 Nm.</w:t>
      </w:r>
    </w:p>
    <w:p>
      <w:pPr>
        <w:numPr>
          <w:ilvl w:val="0"/>
          <w:numId w:val="27715"/>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5544000" cy="3772800"/>
            <wp:effectExtent b="0" l="0" r="0" t="0"/>
            <wp:docPr id="76670810" name="name2752628215a1df690"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606628215a1df687"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p>
      <w:pPr>
        <w:numPr>
          <w:ilvl w:val="0"/>
          <w:numId w:val="27715"/>
        </w:numPr>
        <w:spacing w:before="0" w:after="0" w:line="240" w:lineRule="auto"/>
        <w:jc w:val="left"/>
        <w:rPr>
          <w:color w:val="00274C"/>
          <w:sz w:val="20"/>
          <w:szCs w:val="20"/>
        </w:rPr>
      </w:pPr>
      <w:r>
        <w:rPr>
          <w:color w:val="00274C"/>
          <w:sz w:val="20"/>
          <w:szCs w:val="20"/>
          <w:u w:val="none"/>
        </w:rPr>
        <w:t xml:space="preserve">Para garantizar un uso seguro, se ruega leer atentamente las siguientes instrucciones.</w:t>
      </w:r>
    </w:p>
    <w:p>
      <w:pPr>
        <w:numPr>
          <w:ilvl w:val="0"/>
          <w:numId w:val="27715"/>
        </w:numPr>
        <w:spacing w:before="0" w:after="0" w:line="240" w:lineRule="auto"/>
        <w:jc w:val="left"/>
        <w:rPr>
          <w:color w:val="00274C"/>
          <w:sz w:val="20"/>
          <w:szCs w:val="20"/>
        </w:rPr>
      </w:pPr>
      <w:r>
        <w:rPr>
          <w:color w:val="00274C"/>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27715"/>
        </w:numPr>
        <w:spacing w:before="0" w:after="0" w:line="240" w:lineRule="auto"/>
        <w:jc w:val="left"/>
        <w:rPr>
          <w:color w:val="00274C"/>
          <w:sz w:val="20"/>
          <w:szCs w:val="20"/>
        </w:rPr>
      </w:pPr>
      <w:r>
        <w:rPr>
          <w:color w:val="00274C"/>
          <w:sz w:val="20"/>
          <w:szCs w:val="20"/>
          <w:u w:val="none"/>
        </w:rPr>
        <w:t xml:space="preserve">El presente manual contiene las normas de seguridad que se ilustran a continuación.</w:t>
      </w:r>
    </w:p>
    <w:p>
      <w:pPr>
        <w:numPr>
          <w:ilvl w:val="0"/>
          <w:numId w:val="27715"/>
        </w:numPr>
        <w:spacing w:before="0" w:after="0" w:line="240" w:lineRule="auto"/>
        <w:jc w:val="left"/>
        <w:rPr>
          <w:color w:val="00274C"/>
          <w:sz w:val="20"/>
          <w:szCs w:val="20"/>
        </w:rPr>
      </w:pPr>
      <w:r>
        <w:rPr>
          <w:color w:val="00274C"/>
          <w:sz w:val="20"/>
          <w:szCs w:val="20"/>
          <w:u w:val="none"/>
        </w:rPr>
        <w:t xml:space="preserve">Se ruega leerlas atentamente.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9333427" name="name3089628215a1e9e6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00628215a1e9e65"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3933767" name="name4549628215a1f198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219628215a1f1985"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1936776" name="name9815628215a2089d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09628215a2089c8"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2380587" name="name7764628215a214a0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655628215a214a0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6793312" name="name8323628215a22027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045628215a22027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6038176" name="name7790628215a22b64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51628215a22b63b"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851204" name="name3098628215a235c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3628215a235c8f"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1638738" name="name1550628215a240a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68628215a240a3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66293312" name="name3714628215a24cd1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74628215a24cd0b"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1562164" name="name2571628215a25763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284628215a25762d"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93763878" name="name1942628215a261b0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51628215a261aff"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571199" name="name2968628215a26d1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09628215a26d1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917393" name="name4860628215a2783c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98628215a2783b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065267" name="name6078628215a280e5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458628215a280e5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0586673" name="name7607628215a28b8d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230628215a28b8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548862" name="name1969628215a2951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9628215a2951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501592" name="name9896628215a29f19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636628215a29f18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437242" name="name8600628215a2aa2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2628215a2aa2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444796" name="name8886628215a2b3fa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38628215a2b3f9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924182" name="name9057628215a2bcc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5628215a2bcb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526562" name="name7904628215a2c5bc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130628215a2c5bc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8809431" name="name4825628215a2cfe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9628215a2cfe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209368" name="name7801628215a2d68b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159628215a2d68a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141189" name="name7749628215a2de0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5628215a2de0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751800" name="name9884628215a2e64a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218628215a2e649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98469" name="name5734628215a2eec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8628215a2eec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524172" name="name2111628215a30170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621628215a3016f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085523" name="name5890628215a30af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02628215a30af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2024095" name="name8173628215a31298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855628215a31298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6587963" name="name7439628215a31d2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8628215a31d2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p>
      <w:pPr>
        <w:widowControl w:val="on"/>
        <w:pBdr/>
        <w:spacing w:before="0" w:after="0" w:line="262" w:lineRule="auto"/>
        <w:ind w:left="0" w:right="0"/>
        <w:jc w:val="left"/>
      </w:pPr>
      <w:r>
        <w:rPr>
          <w:color w:val="00274C"/>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Descargas de los líquidos.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Gestión de los residuos.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Contaminación del suelo.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Emisiones en la atmósfera.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 las materias primas y de los recursos naturales.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Normas y directivas relacionadas con el impacto ambiental.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la finalidad de reducir al mínimo el impacto ambiental, </w:t>
      </w:r>
      <w:r>
        <w:rPr>
          <w:b/>
          <w:bCs/>
          <w:color w:val="00274C"/>
          <w:sz w:val="20"/>
          <w:szCs w:val="20"/>
          <w:u w:val="none"/>
        </w:rPr>
        <w:t xml:space="preserve">KOHLER</w:t>
      </w:r>
      <w:r>
        <w:rPr>
          <w:color w:val="00274C"/>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En la fase de cesión del motor, seleccione todos los componentes según sus características químicas y elimine de forma diferenciada.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5544000" cy="3232800"/>
            <wp:effectExtent b="0" l="0" r="0" t="0"/>
            <wp:docPr id="78982854" name="name3447628215a3341fb"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9686628215a3341f3"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27715"/>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83362" name="name9503628215a33c1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0628215a33c1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27715"/>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Para las primeras 50 horas de funcionamiento del motor se recomienda no superar el 75% de la potencia máxima que se puede suministrar.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
          <w:p>
            <w:pPr>
              <w:numPr>
                <w:ilvl w:val="0"/>
                <w:numId w:val="27717"/>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1871628215a33f827"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y </w:t>
            </w:r>
            <w:hyperlink r:id="rId1078628215a33fbb8"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numPr>
                <w:ilvl w:val="0"/>
                <w:numId w:val="27717"/>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27717"/>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27717"/>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77766" name="name4124628215a3456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0628215a345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En el primer repostado o en caso de que el depósito permanezca vacío efectúe el llenado del circuito de combustible </w:t>
            </w:r>
            <w:hyperlink r:id="rId9808628215a345e31" w:history="1">
              <w:r>
                <w:rPr>
                  <w:rStyle w:val="DefaultParagraphFontPHPDOCX"/>
                  <w:b/>
                  <w:bCs/>
                  <w:color w:val="0000FF"/>
                  <w:position w:val="-2"/>
                  <w:sz w:val="20"/>
                  <w:szCs w:val="20"/>
                  <w:u w:val="single" w:color=""/>
                </w:rPr>
                <w:t xml:space="preserve">(Apar. 6.4 desde el punto 4 hasta el punto 6)</w:t>
              </w:r>
            </w:hyperlink>
            <w:r>
              <w:rPr>
                <w:b/>
                <w:bCs/>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2678628215a346271" w:history="1">
              <w:r>
                <w:rPr>
                  <w:rStyle w:val="DefaultParagraphFontPHPDOCX"/>
                  <w:b/>
                  <w:bCs/>
                  <w:color w:val="0000FF"/>
                  <w:position w:val="-2"/>
                  <w:sz w:val="20"/>
                  <w:szCs w:val="20"/>
                  <w:u w:val="none"/>
                </w:rPr>
                <w:t xml:space="preserve">Tab. 7.1 y Tab. 7.2</w:t>
              </w:r>
            </w:hyperlink>
            <w:r>
              <w:rPr>
                <w:color w:val="00274C"/>
                <w:position w:val="-2"/>
                <w:sz w:val="20"/>
                <w:szCs w:val="20"/>
                <w:u w:val="none"/>
              </w:rPr>
              <w:t xml:space="preserve"> , para descubrir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cuadro </w:t>
            </w:r>
            <w:r>
              <w:rPr>
                <w:b/>
                <w:bCs/>
                <w:color w:val="00274C"/>
                <w:position w:val="-2"/>
                <w:sz w:val="20"/>
                <w:szCs w:val="20"/>
                <w:u w:val="none"/>
              </w:rPr>
              <w:t xml:space="preserve">L</w:t>
            </w:r>
            <w:r>
              <w:rPr>
                <w:color w:val="00274C"/>
                <w:position w:val="-2"/>
                <w:sz w:val="20"/>
                <w:szCs w:val="20"/>
                <w:u w:val="none"/>
              </w:rPr>
              <w:t xml:space="preserve"> se puede montar en el motor o en la máquina. En </w:t>
            </w:r>
            <w:r>
              <w:rPr>
                <w:b/>
                <w:bCs/>
                <w:color w:val="00274C"/>
                <w:position w:val="-2"/>
                <w:sz w:val="20"/>
                <w:szCs w:val="20"/>
                <w:u w:val="none"/>
              </w:rPr>
              <w:t xml:space="preserve">Tab. 4.1</w:t>
            </w:r>
            <w:r>
              <w:rPr>
                <w:color w:val="00274C"/>
                <w:position w:val="-2"/>
                <w:sz w:val="20"/>
                <w:szCs w:val="20"/>
                <w:u w:val="none"/>
              </w:rPr>
              <w:t xml:space="preserve"> se ilustran las funciones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contador de horas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de mando para el arranque del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de encendido del cuadro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batería no en carga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aceite del motor no a presión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del refrigerante elevada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indicador genérico de alarma</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80073670" name="name7923628215a351cb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536628215a351cb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17843" name="name6468628215a35c5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21628215a35c5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27718"/>
              </w:numPr>
              <w:spacing w:before="0" w:after="0" w:line="262" w:lineRule="auto"/>
              <w:jc w:val="left"/>
              <w:rPr>
                <w:color w:val="00274C"/>
                <w:sz w:val="20"/>
                <w:szCs w:val="20"/>
              </w:rPr>
            </w:pPr>
            <w:r>
              <w:rPr>
                <w:color w:val="00274C"/>
                <w:position w:val="-2"/>
                <w:sz w:val="20"/>
                <w:szCs w:val="20"/>
                <w:u w:val="none"/>
              </w:rPr>
              <w:br/>
              <w:br/>
              <w:t xml:space="preserve">No apague el motor cuando está a plena carga y con velocidad de rotación elevada (excepto para motores con velocidad constante).</w:t>
            </w:r>
          </w:p>
          <w:p>
            <w:pPr>
              <w:numPr>
                <w:ilvl w:val="0"/>
                <w:numId w:val="27718"/>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27718"/>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56071" name="name5650628215a368c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5628215a368c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Antes de proseguir las operaciones ver  </w:t>
      </w:r>
      <w:hyperlink r:id="rId6502628215a369616" w:history="1">
        <w:r>
          <w:rPr>
            <w:rStyle w:val="DefaultParagraphFontPHPDOCX"/>
            <w:b/>
            <w:bCs/>
            <w:color w:val="0000FF"/>
            <w:sz w:val="20"/>
            <w:szCs w:val="20"/>
            <w:u w:val="single" w:color=""/>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70912" name="name2661628215a3731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0628215a3731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27715"/>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hyperlink r:id="rId7315628215a373d67"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En los países donde está disponible solo el combustible con alto contenido de azufre se recomienda introducir en el motor un aceite lubricante muy alcalino o en alternativa cambie el aceite lubricante recomendado por </w:t>
      </w:r>
      <w:r>
        <w:rPr>
          <w:b/>
          <w:bCs/>
          <w:color w:val="00274C"/>
          <w:sz w:val="20"/>
          <w:szCs w:val="20"/>
          <w:u w:val="none"/>
        </w:rPr>
        <w:t xml:space="preserve">KOHLER</w:t>
      </w:r>
      <w:r>
        <w:rPr>
          <w:color w:val="00274C"/>
          <w:sz w:val="20"/>
          <w:szCs w:val="20"/>
          <w:u w:val="none"/>
        </w:rPr>
        <w:t xml:space="preserve"> con mayor frecuencia.</w:t>
      </w:r>
    </w:p>
    <w:p>
      <w:pPr>
        <w:numPr>
          <w:ilvl w:val="0"/>
          <w:numId w:val="27715"/>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27715"/>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27715"/>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27715"/>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27715"/>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u w:val="none"/>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el primer repostado o en caso de que el depósito permanezca vacío efectúe el llenado del circuito de combustible  </w:t>
      </w:r>
      <w:hyperlink r:id="rId6794628215a375468" w:history="1">
        <w:r>
          <w:rPr>
            <w:rStyle w:val="DefaultParagraphFontPHPDOCX"/>
            <w:b/>
            <w:bCs/>
            <w:color w:val="0000FF"/>
            <w:sz w:val="20"/>
            <w:szCs w:val="20"/>
            <w:u w:val="single" w:color=""/>
          </w:rPr>
          <w:t xml:space="preserve">(Apar. 6.4 desde el punto 4 hasta el punto 6)</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40055" name="name3221628215a37bc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4628215a37b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6484628215a37c70a" w:history="1">
              <w:r>
                <w:rPr>
                  <w:rStyle w:val="DefaultParagraphFontPHPDOCX"/>
                  <w:b/>
                  <w:bCs/>
                  <w:color w:val="0000FF"/>
                  <w:position w:val="-2"/>
                  <w:sz w:val="20"/>
                  <w:szCs w:val="20"/>
                  <w:u w:val="none"/>
                </w:rPr>
                <w:t xml:space="preserve">Apar. 2.4.</w:t>
              </w:r>
            </w:hyperlink>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664628215a37cac5" w:history="1">
              <w:r>
                <w:rPr>
                  <w:rStyle w:val="DefaultParagraphFontPHPDOCX"/>
                  <w:b/>
                  <w:bCs/>
                  <w:color w:val="0000FF"/>
                  <w:position w:val="-2"/>
                  <w:sz w:val="20"/>
                  <w:szCs w:val="20"/>
                  <w:u w:val="single" w:color=""/>
                </w:rPr>
                <w:t xml:space="preserve">Apar. 3.2.2</w:t>
              </w:r>
            </w:hyperlink>
          </w:p>
          <w:p>
            <w:pPr>
              <w:numPr>
                <w:ilvl w:val="0"/>
                <w:numId w:val="27715"/>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r>
      <w:tr>
        <w:trPr>
          <w:trHeight w:val="0" w:hRule="atLeast"/>
        </w:trPr>
        <w:tc>
          <w:tcPr>
            <w:tcW w:w="0" w:type="auto"/>
            <w:tcMar>
              <w:top w:w="150" w:type="dxa"/>
              <w:left w:w="150" w:type="dxa"/>
              <w:bottom w:w="150" w:type="dxa"/>
              <w:right w:w="150" w:type="dxa"/>
            </w:tcMar>
            <w:vAlign w:val="center"/>
          </w:tcPr>
          <w:p>
            <w:pPr>
              <w:numPr>
                <w:ilvl w:val="0"/>
                <w:numId w:val="27719"/>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o el tapón de repostado del aceite </w:t>
            </w:r>
            <w:r>
              <w:rPr>
                <w:b/>
                <w:bCs/>
                <w:color w:val="00274C"/>
                <w:position w:val="-2"/>
                <w:sz w:val="20"/>
                <w:szCs w:val="20"/>
                <w:u w:val="none"/>
              </w:rPr>
              <w:t xml:space="preserve">C</w:t>
            </w:r>
            <w:r>
              <w:rPr>
                <w:color w:val="00274C"/>
                <w:position w:val="-2"/>
                <w:sz w:val="20"/>
                <w:szCs w:val="20"/>
                <w:u w:val="none"/>
              </w:rPr>
              <w:t xml:space="preserve"> si el tapón </w:t>
            </w:r>
            <w:r>
              <w:rPr>
                <w:b/>
                <w:bCs/>
                <w:color w:val="00274C"/>
                <w:position w:val="-2"/>
                <w:sz w:val="20"/>
                <w:szCs w:val="20"/>
                <w:u w:val="none"/>
              </w:rPr>
              <w:t xml:space="preserve">A</w:t>
            </w:r>
            <w:r>
              <w:rPr>
                <w:color w:val="00274C"/>
                <w:position w:val="-2"/>
                <w:sz w:val="20"/>
                <w:szCs w:val="20"/>
                <w:u w:val="none"/>
              </w:rPr>
              <w:t xml:space="preserve"> no estuviera accesible.</w:t>
            </w:r>
          </w:p>
          <w:p>
            <w:pPr>
              <w:numPr>
                <w:ilvl w:val="0"/>
                <w:numId w:val="27719"/>
              </w:numPr>
              <w:spacing w:before="0" w:after="0" w:line="262" w:lineRule="auto"/>
              <w:jc w:val="left"/>
              <w:rPr>
                <w:color w:val="00274C"/>
                <w:sz w:val="20"/>
                <w:szCs w:val="20"/>
              </w:rPr>
            </w:pPr>
            <w:r>
              <w:rPr>
                <w:color w:val="00274C"/>
                <w:position w:val="-2"/>
                <w:sz w:val="20"/>
                <w:szCs w:val="20"/>
                <w:u w:val="none"/>
              </w:rPr>
              <w:t xml:space="preserve">Reposte con aceite del tipo que se indica en la ( </w:t>
            </w:r>
            <w:hyperlink r:id="rId7271628215a37d792"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2626628215a37d93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81329280" name="name9209628215a38885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998628215a388854"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7720"/>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27720"/>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27720"/>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7720"/>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23769735" name="name8453628215a3962a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25628215a39629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170628215a396ab1"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45109" name="name3347628215a39e5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5628215a39e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211628215a39f417"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14023" name="name2361628215a3a8b1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94628215a3a8b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Es obligatorio usar líquido anticongelante y de protección ANTIFREEZE mezclado con agua descalcificada.</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El punto de congelación de la mezcla refrigerante depende de la concentración del producto en el agua.</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Además de bajar el punto de congelación, el líquido permanente tiene la característica de incrementar el punto de ebullición.</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Se recomienda por lo tanto, una mezcla diluida al 50% que garantiza un nivel de protección general, evita que se formen oxidación, corrientes galvánicas y depósitos de 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27577" name="name1063628215a3b41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0628215a3b41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7715"/>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
            <w:pPr>
              <w:numPr>
                <w:ilvl w:val="0"/>
                <w:numId w:val="27721"/>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27721"/>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27721"/>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w:t>
            </w:r>
          </w:p>
          <w:p>
            <w:pPr>
              <w:numPr>
                <w:ilvl w:val="0"/>
                <w:numId w:val="27721"/>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27721"/>
              </w:numPr>
              <w:spacing w:before="0" w:after="0" w:line="262" w:lineRule="auto"/>
              <w:jc w:val="left"/>
              <w:rPr>
                <w:color w:val="00274C"/>
                <w:sz w:val="20"/>
                <w:szCs w:val="20"/>
              </w:rPr>
            </w:pPr>
            <w:r>
              <w:rPr>
                <w:color w:val="00274C"/>
                <w:position w:val="-2"/>
                <w:sz w:val="20"/>
                <w:szCs w:val="20"/>
                <w:u w:val="none"/>
              </w:rPr>
              <w:t xml:space="preserve">Afloje el tornillo </w:t>
            </w:r>
            <w:r>
              <w:rPr>
                <w:b/>
                <w:bCs/>
                <w:color w:val="00274C"/>
                <w:position w:val="-2"/>
                <w:sz w:val="20"/>
                <w:szCs w:val="20"/>
                <w:u w:val="none"/>
              </w:rPr>
              <w:t xml:space="preserve">C</w:t>
            </w:r>
            <w:r>
              <w:rPr>
                <w:color w:val="00274C"/>
                <w:position w:val="-2"/>
                <w:sz w:val="20"/>
                <w:szCs w:val="20"/>
                <w:u w:val="none"/>
              </w:rPr>
              <w:t xml:space="preserve"> , deje salir el aire que pueda haber y atornille el tornillo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7721"/>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31700" name="name3856628215a3c0c1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791628215a3c0c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768969" name="name6488628215a3caf5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443628215a3caf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96176898" name="name6316628215a3d5cc4"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225628215a3d5cb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gridSpan w:val="3"/>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05628215a3d6877" w:history="1">
              <w:r>
                <w:rPr>
                  <w:rStyle w:val="DefaultParagraphFontPHPDOCX"/>
                  <w:color w:val="0000FF"/>
                  <w:position w:val="0"/>
                  <w:sz w:val="20"/>
                  <w:szCs w:val="20"/>
                  <w:u w:val="single" w:color=""/>
                </w:rPr>
                <w:t xml:space="preserve">https://www.youtube.com/embed/0uYYsLPsseg?rel=0</w:t>
              </w:r>
            </w:hyperlink>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27715"/>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hyperlink r:id="rId8386628215a3d7bf4" w:history="1">
        <w:r>
          <w:rPr>
            <w:rStyle w:val="DefaultParagraphFontPHPDOCX"/>
            <w:b/>
            <w:bCs/>
            <w:color w:val="0000FF"/>
            <w:sz w:val="20"/>
            <w:szCs w:val="20"/>
            <w:u w:val="none"/>
          </w:rPr>
          <w:t xml:space="preserve">Tab. 5.1 y Tab. 5.2</w:t>
        </w:r>
      </w:hyperlink>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27715"/>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27715"/>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77189" name="name2260628215a3e25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57628215a3e25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27715"/>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27715"/>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74078" name="name7874628215a3e9c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3628215a3e9c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Antes de proseguir las operaciones ver </w:t>
      </w:r>
      <w:hyperlink r:id="rId9193628215a3eac91" w:history="1">
        <w:r>
          <w:rPr>
            <w:rStyle w:val="DefaultParagraphFontPHPDOCX"/>
            <w:b/>
            <w:bCs/>
            <w:color w:val="0000FF"/>
            <w:sz w:val="20"/>
            <w:szCs w:val="20"/>
            <w:u w:val="single" w:color=""/>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31233" name="name7463628215a3f16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5628215a3f16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Para conocer las advertencias de seguridad vea el </w:t>
      </w:r>
      <w:hyperlink r:id="rId2329628215a3f20ab"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u w:val="none"/>
        </w:rPr>
        <w:t xml:space="preserve">Los plazos de mantenimiento preventivo en la </w:t>
      </w:r>
      <w:r>
        <w:rPr>
          <w:b/>
          <w:bCs/>
          <w:color w:val="00274C"/>
          <w:sz w:val="20"/>
          <w:szCs w:val="20"/>
          <w:u w:val="none"/>
        </w:rPr>
        <w:t xml:space="preserve">Tab. 5.1, Tab. 5.2, Tab. 5.3 y Tab. 5.4</w:t>
      </w:r>
      <w:r>
        <w:rPr>
          <w:color w:val="00274C"/>
          <w:sz w:val="20"/>
          <w:szCs w:val="20"/>
          <w:u w:val="none"/>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aceite del motor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957628215a4006b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85628215a400fc4"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Presencia de agua en el filtro de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830628215a4018af"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635628215a402162"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de intercambio de calor del radiador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602628215a402942"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52628215a4030e8"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goma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577628215a403825"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622628215a4070f3"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74628215a40b14a"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126628215a40b364"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no certificados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858628215a40d86d"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br/>
        <w:t xml:space="preserve">(1) - En caso de escasa utilización: 12 meses.</w:t>
      </w:r>
    </w:p>
    <w:p>
      <w:pPr>
        <w:widowControl w:val="on"/>
        <w:pBdr/>
        <w:spacing w:before="0" w:after="0" w:line="262" w:lineRule="auto"/>
        <w:ind w:left="0" w:right="0"/>
        <w:jc w:val="left"/>
      </w:pPr>
      <w:r>
        <w:rPr>
          <w:color w:val="00274C"/>
          <w:sz w:val="20"/>
          <w:szCs w:val="20"/>
          <w:u w:val="none"/>
        </w:rPr>
        <w:t xml:space="preserve">(2) - El período de tiempo que debe transcurrir antes de verificar el elemento del filtro depende del entorno en el que opera el motor. El filtro de aire debe limpiarse y reemplazarse con mayor frecuencia en condiciones de mucho polvo. (3) - En caso de escasa utilización: 36 meses.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Consulte con los talleres autorizados de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r>
        <w:rPr>
          <w:color w:val="00274C"/>
          <w:sz w:val="20"/>
          <w:szCs w:val="20"/>
          <w:u w:val="none"/>
        </w:rPr>
        <w:b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u w:val="none"/>
        </w:rPr>
        <w:t xml:space="preserve">(11) - Ver Cap. 2.5 </w:t>
      </w:r>
      <w:hyperlink r:id="rId7428628215a40ef0c" w:history="1">
        <w:r>
          <w:rPr>
            <w:rStyle w:val="DefaultParagraphFontPHPDOCX"/>
            <w:b/>
            <w:bCs/>
            <w:i/>
            <w:iCs/>
            <w:color w:val="0000FF"/>
            <w:sz w:val="20"/>
            <w:szCs w:val="20"/>
            <w:u w:val="none"/>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45472" name="name2316628215a4146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1628215a414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329628215a414f5d"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 </w:t>
            </w:r>
          </w:p>
          <w:p/>
          <w:p/>
          <w:p/>
          <w:p/>
          <w:p>
            <w:pPr>
              <w:numPr>
                <w:ilvl w:val="0"/>
                <w:numId w:val="27722"/>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 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w:t>
            </w:r>
            <w:r>
              <w:rPr>
                <w:b/>
                <w:bCs/>
                <w:color w:val="00274C"/>
                <w:position w:val="-2"/>
                <w:sz w:val="20"/>
                <w:szCs w:val="20"/>
                <w:u w:val="none"/>
              </w:rPr>
              <w:t xml:space="preserve">MÁX</w:t>
            </w:r>
            <w:r>
              <w:rPr>
                <w:color w:val="00274C"/>
                <w:position w:val="-2"/>
                <w:sz w:val="20"/>
                <w:szCs w:val="20"/>
                <w:u w:val="none"/>
              </w:rPr>
              <w:t xml:space="preserve"> .</w:t>
            </w:r>
          </w:p>
          <w:p>
            <w:pPr>
              <w:numPr>
                <w:ilvl w:val="0"/>
                <w:numId w:val="27722"/>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27722"/>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7722"/>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y/o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74188319" name="name9098628215a41ecf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109628215a41ecef"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5.1</w:t>
            </w:r>
            <w:r>
              <w:rPr>
                <w:position w:val="-200"/>
              </w:rPr>
              <w:drawing>
                <wp:inline distT="0" distB="0" distL="0" distR="0">
                  <wp:extent cx="2232000" cy="1317600"/>
                  <wp:effectExtent b="0" l="0" r="0" t="0"/>
                  <wp:docPr id="28064745" name="name7855628215a42c1a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706628215a42c19f"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3219" name="name3394628215a4356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1628215a4356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914628215a435dd7"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65696536" name="name2357628215a43f3ff"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627628215a43f3f9"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21568" name="name9664628215a44a9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8628215a44a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091628215a44bbfa"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7723"/>
              </w:numPr>
              <w:spacing w:before="0" w:after="0" w:line="262" w:lineRule="auto"/>
              <w:jc w:val="left"/>
              <w:rPr>
                <w:color w:val="00274C"/>
                <w:sz w:val="20"/>
                <w:szCs w:val="20"/>
              </w:rPr>
            </w:pPr>
            <w:r>
              <w:rPr>
                <w:color w:val="00274C"/>
                <w:position w:val="-2"/>
                <w:sz w:val="20"/>
                <w:szCs w:val="20"/>
                <w:u w:val="none"/>
              </w:rPr>
              <w:br/>
              <w:br/>
              <w:br/>
              <w:t xml:space="preserve">Quite los dos ganchos </w:t>
            </w:r>
            <w:r>
              <w:rPr>
                <w:b/>
                <w:bCs/>
                <w:color w:val="00274C"/>
                <w:position w:val="-2"/>
                <w:sz w:val="20"/>
                <w:szCs w:val="20"/>
                <w:u w:val="none"/>
              </w:rPr>
              <w:t xml:space="preserve">D</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Extraiga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Limpie por dentro los componentes </w:t>
            </w:r>
            <w:r>
              <w:rPr>
                <w:b/>
                <w:bCs/>
                <w:color w:val="00274C"/>
                <w:position w:val="-2"/>
                <w:sz w:val="20"/>
                <w:szCs w:val="20"/>
                <w:u w:val="none"/>
              </w:rPr>
              <w:t xml:space="preserve">A y C</w:t>
            </w:r>
            <w:r>
              <w:rPr>
                <w:color w:val="00274C"/>
                <w:position w:val="-2"/>
                <w:sz w:val="20"/>
                <w:szCs w:val="20"/>
                <w:u w:val="none"/>
              </w:rPr>
              <w:t xml:space="preserve"> usando un paño húmedo.</w:t>
            </w:r>
          </w:p>
          <w:p>
            <w:pPr>
              <w:numPr>
                <w:ilvl w:val="0"/>
                <w:numId w:val="27723"/>
              </w:numPr>
              <w:spacing w:before="0" w:after="0" w:line="262" w:lineRule="auto"/>
              <w:jc w:val="left"/>
              <w:rPr>
                <w:color w:val="00274C"/>
                <w:sz w:val="20"/>
                <w:szCs w:val="20"/>
              </w:rPr>
            </w:pPr>
            <w:r>
              <w:rPr>
                <w:b/>
                <w:bCs/>
                <w:color w:val="00274C"/>
                <w:position w:val="-2"/>
                <w:sz w:val="20"/>
                <w:szCs w:val="20"/>
                <w:u w:val="none"/>
              </w:rPr>
              <w:t xml:space="preserve">No use aire comprimido</w:t>
            </w:r>
            <w:r>
              <w:rPr>
                <w:color w:val="00274C"/>
                <w:position w:val="-2"/>
                <w:sz w:val="20"/>
                <w:szCs w:val="20"/>
                <w:u w:val="none"/>
              </w:rPr>
              <w:t xml:space="preserve"> , sacuda un poco y varias veces, la parte frontal E sobre una superficie llana.</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cartucho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50181618" name="name6995628215a45af52"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494628215a45af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69474" name="name2143628215a4644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2628215a4644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465628215a464c31" w:history="1">
              <w:r>
                <w:rPr>
                  <w:rStyle w:val="DefaultParagraphFontPHPDOCX"/>
                  <w:b/>
                  <w:bCs/>
                  <w:color w:val="0000FF"/>
                  <w:position w:val="-2"/>
                  <w:sz w:val="20"/>
                  <w:szCs w:val="20"/>
                  <w:u w:val="none"/>
                </w:rPr>
                <w:t xml:space="preserve">Cap. 3</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8661" name="name3856628215a46e4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4628215a46e4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397628215a46f616"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27724"/>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A</w:t>
            </w:r>
            <w:r>
              <w:rPr>
                <w:color w:val="00274C"/>
                <w:position w:val="-2"/>
                <w:sz w:val="20"/>
                <w:szCs w:val="20"/>
                <w:u w:val="none"/>
              </w:rPr>
              <w:t xml:space="preserve"> .</w:t>
            </w:r>
          </w:p>
          <w:p>
            <w:pPr>
              <w:numPr>
                <w:ilvl w:val="0"/>
                <w:numId w:val="27724"/>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868158" name="name2200628215a479f6e"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239628215a479f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inline distT="0" distB="0" distL="0" distR="0">
                  <wp:extent cx="360000" cy="309600"/>
                  <wp:effectExtent b="0" l="0" r="0" t="0"/>
                  <wp:docPr id="97182790" name="name2259628215a4837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7628215a48376a"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Peligro</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884628215a4849b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w:t>
            </w:r>
            <w:r>
              <w:rPr>
                <w:color w:val="00274C"/>
                <w:position w:val="-2"/>
                <w:sz w:val="20"/>
                <w:szCs w:val="20"/>
                <w:u w:val="none"/>
              </w:rPr>
              <w:br/>
              <w:t xml:space="preserve">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6033" name="name9345628215a48d2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6628215a48d2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832628215a48dd29"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w:t>
            </w:r>
            <w:r>
              <w:rPr>
                <w:b/>
                <w:bCs/>
                <w:color w:val="00274C"/>
                <w:position w:val="-2"/>
                <w:sz w:val="20"/>
                <w:szCs w:val="20"/>
                <w:u w:val="none"/>
              </w:rPr>
              <w:t xml:space="preserve">KOHLER</w:t>
            </w:r>
            <w:r>
              <w:rPr>
                <w:color w:val="00274C"/>
                <w:position w:val="-2"/>
                <w:sz w:val="20"/>
                <w:szCs w:val="20"/>
                <w:u w:val="none"/>
              </w:rPr>
              <w:t xml:space="preserve"> .</w:t>
            </w:r>
          </w:p>
          <w:p/>
          <w:p/>
          <w:p/>
          <w:p/>
          <w:p>
            <w:pPr>
              <w:numPr>
                <w:ilvl w:val="0"/>
                <w:numId w:val="27725"/>
              </w:numPr>
              <w:spacing w:before="0" w:after="0" w:line="262" w:lineRule="auto"/>
              <w:jc w:val="left"/>
              <w:rPr>
                <w:color w:val="00274C"/>
                <w:sz w:val="20"/>
                <w:szCs w:val="20"/>
              </w:rPr>
            </w:pPr>
            <w:r>
              <w:rPr>
                <w:color w:val="00274C"/>
                <w:position w:val="-2"/>
                <w:sz w:val="20"/>
                <w:szCs w:val="20"/>
                <w:u w:val="none"/>
              </w:rPr>
              <w:t xml:space="preserve">Desenrosque los cuatro tornillos </w:t>
            </w:r>
            <w:r>
              <w:rPr>
                <w:b/>
                <w:bCs/>
                <w:color w:val="00274C"/>
                <w:position w:val="-2"/>
                <w:sz w:val="20"/>
                <w:szCs w:val="20"/>
                <w:u w:val="none"/>
              </w:rPr>
              <w:t xml:space="preserve">E</w:t>
            </w:r>
            <w:r>
              <w:rPr>
                <w:color w:val="00274C"/>
                <w:position w:val="-2"/>
                <w:sz w:val="20"/>
                <w:szCs w:val="20"/>
                <w:u w:val="none"/>
              </w:rPr>
              <w:t xml:space="preserve"> . Quite la protección </w:t>
            </w:r>
            <w:r>
              <w:rPr>
                <w:b/>
                <w:bCs/>
                <w:color w:val="00274C"/>
                <w:position w:val="-2"/>
                <w:sz w:val="20"/>
                <w:szCs w:val="20"/>
                <w:u w:val="none"/>
              </w:rPr>
              <w:t xml:space="preserve">F</w:t>
            </w:r>
            <w:r>
              <w:rPr>
                <w:color w:val="00274C"/>
                <w:position w:val="-2"/>
                <w:sz w:val="20"/>
                <w:szCs w:val="20"/>
                <w:u w:val="none"/>
              </w:rPr>
              <w:t xml:space="preserve"> .</w:t>
            </w:r>
          </w:p>
          <w:p>
            <w:pPr>
              <w:numPr>
                <w:ilvl w:val="0"/>
                <w:numId w:val="27725"/>
              </w:numPr>
              <w:spacing w:before="0" w:after="0" w:line="262" w:lineRule="auto"/>
              <w:jc w:val="left"/>
              <w:rPr>
                <w:color w:val="00274C"/>
                <w:sz w:val="20"/>
                <w:szCs w:val="20"/>
              </w:rPr>
            </w:pPr>
            <w:r>
              <w:rPr>
                <w:color w:val="00274C"/>
                <w:position w:val="-2"/>
                <w:sz w:val="20"/>
                <w:szCs w:val="20"/>
                <w:u w:val="none"/>
              </w:rPr>
              <w:t xml:space="preserve">Compruebe que estén en buen estado los:</w:t>
            </w:r>
          </w:p>
          <w:p>
            <w:pPr>
              <w:widowControl w:val="on"/>
              <w:pBdr/>
              <w:spacing w:before="0" w:after="0" w:line="262" w:lineRule="auto"/>
              <w:ind w:left="0" w:right="0"/>
              <w:jc w:val="left"/>
              <w:textAlignment w:val="center"/>
            </w:pPr>
            <w:r>
              <w:rPr>
                <w:color w:val="00274C"/>
                <w:position w:val="-2"/>
                <w:sz w:val="20"/>
                <w:szCs w:val="20"/>
                <w:u w:val="none"/>
              </w:rPr>
              <w:br/>
              <w:t xml:space="preserve">    - Tubos para el circuito de combustible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Manguitos para el circuito de refrigeración </w:t>
            </w:r>
            <w:r>
              <w:rPr>
                <w:b/>
                <w:bCs/>
                <w:color w:val="00274C"/>
                <w:position w:val="-2"/>
                <w:sz w:val="20"/>
                <w:szCs w:val="20"/>
                <w:u w:val="none"/>
              </w:rPr>
              <w:t xml:space="preserve">B1 y B2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Para poder acceder al control del manguito de refrigeración B1 desenrosque los cuatro tornillos </w:t>
            </w:r>
            <w:r>
              <w:rPr>
                <w:b/>
                <w:bCs/>
                <w:color w:val="00274C"/>
                <w:position w:val="-2"/>
                <w:sz w:val="20"/>
                <w:szCs w:val="20"/>
                <w:u w:val="none"/>
              </w:rPr>
              <w:t xml:space="preserve">E</w:t>
            </w:r>
            <w:r>
              <w:rPr>
                <w:color w:val="00274C"/>
                <w:position w:val="-2"/>
                <w:sz w:val="20"/>
                <w:szCs w:val="20"/>
                <w:u w:val="none"/>
              </w:rPr>
              <w:t xml:space="preserve"> y quite la protección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Tubos para el circuito de purga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 Manguito para el circuito del aire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Cuando finalice el control, vuelva a montar la protección </w:t>
            </w:r>
            <w:r>
              <w:rPr>
                <w:b/>
                <w:bCs/>
                <w:color w:val="00274C"/>
                <w:position w:val="-2"/>
                <w:sz w:val="20"/>
                <w:szCs w:val="20"/>
                <w:u w:val="none"/>
              </w:rPr>
              <w:t xml:space="preserve">F</w:t>
            </w:r>
            <w:r>
              <w:rPr>
                <w:color w:val="00274C"/>
                <w:position w:val="-2"/>
                <w:sz w:val="20"/>
                <w:szCs w:val="20"/>
                <w:u w:val="none"/>
              </w:rPr>
              <w:t xml:space="preserve"> y enrosque los cuatro tornillos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37441130" name="name8795628215a4a1b8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683628215a4a1b79"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9117" name="name6738628215a4ab1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9628215a4ab1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625628215a4abf06"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6751" name="name3605628215a4b1d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6628215a4b1d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6435628215a4b3158"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45938" name="name4222628215a4bc4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4628215a4bc4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26"/>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27726"/>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27726"/>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27726"/>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27726"/>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27726"/>
              </w:numPr>
              <w:spacing w:before="0" w:after="0" w:line="262" w:lineRule="auto"/>
              <w:jc w:val="left"/>
              <w:rPr>
                <w:color w:val="00274C"/>
                <w:sz w:val="20"/>
                <w:szCs w:val="20"/>
              </w:rPr>
            </w:pPr>
            <w:r>
              <w:rPr>
                <w:color w:val="00274C"/>
                <w:position w:val="-2"/>
                <w:sz w:val="20"/>
                <w:szCs w:val="20"/>
                <w:u w:val="none"/>
              </w:rPr>
              <w:t xml:space="preserve">Para motores con recipiente de expansión </w:t>
            </w:r>
            <w:r>
              <w:rPr>
                <w:b/>
                <w:bCs/>
                <w:color w:val="00274C"/>
                <w:position w:val="-2"/>
                <w:sz w:val="20"/>
                <w:szCs w:val="20"/>
                <w:u w:val="none"/>
              </w:rPr>
              <w:t xml:space="preserve">(B)</w:t>
            </w:r>
            <w:r>
              <w:rPr>
                <w:color w:val="00274C"/>
                <w:position w:val="-2"/>
                <w:sz w:val="20"/>
                <w:szCs w:val="20"/>
                <w:u w:val="none"/>
              </w:rPr>
              <w:t xml:space="preserve"> controle que el nivel del líquido de refrigeración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6150628215a4bfe06" w:history="1">
              <w:r>
                <w:rPr>
                  <w:rStyle w:val="DefaultParagraphFontPHPDOCX"/>
                  <w:b/>
                  <w:bCs/>
                  <w:color w:val="0000FF"/>
                  <w:position w:val="-2"/>
                  <w:sz w:val="20"/>
                  <w:szCs w:val="20"/>
                  <w:u w:val="single" w:color=""/>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34269" name="name5465628215a4c5c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0628215a4c5c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660410" name="name5987628215a4d1f0d"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465628215a4d1f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254"/>
              </w:rPr>
              <w:drawing>
                <wp:inline distT="0" distB="0" distL="0" distR="0">
                  <wp:extent cx="2232000" cy="1663200"/>
                  <wp:effectExtent b="0" l="0" r="0" t="0"/>
                  <wp:docPr id="75884917" name="name4904628215a4df1d0"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4342628215a4df1cb"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23725" name="name1902628215a4ea7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5628215a4ea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Perigro</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Para conocer las advertencias de seguridad vea el </w:t>
            </w:r>
            <w:hyperlink r:id="rId1995628215a4eb3e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Control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27"/>
              </w:numPr>
              <w:spacing w:before="0" w:after="0" w:line="262" w:lineRule="auto"/>
              <w:jc w:val="left"/>
              <w:rPr>
                <w:color w:val="00274C"/>
                <w:sz w:val="20"/>
                <w:szCs w:val="20"/>
              </w:rPr>
            </w:pPr>
            <w:r>
              <w:rPr>
                <w:color w:val="00274C"/>
                <w:position w:val="-2"/>
                <w:sz w:val="20"/>
                <w:szCs w:val="20"/>
                <w:u w:val="none"/>
              </w:rPr>
              <w:t xml:space="preserve">Controle es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estado </w:t>
            </w:r>
            <w:r>
              <w:rPr>
                <w:b/>
                <w:bCs/>
                <w:color w:val="00274C"/>
                <w:position w:val="-2"/>
                <w:sz w:val="20"/>
                <w:szCs w:val="20"/>
                <w:u w:val="none"/>
              </w:rPr>
              <w:t xml:space="preserve">cámbiela</w:t>
            </w:r>
            <w:r>
              <w:rPr>
                <w:color w:val="00274C"/>
                <w:position w:val="-2"/>
                <w:sz w:val="20"/>
                <w:szCs w:val="20"/>
                <w:u w:val="none"/>
              </w:rPr>
              <w:t xml:space="preserve"> .</w:t>
            </w:r>
          </w:p>
          <w:p>
            <w:pPr>
              <w:numPr>
                <w:ilvl w:val="0"/>
                <w:numId w:val="27727"/>
              </w:numPr>
              <w:spacing w:before="0" w:after="0" w:line="262" w:lineRule="auto"/>
              <w:jc w:val="left"/>
              <w:rPr>
                <w:color w:val="00274C"/>
                <w:sz w:val="20"/>
                <w:szCs w:val="20"/>
              </w:rPr>
            </w:pPr>
            <w:r>
              <w:rPr>
                <w:color w:val="00274C"/>
                <w:position w:val="-2"/>
                <w:sz w:val="20"/>
                <w:szCs w:val="20"/>
                <w:u w:val="none"/>
              </w:rPr>
              <w:t xml:space="preserve">Compruebe que en el punto </w:t>
            </w:r>
            <w:r>
              <w:rPr>
                <w:b/>
                <w:bCs/>
                <w:color w:val="00274C"/>
                <w:position w:val="-2"/>
                <w:sz w:val="20"/>
                <w:szCs w:val="20"/>
                <w:u w:val="none"/>
              </w:rPr>
              <w:t xml:space="preserve">p</w:t>
            </w:r>
            <w:r>
              <w:rPr>
                <w:color w:val="00274C"/>
                <w:position w:val="-2"/>
                <w:sz w:val="20"/>
                <w:szCs w:val="20"/>
                <w:u w:val="none"/>
              </w:rPr>
              <w:t xml:space="preserve"> el valor de tensión se encuentre entre </w:t>
            </w:r>
            <w:r>
              <w:rPr>
                <w:b/>
                <w:bCs/>
                <w:color w:val="00274C"/>
                <w:position w:val="-2"/>
                <w:sz w:val="20"/>
                <w:szCs w:val="20"/>
                <w:u w:val="none"/>
              </w:rPr>
              <w:t xml:space="preserve">70 y 75 Hz</w:t>
            </w:r>
            <w:r>
              <w:rPr>
                <w:color w:val="00274C"/>
                <w:position w:val="-2"/>
                <w:sz w:val="20"/>
                <w:szCs w:val="20"/>
                <w:u w:val="none"/>
              </w:rPr>
              <w:t xml:space="preserve"> para correa de 9 mm de espesor y entre </w:t>
            </w:r>
            <w:r>
              <w:rPr>
                <w:b/>
                <w:bCs/>
                <w:color w:val="00274C"/>
                <w:position w:val="-2"/>
                <w:sz w:val="20"/>
                <w:szCs w:val="20"/>
                <w:u w:val="none"/>
              </w:rPr>
              <w:t xml:space="preserve">80 y 85 Hz</w:t>
            </w:r>
            <w:r>
              <w:rPr>
                <w:color w:val="00274C"/>
                <w:position w:val="-2"/>
                <w:sz w:val="20"/>
                <w:szCs w:val="20"/>
                <w:u w:val="none"/>
              </w:rPr>
              <w:t xml:space="preserve"> para correa de 17 mm de espesor ( </w:t>
            </w:r>
            <w:r>
              <w:rPr>
                <w:b/>
                <w:bCs/>
                <w:color w:val="00274C"/>
                <w:position w:val="-2"/>
                <w:sz w:val="20"/>
                <w:szCs w:val="20"/>
                <w:u w:val="none"/>
              </w:rPr>
              <w:t xml:space="preserve">H</w:t>
            </w:r>
            <w:r>
              <w:rPr>
                <w:color w:val="00274C"/>
                <w:position w:val="-2"/>
                <w:sz w:val="20"/>
                <w:szCs w:val="20"/>
                <w:u w:val="none"/>
              </w:rPr>
              <w:t xml:space="preserve"> ) con la herramienta apropiada.</w:t>
            </w:r>
          </w:p>
          <w:p>
            <w:pPr>
              <w:widowControl w:val="on"/>
              <w:pBdr/>
              <w:spacing w:before="0" w:after="0" w:line="262" w:lineRule="auto"/>
              <w:ind w:left="0" w:right="0"/>
              <w:jc w:val="left"/>
              <w:textAlignment w:val="center"/>
            </w:pPr>
            <w:r>
              <w:rPr>
                <w:color w:val="00274C"/>
                <w:position w:val="-2"/>
                <w:sz w:val="20"/>
                <w:szCs w:val="20"/>
                <w:u w:val="none"/>
              </w:rPr>
              <w:br/>
              <w:t xml:space="preserve">Con la herramienta </w:t>
            </w:r>
            <w:r>
              <w:rPr>
                <w:b/>
                <w:bCs/>
                <w:color w:val="00274C"/>
                <w:position w:val="-2"/>
                <w:sz w:val="20"/>
                <w:szCs w:val="20"/>
                <w:u w:val="none"/>
              </w:rPr>
              <w:t xml:space="preserve">F</w:t>
            </w:r>
            <w:r>
              <w:rPr>
                <w:color w:val="00274C"/>
                <w:position w:val="-2"/>
                <w:sz w:val="20"/>
                <w:szCs w:val="20"/>
                <w:u w:val="none"/>
              </w:rPr>
              <w:t xml:space="preserve"> (DENSO BTG-2) indicada en la figura (o similares) se puede comprobar el valor que corresponde en Newton, que se encuentra entre </w:t>
            </w:r>
            <w:r>
              <w:rPr>
                <w:b/>
                <w:bCs/>
                <w:color w:val="00274C"/>
                <w:position w:val="-2"/>
                <w:sz w:val="20"/>
                <w:szCs w:val="20"/>
                <w:u w:val="none"/>
              </w:rPr>
              <w:t xml:space="preserve">200 y 230 N</w:t>
            </w:r>
            <w:r>
              <w:rPr>
                <w:color w:val="00274C"/>
                <w:position w:val="-2"/>
                <w:sz w:val="20"/>
                <w:szCs w:val="20"/>
                <w:u w:val="none"/>
              </w:rPr>
              <w:t xml:space="preserve"> para correa de 9 mm de espesor y entre </w:t>
            </w:r>
            <w:r>
              <w:rPr>
                <w:b/>
                <w:bCs/>
                <w:color w:val="00274C"/>
                <w:position w:val="-2"/>
                <w:sz w:val="20"/>
                <w:szCs w:val="20"/>
                <w:u w:val="none"/>
              </w:rPr>
              <w:t xml:space="preserve">350 y 450 N</w:t>
            </w:r>
            <w:r>
              <w:rPr>
                <w:color w:val="00274C"/>
                <w:position w:val="-2"/>
                <w:sz w:val="20"/>
                <w:szCs w:val="20"/>
                <w:u w:val="none"/>
              </w:rPr>
              <w:t xml:space="preserve"> para correa de 17 mm de espesor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Si falta la herramienta para comprobar correctamente la tensión, aplique una fuerza de unos 10 Kg en el punto </w:t>
            </w:r>
            <w:r>
              <w:rPr>
                <w:b/>
                <w:bCs/>
                <w:color w:val="00274C"/>
                <w:position w:val="-2"/>
                <w:sz w:val="20"/>
                <w:szCs w:val="20"/>
                <w:u w:val="none"/>
              </w:rPr>
              <w:t xml:space="preserve">p</w:t>
            </w:r>
            <w:r>
              <w:rPr>
                <w:color w:val="00274C"/>
                <w:position w:val="-2"/>
                <w:sz w:val="20"/>
                <w:szCs w:val="20"/>
                <w:u w:val="none"/>
              </w:rPr>
              <w:t xml:space="preserve"> , en la dirección de la flecha </w:t>
            </w:r>
            <w:r>
              <w:rPr>
                <w:b/>
                <w:bCs/>
                <w:color w:val="00274C"/>
                <w:position w:val="-2"/>
                <w:sz w:val="20"/>
                <w:szCs w:val="20"/>
                <w:u w:val="none"/>
              </w:rPr>
              <w:t xml:space="preserve">G</w:t>
            </w:r>
            <w:r>
              <w:rPr>
                <w:color w:val="00274C"/>
                <w:position w:val="-2"/>
                <w:sz w:val="20"/>
                <w:szCs w:val="20"/>
                <w:u w:val="none"/>
              </w:rPr>
              <w:t xml:space="preserve"> , la flexión de la correa </w:t>
            </w:r>
            <w:r>
              <w:rPr>
                <w:b/>
                <w:bCs/>
                <w:color w:val="00274C"/>
                <w:position w:val="-2"/>
                <w:sz w:val="20"/>
                <w:szCs w:val="20"/>
                <w:u w:val="none"/>
              </w:rPr>
              <w:t xml:space="preserve">A</w:t>
            </w:r>
            <w:r>
              <w:rPr>
                <w:color w:val="00274C"/>
                <w:position w:val="-2"/>
                <w:sz w:val="20"/>
                <w:szCs w:val="20"/>
                <w:u w:val="none"/>
              </w:rPr>
              <w:t xml:space="preserve"> debe ser inferior a los 10 mm.</w:t>
            </w:r>
            <w:r>
              <w:rPr>
                <w:color w:val="00274C"/>
                <w:position w:val="-2"/>
                <w:sz w:val="20"/>
                <w:szCs w:val="20"/>
                <w:u w:val="none"/>
              </w:rPr>
              <w:br/>
              <w:t xml:space="preserve">De lo contrario regule.</w:t>
            </w:r>
          </w:p>
          <w:p>
            <w:pPr>
              <w:widowControl w:val="on"/>
              <w:pBdr/>
              <w:spacing w:before="0" w:after="0" w:line="262" w:lineRule="auto"/>
              <w:ind w:left="0" w:right="0"/>
              <w:jc w:val="left"/>
              <w:textAlignment w:val="center"/>
            </w:pPr>
            <w:r>
              <w:rPr>
                <w:b/>
                <w:bCs/>
                <w:color w:val="00274C"/>
                <w:position w:val="-2"/>
                <w:sz w:val="20"/>
                <w:szCs w:val="20"/>
                <w:u w:val="none"/>
              </w:rPr>
              <w:br/>
              <w:t xml:space="preserve">5.9.2    Regulación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28"/>
              </w:numPr>
              <w:spacing w:before="0" w:after="0" w:line="262" w:lineRule="auto"/>
              <w:jc w:val="left"/>
              <w:rPr>
                <w:color w:val="00274C"/>
                <w:sz w:val="20"/>
                <w:szCs w:val="20"/>
              </w:rPr>
            </w:pPr>
            <w:r>
              <w:rPr>
                <w:color w:val="00274C"/>
                <w:position w:val="-2"/>
                <w:sz w:val="20"/>
                <w:szCs w:val="20"/>
                <w:u w:val="none"/>
              </w:rPr>
              <w:t xml:space="preserve">Afloje los pernos de fijación </w:t>
            </w:r>
            <w:r>
              <w:rPr>
                <w:b/>
                <w:bCs/>
                <w:color w:val="00274C"/>
                <w:position w:val="-2"/>
                <w:sz w:val="20"/>
                <w:szCs w:val="20"/>
                <w:u w:val="none"/>
              </w:rPr>
              <w:t xml:space="preserve">B y C</w:t>
            </w:r>
            <w:r>
              <w:rPr>
                <w:color w:val="00274C"/>
                <w:position w:val="-2"/>
                <w:sz w:val="20"/>
                <w:szCs w:val="20"/>
                <w:u w:val="none"/>
              </w:rPr>
              <w:t xml:space="preserve"> .</w:t>
            </w:r>
          </w:p>
          <w:p>
            <w:pPr>
              <w:numPr>
                <w:ilvl w:val="0"/>
                <w:numId w:val="27728"/>
              </w:numPr>
              <w:spacing w:before="0" w:after="0" w:line="262" w:lineRule="auto"/>
              <w:jc w:val="left"/>
              <w:rPr>
                <w:color w:val="00274C"/>
                <w:sz w:val="20"/>
                <w:szCs w:val="20"/>
              </w:rPr>
            </w:pPr>
            <w:r>
              <w:rPr>
                <w:color w:val="00274C"/>
                <w:position w:val="-2"/>
                <w:sz w:val="20"/>
                <w:szCs w:val="20"/>
                <w:u w:val="none"/>
              </w:rPr>
              <w:t xml:space="preserve">Empuje el alternador hacia fuera (en el sentido de la flecha </w:t>
            </w:r>
            <w:r>
              <w:rPr>
                <w:b/>
                <w:bCs/>
                <w:color w:val="00274C"/>
                <w:position w:val="-2"/>
                <w:sz w:val="20"/>
                <w:szCs w:val="20"/>
                <w:u w:val="none"/>
              </w:rPr>
              <w:t xml:space="preserve">D</w:t>
            </w:r>
            <w:r>
              <w:rPr>
                <w:color w:val="00274C"/>
                <w:position w:val="-2"/>
                <w:sz w:val="20"/>
                <w:szCs w:val="20"/>
                <w:u w:val="none"/>
              </w:rPr>
              <w:t xml:space="preserve"> ), para tensar la correa.</w:t>
            </w:r>
          </w:p>
          <w:p>
            <w:pPr>
              <w:numPr>
                <w:ilvl w:val="0"/>
                <w:numId w:val="27728"/>
              </w:numPr>
              <w:spacing w:before="0" w:after="0" w:line="262" w:lineRule="auto"/>
              <w:jc w:val="left"/>
              <w:rPr>
                <w:color w:val="00274C"/>
                <w:sz w:val="20"/>
                <w:szCs w:val="20"/>
              </w:rPr>
            </w:pPr>
            <w:r>
              <w:rPr>
                <w:color w:val="00274C"/>
                <w:position w:val="-2"/>
                <w:sz w:val="20"/>
                <w:szCs w:val="20"/>
                <w:u w:val="none"/>
              </w:rPr>
              <w:t xml:space="preserve">Apriete los pernos </w:t>
            </w:r>
            <w:r>
              <w:rPr>
                <w:b/>
                <w:bCs/>
                <w:color w:val="00274C"/>
                <w:position w:val="-2"/>
                <w:sz w:val="20"/>
                <w:szCs w:val="20"/>
                <w:u w:val="none"/>
              </w:rPr>
              <w:t xml:space="preserve">B y C</w:t>
            </w:r>
            <w:r>
              <w:rPr>
                <w:color w:val="00274C"/>
                <w:position w:val="-2"/>
                <w:sz w:val="20"/>
                <w:szCs w:val="20"/>
                <w:u w:val="none"/>
              </w:rPr>
              <w:t xml:space="preserve"> manteniendo tensada la correa.</w:t>
            </w:r>
          </w:p>
          <w:p>
            <w:pPr>
              <w:numPr>
                <w:ilvl w:val="0"/>
                <w:numId w:val="27728"/>
              </w:numPr>
              <w:spacing w:before="0" w:after="0" w:line="262" w:lineRule="auto"/>
              <w:jc w:val="left"/>
              <w:rPr>
                <w:color w:val="00274C"/>
                <w:sz w:val="20"/>
                <w:szCs w:val="20"/>
              </w:rPr>
            </w:pPr>
            <w:r>
              <w:rPr>
                <w:color w:val="00274C"/>
                <w:position w:val="-2"/>
                <w:sz w:val="20"/>
                <w:szCs w:val="20"/>
                <w:u w:val="none"/>
              </w:rPr>
              <w:t xml:space="preserve">Apriete los pernos en secuencia </w:t>
            </w:r>
            <w:r>
              <w:rPr>
                <w:b/>
                <w:bCs/>
                <w:color w:val="00274C"/>
                <w:position w:val="-2"/>
                <w:sz w:val="20"/>
                <w:szCs w:val="20"/>
                <w:u w:val="none"/>
              </w:rPr>
              <w:t xml:space="preserve">B</w:t>
            </w:r>
            <w:r>
              <w:rPr>
                <w:color w:val="00274C"/>
                <w:position w:val="-2"/>
                <w:sz w:val="20"/>
                <w:szCs w:val="20"/>
                <w:u w:val="none"/>
              </w:rPr>
              <w:t xml:space="preserve"> (par de apriete </w:t>
            </w:r>
            <w:r>
              <w:rPr>
                <w:b/>
                <w:bCs/>
                <w:color w:val="00274C"/>
                <w:position w:val="-2"/>
                <w:sz w:val="20"/>
                <w:szCs w:val="20"/>
                <w:u w:val="none"/>
              </w:rPr>
              <w:t xml:space="preserve">25 Nm</w:t>
            </w:r>
            <w:r>
              <w:rPr>
                <w:color w:val="00274C"/>
                <w:position w:val="-2"/>
                <w:sz w:val="20"/>
                <w:szCs w:val="20"/>
                <w:u w:val="none"/>
              </w:rPr>
              <w:t xml:space="preserve"> ) y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69 Nm [rosca M10] - 40 Nm</w:t>
            </w:r>
            <w:r>
              <w:rPr>
                <w:color w:val="00274C"/>
                <w:position w:val="-2"/>
                <w:sz w:val="20"/>
                <w:szCs w:val="20"/>
                <w:u w:val="none"/>
              </w:rPr>
              <w:t xml:space="preserve"> </w:t>
            </w:r>
            <w:r>
              <w:rPr>
                <w:b/>
                <w:bCs/>
                <w:color w:val="00274C"/>
                <w:position w:val="-2"/>
                <w:sz w:val="20"/>
                <w:szCs w:val="20"/>
                <w:u w:val="none"/>
              </w:rPr>
              <w:t xml:space="preserve">[rosca M8]</w:t>
            </w:r>
            <w:r>
              <w:rPr>
                <w:color w:val="00274C"/>
                <w:position w:val="-2"/>
                <w:sz w:val="20"/>
                <w:szCs w:val="20"/>
                <w:u w:val="none"/>
              </w:rPr>
              <w:t xml:space="preserve"> ) con la llave dinamométrica </w:t>
            </w:r>
            <w:r>
              <w:rPr>
                <w:b/>
                <w:bCs/>
                <w:color w:val="00274C"/>
                <w:position w:val="-2"/>
                <w:sz w:val="20"/>
                <w:szCs w:val="20"/>
                <w:u w:val="none"/>
              </w:rPr>
              <w:t xml:space="preserve">E</w:t>
            </w:r>
            <w:r>
              <w:rPr>
                <w:color w:val="00274C"/>
                <w:position w:val="-2"/>
                <w:sz w:val="20"/>
                <w:szCs w:val="20"/>
                <w:u w:val="none"/>
              </w:rPr>
              <w:t xml:space="preserve"> .</w:t>
            </w:r>
          </w:p>
          <w:p>
            <w:pPr>
              <w:numPr>
                <w:ilvl w:val="0"/>
                <w:numId w:val="27728"/>
              </w:numPr>
              <w:spacing w:before="0" w:after="0" w:line="262" w:lineRule="auto"/>
              <w:jc w:val="left"/>
              <w:rPr>
                <w:color w:val="00274C"/>
                <w:sz w:val="20"/>
                <w:szCs w:val="20"/>
              </w:rPr>
            </w:pPr>
            <w:r>
              <w:rPr>
                <w:color w:val="00274C"/>
                <w:position w:val="-2"/>
                <w:sz w:val="20"/>
                <w:szCs w:val="20"/>
                <w:u w:val="none"/>
              </w:rPr>
              <w:t xml:space="preserve">Compruebe que en el punto </w:t>
            </w:r>
            <w:r>
              <w:rPr>
                <w:b/>
                <w:bCs/>
                <w:color w:val="00274C"/>
                <w:position w:val="-2"/>
                <w:sz w:val="20"/>
                <w:szCs w:val="20"/>
                <w:u w:val="none"/>
              </w:rPr>
              <w:t xml:space="preserve">p</w:t>
            </w:r>
            <w:r>
              <w:rPr>
                <w:color w:val="00274C"/>
                <w:position w:val="-2"/>
                <w:sz w:val="20"/>
                <w:szCs w:val="20"/>
                <w:u w:val="none"/>
              </w:rPr>
              <w:t xml:space="preserve"> el valor de tensión se encuentre entre </w:t>
            </w:r>
            <w:r>
              <w:rPr>
                <w:b/>
                <w:bCs/>
                <w:color w:val="00274C"/>
                <w:position w:val="-2"/>
                <w:sz w:val="20"/>
                <w:szCs w:val="20"/>
                <w:u w:val="none"/>
              </w:rPr>
              <w:t xml:space="preserve">70 y 75 Hz</w:t>
            </w:r>
            <w:r>
              <w:rPr>
                <w:color w:val="00274C"/>
                <w:position w:val="-2"/>
                <w:sz w:val="20"/>
                <w:szCs w:val="20"/>
                <w:u w:val="none"/>
              </w:rPr>
              <w:t xml:space="preserve"> para correa de 9 mm de espesor y entre </w:t>
            </w:r>
            <w:r>
              <w:rPr>
                <w:b/>
                <w:bCs/>
                <w:color w:val="00274C"/>
                <w:position w:val="-2"/>
                <w:sz w:val="20"/>
                <w:szCs w:val="20"/>
                <w:u w:val="none"/>
              </w:rPr>
              <w:t xml:space="preserve">80 y 85 Hz</w:t>
            </w:r>
            <w:r>
              <w:rPr>
                <w:color w:val="00274C"/>
                <w:position w:val="-2"/>
                <w:sz w:val="20"/>
                <w:szCs w:val="20"/>
                <w:u w:val="none"/>
              </w:rPr>
              <w:t xml:space="preserve"> para correa de 17 mm de espesor </w:t>
            </w:r>
            <w:r>
              <w:rPr>
                <w:b/>
                <w:bCs/>
                <w:color w:val="00274C"/>
                <w:position w:val="-2"/>
                <w:sz w:val="20"/>
                <w:szCs w:val="20"/>
                <w:u w:val="none"/>
              </w:rPr>
              <w:t xml:space="preserve">(Fig. 5.10)</w:t>
            </w:r>
            <w:r>
              <w:rPr>
                <w:color w:val="00274C"/>
                <w:position w:val="-2"/>
                <w:sz w:val="20"/>
                <w:szCs w:val="20"/>
                <w:u w:val="none"/>
              </w:rPr>
              <w:t xml:space="preserve"> ( </w:t>
            </w:r>
            <w:r>
              <w:rPr>
                <w:b/>
                <w:bCs/>
                <w:color w:val="00274C"/>
                <w:position w:val="-2"/>
                <w:sz w:val="20"/>
                <w:szCs w:val="20"/>
                <w:u w:val="none"/>
              </w:rPr>
              <w:t xml:space="preserve">H</w:t>
            </w:r>
            <w:r>
              <w:rPr>
                <w:color w:val="00274C"/>
                <w:position w:val="-2"/>
                <w:sz w:val="20"/>
                <w:szCs w:val="20"/>
                <w:u w:val="none"/>
              </w:rPr>
              <w:t xml:space="preserve"> ) con la herramienta adecuada.</w:t>
            </w:r>
          </w:p>
          <w:p>
            <w:pPr>
              <w:widowControl w:val="on"/>
              <w:pBdr/>
              <w:spacing w:before="0" w:after="0" w:line="262" w:lineRule="auto"/>
              <w:ind w:left="0" w:right="0"/>
              <w:jc w:val="left"/>
              <w:textAlignment w:val="center"/>
            </w:pPr>
            <w:r>
              <w:rPr>
                <w:color w:val="00274C"/>
                <w:position w:val="-2"/>
                <w:sz w:val="20"/>
                <w:szCs w:val="20"/>
                <w:u w:val="none"/>
              </w:rPr>
              <w:br/>
              <w:t xml:space="preserve">Con la herramienta F (DENSO BTG-2) indicada en la figura (o similares) se puede comprobar el valor que corresponde en Newton, que se encuentra entre </w:t>
            </w:r>
            <w:r>
              <w:rPr>
                <w:b/>
                <w:bCs/>
                <w:color w:val="00274C"/>
                <w:position w:val="-2"/>
                <w:sz w:val="20"/>
                <w:szCs w:val="20"/>
                <w:u w:val="none"/>
              </w:rPr>
              <w:t xml:space="preserve">200 y 230 N</w:t>
            </w:r>
            <w:r>
              <w:rPr>
                <w:color w:val="00274C"/>
                <w:position w:val="-2"/>
                <w:sz w:val="20"/>
                <w:szCs w:val="20"/>
                <w:u w:val="none"/>
              </w:rPr>
              <w:t xml:space="preserve"> para correa de 9 mm de espesor y entre </w:t>
            </w:r>
            <w:r>
              <w:rPr>
                <w:b/>
                <w:bCs/>
                <w:color w:val="00274C"/>
                <w:position w:val="-2"/>
                <w:sz w:val="20"/>
                <w:szCs w:val="20"/>
                <w:u w:val="none"/>
              </w:rPr>
              <w:t xml:space="preserve">350 y 450 N</w:t>
            </w:r>
            <w:r>
              <w:rPr>
                <w:color w:val="00274C"/>
                <w:position w:val="-2"/>
                <w:sz w:val="20"/>
                <w:szCs w:val="20"/>
                <w:u w:val="none"/>
              </w:rPr>
              <w:t xml:space="preserve"> para correa de 17 mm de espesor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Si falta la herramienta para comprobar correctamente la tensión, aplique una fuerza de unos 10 Kg en el punto </w:t>
            </w:r>
            <w:r>
              <w:rPr>
                <w:b/>
                <w:bCs/>
                <w:color w:val="00274C"/>
                <w:position w:val="-2"/>
                <w:sz w:val="20"/>
                <w:szCs w:val="20"/>
                <w:u w:val="none"/>
              </w:rPr>
              <w:t xml:space="preserve">p</w:t>
            </w:r>
            <w:r>
              <w:rPr>
                <w:color w:val="00274C"/>
                <w:position w:val="-2"/>
                <w:sz w:val="20"/>
                <w:szCs w:val="20"/>
                <w:u w:val="none"/>
              </w:rPr>
              <w:t xml:space="preserve"> , en la dirección de la flecha </w:t>
            </w:r>
            <w:r>
              <w:rPr>
                <w:b/>
                <w:bCs/>
                <w:color w:val="00274C"/>
                <w:position w:val="-2"/>
                <w:sz w:val="20"/>
                <w:szCs w:val="20"/>
                <w:u w:val="none"/>
              </w:rPr>
              <w:t xml:space="preserve">G</w:t>
            </w:r>
            <w:r>
              <w:rPr>
                <w:color w:val="00274C"/>
                <w:position w:val="-2"/>
                <w:sz w:val="20"/>
                <w:szCs w:val="20"/>
                <w:u w:val="none"/>
              </w:rPr>
              <w:t xml:space="preserve"> , la flexión de la correa </w:t>
            </w:r>
            <w:r>
              <w:rPr>
                <w:b/>
                <w:bCs/>
                <w:color w:val="00274C"/>
                <w:position w:val="-2"/>
                <w:sz w:val="20"/>
                <w:szCs w:val="20"/>
                <w:u w:val="none"/>
              </w:rPr>
              <w:t xml:space="preserve">A</w:t>
            </w:r>
            <w:r>
              <w:rPr>
                <w:color w:val="00274C"/>
                <w:position w:val="-2"/>
                <w:sz w:val="20"/>
                <w:szCs w:val="20"/>
                <w:u w:val="none"/>
              </w:rPr>
              <w:t xml:space="preserve"> debe ser inferior a los 10 mm.</w:t>
            </w:r>
          </w:p>
          <w:p>
            <w:pPr>
              <w:widowControl w:val="on"/>
              <w:pBdr/>
              <w:spacing w:before="0" w:after="0" w:line="262" w:lineRule="auto"/>
              <w:ind w:left="0" w:right="0"/>
              <w:jc w:val="left"/>
              <w:textAlignment w:val="center"/>
            </w:pPr>
            <w:r>
              <w:rPr>
                <w:color w:val="00274C"/>
                <w:position w:val="-2"/>
                <w:sz w:val="20"/>
                <w:szCs w:val="20"/>
                <w:u w:val="none"/>
              </w:rPr>
              <w:br/>
              <w:t xml:space="preserve">Después de unos minutos de funcionamiento del motor, déjelo enfriar a temperatura ambiente y repita las operaciones </w:t>
            </w:r>
            <w:r>
              <w:rPr>
                <w:b/>
                <w:bCs/>
                <w:color w:val="00274C"/>
                <w:position w:val="-2"/>
                <w:sz w:val="20"/>
                <w:szCs w:val="20"/>
                <w:u w:val="none"/>
              </w:rPr>
              <w:t xml:space="preserve">2, 3, 4 y 5</w:t>
            </w:r>
            <w:r>
              <w:rPr>
                <w:color w:val="00274C"/>
                <w:position w:val="-2"/>
                <w:sz w:val="20"/>
                <w:szCs w:val="20"/>
                <w:u w:val="none"/>
              </w:rPr>
              <w:t xml:space="preserve"> en caso de que la tensión de la</w:t>
            </w:r>
            <w:r>
              <w:rPr>
                <w:color w:val="00274C"/>
                <w:position w:val="-2"/>
                <w:sz w:val="20"/>
                <w:szCs w:val="20"/>
                <w:u w:val="none"/>
              </w:rPr>
              <w:br/>
              <w:t xml:space="preserve">correa estuviera fuera de los valores indicados.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Consulte con un taller autorizado </w:t>
            </w:r>
            <w:r>
              <w:rPr>
                <w:b/>
                <w:bCs/>
                <w:color w:val="00274C"/>
                <w:position w:val="-2"/>
                <w:sz w:val="20"/>
                <w:szCs w:val="20"/>
                <w:u w:val="none"/>
              </w:rPr>
              <w:t xml:space="preserve">KOHLER</w:t>
            </w:r>
            <w:r>
              <w:rPr>
                <w:color w:val="00274C"/>
                <w:position w:val="-2"/>
                <w:sz w:val="20"/>
                <w:szCs w:val="20"/>
                <w:u w:val="none"/>
              </w:rPr>
              <w:t xml:space="preserve"> para la sustitución.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704020" name="name7802628215a508481"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6548628215a5084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4809263" name="name1875628215a5176e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1626628215a5176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53943326" name="name2845628215a52540b"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977628215a5254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59967862" name="name7624628215a5302e4"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1623628215a5302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03400" name="name6894628215a53c0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8628215a53c0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5851628215a53cd06"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22485" name="name2799628215a545a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3628215a545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Perigro</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Para conocer las advertencias de seguridad vea el </w:t>
            </w:r>
            <w:hyperlink r:id="rId2803628215a54619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numPr>
                <w:ilvl w:val="0"/>
                <w:numId w:val="27729"/>
              </w:numPr>
              <w:spacing w:before="0" w:after="0" w:line="262" w:lineRule="auto"/>
              <w:jc w:val="left"/>
              <w:rPr>
                <w:color w:val="00274C"/>
                <w:sz w:val="20"/>
                <w:szCs w:val="20"/>
              </w:rPr>
            </w:pPr>
            <w:r>
              <w:rPr>
                <w:color w:val="00274C"/>
                <w:position w:val="-2"/>
                <w:sz w:val="20"/>
                <w:szCs w:val="20"/>
                <w:u w:val="none"/>
              </w:rPr>
              <w:br/>
              <w:br/>
              <w:t xml:space="preserve">Desenrosque un poco el tapón de drenaje del agua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27729"/>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27729"/>
              </w:numPr>
              <w:spacing w:before="0" w:after="0" w:line="262" w:lineRule="auto"/>
              <w:jc w:val="left"/>
              <w:rPr>
                <w:color w:val="00274C"/>
                <w:sz w:val="20"/>
                <w:szCs w:val="20"/>
              </w:rPr>
            </w:pPr>
            <w:r>
              <w:rPr>
                <w:color w:val="00274C"/>
                <w:position w:val="-2"/>
                <w:sz w:val="20"/>
                <w:szCs w:val="20"/>
                <w:u w:val="none"/>
              </w:rPr>
              <w:t xml:space="preserve">Enrosque de nuevo el tapón de drenaje del agua </w:t>
            </w:r>
            <w:r>
              <w:rPr>
                <w:b/>
                <w:bCs/>
                <w:color w:val="00274C"/>
                <w:position w:val="-2"/>
                <w:sz w:val="20"/>
                <w:szCs w:val="20"/>
                <w:u w:val="none"/>
              </w:rPr>
              <w:t xml:space="preserve">A</w:t>
            </w:r>
            <w:r>
              <w:rPr>
                <w:color w:val="00274C"/>
                <w:position w:val="-2"/>
                <w:sz w:val="20"/>
                <w:szCs w:val="20"/>
                <w:u w:val="none"/>
              </w:rPr>
              <w:t xml:space="preserve"> en cuanto salga el combustible.</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657646" name="name8712628215a55086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217628215a5508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28415" name="name8947628215a558b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2628215a558b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15"/>
        </w:numPr>
        <w:spacing w:before="0" w:after="0" w:line="240" w:lineRule="auto"/>
        <w:jc w:val="left"/>
        <w:rPr>
          <w:color w:val="00274C"/>
          <w:sz w:val="20"/>
          <w:szCs w:val="20"/>
        </w:rPr>
      </w:pPr>
      <w:r>
        <w:rPr>
          <w:color w:val="00274C"/>
          <w:sz w:val="20"/>
          <w:szCs w:val="20"/>
          <w:u w:val="none"/>
        </w:rPr>
        <w:t xml:space="preserve">En caso de que los motores no se utilicen durante un período de hasta 6 meses, deben protegerse con las operaciones descritas en Almacenamiento del Motor (hasta 6 meses) </w:t>
      </w:r>
      <w:r>
        <w:rPr>
          <w:b/>
          <w:bCs/>
          <w:color w:val="00274C"/>
          <w:sz w:val="20"/>
          <w:szCs w:val="20"/>
          <w:u w:val="none"/>
        </w:rPr>
        <w:t xml:space="preserve">(</w:t>
      </w:r>
      <w:r>
        <w:rPr>
          <w:color w:val="00274C"/>
          <w:sz w:val="20"/>
          <w:szCs w:val="20"/>
          <w:u w:val="none"/>
        </w:rPr>
        <w:t xml:space="preserve"> </w:t>
      </w:r>
      <w:hyperlink r:id="rId7500628215a559a67" w:history="1">
        <w:r>
          <w:rPr>
            <w:rStyle w:val="DefaultParagraphFontPHPDOCX"/>
            <w:b/>
            <w:bCs/>
            <w:color w:val="0000FF"/>
            <w:sz w:val="20"/>
            <w:szCs w:val="20"/>
            <w:u w:val="none"/>
          </w:rPr>
          <w:t xml:space="preserve">Apar. 5.12</w:t>
        </w:r>
      </w:hyperlink>
      <w:r>
        <w:rPr>
          <w:b/>
          <w:bCs/>
          <w:color w:val="00274C"/>
          <w:sz w:val="20"/>
          <w:szCs w:val="20"/>
          <w:u w:val="none"/>
        </w:rPr>
        <w:t xml:space="preserve"> )</w:t>
      </w: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Si transcurren más de 6 meses sin que se use el motor, debe efectuar una operación de protección para prolongar el periodo de almacenamiento (más de 6 meses) </w:t>
      </w:r>
      <w:r>
        <w:rPr>
          <w:b/>
          <w:bCs/>
          <w:color w:val="00274C"/>
          <w:sz w:val="20"/>
          <w:szCs w:val="20"/>
          <w:u w:val="none"/>
        </w:rPr>
        <w:t xml:space="preserve">(</w:t>
      </w:r>
      <w:r>
        <w:rPr>
          <w:color w:val="00274C"/>
          <w:sz w:val="20"/>
          <w:szCs w:val="20"/>
          <w:u w:val="none"/>
        </w:rPr>
        <w:t xml:space="preserve"> </w:t>
      </w:r>
      <w:hyperlink r:id="rId6425628215a55a0f2" w:history="1">
        <w:r>
          <w:rPr>
            <w:rStyle w:val="DefaultParagraphFontPHPDOCX"/>
            <w:b/>
            <w:bCs/>
            <w:color w:val="0000FF"/>
            <w:sz w:val="20"/>
            <w:szCs w:val="20"/>
            <w:u w:val="none"/>
          </w:rPr>
          <w:t xml:space="preserve">Apar. 5.13</w:t>
        </w:r>
      </w:hyperlink>
      <w:r>
        <w:rPr>
          <w:b/>
          <w:bCs/>
          <w:color w:val="00274C"/>
          <w:sz w:val="20"/>
          <w:szCs w:val="20"/>
          <w:u w:val="none"/>
        </w:rPr>
        <w:t xml:space="preserve"> )</w:t>
      </w: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p>
      <w:pPr>
        <w:widowControl w:val="on"/>
        <w:pBdr/>
        <w:spacing w:before="0" w:after="0" w:line="262" w:lineRule="auto"/>
        <w:ind w:left="0" w:right="0"/>
        <w:jc w:val="left"/>
      </w:pPr>
      <w:r>
        <w:rPr>
          <w:b/>
          <w:bCs/>
          <w:color w:val="00274C"/>
          <w:sz w:val="20"/>
          <w:szCs w:val="20"/>
          <w:u w:val="none"/>
        </w:rPr>
        <w:t xml:space="preserve">Antes de almacenarlo compruebe que:</w:t>
      </w:r>
    </w:p>
    <w:p>
      <w:pPr>
        <w:numPr>
          <w:ilvl w:val="0"/>
          <w:numId w:val="27715"/>
        </w:numPr>
        <w:spacing w:before="0" w:after="0" w:line="240" w:lineRule="auto"/>
        <w:jc w:val="left"/>
        <w:rPr>
          <w:color w:val="00274C"/>
          <w:sz w:val="20"/>
          <w:szCs w:val="20"/>
        </w:rPr>
      </w:pPr>
      <w:r>
        <w:rPr>
          <w:color w:val="00274C"/>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27715"/>
        </w:numPr>
        <w:spacing w:before="0" w:after="0" w:line="240" w:lineRule="auto"/>
        <w:jc w:val="left"/>
        <w:rPr>
          <w:color w:val="00274C"/>
          <w:sz w:val="20"/>
          <w:szCs w:val="20"/>
        </w:rPr>
      </w:pPr>
      <w:r>
        <w:rPr>
          <w:color w:val="00274C"/>
          <w:sz w:val="20"/>
          <w:szCs w:val="20"/>
          <w:u w:val="none"/>
        </w:rPr>
        <w:t xml:space="preserve">La zona no esté cerca de cuadros eléctricos.</w:t>
      </w:r>
    </w:p>
    <w:p>
      <w:pPr>
        <w:numPr>
          <w:ilvl w:val="0"/>
          <w:numId w:val="27715"/>
        </w:numPr>
        <w:spacing w:before="0" w:after="0" w:line="240" w:lineRule="auto"/>
        <w:jc w:val="left"/>
        <w:rPr>
          <w:color w:val="00274C"/>
          <w:sz w:val="20"/>
          <w:szCs w:val="20"/>
        </w:rPr>
      </w:pPr>
      <w:r>
        <w:rPr>
          <w:color w:val="00274C"/>
          <w:sz w:val="20"/>
          <w:szCs w:val="20"/>
          <w:u w:val="none"/>
        </w:rPr>
        <w:t xml:space="preserve">Evite que el embalaje toque directamente con el suelo.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r>
        <w:rPr>
          <w:b/>
          <w:bCs/>
          <w:color w:val="00274C"/>
          <w:sz w:val="20"/>
          <w:szCs w:val="20"/>
          <w:u w:val="none"/>
        </w:rPr>
        <w:t xml:space="preserve">Apar. 5.13</w:t>
      </w:r>
      <w:r>
        <w:rPr>
          <w:b/>
          <w:bCs/>
          <w:color w:val="00274C"/>
          <w:sz w:val="20"/>
          <w:szCs w:val="20"/>
          <w:u w:val="none"/>
        </w:rPr>
        <w:t xml:space="preserve"> .</w:t>
      </w:r>
    </w:p>
    <w:p>
      <w:pPr>
        <w:numPr>
          <w:ilvl w:val="0"/>
          <w:numId w:val="27730"/>
        </w:numPr>
        <w:spacing w:before="0" w:after="0" w:line="240" w:lineRule="auto"/>
        <w:jc w:val="left"/>
        <w:rPr>
          <w:color w:val="00274C"/>
          <w:sz w:val="20"/>
          <w:szCs w:val="20"/>
        </w:rPr>
      </w:pPr>
      <w:r>
        <w:rPr>
          <w:color w:val="00274C"/>
          <w:sz w:val="20"/>
          <w:szCs w:val="20"/>
          <w:u w:val="none"/>
        </w:rPr>
        <w:t xml:space="preserve">Cambie el aceite del motor </w:t>
      </w:r>
      <w:hyperlink r:id="rId3573628215a55baab" w:history="1">
        <w:r>
          <w:rPr>
            <w:rStyle w:val="DefaultParagraphFontPHPDOCX"/>
            <w:color w:val="0000FF"/>
            <w:sz w:val="20"/>
            <w:szCs w:val="20"/>
            <w:u w:val="single" w:color=""/>
          </w:rPr>
          <w:t xml:space="preserve">(</w:t>
        </w:r>
      </w:hyperlink>
      <w:r>
        <w:rPr>
          <w:color w:val="00274C"/>
          <w:sz w:val="20"/>
          <w:szCs w:val="20"/>
          <w:u w:val="none"/>
        </w:rPr>
        <w:t xml:space="preserve"> </w:t>
      </w:r>
      <w:hyperlink r:id="rId9640628215a55bbad" w:history="1">
        <w:r>
          <w:rPr>
            <w:rStyle w:val="DefaultParagraphFontPHPDOCX"/>
            <w:b/>
            <w:bCs/>
            <w:color w:val="0000FF"/>
            <w:sz w:val="20"/>
            <w:szCs w:val="20"/>
            <w:u w:val="none"/>
          </w:rPr>
          <w:t xml:space="preserve">Apar. 6.1</w:t>
        </w:r>
      </w:hyperlink>
      <w:r>
        <w:rPr>
          <w:color w:val="00274C"/>
          <w:sz w:val="20"/>
          <w:szCs w:val="20"/>
          <w:u w:val="none"/>
        </w:rPr>
        <w:t xml:space="preserve"> </w:t>
      </w:r>
      <w:hyperlink r:id="rId2303628215a55bd0a"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27730"/>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27730"/>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27730"/>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27730"/>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27730"/>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27730"/>
        </w:numPr>
        <w:spacing w:before="0" w:after="0" w:line="240" w:lineRule="auto"/>
        <w:jc w:val="left"/>
        <w:rPr>
          <w:color w:val="00274C"/>
          <w:sz w:val="20"/>
          <w:szCs w:val="20"/>
        </w:rPr>
      </w:pPr>
      <w:r>
        <w:rPr>
          <w:color w:val="00274C"/>
          <w:sz w:val="20"/>
          <w:szCs w:val="20"/>
          <w:u w:val="none"/>
        </w:rPr>
        <w:t xml:space="preserve">Apague el motor.</w:t>
      </w:r>
    </w:p>
    <w:p>
      <w:pPr>
        <w:numPr>
          <w:ilvl w:val="0"/>
          <w:numId w:val="27730"/>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27730"/>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27730"/>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27730"/>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eléctricos y electrónicos.</w:t>
      </w:r>
    </w:p>
    <w:p>
      <w:pPr>
        <w:numPr>
          <w:ilvl w:val="0"/>
          <w:numId w:val="27730"/>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b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27731"/>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27731"/>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27731"/>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27731"/>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27731"/>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27731"/>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dos minutos.</w:t>
      </w:r>
    </w:p>
    <w:p>
      <w:pPr>
        <w:numPr>
          <w:ilvl w:val="0"/>
          <w:numId w:val="27731"/>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27731"/>
        </w:numPr>
        <w:spacing w:before="0" w:after="0" w:line="240" w:lineRule="auto"/>
        <w:jc w:val="left"/>
        <w:rPr>
          <w:color w:val="00274C"/>
          <w:sz w:val="20"/>
          <w:szCs w:val="20"/>
        </w:rPr>
      </w:pPr>
      <w:r>
        <w:rPr>
          <w:color w:val="00274C"/>
          <w:sz w:val="20"/>
          <w:szCs w:val="20"/>
          <w:u w:val="none"/>
        </w:rPr>
        <w:t xml:space="preserve">Apague el motor y con el aceite a ún caliente </w:t>
      </w:r>
      <w:hyperlink r:id="rId9141628215a55f45c"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r>
        <w:rPr>
          <w:color w:val="00274C"/>
          <w:sz w:val="20"/>
          <w:szCs w:val="20"/>
          <w:u w:val="none"/>
        </w:rPr>
        <w:t xml:space="preserve"> ,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75257" name="name4238628215a566e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2628215a566e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hyperlink r:id="rId4863628215a5675cb" w:history="1">
        <w:r>
          <w:rPr>
            <w:rStyle w:val="DefaultParagraphFontPHPDOCX"/>
            <w:b/>
            <w:bCs/>
            <w:color w:val="0000FF"/>
            <w:sz w:val="20"/>
            <w:szCs w:val="20"/>
            <w:u w:val="none"/>
          </w:rPr>
          <w:t xml:space="preserve">Tab. 5.3</w:t>
        </w:r>
      </w:hyperlink>
      <w:r>
        <w:rPr>
          <w:color w:val="00274C"/>
          <w:sz w:val="20"/>
          <w:szCs w:val="20"/>
          <w:u w:val="none"/>
        </w:rPr>
        <w:t xml:space="preserve"> y </w:t>
      </w:r>
      <w:hyperlink r:id="rId5031628215a567b74" w:history="1">
        <w:r>
          <w:rPr>
            <w:rStyle w:val="DefaultParagraphFontPHPDOCX"/>
            <w:b/>
            <w:bCs/>
            <w:color w:val="0000FF"/>
            <w:sz w:val="20"/>
            <w:szCs w:val="20"/>
            <w:u w:val="none"/>
          </w:rPr>
          <w:t xml:space="preserve">Tab. 5.4</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731"/>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27731"/>
        </w:numPr>
        <w:spacing w:before="0" w:after="0" w:line="240" w:lineRule="auto"/>
        <w:jc w:val="left"/>
        <w:rPr>
          <w:color w:val="00274C"/>
          <w:sz w:val="20"/>
          <w:szCs w:val="20"/>
        </w:rPr>
      </w:pPr>
      <w:r>
        <w:rPr>
          <w:color w:val="00274C"/>
          <w:sz w:val="20"/>
          <w:szCs w:val="20"/>
          <w:u w:val="none"/>
        </w:rPr>
        <w:t xml:space="preserve">Introduzca el aceite nuevo </w:t>
      </w:r>
      <w:hyperlink r:id="rId1505628215a568ef3" w:history="1">
        <w:r>
          <w:rPr>
            <w:rStyle w:val="DefaultParagraphFontPHPDOCX"/>
            <w:color w:val="0000FF"/>
            <w:sz w:val="20"/>
            <w:szCs w:val="20"/>
            <w:u w:val="single" w:color=""/>
          </w:rPr>
          <w:t xml:space="preserve">( </w:t>
        </w:r>
        <w:r>
          <w:rPr>
            <w:b/>
            <w:bCs/>
            <w:color w:val="0000FF"/>
            <w:sz w:val="20"/>
            <w:szCs w:val="20"/>
            <w:u w:val="none"/>
          </w:rPr>
          <w:t xml:space="preserve">Apar. 4.5</w:t>
        </w:r>
        <w:r>
          <w:rPr>
            <w:color w:val="0000FF"/>
            <w:sz w:val="20"/>
            <w:szCs w:val="20"/>
            <w:u w:val="single" w:color=""/>
          </w:rPr>
          <w:t xml:space="preserve"> )</w:t>
        </w:r>
      </w:hyperlink>
      <w:r>
        <w:rPr>
          <w:color w:val="00274C"/>
          <w:sz w:val="20"/>
          <w:szCs w:val="20"/>
          <w:u w:val="none"/>
        </w:rPr>
        <w:t xml:space="preserve"> hasta llegar al nivel </w:t>
      </w:r>
      <w:r>
        <w:rPr>
          <w:b/>
          <w:bCs/>
          <w:color w:val="00274C"/>
          <w:sz w:val="20"/>
          <w:szCs w:val="20"/>
          <w:u w:val="none"/>
        </w:rPr>
        <w:t xml:space="preserve">MÁX</w:t>
      </w:r>
      <w:r>
        <w:rPr>
          <w:color w:val="00274C"/>
          <w:sz w:val="20"/>
          <w:szCs w:val="20"/>
          <w:u w:val="none"/>
        </w:rPr>
        <w:t xml:space="preserve"> .</w:t>
      </w:r>
    </w:p>
    <w:p>
      <w:pPr>
        <w:numPr>
          <w:ilvl w:val="0"/>
          <w:numId w:val="27731"/>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refrigerante nuevo hasta el nivel </w:t>
      </w:r>
      <w:r>
        <w:rPr>
          <w:b/>
          <w:bCs/>
          <w:color w:val="00274C"/>
          <w:sz w:val="20"/>
          <w:szCs w:val="20"/>
          <w:u w:val="none"/>
        </w:rPr>
        <w:t xml:space="preserve">MÁX</w:t>
      </w:r>
      <w:r>
        <w:rPr>
          <w:color w:val="00274C"/>
          <w:sz w:val="20"/>
          <w:szCs w:val="20"/>
          <w:u w:val="none"/>
        </w:rPr>
        <w:t xml:space="preserve"> </w:t>
      </w:r>
      <w:hyperlink r:id="rId4323628215a569e83" w:history="1">
        <w:r>
          <w:rPr>
            <w:rStyle w:val="DefaultParagraphFontPHPDOCX"/>
            <w:color w:val="0000FF"/>
            <w:sz w:val="20"/>
            <w:szCs w:val="20"/>
            <w:u w:val="single" w:color=""/>
          </w:rPr>
          <w:t xml:space="preserve">( </w:t>
        </w:r>
        <w:r>
          <w:rPr>
            <w:b/>
            <w:bCs/>
            <w:color w:val="0000FF"/>
            <w:sz w:val="20"/>
            <w:szCs w:val="20"/>
            <w:u w:val="none"/>
          </w:rPr>
          <w:t xml:space="preserve">Apar.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8980" name="name2882628215a5728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73628215a572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66629" name="name9937628215a579e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9628215a579e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984628215a57b130" w:history="1">
              <w:r>
                <w:rPr>
                  <w:rStyle w:val="DefaultParagraphFontPHPDOCX"/>
                  <w:b/>
                  <w:bCs/>
                  <w:color w:val="0000FF"/>
                  <w:position w:val="-2"/>
                  <w:sz w:val="20"/>
                  <w:szCs w:val="20"/>
                  <w:u w:val="single" w:color=""/>
                </w:rPr>
                <w:t xml:space="preserve">Apar. 3.2.2</w:t>
              </w:r>
            </w:hyperlink>
          </w:p>
          <w:p>
            <w:pPr>
              <w:numPr>
                <w:ilvl w:val="0"/>
                <w:numId w:val="27715"/>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4066628215a57d890" w:history="1">
              <w:r>
                <w:rPr>
                  <w:rStyle w:val="DefaultParagraphFontPHPDOCX"/>
                  <w:b/>
                  <w:bCs/>
                  <w:color w:val="0000FF"/>
                  <w:position w:val="-2"/>
                  <w:sz w:val="20"/>
                  <w:szCs w:val="20"/>
                  <w:u w:val="none"/>
                </w:rPr>
                <w:t xml:space="preserve">Apar. 6.6 CESE y DESGUACE</w:t>
              </w:r>
            </w:hyperlink>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8444628215a57e24b" w:history="1">
              <w:r>
                <w:rPr>
                  <w:rStyle w:val="DefaultParagraphFontPHPDOCX"/>
                  <w:b/>
                  <w:bCs/>
                  <w:color w:val="0000FF"/>
                  <w:position w:val="-2"/>
                  <w:sz w:val="20"/>
                  <w:szCs w:val="20"/>
                  <w:u w:val="none"/>
                </w:rPr>
                <w:t xml:space="preserve">Apar. 6.2.</w:t>
              </w:r>
            </w:hyperlink>
          </w:p>
          <w:p>
            <w:pPr>
              <w:numPr>
                <w:ilvl w:val="0"/>
                <w:numId w:val="27732"/>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6749628215a57e4bc"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3158628215a57e63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732"/>
              </w:numPr>
              <w:spacing w:before="0" w:after="0" w:line="262" w:lineRule="auto"/>
              <w:jc w:val="left"/>
              <w:rPr>
                <w:color w:val="00274C"/>
                <w:sz w:val="20"/>
                <w:szCs w:val="20"/>
              </w:rPr>
            </w:pPr>
            <w:r>
              <w:rPr>
                <w:color w:val="00274C"/>
                <w:position w:val="-2"/>
                <w:sz w:val="20"/>
                <w:szCs w:val="20"/>
                <w:u w:val="none"/>
              </w:rPr>
              <w:t xml:space="preserve">Si el tapón </w:t>
            </w:r>
            <w:r>
              <w:rPr>
                <w:b/>
                <w:bCs/>
                <w:color w:val="00274C"/>
                <w:position w:val="-2"/>
                <w:sz w:val="20"/>
                <w:szCs w:val="20"/>
                <w:u w:val="none"/>
              </w:rPr>
              <w:t xml:space="preserve">A</w:t>
            </w:r>
            <w:r>
              <w:rPr>
                <w:color w:val="00274C"/>
                <w:position w:val="-2"/>
                <w:sz w:val="20"/>
                <w:szCs w:val="20"/>
                <w:u w:val="none"/>
              </w:rPr>
              <w:t xml:space="preserve"> no estuviera accesible, use el tapón de repostado del aceite </w:t>
            </w:r>
            <w:r>
              <w:rPr>
                <w:b/>
                <w:bCs/>
                <w:color w:val="00274C"/>
                <w:position w:val="-2"/>
                <w:sz w:val="20"/>
                <w:szCs w:val="20"/>
                <w:u w:val="none"/>
              </w:rPr>
              <w:t xml:space="preserve">C</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06109" name="name8332628215a585f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2628215a585f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
          <w:p>
            <w:pPr>
              <w:numPr>
                <w:ilvl w:val="0"/>
                <w:numId w:val="27733"/>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27733"/>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27733"/>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965845" name="name5743628215a5943d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055628215a5943c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4717511" name="name1610628215a59f3e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742628215a59f3e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w:t>
            </w:r>
          </w:p>
          <w:p/>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8832197" name="name4095628215a5a8d1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281628215a5a8d18"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
          <w:p>
            <w:pPr>
              <w:widowControl w:val="on"/>
              <w:pBdr/>
              <w:spacing w:before="0" w:after="0" w:line="262" w:lineRule="auto"/>
              <w:ind w:left="0" w:right="0"/>
              <w:jc w:val="left"/>
              <w:textAlignment w:val="top"/>
            </w:pPr>
            <w:r>
              <w:rPr>
                <w:position w:val="-210"/>
              </w:rPr>
              <w:drawing>
                <wp:inline distT="0" distB="0" distL="0" distR="0">
                  <wp:extent cx="2232000" cy="1382400"/>
                  <wp:effectExtent b="0" l="0" r="0" t="0"/>
                  <wp:docPr id="3238500" name="name2379628215a5b625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690628215a5b6250"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68628215a5b6a54"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79973" name="name2041628215a5c07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4628215a5c07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415628215a5c1630"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41203" name="name4338628215a5c83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3628215a5c83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w:t>
            </w:r>
            <w:hyperlink r:id="rId5915628215a5c9709"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p>
            <w:pPr>
              <w:numPr>
                <w:ilvl w:val="0"/>
                <w:numId w:val="27734"/>
              </w:numPr>
              <w:spacing w:before="0" w:after="0" w:line="262" w:lineRule="auto"/>
              <w:jc w:val="left"/>
              <w:rPr>
                <w:color w:val="00274C"/>
                <w:sz w:val="20"/>
                <w:szCs w:val="20"/>
              </w:rPr>
            </w:pPr>
            <w:r>
              <w:rPr>
                <w:color w:val="00274C"/>
                <w:position w:val="-2"/>
                <w:sz w:val="20"/>
                <w:szCs w:val="20"/>
                <w:u w:val="none"/>
              </w:rPr>
              <w:t xml:space="preserve">Desenrosque el cartucho del filtro del aceite con la llave adecuada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58915315" name="name2598628215a5d69f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827628215a5d69ed"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  Introduzca el nuevo cartucho del filtro del aceite y enrósquelo </w:t>
            </w:r>
            <w:r>
              <w:rPr>
                <w:b/>
                <w:bCs/>
                <w:color w:val="00274C"/>
                <w:position w:val="-2"/>
                <w:sz w:val="20"/>
                <w:szCs w:val="20"/>
                <w:u w:val="none"/>
              </w:rPr>
              <w:t xml:space="preserve">A</w:t>
            </w:r>
            <w:r>
              <w:rPr>
                <w:color w:val="00274C"/>
                <w:position w:val="-2"/>
                <w:sz w:val="20"/>
                <w:szCs w:val="20"/>
                <w:u w:val="none"/>
              </w:rPr>
              <w:t xml:space="preserve"> apretando con la llave dinamométrica </w:t>
            </w:r>
            <w:r>
              <w:rPr>
                <w:b/>
                <w:bCs/>
                <w:color w:val="00274C"/>
                <w:position w:val="-2"/>
                <w:sz w:val="20"/>
                <w:szCs w:val="20"/>
                <w:u w:val="none"/>
              </w:rPr>
              <w:t xml:space="preserve">B</w:t>
            </w:r>
            <w:r>
              <w:rPr>
                <w:color w:val="00274C"/>
                <w:position w:val="-2"/>
                <w:sz w:val="20"/>
                <w:szCs w:val="20"/>
                <w:u w:val="none"/>
              </w:rPr>
              <w:t xml:space="preserve"> (par de apriete de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16792064" name="name9963628215a5e1f4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9712628215a5e1f42"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68628215a5e2ef4"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91998" name="name3031628215a5e9f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3628215a5e9f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672628215a5eb0d3"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27735"/>
              </w:numPr>
              <w:spacing w:before="0" w:after="0" w:line="262" w:lineRule="auto"/>
              <w:jc w:val="left"/>
              <w:rPr>
                <w:color w:val="00274C"/>
                <w:sz w:val="20"/>
                <w:szCs w:val="20"/>
              </w:rPr>
            </w:pPr>
            <w:r>
              <w:rPr>
                <w:color w:val="00274C"/>
                <w:position w:val="-2"/>
                <w:sz w:val="20"/>
                <w:szCs w:val="20"/>
                <w:u w:val="none"/>
              </w:rPr>
              <w:t xml:space="preserve">Desenrosque el cartucho y quítelo </w:t>
            </w:r>
            <w:r>
              <w:rPr>
                <w:b/>
                <w:bCs/>
                <w:color w:val="00274C"/>
                <w:position w:val="-2"/>
                <w:sz w:val="20"/>
                <w:szCs w:val="20"/>
                <w:u w:val="none"/>
              </w:rPr>
              <w:t xml:space="preserve">A</w:t>
            </w:r>
            <w:r>
              <w:rPr>
                <w:color w:val="00274C"/>
                <w:position w:val="-2"/>
                <w:sz w:val="20"/>
                <w:szCs w:val="20"/>
                <w:u w:val="none"/>
              </w:rPr>
              <w:t xml:space="preserve"> usando la llave adecuada.</w:t>
            </w:r>
          </w:p>
          <w:p>
            <w:pPr>
              <w:numPr>
                <w:ilvl w:val="0"/>
                <w:numId w:val="27735"/>
              </w:numPr>
              <w:spacing w:before="0" w:after="0" w:line="262" w:lineRule="auto"/>
              <w:jc w:val="left"/>
              <w:rPr>
                <w:color w:val="00274C"/>
                <w:sz w:val="20"/>
                <w:szCs w:val="20"/>
              </w:rPr>
            </w:pPr>
            <w:r>
              <w:rPr>
                <w:color w:val="00274C"/>
                <w:position w:val="-2"/>
                <w:sz w:val="20"/>
                <w:szCs w:val="20"/>
                <w:u w:val="none"/>
              </w:rPr>
              <w:t xml:space="preserve">Lubrique la junta y enrosque el nuevo cartucho </w:t>
            </w:r>
            <w:r>
              <w:rPr>
                <w:b/>
                <w:bCs/>
                <w:color w:val="00274C"/>
                <w:position w:val="-2"/>
                <w:sz w:val="20"/>
                <w:szCs w:val="20"/>
                <w:u w:val="none"/>
              </w:rPr>
              <w:t xml:space="preserve">A</w:t>
            </w:r>
            <w:r>
              <w:rPr>
                <w:color w:val="00274C"/>
                <w:position w:val="-2"/>
                <w:sz w:val="20"/>
                <w:szCs w:val="20"/>
                <w:u w:val="none"/>
              </w:rPr>
              <w:t xml:space="preserve"> con la llave adecuada.</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959187" name="name5800628215a6052a8"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810628215a60529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80792" name="name4222628215a60fa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8628215a60fa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064628215a610419"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24438" name="name2645628215a6161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51628215a6161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1188628215a6168d1" w:history="1">
              <w:r>
                <w:rPr>
                  <w:rStyle w:val="DefaultParagraphFontPHPDOCX"/>
                  <w:b/>
                  <w:bCs/>
                  <w:color w:val="0000FF"/>
                  <w:position w:val="-2"/>
                  <w:sz w:val="20"/>
                  <w:szCs w:val="20"/>
                  <w:u w:val="single" w:color=""/>
                </w:rPr>
                <w:t xml:space="preserve">Apar. 6.6 CESIÓN y DESGUACE.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36"/>
              </w:numPr>
              <w:spacing w:before="0" w:after="0" w:line="262" w:lineRule="auto"/>
              <w:jc w:val="left"/>
              <w:rPr>
                <w:color w:val="00274C"/>
                <w:sz w:val="20"/>
                <w:szCs w:val="20"/>
              </w:rPr>
            </w:pPr>
            <w:r>
              <w:rPr>
                <w:color w:val="00274C"/>
                <w:position w:val="-2"/>
                <w:sz w:val="20"/>
                <w:szCs w:val="20"/>
                <w:u w:val="none"/>
              </w:rPr>
              <w:t xml:space="preserve">Busque un recipiente adecuado para recoger el combustible.</w:t>
            </w:r>
          </w:p>
          <w:p>
            <w:pPr>
              <w:numPr>
                <w:ilvl w:val="0"/>
                <w:numId w:val="27736"/>
              </w:numPr>
              <w:spacing w:before="0" w:after="0" w:line="262" w:lineRule="auto"/>
              <w:jc w:val="left"/>
              <w:rPr>
                <w:color w:val="00274C"/>
                <w:sz w:val="20"/>
                <w:szCs w:val="20"/>
              </w:rPr>
            </w:pPr>
            <w:r>
              <w:rPr>
                <w:color w:val="00274C"/>
                <w:position w:val="-2"/>
                <w:sz w:val="20"/>
                <w:szCs w:val="20"/>
                <w:u w:val="none"/>
              </w:rPr>
              <w:t xml:space="preserve">Gire el filtro </w:t>
            </w:r>
            <w:r>
              <w:rPr>
                <w:b/>
                <w:bCs/>
                <w:color w:val="00274C"/>
                <w:position w:val="-2"/>
                <w:sz w:val="20"/>
                <w:szCs w:val="20"/>
                <w:u w:val="none"/>
              </w:rPr>
              <w:t xml:space="preserve">A</w:t>
            </w:r>
            <w:r>
              <w:rPr>
                <w:color w:val="00274C"/>
                <w:position w:val="-2"/>
                <w:sz w:val="20"/>
                <w:szCs w:val="20"/>
                <w:u w:val="none"/>
              </w:rPr>
              <w:t xml:space="preserve"> para colocarlo en la posición de desbloqueo y quítelo</w:t>
            </w:r>
          </w:p>
          <w:p>
            <w:pPr>
              <w:numPr>
                <w:ilvl w:val="0"/>
                <w:numId w:val="27736"/>
              </w:numPr>
              <w:spacing w:before="0" w:after="0" w:line="262" w:lineRule="auto"/>
              <w:jc w:val="left"/>
              <w:rPr>
                <w:color w:val="00274C"/>
                <w:sz w:val="20"/>
                <w:szCs w:val="20"/>
              </w:rPr>
            </w:pPr>
            <w:r>
              <w:rPr>
                <w:color w:val="00274C"/>
                <w:position w:val="-2"/>
                <w:sz w:val="20"/>
                <w:szCs w:val="20"/>
                <w:u w:val="none"/>
              </w:rPr>
              <w:t xml:space="preserve">Lubrique la junta </w:t>
            </w:r>
            <w:r>
              <w:rPr>
                <w:b/>
                <w:bCs/>
                <w:color w:val="00274C"/>
                <w:position w:val="-2"/>
                <w:sz w:val="20"/>
                <w:szCs w:val="20"/>
                <w:u w:val="none"/>
              </w:rPr>
              <w:t xml:space="preserve">C</w:t>
            </w:r>
            <w:r>
              <w:rPr>
                <w:color w:val="00274C"/>
                <w:position w:val="-2"/>
                <w:sz w:val="20"/>
                <w:szCs w:val="20"/>
                <w:u w:val="none"/>
              </w:rPr>
              <w:t xml:space="preserve"> del nuevo cartucho.</w:t>
            </w:r>
            <w:r>
              <w:rPr>
                <w:color w:val="00274C"/>
                <w:position w:val="-2"/>
                <w:sz w:val="20"/>
                <w:szCs w:val="20"/>
                <w:u w:val="none"/>
              </w:rPr>
              <w:br/>
              <w:t xml:space="preserve">Monte el nuevo filtro </w:t>
            </w:r>
            <w:r>
              <w:rPr>
                <w:b/>
                <w:bCs/>
                <w:color w:val="00274C"/>
                <w:position w:val="-2"/>
                <w:sz w:val="20"/>
                <w:szCs w:val="20"/>
                <w:u w:val="none"/>
              </w:rPr>
              <w:t xml:space="preserve">A</w:t>
            </w:r>
            <w:r>
              <w:rPr>
                <w:color w:val="00274C"/>
                <w:position w:val="-2"/>
                <w:sz w:val="20"/>
                <w:szCs w:val="20"/>
                <w:u w:val="none"/>
              </w:rPr>
              <w:t xml:space="preserve"> en el soporte </w:t>
            </w:r>
            <w:r>
              <w:rPr>
                <w:b/>
                <w:bCs/>
                <w:color w:val="00274C"/>
                <w:position w:val="-2"/>
                <w:sz w:val="20"/>
                <w:szCs w:val="20"/>
                <w:u w:val="none"/>
              </w:rPr>
              <w:t xml:space="preserve">B</w:t>
            </w:r>
            <w:r>
              <w:rPr>
                <w:color w:val="00274C"/>
                <w:position w:val="-2"/>
                <w:sz w:val="20"/>
                <w:szCs w:val="20"/>
                <w:u w:val="none"/>
              </w:rPr>
              <w:t xml:space="preserve"> y gírelo hasta la posición de bloqueo.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3506" name="name7185628215a61f5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0628215a61f5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7715"/>
              </w:numPr>
              <w:spacing w:before="0" w:after="0" w:line="262" w:lineRule="auto"/>
              <w:jc w:val="left"/>
              <w:rPr>
                <w:color w:val="00274C"/>
                <w:sz w:val="20"/>
                <w:szCs w:val="20"/>
              </w:rPr>
            </w:pPr>
            <w:r>
              <w:rPr>
                <w:color w:val="00274C"/>
                <w:position w:val="-2"/>
                <w:sz w:val="20"/>
                <w:szCs w:val="20"/>
                <w:u w:val="none"/>
              </w:rPr>
              <w:t xml:space="preserve">No llene el cartucho nuevo </w:t>
            </w:r>
            <w:r>
              <w:rPr>
                <w:b/>
                <w:bCs/>
                <w:color w:val="00274C"/>
                <w:position w:val="-2"/>
                <w:sz w:val="20"/>
                <w:szCs w:val="20"/>
                <w:u w:val="none"/>
              </w:rPr>
              <w:t xml:space="preserve">A</w:t>
            </w:r>
            <w:r>
              <w:rPr>
                <w:color w:val="00274C"/>
                <w:position w:val="-2"/>
                <w:sz w:val="20"/>
                <w:szCs w:val="20"/>
                <w:u w:val="none"/>
              </w:rPr>
              <w:t xml:space="preserve"> con el combustible.</w:t>
            </w:r>
          </w:p>
          <w:p/>
          <w:p/>
          <w:p>
            <w:pPr>
              <w:numPr>
                <w:ilvl w:val="0"/>
                <w:numId w:val="27737"/>
              </w:numPr>
              <w:spacing w:before="0" w:after="0" w:line="262" w:lineRule="auto"/>
              <w:jc w:val="left"/>
              <w:rPr>
                <w:color w:val="00274C"/>
                <w:sz w:val="20"/>
                <w:szCs w:val="20"/>
              </w:rPr>
            </w:pPr>
            <w:r>
              <w:rPr>
                <w:color w:val="00274C"/>
                <w:position w:val="-2"/>
                <w:sz w:val="20"/>
                <w:szCs w:val="20"/>
                <w:u w:val="none"/>
              </w:rPr>
              <w:t xml:space="preserve">Gire la llave en el cuadro de mandos en la posición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bomba eléctrica </w:t>
            </w:r>
            <w:r>
              <w:rPr>
                <w:b/>
                <w:bCs/>
                <w:color w:val="00274C"/>
                <w:position w:val="-2"/>
                <w:sz w:val="20"/>
                <w:szCs w:val="20"/>
                <w:u w:val="none"/>
              </w:rPr>
              <w:t xml:space="preserve">D</w:t>
            </w:r>
            <w:r>
              <w:rPr>
                <w:color w:val="00274C"/>
                <w:position w:val="-2"/>
                <w:sz w:val="20"/>
                <w:szCs w:val="20"/>
                <w:u w:val="none"/>
              </w:rPr>
              <w:t xml:space="preserve"> envía el combustible hacia el filtro y sucesivamente a la bomba de inyección </w:t>
            </w:r>
            <w:r>
              <w:rPr>
                <w:b/>
                <w:bCs/>
                <w:color w:val="00274C"/>
                <w:position w:val="-2"/>
                <w:sz w:val="20"/>
                <w:szCs w:val="20"/>
                <w:u w:val="none"/>
              </w:rPr>
              <w:t xml:space="preserve">E</w:t>
            </w:r>
            <w:r>
              <w:rPr>
                <w:color w:val="00274C"/>
                <w:position w:val="-2"/>
                <w:sz w:val="20"/>
                <w:szCs w:val="20"/>
                <w:u w:val="none"/>
              </w:rPr>
              <w:t xml:space="preserve"> .</w:t>
            </w:r>
          </w:p>
          <w:p>
            <w:pPr>
              <w:numPr>
                <w:ilvl w:val="0"/>
                <w:numId w:val="27737"/>
              </w:numPr>
              <w:spacing w:before="0" w:after="0" w:line="262" w:lineRule="auto"/>
              <w:jc w:val="left"/>
              <w:rPr>
                <w:color w:val="00274C"/>
                <w:sz w:val="20"/>
                <w:szCs w:val="20"/>
              </w:rPr>
            </w:pPr>
            <w:r>
              <w:rPr>
                <w:color w:val="00274C"/>
                <w:position w:val="-2"/>
                <w:sz w:val="20"/>
                <w:szCs w:val="20"/>
                <w:u w:val="none"/>
              </w:rPr>
              <w:t xml:space="preserve">Afloje el tornillo de desaireación </w:t>
            </w:r>
            <w:r>
              <w:rPr>
                <w:b/>
                <w:bCs/>
                <w:color w:val="00274C"/>
                <w:position w:val="-2"/>
                <w:sz w:val="20"/>
                <w:szCs w:val="20"/>
                <w:u w:val="none"/>
              </w:rPr>
              <w:t xml:space="preserve">F</w:t>
            </w:r>
            <w:r>
              <w:rPr>
                <w:color w:val="00274C"/>
                <w:position w:val="-2"/>
                <w:sz w:val="20"/>
                <w:szCs w:val="20"/>
                <w:u w:val="none"/>
              </w:rPr>
              <w:t xml:space="preserve"> situada en el soporte del filtro del combustible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El aire dentro del circuito y del filtro empezará a salir donde se encuentra el tornillo </w:t>
            </w:r>
            <w:r>
              <w:rPr>
                <w:b/>
                <w:bCs/>
                <w:color w:val="00274C"/>
                <w:position w:val="-2"/>
                <w:sz w:val="20"/>
                <w:szCs w:val="20"/>
                <w:u w:val="none"/>
              </w:rPr>
              <w:t xml:space="preserve">G</w:t>
            </w:r>
            <w:r>
              <w:rPr>
                <w:color w:val="00274C"/>
                <w:position w:val="-2"/>
                <w:sz w:val="20"/>
                <w:szCs w:val="20"/>
                <w:u w:val="none"/>
              </w:rPr>
              <w:t xml:space="preserve"> .</w:t>
            </w:r>
          </w:p>
          <w:p>
            <w:pPr>
              <w:numPr>
                <w:ilvl w:val="0"/>
                <w:numId w:val="27737"/>
              </w:numPr>
              <w:spacing w:before="0" w:after="0" w:line="262" w:lineRule="auto"/>
              <w:jc w:val="left"/>
              <w:rPr>
                <w:color w:val="00274C"/>
                <w:sz w:val="20"/>
                <w:szCs w:val="20"/>
              </w:rPr>
            </w:pPr>
            <w:r>
              <w:rPr>
                <w:color w:val="00274C"/>
                <w:position w:val="-2"/>
                <w:sz w:val="20"/>
                <w:szCs w:val="20"/>
                <w:u w:val="none"/>
              </w:rPr>
              <w:t xml:space="preserve">Enrosque el tornillo de desaireación </w:t>
            </w:r>
            <w:r>
              <w:rPr>
                <w:b/>
                <w:bCs/>
                <w:color w:val="00274C"/>
                <w:position w:val="-2"/>
                <w:sz w:val="20"/>
                <w:szCs w:val="20"/>
                <w:u w:val="none"/>
              </w:rPr>
              <w:t xml:space="preserve">F</w:t>
            </w:r>
            <w:r>
              <w:rPr>
                <w:color w:val="00274C"/>
                <w:position w:val="-2"/>
                <w:sz w:val="20"/>
                <w:szCs w:val="20"/>
                <w:u w:val="none"/>
              </w:rPr>
              <w:t xml:space="preserve"> (par de apriete de 1.5 </w:t>
            </w:r>
            <w:r>
              <w:rPr>
                <w:b/>
                <w:bCs/>
                <w:color w:val="00274C"/>
                <w:position w:val="-2"/>
                <w:sz w:val="20"/>
                <w:szCs w:val="20"/>
                <w:u w:val="none"/>
              </w:rPr>
              <w:t xml:space="preserve">Nm</w:t>
            </w:r>
            <w:r>
              <w:rPr>
                <w:color w:val="00274C"/>
                <w:position w:val="-2"/>
                <w:sz w:val="20"/>
                <w:szCs w:val="20"/>
                <w:u w:val="none"/>
              </w:rPr>
              <w:t xml:space="preserve"> ) apenas empiece a salir el combustible.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780009" name="name3494628215a6286a0"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516628215a6286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44285597" w:name="__mcenew"/>
            <w:bookmarkEnd w:id="44285597"/>
            <w:r>
              <w:rPr>
                <w:position w:val="-226"/>
              </w:rPr>
              <w:drawing>
                <wp:inline distT="0" distB="0" distL="0" distR="0">
                  <wp:extent cx="2232000" cy="1483200"/>
                  <wp:effectExtent b="0" l="0" r="0" t="0"/>
                  <wp:docPr id="2958555" name="name7276628215a634925"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275628215a6349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94628215a63572d"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86860" name="name5774628215a63e6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4628215a63e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 Antes de proseguir las operaciones ver  </w:t>
            </w:r>
            <w:hyperlink r:id="rId2779628215a63f031" w:history="1">
              <w:r>
                <w:rPr>
                  <w:rStyle w:val="DefaultParagraphFontPHPDOCX"/>
                  <w:b/>
                  <w:bCs/>
                  <w:color w:val="0000FF"/>
                  <w:position w:val="-2"/>
                  <w:sz w:val="20"/>
                  <w:szCs w:val="20"/>
                  <w:u w:val="single" w:color=""/>
                </w:rPr>
                <w:t xml:space="preserve">Apar.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27738"/>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27738"/>
              </w:numPr>
              <w:spacing w:before="0" w:after="0" w:line="262" w:lineRule="auto"/>
              <w:jc w:val="left"/>
              <w:rPr>
                <w:color w:val="00274C"/>
                <w:sz w:val="20"/>
                <w:szCs w:val="20"/>
              </w:rPr>
            </w:pPr>
            <w:r>
              <w:rPr>
                <w:color w:val="00274C"/>
                <w:position w:val="-2"/>
                <w:sz w:val="20"/>
                <w:szCs w:val="20"/>
                <w:u w:val="none"/>
              </w:rPr>
              <w:t xml:space="preserve">Saque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27738"/>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cartucho nuevo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A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46580250" name="name6268628215a64f0ae"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7054628215a64f0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p>
      <w:pPr>
        <w:numPr>
          <w:ilvl w:val="0"/>
          <w:numId w:val="27715"/>
        </w:numPr>
        <w:spacing w:before="0" w:after="0" w:line="240" w:lineRule="auto"/>
        <w:jc w:val="left"/>
        <w:rPr>
          <w:color w:val="00274C"/>
          <w:sz w:val="20"/>
          <w:szCs w:val="20"/>
        </w:rPr>
      </w:pPr>
      <w:r>
        <w:rPr>
          <w:color w:val="00274C"/>
          <w:sz w:val="20"/>
          <w:szCs w:val="20"/>
          <w:u w:val="none"/>
        </w:rPr>
        <w:t xml:space="preserve">En caso de desguace, el motor deberá eliminarse en vertederos adecuados, cumpliendo con la legislación vigente.</w:t>
      </w:r>
    </w:p>
    <w:p>
      <w:pPr>
        <w:numPr>
          <w:ilvl w:val="0"/>
          <w:numId w:val="27715"/>
        </w:numPr>
        <w:spacing w:before="0" w:after="0" w:line="240" w:lineRule="auto"/>
        <w:jc w:val="left"/>
        <w:rPr>
          <w:color w:val="00274C"/>
          <w:sz w:val="20"/>
          <w:szCs w:val="20"/>
        </w:rPr>
      </w:pPr>
      <w:r>
        <w:rPr>
          <w:color w:val="00274C"/>
          <w:sz w:val="20"/>
          <w:szCs w:val="20"/>
          <w:u w:val="none"/>
        </w:rPr>
        <w:t xml:space="preserve">Antes de llevar a cabo el desguace debe separar las partes de plástico o de goma del resto de los componentes.</w:t>
      </w:r>
    </w:p>
    <w:p>
      <w:pPr>
        <w:numPr>
          <w:ilvl w:val="0"/>
          <w:numId w:val="27715"/>
        </w:numPr>
        <w:spacing w:before="0" w:after="0" w:line="240" w:lineRule="auto"/>
        <w:jc w:val="left"/>
        <w:rPr>
          <w:color w:val="00274C"/>
          <w:sz w:val="20"/>
          <w:szCs w:val="20"/>
        </w:rPr>
      </w:pPr>
      <w:r>
        <w:rPr>
          <w:color w:val="00274C"/>
          <w:sz w:val="20"/>
          <w:szCs w:val="20"/>
          <w:u w:val="none"/>
        </w:rPr>
        <w:t xml:space="preserve">Las partes que están formadas solo por material plástico, por aluminio o por acero podrán reciclarse si se recogen en centros específicos.</w:t>
      </w:r>
    </w:p>
    <w:p>
      <w:pPr>
        <w:numPr>
          <w:ilvl w:val="0"/>
          <w:numId w:val="27715"/>
        </w:numPr>
        <w:spacing w:before="0" w:after="0" w:line="240" w:lineRule="auto"/>
        <w:jc w:val="left"/>
        <w:rPr>
          <w:color w:val="00274C"/>
          <w:sz w:val="20"/>
          <w:szCs w:val="20"/>
        </w:rPr>
      </w:pPr>
      <w:r>
        <w:rPr>
          <w:color w:val="00274C"/>
          <w:sz w:val="20"/>
          <w:szCs w:val="20"/>
          <w:u w:val="none"/>
        </w:rPr>
        <w:t xml:space="preserve">Para la recogida de los aceites gastados y de los filtros deben eliminarse según las leyes vigentes en el país en el cual se efectúe.</w:t>
      </w:r>
    </w:p>
    <w:p>
      <w:pPr>
        <w:numPr>
          <w:ilvl w:val="0"/>
          <w:numId w:val="27715"/>
        </w:numPr>
        <w:spacing w:before="0" w:after="0" w:line="240" w:lineRule="auto"/>
        <w:jc w:val="left"/>
        <w:rPr>
          <w:color w:val="00274C"/>
          <w:sz w:val="20"/>
          <w:szCs w:val="20"/>
        </w:rPr>
      </w:pPr>
      <w:r>
        <w:rPr>
          <w:color w:val="00274C"/>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27715"/>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7.2</w:t>
      </w:r>
      <w:r>
        <w:rPr>
          <w:color w:val="00274C"/>
          <w:sz w:val="20"/>
          <w:szCs w:val="20"/>
          <w:u w:val="none"/>
        </w:rPr>
        <w:t xml:space="preserve"> .</w:t>
      </w:r>
    </w:p>
    <w:p>
      <w:pPr>
        <w:numPr>
          <w:ilvl w:val="0"/>
          <w:numId w:val="27715"/>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26628215a655924"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36628215a6564f8"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49628215a65719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47628215a65b40c"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75628215a65c22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39628215a65c94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11628215a65d71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75628215a65f1f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61628215a65fff1"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7.2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27715"/>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5910628215a66826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6217628215a66869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347628215a668aa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907628215a668e3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27739"/>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27739"/>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27739"/>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27739"/>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Aceite gastado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Apartado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Catalizador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Dispositivo que se ocupa de la depuración de los gases de descarga.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Elemento calefactor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Dispositivo que calienta el aire en aspiración mediante resistencia eléctrica.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Galvanizado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"Kohler Direct Injection - Inyección Directa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"Minutos"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"Mínimo".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Par de apriete</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Término indicado para el apriete de los componentes roscados y está determinado mediante la unidad de medida del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Sustancia grasa y sólida que se podría formar dentro del gasóleo.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Referencia.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"Serial number", (placa de identificación del motor) indica el "número de serie/matrícula" de identificación del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Tabla.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Centro asistencia autorizado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Ángulo de rotación/inclinación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cuadrado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Circunferencia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Longitud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 por kilovatio a la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Específico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 por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liitros por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partes por millón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Porcentaje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Amperios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Intensidad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Vatio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a la corriente eléctrica (referido a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por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Rotación de un eje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 media expresada en micrón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centrígado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9026709" name="name8442628215a69efb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945628215a69efb2"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Cabeza de tornillo hexagonal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8127455" name="name5209628215a6a7b8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365628215a6a7b8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cúbico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739">
    <w:multiLevelType w:val="hybridMultilevel"/>
    <w:lvl w:ilvl="0" w:tplc="18486429">
      <w:start w:val="1"/>
      <w:numFmt w:val="decimal"/>
      <w:lvlText w:val="%1."/>
      <w:lvlJc w:val="left"/>
      <w:pPr>
        <w:ind w:left="720" w:hanging="360"/>
      </w:pPr>
    </w:lvl>
    <w:lvl w:ilvl="1" w:tplc="18486429" w:tentative="1">
      <w:start w:val="1"/>
      <w:numFmt w:val="lowerLetter"/>
      <w:lvlText w:val="%2."/>
      <w:lvlJc w:val="left"/>
      <w:pPr>
        <w:ind w:left="1440" w:hanging="360"/>
      </w:pPr>
    </w:lvl>
    <w:lvl w:ilvl="2" w:tplc="18486429" w:tentative="1">
      <w:start w:val="1"/>
      <w:numFmt w:val="lowerRoman"/>
      <w:lvlText w:val="%3."/>
      <w:lvlJc w:val="right"/>
      <w:pPr>
        <w:ind w:left="2160" w:hanging="180"/>
      </w:pPr>
    </w:lvl>
    <w:lvl w:ilvl="3" w:tplc="18486429" w:tentative="1">
      <w:start w:val="1"/>
      <w:numFmt w:val="decimal"/>
      <w:lvlText w:val="%4."/>
      <w:lvlJc w:val="left"/>
      <w:pPr>
        <w:ind w:left="2880" w:hanging="360"/>
      </w:pPr>
    </w:lvl>
    <w:lvl w:ilvl="4" w:tplc="18486429" w:tentative="1">
      <w:start w:val="1"/>
      <w:numFmt w:val="lowerLetter"/>
      <w:lvlText w:val="%5."/>
      <w:lvlJc w:val="left"/>
      <w:pPr>
        <w:ind w:left="3600" w:hanging="360"/>
      </w:pPr>
    </w:lvl>
    <w:lvl w:ilvl="5" w:tplc="18486429" w:tentative="1">
      <w:start w:val="1"/>
      <w:numFmt w:val="lowerRoman"/>
      <w:lvlText w:val="%6."/>
      <w:lvlJc w:val="right"/>
      <w:pPr>
        <w:ind w:left="4320" w:hanging="180"/>
      </w:pPr>
    </w:lvl>
    <w:lvl w:ilvl="6" w:tplc="18486429" w:tentative="1">
      <w:start w:val="1"/>
      <w:numFmt w:val="decimal"/>
      <w:lvlText w:val="%7."/>
      <w:lvlJc w:val="left"/>
      <w:pPr>
        <w:ind w:left="5040" w:hanging="360"/>
      </w:pPr>
    </w:lvl>
    <w:lvl w:ilvl="7" w:tplc="18486429" w:tentative="1">
      <w:start w:val="1"/>
      <w:numFmt w:val="lowerLetter"/>
      <w:lvlText w:val="%8."/>
      <w:lvlJc w:val="left"/>
      <w:pPr>
        <w:ind w:left="5760" w:hanging="360"/>
      </w:pPr>
    </w:lvl>
    <w:lvl w:ilvl="8" w:tplc="18486429" w:tentative="1">
      <w:start w:val="1"/>
      <w:numFmt w:val="lowerRoman"/>
      <w:lvlText w:val="%9."/>
      <w:lvlJc w:val="right"/>
      <w:pPr>
        <w:ind w:left="6480" w:hanging="180"/>
      </w:pPr>
    </w:lvl>
  </w:abstractNum>
  <w:abstractNum w:abstractNumId="27738">
    <w:multiLevelType w:val="hybridMultilevel"/>
    <w:lvl w:ilvl="0" w:tplc="57504780">
      <w:start w:val="1"/>
      <w:numFmt w:val="decimal"/>
      <w:lvlText w:val="%1."/>
      <w:lvlJc w:val="left"/>
      <w:pPr>
        <w:ind w:left="720" w:hanging="360"/>
      </w:pPr>
    </w:lvl>
    <w:lvl w:ilvl="1" w:tplc="57504780" w:tentative="1">
      <w:start w:val="1"/>
      <w:numFmt w:val="lowerLetter"/>
      <w:lvlText w:val="%2."/>
      <w:lvlJc w:val="left"/>
      <w:pPr>
        <w:ind w:left="1440" w:hanging="360"/>
      </w:pPr>
    </w:lvl>
    <w:lvl w:ilvl="2" w:tplc="57504780" w:tentative="1">
      <w:start w:val="1"/>
      <w:numFmt w:val="lowerRoman"/>
      <w:lvlText w:val="%3."/>
      <w:lvlJc w:val="right"/>
      <w:pPr>
        <w:ind w:left="2160" w:hanging="180"/>
      </w:pPr>
    </w:lvl>
    <w:lvl w:ilvl="3" w:tplc="57504780" w:tentative="1">
      <w:start w:val="1"/>
      <w:numFmt w:val="decimal"/>
      <w:lvlText w:val="%4."/>
      <w:lvlJc w:val="left"/>
      <w:pPr>
        <w:ind w:left="2880" w:hanging="360"/>
      </w:pPr>
    </w:lvl>
    <w:lvl w:ilvl="4" w:tplc="57504780" w:tentative="1">
      <w:start w:val="1"/>
      <w:numFmt w:val="lowerLetter"/>
      <w:lvlText w:val="%5."/>
      <w:lvlJc w:val="left"/>
      <w:pPr>
        <w:ind w:left="3600" w:hanging="360"/>
      </w:pPr>
    </w:lvl>
    <w:lvl w:ilvl="5" w:tplc="57504780" w:tentative="1">
      <w:start w:val="1"/>
      <w:numFmt w:val="lowerRoman"/>
      <w:lvlText w:val="%6."/>
      <w:lvlJc w:val="right"/>
      <w:pPr>
        <w:ind w:left="4320" w:hanging="180"/>
      </w:pPr>
    </w:lvl>
    <w:lvl w:ilvl="6" w:tplc="57504780" w:tentative="1">
      <w:start w:val="1"/>
      <w:numFmt w:val="decimal"/>
      <w:lvlText w:val="%7."/>
      <w:lvlJc w:val="left"/>
      <w:pPr>
        <w:ind w:left="5040" w:hanging="360"/>
      </w:pPr>
    </w:lvl>
    <w:lvl w:ilvl="7" w:tplc="57504780" w:tentative="1">
      <w:start w:val="1"/>
      <w:numFmt w:val="lowerLetter"/>
      <w:lvlText w:val="%8."/>
      <w:lvlJc w:val="left"/>
      <w:pPr>
        <w:ind w:left="5760" w:hanging="360"/>
      </w:pPr>
    </w:lvl>
    <w:lvl w:ilvl="8" w:tplc="57504780" w:tentative="1">
      <w:start w:val="1"/>
      <w:numFmt w:val="lowerRoman"/>
      <w:lvlText w:val="%9."/>
      <w:lvlJc w:val="right"/>
      <w:pPr>
        <w:ind w:left="6480" w:hanging="180"/>
      </w:pPr>
    </w:lvl>
  </w:abstractNum>
  <w:abstractNum w:abstractNumId="27737">
    <w:multiLevelType w:val="hybridMultilevel"/>
    <w:lvl w:ilvl="0" w:tplc="28449531">
      <w:start w:val="1"/>
      <w:numFmt w:val="decimal"/>
      <w:lvlText w:val="%1."/>
      <w:lvlJc w:val="left"/>
      <w:pPr>
        <w:ind w:left="720" w:hanging="360"/>
      </w:pPr>
    </w:lvl>
    <w:lvl w:ilvl="1" w:tplc="28449531" w:tentative="1">
      <w:start w:val="1"/>
      <w:numFmt w:val="lowerLetter"/>
      <w:lvlText w:val="%2."/>
      <w:lvlJc w:val="left"/>
      <w:pPr>
        <w:ind w:left="1440" w:hanging="360"/>
      </w:pPr>
    </w:lvl>
    <w:lvl w:ilvl="2" w:tplc="28449531" w:tentative="1">
      <w:start w:val="1"/>
      <w:numFmt w:val="lowerRoman"/>
      <w:lvlText w:val="%3."/>
      <w:lvlJc w:val="right"/>
      <w:pPr>
        <w:ind w:left="2160" w:hanging="180"/>
      </w:pPr>
    </w:lvl>
    <w:lvl w:ilvl="3" w:tplc="28449531" w:tentative="1">
      <w:start w:val="1"/>
      <w:numFmt w:val="decimal"/>
      <w:lvlText w:val="%4."/>
      <w:lvlJc w:val="left"/>
      <w:pPr>
        <w:ind w:left="2880" w:hanging="360"/>
      </w:pPr>
    </w:lvl>
    <w:lvl w:ilvl="4" w:tplc="28449531" w:tentative="1">
      <w:start w:val="1"/>
      <w:numFmt w:val="lowerLetter"/>
      <w:lvlText w:val="%5."/>
      <w:lvlJc w:val="left"/>
      <w:pPr>
        <w:ind w:left="3600" w:hanging="360"/>
      </w:pPr>
    </w:lvl>
    <w:lvl w:ilvl="5" w:tplc="28449531" w:tentative="1">
      <w:start w:val="1"/>
      <w:numFmt w:val="lowerRoman"/>
      <w:lvlText w:val="%6."/>
      <w:lvlJc w:val="right"/>
      <w:pPr>
        <w:ind w:left="4320" w:hanging="180"/>
      </w:pPr>
    </w:lvl>
    <w:lvl w:ilvl="6" w:tplc="28449531" w:tentative="1">
      <w:start w:val="1"/>
      <w:numFmt w:val="decimal"/>
      <w:lvlText w:val="%7."/>
      <w:lvlJc w:val="left"/>
      <w:pPr>
        <w:ind w:left="5040" w:hanging="360"/>
      </w:pPr>
    </w:lvl>
    <w:lvl w:ilvl="7" w:tplc="28449531" w:tentative="1">
      <w:start w:val="1"/>
      <w:numFmt w:val="lowerLetter"/>
      <w:lvlText w:val="%8."/>
      <w:lvlJc w:val="left"/>
      <w:pPr>
        <w:ind w:left="5760" w:hanging="360"/>
      </w:pPr>
    </w:lvl>
    <w:lvl w:ilvl="8" w:tplc="28449531" w:tentative="1">
      <w:start w:val="1"/>
      <w:numFmt w:val="lowerRoman"/>
      <w:lvlText w:val="%9."/>
      <w:lvlJc w:val="right"/>
      <w:pPr>
        <w:ind w:left="6480" w:hanging="180"/>
      </w:pPr>
    </w:lvl>
  </w:abstractNum>
  <w:abstractNum w:abstractNumId="27736">
    <w:multiLevelType w:val="hybridMultilevel"/>
    <w:lvl w:ilvl="0" w:tplc="16863620">
      <w:start w:val="1"/>
      <w:numFmt w:val="decimal"/>
      <w:lvlText w:val="%1."/>
      <w:lvlJc w:val="left"/>
      <w:pPr>
        <w:ind w:left="720" w:hanging="360"/>
      </w:pPr>
    </w:lvl>
    <w:lvl w:ilvl="1" w:tplc="16863620" w:tentative="1">
      <w:start w:val="1"/>
      <w:numFmt w:val="lowerLetter"/>
      <w:lvlText w:val="%2."/>
      <w:lvlJc w:val="left"/>
      <w:pPr>
        <w:ind w:left="1440" w:hanging="360"/>
      </w:pPr>
    </w:lvl>
    <w:lvl w:ilvl="2" w:tplc="16863620" w:tentative="1">
      <w:start w:val="1"/>
      <w:numFmt w:val="lowerRoman"/>
      <w:lvlText w:val="%3."/>
      <w:lvlJc w:val="right"/>
      <w:pPr>
        <w:ind w:left="2160" w:hanging="180"/>
      </w:pPr>
    </w:lvl>
    <w:lvl w:ilvl="3" w:tplc="16863620" w:tentative="1">
      <w:start w:val="1"/>
      <w:numFmt w:val="decimal"/>
      <w:lvlText w:val="%4."/>
      <w:lvlJc w:val="left"/>
      <w:pPr>
        <w:ind w:left="2880" w:hanging="360"/>
      </w:pPr>
    </w:lvl>
    <w:lvl w:ilvl="4" w:tplc="16863620" w:tentative="1">
      <w:start w:val="1"/>
      <w:numFmt w:val="lowerLetter"/>
      <w:lvlText w:val="%5."/>
      <w:lvlJc w:val="left"/>
      <w:pPr>
        <w:ind w:left="3600" w:hanging="360"/>
      </w:pPr>
    </w:lvl>
    <w:lvl w:ilvl="5" w:tplc="16863620" w:tentative="1">
      <w:start w:val="1"/>
      <w:numFmt w:val="lowerRoman"/>
      <w:lvlText w:val="%6."/>
      <w:lvlJc w:val="right"/>
      <w:pPr>
        <w:ind w:left="4320" w:hanging="180"/>
      </w:pPr>
    </w:lvl>
    <w:lvl w:ilvl="6" w:tplc="16863620" w:tentative="1">
      <w:start w:val="1"/>
      <w:numFmt w:val="decimal"/>
      <w:lvlText w:val="%7."/>
      <w:lvlJc w:val="left"/>
      <w:pPr>
        <w:ind w:left="5040" w:hanging="360"/>
      </w:pPr>
    </w:lvl>
    <w:lvl w:ilvl="7" w:tplc="16863620" w:tentative="1">
      <w:start w:val="1"/>
      <w:numFmt w:val="lowerLetter"/>
      <w:lvlText w:val="%8."/>
      <w:lvlJc w:val="left"/>
      <w:pPr>
        <w:ind w:left="5760" w:hanging="360"/>
      </w:pPr>
    </w:lvl>
    <w:lvl w:ilvl="8" w:tplc="16863620" w:tentative="1">
      <w:start w:val="1"/>
      <w:numFmt w:val="lowerRoman"/>
      <w:lvlText w:val="%9."/>
      <w:lvlJc w:val="right"/>
      <w:pPr>
        <w:ind w:left="6480" w:hanging="180"/>
      </w:pPr>
    </w:lvl>
  </w:abstractNum>
  <w:abstractNum w:abstractNumId="27735">
    <w:multiLevelType w:val="hybridMultilevel"/>
    <w:lvl w:ilvl="0" w:tplc="39873309">
      <w:start w:val="1"/>
      <w:numFmt w:val="decimal"/>
      <w:lvlText w:val="%1."/>
      <w:lvlJc w:val="left"/>
      <w:pPr>
        <w:ind w:left="720" w:hanging="360"/>
      </w:pPr>
    </w:lvl>
    <w:lvl w:ilvl="1" w:tplc="39873309" w:tentative="1">
      <w:start w:val="1"/>
      <w:numFmt w:val="lowerLetter"/>
      <w:lvlText w:val="%2."/>
      <w:lvlJc w:val="left"/>
      <w:pPr>
        <w:ind w:left="1440" w:hanging="360"/>
      </w:pPr>
    </w:lvl>
    <w:lvl w:ilvl="2" w:tplc="39873309" w:tentative="1">
      <w:start w:val="1"/>
      <w:numFmt w:val="lowerRoman"/>
      <w:lvlText w:val="%3."/>
      <w:lvlJc w:val="right"/>
      <w:pPr>
        <w:ind w:left="2160" w:hanging="180"/>
      </w:pPr>
    </w:lvl>
    <w:lvl w:ilvl="3" w:tplc="39873309" w:tentative="1">
      <w:start w:val="1"/>
      <w:numFmt w:val="decimal"/>
      <w:lvlText w:val="%4."/>
      <w:lvlJc w:val="left"/>
      <w:pPr>
        <w:ind w:left="2880" w:hanging="360"/>
      </w:pPr>
    </w:lvl>
    <w:lvl w:ilvl="4" w:tplc="39873309" w:tentative="1">
      <w:start w:val="1"/>
      <w:numFmt w:val="lowerLetter"/>
      <w:lvlText w:val="%5."/>
      <w:lvlJc w:val="left"/>
      <w:pPr>
        <w:ind w:left="3600" w:hanging="360"/>
      </w:pPr>
    </w:lvl>
    <w:lvl w:ilvl="5" w:tplc="39873309" w:tentative="1">
      <w:start w:val="1"/>
      <w:numFmt w:val="lowerRoman"/>
      <w:lvlText w:val="%6."/>
      <w:lvlJc w:val="right"/>
      <w:pPr>
        <w:ind w:left="4320" w:hanging="180"/>
      </w:pPr>
    </w:lvl>
    <w:lvl w:ilvl="6" w:tplc="39873309" w:tentative="1">
      <w:start w:val="1"/>
      <w:numFmt w:val="decimal"/>
      <w:lvlText w:val="%7."/>
      <w:lvlJc w:val="left"/>
      <w:pPr>
        <w:ind w:left="5040" w:hanging="360"/>
      </w:pPr>
    </w:lvl>
    <w:lvl w:ilvl="7" w:tplc="39873309" w:tentative="1">
      <w:start w:val="1"/>
      <w:numFmt w:val="lowerLetter"/>
      <w:lvlText w:val="%8."/>
      <w:lvlJc w:val="left"/>
      <w:pPr>
        <w:ind w:left="5760" w:hanging="360"/>
      </w:pPr>
    </w:lvl>
    <w:lvl w:ilvl="8" w:tplc="39873309" w:tentative="1">
      <w:start w:val="1"/>
      <w:numFmt w:val="lowerRoman"/>
      <w:lvlText w:val="%9."/>
      <w:lvlJc w:val="right"/>
      <w:pPr>
        <w:ind w:left="6480" w:hanging="180"/>
      </w:pPr>
    </w:lvl>
  </w:abstractNum>
  <w:abstractNum w:abstractNumId="27734">
    <w:multiLevelType w:val="hybridMultilevel"/>
    <w:lvl w:ilvl="0" w:tplc="83905023">
      <w:start w:val="1"/>
      <w:numFmt w:val="decimal"/>
      <w:lvlText w:val="%1."/>
      <w:lvlJc w:val="left"/>
      <w:pPr>
        <w:ind w:left="720" w:hanging="360"/>
      </w:pPr>
    </w:lvl>
    <w:lvl w:ilvl="1" w:tplc="83905023" w:tentative="1">
      <w:start w:val="1"/>
      <w:numFmt w:val="lowerLetter"/>
      <w:lvlText w:val="%2."/>
      <w:lvlJc w:val="left"/>
      <w:pPr>
        <w:ind w:left="1440" w:hanging="360"/>
      </w:pPr>
    </w:lvl>
    <w:lvl w:ilvl="2" w:tplc="83905023" w:tentative="1">
      <w:start w:val="1"/>
      <w:numFmt w:val="lowerRoman"/>
      <w:lvlText w:val="%3."/>
      <w:lvlJc w:val="right"/>
      <w:pPr>
        <w:ind w:left="2160" w:hanging="180"/>
      </w:pPr>
    </w:lvl>
    <w:lvl w:ilvl="3" w:tplc="83905023" w:tentative="1">
      <w:start w:val="1"/>
      <w:numFmt w:val="decimal"/>
      <w:lvlText w:val="%4."/>
      <w:lvlJc w:val="left"/>
      <w:pPr>
        <w:ind w:left="2880" w:hanging="360"/>
      </w:pPr>
    </w:lvl>
    <w:lvl w:ilvl="4" w:tplc="83905023" w:tentative="1">
      <w:start w:val="1"/>
      <w:numFmt w:val="lowerLetter"/>
      <w:lvlText w:val="%5."/>
      <w:lvlJc w:val="left"/>
      <w:pPr>
        <w:ind w:left="3600" w:hanging="360"/>
      </w:pPr>
    </w:lvl>
    <w:lvl w:ilvl="5" w:tplc="83905023" w:tentative="1">
      <w:start w:val="1"/>
      <w:numFmt w:val="lowerRoman"/>
      <w:lvlText w:val="%6."/>
      <w:lvlJc w:val="right"/>
      <w:pPr>
        <w:ind w:left="4320" w:hanging="180"/>
      </w:pPr>
    </w:lvl>
    <w:lvl w:ilvl="6" w:tplc="83905023" w:tentative="1">
      <w:start w:val="1"/>
      <w:numFmt w:val="decimal"/>
      <w:lvlText w:val="%7."/>
      <w:lvlJc w:val="left"/>
      <w:pPr>
        <w:ind w:left="5040" w:hanging="360"/>
      </w:pPr>
    </w:lvl>
    <w:lvl w:ilvl="7" w:tplc="83905023" w:tentative="1">
      <w:start w:val="1"/>
      <w:numFmt w:val="lowerLetter"/>
      <w:lvlText w:val="%8."/>
      <w:lvlJc w:val="left"/>
      <w:pPr>
        <w:ind w:left="5760" w:hanging="360"/>
      </w:pPr>
    </w:lvl>
    <w:lvl w:ilvl="8" w:tplc="83905023" w:tentative="1">
      <w:start w:val="1"/>
      <w:numFmt w:val="lowerRoman"/>
      <w:lvlText w:val="%9."/>
      <w:lvlJc w:val="right"/>
      <w:pPr>
        <w:ind w:left="6480" w:hanging="180"/>
      </w:pPr>
    </w:lvl>
  </w:abstractNum>
  <w:abstractNum w:abstractNumId="27733">
    <w:multiLevelType w:val="hybridMultilevel"/>
    <w:lvl w:ilvl="0" w:tplc="94089246">
      <w:start w:val="1"/>
      <w:numFmt w:val="decimal"/>
      <w:lvlText w:val="%1."/>
      <w:lvlJc w:val="left"/>
      <w:pPr>
        <w:ind w:left="720" w:hanging="360"/>
      </w:pPr>
    </w:lvl>
    <w:lvl w:ilvl="1" w:tplc="94089246" w:tentative="1">
      <w:start w:val="1"/>
      <w:numFmt w:val="lowerLetter"/>
      <w:lvlText w:val="%2."/>
      <w:lvlJc w:val="left"/>
      <w:pPr>
        <w:ind w:left="1440" w:hanging="360"/>
      </w:pPr>
    </w:lvl>
    <w:lvl w:ilvl="2" w:tplc="94089246" w:tentative="1">
      <w:start w:val="1"/>
      <w:numFmt w:val="lowerRoman"/>
      <w:lvlText w:val="%3."/>
      <w:lvlJc w:val="right"/>
      <w:pPr>
        <w:ind w:left="2160" w:hanging="180"/>
      </w:pPr>
    </w:lvl>
    <w:lvl w:ilvl="3" w:tplc="94089246" w:tentative="1">
      <w:start w:val="1"/>
      <w:numFmt w:val="decimal"/>
      <w:lvlText w:val="%4."/>
      <w:lvlJc w:val="left"/>
      <w:pPr>
        <w:ind w:left="2880" w:hanging="360"/>
      </w:pPr>
    </w:lvl>
    <w:lvl w:ilvl="4" w:tplc="94089246" w:tentative="1">
      <w:start w:val="1"/>
      <w:numFmt w:val="lowerLetter"/>
      <w:lvlText w:val="%5."/>
      <w:lvlJc w:val="left"/>
      <w:pPr>
        <w:ind w:left="3600" w:hanging="360"/>
      </w:pPr>
    </w:lvl>
    <w:lvl w:ilvl="5" w:tplc="94089246" w:tentative="1">
      <w:start w:val="1"/>
      <w:numFmt w:val="lowerRoman"/>
      <w:lvlText w:val="%6."/>
      <w:lvlJc w:val="right"/>
      <w:pPr>
        <w:ind w:left="4320" w:hanging="180"/>
      </w:pPr>
    </w:lvl>
    <w:lvl w:ilvl="6" w:tplc="94089246" w:tentative="1">
      <w:start w:val="1"/>
      <w:numFmt w:val="decimal"/>
      <w:lvlText w:val="%7."/>
      <w:lvlJc w:val="left"/>
      <w:pPr>
        <w:ind w:left="5040" w:hanging="360"/>
      </w:pPr>
    </w:lvl>
    <w:lvl w:ilvl="7" w:tplc="94089246" w:tentative="1">
      <w:start w:val="1"/>
      <w:numFmt w:val="lowerLetter"/>
      <w:lvlText w:val="%8."/>
      <w:lvlJc w:val="left"/>
      <w:pPr>
        <w:ind w:left="5760" w:hanging="360"/>
      </w:pPr>
    </w:lvl>
    <w:lvl w:ilvl="8" w:tplc="94089246" w:tentative="1">
      <w:start w:val="1"/>
      <w:numFmt w:val="lowerRoman"/>
      <w:lvlText w:val="%9."/>
      <w:lvlJc w:val="right"/>
      <w:pPr>
        <w:ind w:left="6480" w:hanging="180"/>
      </w:pPr>
    </w:lvl>
  </w:abstractNum>
  <w:abstractNum w:abstractNumId="27732">
    <w:multiLevelType w:val="hybridMultilevel"/>
    <w:lvl w:ilvl="0" w:tplc="99468899">
      <w:start w:val="1"/>
      <w:numFmt w:val="decimal"/>
      <w:lvlText w:val="%1."/>
      <w:lvlJc w:val="left"/>
      <w:pPr>
        <w:ind w:left="720" w:hanging="360"/>
      </w:pPr>
    </w:lvl>
    <w:lvl w:ilvl="1" w:tplc="99468899" w:tentative="1">
      <w:start w:val="1"/>
      <w:numFmt w:val="lowerLetter"/>
      <w:lvlText w:val="%2."/>
      <w:lvlJc w:val="left"/>
      <w:pPr>
        <w:ind w:left="1440" w:hanging="360"/>
      </w:pPr>
    </w:lvl>
    <w:lvl w:ilvl="2" w:tplc="99468899" w:tentative="1">
      <w:start w:val="1"/>
      <w:numFmt w:val="lowerRoman"/>
      <w:lvlText w:val="%3."/>
      <w:lvlJc w:val="right"/>
      <w:pPr>
        <w:ind w:left="2160" w:hanging="180"/>
      </w:pPr>
    </w:lvl>
    <w:lvl w:ilvl="3" w:tplc="99468899" w:tentative="1">
      <w:start w:val="1"/>
      <w:numFmt w:val="decimal"/>
      <w:lvlText w:val="%4."/>
      <w:lvlJc w:val="left"/>
      <w:pPr>
        <w:ind w:left="2880" w:hanging="360"/>
      </w:pPr>
    </w:lvl>
    <w:lvl w:ilvl="4" w:tplc="99468899" w:tentative="1">
      <w:start w:val="1"/>
      <w:numFmt w:val="lowerLetter"/>
      <w:lvlText w:val="%5."/>
      <w:lvlJc w:val="left"/>
      <w:pPr>
        <w:ind w:left="3600" w:hanging="360"/>
      </w:pPr>
    </w:lvl>
    <w:lvl w:ilvl="5" w:tplc="99468899" w:tentative="1">
      <w:start w:val="1"/>
      <w:numFmt w:val="lowerRoman"/>
      <w:lvlText w:val="%6."/>
      <w:lvlJc w:val="right"/>
      <w:pPr>
        <w:ind w:left="4320" w:hanging="180"/>
      </w:pPr>
    </w:lvl>
    <w:lvl w:ilvl="6" w:tplc="99468899" w:tentative="1">
      <w:start w:val="1"/>
      <w:numFmt w:val="decimal"/>
      <w:lvlText w:val="%7."/>
      <w:lvlJc w:val="left"/>
      <w:pPr>
        <w:ind w:left="5040" w:hanging="360"/>
      </w:pPr>
    </w:lvl>
    <w:lvl w:ilvl="7" w:tplc="99468899" w:tentative="1">
      <w:start w:val="1"/>
      <w:numFmt w:val="lowerLetter"/>
      <w:lvlText w:val="%8."/>
      <w:lvlJc w:val="left"/>
      <w:pPr>
        <w:ind w:left="5760" w:hanging="360"/>
      </w:pPr>
    </w:lvl>
    <w:lvl w:ilvl="8" w:tplc="99468899" w:tentative="1">
      <w:start w:val="1"/>
      <w:numFmt w:val="lowerRoman"/>
      <w:lvlText w:val="%9."/>
      <w:lvlJc w:val="right"/>
      <w:pPr>
        <w:ind w:left="6480" w:hanging="180"/>
      </w:pPr>
    </w:lvl>
  </w:abstractNum>
  <w:abstractNum w:abstractNumId="27731">
    <w:multiLevelType w:val="hybridMultilevel"/>
    <w:lvl w:ilvl="0" w:tplc="34357724">
      <w:start w:val="1"/>
      <w:numFmt w:val="decimal"/>
      <w:lvlText w:val="%1."/>
      <w:lvlJc w:val="left"/>
      <w:pPr>
        <w:ind w:left="720" w:hanging="360"/>
      </w:pPr>
    </w:lvl>
    <w:lvl w:ilvl="1" w:tplc="34357724" w:tentative="1">
      <w:start w:val="1"/>
      <w:numFmt w:val="lowerLetter"/>
      <w:lvlText w:val="%2."/>
      <w:lvlJc w:val="left"/>
      <w:pPr>
        <w:ind w:left="1440" w:hanging="360"/>
      </w:pPr>
    </w:lvl>
    <w:lvl w:ilvl="2" w:tplc="34357724" w:tentative="1">
      <w:start w:val="1"/>
      <w:numFmt w:val="lowerRoman"/>
      <w:lvlText w:val="%3."/>
      <w:lvlJc w:val="right"/>
      <w:pPr>
        <w:ind w:left="2160" w:hanging="180"/>
      </w:pPr>
    </w:lvl>
    <w:lvl w:ilvl="3" w:tplc="34357724" w:tentative="1">
      <w:start w:val="1"/>
      <w:numFmt w:val="decimal"/>
      <w:lvlText w:val="%4."/>
      <w:lvlJc w:val="left"/>
      <w:pPr>
        <w:ind w:left="2880" w:hanging="360"/>
      </w:pPr>
    </w:lvl>
    <w:lvl w:ilvl="4" w:tplc="34357724" w:tentative="1">
      <w:start w:val="1"/>
      <w:numFmt w:val="lowerLetter"/>
      <w:lvlText w:val="%5."/>
      <w:lvlJc w:val="left"/>
      <w:pPr>
        <w:ind w:left="3600" w:hanging="360"/>
      </w:pPr>
    </w:lvl>
    <w:lvl w:ilvl="5" w:tplc="34357724" w:tentative="1">
      <w:start w:val="1"/>
      <w:numFmt w:val="lowerRoman"/>
      <w:lvlText w:val="%6."/>
      <w:lvlJc w:val="right"/>
      <w:pPr>
        <w:ind w:left="4320" w:hanging="180"/>
      </w:pPr>
    </w:lvl>
    <w:lvl w:ilvl="6" w:tplc="34357724" w:tentative="1">
      <w:start w:val="1"/>
      <w:numFmt w:val="decimal"/>
      <w:lvlText w:val="%7."/>
      <w:lvlJc w:val="left"/>
      <w:pPr>
        <w:ind w:left="5040" w:hanging="360"/>
      </w:pPr>
    </w:lvl>
    <w:lvl w:ilvl="7" w:tplc="34357724" w:tentative="1">
      <w:start w:val="1"/>
      <w:numFmt w:val="lowerLetter"/>
      <w:lvlText w:val="%8."/>
      <w:lvlJc w:val="left"/>
      <w:pPr>
        <w:ind w:left="5760" w:hanging="360"/>
      </w:pPr>
    </w:lvl>
    <w:lvl w:ilvl="8" w:tplc="34357724" w:tentative="1">
      <w:start w:val="1"/>
      <w:numFmt w:val="lowerRoman"/>
      <w:lvlText w:val="%9."/>
      <w:lvlJc w:val="right"/>
      <w:pPr>
        <w:ind w:left="6480" w:hanging="180"/>
      </w:pPr>
    </w:lvl>
  </w:abstractNum>
  <w:abstractNum w:abstractNumId="27730">
    <w:multiLevelType w:val="hybridMultilevel"/>
    <w:lvl w:ilvl="0" w:tplc="39409562">
      <w:start w:val="1"/>
      <w:numFmt w:val="decimal"/>
      <w:lvlText w:val="%1."/>
      <w:lvlJc w:val="left"/>
      <w:pPr>
        <w:ind w:left="720" w:hanging="360"/>
      </w:pPr>
    </w:lvl>
    <w:lvl w:ilvl="1" w:tplc="39409562" w:tentative="1">
      <w:start w:val="1"/>
      <w:numFmt w:val="lowerLetter"/>
      <w:lvlText w:val="%2."/>
      <w:lvlJc w:val="left"/>
      <w:pPr>
        <w:ind w:left="1440" w:hanging="360"/>
      </w:pPr>
    </w:lvl>
    <w:lvl w:ilvl="2" w:tplc="39409562" w:tentative="1">
      <w:start w:val="1"/>
      <w:numFmt w:val="lowerRoman"/>
      <w:lvlText w:val="%3."/>
      <w:lvlJc w:val="right"/>
      <w:pPr>
        <w:ind w:left="2160" w:hanging="180"/>
      </w:pPr>
    </w:lvl>
    <w:lvl w:ilvl="3" w:tplc="39409562" w:tentative="1">
      <w:start w:val="1"/>
      <w:numFmt w:val="decimal"/>
      <w:lvlText w:val="%4."/>
      <w:lvlJc w:val="left"/>
      <w:pPr>
        <w:ind w:left="2880" w:hanging="360"/>
      </w:pPr>
    </w:lvl>
    <w:lvl w:ilvl="4" w:tplc="39409562" w:tentative="1">
      <w:start w:val="1"/>
      <w:numFmt w:val="lowerLetter"/>
      <w:lvlText w:val="%5."/>
      <w:lvlJc w:val="left"/>
      <w:pPr>
        <w:ind w:left="3600" w:hanging="360"/>
      </w:pPr>
    </w:lvl>
    <w:lvl w:ilvl="5" w:tplc="39409562" w:tentative="1">
      <w:start w:val="1"/>
      <w:numFmt w:val="lowerRoman"/>
      <w:lvlText w:val="%6."/>
      <w:lvlJc w:val="right"/>
      <w:pPr>
        <w:ind w:left="4320" w:hanging="180"/>
      </w:pPr>
    </w:lvl>
    <w:lvl w:ilvl="6" w:tplc="39409562" w:tentative="1">
      <w:start w:val="1"/>
      <w:numFmt w:val="decimal"/>
      <w:lvlText w:val="%7."/>
      <w:lvlJc w:val="left"/>
      <w:pPr>
        <w:ind w:left="5040" w:hanging="360"/>
      </w:pPr>
    </w:lvl>
    <w:lvl w:ilvl="7" w:tplc="39409562" w:tentative="1">
      <w:start w:val="1"/>
      <w:numFmt w:val="lowerLetter"/>
      <w:lvlText w:val="%8."/>
      <w:lvlJc w:val="left"/>
      <w:pPr>
        <w:ind w:left="5760" w:hanging="360"/>
      </w:pPr>
    </w:lvl>
    <w:lvl w:ilvl="8" w:tplc="39409562" w:tentative="1">
      <w:start w:val="1"/>
      <w:numFmt w:val="lowerRoman"/>
      <w:lvlText w:val="%9."/>
      <w:lvlJc w:val="right"/>
      <w:pPr>
        <w:ind w:left="6480" w:hanging="180"/>
      </w:pPr>
    </w:lvl>
  </w:abstractNum>
  <w:abstractNum w:abstractNumId="27729">
    <w:multiLevelType w:val="hybridMultilevel"/>
    <w:lvl w:ilvl="0" w:tplc="71429216">
      <w:start w:val="1"/>
      <w:numFmt w:val="decimal"/>
      <w:lvlText w:val="%1."/>
      <w:lvlJc w:val="left"/>
      <w:pPr>
        <w:ind w:left="720" w:hanging="360"/>
      </w:pPr>
    </w:lvl>
    <w:lvl w:ilvl="1" w:tplc="71429216" w:tentative="1">
      <w:start w:val="1"/>
      <w:numFmt w:val="lowerLetter"/>
      <w:lvlText w:val="%2."/>
      <w:lvlJc w:val="left"/>
      <w:pPr>
        <w:ind w:left="1440" w:hanging="360"/>
      </w:pPr>
    </w:lvl>
    <w:lvl w:ilvl="2" w:tplc="71429216" w:tentative="1">
      <w:start w:val="1"/>
      <w:numFmt w:val="lowerRoman"/>
      <w:lvlText w:val="%3."/>
      <w:lvlJc w:val="right"/>
      <w:pPr>
        <w:ind w:left="2160" w:hanging="180"/>
      </w:pPr>
    </w:lvl>
    <w:lvl w:ilvl="3" w:tplc="71429216" w:tentative="1">
      <w:start w:val="1"/>
      <w:numFmt w:val="decimal"/>
      <w:lvlText w:val="%4."/>
      <w:lvlJc w:val="left"/>
      <w:pPr>
        <w:ind w:left="2880" w:hanging="360"/>
      </w:pPr>
    </w:lvl>
    <w:lvl w:ilvl="4" w:tplc="71429216" w:tentative="1">
      <w:start w:val="1"/>
      <w:numFmt w:val="lowerLetter"/>
      <w:lvlText w:val="%5."/>
      <w:lvlJc w:val="left"/>
      <w:pPr>
        <w:ind w:left="3600" w:hanging="360"/>
      </w:pPr>
    </w:lvl>
    <w:lvl w:ilvl="5" w:tplc="71429216" w:tentative="1">
      <w:start w:val="1"/>
      <w:numFmt w:val="lowerRoman"/>
      <w:lvlText w:val="%6."/>
      <w:lvlJc w:val="right"/>
      <w:pPr>
        <w:ind w:left="4320" w:hanging="180"/>
      </w:pPr>
    </w:lvl>
    <w:lvl w:ilvl="6" w:tplc="71429216" w:tentative="1">
      <w:start w:val="1"/>
      <w:numFmt w:val="decimal"/>
      <w:lvlText w:val="%7."/>
      <w:lvlJc w:val="left"/>
      <w:pPr>
        <w:ind w:left="5040" w:hanging="360"/>
      </w:pPr>
    </w:lvl>
    <w:lvl w:ilvl="7" w:tplc="71429216" w:tentative="1">
      <w:start w:val="1"/>
      <w:numFmt w:val="lowerLetter"/>
      <w:lvlText w:val="%8."/>
      <w:lvlJc w:val="left"/>
      <w:pPr>
        <w:ind w:left="5760" w:hanging="360"/>
      </w:pPr>
    </w:lvl>
    <w:lvl w:ilvl="8" w:tplc="71429216" w:tentative="1">
      <w:start w:val="1"/>
      <w:numFmt w:val="lowerRoman"/>
      <w:lvlText w:val="%9."/>
      <w:lvlJc w:val="right"/>
      <w:pPr>
        <w:ind w:left="6480" w:hanging="180"/>
      </w:pPr>
    </w:lvl>
  </w:abstractNum>
  <w:abstractNum w:abstractNumId="27728">
    <w:multiLevelType w:val="hybridMultilevel"/>
    <w:lvl w:ilvl="0" w:tplc="50619280">
      <w:start w:val="1"/>
      <w:numFmt w:val="decimal"/>
      <w:lvlText w:val="%1."/>
      <w:lvlJc w:val="left"/>
      <w:pPr>
        <w:ind w:left="720" w:hanging="360"/>
      </w:pPr>
    </w:lvl>
    <w:lvl w:ilvl="1" w:tplc="50619280" w:tentative="1">
      <w:start w:val="1"/>
      <w:numFmt w:val="lowerLetter"/>
      <w:lvlText w:val="%2."/>
      <w:lvlJc w:val="left"/>
      <w:pPr>
        <w:ind w:left="1440" w:hanging="360"/>
      </w:pPr>
    </w:lvl>
    <w:lvl w:ilvl="2" w:tplc="50619280" w:tentative="1">
      <w:start w:val="1"/>
      <w:numFmt w:val="lowerRoman"/>
      <w:lvlText w:val="%3."/>
      <w:lvlJc w:val="right"/>
      <w:pPr>
        <w:ind w:left="2160" w:hanging="180"/>
      </w:pPr>
    </w:lvl>
    <w:lvl w:ilvl="3" w:tplc="50619280" w:tentative="1">
      <w:start w:val="1"/>
      <w:numFmt w:val="decimal"/>
      <w:lvlText w:val="%4."/>
      <w:lvlJc w:val="left"/>
      <w:pPr>
        <w:ind w:left="2880" w:hanging="360"/>
      </w:pPr>
    </w:lvl>
    <w:lvl w:ilvl="4" w:tplc="50619280" w:tentative="1">
      <w:start w:val="1"/>
      <w:numFmt w:val="lowerLetter"/>
      <w:lvlText w:val="%5."/>
      <w:lvlJc w:val="left"/>
      <w:pPr>
        <w:ind w:left="3600" w:hanging="360"/>
      </w:pPr>
    </w:lvl>
    <w:lvl w:ilvl="5" w:tplc="50619280" w:tentative="1">
      <w:start w:val="1"/>
      <w:numFmt w:val="lowerRoman"/>
      <w:lvlText w:val="%6."/>
      <w:lvlJc w:val="right"/>
      <w:pPr>
        <w:ind w:left="4320" w:hanging="180"/>
      </w:pPr>
    </w:lvl>
    <w:lvl w:ilvl="6" w:tplc="50619280" w:tentative="1">
      <w:start w:val="1"/>
      <w:numFmt w:val="decimal"/>
      <w:lvlText w:val="%7."/>
      <w:lvlJc w:val="left"/>
      <w:pPr>
        <w:ind w:left="5040" w:hanging="360"/>
      </w:pPr>
    </w:lvl>
    <w:lvl w:ilvl="7" w:tplc="50619280" w:tentative="1">
      <w:start w:val="1"/>
      <w:numFmt w:val="lowerLetter"/>
      <w:lvlText w:val="%8."/>
      <w:lvlJc w:val="left"/>
      <w:pPr>
        <w:ind w:left="5760" w:hanging="360"/>
      </w:pPr>
    </w:lvl>
    <w:lvl w:ilvl="8" w:tplc="50619280" w:tentative="1">
      <w:start w:val="1"/>
      <w:numFmt w:val="lowerRoman"/>
      <w:lvlText w:val="%9."/>
      <w:lvlJc w:val="right"/>
      <w:pPr>
        <w:ind w:left="6480" w:hanging="180"/>
      </w:pPr>
    </w:lvl>
  </w:abstractNum>
  <w:abstractNum w:abstractNumId="27727">
    <w:multiLevelType w:val="hybridMultilevel"/>
    <w:lvl w:ilvl="0" w:tplc="67765891">
      <w:start w:val="1"/>
      <w:numFmt w:val="decimal"/>
      <w:lvlText w:val="%1."/>
      <w:lvlJc w:val="left"/>
      <w:pPr>
        <w:ind w:left="720" w:hanging="360"/>
      </w:pPr>
    </w:lvl>
    <w:lvl w:ilvl="1" w:tplc="67765891" w:tentative="1">
      <w:start w:val="1"/>
      <w:numFmt w:val="lowerLetter"/>
      <w:lvlText w:val="%2."/>
      <w:lvlJc w:val="left"/>
      <w:pPr>
        <w:ind w:left="1440" w:hanging="360"/>
      </w:pPr>
    </w:lvl>
    <w:lvl w:ilvl="2" w:tplc="67765891" w:tentative="1">
      <w:start w:val="1"/>
      <w:numFmt w:val="lowerRoman"/>
      <w:lvlText w:val="%3."/>
      <w:lvlJc w:val="right"/>
      <w:pPr>
        <w:ind w:left="2160" w:hanging="180"/>
      </w:pPr>
    </w:lvl>
    <w:lvl w:ilvl="3" w:tplc="67765891" w:tentative="1">
      <w:start w:val="1"/>
      <w:numFmt w:val="decimal"/>
      <w:lvlText w:val="%4."/>
      <w:lvlJc w:val="left"/>
      <w:pPr>
        <w:ind w:left="2880" w:hanging="360"/>
      </w:pPr>
    </w:lvl>
    <w:lvl w:ilvl="4" w:tplc="67765891" w:tentative="1">
      <w:start w:val="1"/>
      <w:numFmt w:val="lowerLetter"/>
      <w:lvlText w:val="%5."/>
      <w:lvlJc w:val="left"/>
      <w:pPr>
        <w:ind w:left="3600" w:hanging="360"/>
      </w:pPr>
    </w:lvl>
    <w:lvl w:ilvl="5" w:tplc="67765891" w:tentative="1">
      <w:start w:val="1"/>
      <w:numFmt w:val="lowerRoman"/>
      <w:lvlText w:val="%6."/>
      <w:lvlJc w:val="right"/>
      <w:pPr>
        <w:ind w:left="4320" w:hanging="180"/>
      </w:pPr>
    </w:lvl>
    <w:lvl w:ilvl="6" w:tplc="67765891" w:tentative="1">
      <w:start w:val="1"/>
      <w:numFmt w:val="decimal"/>
      <w:lvlText w:val="%7."/>
      <w:lvlJc w:val="left"/>
      <w:pPr>
        <w:ind w:left="5040" w:hanging="360"/>
      </w:pPr>
    </w:lvl>
    <w:lvl w:ilvl="7" w:tplc="67765891" w:tentative="1">
      <w:start w:val="1"/>
      <w:numFmt w:val="lowerLetter"/>
      <w:lvlText w:val="%8."/>
      <w:lvlJc w:val="left"/>
      <w:pPr>
        <w:ind w:left="5760" w:hanging="360"/>
      </w:pPr>
    </w:lvl>
    <w:lvl w:ilvl="8" w:tplc="67765891" w:tentative="1">
      <w:start w:val="1"/>
      <w:numFmt w:val="lowerRoman"/>
      <w:lvlText w:val="%9."/>
      <w:lvlJc w:val="right"/>
      <w:pPr>
        <w:ind w:left="6480" w:hanging="180"/>
      </w:pPr>
    </w:lvl>
  </w:abstractNum>
  <w:abstractNum w:abstractNumId="27726">
    <w:multiLevelType w:val="hybridMultilevel"/>
    <w:lvl w:ilvl="0" w:tplc="72715678">
      <w:start w:val="1"/>
      <w:numFmt w:val="decimal"/>
      <w:lvlText w:val="%1."/>
      <w:lvlJc w:val="left"/>
      <w:pPr>
        <w:ind w:left="720" w:hanging="360"/>
      </w:pPr>
    </w:lvl>
    <w:lvl w:ilvl="1" w:tplc="72715678" w:tentative="1">
      <w:start w:val="1"/>
      <w:numFmt w:val="lowerLetter"/>
      <w:lvlText w:val="%2."/>
      <w:lvlJc w:val="left"/>
      <w:pPr>
        <w:ind w:left="1440" w:hanging="360"/>
      </w:pPr>
    </w:lvl>
    <w:lvl w:ilvl="2" w:tplc="72715678" w:tentative="1">
      <w:start w:val="1"/>
      <w:numFmt w:val="lowerRoman"/>
      <w:lvlText w:val="%3."/>
      <w:lvlJc w:val="right"/>
      <w:pPr>
        <w:ind w:left="2160" w:hanging="180"/>
      </w:pPr>
    </w:lvl>
    <w:lvl w:ilvl="3" w:tplc="72715678" w:tentative="1">
      <w:start w:val="1"/>
      <w:numFmt w:val="decimal"/>
      <w:lvlText w:val="%4."/>
      <w:lvlJc w:val="left"/>
      <w:pPr>
        <w:ind w:left="2880" w:hanging="360"/>
      </w:pPr>
    </w:lvl>
    <w:lvl w:ilvl="4" w:tplc="72715678" w:tentative="1">
      <w:start w:val="1"/>
      <w:numFmt w:val="lowerLetter"/>
      <w:lvlText w:val="%5."/>
      <w:lvlJc w:val="left"/>
      <w:pPr>
        <w:ind w:left="3600" w:hanging="360"/>
      </w:pPr>
    </w:lvl>
    <w:lvl w:ilvl="5" w:tplc="72715678" w:tentative="1">
      <w:start w:val="1"/>
      <w:numFmt w:val="lowerRoman"/>
      <w:lvlText w:val="%6."/>
      <w:lvlJc w:val="right"/>
      <w:pPr>
        <w:ind w:left="4320" w:hanging="180"/>
      </w:pPr>
    </w:lvl>
    <w:lvl w:ilvl="6" w:tplc="72715678" w:tentative="1">
      <w:start w:val="1"/>
      <w:numFmt w:val="decimal"/>
      <w:lvlText w:val="%7."/>
      <w:lvlJc w:val="left"/>
      <w:pPr>
        <w:ind w:left="5040" w:hanging="360"/>
      </w:pPr>
    </w:lvl>
    <w:lvl w:ilvl="7" w:tplc="72715678" w:tentative="1">
      <w:start w:val="1"/>
      <w:numFmt w:val="lowerLetter"/>
      <w:lvlText w:val="%8."/>
      <w:lvlJc w:val="left"/>
      <w:pPr>
        <w:ind w:left="5760" w:hanging="360"/>
      </w:pPr>
    </w:lvl>
    <w:lvl w:ilvl="8" w:tplc="72715678" w:tentative="1">
      <w:start w:val="1"/>
      <w:numFmt w:val="lowerRoman"/>
      <w:lvlText w:val="%9."/>
      <w:lvlJc w:val="right"/>
      <w:pPr>
        <w:ind w:left="6480" w:hanging="180"/>
      </w:pPr>
    </w:lvl>
  </w:abstractNum>
  <w:abstractNum w:abstractNumId="27725">
    <w:multiLevelType w:val="hybridMultilevel"/>
    <w:lvl w:ilvl="0" w:tplc="99049107">
      <w:start w:val="1"/>
      <w:numFmt w:val="decimal"/>
      <w:lvlText w:val="%1."/>
      <w:lvlJc w:val="left"/>
      <w:pPr>
        <w:ind w:left="720" w:hanging="360"/>
      </w:pPr>
    </w:lvl>
    <w:lvl w:ilvl="1" w:tplc="99049107" w:tentative="1">
      <w:start w:val="1"/>
      <w:numFmt w:val="lowerLetter"/>
      <w:lvlText w:val="%2."/>
      <w:lvlJc w:val="left"/>
      <w:pPr>
        <w:ind w:left="1440" w:hanging="360"/>
      </w:pPr>
    </w:lvl>
    <w:lvl w:ilvl="2" w:tplc="99049107" w:tentative="1">
      <w:start w:val="1"/>
      <w:numFmt w:val="lowerRoman"/>
      <w:lvlText w:val="%3."/>
      <w:lvlJc w:val="right"/>
      <w:pPr>
        <w:ind w:left="2160" w:hanging="180"/>
      </w:pPr>
    </w:lvl>
    <w:lvl w:ilvl="3" w:tplc="99049107" w:tentative="1">
      <w:start w:val="1"/>
      <w:numFmt w:val="decimal"/>
      <w:lvlText w:val="%4."/>
      <w:lvlJc w:val="left"/>
      <w:pPr>
        <w:ind w:left="2880" w:hanging="360"/>
      </w:pPr>
    </w:lvl>
    <w:lvl w:ilvl="4" w:tplc="99049107" w:tentative="1">
      <w:start w:val="1"/>
      <w:numFmt w:val="lowerLetter"/>
      <w:lvlText w:val="%5."/>
      <w:lvlJc w:val="left"/>
      <w:pPr>
        <w:ind w:left="3600" w:hanging="360"/>
      </w:pPr>
    </w:lvl>
    <w:lvl w:ilvl="5" w:tplc="99049107" w:tentative="1">
      <w:start w:val="1"/>
      <w:numFmt w:val="lowerRoman"/>
      <w:lvlText w:val="%6."/>
      <w:lvlJc w:val="right"/>
      <w:pPr>
        <w:ind w:left="4320" w:hanging="180"/>
      </w:pPr>
    </w:lvl>
    <w:lvl w:ilvl="6" w:tplc="99049107" w:tentative="1">
      <w:start w:val="1"/>
      <w:numFmt w:val="decimal"/>
      <w:lvlText w:val="%7."/>
      <w:lvlJc w:val="left"/>
      <w:pPr>
        <w:ind w:left="5040" w:hanging="360"/>
      </w:pPr>
    </w:lvl>
    <w:lvl w:ilvl="7" w:tplc="99049107" w:tentative="1">
      <w:start w:val="1"/>
      <w:numFmt w:val="lowerLetter"/>
      <w:lvlText w:val="%8."/>
      <w:lvlJc w:val="left"/>
      <w:pPr>
        <w:ind w:left="5760" w:hanging="360"/>
      </w:pPr>
    </w:lvl>
    <w:lvl w:ilvl="8" w:tplc="99049107" w:tentative="1">
      <w:start w:val="1"/>
      <w:numFmt w:val="lowerRoman"/>
      <w:lvlText w:val="%9."/>
      <w:lvlJc w:val="right"/>
      <w:pPr>
        <w:ind w:left="6480" w:hanging="180"/>
      </w:pPr>
    </w:lvl>
  </w:abstractNum>
  <w:abstractNum w:abstractNumId="27724">
    <w:multiLevelType w:val="hybridMultilevel"/>
    <w:lvl w:ilvl="0" w:tplc="59089837">
      <w:start w:val="1"/>
      <w:numFmt w:val="decimal"/>
      <w:lvlText w:val="%1."/>
      <w:lvlJc w:val="left"/>
      <w:pPr>
        <w:ind w:left="720" w:hanging="360"/>
      </w:pPr>
    </w:lvl>
    <w:lvl w:ilvl="1" w:tplc="59089837" w:tentative="1">
      <w:start w:val="1"/>
      <w:numFmt w:val="lowerLetter"/>
      <w:lvlText w:val="%2."/>
      <w:lvlJc w:val="left"/>
      <w:pPr>
        <w:ind w:left="1440" w:hanging="360"/>
      </w:pPr>
    </w:lvl>
    <w:lvl w:ilvl="2" w:tplc="59089837" w:tentative="1">
      <w:start w:val="1"/>
      <w:numFmt w:val="lowerRoman"/>
      <w:lvlText w:val="%3."/>
      <w:lvlJc w:val="right"/>
      <w:pPr>
        <w:ind w:left="2160" w:hanging="180"/>
      </w:pPr>
    </w:lvl>
    <w:lvl w:ilvl="3" w:tplc="59089837" w:tentative="1">
      <w:start w:val="1"/>
      <w:numFmt w:val="decimal"/>
      <w:lvlText w:val="%4."/>
      <w:lvlJc w:val="left"/>
      <w:pPr>
        <w:ind w:left="2880" w:hanging="360"/>
      </w:pPr>
    </w:lvl>
    <w:lvl w:ilvl="4" w:tplc="59089837" w:tentative="1">
      <w:start w:val="1"/>
      <w:numFmt w:val="lowerLetter"/>
      <w:lvlText w:val="%5."/>
      <w:lvlJc w:val="left"/>
      <w:pPr>
        <w:ind w:left="3600" w:hanging="360"/>
      </w:pPr>
    </w:lvl>
    <w:lvl w:ilvl="5" w:tplc="59089837" w:tentative="1">
      <w:start w:val="1"/>
      <w:numFmt w:val="lowerRoman"/>
      <w:lvlText w:val="%6."/>
      <w:lvlJc w:val="right"/>
      <w:pPr>
        <w:ind w:left="4320" w:hanging="180"/>
      </w:pPr>
    </w:lvl>
    <w:lvl w:ilvl="6" w:tplc="59089837" w:tentative="1">
      <w:start w:val="1"/>
      <w:numFmt w:val="decimal"/>
      <w:lvlText w:val="%7."/>
      <w:lvlJc w:val="left"/>
      <w:pPr>
        <w:ind w:left="5040" w:hanging="360"/>
      </w:pPr>
    </w:lvl>
    <w:lvl w:ilvl="7" w:tplc="59089837" w:tentative="1">
      <w:start w:val="1"/>
      <w:numFmt w:val="lowerLetter"/>
      <w:lvlText w:val="%8."/>
      <w:lvlJc w:val="left"/>
      <w:pPr>
        <w:ind w:left="5760" w:hanging="360"/>
      </w:pPr>
    </w:lvl>
    <w:lvl w:ilvl="8" w:tplc="59089837" w:tentative="1">
      <w:start w:val="1"/>
      <w:numFmt w:val="lowerRoman"/>
      <w:lvlText w:val="%9."/>
      <w:lvlJc w:val="right"/>
      <w:pPr>
        <w:ind w:left="6480" w:hanging="180"/>
      </w:pPr>
    </w:lvl>
  </w:abstractNum>
  <w:abstractNum w:abstractNumId="27723">
    <w:multiLevelType w:val="hybridMultilevel"/>
    <w:lvl w:ilvl="0" w:tplc="71174771">
      <w:start w:val="1"/>
      <w:numFmt w:val="decimal"/>
      <w:lvlText w:val="%1."/>
      <w:lvlJc w:val="left"/>
      <w:pPr>
        <w:ind w:left="720" w:hanging="360"/>
      </w:pPr>
    </w:lvl>
    <w:lvl w:ilvl="1" w:tplc="71174771" w:tentative="1">
      <w:start w:val="1"/>
      <w:numFmt w:val="lowerLetter"/>
      <w:lvlText w:val="%2."/>
      <w:lvlJc w:val="left"/>
      <w:pPr>
        <w:ind w:left="1440" w:hanging="360"/>
      </w:pPr>
    </w:lvl>
    <w:lvl w:ilvl="2" w:tplc="71174771" w:tentative="1">
      <w:start w:val="1"/>
      <w:numFmt w:val="lowerRoman"/>
      <w:lvlText w:val="%3."/>
      <w:lvlJc w:val="right"/>
      <w:pPr>
        <w:ind w:left="2160" w:hanging="180"/>
      </w:pPr>
    </w:lvl>
    <w:lvl w:ilvl="3" w:tplc="71174771" w:tentative="1">
      <w:start w:val="1"/>
      <w:numFmt w:val="decimal"/>
      <w:lvlText w:val="%4."/>
      <w:lvlJc w:val="left"/>
      <w:pPr>
        <w:ind w:left="2880" w:hanging="360"/>
      </w:pPr>
    </w:lvl>
    <w:lvl w:ilvl="4" w:tplc="71174771" w:tentative="1">
      <w:start w:val="1"/>
      <w:numFmt w:val="lowerLetter"/>
      <w:lvlText w:val="%5."/>
      <w:lvlJc w:val="left"/>
      <w:pPr>
        <w:ind w:left="3600" w:hanging="360"/>
      </w:pPr>
    </w:lvl>
    <w:lvl w:ilvl="5" w:tplc="71174771" w:tentative="1">
      <w:start w:val="1"/>
      <w:numFmt w:val="lowerRoman"/>
      <w:lvlText w:val="%6."/>
      <w:lvlJc w:val="right"/>
      <w:pPr>
        <w:ind w:left="4320" w:hanging="180"/>
      </w:pPr>
    </w:lvl>
    <w:lvl w:ilvl="6" w:tplc="71174771" w:tentative="1">
      <w:start w:val="1"/>
      <w:numFmt w:val="decimal"/>
      <w:lvlText w:val="%7."/>
      <w:lvlJc w:val="left"/>
      <w:pPr>
        <w:ind w:left="5040" w:hanging="360"/>
      </w:pPr>
    </w:lvl>
    <w:lvl w:ilvl="7" w:tplc="71174771" w:tentative="1">
      <w:start w:val="1"/>
      <w:numFmt w:val="lowerLetter"/>
      <w:lvlText w:val="%8."/>
      <w:lvlJc w:val="left"/>
      <w:pPr>
        <w:ind w:left="5760" w:hanging="360"/>
      </w:pPr>
    </w:lvl>
    <w:lvl w:ilvl="8" w:tplc="71174771" w:tentative="1">
      <w:start w:val="1"/>
      <w:numFmt w:val="lowerRoman"/>
      <w:lvlText w:val="%9."/>
      <w:lvlJc w:val="right"/>
      <w:pPr>
        <w:ind w:left="6480" w:hanging="180"/>
      </w:pPr>
    </w:lvl>
  </w:abstractNum>
  <w:abstractNum w:abstractNumId="27722">
    <w:multiLevelType w:val="hybridMultilevel"/>
    <w:lvl w:ilvl="0" w:tplc="84469307">
      <w:start w:val="1"/>
      <w:numFmt w:val="decimal"/>
      <w:lvlText w:val="%1."/>
      <w:lvlJc w:val="left"/>
      <w:pPr>
        <w:ind w:left="720" w:hanging="360"/>
      </w:pPr>
    </w:lvl>
    <w:lvl w:ilvl="1" w:tplc="84469307" w:tentative="1">
      <w:start w:val="1"/>
      <w:numFmt w:val="lowerLetter"/>
      <w:lvlText w:val="%2."/>
      <w:lvlJc w:val="left"/>
      <w:pPr>
        <w:ind w:left="1440" w:hanging="360"/>
      </w:pPr>
    </w:lvl>
    <w:lvl w:ilvl="2" w:tplc="84469307" w:tentative="1">
      <w:start w:val="1"/>
      <w:numFmt w:val="lowerRoman"/>
      <w:lvlText w:val="%3."/>
      <w:lvlJc w:val="right"/>
      <w:pPr>
        <w:ind w:left="2160" w:hanging="180"/>
      </w:pPr>
    </w:lvl>
    <w:lvl w:ilvl="3" w:tplc="84469307" w:tentative="1">
      <w:start w:val="1"/>
      <w:numFmt w:val="decimal"/>
      <w:lvlText w:val="%4."/>
      <w:lvlJc w:val="left"/>
      <w:pPr>
        <w:ind w:left="2880" w:hanging="360"/>
      </w:pPr>
    </w:lvl>
    <w:lvl w:ilvl="4" w:tplc="84469307" w:tentative="1">
      <w:start w:val="1"/>
      <w:numFmt w:val="lowerLetter"/>
      <w:lvlText w:val="%5."/>
      <w:lvlJc w:val="left"/>
      <w:pPr>
        <w:ind w:left="3600" w:hanging="360"/>
      </w:pPr>
    </w:lvl>
    <w:lvl w:ilvl="5" w:tplc="84469307" w:tentative="1">
      <w:start w:val="1"/>
      <w:numFmt w:val="lowerRoman"/>
      <w:lvlText w:val="%6."/>
      <w:lvlJc w:val="right"/>
      <w:pPr>
        <w:ind w:left="4320" w:hanging="180"/>
      </w:pPr>
    </w:lvl>
    <w:lvl w:ilvl="6" w:tplc="84469307" w:tentative="1">
      <w:start w:val="1"/>
      <w:numFmt w:val="decimal"/>
      <w:lvlText w:val="%7."/>
      <w:lvlJc w:val="left"/>
      <w:pPr>
        <w:ind w:left="5040" w:hanging="360"/>
      </w:pPr>
    </w:lvl>
    <w:lvl w:ilvl="7" w:tplc="84469307" w:tentative="1">
      <w:start w:val="1"/>
      <w:numFmt w:val="lowerLetter"/>
      <w:lvlText w:val="%8."/>
      <w:lvlJc w:val="left"/>
      <w:pPr>
        <w:ind w:left="5760" w:hanging="360"/>
      </w:pPr>
    </w:lvl>
    <w:lvl w:ilvl="8" w:tplc="84469307" w:tentative="1">
      <w:start w:val="1"/>
      <w:numFmt w:val="lowerRoman"/>
      <w:lvlText w:val="%9."/>
      <w:lvlJc w:val="right"/>
      <w:pPr>
        <w:ind w:left="6480" w:hanging="180"/>
      </w:pPr>
    </w:lvl>
  </w:abstractNum>
  <w:abstractNum w:abstractNumId="27721">
    <w:multiLevelType w:val="hybridMultilevel"/>
    <w:lvl w:ilvl="0" w:tplc="99349478">
      <w:start w:val="1"/>
      <w:numFmt w:val="decimal"/>
      <w:lvlText w:val="%1."/>
      <w:lvlJc w:val="left"/>
      <w:pPr>
        <w:ind w:left="720" w:hanging="360"/>
      </w:pPr>
    </w:lvl>
    <w:lvl w:ilvl="1" w:tplc="99349478" w:tentative="1">
      <w:start w:val="1"/>
      <w:numFmt w:val="lowerLetter"/>
      <w:lvlText w:val="%2."/>
      <w:lvlJc w:val="left"/>
      <w:pPr>
        <w:ind w:left="1440" w:hanging="360"/>
      </w:pPr>
    </w:lvl>
    <w:lvl w:ilvl="2" w:tplc="99349478" w:tentative="1">
      <w:start w:val="1"/>
      <w:numFmt w:val="lowerRoman"/>
      <w:lvlText w:val="%3."/>
      <w:lvlJc w:val="right"/>
      <w:pPr>
        <w:ind w:left="2160" w:hanging="180"/>
      </w:pPr>
    </w:lvl>
    <w:lvl w:ilvl="3" w:tplc="99349478" w:tentative="1">
      <w:start w:val="1"/>
      <w:numFmt w:val="decimal"/>
      <w:lvlText w:val="%4."/>
      <w:lvlJc w:val="left"/>
      <w:pPr>
        <w:ind w:left="2880" w:hanging="360"/>
      </w:pPr>
    </w:lvl>
    <w:lvl w:ilvl="4" w:tplc="99349478" w:tentative="1">
      <w:start w:val="1"/>
      <w:numFmt w:val="lowerLetter"/>
      <w:lvlText w:val="%5."/>
      <w:lvlJc w:val="left"/>
      <w:pPr>
        <w:ind w:left="3600" w:hanging="360"/>
      </w:pPr>
    </w:lvl>
    <w:lvl w:ilvl="5" w:tplc="99349478" w:tentative="1">
      <w:start w:val="1"/>
      <w:numFmt w:val="lowerRoman"/>
      <w:lvlText w:val="%6."/>
      <w:lvlJc w:val="right"/>
      <w:pPr>
        <w:ind w:left="4320" w:hanging="180"/>
      </w:pPr>
    </w:lvl>
    <w:lvl w:ilvl="6" w:tplc="99349478" w:tentative="1">
      <w:start w:val="1"/>
      <w:numFmt w:val="decimal"/>
      <w:lvlText w:val="%7."/>
      <w:lvlJc w:val="left"/>
      <w:pPr>
        <w:ind w:left="5040" w:hanging="360"/>
      </w:pPr>
    </w:lvl>
    <w:lvl w:ilvl="7" w:tplc="99349478" w:tentative="1">
      <w:start w:val="1"/>
      <w:numFmt w:val="lowerLetter"/>
      <w:lvlText w:val="%8."/>
      <w:lvlJc w:val="left"/>
      <w:pPr>
        <w:ind w:left="5760" w:hanging="360"/>
      </w:pPr>
    </w:lvl>
    <w:lvl w:ilvl="8" w:tplc="99349478" w:tentative="1">
      <w:start w:val="1"/>
      <w:numFmt w:val="lowerRoman"/>
      <w:lvlText w:val="%9."/>
      <w:lvlJc w:val="right"/>
      <w:pPr>
        <w:ind w:left="6480" w:hanging="180"/>
      </w:pPr>
    </w:lvl>
  </w:abstractNum>
  <w:abstractNum w:abstractNumId="27720">
    <w:multiLevelType w:val="hybridMultilevel"/>
    <w:lvl w:ilvl="0" w:tplc="73544497">
      <w:start w:val="1"/>
      <w:numFmt w:val="decimal"/>
      <w:lvlText w:val="%1."/>
      <w:lvlJc w:val="left"/>
      <w:pPr>
        <w:ind w:left="720" w:hanging="360"/>
      </w:pPr>
    </w:lvl>
    <w:lvl w:ilvl="1" w:tplc="73544497" w:tentative="1">
      <w:start w:val="1"/>
      <w:numFmt w:val="lowerLetter"/>
      <w:lvlText w:val="%2."/>
      <w:lvlJc w:val="left"/>
      <w:pPr>
        <w:ind w:left="1440" w:hanging="360"/>
      </w:pPr>
    </w:lvl>
    <w:lvl w:ilvl="2" w:tplc="73544497" w:tentative="1">
      <w:start w:val="1"/>
      <w:numFmt w:val="lowerRoman"/>
      <w:lvlText w:val="%3."/>
      <w:lvlJc w:val="right"/>
      <w:pPr>
        <w:ind w:left="2160" w:hanging="180"/>
      </w:pPr>
    </w:lvl>
    <w:lvl w:ilvl="3" w:tplc="73544497" w:tentative="1">
      <w:start w:val="1"/>
      <w:numFmt w:val="decimal"/>
      <w:lvlText w:val="%4."/>
      <w:lvlJc w:val="left"/>
      <w:pPr>
        <w:ind w:left="2880" w:hanging="360"/>
      </w:pPr>
    </w:lvl>
    <w:lvl w:ilvl="4" w:tplc="73544497" w:tentative="1">
      <w:start w:val="1"/>
      <w:numFmt w:val="lowerLetter"/>
      <w:lvlText w:val="%5."/>
      <w:lvlJc w:val="left"/>
      <w:pPr>
        <w:ind w:left="3600" w:hanging="360"/>
      </w:pPr>
    </w:lvl>
    <w:lvl w:ilvl="5" w:tplc="73544497" w:tentative="1">
      <w:start w:val="1"/>
      <w:numFmt w:val="lowerRoman"/>
      <w:lvlText w:val="%6."/>
      <w:lvlJc w:val="right"/>
      <w:pPr>
        <w:ind w:left="4320" w:hanging="180"/>
      </w:pPr>
    </w:lvl>
    <w:lvl w:ilvl="6" w:tplc="73544497" w:tentative="1">
      <w:start w:val="1"/>
      <w:numFmt w:val="decimal"/>
      <w:lvlText w:val="%7."/>
      <w:lvlJc w:val="left"/>
      <w:pPr>
        <w:ind w:left="5040" w:hanging="360"/>
      </w:pPr>
    </w:lvl>
    <w:lvl w:ilvl="7" w:tplc="73544497" w:tentative="1">
      <w:start w:val="1"/>
      <w:numFmt w:val="lowerLetter"/>
      <w:lvlText w:val="%8."/>
      <w:lvlJc w:val="left"/>
      <w:pPr>
        <w:ind w:left="5760" w:hanging="360"/>
      </w:pPr>
    </w:lvl>
    <w:lvl w:ilvl="8" w:tplc="73544497" w:tentative="1">
      <w:start w:val="1"/>
      <w:numFmt w:val="lowerRoman"/>
      <w:lvlText w:val="%9."/>
      <w:lvlJc w:val="right"/>
      <w:pPr>
        <w:ind w:left="6480" w:hanging="180"/>
      </w:pPr>
    </w:lvl>
  </w:abstractNum>
  <w:abstractNum w:abstractNumId="27719">
    <w:multiLevelType w:val="hybridMultilevel"/>
    <w:lvl w:ilvl="0" w:tplc="97957653">
      <w:start w:val="1"/>
      <w:numFmt w:val="decimal"/>
      <w:lvlText w:val="%1."/>
      <w:lvlJc w:val="left"/>
      <w:pPr>
        <w:ind w:left="720" w:hanging="360"/>
      </w:pPr>
    </w:lvl>
    <w:lvl w:ilvl="1" w:tplc="97957653" w:tentative="1">
      <w:start w:val="1"/>
      <w:numFmt w:val="lowerLetter"/>
      <w:lvlText w:val="%2."/>
      <w:lvlJc w:val="left"/>
      <w:pPr>
        <w:ind w:left="1440" w:hanging="360"/>
      </w:pPr>
    </w:lvl>
    <w:lvl w:ilvl="2" w:tplc="97957653" w:tentative="1">
      <w:start w:val="1"/>
      <w:numFmt w:val="lowerRoman"/>
      <w:lvlText w:val="%3."/>
      <w:lvlJc w:val="right"/>
      <w:pPr>
        <w:ind w:left="2160" w:hanging="180"/>
      </w:pPr>
    </w:lvl>
    <w:lvl w:ilvl="3" w:tplc="97957653" w:tentative="1">
      <w:start w:val="1"/>
      <w:numFmt w:val="decimal"/>
      <w:lvlText w:val="%4."/>
      <w:lvlJc w:val="left"/>
      <w:pPr>
        <w:ind w:left="2880" w:hanging="360"/>
      </w:pPr>
    </w:lvl>
    <w:lvl w:ilvl="4" w:tplc="97957653" w:tentative="1">
      <w:start w:val="1"/>
      <w:numFmt w:val="lowerLetter"/>
      <w:lvlText w:val="%5."/>
      <w:lvlJc w:val="left"/>
      <w:pPr>
        <w:ind w:left="3600" w:hanging="360"/>
      </w:pPr>
    </w:lvl>
    <w:lvl w:ilvl="5" w:tplc="97957653" w:tentative="1">
      <w:start w:val="1"/>
      <w:numFmt w:val="lowerRoman"/>
      <w:lvlText w:val="%6."/>
      <w:lvlJc w:val="right"/>
      <w:pPr>
        <w:ind w:left="4320" w:hanging="180"/>
      </w:pPr>
    </w:lvl>
    <w:lvl w:ilvl="6" w:tplc="97957653" w:tentative="1">
      <w:start w:val="1"/>
      <w:numFmt w:val="decimal"/>
      <w:lvlText w:val="%7."/>
      <w:lvlJc w:val="left"/>
      <w:pPr>
        <w:ind w:left="5040" w:hanging="360"/>
      </w:pPr>
    </w:lvl>
    <w:lvl w:ilvl="7" w:tplc="97957653" w:tentative="1">
      <w:start w:val="1"/>
      <w:numFmt w:val="lowerLetter"/>
      <w:lvlText w:val="%8."/>
      <w:lvlJc w:val="left"/>
      <w:pPr>
        <w:ind w:left="5760" w:hanging="360"/>
      </w:pPr>
    </w:lvl>
    <w:lvl w:ilvl="8" w:tplc="97957653" w:tentative="1">
      <w:start w:val="1"/>
      <w:numFmt w:val="lowerRoman"/>
      <w:lvlText w:val="%9."/>
      <w:lvlJc w:val="right"/>
      <w:pPr>
        <w:ind w:left="6480" w:hanging="180"/>
      </w:pPr>
    </w:lvl>
  </w:abstractNum>
  <w:abstractNum w:abstractNumId="27718">
    <w:multiLevelType w:val="hybridMultilevel"/>
    <w:lvl w:ilvl="0" w:tplc="65599594">
      <w:start w:val="1"/>
      <w:numFmt w:val="decimal"/>
      <w:lvlText w:val="%1."/>
      <w:lvlJc w:val="left"/>
      <w:pPr>
        <w:ind w:left="720" w:hanging="360"/>
      </w:pPr>
    </w:lvl>
    <w:lvl w:ilvl="1" w:tplc="65599594" w:tentative="1">
      <w:start w:val="1"/>
      <w:numFmt w:val="lowerLetter"/>
      <w:lvlText w:val="%2."/>
      <w:lvlJc w:val="left"/>
      <w:pPr>
        <w:ind w:left="1440" w:hanging="360"/>
      </w:pPr>
    </w:lvl>
    <w:lvl w:ilvl="2" w:tplc="65599594" w:tentative="1">
      <w:start w:val="1"/>
      <w:numFmt w:val="lowerRoman"/>
      <w:lvlText w:val="%3."/>
      <w:lvlJc w:val="right"/>
      <w:pPr>
        <w:ind w:left="2160" w:hanging="180"/>
      </w:pPr>
    </w:lvl>
    <w:lvl w:ilvl="3" w:tplc="65599594" w:tentative="1">
      <w:start w:val="1"/>
      <w:numFmt w:val="decimal"/>
      <w:lvlText w:val="%4."/>
      <w:lvlJc w:val="left"/>
      <w:pPr>
        <w:ind w:left="2880" w:hanging="360"/>
      </w:pPr>
    </w:lvl>
    <w:lvl w:ilvl="4" w:tplc="65599594" w:tentative="1">
      <w:start w:val="1"/>
      <w:numFmt w:val="lowerLetter"/>
      <w:lvlText w:val="%5."/>
      <w:lvlJc w:val="left"/>
      <w:pPr>
        <w:ind w:left="3600" w:hanging="360"/>
      </w:pPr>
    </w:lvl>
    <w:lvl w:ilvl="5" w:tplc="65599594" w:tentative="1">
      <w:start w:val="1"/>
      <w:numFmt w:val="lowerRoman"/>
      <w:lvlText w:val="%6."/>
      <w:lvlJc w:val="right"/>
      <w:pPr>
        <w:ind w:left="4320" w:hanging="180"/>
      </w:pPr>
    </w:lvl>
    <w:lvl w:ilvl="6" w:tplc="65599594" w:tentative="1">
      <w:start w:val="1"/>
      <w:numFmt w:val="decimal"/>
      <w:lvlText w:val="%7."/>
      <w:lvlJc w:val="left"/>
      <w:pPr>
        <w:ind w:left="5040" w:hanging="360"/>
      </w:pPr>
    </w:lvl>
    <w:lvl w:ilvl="7" w:tplc="65599594" w:tentative="1">
      <w:start w:val="1"/>
      <w:numFmt w:val="lowerLetter"/>
      <w:lvlText w:val="%8."/>
      <w:lvlJc w:val="left"/>
      <w:pPr>
        <w:ind w:left="5760" w:hanging="360"/>
      </w:pPr>
    </w:lvl>
    <w:lvl w:ilvl="8" w:tplc="65599594" w:tentative="1">
      <w:start w:val="1"/>
      <w:numFmt w:val="lowerRoman"/>
      <w:lvlText w:val="%9."/>
      <w:lvlJc w:val="right"/>
      <w:pPr>
        <w:ind w:left="6480" w:hanging="180"/>
      </w:pPr>
    </w:lvl>
  </w:abstractNum>
  <w:abstractNum w:abstractNumId="27717">
    <w:multiLevelType w:val="hybridMultilevel"/>
    <w:lvl w:ilvl="0" w:tplc="48839942">
      <w:start w:val="1"/>
      <w:numFmt w:val="decimal"/>
      <w:lvlText w:val="%1."/>
      <w:lvlJc w:val="left"/>
      <w:pPr>
        <w:ind w:left="720" w:hanging="360"/>
      </w:pPr>
    </w:lvl>
    <w:lvl w:ilvl="1" w:tplc="48839942" w:tentative="1">
      <w:start w:val="1"/>
      <w:numFmt w:val="lowerLetter"/>
      <w:lvlText w:val="%2."/>
      <w:lvlJc w:val="left"/>
      <w:pPr>
        <w:ind w:left="1440" w:hanging="360"/>
      </w:pPr>
    </w:lvl>
    <w:lvl w:ilvl="2" w:tplc="48839942" w:tentative="1">
      <w:start w:val="1"/>
      <w:numFmt w:val="lowerRoman"/>
      <w:lvlText w:val="%3."/>
      <w:lvlJc w:val="right"/>
      <w:pPr>
        <w:ind w:left="2160" w:hanging="180"/>
      </w:pPr>
    </w:lvl>
    <w:lvl w:ilvl="3" w:tplc="48839942" w:tentative="1">
      <w:start w:val="1"/>
      <w:numFmt w:val="decimal"/>
      <w:lvlText w:val="%4."/>
      <w:lvlJc w:val="left"/>
      <w:pPr>
        <w:ind w:left="2880" w:hanging="360"/>
      </w:pPr>
    </w:lvl>
    <w:lvl w:ilvl="4" w:tplc="48839942" w:tentative="1">
      <w:start w:val="1"/>
      <w:numFmt w:val="lowerLetter"/>
      <w:lvlText w:val="%5."/>
      <w:lvlJc w:val="left"/>
      <w:pPr>
        <w:ind w:left="3600" w:hanging="360"/>
      </w:pPr>
    </w:lvl>
    <w:lvl w:ilvl="5" w:tplc="48839942" w:tentative="1">
      <w:start w:val="1"/>
      <w:numFmt w:val="lowerRoman"/>
      <w:lvlText w:val="%6."/>
      <w:lvlJc w:val="right"/>
      <w:pPr>
        <w:ind w:left="4320" w:hanging="180"/>
      </w:pPr>
    </w:lvl>
    <w:lvl w:ilvl="6" w:tplc="48839942" w:tentative="1">
      <w:start w:val="1"/>
      <w:numFmt w:val="decimal"/>
      <w:lvlText w:val="%7."/>
      <w:lvlJc w:val="left"/>
      <w:pPr>
        <w:ind w:left="5040" w:hanging="360"/>
      </w:pPr>
    </w:lvl>
    <w:lvl w:ilvl="7" w:tplc="48839942" w:tentative="1">
      <w:start w:val="1"/>
      <w:numFmt w:val="lowerLetter"/>
      <w:lvlText w:val="%8."/>
      <w:lvlJc w:val="left"/>
      <w:pPr>
        <w:ind w:left="5760" w:hanging="360"/>
      </w:pPr>
    </w:lvl>
    <w:lvl w:ilvl="8" w:tplc="48839942" w:tentative="1">
      <w:start w:val="1"/>
      <w:numFmt w:val="lowerRoman"/>
      <w:lvlText w:val="%9."/>
      <w:lvlJc w:val="right"/>
      <w:pPr>
        <w:ind w:left="6480" w:hanging="180"/>
      </w:pPr>
    </w:lvl>
  </w:abstractNum>
  <w:abstractNum w:abstractNumId="27716">
    <w:multiLevelType w:val="hybridMultilevel"/>
    <w:lvl w:ilvl="0" w:tplc="27002695">
      <w:start w:val="1"/>
      <w:numFmt w:val="decimal"/>
      <w:lvlText w:val="%1."/>
      <w:lvlJc w:val="left"/>
      <w:pPr>
        <w:ind w:left="720" w:hanging="360"/>
      </w:pPr>
    </w:lvl>
    <w:lvl w:ilvl="1" w:tplc="27002695" w:tentative="1">
      <w:start w:val="1"/>
      <w:numFmt w:val="lowerLetter"/>
      <w:lvlText w:val="%2."/>
      <w:lvlJc w:val="left"/>
      <w:pPr>
        <w:ind w:left="1440" w:hanging="360"/>
      </w:pPr>
    </w:lvl>
    <w:lvl w:ilvl="2" w:tplc="27002695" w:tentative="1">
      <w:start w:val="1"/>
      <w:numFmt w:val="lowerRoman"/>
      <w:lvlText w:val="%3."/>
      <w:lvlJc w:val="right"/>
      <w:pPr>
        <w:ind w:left="2160" w:hanging="180"/>
      </w:pPr>
    </w:lvl>
    <w:lvl w:ilvl="3" w:tplc="27002695" w:tentative="1">
      <w:start w:val="1"/>
      <w:numFmt w:val="decimal"/>
      <w:lvlText w:val="%4."/>
      <w:lvlJc w:val="left"/>
      <w:pPr>
        <w:ind w:left="2880" w:hanging="360"/>
      </w:pPr>
    </w:lvl>
    <w:lvl w:ilvl="4" w:tplc="27002695" w:tentative="1">
      <w:start w:val="1"/>
      <w:numFmt w:val="lowerLetter"/>
      <w:lvlText w:val="%5."/>
      <w:lvlJc w:val="left"/>
      <w:pPr>
        <w:ind w:left="3600" w:hanging="360"/>
      </w:pPr>
    </w:lvl>
    <w:lvl w:ilvl="5" w:tplc="27002695" w:tentative="1">
      <w:start w:val="1"/>
      <w:numFmt w:val="lowerRoman"/>
      <w:lvlText w:val="%6."/>
      <w:lvlJc w:val="right"/>
      <w:pPr>
        <w:ind w:left="4320" w:hanging="180"/>
      </w:pPr>
    </w:lvl>
    <w:lvl w:ilvl="6" w:tplc="27002695" w:tentative="1">
      <w:start w:val="1"/>
      <w:numFmt w:val="decimal"/>
      <w:lvlText w:val="%7."/>
      <w:lvlJc w:val="left"/>
      <w:pPr>
        <w:ind w:left="5040" w:hanging="360"/>
      </w:pPr>
    </w:lvl>
    <w:lvl w:ilvl="7" w:tplc="27002695" w:tentative="1">
      <w:start w:val="1"/>
      <w:numFmt w:val="lowerLetter"/>
      <w:lvlText w:val="%8."/>
      <w:lvlJc w:val="left"/>
      <w:pPr>
        <w:ind w:left="5760" w:hanging="360"/>
      </w:pPr>
    </w:lvl>
    <w:lvl w:ilvl="8" w:tplc="27002695" w:tentative="1">
      <w:start w:val="1"/>
      <w:numFmt w:val="lowerRoman"/>
      <w:lvlText w:val="%9."/>
      <w:lvlJc w:val="right"/>
      <w:pPr>
        <w:ind w:left="6480" w:hanging="180"/>
      </w:pPr>
    </w:lvl>
  </w:abstractNum>
  <w:abstractNum w:abstractNumId="27715">
    <w:multiLevelType w:val="hybridMultilevel"/>
    <w:lvl w:ilvl="0" w:tplc="138529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715">
    <w:abstractNumId w:val="27715"/>
  </w:num>
  <w:num w:numId="27716">
    <w:abstractNumId w:val="27716"/>
  </w:num>
  <w:num w:numId="27717">
    <w:abstractNumId w:val="27717"/>
  </w:num>
  <w:num w:numId="27718">
    <w:abstractNumId w:val="27718"/>
  </w:num>
  <w:num w:numId="27719">
    <w:abstractNumId w:val="27719"/>
  </w:num>
  <w:num w:numId="27720">
    <w:abstractNumId w:val="27720"/>
  </w:num>
  <w:num w:numId="27721">
    <w:abstractNumId w:val="27721"/>
  </w:num>
  <w:num w:numId="27722">
    <w:abstractNumId w:val="27722"/>
  </w:num>
  <w:num w:numId="27723">
    <w:abstractNumId w:val="27723"/>
  </w:num>
  <w:num w:numId="27724">
    <w:abstractNumId w:val="27724"/>
  </w:num>
  <w:num w:numId="27725">
    <w:abstractNumId w:val="27725"/>
  </w:num>
  <w:num w:numId="27726">
    <w:abstractNumId w:val="27726"/>
  </w:num>
  <w:num w:numId="27727">
    <w:abstractNumId w:val="27727"/>
  </w:num>
  <w:num w:numId="27728">
    <w:abstractNumId w:val="27728"/>
  </w:num>
  <w:num w:numId="27729">
    <w:abstractNumId w:val="27729"/>
  </w:num>
  <w:num w:numId="27730">
    <w:abstractNumId w:val="27730"/>
  </w:num>
  <w:num w:numId="27731">
    <w:abstractNumId w:val="27731"/>
  </w:num>
  <w:num w:numId="27732">
    <w:abstractNumId w:val="27732"/>
  </w:num>
  <w:num w:numId="27733">
    <w:abstractNumId w:val="27733"/>
  </w:num>
  <w:num w:numId="27734">
    <w:abstractNumId w:val="27734"/>
  </w:num>
  <w:num w:numId="27735">
    <w:abstractNumId w:val="27735"/>
  </w:num>
  <w:num w:numId="27736">
    <w:abstractNumId w:val="27736"/>
  </w:num>
  <w:num w:numId="27737">
    <w:abstractNumId w:val="27737"/>
  </w:num>
  <w:num w:numId="27738">
    <w:abstractNumId w:val="27738"/>
  </w:num>
  <w:num w:numId="27739">
    <w:abstractNumId w:val="277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7417138" Type="http://schemas.openxmlformats.org/officeDocument/2006/relationships/comments" Target="comments.xml"/><Relationship Id="rId370132027" Type="http://schemas.microsoft.com/office/2011/relationships/commentsExtended" Target="commentsExtended.xml"/><Relationship Id="rId86308158" Type="http://schemas.openxmlformats.org/officeDocument/2006/relationships/image" Target="media/imgrId86308158.jpg"/><Relationship Id="rId5704628215a10d0ce" Type="http://schemas.openxmlformats.org/officeDocument/2006/relationships/hyperlink" Target="http://www.kohlerengines.com/home.htm" TargetMode="External"/><Relationship Id="rId6401628215a10d435" Type="http://schemas.openxmlformats.org/officeDocument/2006/relationships/hyperlink" Target="http://dealers.kohlerpower.it/" TargetMode="External"/><Relationship Id="rId7382628215a10deee" Type="http://schemas.openxmlformats.org/officeDocument/2006/relationships/hyperlink" Target="http://www.kohlerengines.com/home.htm" TargetMode="External"/><Relationship Id="rId1871628215a33f827" Type="http://schemas.openxmlformats.org/officeDocument/2006/relationships/hyperlink" Target="https://iservice.lombardini.it/jsp/Template2/manuale.jsp?id=228&amp;parent=1105" TargetMode="External"/><Relationship Id="rId1078628215a33fbb8" Type="http://schemas.openxmlformats.org/officeDocument/2006/relationships/hyperlink" Target="https://iservice.lombardini.it/jsp/Template2/manuale.jsp?id=229&amp;parent=1105" TargetMode="External"/><Relationship Id="rId9808628215a345e31" Type="http://schemas.openxmlformats.org/officeDocument/2006/relationships/hyperlink" Target="https://iservice.lombardini.it/jsp/Template2/manuale.jsp?id=248&amp;parent=1105" TargetMode="External"/><Relationship Id="rId2678628215a346271" Type="http://schemas.openxmlformats.org/officeDocument/2006/relationships/hyperlink" Target="https://iservice.lombardini.it/jsp/Template2/manuale.jsp?id=251&amp;parent=1105" TargetMode="External"/><Relationship Id="rId6502628215a369616" Type="http://schemas.openxmlformats.org/officeDocument/2006/relationships/hyperlink" Target="https://iservice.lombardini.it/jsp/Template2/manuale.jsp?id=60&amp;parent=962" TargetMode="External"/><Relationship Id="rId7315628215a373d67" Type="http://schemas.openxmlformats.org/officeDocument/2006/relationships/hyperlink" Target="https://iservice.lombardini.it/jsp/Template2/manuale.jsp?id=214&amp;parent=1105" TargetMode="External"/><Relationship Id="rId6794628215a375468" Type="http://schemas.openxmlformats.org/officeDocument/2006/relationships/hyperlink" Target="https://iservice.lombardini.it/jsp/Template2/manuale.jsp?id=248&amp;parent=1105" TargetMode="External"/><Relationship Id="rId6484628215a37c70a" Type="http://schemas.openxmlformats.org/officeDocument/2006/relationships/hyperlink" Target="https://iservice.lombardini.it/jsp/Template2/manuale.jsp?id=268&amp;parent=1105" TargetMode="External"/><Relationship Id="rId7664628215a37cac5" Type="http://schemas.openxmlformats.org/officeDocument/2006/relationships/hyperlink" Target="https://iservice.lombardini.it/jsp/Template2/manuale.jsp?id=60&amp;parent=962" TargetMode="External"/><Relationship Id="rId7271628215a37d792" Type="http://schemas.openxmlformats.org/officeDocument/2006/relationships/hyperlink" Target="https://iservice.lombardini.it/jsp/Template2/manuale.jsp?id=211&amp;parent=1105" TargetMode="External"/><Relationship Id="rId2626628215a37d933" Type="http://schemas.openxmlformats.org/officeDocument/2006/relationships/hyperlink" Target="https://iservice.lombardini.it/jsp/Template2/manuale.jsp?id=213&amp;parent=1105" TargetMode="External"/><Relationship Id="rId8170628215a396ab1" Type="http://schemas.openxmlformats.org/officeDocument/2006/relationships/hyperlink" Target="https://www.youtube.com/embed/Tt4mNQVDzWk?rel=0" TargetMode="External"/><Relationship Id="rId4211628215a39f417" Type="http://schemas.openxmlformats.org/officeDocument/2006/relationships/hyperlink" Target="https://iservice.lombardini.it/jsp/Template2/manuale.jsp?id=60&amp;parent=962" TargetMode="External"/><Relationship Id="rId8705628215a3d6877" Type="http://schemas.openxmlformats.org/officeDocument/2006/relationships/hyperlink" Target="https://www.youtube.com/embed/0uYYsLPsseg?rel=0" TargetMode="External"/><Relationship Id="rId8386628215a3d7bf4" Type="http://schemas.openxmlformats.org/officeDocument/2006/relationships/hyperlink" Target="https://iservice.lombardini.it/jsp/Template2/manuale.jsp?id=231&amp;parent=1105" TargetMode="External"/><Relationship Id="rId9193628215a3eac91" Type="http://schemas.openxmlformats.org/officeDocument/2006/relationships/hyperlink" Target="https://iservice.lombardini.it/jsp/Template2/manuale.jsp?id=60&amp;parent=962" TargetMode="External"/><Relationship Id="rId2329628215a3f20ab" Type="http://schemas.openxmlformats.org/officeDocument/2006/relationships/hyperlink" Target="https://iservice.lombardini.it/jsp/Template2/manuale.jsp?id=218&amp;parent=1105" TargetMode="External"/><Relationship Id="rId3957628215a4006b7" Type="http://schemas.openxmlformats.org/officeDocument/2006/relationships/hyperlink" Target="https://iservice.lombardini.it/jsp/Template2/manuale.jsp?id=232&amp;parent=1105" TargetMode="External"/><Relationship Id="rId8185628215a400fc4" Type="http://schemas.openxmlformats.org/officeDocument/2006/relationships/hyperlink" Target="https://iservice.lombardini.it/jsp/Template2/manuale.jsp?id=237&amp;parent=1105" TargetMode="External"/><Relationship Id="rId4830628215a4018af" Type="http://schemas.openxmlformats.org/officeDocument/2006/relationships/hyperlink" Target="https://iservice.lombardini.it/jsp/Template2/manuale.jsp?id=239&amp;parent=1105" TargetMode="External"/><Relationship Id="rId1635628215a402162" Type="http://schemas.openxmlformats.org/officeDocument/2006/relationships/hyperlink" Target="https://iservice.lombardini.it/jsp/Template2/manuale.jsp?id=234&amp;parent=1105" TargetMode="External"/><Relationship Id="rId2602628215a402942" Type="http://schemas.openxmlformats.org/officeDocument/2006/relationships/hyperlink" Target="https://iservice.lombardini.it/jsp/Template2/manuale.jsp?id=235&amp;parent=1105" TargetMode="External"/><Relationship Id="rId9052628215a4030e8" Type="http://schemas.openxmlformats.org/officeDocument/2006/relationships/hyperlink" Target="https://iservice.lombardini.it/jsp/Template2/manuale.jsp?id=238&amp;parent=1105" TargetMode="External"/><Relationship Id="rId2577628215a403825" Type="http://schemas.openxmlformats.org/officeDocument/2006/relationships/hyperlink" Target="https://iservice.lombardini.it/jsp/Template2/manuale.jsp?id=236&amp;parent=1105" TargetMode="External"/><Relationship Id="rId7622628215a4070f3" Type="http://schemas.openxmlformats.org/officeDocument/2006/relationships/hyperlink" Target="https://iservice.lombardini.it/jsp/Template2/manuale.jsp?id=249&amp;parent=1105" TargetMode="External"/><Relationship Id="rId2174628215a40b14a" Type="http://schemas.openxmlformats.org/officeDocument/2006/relationships/hyperlink" Target="https://iservice.lombardini.it/jsp/Template2/manuale.jsp?id=244&amp;parent=1105" TargetMode="External"/><Relationship Id="rId5126628215a40b364" Type="http://schemas.openxmlformats.org/officeDocument/2006/relationships/hyperlink" Target="https://iservice.lombardini.it/jsp/Template2/manuale.jsp?id=245&amp;parent=1105" TargetMode="External"/><Relationship Id="rId5858628215a40d86d" Type="http://schemas.openxmlformats.org/officeDocument/2006/relationships/hyperlink" Target="https://iservice.lombardini.it/jsp/Template2/manuale.jsp?id=248&amp;parent=1105" TargetMode="External"/><Relationship Id="rId7428628215a40ef0c" Type="http://schemas.openxmlformats.org/officeDocument/2006/relationships/hyperlink" Target="https://iservice.lombardini.it/jsp/Template2/manuale.jsp?id=214&amp;parent=1105" TargetMode="External"/><Relationship Id="rId2329628215a414f5d" Type="http://schemas.openxmlformats.org/officeDocument/2006/relationships/hyperlink" Target="https://iservice.lombardini.it/jsp/Template2/manuale.jsp?id=60&amp;parent=962" TargetMode="External"/><Relationship Id="rId9914628215a435dd7" Type="http://schemas.openxmlformats.org/officeDocument/2006/relationships/hyperlink" Target="https://iservice.lombardini.it/jsp/Template2/manuale.jsp?id=60&amp;parent=962" TargetMode="External"/><Relationship Id="rId9091628215a44bbfa" Type="http://schemas.openxmlformats.org/officeDocument/2006/relationships/hyperlink" Target="https://iservice.lombardini.it/jsp/Template2/manuale.jsp?id=60&amp;parent=962" TargetMode="External"/><Relationship Id="rId8465628215a464c31" Type="http://schemas.openxmlformats.org/officeDocument/2006/relationships/hyperlink" Target="https://iservice.lombardini.it/jsp/Template2/manuale.jsp?id=59&amp;parent=962" TargetMode="External"/><Relationship Id="rId8397628215a46f616" Type="http://schemas.openxmlformats.org/officeDocument/2006/relationships/hyperlink" Target="https://iservice.lombardini.it/jsp/Template2/manuale.jsp?id=60&amp;parent=962" TargetMode="External"/><Relationship Id="rId2884628215a4849bd" Type="http://schemas.openxmlformats.org/officeDocument/2006/relationships/hyperlink" Target="https://iservice.lombardini.it/jsp/Template2/manuale.jsp?id=218&amp;parent=1105" TargetMode="External"/><Relationship Id="rId1832628215a48dd29" Type="http://schemas.openxmlformats.org/officeDocument/2006/relationships/hyperlink" Target="https://iservice.lombardini.it/jsp/Template2/manuale.jsp?id=60&amp;parent=962" TargetMode="External"/><Relationship Id="rId4625628215a4abf06" Type="http://schemas.openxmlformats.org/officeDocument/2006/relationships/hyperlink" Target="https://iservice.lombardini.it/jsp/Template2/manuale.jsp?id=60&amp;parent=962" TargetMode="External"/><Relationship Id="rId6435628215a4b3158" Type="http://schemas.openxmlformats.org/officeDocument/2006/relationships/hyperlink" Target="https://iservice.lombardini.it/jsp/Template2/manuale.jsp?id=218&amp;parent=1105" TargetMode="External"/><Relationship Id="rId6150628215a4bfe06" Type="http://schemas.openxmlformats.org/officeDocument/2006/relationships/hyperlink" Target="https://iservice.lombardini.it/jsp/Template2/manuale.jsp?id=70&amp;parent=962" TargetMode="External"/><Relationship Id="rId1995628215a4eb3eb" Type="http://schemas.openxmlformats.org/officeDocument/2006/relationships/hyperlink" Target="https://iservice.lombardini.it/jsp/Template2/manuale.jsp?id=218&amp;parent=1105" TargetMode="External"/><Relationship Id="rId5851628215a53cd06" Type="http://schemas.openxmlformats.org/officeDocument/2006/relationships/hyperlink" Target="https://iservice.lombardini.it/jsp/Template2/manuale.jsp?id=60&amp;parent=962" TargetMode="External"/><Relationship Id="rId2803628215a54619b" Type="http://schemas.openxmlformats.org/officeDocument/2006/relationships/hyperlink" Target="https://iservice.lombardini.it/jsp/Template2/manuale.jsp?id=218&amp;parent=1105" TargetMode="External"/><Relationship Id="rId7500628215a559a67" Type="http://schemas.openxmlformats.org/officeDocument/2006/relationships/hyperlink" Target="https://iservice.lombardini.it/jsp/Template2/manuale.jsp?id=241&amp;parent=1105" TargetMode="External"/><Relationship Id="rId6425628215a55a0f2" Type="http://schemas.openxmlformats.org/officeDocument/2006/relationships/hyperlink" Target="https://iservice.lombardini.it/jsp/Template2/manuale.jsp?id=242&amp;parent=1105" TargetMode="External"/><Relationship Id="rId3573628215a55baab" Type="http://schemas.openxmlformats.org/officeDocument/2006/relationships/hyperlink" Target="https://iservice.lombardini.it/jsp/Template2/manuale.jsp?id=83&amp;parent=962" TargetMode="External"/><Relationship Id="rId9640628215a55bbad" Type="http://schemas.openxmlformats.org/officeDocument/2006/relationships/hyperlink" Target="https://iservice.lombardini.it/jsp/Template2/manuale.jsp?id=244&amp;parent=1105" TargetMode="External"/><Relationship Id="rId2303628215a55bd0a" Type="http://schemas.openxmlformats.org/officeDocument/2006/relationships/hyperlink" Target="https://iservice.lombardini.it/jsp/Template2/manuale.jsp?id=83&amp;parent=962" TargetMode="External"/><Relationship Id="rId9141628215a55f45c" Type="http://schemas.openxmlformats.org/officeDocument/2006/relationships/hyperlink" Target="https://iservice.lombardini.it/jsp/Template2/manuale.jsp?id=244&amp;parent=1105" TargetMode="External"/><Relationship Id="rId4863628215a5675cb" Type="http://schemas.openxmlformats.org/officeDocument/2006/relationships/hyperlink" Target="https://iservice.lombardini.it/jsp/Template2/manuale.jsp?id=231&amp;parent=1105" TargetMode="External"/><Relationship Id="rId5031628215a567b74" Type="http://schemas.openxmlformats.org/officeDocument/2006/relationships/hyperlink" Target="https://iservice.lombardini.it/jsp/Template2/manuale.jsp?id=231&amp;parent=1105" TargetMode="External"/><Relationship Id="rId1505628215a568ef3" Type="http://schemas.openxmlformats.org/officeDocument/2006/relationships/hyperlink" Target="https://iservice.lombardini.it/jsp/Template2/manuale.jsp?id=228&amp;parent=1105" TargetMode="External"/><Relationship Id="rId4323628215a569e83" Type="http://schemas.openxmlformats.org/officeDocument/2006/relationships/hyperlink" Target="https://iservice.lombardini.it/jsp/Template2/manuale.jsp?id=229&amp;parent=1105" TargetMode="External"/><Relationship Id="rId2984628215a57b130" Type="http://schemas.openxmlformats.org/officeDocument/2006/relationships/hyperlink" Target="https://iservice.lombardini.it/jsp/Template2/manuale.jsp?id=60&amp;parent=962" TargetMode="External"/><Relationship Id="rId4066628215a57d890" Type="http://schemas.openxmlformats.org/officeDocument/2006/relationships/hyperlink" Target="https://iservice.lombardini.it/jsp/Template2/manuale.jsp?id=250&amp;parent=1105" TargetMode="External"/><Relationship Id="rId8444628215a57e24b" Type="http://schemas.openxmlformats.org/officeDocument/2006/relationships/hyperlink" Target="https://iservice.lombardini.it/jsp/Template2/manuale.jsp?id=245&amp;parent=1105" TargetMode="External"/><Relationship Id="rId6749628215a57e4bc" Type="http://schemas.openxmlformats.org/officeDocument/2006/relationships/hyperlink" Target="https://iservice.lombardini.it/jsp/Template2/manuale.jsp?id=211&amp;parent=1105" TargetMode="External"/><Relationship Id="rId3158628215a57e639" Type="http://schemas.openxmlformats.org/officeDocument/2006/relationships/hyperlink" Target="https://iservice.lombardini.it/jsp/Template2/manuale.jsp?id=213&amp;parent=1105" TargetMode="External"/><Relationship Id="rId3568628215a5b6a54" Type="http://schemas.openxmlformats.org/officeDocument/2006/relationships/hyperlink" Target="https://www.youtube.com/embed/EpASqRzBxe0?rel=0" TargetMode="External"/><Relationship Id="rId7415628215a5c1630" Type="http://schemas.openxmlformats.org/officeDocument/2006/relationships/hyperlink" Target="https://iservice.lombardini.it/jsp/Template2/manuale.jsp?id=60&amp;parent=962" TargetMode="External"/><Relationship Id="rId5915628215a5c9709" Type="http://schemas.openxmlformats.org/officeDocument/2006/relationships/hyperlink" Target="https://iservice.lombardini.it/jsp/Template2/manuale.jsp?id=250&amp;parent=1105" TargetMode="External"/><Relationship Id="rId5068628215a5e2ef4" Type="http://schemas.openxmlformats.org/officeDocument/2006/relationships/hyperlink" Target="https://www.youtube.com/embed/v9pGAnWFd08?rel=0" TargetMode="External"/><Relationship Id="rId9672628215a5eb0d3" Type="http://schemas.openxmlformats.org/officeDocument/2006/relationships/hyperlink" Target="https://iservice.lombardini.it/jsp/Template2/manuale.jsp?id=60&amp;parent=962" TargetMode="External"/><Relationship Id="rId6064628215a610419" Type="http://schemas.openxmlformats.org/officeDocument/2006/relationships/hyperlink" Target="https://iservice.lombardini.it/jsp/Template2/manuale.jsp?id=60&amp;parent=962" TargetMode="External"/><Relationship Id="rId1188628215a6168d1" Type="http://schemas.openxmlformats.org/officeDocument/2006/relationships/hyperlink" Target="https://iservice.lombardini.it/jsp/Template2/manuale.jsp?id=250&amp;parent=1105" TargetMode="External"/><Relationship Id="rId8094628215a63572d" Type="http://schemas.openxmlformats.org/officeDocument/2006/relationships/hyperlink" Target="https://www.youtube.com/embed/meko2s8_-U0?rel=0" TargetMode="External"/><Relationship Id="rId2779628215a63f031" Type="http://schemas.openxmlformats.org/officeDocument/2006/relationships/hyperlink" Target="https://iservice.lombardini.it/jsp/Template2/manuale.jsp?id=60&amp;parent=962" TargetMode="External"/><Relationship Id="rId8926628215a655924" Type="http://schemas.openxmlformats.org/officeDocument/2006/relationships/hyperlink" Target="https://iservice.lombardini.it/jsp/Template2/manuale.jsp?id=69&amp;parent=962" TargetMode="External"/><Relationship Id="rId5536628215a6564f8" Type="http://schemas.openxmlformats.org/officeDocument/2006/relationships/hyperlink" Target="https://iservice.lombardini.it/jsp/Template2/manuale.jsp?id=86&amp;parent=962" TargetMode="External"/><Relationship Id="rId7449628215a65719c" Type="http://schemas.openxmlformats.org/officeDocument/2006/relationships/hyperlink" Target="https://iservice.lombardini.it/jsp/Template2/manuale.jsp?id=87&amp;parent=962" TargetMode="External"/><Relationship Id="rId2847628215a65b40c" Type="http://schemas.openxmlformats.org/officeDocument/2006/relationships/hyperlink" Target="https://iservice.lombardini.it/jsp/Template2/manuale.jsp?id=56&amp;parent=962" TargetMode="External"/><Relationship Id="rId9075628215a65c223" Type="http://schemas.openxmlformats.org/officeDocument/2006/relationships/hyperlink" Target="https://iservice.lombardini.it/jsp/Template2/manuale.jsp?id=87&amp;parent=962" TargetMode="External"/><Relationship Id="rId2039628215a65c94d" Type="http://schemas.openxmlformats.org/officeDocument/2006/relationships/hyperlink" Target="https://iservice.lombardini.it/jsp/Template2/manuale.jsp?id=87&amp;parent=962" TargetMode="External"/><Relationship Id="rId5511628215a65d718" Type="http://schemas.openxmlformats.org/officeDocument/2006/relationships/hyperlink" Target="https://iservice.lombardini.it/jsp/Template2/manuale.jsp?id=249&amp;parent=1105" TargetMode="External"/><Relationship Id="rId7375628215a65f1fe" Type="http://schemas.openxmlformats.org/officeDocument/2006/relationships/hyperlink" Target="https://iservice.lombardini.it/jsp/Template2/manuale.jsp?id=86&amp;parent=962" TargetMode="External"/><Relationship Id="rId3961628215a65fff1" Type="http://schemas.openxmlformats.org/officeDocument/2006/relationships/hyperlink" Target="https://iservice.lombardini.it/jsp/Template2/manuale.jsp?id=70&amp;parent=962" TargetMode="External"/><Relationship Id="rId5910628215a668260" Type="http://schemas.openxmlformats.org/officeDocument/2006/relationships/hyperlink" Target="http://dealers.kohlerpower.it/" TargetMode="External"/><Relationship Id="rId6217628215a66869a" Type="http://schemas.openxmlformats.org/officeDocument/2006/relationships/hyperlink" Target="http://dealers.kohlerpower.it/" TargetMode="External"/><Relationship Id="rId9347628215a668aa7" Type="http://schemas.openxmlformats.org/officeDocument/2006/relationships/hyperlink" Target="http://dealers.kohlerpower.it/" TargetMode="External"/><Relationship Id="rId9907628215a668e3d" Type="http://schemas.openxmlformats.org/officeDocument/2006/relationships/hyperlink" Target="http://dealers.kohlerpower.it/" TargetMode="External"/><Relationship Id="rId9766628215a12c95b" Type="http://schemas.openxmlformats.org/officeDocument/2006/relationships/image" Target="media/imgrId9766628215a12c95b.jpg"/><Relationship Id="rId4883628215a13d48c" Type="http://schemas.openxmlformats.org/officeDocument/2006/relationships/image" Target="media/imgrId4883628215a13d48c.jpg"/><Relationship Id="rId5717628215a15143d" Type="http://schemas.openxmlformats.org/officeDocument/2006/relationships/image" Target="media/imgrId5717628215a15143d.jpg"/><Relationship Id="rId2259628215a1631bf" Type="http://schemas.openxmlformats.org/officeDocument/2006/relationships/image" Target="media/imgrId2259628215a1631bf.jpg"/><Relationship Id="rId8969628215a16f62a" Type="http://schemas.openxmlformats.org/officeDocument/2006/relationships/image" Target="media/imgrId8969628215a16f62a.jpg"/><Relationship Id="rId7524628215a17ef5c" Type="http://schemas.openxmlformats.org/officeDocument/2006/relationships/image" Target="media/imgrId7524628215a17ef5c.jpg"/><Relationship Id="rId9111628215a189581" Type="http://schemas.openxmlformats.org/officeDocument/2006/relationships/image" Target="media/imgrId9111628215a189581.jpg"/><Relationship Id="rId4586628215a193ccf" Type="http://schemas.openxmlformats.org/officeDocument/2006/relationships/image" Target="media/imgrId4586628215a193ccf.jpg"/><Relationship Id="rId2272628215a19e11c" Type="http://schemas.openxmlformats.org/officeDocument/2006/relationships/image" Target="media/imgrId2272628215a19e11c.jpg"/><Relationship Id="rId1156628215a1a9a4a" Type="http://schemas.openxmlformats.org/officeDocument/2006/relationships/image" Target="media/imgrId1156628215a1a9a4a.jpg"/><Relationship Id="rId6829628215a1bd62b" Type="http://schemas.openxmlformats.org/officeDocument/2006/relationships/image" Target="media/imgrId6829628215a1bd62b.png"/><Relationship Id="rId6430628215a1cd087" Type="http://schemas.openxmlformats.org/officeDocument/2006/relationships/image" Target="media/imgrId6430628215a1cd087.jpg"/><Relationship Id="rId5606628215a1df687" Type="http://schemas.openxmlformats.org/officeDocument/2006/relationships/image" Target="media/imgrId5606628215a1df687.png"/><Relationship Id="rId2300628215a1e9e65" Type="http://schemas.openxmlformats.org/officeDocument/2006/relationships/image" Target="media/imgrId2300628215a1e9e65.jpg"/><Relationship Id="rId6219628215a1f1985" Type="http://schemas.openxmlformats.org/officeDocument/2006/relationships/image" Target="media/imgrId6219628215a1f1985.jpg"/><Relationship Id="rId5109628215a2089c8" Type="http://schemas.openxmlformats.org/officeDocument/2006/relationships/image" Target="media/imgrId5109628215a2089c8.jpg"/><Relationship Id="rId7655628215a214a01" Type="http://schemas.openxmlformats.org/officeDocument/2006/relationships/image" Target="media/imgrId7655628215a214a01.jpg"/><Relationship Id="rId8045628215a220273" Type="http://schemas.openxmlformats.org/officeDocument/2006/relationships/image" Target="media/imgrId8045628215a220273.jpg"/><Relationship Id="rId4051628215a22b63b" Type="http://schemas.openxmlformats.org/officeDocument/2006/relationships/image" Target="media/imgrId4051628215a22b63b.png"/><Relationship Id="rId5023628215a235c8f" Type="http://schemas.openxmlformats.org/officeDocument/2006/relationships/image" Target="media/imgrId5023628215a235c8f.png"/><Relationship Id="rId6768628215a240a3d" Type="http://schemas.openxmlformats.org/officeDocument/2006/relationships/image" Target="media/imgrId6768628215a240a3d.png"/><Relationship Id="rId7174628215a24cd0b" Type="http://schemas.openxmlformats.org/officeDocument/2006/relationships/image" Target="media/imgrId7174628215a24cd0b.jpg"/><Relationship Id="rId6284628215a25762d" Type="http://schemas.openxmlformats.org/officeDocument/2006/relationships/image" Target="media/imgrId6284628215a25762d.jpg"/><Relationship Id="rId4151628215a261aff" Type="http://schemas.openxmlformats.org/officeDocument/2006/relationships/image" Target="media/imgrId4151628215a261aff.jpg"/><Relationship Id="rId5909628215a26d1e0" Type="http://schemas.openxmlformats.org/officeDocument/2006/relationships/image" Target="media/imgrId5909628215a26d1e0.jpg"/><Relationship Id="rId2998628215a2783be" Type="http://schemas.openxmlformats.org/officeDocument/2006/relationships/image" Target="media/imgrId2998628215a2783be.jpg"/><Relationship Id="rId6458628215a280e57" Type="http://schemas.openxmlformats.org/officeDocument/2006/relationships/image" Target="media/imgrId6458628215a280e57.jpg"/><Relationship Id="rId7230628215a28b8cb" Type="http://schemas.openxmlformats.org/officeDocument/2006/relationships/image" Target="media/imgrId7230628215a28b8cb.jpg"/><Relationship Id="rId5849628215a295115" Type="http://schemas.openxmlformats.org/officeDocument/2006/relationships/image" Target="media/imgrId5849628215a295115.jpg"/><Relationship Id="rId2636628215a29f18e" Type="http://schemas.openxmlformats.org/officeDocument/2006/relationships/image" Target="media/imgrId2636628215a29f18e.jpg"/><Relationship Id="rId7662628215a2aa274" Type="http://schemas.openxmlformats.org/officeDocument/2006/relationships/image" Target="media/imgrId7662628215a2aa274.jpg"/><Relationship Id="rId4638628215a2b3f9b" Type="http://schemas.openxmlformats.org/officeDocument/2006/relationships/image" Target="media/imgrId4638628215a2b3f9b.jpg"/><Relationship Id="rId5395628215a2bcbfb" Type="http://schemas.openxmlformats.org/officeDocument/2006/relationships/image" Target="media/imgrId5395628215a2bcbfb.jpg"/><Relationship Id="rId3130628215a2c5bc9" Type="http://schemas.openxmlformats.org/officeDocument/2006/relationships/image" Target="media/imgrId3130628215a2c5bc9.jpg"/><Relationship Id="rId1279628215a2cfe9e" Type="http://schemas.openxmlformats.org/officeDocument/2006/relationships/image" Target="media/imgrId1279628215a2cfe9e.jpg"/><Relationship Id="rId9159628215a2d68a6" Type="http://schemas.openxmlformats.org/officeDocument/2006/relationships/image" Target="media/imgrId9159628215a2d68a6.jpg"/><Relationship Id="rId6825628215a2de023" Type="http://schemas.openxmlformats.org/officeDocument/2006/relationships/image" Target="media/imgrId6825628215a2de023.jpg"/><Relationship Id="rId8218628215a2e649e" Type="http://schemas.openxmlformats.org/officeDocument/2006/relationships/image" Target="media/imgrId8218628215a2e649e.jpg"/><Relationship Id="rId4438628215a2eec79" Type="http://schemas.openxmlformats.org/officeDocument/2006/relationships/image" Target="media/imgrId4438628215a2eec79.jpg"/><Relationship Id="rId4621628215a3016fb" Type="http://schemas.openxmlformats.org/officeDocument/2006/relationships/image" Target="media/imgrId4621628215a3016fb.jpg"/><Relationship Id="rId1702628215a30af56" Type="http://schemas.openxmlformats.org/officeDocument/2006/relationships/image" Target="media/imgrId1702628215a30af56.jpg"/><Relationship Id="rId6855628215a312984" Type="http://schemas.openxmlformats.org/officeDocument/2006/relationships/image" Target="media/imgrId6855628215a312984.jpg"/><Relationship Id="rId9418628215a31d243" Type="http://schemas.openxmlformats.org/officeDocument/2006/relationships/image" Target="media/imgrId9418628215a31d243.jpg"/><Relationship Id="rId9686628215a3341f3" Type="http://schemas.openxmlformats.org/officeDocument/2006/relationships/image" Target="media/imgrId9686628215a3341f3.png"/><Relationship Id="rId5390628215a33c153" Type="http://schemas.openxmlformats.org/officeDocument/2006/relationships/image" Target="media/imgrId5390628215a33c153.jpg"/><Relationship Id="rId9920628215a345672" Type="http://schemas.openxmlformats.org/officeDocument/2006/relationships/image" Target="media/imgrId9920628215a345672.jpg"/><Relationship Id="rId3536628215a351cb1" Type="http://schemas.openxmlformats.org/officeDocument/2006/relationships/image" Target="media/imgrId3536628215a351cb1.jpg"/><Relationship Id="rId2121628215a35c5e0" Type="http://schemas.openxmlformats.org/officeDocument/2006/relationships/image" Target="media/imgrId2121628215a35c5e0.jpg"/><Relationship Id="rId2635628215a368c95" Type="http://schemas.openxmlformats.org/officeDocument/2006/relationships/image" Target="media/imgrId2635628215a368c95.jpg"/><Relationship Id="rId8260628215a373170" Type="http://schemas.openxmlformats.org/officeDocument/2006/relationships/image" Target="media/imgrId8260628215a373170.jpg"/><Relationship Id="rId1504628215a37bc7a" Type="http://schemas.openxmlformats.org/officeDocument/2006/relationships/image" Target="media/imgrId1504628215a37bc7a.jpg"/><Relationship Id="rId8998628215a388854" Type="http://schemas.openxmlformats.org/officeDocument/2006/relationships/image" Target="media/imgrId8998628215a388854.jpg"/><Relationship Id="rId8225628215a396298" Type="http://schemas.openxmlformats.org/officeDocument/2006/relationships/image" Target="media/imgrId8225628215a396298.jpg"/><Relationship Id="rId8965628215a39e559" Type="http://schemas.openxmlformats.org/officeDocument/2006/relationships/image" Target="media/imgrId8965628215a39e559.jpg"/><Relationship Id="rId6794628215a3a8b11" Type="http://schemas.openxmlformats.org/officeDocument/2006/relationships/image" Target="media/imgrId6794628215a3a8b11.jpg"/><Relationship Id="rId8870628215a3b4112" Type="http://schemas.openxmlformats.org/officeDocument/2006/relationships/image" Target="media/imgrId8870628215a3b4112.jpg"/><Relationship Id="rId5791628215a3c0c0e" Type="http://schemas.openxmlformats.org/officeDocument/2006/relationships/image" Target="media/imgrId5791628215a3c0c0e.jpg"/><Relationship Id="rId9443628215a3caf4d" Type="http://schemas.openxmlformats.org/officeDocument/2006/relationships/image" Target="media/imgrId9443628215a3caf4d.jpg"/><Relationship Id="rId7225628215a3d5cbf" Type="http://schemas.openxmlformats.org/officeDocument/2006/relationships/image" Target="media/imgrId7225628215a3d5cbf.jpg"/><Relationship Id="rId9857628215a3e259b" Type="http://schemas.openxmlformats.org/officeDocument/2006/relationships/image" Target="media/imgrId9857628215a3e259b.jpg"/><Relationship Id="rId2663628215a3e9ccf" Type="http://schemas.openxmlformats.org/officeDocument/2006/relationships/image" Target="media/imgrId2663628215a3e9ccf.jpg"/><Relationship Id="rId9715628215a3f16a5" Type="http://schemas.openxmlformats.org/officeDocument/2006/relationships/image" Target="media/imgrId9715628215a3f16a5.jpg"/><Relationship Id="rId3431628215a414672" Type="http://schemas.openxmlformats.org/officeDocument/2006/relationships/image" Target="media/imgrId3431628215a414672.jpg"/><Relationship Id="rId2109628215a41ecef" Type="http://schemas.openxmlformats.org/officeDocument/2006/relationships/image" Target="media/imgrId2109628215a41ecef.jpg"/><Relationship Id="rId9706628215a42c19f" Type="http://schemas.openxmlformats.org/officeDocument/2006/relationships/image" Target="media/imgrId9706628215a42c19f.jpg"/><Relationship Id="rId8251628215a435659" Type="http://schemas.openxmlformats.org/officeDocument/2006/relationships/image" Target="media/imgrId8251628215a435659.jpg"/><Relationship Id="rId3627628215a43f3f9" Type="http://schemas.openxmlformats.org/officeDocument/2006/relationships/image" Target="media/imgrId3627628215a43f3f9.jpg"/><Relationship Id="rId4468628215a44a998" Type="http://schemas.openxmlformats.org/officeDocument/2006/relationships/image" Target="media/imgrId4468628215a44a998.jpg"/><Relationship Id="rId7494628215a45af4b" Type="http://schemas.openxmlformats.org/officeDocument/2006/relationships/image" Target="media/imgrId7494628215a45af4b.png"/><Relationship Id="rId1782628215a464437" Type="http://schemas.openxmlformats.org/officeDocument/2006/relationships/image" Target="media/imgrId1782628215a464437.jpg"/><Relationship Id="rId3114628215a46e4a2" Type="http://schemas.openxmlformats.org/officeDocument/2006/relationships/image" Target="media/imgrId3114628215a46e4a2.jpg"/><Relationship Id="rId1239628215a479f68" Type="http://schemas.openxmlformats.org/officeDocument/2006/relationships/image" Target="media/imgrId1239628215a479f68.png"/><Relationship Id="rId2387628215a48376a" Type="http://schemas.openxmlformats.org/officeDocument/2006/relationships/image" Target="media/imgrId2387628215a48376a.jpg"/><Relationship Id="rId1656628215a48d26e" Type="http://schemas.openxmlformats.org/officeDocument/2006/relationships/image" Target="media/imgrId1656628215a48d26e.jpg"/><Relationship Id="rId1683628215a4a1b79" Type="http://schemas.openxmlformats.org/officeDocument/2006/relationships/image" Target="media/imgrId1683628215a4a1b79.png"/><Relationship Id="rId3829628215a4ab1e2" Type="http://schemas.openxmlformats.org/officeDocument/2006/relationships/image" Target="media/imgrId3829628215a4ab1e2.jpg"/><Relationship Id="rId5056628215a4b1dae" Type="http://schemas.openxmlformats.org/officeDocument/2006/relationships/image" Target="media/imgrId5056628215a4b1dae.jpg"/><Relationship Id="rId1264628215a4bc4bd" Type="http://schemas.openxmlformats.org/officeDocument/2006/relationships/image" Target="media/imgrId1264628215a4bc4bd.jpg"/><Relationship Id="rId1160628215a4c5c65" Type="http://schemas.openxmlformats.org/officeDocument/2006/relationships/image" Target="media/imgrId1160628215a4c5c65.jpg"/><Relationship Id="rId8465628215a4d1f06" Type="http://schemas.openxmlformats.org/officeDocument/2006/relationships/image" Target="media/imgrId8465628215a4d1f06.jpg"/><Relationship Id="rId4342628215a4df1cb" Type="http://schemas.openxmlformats.org/officeDocument/2006/relationships/image" Target="media/imgrId4342628215a4df1cb.png"/><Relationship Id="rId5335628215a4ea744" Type="http://schemas.openxmlformats.org/officeDocument/2006/relationships/image" Target="media/imgrId5335628215a4ea744.jpg"/><Relationship Id="rId6548628215a508477" Type="http://schemas.openxmlformats.org/officeDocument/2006/relationships/image" Target="media/imgrId6548628215a508477.png"/><Relationship Id="rId1626628215a5176dd" Type="http://schemas.openxmlformats.org/officeDocument/2006/relationships/image" Target="media/imgrId1626628215a5176dd.png"/><Relationship Id="rId4977628215a525404" Type="http://schemas.openxmlformats.org/officeDocument/2006/relationships/image" Target="media/imgrId4977628215a525404.png"/><Relationship Id="rId1623628215a5302de" Type="http://schemas.openxmlformats.org/officeDocument/2006/relationships/image" Target="media/imgrId1623628215a5302de.png"/><Relationship Id="rId7368628215a53c078" Type="http://schemas.openxmlformats.org/officeDocument/2006/relationships/image" Target="media/imgrId7368628215a53c078.jpg"/><Relationship Id="rId1143628215a545aeb" Type="http://schemas.openxmlformats.org/officeDocument/2006/relationships/image" Target="media/imgrId1143628215a545aeb.jpg"/><Relationship Id="rId2217628215a55085c" Type="http://schemas.openxmlformats.org/officeDocument/2006/relationships/image" Target="media/imgrId2217628215a55085c.png"/><Relationship Id="rId4272628215a558b44" Type="http://schemas.openxmlformats.org/officeDocument/2006/relationships/image" Target="media/imgrId4272628215a558b44.jpg"/><Relationship Id="rId9132628215a566ef0" Type="http://schemas.openxmlformats.org/officeDocument/2006/relationships/image" Target="media/imgrId9132628215a566ef0.jpg"/><Relationship Id="rId4273628215a5728b0" Type="http://schemas.openxmlformats.org/officeDocument/2006/relationships/image" Target="media/imgrId4273628215a5728b0.jpg"/><Relationship Id="rId7519628215a579ed0" Type="http://schemas.openxmlformats.org/officeDocument/2006/relationships/image" Target="media/imgrId7519628215a579ed0.jpg"/><Relationship Id="rId5592628215a585f9a" Type="http://schemas.openxmlformats.org/officeDocument/2006/relationships/image" Target="media/imgrId5592628215a585f9a.jpg"/><Relationship Id="rId2055628215a5943cd" Type="http://schemas.openxmlformats.org/officeDocument/2006/relationships/image" Target="media/imgrId2055628215a5943cd.jpg"/><Relationship Id="rId7742628215a59f3e0" Type="http://schemas.openxmlformats.org/officeDocument/2006/relationships/image" Target="media/imgrId7742628215a59f3e0.jpg"/><Relationship Id="rId4281628215a5a8d18" Type="http://schemas.openxmlformats.org/officeDocument/2006/relationships/image" Target="media/imgrId4281628215a5a8d18.jpg"/><Relationship Id="rId6690628215a5b6250" Type="http://schemas.openxmlformats.org/officeDocument/2006/relationships/image" Target="media/imgrId6690628215a5b6250.jpg"/><Relationship Id="rId9014628215a5c075e" Type="http://schemas.openxmlformats.org/officeDocument/2006/relationships/image" Target="media/imgrId9014628215a5c075e.jpg"/><Relationship Id="rId4193628215a5c83c0" Type="http://schemas.openxmlformats.org/officeDocument/2006/relationships/image" Target="media/imgrId4193628215a5c83c0.jpg"/><Relationship Id="rId6827628215a5d69ed" Type="http://schemas.openxmlformats.org/officeDocument/2006/relationships/image" Target="media/imgrId6827628215a5d69ed.jpg"/><Relationship Id="rId9712628215a5e1f42" Type="http://schemas.openxmlformats.org/officeDocument/2006/relationships/image" Target="media/imgrId9712628215a5e1f42.jpg"/><Relationship Id="rId9963628215a5e9fe8" Type="http://schemas.openxmlformats.org/officeDocument/2006/relationships/image" Target="media/imgrId9963628215a5e9fe8.jpg"/><Relationship Id="rId1810628215a60529c" Type="http://schemas.openxmlformats.org/officeDocument/2006/relationships/image" Target="media/imgrId1810628215a60529c.png"/><Relationship Id="rId5358628215a60fa70" Type="http://schemas.openxmlformats.org/officeDocument/2006/relationships/image" Target="media/imgrId5358628215a60fa70.jpg"/><Relationship Id="rId2451628215a61616a" Type="http://schemas.openxmlformats.org/officeDocument/2006/relationships/image" Target="media/imgrId2451628215a61616a.jpg"/><Relationship Id="rId7850628215a61f5a1" Type="http://schemas.openxmlformats.org/officeDocument/2006/relationships/image" Target="media/imgrId7850628215a61f5a1.jpg"/><Relationship Id="rId3516628215a62869a" Type="http://schemas.openxmlformats.org/officeDocument/2006/relationships/image" Target="media/imgrId3516628215a62869a.jpg"/><Relationship Id="rId5275628215a634919" Type="http://schemas.openxmlformats.org/officeDocument/2006/relationships/image" Target="media/imgrId5275628215a634919.jpg"/><Relationship Id="rId6334628215a63e6a2" Type="http://schemas.openxmlformats.org/officeDocument/2006/relationships/image" Target="media/imgrId6334628215a63e6a2.jpg"/><Relationship Id="rId7054628215a64f0a1" Type="http://schemas.openxmlformats.org/officeDocument/2006/relationships/image" Target="media/imgrId7054628215a64f0a1.png"/><Relationship Id="rId1945628215a69efb2" Type="http://schemas.openxmlformats.org/officeDocument/2006/relationships/image" Target="media/imgrId1945628215a69efb2.png"/><Relationship Id="rId9365628215a6a7b81" Type="http://schemas.openxmlformats.org/officeDocument/2006/relationships/image" Target="media/imgrId9365628215a6a7b8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308158" Type="http://schemas.openxmlformats.org/officeDocument/2006/relationships/image" Target="media/imgrId863081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308158" Type="http://schemas.openxmlformats.org/officeDocument/2006/relationships/image" Target="media/imgrId863081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308158" Type="http://schemas.openxmlformats.org/officeDocument/2006/relationships/image" Target="media/imgrId863081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308158" Type="http://schemas.openxmlformats.org/officeDocument/2006/relationships/image" Target="media/imgrId863081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308158" Type="http://schemas.openxmlformats.org/officeDocument/2006/relationships/image" Target="media/imgrId863081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308158" Type="http://schemas.openxmlformats.org/officeDocument/2006/relationships/image" Target="media/imgrId863081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