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Utilisation et Entretien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10885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5752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652331" w:name="ctxt"/>
    <w:bookmarkEnd w:id="5565233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p>
      <w:pPr>
        <w:numPr>
          <w:ilvl w:val="0"/>
          <w:numId w:val="2191"/>
        </w:numPr>
        <w:spacing w:before="0" w:after="0" w:line="240" w:lineRule="auto"/>
        <w:jc w:val="left"/>
        <w:rPr>
          <w:color w:val="00274C"/>
          <w:sz w:val="20"/>
          <w:szCs w:val="20"/>
        </w:rPr>
      </w:pPr>
      <w:r>
        <w:rPr>
          <w:color w:val="00274C"/>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2191"/>
        </w:numPr>
        <w:spacing w:before="0" w:after="0" w:line="240" w:lineRule="auto"/>
        <w:jc w:val="left"/>
        <w:rPr>
          <w:color w:val="00274C"/>
          <w:sz w:val="20"/>
          <w:szCs w:val="20"/>
        </w:rPr>
      </w:pPr>
      <w:r>
        <w:rPr>
          <w:color w:val="00274C"/>
          <w:sz w:val="20"/>
          <w:szCs w:val="20"/>
          <w:u w:val="none"/>
        </w:rPr>
        <w:t xml:space="preserve">Ce manuel est une partie intégrante du moteur, dans le cas d'un transfert ou de vente, il doit toujours être attaché à celui-ci.</w:t>
      </w:r>
    </w:p>
    <w:p>
      <w:pPr>
        <w:numPr>
          <w:ilvl w:val="0"/>
          <w:numId w:val="2191"/>
        </w:numPr>
        <w:spacing w:before="0" w:after="0" w:line="240" w:lineRule="auto"/>
        <w:jc w:val="left"/>
        <w:rPr>
          <w:color w:val="00274C"/>
          <w:sz w:val="20"/>
          <w:szCs w:val="20"/>
        </w:rPr>
      </w:pPr>
      <w:r>
        <w:rPr>
          <w:color w:val="00274C"/>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2191"/>
        </w:numPr>
        <w:spacing w:before="0" w:after="0" w:line="240" w:lineRule="auto"/>
        <w:jc w:val="left"/>
        <w:rPr>
          <w:color w:val="00274C"/>
          <w:sz w:val="20"/>
          <w:szCs w:val="20"/>
        </w:rPr>
      </w:pPr>
      <w:r>
        <w:rPr>
          <w:color w:val="00274C"/>
          <w:sz w:val="20"/>
          <w:szCs w:val="20"/>
          <w:u w:val="none"/>
        </w:rPr>
        <w:t xml:space="preserve">Les informations, descriptions et illustrations contenues dans ce manuel reflète l'état de l'art au moment de la vente du moteur.</w:t>
      </w:r>
    </w:p>
    <w:p>
      <w:pPr>
        <w:numPr>
          <w:ilvl w:val="0"/>
          <w:numId w:val="2191"/>
        </w:numPr>
        <w:spacing w:before="0" w:after="0" w:line="240" w:lineRule="auto"/>
        <w:jc w:val="left"/>
        <w:rPr>
          <w:color w:val="00274C"/>
          <w:sz w:val="20"/>
          <w:szCs w:val="20"/>
        </w:rPr>
      </w:pPr>
      <w:r>
        <w:rPr>
          <w:color w:val="00274C"/>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21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se réserve le droit d'apporter, à tout moment, des changement sur les moteurs pour des raisons techniques ou commerciales.</w:t>
      </w:r>
    </w:p>
    <w:p>
      <w:pPr>
        <w:numPr>
          <w:ilvl w:val="0"/>
          <w:numId w:val="2191"/>
        </w:numPr>
        <w:spacing w:before="0" w:after="0" w:line="240" w:lineRule="auto"/>
        <w:jc w:val="left"/>
        <w:rPr>
          <w:color w:val="00274C"/>
          <w:sz w:val="20"/>
          <w:szCs w:val="20"/>
        </w:rPr>
      </w:pPr>
      <w:r>
        <w:rPr>
          <w:color w:val="00274C"/>
          <w:sz w:val="20"/>
          <w:szCs w:val="20"/>
          <w:u w:val="none"/>
        </w:rPr>
        <w:t xml:space="preserve">Ces changements ne nécessitent pas que </w:t>
      </w:r>
      <w:r>
        <w:rPr>
          <w:b/>
          <w:bCs/>
          <w:color w:val="00274C"/>
          <w:sz w:val="20"/>
          <w:szCs w:val="20"/>
          <w:u w:val="none"/>
        </w:rPr>
        <w:t xml:space="preserve">KOHLER</w:t>
      </w:r>
      <w:r>
        <w:rPr>
          <w:color w:val="00274C"/>
          <w:sz w:val="20"/>
          <w:szCs w:val="20"/>
          <w:u w:val="none"/>
        </w:rPr>
        <w:t xml:space="preserve"> engage une action rétroactive sur la production commercialisée jusque là, ni à considérer ce manuel comme inapproprié.</w:t>
      </w:r>
    </w:p>
    <w:p>
      <w:pPr>
        <w:numPr>
          <w:ilvl w:val="0"/>
          <w:numId w:val="2191"/>
        </w:numPr>
        <w:spacing w:before="0" w:after="0" w:line="240" w:lineRule="auto"/>
        <w:jc w:val="left"/>
        <w:rPr>
          <w:color w:val="00274C"/>
          <w:sz w:val="20"/>
          <w:szCs w:val="20"/>
        </w:rPr>
      </w:pPr>
      <w:r>
        <w:rPr>
          <w:color w:val="00274C"/>
          <w:sz w:val="20"/>
          <w:szCs w:val="20"/>
          <w:u w:val="none"/>
        </w:rPr>
        <w:t xml:space="preserve">Tous les ajouts que </w:t>
      </w:r>
      <w:r>
        <w:rPr>
          <w:b/>
          <w:bCs/>
          <w:color w:val="00274C"/>
          <w:sz w:val="20"/>
          <w:szCs w:val="20"/>
          <w:u w:val="none"/>
        </w:rPr>
        <w:t xml:space="preserve">KOHLER</w:t>
      </w:r>
      <w:r>
        <w:rPr>
          <w:color w:val="00274C"/>
          <w:sz w:val="20"/>
          <w:szCs w:val="20"/>
          <w:u w:val="none"/>
        </w:rPr>
        <w:t xml:space="preserve"> jugera approprié de fournir par la suite devront être conservés avec le manuel et considéré comme une partie intégrante de celui-ci.</w:t>
      </w:r>
    </w:p>
    <w:p>
      <w:pPr>
        <w:numPr>
          <w:ilvl w:val="0"/>
          <w:numId w:val="2191"/>
        </w:numPr>
        <w:spacing w:before="0" w:after="0" w:line="240" w:lineRule="auto"/>
        <w:jc w:val="left"/>
        <w:rPr>
          <w:color w:val="00274C"/>
          <w:sz w:val="20"/>
          <w:szCs w:val="20"/>
        </w:rPr>
      </w:pPr>
      <w:r>
        <w:rPr>
          <w:color w:val="00274C"/>
          <w:sz w:val="20"/>
          <w:szCs w:val="20"/>
          <w:u w:val="none"/>
        </w:rPr>
        <w:t xml:space="preserve">Les informations contenues dans ce document sont la propriété exclusive de </w:t>
      </w:r>
      <w:r>
        <w:rPr>
          <w:b/>
          <w:bCs/>
          <w:color w:val="00274C"/>
          <w:sz w:val="20"/>
          <w:szCs w:val="20"/>
          <w:u w:val="none"/>
        </w:rPr>
        <w:t xml:space="preserve">KOHLER</w:t>
      </w:r>
      <w:r>
        <w:rPr>
          <w:color w:val="00274C"/>
          <w:sz w:val="20"/>
          <w:szCs w:val="20"/>
          <w:u w:val="none"/>
        </w:rPr>
        <w:t xml:space="preserve"> , par conséquent, la reproduction ou le duplication en tout ou partie, ne sont pas autorisés sans une autorisation écrite de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p>
      <w:pPr>
        <w:widowControl w:val="on"/>
        <w:pBdr/>
        <w:spacing w:before="0" w:after="0" w:line="262" w:lineRule="auto"/>
        <w:ind w:left="0" w:right="0"/>
        <w:jc w:val="left"/>
      </w:pPr>
      <w:r>
        <w:rPr>
          <w:color w:val="00274C"/>
          <w:sz w:val="20"/>
          <w:szCs w:val="20"/>
          <w:u w:val="none"/>
        </w:rPr>
        <w:t xml:space="preserve">Les paragraphes, les tableaux et les figures sont numérotés par chapitre suivis du numéro progressif du paragraphe, du tableau ou de la figure.</w:t>
      </w:r>
    </w:p>
    <w:p>
      <w:pPr>
        <w:widowControl w:val="on"/>
        <w:pBdr/>
        <w:spacing w:before="0" w:after="0" w:line="262" w:lineRule="auto"/>
        <w:ind w:left="0" w:right="0"/>
        <w:jc w:val="left"/>
      </w:pPr>
      <w:r>
        <w:rPr>
          <w:color w:val="00274C"/>
          <w:sz w:val="20"/>
          <w:szCs w:val="20"/>
          <w:u w:val="none"/>
        </w:rPr>
        <w:br/>
        <w:t xml:space="preserve">Es:</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chapitre 2 paragraphe 3.</w:t>
      </w:r>
      <w:r>
        <w:rPr>
          <w:b/>
          <w:bCs/>
          <w:color w:val="00274C"/>
          <w:sz w:val="20"/>
          <w:szCs w:val="20"/>
          <w:u w:val="none"/>
        </w:rPr>
        <w:br/>
        <w:t xml:space="preserve">Tab. 3.4</w:t>
      </w:r>
      <w:r>
        <w:rPr>
          <w:color w:val="00274C"/>
          <w:sz w:val="20"/>
          <w:szCs w:val="20"/>
          <w:u w:val="none"/>
        </w:rPr>
        <w:t xml:space="preserve"> - chapitre 3 tableau 4.</w:t>
      </w:r>
      <w:r>
        <w:rPr>
          <w:b/>
          <w:bCs/>
          <w:color w:val="00274C"/>
          <w:sz w:val="20"/>
          <w:szCs w:val="20"/>
          <w:u w:val="none"/>
        </w:rPr>
        <w:br/>
        <w:t xml:space="preserve">Fig. 5.5</w:t>
      </w:r>
      <w:r>
        <w:rPr>
          <w:color w:val="00274C"/>
          <w:sz w:val="20"/>
          <w:szCs w:val="20"/>
          <w:u w:val="none"/>
        </w:rPr>
        <w:t xml:space="preserve"> - chapitre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Remarques:</w:t>
      </w:r>
      <w:r>
        <w:rPr>
          <w:color w:val="00274C"/>
          <w:sz w:val="20"/>
          <w:szCs w:val="20"/>
          <w:u w:val="none"/>
        </w:rPr>
        <w:t xml:space="preserve"> Toutes les données, unités de mesure et symboles correspondants sont indiqués dans le tableau ci-dessous.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p>
      <w:pPr>
        <w:widowControl w:val="on"/>
        <w:pBdr/>
        <w:spacing w:before="0" w:after="0" w:line="262" w:lineRule="auto"/>
        <w:ind w:left="0" w:right="0"/>
        <w:jc w:val="left"/>
      </w:pPr>
      <w:r>
        <w:rPr>
          <w:color w:val="00274C"/>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p>
      <w:pPr>
        <w:numPr>
          <w:ilvl w:val="0"/>
          <w:numId w:val="2191"/>
        </w:numPr>
        <w:spacing w:before="0" w:after="0" w:line="240" w:lineRule="auto"/>
        <w:jc w:val="left"/>
        <w:rPr>
          <w:color w:val="00274C"/>
          <w:sz w:val="20"/>
          <w:szCs w:val="20"/>
        </w:rPr>
      </w:pPr>
      <w:r>
        <w:rPr>
          <w:color w:val="00274C"/>
          <w:sz w:val="20"/>
          <w:szCs w:val="20"/>
          <w:u w:val="none"/>
        </w:rPr>
        <w:t xml:space="preserve">La liste complète et mise à jour des centres d’assistance autorisés </w:t>
      </w:r>
      <w:r>
        <w:rPr>
          <w:b/>
          <w:bCs/>
          <w:color w:val="00274C"/>
          <w:sz w:val="20"/>
          <w:szCs w:val="20"/>
          <w:u w:val="none"/>
        </w:rPr>
        <w:t xml:space="preserve">Kohler Co.</w:t>
      </w:r>
      <w:r>
        <w:rPr>
          <w:color w:val="00274C"/>
          <w:sz w:val="20"/>
          <w:szCs w:val="20"/>
          <w:u w:val="none"/>
        </w:rPr>
        <w:t xml:space="preserve"> peut être consultée sur les sites Internet: </w:t>
      </w:r>
      <w:hyperlink r:id="rId5973628215c89493e" w:history="1">
        <w:r>
          <w:rPr>
            <w:rStyle w:val="DefaultParagraphFontPHPDOCX"/>
            <w:b/>
            <w:bCs/>
            <w:color w:val="0000FF"/>
            <w:sz w:val="20"/>
            <w:szCs w:val="20"/>
            <w:u w:val="single" w:color=""/>
          </w:rPr>
          <w:t xml:space="preserve">www. kohlerengines.com</w:t>
        </w:r>
      </w:hyperlink>
      <w:r>
        <w:rPr>
          <w:color w:val="00274C"/>
          <w:sz w:val="20"/>
          <w:szCs w:val="20"/>
          <w:u w:val="none"/>
        </w:rPr>
        <w:t xml:space="preserve"> &amp; </w:t>
      </w:r>
      <w:hyperlink r:id="rId1637628215c894a71"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Pour toute question concernant les droits et responsabilités établis par la garantie ou pour connaître le siège du centre d'entretien autorisé </w:t>
      </w:r>
      <w:r>
        <w:rPr>
          <w:b/>
          <w:bCs/>
          <w:color w:val="00274C"/>
          <w:sz w:val="20"/>
          <w:szCs w:val="20"/>
          <w:u w:val="none"/>
        </w:rPr>
        <w:t xml:space="preserve">Kohler Co.</w:t>
      </w:r>
      <w:r>
        <w:rPr>
          <w:color w:val="00274C"/>
          <w:sz w:val="20"/>
          <w:szCs w:val="20"/>
          <w:u w:val="none"/>
        </w:rPr>
        <w:t xml:space="preserve"> le plus proche, appeler le 1-800-544-2444 ou visiter le site Internet </w:t>
      </w:r>
      <w:hyperlink r:id="rId1660628215c894e26" w:history="1">
        <w:r>
          <w:rPr>
            <w:rStyle w:val="DefaultParagraphFontPHPDOCX"/>
            <w:b/>
            <w:bCs/>
            <w:color w:val="0000FF"/>
            <w:sz w:val="20"/>
            <w:szCs w:val="20"/>
            <w:u w:val="single" w:color=""/>
          </w:rPr>
          <w:t xml:space="preserve">www. kohlerengines.com</w:t>
        </w:r>
      </w:hyperlink>
      <w:r>
        <w:rPr>
          <w:color w:val="00274C"/>
          <w:sz w:val="20"/>
          <w:szCs w:val="20"/>
          <w:u w:val="none"/>
        </w:rPr>
        <w:t xml:space="preserve"> (pour USA et Amérique du Nord).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350400"/>
            <wp:effectExtent b="0" l="0" r="0" t="0"/>
            <wp:docPr id="91033638" name="name1271628215c8af900" descr="Vist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FR.jpg"/>
                    <pic:cNvPicPr/>
                  </pic:nvPicPr>
                  <pic:blipFill>
                    <a:blip r:embed="rId3946628215c8af8f9"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u w:val="none"/>
        </w:rPr>
        <w:t xml:space="preserve">La plaque d'identification du moteur peut se trouver sur le côté A ou sur le côté B.</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65600" cy="2541600"/>
            <wp:effectExtent b="0" l="0" r="0" t="0"/>
            <wp:docPr id="55606791" name="name4917628215c8c3b78" descr="Identificazion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FR.jpg"/>
                    <pic:cNvPicPr/>
                  </pic:nvPicPr>
                  <pic:blipFill>
                    <a:blip r:embed="rId3436628215c8c3b74" cstate="print"/>
                    <a:stretch>
                      <a:fillRect/>
                    </a:stretch>
                  </pic:blipFill>
                  <pic:spPr>
                    <a:xfrm>
                      <a:off x="0" y="0"/>
                      <a:ext cx="3765600" cy="254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866400" cy="1447200"/>
            <wp:effectExtent b="0" l="0" r="0" t="0"/>
            <wp:docPr id="11642515" name="name8596628215c8d0eb4" descr="Taghetta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FR.jpg"/>
                    <pic:cNvPicPr/>
                  </pic:nvPicPr>
                  <pic:blipFill>
                    <a:blip r:embed="rId5703628215c8d0ead" cstate="print"/>
                    <a:stretch>
                      <a:fillRect/>
                    </a:stretch>
                  </pic:blipFill>
                  <pic:spPr>
                    <a:xfrm>
                      <a:off x="0" y="0"/>
                      <a:ext cx="3866400" cy="1447200"/>
                    </a:xfrm>
                    <a:prstGeom prst="rect">
                      <a:avLst/>
                    </a:prstGeom>
                    <a:ln w="0">
                      <a:noFill/>
                    </a:ln>
                  </pic:spPr>
                </pic:pic>
              </a:graphicData>
            </a:graphic>
          </wp:inline>
        </w:drawing>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u w:val="none"/>
        </w:rPr>
        <w:t xml:space="preserve">- Diesel 4 temps avec cylindres en ligne; - Refroidissement par liquide;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soupapes par cylindre avec poussoirs hydrauliques;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62329045" name="name1535628215c8df238"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1616628215c8df233" cstate="print"/>
                          <a:stretch>
                            <a:fillRect/>
                          </a:stretch>
                        </pic:blipFill>
                        <pic:spPr>
                          <a:xfrm>
                            <a:off x="0" y="0"/>
                            <a:ext cx="11088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202400" cy="820800"/>
                  <wp:effectExtent b="0" l="0" r="0" t="0"/>
                  <wp:docPr id="9887923" name="name8098628215c8eac7b"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637628215c8eac74"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462400"/>
            <wp:effectExtent b="0" l="0" r="0" t="0"/>
            <wp:docPr id="35007498" name="name2925628215c908a35"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5241628215c908a2b"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78695" name="name2027628215c9105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5628215c9105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191"/>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191"/>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191"/>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191"/>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91433" name="name6796628215c918d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9628215c918d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191"/>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191"/>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191"/>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191"/>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191"/>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04899" name="name4090628215c920b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4628215c920b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191"/>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68815" name="name9658628215c926e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2628215c926e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191"/>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3 - Stage IIIA (avec et sans EGR)</w:t>
      </w:r>
    </w:p>
    <w:p>
      <w:pPr>
        <w:numPr>
          <w:ilvl w:val="0"/>
          <w:numId w:val="219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19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191"/>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191"/>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191"/>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191"/>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508032" name="name8821628215c9381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31628215c9381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p>
      <w:pPr>
        <w:numPr>
          <w:ilvl w:val="0"/>
          <w:numId w:val="2191"/>
        </w:numPr>
        <w:spacing w:before="0" w:after="0" w:line="240" w:lineRule="auto"/>
        <w:jc w:val="left"/>
        <w:rPr>
          <w:color w:val="00274C"/>
          <w:sz w:val="20"/>
          <w:szCs w:val="20"/>
        </w:rPr>
      </w:pPr>
      <w:r>
        <w:rPr>
          <w:color w:val="00274C"/>
          <w:sz w:val="20"/>
          <w:szCs w:val="20"/>
          <w:u w:val="none"/>
        </w:rPr>
        <w:t xml:space="preserve">L'utilisation prévue du moteur est l'utilisation combinée avec la machine sur laquelle il est installé.</w:t>
      </w:r>
    </w:p>
    <w:p>
      <w:pPr>
        <w:numPr>
          <w:ilvl w:val="0"/>
          <w:numId w:val="2191"/>
        </w:numPr>
        <w:spacing w:before="0" w:after="0" w:line="240" w:lineRule="auto"/>
        <w:jc w:val="left"/>
        <w:rPr>
          <w:color w:val="00274C"/>
          <w:sz w:val="20"/>
          <w:szCs w:val="20"/>
        </w:rPr>
      </w:pPr>
      <w:r>
        <w:rPr>
          <w:color w:val="00274C"/>
          <w:sz w:val="20"/>
          <w:szCs w:val="20"/>
          <w:u w:val="none"/>
        </w:rPr>
        <w:t xml:space="preserve">Toute utilisation différente de celle spécifiée par </w:t>
      </w:r>
      <w:r>
        <w:rPr>
          <w:b/>
          <w:bCs/>
          <w:color w:val="00274C"/>
          <w:sz w:val="20"/>
          <w:szCs w:val="20"/>
          <w:u w:val="none"/>
        </w:rPr>
        <w:t xml:space="preserve">KOHLER</w:t>
      </w:r>
      <w:r>
        <w:rPr>
          <w:color w:val="00274C"/>
          <w:sz w:val="20"/>
          <w:szCs w:val="20"/>
          <w:u w:val="none"/>
        </w:rPr>
        <w:t xml:space="preserve"> à l'intérieur de ce manuel est considérée comme impropre.</w:t>
      </w:r>
    </w:p>
    <w:p>
      <w:pPr>
        <w:numPr>
          <w:ilvl w:val="0"/>
          <w:numId w:val="21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toute modification du moteur non décrite dans ce manuel effectuée par un personnel non autorisé par </w:t>
      </w:r>
      <w:r>
        <w:rPr>
          <w:b/>
          <w:bCs/>
          <w:color w:val="00274C"/>
          <w:sz w:val="20"/>
          <w:szCs w:val="20"/>
          <w:u w:val="none"/>
        </w:rPr>
        <w:t xml:space="preserve">KOHLER</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2191"/>
        </w:numPr>
        <w:spacing w:before="0" w:after="0" w:line="240" w:lineRule="auto"/>
        <w:jc w:val="left"/>
        <w:rPr>
          <w:color w:val="00274C"/>
          <w:sz w:val="20"/>
          <w:szCs w:val="20"/>
        </w:rPr>
      </w:pPr>
      <w:r>
        <w:rPr>
          <w:color w:val="00274C"/>
          <w:sz w:val="20"/>
          <w:szCs w:val="20"/>
          <w:u w:val="none"/>
        </w:rPr>
        <w:t xml:space="preserve">Le préposé à l'utilisation ou à l'entretien du moteur doit utiliser les dotations de sécurité et les équipements de protection individuelle.</w:t>
      </w:r>
    </w:p>
    <w:p>
      <w:pPr>
        <w:numPr>
          <w:ilvl w:val="0"/>
          <w:numId w:val="21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objective et subjective, si les normes comportementales, rappelées dans le manuel, ne sont pas appliquées et respectées.</w:t>
      </w:r>
    </w:p>
    <w:p>
      <w:pPr>
        <w:numPr>
          <w:ilvl w:val="0"/>
          <w:numId w:val="21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ne peut pas prévoir toutes les utilisations impropres, raisonnablement imprévisibles, susceptibles d'entraîner un danger potentiel.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2191"/>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2191"/>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2191"/>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2191"/>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2191"/>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2191"/>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2191"/>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2191"/>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2191"/>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2191"/>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2191"/>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2191"/>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 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 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2191"/>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2191"/>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2191"/>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2191"/>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2191"/>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2191"/>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2191"/>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2191"/>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2191"/>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w:t>
      </w:r>
    </w:p>
    <w:p>
      <w:pPr>
        <w:numPr>
          <w:ilvl w:val="0"/>
          <w:numId w:val="2191"/>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2191"/>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2191"/>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2191"/>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2191"/>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2191"/>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2191"/>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2191"/>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2191"/>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7904" name="name5638628215c9460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3628215c9460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2191"/>
        </w:numPr>
        <w:spacing w:before="0" w:after="0" w:line="240" w:lineRule="auto"/>
        <w:jc w:val="left"/>
        <w:rPr>
          <w:color w:val="00274C"/>
          <w:sz w:val="20"/>
          <w:szCs w:val="20"/>
        </w:rPr>
      </w:pPr>
      <w:r>
        <w:rPr>
          <w:color w:val="00274C"/>
          <w:sz w:val="20"/>
          <w:szCs w:val="20"/>
          <w:u w:val="none"/>
        </w:rPr>
        <w:t xml:space="preserve">Le serrage correct des vis de levage est de 25 Nm.</w:t>
      </w:r>
    </w:p>
    <w:p>
      <w:pPr>
        <w:numPr>
          <w:ilvl w:val="0"/>
          <w:numId w:val="2191"/>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5544000" cy="3772800"/>
            <wp:effectExtent b="0" l="0" r="0" t="0"/>
            <wp:docPr id="27561918" name="name8824628215c953e4f"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938628215c953e49"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p>
      <w:pPr>
        <w:numPr>
          <w:ilvl w:val="0"/>
          <w:numId w:val="2191"/>
        </w:numPr>
        <w:spacing w:before="0" w:after="0" w:line="240" w:lineRule="auto"/>
        <w:jc w:val="left"/>
        <w:rPr>
          <w:color w:val="00274C"/>
          <w:sz w:val="20"/>
          <w:szCs w:val="20"/>
        </w:rPr>
      </w:pPr>
      <w:r>
        <w:rPr>
          <w:color w:val="00274C"/>
          <w:sz w:val="20"/>
          <w:szCs w:val="20"/>
          <w:u w:val="none"/>
        </w:rPr>
        <w:t xml:space="preserve">Afin de garantir une utilisation sûre, nous vous prions de lire attentivement les instructions suivantes.</w:t>
      </w:r>
    </w:p>
    <w:p>
      <w:pPr>
        <w:numPr>
          <w:ilvl w:val="0"/>
          <w:numId w:val="2191"/>
        </w:numPr>
        <w:spacing w:before="0" w:after="0" w:line="240" w:lineRule="auto"/>
        <w:jc w:val="left"/>
        <w:rPr>
          <w:color w:val="00274C"/>
          <w:sz w:val="20"/>
          <w:szCs w:val="20"/>
        </w:rPr>
      </w:pPr>
      <w:r>
        <w:rPr>
          <w:color w:val="00274C"/>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2191"/>
        </w:numPr>
        <w:spacing w:before="0" w:after="0" w:line="240" w:lineRule="auto"/>
        <w:jc w:val="left"/>
        <w:rPr>
          <w:color w:val="00274C"/>
          <w:sz w:val="20"/>
          <w:szCs w:val="20"/>
        </w:rPr>
      </w:pPr>
      <w:r>
        <w:rPr>
          <w:color w:val="00274C"/>
          <w:sz w:val="20"/>
          <w:szCs w:val="20"/>
          <w:u w:val="none"/>
        </w:rPr>
        <w:t xml:space="preserve">Ce manuel contient les normes de sécurité expliquées ci-dessous.</w:t>
      </w:r>
    </w:p>
    <w:p>
      <w:pPr>
        <w:numPr>
          <w:ilvl w:val="0"/>
          <w:numId w:val="2191"/>
        </w:numPr>
        <w:spacing w:before="0" w:after="0" w:line="240" w:lineRule="auto"/>
        <w:jc w:val="left"/>
        <w:rPr>
          <w:color w:val="00274C"/>
          <w:sz w:val="20"/>
          <w:szCs w:val="20"/>
        </w:rPr>
      </w:pPr>
      <w:r>
        <w:rPr>
          <w:color w:val="00274C"/>
          <w:sz w:val="20"/>
          <w:szCs w:val="20"/>
          <w:u w:val="none"/>
        </w:rPr>
        <w:t xml:space="preserve">Nous vous prions de les lire attentivement.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5454806" name="name6168628215c95add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391628215c95add8"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12395590" name="name6486628215c96493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209628215c964939"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6443184" name="name7349628215c96c1a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344628215c96c19e"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6009694" name="name3727628215c9753b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59628215c9753ac"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697464" name="name1762628215c97f72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096628215c97f722"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7597990" name="name8371628215c9899d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28628215c9899c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2447109" name="name4030628215c993d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57628215c993dc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2030910" name="name4400628215c99c08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10628215c99c07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57016524" name="name9302628215c9a4b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167628215c9a4b57"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80176059" name="name5486628215c9ad17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650628215c9ad16b"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20780950" name="name5726628215c9b76d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254628215c9b76d7"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088508" name="name4710628215c9c19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5628215c9c19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DÉMARRAGE ACCIDENTEL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841344" name="name4151628215c9caea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255628215c9caea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7015002" name="name2991628215c9d41e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629628215c9d41e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2805944" name="name1561628215c9dd96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82628215c9dd96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691677" name="name8296628215c9e61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2628215c9e61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COMPOSANTS À HAUTE TEMPÉRATURE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068758" name="name1339628215c9eed2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847628215c9eed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042565" name="name4149628215ca038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91628215ca038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PARTIES ROTATIVES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636620" name="name5367628215ca0d52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834628215ca0d52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771263" name="name9359628215ca153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2628215ca153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GAZ D'ÉCHAPPEMENT MORTELS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982217" name="name1832628215ca1ef5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132628215ca1ef4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836855" name="name4081628215ca26e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6628215ca26e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DÉCHARGES ÉLECTRIQUES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747549" name="name5768628215ca3069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950628215ca3068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686530" name="name8888628215ca3ad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7628215ca3ad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FLUIDE SOUS HAUTE PRESSION DANGER DE PÉNÉTRATION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794297" name="name6266628215ca42f4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949628215ca42f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668365" name="name3943628215ca4e2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8628215ca4e2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 EXPLOSIF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320208" name="name9251628215ca555b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401628215ca555b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41941" name="name1587628215ca5b0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9628215ca5b0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GAZ EXPLOSIFS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092809" name="name7006628215ca64c1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681628215ca64c1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523517" name="name8862628215ca6e2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79628215ca6e2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CALIFORNIE AVIS - DÉCLARATION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p>
      <w:pPr>
        <w:widowControl w:val="on"/>
        <w:pBdr/>
        <w:spacing w:before="0" w:after="0" w:line="262" w:lineRule="auto"/>
        <w:ind w:left="0" w:right="0"/>
        <w:jc w:val="left"/>
      </w:pPr>
      <w:r>
        <w:rPr>
          <w:color w:val="00274C"/>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 des déchets.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Contamination du sol.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Émissions dans l'atmosphère.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Emploi des matières premières et des ressources naturelles.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Normes et directives relatives à l'impact sur l'environnement.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Afin de réduire au maximum l'impact sur l'environnement, </w:t>
      </w:r>
      <w:r>
        <w:rPr>
          <w:b/>
          <w:bCs/>
          <w:color w:val="00274C"/>
          <w:sz w:val="20"/>
          <w:szCs w:val="20"/>
          <w:u w:val="none"/>
        </w:rPr>
        <w:t xml:space="preserve">KOHLER</w:t>
      </w:r>
      <w:r>
        <w:rPr>
          <w:color w:val="00274C"/>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En phase de démantèlement du moteur, sélectionner tous les composants en fonction de leurs caractéristiques chimiques et effectuer le tri sélectif.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5544000" cy="3232800"/>
            <wp:effectExtent b="0" l="0" r="0" t="0"/>
            <wp:docPr id="65062263" name="name4214628215ca7f92e"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9095628215ca7f922"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2191"/>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59867" name="name5254628215ca865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5628215ca865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2191"/>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2193"/>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3147628215ca88b30"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4794628215ca88e26"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2193"/>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2193"/>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2193"/>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8647" name="name6915628215ca93f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8628215ca93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w:t>
            </w:r>
            <w:hyperlink r:id="rId1571628215ca956a5" w:history="1">
              <w:r>
                <w:rPr>
                  <w:rStyle w:val="DefaultParagraphFontPHPDOCX"/>
                  <w:b/>
                  <w:bCs/>
                  <w:color w:val="0000FF"/>
                  <w:position w:val="-2"/>
                  <w:sz w:val="20"/>
                  <w:szCs w:val="20"/>
                  <w:u w:val="single" w:color=""/>
                </w:rPr>
                <w:t xml:space="preserve">(Par. 6.4 du point 4 au point 6)</w:t>
              </w:r>
            </w:hyperlink>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3319628215ca96453"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effectExtent b="0" l="0" r="0" t="0"/>
                  <wp:docPr id="56495556" name="name1725628215caa57e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115628215caa57e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01899" name="name1645628215caade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68628215caade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2194"/>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2740" name="name6368628215cab66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3628215cab66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4925628215cab6f6c"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4462" name="name8529628215cac07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9628215cac07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2191"/>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1769628215cac146e"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2191"/>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2191"/>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2191"/>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2191"/>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remplir le circuit du carburant </w:t>
      </w:r>
      <w:hyperlink r:id="rId5027628215cac2900" w:history="1">
        <w:r>
          <w:rPr>
            <w:rStyle w:val="DefaultParagraphFontPHPDOCX"/>
            <w:b/>
            <w:bCs/>
            <w:color w:val="0000FF"/>
            <w:sz w:val="20"/>
            <w:szCs w:val="20"/>
            <w:u w:val="single" w:color=""/>
          </w:rPr>
          <w:t xml:space="preserve">(Par. 6.4 du point 4 au point 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72476" name="name1393628215cac98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5628215cac9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9300628215caca0ab"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83628215caca4bb"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2195"/>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2195"/>
              </w:numPr>
              <w:spacing w:before="0" w:after="0" w:line="262" w:lineRule="auto"/>
              <w:jc w:val="left"/>
              <w:rPr>
                <w:color w:val="00274C"/>
                <w:sz w:val="20"/>
                <w:szCs w:val="20"/>
              </w:rPr>
            </w:pPr>
            <w:r>
              <w:rPr>
                <w:color w:val="00274C"/>
                <w:position w:val="-2"/>
                <w:sz w:val="20"/>
                <w:szCs w:val="20"/>
                <w:u w:val="none"/>
              </w:rPr>
              <w:t xml:space="preserve">Ravitailler avec de l'huile du type prescrit ( </w:t>
            </w:r>
            <w:hyperlink r:id="rId1601628215cacb48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3053628215cacb66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85069391" name="name9070628215cad651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477628215cad6514"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196"/>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2196"/>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196"/>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196"/>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ou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32787105" name="name9101628215cae13a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195628215cae13a1"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97628215cae23cc"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45813" name="name9152628215caead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4628215caead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187628215caeba0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06664" name="name2531628215cb01d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8628215cb01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Il est obligatoire d'utiliser du liquide antigel mélangé avec de l'eau décalcifiée.</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16733" name="name3156628215cb0b9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47628215cb0b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30323762" w:name="result_box"/>
            <w:bookmarkEnd w:id="30323762"/>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422059" name="name6314628215cb1921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719628215cb192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447216" name="name7046628215cb20fc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626628215cb20f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9527248" name="name4631628215cb2bc46"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4160628215cb2bc3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gridSpan w:val="3"/>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45628215cb2c963" w:history="1">
              <w:r>
                <w:rPr>
                  <w:rStyle w:val="DefaultParagraphFontPHPDOCX"/>
                  <w:color w:val="0000FF"/>
                  <w:position w:val="0"/>
                  <w:sz w:val="20"/>
                  <w:szCs w:val="20"/>
                  <w:u w:val="single" w:color=""/>
                </w:rPr>
                <w:t xml:space="preserve">https://www.youtube.com/embed/0uYYsLPsseg?rel=0</w:t>
              </w:r>
            </w:hyperlink>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2191"/>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hyperlink r:id="rId7410628215cb2dc25" w:history="1">
        <w:r>
          <w:rPr>
            <w:rStyle w:val="DefaultParagraphFontPHPDOCX"/>
            <w:b/>
            <w:bCs/>
            <w:color w:val="0000FF"/>
            <w:sz w:val="20"/>
            <w:szCs w:val="20"/>
            <w:u w:val="none"/>
          </w:rPr>
          <w:t xml:space="preserve">Tab. 5.1 et Tab. 5.2</w:t>
        </w:r>
      </w:hyperlink>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2191"/>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2191"/>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05252" name="name6114628215cb371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02628215cb371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2191"/>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2191"/>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74458" name="name3702628215cb3e2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8628215cb3e2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1762628215cb3eb87"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13395" name="name5245628215cb442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6628215cb442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Pour les mises en garde de sécurité, voir le </w:t>
      </w:r>
      <w:hyperlink r:id="rId8635628215cb451f2"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044628215cb48620"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131628215cb48ee0"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763628215cb4976c"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33628215cb4a021"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73628215cb4a949"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70628215cb4b189"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468628215cb4bc99"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49628215cb4f721"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070628215cb52e2b"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680628215cb52fa2"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970628215cb54f5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S'adresser aux ateliers autorisés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2636628215cb565bb"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4343" name="name8624628215cb5f4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5628215cb5f4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980628215cb604d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
          <w:p/>
          <w:p/>
          <w:p>
            <w:pPr>
              <w:numPr>
                <w:ilvl w:val="0"/>
                <w:numId w:val="2198"/>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 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et/ou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37705340" name="name5039628215cb6bf5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214628215cb6bf33"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5.1</w:t>
            </w:r>
            <w:r>
              <w:rPr>
                <w:color w:val="00274C"/>
                <w:position w:val="0"/>
                <w:sz w:val="20"/>
                <w:szCs w:val="20"/>
                <w:u w:val="none"/>
              </w:rPr>
              <w:br/>
              <w:br/>
              <w:t xml:space="preserve">  </w:t>
            </w:r>
            <w:r>
              <w:rPr>
                <w:position w:val="-200"/>
              </w:rPr>
              <w:drawing>
                <wp:inline distT="0" distB="0" distL="0" distR="0">
                  <wp:extent cx="2232000" cy="1317600"/>
                  <wp:effectExtent b="0" l="0" r="0" t="0"/>
                  <wp:docPr id="7039589" name="name1790628215cb77acd"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832628215cb77ac7"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18809" name="name3253628215cb7e8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3628215cb7e8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220628215cb7f2f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50053563" name="name8902628215cb8961b"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1866628215cb89615"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00401" name="name7048628215cb940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9628215cb940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828628215cb94b0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D</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Extraire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et C</w:t>
            </w:r>
            <w:r>
              <w:rPr>
                <w:color w:val="00274C"/>
                <w:position w:val="-2"/>
                <w:sz w:val="20"/>
                <w:szCs w:val="20"/>
                <w:u w:val="none"/>
              </w:rPr>
              <w:t xml:space="preserve"> à l’aide d’un chiffon humide.</w:t>
            </w:r>
          </w:p>
          <w:p>
            <w:pPr>
              <w:numPr>
                <w:ilvl w:val="0"/>
                <w:numId w:val="2199"/>
              </w:numPr>
              <w:spacing w:before="0" w:after="0" w:line="262" w:lineRule="auto"/>
              <w:jc w:val="left"/>
              <w:rPr>
                <w:color w:val="00274C"/>
                <w:sz w:val="20"/>
                <w:szCs w:val="20"/>
              </w:rPr>
            </w:pPr>
            <w:r>
              <w:rPr>
                <w:b/>
                <w:bCs/>
                <w:color w:val="00274C"/>
                <w:position w:val="-2"/>
                <w:sz w:val="20"/>
                <w:szCs w:val="20"/>
                <w:u w:val="none"/>
              </w:rPr>
              <w:t xml:space="preserve">Ne pas utiliser d’air comprimé</w:t>
            </w:r>
            <w:r>
              <w:rPr>
                <w:color w:val="00274C"/>
                <w:position w:val="-2"/>
                <w:sz w:val="20"/>
                <w:szCs w:val="20"/>
                <w:u w:val="none"/>
              </w:rPr>
              <w:t xml:space="preserve"> , taper, légèrement et plusieurs fois, la partie frontale E sur une surface plate.</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la cartouche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8181900" name="name1705628215cba2c83"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214628215cba2c7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46203" name="name4424628215cbabb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4628215cbabb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6327628215cbad12a"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2015" name="name1997628215cbb67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9628215cbb67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090628215cbb71e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2200"/>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2200"/>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41825" name="name4731628215cbc2d8a"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4223628215cbc2d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inline distT="0" distB="0" distL="0" distR="0">
                  <wp:extent cx="360000" cy="309600"/>
                  <wp:effectExtent b="0" l="0" r="0" t="0"/>
                  <wp:docPr id="49047982" name="name7612628215cbc96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9628215cbc96ac"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525628215cbc99f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de son parcours et à proximité des colliers de serrage.</w:t>
            </w:r>
          </w:p>
          <w:p>
            <w:pPr>
              <w:widowControl w:val="on"/>
              <w:pBdr/>
              <w:spacing w:before="0" w:after="0" w:line="262" w:lineRule="auto"/>
              <w:ind w:left="0" w:right="0"/>
              <w:jc w:val="left"/>
              <w:textAlignment w:val="center"/>
            </w:pPr>
            <w:r>
              <w:rPr>
                <w:color w:val="00274C"/>
                <w:position w:val="-2"/>
                <w:sz w:val="20"/>
                <w:szCs w:val="20"/>
                <w:u w:val="none"/>
              </w:rPr>
              <w:t xml:space="preserve">Les composants doivent être remplacés s'ils présentent des craquelures,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24344" name="name8272628215cbd31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0628215cbd31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165628215cbd458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Si les tuyaux du carburant sont endommagés, s'adresser à un atelier autorisé </w:t>
            </w:r>
            <w:r>
              <w:rPr>
                <w:b/>
                <w:bCs/>
                <w:color w:val="00274C"/>
                <w:position w:val="-2"/>
                <w:sz w:val="20"/>
                <w:szCs w:val="20"/>
                <w:u w:val="none"/>
              </w:rPr>
              <w:t xml:space="preserve">KOHLER</w:t>
            </w:r>
            <w:r>
              <w:rPr>
                <w:color w:val="00274C"/>
                <w:position w:val="-2"/>
                <w:sz w:val="20"/>
                <w:szCs w:val="20"/>
                <w:u w:val="none"/>
              </w:rPr>
              <w:t xml:space="preserve"> .</w:t>
            </w:r>
          </w:p>
          <w:p/>
          <w:p/>
          <w:p/>
          <w:p/>
          <w:p>
            <w:pPr>
              <w:numPr>
                <w:ilvl w:val="0"/>
                <w:numId w:val="2201"/>
              </w:numPr>
              <w:spacing w:before="0" w:after="0" w:line="262" w:lineRule="auto"/>
              <w:jc w:val="left"/>
              <w:rPr>
                <w:color w:val="00274C"/>
                <w:sz w:val="20"/>
                <w:szCs w:val="20"/>
              </w:rPr>
            </w:pPr>
            <w:r>
              <w:rPr>
                <w:color w:val="00274C"/>
                <w:position w:val="-2"/>
                <w:sz w:val="20"/>
                <w:szCs w:val="20"/>
                <w:u w:val="none"/>
              </w:rPr>
              <w:t xml:space="preserve">Dévisser les quatre vis </w:t>
            </w:r>
            <w:r>
              <w:rPr>
                <w:b/>
                <w:bCs/>
                <w:color w:val="00274C"/>
                <w:position w:val="-2"/>
                <w:sz w:val="20"/>
                <w:szCs w:val="20"/>
                <w:u w:val="none"/>
              </w:rPr>
              <w:t xml:space="preserve">E</w:t>
            </w:r>
            <w:r>
              <w:rPr>
                <w:color w:val="00274C"/>
                <w:position w:val="-2"/>
                <w:sz w:val="20"/>
                <w:szCs w:val="20"/>
                <w:u w:val="none"/>
              </w:rPr>
              <w:t xml:space="preserve"> . Ôter la protection </w:t>
            </w:r>
            <w:r>
              <w:rPr>
                <w:b/>
                <w:bCs/>
                <w:color w:val="00274C"/>
                <w:position w:val="-2"/>
                <w:sz w:val="20"/>
                <w:szCs w:val="20"/>
                <w:u w:val="none"/>
              </w:rPr>
              <w:t xml:space="preserve">F</w:t>
            </w:r>
            <w:r>
              <w:rPr>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Vérifier l'intégrité des:</w:t>
            </w:r>
          </w:p>
          <w:p>
            <w:pPr>
              <w:widowControl w:val="on"/>
              <w:pBdr/>
              <w:spacing w:before="0" w:after="0" w:line="262" w:lineRule="auto"/>
              <w:ind w:left="0" w:right="0"/>
              <w:jc w:val="left"/>
              <w:textAlignment w:val="center"/>
            </w:pPr>
            <w:r>
              <w:rPr>
                <w:color w:val="00274C"/>
                <w:position w:val="-2"/>
                <w:sz w:val="20"/>
                <w:szCs w:val="20"/>
                <w:u w:val="none"/>
              </w:rPr>
              <w:br/>
              <w:t xml:space="preserve">     - Tuyaux pour le circuit du carburant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Manchons pour le circuit de refroidissement </w:t>
            </w:r>
            <w:r>
              <w:rPr>
                <w:b/>
                <w:bCs/>
                <w:color w:val="00274C"/>
                <w:position w:val="-2"/>
                <w:sz w:val="20"/>
                <w:szCs w:val="20"/>
                <w:u w:val="none"/>
              </w:rPr>
              <w:t xml:space="preserve">B1 et B2</w:t>
            </w:r>
            <w:r>
              <w:rPr>
                <w:color w:val="00274C"/>
                <w:position w:val="-2"/>
                <w:sz w:val="20"/>
                <w:szCs w:val="20"/>
                <w:u w:val="none"/>
              </w:rPr>
              <w:t xml:space="preserve"> . Pour accéder au contrôle du manchon de refroidissement </w:t>
            </w:r>
            <w:r>
              <w:rPr>
                <w:b/>
                <w:bCs/>
                <w:color w:val="00274C"/>
                <w:position w:val="-2"/>
                <w:sz w:val="20"/>
                <w:szCs w:val="20"/>
                <w:u w:val="none"/>
              </w:rPr>
              <w:t xml:space="preserve">B1</w:t>
            </w:r>
            <w:r>
              <w:rPr>
                <w:color w:val="00274C"/>
                <w:position w:val="-2"/>
                <w:sz w:val="20"/>
                <w:szCs w:val="20"/>
                <w:u w:val="none"/>
              </w:rPr>
              <w:t xml:space="preserve"> , dévisser les quatre vis </w:t>
            </w:r>
            <w:r>
              <w:rPr>
                <w:b/>
                <w:bCs/>
                <w:color w:val="00274C"/>
                <w:position w:val="-2"/>
                <w:sz w:val="20"/>
                <w:szCs w:val="20"/>
                <w:u w:val="none"/>
              </w:rPr>
              <w:t xml:space="preserve">E</w:t>
            </w:r>
            <w:r>
              <w:rPr>
                <w:color w:val="00274C"/>
                <w:position w:val="-2"/>
                <w:sz w:val="20"/>
                <w:szCs w:val="20"/>
                <w:u w:val="none"/>
              </w:rPr>
              <w:t xml:space="preserve"> et retirer la paroi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Tuyaux pour le circuit du reniflard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 Manchon pour le circuit de l'air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Une fois le contrôle terminé, remonter la paroi </w:t>
            </w:r>
            <w:r>
              <w:rPr>
                <w:b/>
                <w:bCs/>
                <w:color w:val="00274C"/>
                <w:position w:val="-2"/>
                <w:sz w:val="20"/>
                <w:szCs w:val="20"/>
                <w:u w:val="none"/>
              </w:rPr>
              <w:t xml:space="preserve">F</w:t>
            </w:r>
            <w:r>
              <w:rPr>
                <w:color w:val="00274C"/>
                <w:position w:val="-2"/>
                <w:sz w:val="20"/>
                <w:szCs w:val="20"/>
                <w:u w:val="none"/>
              </w:rPr>
              <w:t xml:space="preserve"> et visser les quatre vis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3548104" name="name1662628215cbe5b96"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853628215cbe5b9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03870" name="name5935628215cbec0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0628215cbec0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792628215cbeccc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44066" name="name9872628215cc014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6628215cc014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3476628215cc0253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5850" name="name8763628215cc0b3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94628215cc0b3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2202"/>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liquide réfrigérant.</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Pour les moteurs pourvus d'une cuve d'expansion </w:t>
            </w:r>
            <w:r>
              <w:rPr>
                <w:b/>
                <w:bCs/>
                <w:color w:val="00274C"/>
                <w:position w:val="-2"/>
                <w:sz w:val="20"/>
                <w:szCs w:val="20"/>
                <w:u w:val="none"/>
              </w:rPr>
              <w:t xml:space="preserve">(B)</w:t>
            </w:r>
            <w:r>
              <w:rPr>
                <w:color w:val="00274C"/>
                <w:position w:val="-2"/>
                <w:sz w:val="20"/>
                <w:szCs w:val="20"/>
                <w:u w:val="none"/>
              </w:rPr>
              <w:t xml:space="preserve"> , contrôler que le niveau du liquide de refroidissement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9398628215cc0ee9a"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0235" name="name4794628215cc14c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8628215cc14c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203818" name="name5298628215cc2117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648628215cc211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78333173" name="name8168628215cc2e1bd"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5050628215cc2e1b7"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01735" name="name4177628215cc364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5628215cc364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Pour les mises en garde de sécurité, voir le </w:t>
            </w:r>
            <w:hyperlink r:id="rId2282628215cc36d3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Contrôle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3"/>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w:t>
            </w:r>
            <w:r>
              <w:rPr>
                <w:b/>
                <w:bCs/>
                <w:color w:val="00274C"/>
                <w:position w:val="-2"/>
                <w:sz w:val="20"/>
                <w:szCs w:val="20"/>
                <w:u w:val="none"/>
              </w:rPr>
              <w:t xml:space="preserve">remplacer</w:t>
            </w:r>
            <w:r>
              <w:rPr>
                <w:color w:val="00274C"/>
                <w:position w:val="-2"/>
                <w:sz w:val="20"/>
                <w:szCs w:val="20"/>
                <w:u w:val="none"/>
              </w:rPr>
              <w:t xml:space="preserve"> .</w:t>
            </w:r>
          </w:p>
          <w:p>
            <w:pPr>
              <w:numPr>
                <w:ilvl w:val="0"/>
                <w:numId w:val="2203"/>
              </w:numPr>
              <w:spacing w:before="0" w:after="0" w:line="262" w:lineRule="auto"/>
              <w:jc w:val="left"/>
              <w:rPr>
                <w:color w:val="00274C"/>
                <w:sz w:val="20"/>
                <w:szCs w:val="20"/>
              </w:rPr>
            </w:pPr>
            <w:r>
              <w:rPr>
                <w:color w:val="00274C"/>
                <w:position w:val="-2"/>
                <w:sz w:val="20"/>
                <w:szCs w:val="20"/>
                <w:u w:val="none"/>
              </w:rPr>
              <w:t xml:space="preserve">Vérifier qu'au point </w:t>
            </w:r>
            <w:r>
              <w:rPr>
                <w:b/>
                <w:bCs/>
                <w:color w:val="00274C"/>
                <w:position w:val="-2"/>
                <w:sz w:val="20"/>
                <w:szCs w:val="20"/>
                <w:u w:val="none"/>
              </w:rPr>
              <w:t xml:space="preserve">p</w:t>
            </w:r>
            <w:r>
              <w:rPr>
                <w:color w:val="00274C"/>
                <w:position w:val="-2"/>
                <w:sz w:val="20"/>
                <w:szCs w:val="20"/>
                <w:u w:val="none"/>
              </w:rPr>
              <w:t xml:space="preserve"> , la valeur de la tension soit comprise entre </w:t>
            </w:r>
            <w:r>
              <w:rPr>
                <w:b/>
                <w:bCs/>
                <w:color w:val="00274C"/>
                <w:position w:val="-2"/>
                <w:sz w:val="20"/>
                <w:szCs w:val="20"/>
                <w:u w:val="none"/>
              </w:rPr>
              <w:t xml:space="preserve">70 et 75 Hz</w:t>
            </w:r>
            <w:r>
              <w:rPr>
                <w:color w:val="00274C"/>
                <w:position w:val="-2"/>
                <w:sz w:val="20"/>
                <w:szCs w:val="20"/>
                <w:u w:val="none"/>
              </w:rPr>
              <w:t xml:space="preserve"> pour une courroie ayant une épaisseur de 9 mm, et entre </w:t>
            </w:r>
            <w:r>
              <w:rPr>
                <w:b/>
                <w:bCs/>
                <w:color w:val="00274C"/>
                <w:position w:val="-2"/>
                <w:sz w:val="20"/>
                <w:szCs w:val="20"/>
                <w:u w:val="none"/>
              </w:rPr>
              <w:t xml:space="preserve">80 et 85 Hz</w:t>
            </w:r>
            <w:r>
              <w:rPr>
                <w:color w:val="00274C"/>
                <w:position w:val="-2"/>
                <w:sz w:val="20"/>
                <w:szCs w:val="20"/>
                <w:u w:val="none"/>
              </w:rPr>
              <w:t xml:space="preserve"> pour une courroie ayant une épaisseur de 17 mm (H) avec un instrument prévu à cet effet.</w:t>
            </w:r>
          </w:p>
          <w:p>
            <w:pPr>
              <w:widowControl w:val="on"/>
              <w:pBdr/>
              <w:spacing w:before="0" w:after="0" w:line="262" w:lineRule="auto"/>
              <w:ind w:left="0" w:right="0"/>
              <w:jc w:val="left"/>
              <w:textAlignment w:val="center"/>
            </w:pPr>
            <w:r>
              <w:rPr>
                <w:color w:val="00274C"/>
                <w:position w:val="-2"/>
                <w:sz w:val="20"/>
                <w:szCs w:val="20"/>
                <w:u w:val="none"/>
              </w:rPr>
              <w:br/>
              <w:t xml:space="preserve">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200 et 230 N</w:t>
            </w:r>
            <w:r>
              <w:rPr>
                <w:color w:val="00274C"/>
                <w:position w:val="-2"/>
                <w:sz w:val="20"/>
                <w:szCs w:val="20"/>
                <w:u w:val="none"/>
              </w:rPr>
              <w:t xml:space="preserve"> pour une courroie ayant une épaisseur de 9 mm, et comprise entre </w:t>
            </w:r>
            <w:r>
              <w:rPr>
                <w:b/>
                <w:bCs/>
                <w:color w:val="00274C"/>
                <w:position w:val="-2"/>
                <w:sz w:val="20"/>
                <w:szCs w:val="20"/>
                <w:u w:val="none"/>
              </w:rPr>
              <w:t xml:space="preserve">350 et 450 N</w:t>
            </w:r>
            <w:r>
              <w:rPr>
                <w:color w:val="00274C"/>
                <w:position w:val="-2"/>
                <w:sz w:val="20"/>
                <w:szCs w:val="20"/>
                <w:u w:val="none"/>
              </w:rPr>
              <w:t xml:space="preserve"> pour une courroie ayant une épaisseur de 17 mm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En absence d'instruments, pour un contrôle correct de la tension, appliquer une force en direction de la flèche </w:t>
            </w:r>
            <w:r>
              <w:rPr>
                <w:b/>
                <w:bCs/>
                <w:color w:val="00274C"/>
                <w:position w:val="-2"/>
                <w:sz w:val="20"/>
                <w:szCs w:val="20"/>
                <w:u w:val="none"/>
              </w:rPr>
              <w:t xml:space="preserve">G</w:t>
            </w:r>
            <w:r>
              <w:rPr>
                <w:color w:val="00274C"/>
                <w:position w:val="-2"/>
                <w:sz w:val="20"/>
                <w:szCs w:val="20"/>
                <w:u w:val="none"/>
              </w:rPr>
              <w:t xml:space="preserve"> , d’environ 10 kg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w:t>
            </w:r>
            <w:r>
              <w:rPr>
                <w:color w:val="00274C"/>
                <w:position w:val="-2"/>
                <w:sz w:val="20"/>
                <w:szCs w:val="20"/>
                <w:u w:val="none"/>
              </w:rPr>
              <w:br/>
              <w:t xml:space="preserve">Dans le cas contraire, effectuer le réglage.</w:t>
            </w:r>
          </w:p>
          <w:p>
            <w:pPr>
              <w:widowControl w:val="on"/>
              <w:pBdr/>
              <w:spacing w:before="0" w:after="0" w:line="262" w:lineRule="auto"/>
              <w:ind w:left="0" w:right="0"/>
              <w:jc w:val="left"/>
              <w:textAlignment w:val="center"/>
            </w:pPr>
            <w:r>
              <w:rPr>
                <w:b/>
                <w:bCs/>
                <w:color w:val="00274C"/>
                <w:position w:val="-2"/>
                <w:sz w:val="20"/>
                <w:szCs w:val="20"/>
                <w:u w:val="none"/>
              </w:rPr>
              <w:br/>
              <w:t xml:space="preserve">5.9.2    Réglage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 et C</w:t>
            </w:r>
            <w:r>
              <w:rPr>
                <w:color w:val="00274C"/>
                <w:position w:val="-2"/>
                <w:sz w:val="20"/>
                <w:szCs w:val="20"/>
                <w:u w:val="none"/>
              </w:rPr>
              <w:t xml:space="preserve"> .</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Tirer l'alternateur vers l'extérieur (dans le sens de la flèche </w:t>
            </w:r>
            <w:r>
              <w:rPr>
                <w:b/>
                <w:bCs/>
                <w:color w:val="00274C"/>
                <w:position w:val="-2"/>
                <w:sz w:val="20"/>
                <w:szCs w:val="20"/>
                <w:u w:val="none"/>
              </w:rPr>
              <w:t xml:space="preserve">D</w:t>
            </w:r>
            <w:r>
              <w:rPr>
                <w:color w:val="00274C"/>
                <w:position w:val="-2"/>
                <w:sz w:val="20"/>
                <w:szCs w:val="20"/>
                <w:u w:val="none"/>
              </w:rPr>
              <w:t xml:space="preserve"> ), pour mettre la courroie sous tension.</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En maintenant la courroie sous tension, serrer les boulons </w:t>
            </w:r>
            <w:r>
              <w:rPr>
                <w:b/>
                <w:bCs/>
                <w:color w:val="00274C"/>
                <w:position w:val="-2"/>
                <w:sz w:val="20"/>
                <w:szCs w:val="20"/>
                <w:u w:val="none"/>
              </w:rPr>
              <w:t xml:space="preserve">B et C</w:t>
            </w:r>
            <w:r>
              <w:rPr>
                <w:color w:val="00274C"/>
                <w:position w:val="-2"/>
                <w:sz w:val="20"/>
                <w:szCs w:val="20"/>
                <w:u w:val="none"/>
              </w:rPr>
              <w:t xml:space="preserve"> .</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 en séquence avec la clé dynamométrique </w:t>
            </w:r>
            <w:r>
              <w:rPr>
                <w:b/>
                <w:bCs/>
                <w:color w:val="00274C"/>
                <w:position w:val="-2"/>
                <w:sz w:val="20"/>
                <w:szCs w:val="20"/>
                <w:u w:val="none"/>
              </w:rPr>
              <w:t xml:space="preserve">E</w:t>
            </w:r>
            <w:r>
              <w:rPr>
                <w:color w:val="00274C"/>
                <w:position w:val="-2"/>
                <w:sz w:val="20"/>
                <w:szCs w:val="20"/>
                <w:u w:val="none"/>
              </w:rPr>
              <w:t xml:space="preserve"> .</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Vérifier qu'au point </w:t>
            </w:r>
            <w:r>
              <w:rPr>
                <w:b/>
                <w:bCs/>
                <w:color w:val="00274C"/>
                <w:position w:val="-2"/>
                <w:sz w:val="20"/>
                <w:szCs w:val="20"/>
                <w:u w:val="none"/>
              </w:rPr>
              <w:t xml:space="preserve">p</w:t>
            </w:r>
            <w:r>
              <w:rPr>
                <w:color w:val="00274C"/>
                <w:position w:val="-2"/>
                <w:sz w:val="20"/>
                <w:szCs w:val="20"/>
                <w:u w:val="none"/>
              </w:rPr>
              <w:t xml:space="preserve"> , la valeur de la tension soit comprise entre </w:t>
            </w:r>
            <w:r>
              <w:rPr>
                <w:b/>
                <w:bCs/>
                <w:color w:val="00274C"/>
                <w:position w:val="-2"/>
                <w:sz w:val="20"/>
                <w:szCs w:val="20"/>
                <w:u w:val="none"/>
              </w:rPr>
              <w:t xml:space="preserve">70 et 75 Hz</w:t>
            </w:r>
            <w:r>
              <w:rPr>
                <w:color w:val="00274C"/>
                <w:position w:val="-2"/>
                <w:sz w:val="20"/>
                <w:szCs w:val="20"/>
                <w:u w:val="none"/>
              </w:rPr>
              <w:t xml:space="preserve"> pour une courroie ayant une épaisseur de 9 mm, et entre </w:t>
            </w:r>
            <w:r>
              <w:rPr>
                <w:b/>
                <w:bCs/>
                <w:color w:val="00274C"/>
                <w:position w:val="-2"/>
                <w:sz w:val="20"/>
                <w:szCs w:val="20"/>
                <w:u w:val="none"/>
              </w:rPr>
              <w:t xml:space="preserve">80 et 85 Hz</w:t>
            </w:r>
            <w:r>
              <w:rPr>
                <w:color w:val="00274C"/>
                <w:position w:val="-2"/>
                <w:sz w:val="20"/>
                <w:szCs w:val="20"/>
                <w:u w:val="none"/>
              </w:rPr>
              <w:t xml:space="preserve"> pour une courroie ayant une épaisseur de 17 mm (Fig. 5.10) ( </w:t>
            </w:r>
            <w:r>
              <w:rPr>
                <w:b/>
                <w:bCs/>
                <w:color w:val="00274C"/>
                <w:position w:val="-2"/>
                <w:sz w:val="20"/>
                <w:szCs w:val="20"/>
                <w:u w:val="none"/>
              </w:rPr>
              <w:t xml:space="preserve">H</w:t>
            </w:r>
            <w:r>
              <w:rPr>
                <w:color w:val="00274C"/>
                <w:position w:val="-2"/>
                <w:sz w:val="20"/>
                <w:szCs w:val="20"/>
                <w:u w:val="none"/>
              </w:rPr>
              <w:t xml:space="preserve"> ) avec un instrument prévu à cet effet.</w:t>
            </w:r>
          </w:p>
          <w:p>
            <w:pPr>
              <w:widowControl w:val="on"/>
              <w:pBdr/>
              <w:spacing w:before="0" w:after="0" w:line="262" w:lineRule="auto"/>
              <w:ind w:left="0" w:right="0"/>
              <w:jc w:val="left"/>
              <w:textAlignment w:val="center"/>
            </w:pPr>
            <w:r>
              <w:rPr>
                <w:color w:val="00274C"/>
                <w:position w:val="-2"/>
                <w:sz w:val="20"/>
                <w:szCs w:val="20"/>
                <w:u w:val="none"/>
              </w:rPr>
              <w:br/>
              <w:t xml:space="preserve">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200 et 230 N</w:t>
            </w:r>
            <w:r>
              <w:rPr>
                <w:color w:val="00274C"/>
                <w:position w:val="-2"/>
                <w:sz w:val="20"/>
                <w:szCs w:val="20"/>
                <w:u w:val="none"/>
              </w:rPr>
              <w:t xml:space="preserve"> pour une courroie ayant une épaisseur de 9 mm, et comprise entre </w:t>
            </w:r>
            <w:r>
              <w:rPr>
                <w:b/>
                <w:bCs/>
                <w:color w:val="00274C"/>
                <w:position w:val="-2"/>
                <w:sz w:val="20"/>
                <w:szCs w:val="20"/>
                <w:u w:val="none"/>
              </w:rPr>
              <w:t xml:space="preserve">350 et 450</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pour une courroie ayant une épaisseur de 17 mm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En absence d'instruments, pour un contrôle correct de la tension, appliquer une force d’environ 10 kg en direction de la flèche </w:t>
            </w:r>
            <w:r>
              <w:rPr>
                <w:b/>
                <w:bCs/>
                <w:color w:val="00274C"/>
                <w:position w:val="-2"/>
                <w:sz w:val="20"/>
                <w:szCs w:val="20"/>
                <w:u w:val="none"/>
              </w:rPr>
              <w:t xml:space="preserve">G</w:t>
            </w:r>
            <w:r>
              <w:rPr>
                <w:color w:val="00274C"/>
                <w:position w:val="-2"/>
                <w:sz w:val="20"/>
                <w:szCs w:val="20"/>
                <w:u w:val="none"/>
              </w:rPr>
              <w:t xml:space="preserve"> , au point p;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w:t>
            </w:r>
            <w:r>
              <w:rPr>
                <w:color w:val="00274C"/>
                <w:position w:val="-2"/>
                <w:sz w:val="20"/>
                <w:szCs w:val="20"/>
                <w:u w:val="none"/>
              </w:rPr>
              <w:br/>
              <w:t xml:space="preserve">Au bout de quelques minutes de fonctionnement du moteur, le laisser refroidir à température ambiante et répéter les opérations </w:t>
            </w:r>
            <w:r>
              <w:rPr>
                <w:b/>
                <w:bCs/>
                <w:color w:val="00274C"/>
                <w:position w:val="-2"/>
                <w:sz w:val="20"/>
                <w:szCs w:val="20"/>
                <w:u w:val="none"/>
              </w:rPr>
              <w:t xml:space="preserve">2, 3, 4 et 5</w:t>
            </w:r>
            <w:r>
              <w:rPr>
                <w:color w:val="00274C"/>
                <w:position w:val="-2"/>
                <w:sz w:val="20"/>
                <w:szCs w:val="20"/>
                <w:u w:val="none"/>
              </w:rPr>
              <w:t xml:space="preserve"> si la tension de la courroie n'est pas comprise dans la plage des valeurs prescrites.</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S’adresser à un atelier autorisé </w:t>
            </w:r>
            <w:r>
              <w:rPr>
                <w:b/>
                <w:bCs/>
                <w:color w:val="00274C"/>
                <w:position w:val="-2"/>
                <w:sz w:val="20"/>
                <w:szCs w:val="20"/>
                <w:u w:val="none"/>
              </w:rPr>
              <w:t xml:space="preserve">KOHLER</w:t>
            </w:r>
            <w:r>
              <w:rPr>
                <w:color w:val="00274C"/>
                <w:position w:val="-2"/>
                <w:sz w:val="20"/>
                <w:szCs w:val="20"/>
                <w:u w:val="none"/>
              </w:rPr>
              <w:t xml:space="preserve"> pour le remplacement.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397755" name="name7858628215cc49f3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401628215cc49f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085229" name="name5038628215cc5438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4239628215cc543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4299939" name="name2227628215cc60da1"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210628215cc60d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70996376" name="name5529628215cc6ed8c"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821628215cc6ed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5768" name="name6030628215cc77f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8628215cc77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642628215cc78ce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82139" name="name1740628215cc7f3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8628215cc7f3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Pour les mises en garde de sécurité, voir le </w:t>
            </w:r>
            <w:hyperlink r:id="rId7947628215cc7fba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numPr>
                <w:ilvl w:val="0"/>
                <w:numId w:val="2205"/>
              </w:numPr>
              <w:spacing w:before="0" w:after="0" w:line="262" w:lineRule="auto"/>
              <w:jc w:val="left"/>
              <w:rPr>
                <w:color w:val="00274C"/>
                <w:sz w:val="20"/>
                <w:szCs w:val="20"/>
              </w:rPr>
            </w:pPr>
            <w:r>
              <w:rPr>
                <w:color w:val="00274C"/>
                <w:position w:val="-2"/>
                <w:sz w:val="20"/>
                <w:szCs w:val="20"/>
                <w:u w:val="none"/>
              </w:rPr>
              <w:br/>
              <w:b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2205"/>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2205"/>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8629619" name="name9497628215cc8929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949628215cc892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87242" name="name9526628215cc948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3628215cc948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1"/>
        </w:numPr>
        <w:spacing w:before="0" w:after="0" w:line="240" w:lineRule="auto"/>
        <w:jc w:val="left"/>
        <w:rPr>
          <w:color w:val="00274C"/>
          <w:sz w:val="20"/>
          <w:szCs w:val="20"/>
        </w:rPr>
      </w:pPr>
      <w:r>
        <w:rPr>
          <w:color w:val="00274C"/>
          <w:sz w:val="20"/>
          <w:szCs w:val="20"/>
          <w:u w:val="none"/>
        </w:rPr>
        <w:t xml:space="preserve">jusqu'à 6 mois, ils doivent être protégés, par les opérations décrites dans le paragraphe Stockage du moteur (jusqu'à 6 mois) </w:t>
      </w:r>
      <w:r>
        <w:rPr>
          <w:b/>
          <w:bCs/>
          <w:color w:val="00274C"/>
          <w:sz w:val="20"/>
          <w:szCs w:val="20"/>
          <w:u w:val="none"/>
        </w:rPr>
        <w:t xml:space="preserve">( </w:t>
      </w:r>
      <w:hyperlink r:id="rId8036628215cc9555a"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Au-delà de 6 mois d'inutilisation du moteur, il est nécessaire d'effectuer une intervention protectrice pour étendre la période de stockage (au-delà de 6 mois) </w:t>
      </w:r>
      <w:r>
        <w:rPr>
          <w:b/>
          <w:bCs/>
          <w:color w:val="00274C"/>
          <w:sz w:val="20"/>
          <w:szCs w:val="20"/>
          <w:u w:val="none"/>
        </w:rPr>
        <w:t xml:space="preserve">( </w:t>
      </w:r>
      <w:hyperlink r:id="rId9117628215cc95e22"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2191"/>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2191"/>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2191"/>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Par. 5.13.</w:t>
      </w:r>
    </w:p>
    <w:p>
      <w:pPr>
        <w:numPr>
          <w:ilvl w:val="0"/>
          <w:numId w:val="2206"/>
        </w:numPr>
        <w:spacing w:before="0" w:after="0" w:line="240" w:lineRule="auto"/>
        <w:jc w:val="left"/>
        <w:rPr>
          <w:color w:val="00274C"/>
          <w:sz w:val="20"/>
          <w:szCs w:val="20"/>
        </w:rPr>
      </w:pPr>
      <w:r>
        <w:rPr>
          <w:color w:val="00274C"/>
          <w:sz w:val="20"/>
          <w:szCs w:val="20"/>
          <w:u w:val="none"/>
        </w:rPr>
        <w:t xml:space="preserve">Changer l'huile moteur </w:t>
      </w:r>
      <w:hyperlink r:id="rId1769628215cc971da" w:history="1">
        <w:r>
          <w:rPr>
            <w:rStyle w:val="DefaultParagraphFontPHPDOCX"/>
            <w:b/>
            <w:bCs/>
            <w:color w:val="0000FF"/>
            <w:sz w:val="20"/>
            <w:szCs w:val="20"/>
            <w:u w:val="none"/>
          </w:rPr>
          <w:t xml:space="preserve">(Par. 6.1)</w:t>
        </w:r>
      </w:hyperlink>
      <w:r>
        <w:rPr>
          <w:color w:val="00274C"/>
          <w:sz w:val="20"/>
          <w:szCs w:val="20"/>
          <w:u w:val="none"/>
        </w:rPr>
        <w:t xml:space="preserve"> .</w:t>
      </w:r>
    </w:p>
    <w:p>
      <w:pPr>
        <w:numPr>
          <w:ilvl w:val="0"/>
          <w:numId w:val="2206"/>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2206"/>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2206"/>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2206"/>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2206"/>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2206"/>
        </w:numPr>
        <w:spacing w:before="0" w:after="0" w:line="240" w:lineRule="auto"/>
        <w:jc w:val="left"/>
        <w:rPr>
          <w:color w:val="00274C"/>
          <w:sz w:val="20"/>
          <w:szCs w:val="20"/>
        </w:rPr>
      </w:pPr>
      <w:r>
        <w:rPr>
          <w:color w:val="00274C"/>
          <w:sz w:val="20"/>
          <w:szCs w:val="20"/>
          <w:u w:val="none"/>
        </w:rPr>
        <w:t xml:space="preserve">Arrêter le moteur.</w:t>
      </w:r>
    </w:p>
    <w:p>
      <w:pPr>
        <w:numPr>
          <w:ilvl w:val="0"/>
          <w:numId w:val="2206"/>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2206"/>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2206"/>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2206"/>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w:t>
      </w:r>
      <w:bookmarkStart w:id="72966363" w:name="result_box"/>
      <w:bookmarkEnd w:id="72966363"/>
      <w:r>
        <w:rPr>
          <w:color w:val="00274C"/>
          <w:sz w:val="20"/>
          <w:szCs w:val="20"/>
          <w:u w:val="none"/>
        </w:rPr>
        <w:t xml:space="preserve">électriques et</w:t>
      </w:r>
      <w:r>
        <w:rPr>
          <w:color w:val="00274C"/>
          <w:sz w:val="20"/>
          <w:szCs w:val="20"/>
          <w:u w:val="none"/>
        </w:rPr>
        <w:t xml:space="preserve"> </w:t>
      </w:r>
      <w:r>
        <w:rPr>
          <w:color w:val="00274C"/>
          <w:sz w:val="20"/>
          <w:szCs w:val="20"/>
          <w:u w:val="none"/>
        </w:rPr>
        <w:t xml:space="preserve">électroniques.</w:t>
      </w:r>
    </w:p>
    <w:p>
      <w:pPr>
        <w:numPr>
          <w:ilvl w:val="0"/>
          <w:numId w:val="2206"/>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b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2207"/>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2207"/>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2207"/>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2207"/>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2207"/>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2207"/>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2207"/>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2207"/>
        </w:numPr>
        <w:spacing w:before="0" w:after="0" w:line="240" w:lineRule="auto"/>
        <w:jc w:val="left"/>
        <w:rPr>
          <w:color w:val="00274C"/>
          <w:sz w:val="20"/>
          <w:szCs w:val="20"/>
        </w:rPr>
      </w:pPr>
      <w:r>
        <w:rPr>
          <w:color w:val="00274C"/>
          <w:sz w:val="20"/>
          <w:szCs w:val="20"/>
          <w:u w:val="none"/>
        </w:rPr>
        <w:t xml:space="preserve">Arrêter le moteur avec l'huile encore chaude </w:t>
      </w:r>
      <w:hyperlink r:id="rId3921628215cc99fcb" w:history="1">
        <w:r>
          <w:rPr>
            <w:rStyle w:val="DefaultParagraphFontPHPDOCX"/>
            <w:b/>
            <w:bCs/>
            <w:color w:val="0000FF"/>
            <w:sz w:val="20"/>
            <w:szCs w:val="20"/>
            <w:u w:val="none"/>
          </w:rPr>
          <w:t xml:space="preserve">(Par. 6.1)</w:t>
        </w:r>
      </w:hyperlink>
      <w:r>
        <w:rPr>
          <w:color w:val="00274C"/>
          <w:sz w:val="20"/>
          <w:szCs w:val="20"/>
          <w:u w:val="none"/>
        </w:rPr>
        <w:t xml:space="preserve"> ,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2671" name="name1147628215cca0b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05628215cca0b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hyperlink r:id="rId8259628215cca1826" w:history="1">
        <w:r>
          <w:rPr>
            <w:rStyle w:val="DefaultParagraphFontPHPDOCX"/>
            <w:b/>
            <w:bCs/>
            <w:color w:val="0000FF"/>
            <w:sz w:val="20"/>
            <w:szCs w:val="20"/>
            <w:u w:val="none"/>
          </w:rPr>
          <w:t xml:space="preserve">Tab. 5.3</w:t>
        </w:r>
      </w:hyperlink>
      <w:r>
        <w:rPr>
          <w:color w:val="00274C"/>
          <w:sz w:val="20"/>
          <w:szCs w:val="20"/>
          <w:u w:val="none"/>
        </w:rPr>
        <w:t xml:space="preserve"> et </w:t>
      </w:r>
      <w:hyperlink r:id="rId2772628215cca1b0e" w:history="1">
        <w:r>
          <w:rPr>
            <w:rStyle w:val="DefaultParagraphFontPHPDOCX"/>
            <w:b/>
            <w:bCs/>
            <w:color w:val="0000FF"/>
            <w:sz w:val="20"/>
            <w:szCs w:val="20"/>
            <w:u w:val="none"/>
          </w:rPr>
          <w:t xml:space="preserve">Tab. 5.4</w:t>
        </w:r>
      </w:hyperlink>
      <w:r>
        <w:rPr>
          <w:color w:val="00274C"/>
          <w:sz w:val="20"/>
          <w:szCs w:val="20"/>
          <w:u w:val="none"/>
        </w:rPr>
        <w:t xml:space="preserve"> .</w:t>
      </w:r>
    </w:p>
    <w:p>
      <w:pPr>
        <w:numPr>
          <w:ilvl w:val="0"/>
          <w:numId w:val="2207"/>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2207"/>
        </w:numPr>
        <w:spacing w:before="0" w:after="0" w:line="240" w:lineRule="auto"/>
        <w:jc w:val="left"/>
        <w:rPr>
          <w:color w:val="00274C"/>
          <w:sz w:val="20"/>
          <w:szCs w:val="20"/>
        </w:rPr>
      </w:pPr>
      <w:r>
        <w:rPr>
          <w:color w:val="00274C"/>
          <w:sz w:val="20"/>
          <w:szCs w:val="20"/>
          <w:u w:val="none"/>
        </w:rPr>
        <w:t xml:space="preserve">Introduire de l'huile neuve </w:t>
      </w:r>
      <w:hyperlink r:id="rId3390628215cca238d" w:history="1">
        <w:r>
          <w:rPr>
            <w:rStyle w:val="DefaultParagraphFontPHPDOCX"/>
            <w:b/>
            <w:bCs/>
            <w:color w:val="0000FF"/>
            <w:sz w:val="20"/>
            <w:szCs w:val="20"/>
            <w:u w:val="none"/>
          </w:rPr>
          <w:t xml:space="preserve">(Par. 4.5)</w:t>
        </w:r>
      </w:hyperlink>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2207"/>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9250218" w:name="result_box"/>
      <w:bookmarkEnd w:id="9250218"/>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hyperlink r:id="rId2096628215cca2c65" w:history="1">
        <w:r>
          <w:rPr>
            <w:rStyle w:val="DefaultParagraphFontPHPDOCX"/>
            <w:b/>
            <w:bCs/>
            <w:color w:val="0000FF"/>
            <w:sz w:val="20"/>
            <w:szCs w:val="20"/>
            <w:u w:val="none"/>
          </w:rPr>
          <w:t xml:space="preserve">(Par. 4.6)</w:t>
        </w:r>
      </w:hyperlink>
      <w:r>
        <w:rPr>
          <w:color w:val="00274C"/>
          <w:sz w:val="20"/>
          <w:szCs w:val="20"/>
          <w:u w:val="none"/>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64616" name="name5566628215ccaa4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0628215ccaa4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44412" name="name5263628215ccb3d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4628215ccb3d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245628215ccb4b76" w:history="1">
              <w:r>
                <w:rPr>
                  <w:rStyle w:val="DefaultParagraphFontPHPDOCX"/>
                  <w:b/>
                  <w:bCs/>
                  <w:color w:val="0000FF"/>
                  <w:position w:val="-2"/>
                  <w:sz w:val="20"/>
                  <w:szCs w:val="20"/>
                  <w:u w:val="single" w:color=""/>
                </w:rPr>
                <w:t xml:space="preserve">Par. 3.2.2.</w:t>
              </w:r>
            </w:hyperlink>
          </w:p>
          <w:p>
            <w:pPr>
              <w:numPr>
                <w:ilvl w:val="0"/>
                <w:numId w:val="2191"/>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6178628215ccb6ac1" w:history="1">
              <w:r>
                <w:rPr>
                  <w:rStyle w:val="DefaultParagraphFontPHPDOCX"/>
                  <w:b/>
                  <w:bCs/>
                  <w:color w:val="0000FF"/>
                  <w:position w:val="-2"/>
                  <w:sz w:val="20"/>
                  <w:szCs w:val="20"/>
                  <w:u w:val="none"/>
                </w:rPr>
                <w:t xml:space="preserve">Par. 6.6 DÉMANTÈLEMENT ET DESTRUCTION</w:t>
              </w:r>
            </w:hyperlink>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8570628215ccb72d6"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8862628215ccb755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3745628215ccb768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64580" name="name2047628215ccbf5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2628215ccbf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Pr>
              <w:numPr>
                <w:ilvl w:val="0"/>
                <w:numId w:val="2209"/>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209"/>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20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309254" name="name8815628215cccba4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513628215cccba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50072399" name="name9228628215ccd7b6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613628215ccd7b5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6005747" name="name3011628215cce12a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059628215cce12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56249272" name="name3972628215cceb83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374628215cceb82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21628215ccecc70"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66039" name="name7039628215cd001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6628215cd001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506628215cd00c1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17400" name="name9096628215cd09d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97628215cd09d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En cas d’utilisation rare, remplacer tous les 12 mois.</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8130628215cd0b5e6" w:history="1">
              <w:r>
                <w:rPr>
                  <w:rStyle w:val="DefaultParagraphFontPHPDOCX"/>
                  <w:b/>
                  <w:bCs/>
                  <w:color w:val="0000FF"/>
                  <w:position w:val="-2"/>
                  <w:sz w:val="20"/>
                  <w:szCs w:val="20"/>
                  <w:u w:val="none"/>
                </w:rPr>
                <w:t xml:space="preserve">Par. 6.6 DÉMANTÈLEMENT ET DESTRUCTION.</w:t>
              </w:r>
            </w:hyperlink>
          </w:p>
          <w:p>
            <w:pPr>
              <w:numPr>
                <w:ilvl w:val="0"/>
                <w:numId w:val="2210"/>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83750555" name="name6449628215cd17fe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7158628215cd17fdf"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211"/>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avec la clé dynamométrique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25514717" name="name3049628215cd23e4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105628215cd23e3f"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71628215cd247b7"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25637" name="name4889628215cd2ca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1628215cd2ca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723628215cd2d350" w:history="1">
              <w:r>
                <w:rPr>
                  <w:rStyle w:val="DefaultParagraphFontPHPDOCX"/>
                  <w:b/>
                  <w:bCs/>
                  <w:color w:val="0000FF"/>
                  <w:position w:val="-2"/>
                  <w:sz w:val="20"/>
                  <w:szCs w:val="20"/>
                  <w:u w:val="single" w:color=""/>
                </w:rPr>
                <w:t xml:space="preserve">Par. 3.2.2.</w:t>
              </w:r>
            </w:hyperlink>
          </w:p>
          <w:p>
            <w:pPr>
              <w:numPr>
                <w:ilvl w:val="0"/>
                <w:numId w:val="2212"/>
              </w:numPr>
              <w:spacing w:before="0" w:after="0" w:line="262" w:lineRule="auto"/>
              <w:jc w:val="left"/>
              <w:rPr>
                <w:color w:val="00274C"/>
                <w:sz w:val="20"/>
                <w:szCs w:val="20"/>
              </w:rPr>
            </w:pPr>
            <w:r>
              <w:rPr>
                <w:color w:val="00274C"/>
                <w:position w:val="-2"/>
                <w:sz w:val="20"/>
                <w:szCs w:val="20"/>
                <w:u w:val="none"/>
              </w:rPr>
              <w:t xml:space="preserve">Dévisser et retirer la cartouche </w:t>
            </w:r>
            <w:r>
              <w:rPr>
                <w:b/>
                <w:bCs/>
                <w:color w:val="00274C"/>
                <w:position w:val="-2"/>
                <w:sz w:val="20"/>
                <w:szCs w:val="20"/>
                <w:u w:val="none"/>
              </w:rPr>
              <w:t xml:space="preserve">A</w:t>
            </w:r>
            <w:r>
              <w:rPr>
                <w:color w:val="00274C"/>
                <w:position w:val="-2"/>
                <w:sz w:val="20"/>
                <w:szCs w:val="20"/>
                <w:u w:val="none"/>
              </w:rPr>
              <w:t xml:space="preserve"> avec la clé prévue à cet effet.</w:t>
            </w:r>
          </w:p>
          <w:p>
            <w:pPr>
              <w:numPr>
                <w:ilvl w:val="0"/>
                <w:numId w:val="2212"/>
              </w:numPr>
              <w:spacing w:before="0" w:after="0" w:line="262" w:lineRule="auto"/>
              <w:jc w:val="left"/>
              <w:rPr>
                <w:color w:val="00274C"/>
                <w:sz w:val="20"/>
                <w:szCs w:val="20"/>
              </w:rPr>
            </w:pPr>
            <w:r>
              <w:rPr>
                <w:color w:val="00274C"/>
                <w:position w:val="-2"/>
                <w:sz w:val="20"/>
                <w:szCs w:val="20"/>
                <w:u w:val="none"/>
              </w:rPr>
              <w:t xml:space="preserve">Graisser le joint et visser la cartouche neuve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069471" name="name9215628215cd3566d"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9512628215cd3566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67736" name="name5157628215cd3f4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4628215cd3f4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332628215cd3feb5"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29424" name="name7332628215cd449a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93628215cd449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2840628215cd4541a" w:history="1">
              <w:r>
                <w:rPr>
                  <w:rStyle w:val="DefaultParagraphFontPHPDOCX"/>
                  <w:b/>
                  <w:bCs/>
                  <w:color w:val="0000FF"/>
                  <w:position w:val="-2"/>
                  <w:sz w:val="20"/>
                  <w:szCs w:val="20"/>
                  <w:u w:val="single" w:color=""/>
                </w:rPr>
                <w:t xml:space="preserve">Par. 6.6 DÉMANTÈLEMENT ET DESTRUCTION.</w:t>
              </w:r>
            </w:hyperlink>
          </w:p>
          <w:p/>
          <w:p/>
          <w:p>
            <w:pPr>
              <w:numPr>
                <w:ilvl w:val="0"/>
                <w:numId w:val="2213"/>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2213"/>
              </w:numPr>
              <w:spacing w:before="0" w:after="0" w:line="262" w:lineRule="auto"/>
              <w:jc w:val="left"/>
              <w:rPr>
                <w:color w:val="00274C"/>
                <w:sz w:val="20"/>
                <w:szCs w:val="20"/>
              </w:rPr>
            </w:pPr>
            <w:r>
              <w:rPr>
                <w:color w:val="00274C"/>
                <w:position w:val="-2"/>
                <w:sz w:val="20"/>
                <w:szCs w:val="20"/>
                <w:u w:val="none"/>
              </w:rPr>
              <w:t xml:space="preserve">Tourner le filtre </w:t>
            </w:r>
            <w:r>
              <w:rPr>
                <w:b/>
                <w:bCs/>
                <w:color w:val="00274C"/>
                <w:position w:val="-2"/>
                <w:sz w:val="20"/>
                <w:szCs w:val="20"/>
                <w:u w:val="none"/>
              </w:rPr>
              <w:t xml:space="preserve">A</w:t>
            </w:r>
            <w:r>
              <w:rPr>
                <w:color w:val="00274C"/>
                <w:position w:val="-2"/>
                <w:sz w:val="20"/>
                <w:szCs w:val="20"/>
                <w:u w:val="none"/>
              </w:rPr>
              <w:t xml:space="preserve"> pour le mettre dans la position de déblocage et l'enlever.</w:t>
            </w:r>
          </w:p>
          <w:p>
            <w:pPr>
              <w:numPr>
                <w:ilvl w:val="0"/>
                <w:numId w:val="2213"/>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Monter le nuveau filtre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B</w:t>
            </w:r>
            <w:r>
              <w:rPr>
                <w:color w:val="00274C"/>
                <w:position w:val="-2"/>
                <w:sz w:val="20"/>
                <w:szCs w:val="20"/>
                <w:u w:val="none"/>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15713" name="name4559628215cd4cf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0628215cd4cf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91"/>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p/>
          <w:p/>
          <w:p>
            <w:pPr>
              <w:numPr>
                <w:ilvl w:val="0"/>
                <w:numId w:val="2214"/>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D</w:t>
            </w:r>
            <w:r>
              <w:rPr>
                <w:color w:val="00274C"/>
                <w:position w:val="-2"/>
                <w:sz w:val="20"/>
                <w:szCs w:val="20"/>
                <w:u w:val="none"/>
              </w:rPr>
              <w:t xml:space="preserve"> envoie le carburant vers le filtre puis vers la pompe d'injection </w:t>
            </w:r>
            <w:r>
              <w:rPr>
                <w:b/>
                <w:bCs/>
                <w:color w:val="00274C"/>
                <w:position w:val="-2"/>
                <w:sz w:val="20"/>
                <w:szCs w:val="20"/>
                <w:u w:val="none"/>
              </w:rPr>
              <w:t xml:space="preserve">E</w:t>
            </w:r>
            <w:r>
              <w:rPr>
                <w:color w:val="00274C"/>
                <w:position w:val="-2"/>
                <w:sz w:val="20"/>
                <w:szCs w:val="20"/>
                <w:u w:val="none"/>
              </w:rPr>
              <w:t xml:space="preserve"> .</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G</w:t>
            </w:r>
            <w:r>
              <w:rPr>
                <w:color w:val="00274C"/>
                <w:position w:val="-2"/>
                <w:sz w:val="20"/>
                <w:szCs w:val="20"/>
                <w:u w:val="none"/>
              </w:rPr>
              <w:t xml:space="preserve"> .</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749835" name="name6995628215cd5975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472628215cd597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8708573" w:name="__mcenew"/>
            <w:bookmarkEnd w:id="8708573"/>
            <w:r>
              <w:rPr>
                <w:position w:val="-226"/>
              </w:rPr>
              <w:drawing>
                <wp:inline distT="0" distB="0" distL="0" distR="0">
                  <wp:extent cx="2232000" cy="1483200"/>
                  <wp:effectExtent b="0" l="0" r="0" t="0"/>
                  <wp:docPr id="76009057" name="name6092628215cd62549"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524628215cd625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57628215cd6312b"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60216" name="name2882628215cd6df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2628215cd6df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227628215cd6e900"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2215"/>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215"/>
              </w:numPr>
              <w:spacing w:before="0" w:after="0" w:line="262" w:lineRule="auto"/>
              <w:jc w:val="left"/>
              <w:rPr>
                <w:color w:val="00274C"/>
                <w:sz w:val="20"/>
                <w:szCs w:val="20"/>
              </w:rPr>
            </w:pPr>
            <w:r>
              <w:rPr>
                <w:color w:val="00274C"/>
                <w:position w:val="-2"/>
                <w:sz w:val="20"/>
                <w:szCs w:val="20"/>
                <w:u w:val="none"/>
              </w:rPr>
              <w:t xml:space="preserve">Extraire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215"/>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la cartouche neuve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99172322" name="name7202628215cd78884"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3806628215cd788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2191"/>
        </w:numPr>
        <w:spacing w:before="0" w:after="0" w:line="240" w:lineRule="auto"/>
        <w:jc w:val="left"/>
        <w:rPr>
          <w:color w:val="00274C"/>
          <w:sz w:val="20"/>
          <w:szCs w:val="20"/>
        </w:rPr>
      </w:pPr>
      <w:r>
        <w:rPr>
          <w:color w:val="00274C"/>
          <w:sz w:val="20"/>
          <w:szCs w:val="20"/>
          <w:u w:val="none"/>
        </w:rPr>
        <w:t xml:space="preserve">En cas de destruction, le moteur devra être éliminé dans des décharges adaptées, en se conformant à la législation en vigueur.</w:t>
      </w:r>
    </w:p>
    <w:p>
      <w:pPr>
        <w:numPr>
          <w:ilvl w:val="0"/>
          <w:numId w:val="2191"/>
        </w:numPr>
        <w:spacing w:before="0" w:after="0" w:line="240" w:lineRule="auto"/>
        <w:jc w:val="left"/>
        <w:rPr>
          <w:color w:val="00274C"/>
          <w:sz w:val="20"/>
          <w:szCs w:val="20"/>
        </w:rPr>
      </w:pPr>
      <w:r>
        <w:rPr>
          <w:color w:val="00274C"/>
          <w:sz w:val="20"/>
          <w:szCs w:val="20"/>
          <w:u w:val="none"/>
        </w:rPr>
        <w:t xml:space="preserve">Avant de procéder à la destruction, il est nécessaire de séparer les parties en plastique ou en caoutchouc du reste des composants.</w:t>
      </w:r>
    </w:p>
    <w:p>
      <w:pPr>
        <w:numPr>
          <w:ilvl w:val="0"/>
          <w:numId w:val="2191"/>
        </w:numPr>
        <w:spacing w:before="0" w:after="0" w:line="240" w:lineRule="auto"/>
        <w:jc w:val="left"/>
        <w:rPr>
          <w:color w:val="00274C"/>
          <w:sz w:val="20"/>
          <w:szCs w:val="20"/>
        </w:rPr>
      </w:pPr>
      <w:r>
        <w:rPr>
          <w:color w:val="00274C"/>
          <w:sz w:val="20"/>
          <w:szCs w:val="20"/>
          <w:u w:val="none"/>
        </w:rPr>
        <w:t xml:space="preserve">Les parties constituées uniquement de plastique, aluminium et acier pourront être recyclées si elles sont ramassées par les centres appropriés.</w:t>
      </w:r>
    </w:p>
    <w:p>
      <w:pPr>
        <w:numPr>
          <w:ilvl w:val="0"/>
          <w:numId w:val="2191"/>
        </w:numPr>
        <w:spacing w:before="0" w:after="0" w:line="240" w:lineRule="auto"/>
        <w:jc w:val="left"/>
        <w:rPr>
          <w:color w:val="00274C"/>
          <w:sz w:val="20"/>
          <w:szCs w:val="20"/>
        </w:rPr>
      </w:pPr>
      <w:r>
        <w:rPr>
          <w:color w:val="00274C"/>
          <w:sz w:val="20"/>
          <w:szCs w:val="20"/>
          <w:u w:val="none"/>
        </w:rPr>
        <w:t xml:space="preserve">Tous les composants et des liquides doivent être traités conformément aux lois en vigueur dans le pays où le tri est effectué.</w:t>
      </w:r>
    </w:p>
    <w:p>
      <w:pPr>
        <w:numPr>
          <w:ilvl w:val="0"/>
          <w:numId w:val="2191"/>
        </w:numPr>
        <w:spacing w:before="0" w:after="0" w:line="240" w:lineRule="auto"/>
        <w:jc w:val="left"/>
        <w:rPr>
          <w:color w:val="00274C"/>
          <w:sz w:val="20"/>
          <w:szCs w:val="20"/>
        </w:rPr>
      </w:pPr>
      <w:r>
        <w:rPr>
          <w:color w:val="00274C"/>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2191"/>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7.2</w:t>
      </w:r>
      <w:r>
        <w:rPr>
          <w:color w:val="00274C"/>
          <w:sz w:val="20"/>
          <w:szCs w:val="20"/>
          <w:u w:val="none"/>
        </w:rPr>
        <w:t xml:space="preserve"> .</w:t>
      </w:r>
    </w:p>
    <w:p>
      <w:pPr>
        <w:numPr>
          <w:ilvl w:val="0"/>
          <w:numId w:val="2191"/>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48628215cd802c0"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congelé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71628215cd80e0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08628215cd8197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34628215cd858b0"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51628215cd86659"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84628215cd86ce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55628215cd87a4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74628215cd8912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44911135" w:name="result_box"/>
            <w:bookmarkEnd w:id="44911135"/>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83628215cd89f66"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7.2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5326628215cd9234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8580628215cd926b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3420628215cd92a2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2216628215cd92db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2216"/>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2216"/>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2216"/>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2216"/>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Communauté Européenne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5466434" name="name8827628215cdc5a7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01628215cdc5a7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4906730" name="name6177628215cdcb7d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139628215cdcb7d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16">
    <w:multiLevelType w:val="hybridMultilevel"/>
    <w:lvl w:ilvl="0" w:tplc="81306236">
      <w:start w:val="1"/>
      <w:numFmt w:val="decimal"/>
      <w:lvlText w:val="%1."/>
      <w:lvlJc w:val="left"/>
      <w:pPr>
        <w:ind w:left="720" w:hanging="360"/>
      </w:pPr>
    </w:lvl>
    <w:lvl w:ilvl="1" w:tplc="81306236" w:tentative="1">
      <w:start w:val="1"/>
      <w:numFmt w:val="lowerLetter"/>
      <w:lvlText w:val="%2."/>
      <w:lvlJc w:val="left"/>
      <w:pPr>
        <w:ind w:left="1440" w:hanging="360"/>
      </w:pPr>
    </w:lvl>
    <w:lvl w:ilvl="2" w:tplc="81306236" w:tentative="1">
      <w:start w:val="1"/>
      <w:numFmt w:val="lowerRoman"/>
      <w:lvlText w:val="%3."/>
      <w:lvlJc w:val="right"/>
      <w:pPr>
        <w:ind w:left="2160" w:hanging="180"/>
      </w:pPr>
    </w:lvl>
    <w:lvl w:ilvl="3" w:tplc="81306236" w:tentative="1">
      <w:start w:val="1"/>
      <w:numFmt w:val="decimal"/>
      <w:lvlText w:val="%4."/>
      <w:lvlJc w:val="left"/>
      <w:pPr>
        <w:ind w:left="2880" w:hanging="360"/>
      </w:pPr>
    </w:lvl>
    <w:lvl w:ilvl="4" w:tplc="81306236" w:tentative="1">
      <w:start w:val="1"/>
      <w:numFmt w:val="lowerLetter"/>
      <w:lvlText w:val="%5."/>
      <w:lvlJc w:val="left"/>
      <w:pPr>
        <w:ind w:left="3600" w:hanging="360"/>
      </w:pPr>
    </w:lvl>
    <w:lvl w:ilvl="5" w:tplc="81306236" w:tentative="1">
      <w:start w:val="1"/>
      <w:numFmt w:val="lowerRoman"/>
      <w:lvlText w:val="%6."/>
      <w:lvlJc w:val="right"/>
      <w:pPr>
        <w:ind w:left="4320" w:hanging="180"/>
      </w:pPr>
    </w:lvl>
    <w:lvl w:ilvl="6" w:tplc="81306236" w:tentative="1">
      <w:start w:val="1"/>
      <w:numFmt w:val="decimal"/>
      <w:lvlText w:val="%7."/>
      <w:lvlJc w:val="left"/>
      <w:pPr>
        <w:ind w:left="5040" w:hanging="360"/>
      </w:pPr>
    </w:lvl>
    <w:lvl w:ilvl="7" w:tplc="81306236" w:tentative="1">
      <w:start w:val="1"/>
      <w:numFmt w:val="lowerLetter"/>
      <w:lvlText w:val="%8."/>
      <w:lvlJc w:val="left"/>
      <w:pPr>
        <w:ind w:left="5760" w:hanging="360"/>
      </w:pPr>
    </w:lvl>
    <w:lvl w:ilvl="8" w:tplc="81306236" w:tentative="1">
      <w:start w:val="1"/>
      <w:numFmt w:val="lowerRoman"/>
      <w:lvlText w:val="%9."/>
      <w:lvlJc w:val="right"/>
      <w:pPr>
        <w:ind w:left="6480" w:hanging="180"/>
      </w:pPr>
    </w:lvl>
  </w:abstractNum>
  <w:abstractNum w:abstractNumId="2215">
    <w:multiLevelType w:val="hybridMultilevel"/>
    <w:lvl w:ilvl="0" w:tplc="68130477">
      <w:start w:val="1"/>
      <w:numFmt w:val="decimal"/>
      <w:lvlText w:val="%1."/>
      <w:lvlJc w:val="left"/>
      <w:pPr>
        <w:ind w:left="720" w:hanging="360"/>
      </w:pPr>
    </w:lvl>
    <w:lvl w:ilvl="1" w:tplc="68130477" w:tentative="1">
      <w:start w:val="1"/>
      <w:numFmt w:val="lowerLetter"/>
      <w:lvlText w:val="%2."/>
      <w:lvlJc w:val="left"/>
      <w:pPr>
        <w:ind w:left="1440" w:hanging="360"/>
      </w:pPr>
    </w:lvl>
    <w:lvl w:ilvl="2" w:tplc="68130477" w:tentative="1">
      <w:start w:val="1"/>
      <w:numFmt w:val="lowerRoman"/>
      <w:lvlText w:val="%3."/>
      <w:lvlJc w:val="right"/>
      <w:pPr>
        <w:ind w:left="2160" w:hanging="180"/>
      </w:pPr>
    </w:lvl>
    <w:lvl w:ilvl="3" w:tplc="68130477" w:tentative="1">
      <w:start w:val="1"/>
      <w:numFmt w:val="decimal"/>
      <w:lvlText w:val="%4."/>
      <w:lvlJc w:val="left"/>
      <w:pPr>
        <w:ind w:left="2880" w:hanging="360"/>
      </w:pPr>
    </w:lvl>
    <w:lvl w:ilvl="4" w:tplc="68130477" w:tentative="1">
      <w:start w:val="1"/>
      <w:numFmt w:val="lowerLetter"/>
      <w:lvlText w:val="%5."/>
      <w:lvlJc w:val="left"/>
      <w:pPr>
        <w:ind w:left="3600" w:hanging="360"/>
      </w:pPr>
    </w:lvl>
    <w:lvl w:ilvl="5" w:tplc="68130477" w:tentative="1">
      <w:start w:val="1"/>
      <w:numFmt w:val="lowerRoman"/>
      <w:lvlText w:val="%6."/>
      <w:lvlJc w:val="right"/>
      <w:pPr>
        <w:ind w:left="4320" w:hanging="180"/>
      </w:pPr>
    </w:lvl>
    <w:lvl w:ilvl="6" w:tplc="68130477" w:tentative="1">
      <w:start w:val="1"/>
      <w:numFmt w:val="decimal"/>
      <w:lvlText w:val="%7."/>
      <w:lvlJc w:val="left"/>
      <w:pPr>
        <w:ind w:left="5040" w:hanging="360"/>
      </w:pPr>
    </w:lvl>
    <w:lvl w:ilvl="7" w:tplc="68130477" w:tentative="1">
      <w:start w:val="1"/>
      <w:numFmt w:val="lowerLetter"/>
      <w:lvlText w:val="%8."/>
      <w:lvlJc w:val="left"/>
      <w:pPr>
        <w:ind w:left="5760" w:hanging="360"/>
      </w:pPr>
    </w:lvl>
    <w:lvl w:ilvl="8" w:tplc="68130477" w:tentative="1">
      <w:start w:val="1"/>
      <w:numFmt w:val="lowerRoman"/>
      <w:lvlText w:val="%9."/>
      <w:lvlJc w:val="right"/>
      <w:pPr>
        <w:ind w:left="6480" w:hanging="180"/>
      </w:pPr>
    </w:lvl>
  </w:abstractNum>
  <w:abstractNum w:abstractNumId="2214">
    <w:multiLevelType w:val="hybridMultilevel"/>
    <w:lvl w:ilvl="0" w:tplc="98082260">
      <w:start w:val="1"/>
      <w:numFmt w:val="decimal"/>
      <w:lvlText w:val="%1."/>
      <w:lvlJc w:val="left"/>
      <w:pPr>
        <w:ind w:left="720" w:hanging="360"/>
      </w:pPr>
    </w:lvl>
    <w:lvl w:ilvl="1" w:tplc="98082260" w:tentative="1">
      <w:start w:val="1"/>
      <w:numFmt w:val="lowerLetter"/>
      <w:lvlText w:val="%2."/>
      <w:lvlJc w:val="left"/>
      <w:pPr>
        <w:ind w:left="1440" w:hanging="360"/>
      </w:pPr>
    </w:lvl>
    <w:lvl w:ilvl="2" w:tplc="98082260" w:tentative="1">
      <w:start w:val="1"/>
      <w:numFmt w:val="lowerRoman"/>
      <w:lvlText w:val="%3."/>
      <w:lvlJc w:val="right"/>
      <w:pPr>
        <w:ind w:left="2160" w:hanging="180"/>
      </w:pPr>
    </w:lvl>
    <w:lvl w:ilvl="3" w:tplc="98082260" w:tentative="1">
      <w:start w:val="1"/>
      <w:numFmt w:val="decimal"/>
      <w:lvlText w:val="%4."/>
      <w:lvlJc w:val="left"/>
      <w:pPr>
        <w:ind w:left="2880" w:hanging="360"/>
      </w:pPr>
    </w:lvl>
    <w:lvl w:ilvl="4" w:tplc="98082260" w:tentative="1">
      <w:start w:val="1"/>
      <w:numFmt w:val="lowerLetter"/>
      <w:lvlText w:val="%5."/>
      <w:lvlJc w:val="left"/>
      <w:pPr>
        <w:ind w:left="3600" w:hanging="360"/>
      </w:pPr>
    </w:lvl>
    <w:lvl w:ilvl="5" w:tplc="98082260" w:tentative="1">
      <w:start w:val="1"/>
      <w:numFmt w:val="lowerRoman"/>
      <w:lvlText w:val="%6."/>
      <w:lvlJc w:val="right"/>
      <w:pPr>
        <w:ind w:left="4320" w:hanging="180"/>
      </w:pPr>
    </w:lvl>
    <w:lvl w:ilvl="6" w:tplc="98082260" w:tentative="1">
      <w:start w:val="1"/>
      <w:numFmt w:val="decimal"/>
      <w:lvlText w:val="%7."/>
      <w:lvlJc w:val="left"/>
      <w:pPr>
        <w:ind w:left="5040" w:hanging="360"/>
      </w:pPr>
    </w:lvl>
    <w:lvl w:ilvl="7" w:tplc="98082260" w:tentative="1">
      <w:start w:val="1"/>
      <w:numFmt w:val="lowerLetter"/>
      <w:lvlText w:val="%8."/>
      <w:lvlJc w:val="left"/>
      <w:pPr>
        <w:ind w:left="5760" w:hanging="360"/>
      </w:pPr>
    </w:lvl>
    <w:lvl w:ilvl="8" w:tplc="98082260" w:tentative="1">
      <w:start w:val="1"/>
      <w:numFmt w:val="lowerRoman"/>
      <w:lvlText w:val="%9."/>
      <w:lvlJc w:val="right"/>
      <w:pPr>
        <w:ind w:left="6480" w:hanging="180"/>
      </w:pPr>
    </w:lvl>
  </w:abstractNum>
  <w:abstractNum w:abstractNumId="2213">
    <w:multiLevelType w:val="hybridMultilevel"/>
    <w:lvl w:ilvl="0" w:tplc="71854084">
      <w:start w:val="1"/>
      <w:numFmt w:val="decimal"/>
      <w:lvlText w:val="%1."/>
      <w:lvlJc w:val="left"/>
      <w:pPr>
        <w:ind w:left="720" w:hanging="360"/>
      </w:pPr>
    </w:lvl>
    <w:lvl w:ilvl="1" w:tplc="71854084" w:tentative="1">
      <w:start w:val="1"/>
      <w:numFmt w:val="lowerLetter"/>
      <w:lvlText w:val="%2."/>
      <w:lvlJc w:val="left"/>
      <w:pPr>
        <w:ind w:left="1440" w:hanging="360"/>
      </w:pPr>
    </w:lvl>
    <w:lvl w:ilvl="2" w:tplc="71854084" w:tentative="1">
      <w:start w:val="1"/>
      <w:numFmt w:val="lowerRoman"/>
      <w:lvlText w:val="%3."/>
      <w:lvlJc w:val="right"/>
      <w:pPr>
        <w:ind w:left="2160" w:hanging="180"/>
      </w:pPr>
    </w:lvl>
    <w:lvl w:ilvl="3" w:tplc="71854084" w:tentative="1">
      <w:start w:val="1"/>
      <w:numFmt w:val="decimal"/>
      <w:lvlText w:val="%4."/>
      <w:lvlJc w:val="left"/>
      <w:pPr>
        <w:ind w:left="2880" w:hanging="360"/>
      </w:pPr>
    </w:lvl>
    <w:lvl w:ilvl="4" w:tplc="71854084" w:tentative="1">
      <w:start w:val="1"/>
      <w:numFmt w:val="lowerLetter"/>
      <w:lvlText w:val="%5."/>
      <w:lvlJc w:val="left"/>
      <w:pPr>
        <w:ind w:left="3600" w:hanging="360"/>
      </w:pPr>
    </w:lvl>
    <w:lvl w:ilvl="5" w:tplc="71854084" w:tentative="1">
      <w:start w:val="1"/>
      <w:numFmt w:val="lowerRoman"/>
      <w:lvlText w:val="%6."/>
      <w:lvlJc w:val="right"/>
      <w:pPr>
        <w:ind w:left="4320" w:hanging="180"/>
      </w:pPr>
    </w:lvl>
    <w:lvl w:ilvl="6" w:tplc="71854084" w:tentative="1">
      <w:start w:val="1"/>
      <w:numFmt w:val="decimal"/>
      <w:lvlText w:val="%7."/>
      <w:lvlJc w:val="left"/>
      <w:pPr>
        <w:ind w:left="5040" w:hanging="360"/>
      </w:pPr>
    </w:lvl>
    <w:lvl w:ilvl="7" w:tplc="71854084" w:tentative="1">
      <w:start w:val="1"/>
      <w:numFmt w:val="lowerLetter"/>
      <w:lvlText w:val="%8."/>
      <w:lvlJc w:val="left"/>
      <w:pPr>
        <w:ind w:left="5760" w:hanging="360"/>
      </w:pPr>
    </w:lvl>
    <w:lvl w:ilvl="8" w:tplc="71854084" w:tentative="1">
      <w:start w:val="1"/>
      <w:numFmt w:val="lowerRoman"/>
      <w:lvlText w:val="%9."/>
      <w:lvlJc w:val="right"/>
      <w:pPr>
        <w:ind w:left="6480" w:hanging="180"/>
      </w:pPr>
    </w:lvl>
  </w:abstractNum>
  <w:abstractNum w:abstractNumId="2212">
    <w:multiLevelType w:val="hybridMultilevel"/>
    <w:lvl w:ilvl="0" w:tplc="28507508">
      <w:start w:val="1"/>
      <w:numFmt w:val="decimal"/>
      <w:lvlText w:val="%1."/>
      <w:lvlJc w:val="left"/>
      <w:pPr>
        <w:ind w:left="720" w:hanging="360"/>
      </w:pPr>
    </w:lvl>
    <w:lvl w:ilvl="1" w:tplc="28507508" w:tentative="1">
      <w:start w:val="1"/>
      <w:numFmt w:val="lowerLetter"/>
      <w:lvlText w:val="%2."/>
      <w:lvlJc w:val="left"/>
      <w:pPr>
        <w:ind w:left="1440" w:hanging="360"/>
      </w:pPr>
    </w:lvl>
    <w:lvl w:ilvl="2" w:tplc="28507508" w:tentative="1">
      <w:start w:val="1"/>
      <w:numFmt w:val="lowerRoman"/>
      <w:lvlText w:val="%3."/>
      <w:lvlJc w:val="right"/>
      <w:pPr>
        <w:ind w:left="2160" w:hanging="180"/>
      </w:pPr>
    </w:lvl>
    <w:lvl w:ilvl="3" w:tplc="28507508" w:tentative="1">
      <w:start w:val="1"/>
      <w:numFmt w:val="decimal"/>
      <w:lvlText w:val="%4."/>
      <w:lvlJc w:val="left"/>
      <w:pPr>
        <w:ind w:left="2880" w:hanging="360"/>
      </w:pPr>
    </w:lvl>
    <w:lvl w:ilvl="4" w:tplc="28507508" w:tentative="1">
      <w:start w:val="1"/>
      <w:numFmt w:val="lowerLetter"/>
      <w:lvlText w:val="%5."/>
      <w:lvlJc w:val="left"/>
      <w:pPr>
        <w:ind w:left="3600" w:hanging="360"/>
      </w:pPr>
    </w:lvl>
    <w:lvl w:ilvl="5" w:tplc="28507508" w:tentative="1">
      <w:start w:val="1"/>
      <w:numFmt w:val="lowerRoman"/>
      <w:lvlText w:val="%6."/>
      <w:lvlJc w:val="right"/>
      <w:pPr>
        <w:ind w:left="4320" w:hanging="180"/>
      </w:pPr>
    </w:lvl>
    <w:lvl w:ilvl="6" w:tplc="28507508" w:tentative="1">
      <w:start w:val="1"/>
      <w:numFmt w:val="decimal"/>
      <w:lvlText w:val="%7."/>
      <w:lvlJc w:val="left"/>
      <w:pPr>
        <w:ind w:left="5040" w:hanging="360"/>
      </w:pPr>
    </w:lvl>
    <w:lvl w:ilvl="7" w:tplc="28507508" w:tentative="1">
      <w:start w:val="1"/>
      <w:numFmt w:val="lowerLetter"/>
      <w:lvlText w:val="%8."/>
      <w:lvlJc w:val="left"/>
      <w:pPr>
        <w:ind w:left="5760" w:hanging="360"/>
      </w:pPr>
    </w:lvl>
    <w:lvl w:ilvl="8" w:tplc="28507508" w:tentative="1">
      <w:start w:val="1"/>
      <w:numFmt w:val="lowerRoman"/>
      <w:lvlText w:val="%9."/>
      <w:lvlJc w:val="right"/>
      <w:pPr>
        <w:ind w:left="6480" w:hanging="180"/>
      </w:pPr>
    </w:lvl>
  </w:abstractNum>
  <w:abstractNum w:abstractNumId="2211">
    <w:multiLevelType w:val="hybridMultilevel"/>
    <w:lvl w:ilvl="0" w:tplc="99641729">
      <w:start w:val="1"/>
      <w:numFmt w:val="decimal"/>
      <w:lvlText w:val="%1."/>
      <w:lvlJc w:val="left"/>
      <w:pPr>
        <w:ind w:left="720" w:hanging="360"/>
      </w:pPr>
    </w:lvl>
    <w:lvl w:ilvl="1" w:tplc="99641729" w:tentative="1">
      <w:start w:val="1"/>
      <w:numFmt w:val="lowerLetter"/>
      <w:lvlText w:val="%2."/>
      <w:lvlJc w:val="left"/>
      <w:pPr>
        <w:ind w:left="1440" w:hanging="360"/>
      </w:pPr>
    </w:lvl>
    <w:lvl w:ilvl="2" w:tplc="99641729" w:tentative="1">
      <w:start w:val="1"/>
      <w:numFmt w:val="lowerRoman"/>
      <w:lvlText w:val="%3."/>
      <w:lvlJc w:val="right"/>
      <w:pPr>
        <w:ind w:left="2160" w:hanging="180"/>
      </w:pPr>
    </w:lvl>
    <w:lvl w:ilvl="3" w:tplc="99641729" w:tentative="1">
      <w:start w:val="1"/>
      <w:numFmt w:val="decimal"/>
      <w:lvlText w:val="%4."/>
      <w:lvlJc w:val="left"/>
      <w:pPr>
        <w:ind w:left="2880" w:hanging="360"/>
      </w:pPr>
    </w:lvl>
    <w:lvl w:ilvl="4" w:tplc="99641729" w:tentative="1">
      <w:start w:val="1"/>
      <w:numFmt w:val="lowerLetter"/>
      <w:lvlText w:val="%5."/>
      <w:lvlJc w:val="left"/>
      <w:pPr>
        <w:ind w:left="3600" w:hanging="360"/>
      </w:pPr>
    </w:lvl>
    <w:lvl w:ilvl="5" w:tplc="99641729" w:tentative="1">
      <w:start w:val="1"/>
      <w:numFmt w:val="lowerRoman"/>
      <w:lvlText w:val="%6."/>
      <w:lvlJc w:val="right"/>
      <w:pPr>
        <w:ind w:left="4320" w:hanging="180"/>
      </w:pPr>
    </w:lvl>
    <w:lvl w:ilvl="6" w:tplc="99641729" w:tentative="1">
      <w:start w:val="1"/>
      <w:numFmt w:val="decimal"/>
      <w:lvlText w:val="%7."/>
      <w:lvlJc w:val="left"/>
      <w:pPr>
        <w:ind w:left="5040" w:hanging="360"/>
      </w:pPr>
    </w:lvl>
    <w:lvl w:ilvl="7" w:tplc="99641729" w:tentative="1">
      <w:start w:val="1"/>
      <w:numFmt w:val="lowerLetter"/>
      <w:lvlText w:val="%8."/>
      <w:lvlJc w:val="left"/>
      <w:pPr>
        <w:ind w:left="5760" w:hanging="360"/>
      </w:pPr>
    </w:lvl>
    <w:lvl w:ilvl="8" w:tplc="99641729" w:tentative="1">
      <w:start w:val="1"/>
      <w:numFmt w:val="lowerRoman"/>
      <w:lvlText w:val="%9."/>
      <w:lvlJc w:val="right"/>
      <w:pPr>
        <w:ind w:left="6480" w:hanging="180"/>
      </w:pPr>
    </w:lvl>
  </w:abstractNum>
  <w:abstractNum w:abstractNumId="2210">
    <w:multiLevelType w:val="hybridMultilevel"/>
    <w:lvl w:ilvl="0" w:tplc="80540754">
      <w:start w:val="1"/>
      <w:numFmt w:val="decimal"/>
      <w:lvlText w:val="%1."/>
      <w:lvlJc w:val="left"/>
      <w:pPr>
        <w:ind w:left="720" w:hanging="360"/>
      </w:pPr>
    </w:lvl>
    <w:lvl w:ilvl="1" w:tplc="80540754" w:tentative="1">
      <w:start w:val="1"/>
      <w:numFmt w:val="lowerLetter"/>
      <w:lvlText w:val="%2."/>
      <w:lvlJc w:val="left"/>
      <w:pPr>
        <w:ind w:left="1440" w:hanging="360"/>
      </w:pPr>
    </w:lvl>
    <w:lvl w:ilvl="2" w:tplc="80540754" w:tentative="1">
      <w:start w:val="1"/>
      <w:numFmt w:val="lowerRoman"/>
      <w:lvlText w:val="%3."/>
      <w:lvlJc w:val="right"/>
      <w:pPr>
        <w:ind w:left="2160" w:hanging="180"/>
      </w:pPr>
    </w:lvl>
    <w:lvl w:ilvl="3" w:tplc="80540754" w:tentative="1">
      <w:start w:val="1"/>
      <w:numFmt w:val="decimal"/>
      <w:lvlText w:val="%4."/>
      <w:lvlJc w:val="left"/>
      <w:pPr>
        <w:ind w:left="2880" w:hanging="360"/>
      </w:pPr>
    </w:lvl>
    <w:lvl w:ilvl="4" w:tplc="80540754" w:tentative="1">
      <w:start w:val="1"/>
      <w:numFmt w:val="lowerLetter"/>
      <w:lvlText w:val="%5."/>
      <w:lvlJc w:val="left"/>
      <w:pPr>
        <w:ind w:left="3600" w:hanging="360"/>
      </w:pPr>
    </w:lvl>
    <w:lvl w:ilvl="5" w:tplc="80540754" w:tentative="1">
      <w:start w:val="1"/>
      <w:numFmt w:val="lowerRoman"/>
      <w:lvlText w:val="%6."/>
      <w:lvlJc w:val="right"/>
      <w:pPr>
        <w:ind w:left="4320" w:hanging="180"/>
      </w:pPr>
    </w:lvl>
    <w:lvl w:ilvl="6" w:tplc="80540754" w:tentative="1">
      <w:start w:val="1"/>
      <w:numFmt w:val="decimal"/>
      <w:lvlText w:val="%7."/>
      <w:lvlJc w:val="left"/>
      <w:pPr>
        <w:ind w:left="5040" w:hanging="360"/>
      </w:pPr>
    </w:lvl>
    <w:lvl w:ilvl="7" w:tplc="80540754" w:tentative="1">
      <w:start w:val="1"/>
      <w:numFmt w:val="lowerLetter"/>
      <w:lvlText w:val="%8."/>
      <w:lvlJc w:val="left"/>
      <w:pPr>
        <w:ind w:left="5760" w:hanging="360"/>
      </w:pPr>
    </w:lvl>
    <w:lvl w:ilvl="8" w:tplc="80540754" w:tentative="1">
      <w:start w:val="1"/>
      <w:numFmt w:val="lowerRoman"/>
      <w:lvlText w:val="%9."/>
      <w:lvlJc w:val="right"/>
      <w:pPr>
        <w:ind w:left="6480" w:hanging="180"/>
      </w:pPr>
    </w:lvl>
  </w:abstractNum>
  <w:abstractNum w:abstractNumId="2209">
    <w:multiLevelType w:val="hybridMultilevel"/>
    <w:lvl w:ilvl="0" w:tplc="66659502">
      <w:start w:val="1"/>
      <w:numFmt w:val="decimal"/>
      <w:lvlText w:val="%1."/>
      <w:lvlJc w:val="left"/>
      <w:pPr>
        <w:ind w:left="720" w:hanging="360"/>
      </w:pPr>
    </w:lvl>
    <w:lvl w:ilvl="1" w:tplc="66659502" w:tentative="1">
      <w:start w:val="1"/>
      <w:numFmt w:val="lowerLetter"/>
      <w:lvlText w:val="%2."/>
      <w:lvlJc w:val="left"/>
      <w:pPr>
        <w:ind w:left="1440" w:hanging="360"/>
      </w:pPr>
    </w:lvl>
    <w:lvl w:ilvl="2" w:tplc="66659502" w:tentative="1">
      <w:start w:val="1"/>
      <w:numFmt w:val="lowerRoman"/>
      <w:lvlText w:val="%3."/>
      <w:lvlJc w:val="right"/>
      <w:pPr>
        <w:ind w:left="2160" w:hanging="180"/>
      </w:pPr>
    </w:lvl>
    <w:lvl w:ilvl="3" w:tplc="66659502" w:tentative="1">
      <w:start w:val="1"/>
      <w:numFmt w:val="decimal"/>
      <w:lvlText w:val="%4."/>
      <w:lvlJc w:val="left"/>
      <w:pPr>
        <w:ind w:left="2880" w:hanging="360"/>
      </w:pPr>
    </w:lvl>
    <w:lvl w:ilvl="4" w:tplc="66659502" w:tentative="1">
      <w:start w:val="1"/>
      <w:numFmt w:val="lowerLetter"/>
      <w:lvlText w:val="%5."/>
      <w:lvlJc w:val="left"/>
      <w:pPr>
        <w:ind w:left="3600" w:hanging="360"/>
      </w:pPr>
    </w:lvl>
    <w:lvl w:ilvl="5" w:tplc="66659502" w:tentative="1">
      <w:start w:val="1"/>
      <w:numFmt w:val="lowerRoman"/>
      <w:lvlText w:val="%6."/>
      <w:lvlJc w:val="right"/>
      <w:pPr>
        <w:ind w:left="4320" w:hanging="180"/>
      </w:pPr>
    </w:lvl>
    <w:lvl w:ilvl="6" w:tplc="66659502" w:tentative="1">
      <w:start w:val="1"/>
      <w:numFmt w:val="decimal"/>
      <w:lvlText w:val="%7."/>
      <w:lvlJc w:val="left"/>
      <w:pPr>
        <w:ind w:left="5040" w:hanging="360"/>
      </w:pPr>
    </w:lvl>
    <w:lvl w:ilvl="7" w:tplc="66659502" w:tentative="1">
      <w:start w:val="1"/>
      <w:numFmt w:val="lowerLetter"/>
      <w:lvlText w:val="%8."/>
      <w:lvlJc w:val="left"/>
      <w:pPr>
        <w:ind w:left="5760" w:hanging="360"/>
      </w:pPr>
    </w:lvl>
    <w:lvl w:ilvl="8" w:tplc="66659502" w:tentative="1">
      <w:start w:val="1"/>
      <w:numFmt w:val="lowerRoman"/>
      <w:lvlText w:val="%9."/>
      <w:lvlJc w:val="right"/>
      <w:pPr>
        <w:ind w:left="6480" w:hanging="180"/>
      </w:pPr>
    </w:lvl>
  </w:abstractNum>
  <w:abstractNum w:abstractNumId="2208">
    <w:multiLevelType w:val="hybridMultilevel"/>
    <w:lvl w:ilvl="0" w:tplc="90503139">
      <w:start w:val="1"/>
      <w:numFmt w:val="decimal"/>
      <w:lvlText w:val="%1."/>
      <w:lvlJc w:val="left"/>
      <w:pPr>
        <w:ind w:left="720" w:hanging="360"/>
      </w:pPr>
    </w:lvl>
    <w:lvl w:ilvl="1" w:tplc="90503139" w:tentative="1">
      <w:start w:val="1"/>
      <w:numFmt w:val="lowerLetter"/>
      <w:lvlText w:val="%2."/>
      <w:lvlJc w:val="left"/>
      <w:pPr>
        <w:ind w:left="1440" w:hanging="360"/>
      </w:pPr>
    </w:lvl>
    <w:lvl w:ilvl="2" w:tplc="90503139" w:tentative="1">
      <w:start w:val="1"/>
      <w:numFmt w:val="lowerRoman"/>
      <w:lvlText w:val="%3."/>
      <w:lvlJc w:val="right"/>
      <w:pPr>
        <w:ind w:left="2160" w:hanging="180"/>
      </w:pPr>
    </w:lvl>
    <w:lvl w:ilvl="3" w:tplc="90503139" w:tentative="1">
      <w:start w:val="1"/>
      <w:numFmt w:val="decimal"/>
      <w:lvlText w:val="%4."/>
      <w:lvlJc w:val="left"/>
      <w:pPr>
        <w:ind w:left="2880" w:hanging="360"/>
      </w:pPr>
    </w:lvl>
    <w:lvl w:ilvl="4" w:tplc="90503139" w:tentative="1">
      <w:start w:val="1"/>
      <w:numFmt w:val="lowerLetter"/>
      <w:lvlText w:val="%5."/>
      <w:lvlJc w:val="left"/>
      <w:pPr>
        <w:ind w:left="3600" w:hanging="360"/>
      </w:pPr>
    </w:lvl>
    <w:lvl w:ilvl="5" w:tplc="90503139" w:tentative="1">
      <w:start w:val="1"/>
      <w:numFmt w:val="lowerRoman"/>
      <w:lvlText w:val="%6."/>
      <w:lvlJc w:val="right"/>
      <w:pPr>
        <w:ind w:left="4320" w:hanging="180"/>
      </w:pPr>
    </w:lvl>
    <w:lvl w:ilvl="6" w:tplc="90503139" w:tentative="1">
      <w:start w:val="1"/>
      <w:numFmt w:val="decimal"/>
      <w:lvlText w:val="%7."/>
      <w:lvlJc w:val="left"/>
      <w:pPr>
        <w:ind w:left="5040" w:hanging="360"/>
      </w:pPr>
    </w:lvl>
    <w:lvl w:ilvl="7" w:tplc="90503139" w:tentative="1">
      <w:start w:val="1"/>
      <w:numFmt w:val="lowerLetter"/>
      <w:lvlText w:val="%8."/>
      <w:lvlJc w:val="left"/>
      <w:pPr>
        <w:ind w:left="5760" w:hanging="360"/>
      </w:pPr>
    </w:lvl>
    <w:lvl w:ilvl="8" w:tplc="90503139" w:tentative="1">
      <w:start w:val="1"/>
      <w:numFmt w:val="lowerRoman"/>
      <w:lvlText w:val="%9."/>
      <w:lvlJc w:val="right"/>
      <w:pPr>
        <w:ind w:left="6480" w:hanging="180"/>
      </w:pPr>
    </w:lvl>
  </w:abstractNum>
  <w:abstractNum w:abstractNumId="2207">
    <w:multiLevelType w:val="hybridMultilevel"/>
    <w:lvl w:ilvl="0" w:tplc="85846001">
      <w:start w:val="1"/>
      <w:numFmt w:val="decimal"/>
      <w:lvlText w:val="%1."/>
      <w:lvlJc w:val="left"/>
      <w:pPr>
        <w:ind w:left="720" w:hanging="360"/>
      </w:pPr>
    </w:lvl>
    <w:lvl w:ilvl="1" w:tplc="85846001" w:tentative="1">
      <w:start w:val="1"/>
      <w:numFmt w:val="lowerLetter"/>
      <w:lvlText w:val="%2."/>
      <w:lvlJc w:val="left"/>
      <w:pPr>
        <w:ind w:left="1440" w:hanging="360"/>
      </w:pPr>
    </w:lvl>
    <w:lvl w:ilvl="2" w:tplc="85846001" w:tentative="1">
      <w:start w:val="1"/>
      <w:numFmt w:val="lowerRoman"/>
      <w:lvlText w:val="%3."/>
      <w:lvlJc w:val="right"/>
      <w:pPr>
        <w:ind w:left="2160" w:hanging="180"/>
      </w:pPr>
    </w:lvl>
    <w:lvl w:ilvl="3" w:tplc="85846001" w:tentative="1">
      <w:start w:val="1"/>
      <w:numFmt w:val="decimal"/>
      <w:lvlText w:val="%4."/>
      <w:lvlJc w:val="left"/>
      <w:pPr>
        <w:ind w:left="2880" w:hanging="360"/>
      </w:pPr>
    </w:lvl>
    <w:lvl w:ilvl="4" w:tplc="85846001" w:tentative="1">
      <w:start w:val="1"/>
      <w:numFmt w:val="lowerLetter"/>
      <w:lvlText w:val="%5."/>
      <w:lvlJc w:val="left"/>
      <w:pPr>
        <w:ind w:left="3600" w:hanging="360"/>
      </w:pPr>
    </w:lvl>
    <w:lvl w:ilvl="5" w:tplc="85846001" w:tentative="1">
      <w:start w:val="1"/>
      <w:numFmt w:val="lowerRoman"/>
      <w:lvlText w:val="%6."/>
      <w:lvlJc w:val="right"/>
      <w:pPr>
        <w:ind w:left="4320" w:hanging="180"/>
      </w:pPr>
    </w:lvl>
    <w:lvl w:ilvl="6" w:tplc="85846001" w:tentative="1">
      <w:start w:val="1"/>
      <w:numFmt w:val="decimal"/>
      <w:lvlText w:val="%7."/>
      <w:lvlJc w:val="left"/>
      <w:pPr>
        <w:ind w:left="5040" w:hanging="360"/>
      </w:pPr>
    </w:lvl>
    <w:lvl w:ilvl="7" w:tplc="85846001" w:tentative="1">
      <w:start w:val="1"/>
      <w:numFmt w:val="lowerLetter"/>
      <w:lvlText w:val="%8."/>
      <w:lvlJc w:val="left"/>
      <w:pPr>
        <w:ind w:left="5760" w:hanging="360"/>
      </w:pPr>
    </w:lvl>
    <w:lvl w:ilvl="8" w:tplc="85846001" w:tentative="1">
      <w:start w:val="1"/>
      <w:numFmt w:val="lowerRoman"/>
      <w:lvlText w:val="%9."/>
      <w:lvlJc w:val="right"/>
      <w:pPr>
        <w:ind w:left="6480" w:hanging="180"/>
      </w:pPr>
    </w:lvl>
  </w:abstractNum>
  <w:abstractNum w:abstractNumId="2206">
    <w:multiLevelType w:val="hybridMultilevel"/>
    <w:lvl w:ilvl="0" w:tplc="26416759">
      <w:start w:val="1"/>
      <w:numFmt w:val="decimal"/>
      <w:lvlText w:val="%1."/>
      <w:lvlJc w:val="left"/>
      <w:pPr>
        <w:ind w:left="720" w:hanging="360"/>
      </w:pPr>
    </w:lvl>
    <w:lvl w:ilvl="1" w:tplc="26416759" w:tentative="1">
      <w:start w:val="1"/>
      <w:numFmt w:val="lowerLetter"/>
      <w:lvlText w:val="%2."/>
      <w:lvlJc w:val="left"/>
      <w:pPr>
        <w:ind w:left="1440" w:hanging="360"/>
      </w:pPr>
    </w:lvl>
    <w:lvl w:ilvl="2" w:tplc="26416759" w:tentative="1">
      <w:start w:val="1"/>
      <w:numFmt w:val="lowerRoman"/>
      <w:lvlText w:val="%3."/>
      <w:lvlJc w:val="right"/>
      <w:pPr>
        <w:ind w:left="2160" w:hanging="180"/>
      </w:pPr>
    </w:lvl>
    <w:lvl w:ilvl="3" w:tplc="26416759" w:tentative="1">
      <w:start w:val="1"/>
      <w:numFmt w:val="decimal"/>
      <w:lvlText w:val="%4."/>
      <w:lvlJc w:val="left"/>
      <w:pPr>
        <w:ind w:left="2880" w:hanging="360"/>
      </w:pPr>
    </w:lvl>
    <w:lvl w:ilvl="4" w:tplc="26416759" w:tentative="1">
      <w:start w:val="1"/>
      <w:numFmt w:val="lowerLetter"/>
      <w:lvlText w:val="%5."/>
      <w:lvlJc w:val="left"/>
      <w:pPr>
        <w:ind w:left="3600" w:hanging="360"/>
      </w:pPr>
    </w:lvl>
    <w:lvl w:ilvl="5" w:tplc="26416759" w:tentative="1">
      <w:start w:val="1"/>
      <w:numFmt w:val="lowerRoman"/>
      <w:lvlText w:val="%6."/>
      <w:lvlJc w:val="right"/>
      <w:pPr>
        <w:ind w:left="4320" w:hanging="180"/>
      </w:pPr>
    </w:lvl>
    <w:lvl w:ilvl="6" w:tplc="26416759" w:tentative="1">
      <w:start w:val="1"/>
      <w:numFmt w:val="decimal"/>
      <w:lvlText w:val="%7."/>
      <w:lvlJc w:val="left"/>
      <w:pPr>
        <w:ind w:left="5040" w:hanging="360"/>
      </w:pPr>
    </w:lvl>
    <w:lvl w:ilvl="7" w:tplc="26416759" w:tentative="1">
      <w:start w:val="1"/>
      <w:numFmt w:val="lowerLetter"/>
      <w:lvlText w:val="%8."/>
      <w:lvlJc w:val="left"/>
      <w:pPr>
        <w:ind w:left="5760" w:hanging="360"/>
      </w:pPr>
    </w:lvl>
    <w:lvl w:ilvl="8" w:tplc="26416759" w:tentative="1">
      <w:start w:val="1"/>
      <w:numFmt w:val="lowerRoman"/>
      <w:lvlText w:val="%9."/>
      <w:lvlJc w:val="right"/>
      <w:pPr>
        <w:ind w:left="6480" w:hanging="180"/>
      </w:pPr>
    </w:lvl>
  </w:abstractNum>
  <w:abstractNum w:abstractNumId="2205">
    <w:multiLevelType w:val="hybridMultilevel"/>
    <w:lvl w:ilvl="0" w:tplc="57319265">
      <w:start w:val="1"/>
      <w:numFmt w:val="decimal"/>
      <w:lvlText w:val="%1."/>
      <w:lvlJc w:val="left"/>
      <w:pPr>
        <w:ind w:left="720" w:hanging="360"/>
      </w:pPr>
    </w:lvl>
    <w:lvl w:ilvl="1" w:tplc="57319265" w:tentative="1">
      <w:start w:val="1"/>
      <w:numFmt w:val="lowerLetter"/>
      <w:lvlText w:val="%2."/>
      <w:lvlJc w:val="left"/>
      <w:pPr>
        <w:ind w:left="1440" w:hanging="360"/>
      </w:pPr>
    </w:lvl>
    <w:lvl w:ilvl="2" w:tplc="57319265" w:tentative="1">
      <w:start w:val="1"/>
      <w:numFmt w:val="lowerRoman"/>
      <w:lvlText w:val="%3."/>
      <w:lvlJc w:val="right"/>
      <w:pPr>
        <w:ind w:left="2160" w:hanging="180"/>
      </w:pPr>
    </w:lvl>
    <w:lvl w:ilvl="3" w:tplc="57319265" w:tentative="1">
      <w:start w:val="1"/>
      <w:numFmt w:val="decimal"/>
      <w:lvlText w:val="%4."/>
      <w:lvlJc w:val="left"/>
      <w:pPr>
        <w:ind w:left="2880" w:hanging="360"/>
      </w:pPr>
    </w:lvl>
    <w:lvl w:ilvl="4" w:tplc="57319265" w:tentative="1">
      <w:start w:val="1"/>
      <w:numFmt w:val="lowerLetter"/>
      <w:lvlText w:val="%5."/>
      <w:lvlJc w:val="left"/>
      <w:pPr>
        <w:ind w:left="3600" w:hanging="360"/>
      </w:pPr>
    </w:lvl>
    <w:lvl w:ilvl="5" w:tplc="57319265" w:tentative="1">
      <w:start w:val="1"/>
      <w:numFmt w:val="lowerRoman"/>
      <w:lvlText w:val="%6."/>
      <w:lvlJc w:val="right"/>
      <w:pPr>
        <w:ind w:left="4320" w:hanging="180"/>
      </w:pPr>
    </w:lvl>
    <w:lvl w:ilvl="6" w:tplc="57319265" w:tentative="1">
      <w:start w:val="1"/>
      <w:numFmt w:val="decimal"/>
      <w:lvlText w:val="%7."/>
      <w:lvlJc w:val="left"/>
      <w:pPr>
        <w:ind w:left="5040" w:hanging="360"/>
      </w:pPr>
    </w:lvl>
    <w:lvl w:ilvl="7" w:tplc="57319265" w:tentative="1">
      <w:start w:val="1"/>
      <w:numFmt w:val="lowerLetter"/>
      <w:lvlText w:val="%8."/>
      <w:lvlJc w:val="left"/>
      <w:pPr>
        <w:ind w:left="5760" w:hanging="360"/>
      </w:pPr>
    </w:lvl>
    <w:lvl w:ilvl="8" w:tplc="57319265" w:tentative="1">
      <w:start w:val="1"/>
      <w:numFmt w:val="lowerRoman"/>
      <w:lvlText w:val="%9."/>
      <w:lvlJc w:val="right"/>
      <w:pPr>
        <w:ind w:left="6480" w:hanging="180"/>
      </w:pPr>
    </w:lvl>
  </w:abstractNum>
  <w:abstractNum w:abstractNumId="2204">
    <w:multiLevelType w:val="hybridMultilevel"/>
    <w:lvl w:ilvl="0" w:tplc="90956034">
      <w:start w:val="1"/>
      <w:numFmt w:val="decimal"/>
      <w:lvlText w:val="%1."/>
      <w:lvlJc w:val="left"/>
      <w:pPr>
        <w:ind w:left="720" w:hanging="360"/>
      </w:pPr>
    </w:lvl>
    <w:lvl w:ilvl="1" w:tplc="90956034" w:tentative="1">
      <w:start w:val="1"/>
      <w:numFmt w:val="lowerLetter"/>
      <w:lvlText w:val="%2."/>
      <w:lvlJc w:val="left"/>
      <w:pPr>
        <w:ind w:left="1440" w:hanging="360"/>
      </w:pPr>
    </w:lvl>
    <w:lvl w:ilvl="2" w:tplc="90956034" w:tentative="1">
      <w:start w:val="1"/>
      <w:numFmt w:val="lowerRoman"/>
      <w:lvlText w:val="%3."/>
      <w:lvlJc w:val="right"/>
      <w:pPr>
        <w:ind w:left="2160" w:hanging="180"/>
      </w:pPr>
    </w:lvl>
    <w:lvl w:ilvl="3" w:tplc="90956034" w:tentative="1">
      <w:start w:val="1"/>
      <w:numFmt w:val="decimal"/>
      <w:lvlText w:val="%4."/>
      <w:lvlJc w:val="left"/>
      <w:pPr>
        <w:ind w:left="2880" w:hanging="360"/>
      </w:pPr>
    </w:lvl>
    <w:lvl w:ilvl="4" w:tplc="90956034" w:tentative="1">
      <w:start w:val="1"/>
      <w:numFmt w:val="lowerLetter"/>
      <w:lvlText w:val="%5."/>
      <w:lvlJc w:val="left"/>
      <w:pPr>
        <w:ind w:left="3600" w:hanging="360"/>
      </w:pPr>
    </w:lvl>
    <w:lvl w:ilvl="5" w:tplc="90956034" w:tentative="1">
      <w:start w:val="1"/>
      <w:numFmt w:val="lowerRoman"/>
      <w:lvlText w:val="%6."/>
      <w:lvlJc w:val="right"/>
      <w:pPr>
        <w:ind w:left="4320" w:hanging="180"/>
      </w:pPr>
    </w:lvl>
    <w:lvl w:ilvl="6" w:tplc="90956034" w:tentative="1">
      <w:start w:val="1"/>
      <w:numFmt w:val="decimal"/>
      <w:lvlText w:val="%7."/>
      <w:lvlJc w:val="left"/>
      <w:pPr>
        <w:ind w:left="5040" w:hanging="360"/>
      </w:pPr>
    </w:lvl>
    <w:lvl w:ilvl="7" w:tplc="90956034" w:tentative="1">
      <w:start w:val="1"/>
      <w:numFmt w:val="lowerLetter"/>
      <w:lvlText w:val="%8."/>
      <w:lvlJc w:val="left"/>
      <w:pPr>
        <w:ind w:left="5760" w:hanging="360"/>
      </w:pPr>
    </w:lvl>
    <w:lvl w:ilvl="8" w:tplc="90956034" w:tentative="1">
      <w:start w:val="1"/>
      <w:numFmt w:val="lowerRoman"/>
      <w:lvlText w:val="%9."/>
      <w:lvlJc w:val="right"/>
      <w:pPr>
        <w:ind w:left="6480" w:hanging="180"/>
      </w:pPr>
    </w:lvl>
  </w:abstractNum>
  <w:abstractNum w:abstractNumId="2203">
    <w:multiLevelType w:val="hybridMultilevel"/>
    <w:lvl w:ilvl="0" w:tplc="62520280">
      <w:start w:val="1"/>
      <w:numFmt w:val="decimal"/>
      <w:lvlText w:val="%1."/>
      <w:lvlJc w:val="left"/>
      <w:pPr>
        <w:ind w:left="720" w:hanging="360"/>
      </w:pPr>
    </w:lvl>
    <w:lvl w:ilvl="1" w:tplc="62520280" w:tentative="1">
      <w:start w:val="1"/>
      <w:numFmt w:val="lowerLetter"/>
      <w:lvlText w:val="%2."/>
      <w:lvlJc w:val="left"/>
      <w:pPr>
        <w:ind w:left="1440" w:hanging="360"/>
      </w:pPr>
    </w:lvl>
    <w:lvl w:ilvl="2" w:tplc="62520280" w:tentative="1">
      <w:start w:val="1"/>
      <w:numFmt w:val="lowerRoman"/>
      <w:lvlText w:val="%3."/>
      <w:lvlJc w:val="right"/>
      <w:pPr>
        <w:ind w:left="2160" w:hanging="180"/>
      </w:pPr>
    </w:lvl>
    <w:lvl w:ilvl="3" w:tplc="62520280" w:tentative="1">
      <w:start w:val="1"/>
      <w:numFmt w:val="decimal"/>
      <w:lvlText w:val="%4."/>
      <w:lvlJc w:val="left"/>
      <w:pPr>
        <w:ind w:left="2880" w:hanging="360"/>
      </w:pPr>
    </w:lvl>
    <w:lvl w:ilvl="4" w:tplc="62520280" w:tentative="1">
      <w:start w:val="1"/>
      <w:numFmt w:val="lowerLetter"/>
      <w:lvlText w:val="%5."/>
      <w:lvlJc w:val="left"/>
      <w:pPr>
        <w:ind w:left="3600" w:hanging="360"/>
      </w:pPr>
    </w:lvl>
    <w:lvl w:ilvl="5" w:tplc="62520280" w:tentative="1">
      <w:start w:val="1"/>
      <w:numFmt w:val="lowerRoman"/>
      <w:lvlText w:val="%6."/>
      <w:lvlJc w:val="right"/>
      <w:pPr>
        <w:ind w:left="4320" w:hanging="180"/>
      </w:pPr>
    </w:lvl>
    <w:lvl w:ilvl="6" w:tplc="62520280" w:tentative="1">
      <w:start w:val="1"/>
      <w:numFmt w:val="decimal"/>
      <w:lvlText w:val="%7."/>
      <w:lvlJc w:val="left"/>
      <w:pPr>
        <w:ind w:left="5040" w:hanging="360"/>
      </w:pPr>
    </w:lvl>
    <w:lvl w:ilvl="7" w:tplc="62520280" w:tentative="1">
      <w:start w:val="1"/>
      <w:numFmt w:val="lowerLetter"/>
      <w:lvlText w:val="%8."/>
      <w:lvlJc w:val="left"/>
      <w:pPr>
        <w:ind w:left="5760" w:hanging="360"/>
      </w:pPr>
    </w:lvl>
    <w:lvl w:ilvl="8" w:tplc="62520280" w:tentative="1">
      <w:start w:val="1"/>
      <w:numFmt w:val="lowerRoman"/>
      <w:lvlText w:val="%9."/>
      <w:lvlJc w:val="right"/>
      <w:pPr>
        <w:ind w:left="6480" w:hanging="180"/>
      </w:pPr>
    </w:lvl>
  </w:abstractNum>
  <w:abstractNum w:abstractNumId="2202">
    <w:multiLevelType w:val="hybridMultilevel"/>
    <w:lvl w:ilvl="0" w:tplc="60191586">
      <w:start w:val="1"/>
      <w:numFmt w:val="decimal"/>
      <w:lvlText w:val="%1."/>
      <w:lvlJc w:val="left"/>
      <w:pPr>
        <w:ind w:left="720" w:hanging="360"/>
      </w:pPr>
    </w:lvl>
    <w:lvl w:ilvl="1" w:tplc="60191586" w:tentative="1">
      <w:start w:val="1"/>
      <w:numFmt w:val="lowerLetter"/>
      <w:lvlText w:val="%2."/>
      <w:lvlJc w:val="left"/>
      <w:pPr>
        <w:ind w:left="1440" w:hanging="360"/>
      </w:pPr>
    </w:lvl>
    <w:lvl w:ilvl="2" w:tplc="60191586" w:tentative="1">
      <w:start w:val="1"/>
      <w:numFmt w:val="lowerRoman"/>
      <w:lvlText w:val="%3."/>
      <w:lvlJc w:val="right"/>
      <w:pPr>
        <w:ind w:left="2160" w:hanging="180"/>
      </w:pPr>
    </w:lvl>
    <w:lvl w:ilvl="3" w:tplc="60191586" w:tentative="1">
      <w:start w:val="1"/>
      <w:numFmt w:val="decimal"/>
      <w:lvlText w:val="%4."/>
      <w:lvlJc w:val="left"/>
      <w:pPr>
        <w:ind w:left="2880" w:hanging="360"/>
      </w:pPr>
    </w:lvl>
    <w:lvl w:ilvl="4" w:tplc="60191586" w:tentative="1">
      <w:start w:val="1"/>
      <w:numFmt w:val="lowerLetter"/>
      <w:lvlText w:val="%5."/>
      <w:lvlJc w:val="left"/>
      <w:pPr>
        <w:ind w:left="3600" w:hanging="360"/>
      </w:pPr>
    </w:lvl>
    <w:lvl w:ilvl="5" w:tplc="60191586" w:tentative="1">
      <w:start w:val="1"/>
      <w:numFmt w:val="lowerRoman"/>
      <w:lvlText w:val="%6."/>
      <w:lvlJc w:val="right"/>
      <w:pPr>
        <w:ind w:left="4320" w:hanging="180"/>
      </w:pPr>
    </w:lvl>
    <w:lvl w:ilvl="6" w:tplc="60191586" w:tentative="1">
      <w:start w:val="1"/>
      <w:numFmt w:val="decimal"/>
      <w:lvlText w:val="%7."/>
      <w:lvlJc w:val="left"/>
      <w:pPr>
        <w:ind w:left="5040" w:hanging="360"/>
      </w:pPr>
    </w:lvl>
    <w:lvl w:ilvl="7" w:tplc="60191586" w:tentative="1">
      <w:start w:val="1"/>
      <w:numFmt w:val="lowerLetter"/>
      <w:lvlText w:val="%8."/>
      <w:lvlJc w:val="left"/>
      <w:pPr>
        <w:ind w:left="5760" w:hanging="360"/>
      </w:pPr>
    </w:lvl>
    <w:lvl w:ilvl="8" w:tplc="60191586" w:tentative="1">
      <w:start w:val="1"/>
      <w:numFmt w:val="lowerRoman"/>
      <w:lvlText w:val="%9."/>
      <w:lvlJc w:val="right"/>
      <w:pPr>
        <w:ind w:left="6480" w:hanging="180"/>
      </w:pPr>
    </w:lvl>
  </w:abstractNum>
  <w:abstractNum w:abstractNumId="2201">
    <w:multiLevelType w:val="hybridMultilevel"/>
    <w:lvl w:ilvl="0" w:tplc="10520542">
      <w:start w:val="1"/>
      <w:numFmt w:val="decimal"/>
      <w:lvlText w:val="%1."/>
      <w:lvlJc w:val="left"/>
      <w:pPr>
        <w:ind w:left="720" w:hanging="360"/>
      </w:pPr>
    </w:lvl>
    <w:lvl w:ilvl="1" w:tplc="10520542" w:tentative="1">
      <w:start w:val="1"/>
      <w:numFmt w:val="lowerLetter"/>
      <w:lvlText w:val="%2."/>
      <w:lvlJc w:val="left"/>
      <w:pPr>
        <w:ind w:left="1440" w:hanging="360"/>
      </w:pPr>
    </w:lvl>
    <w:lvl w:ilvl="2" w:tplc="10520542" w:tentative="1">
      <w:start w:val="1"/>
      <w:numFmt w:val="lowerRoman"/>
      <w:lvlText w:val="%3."/>
      <w:lvlJc w:val="right"/>
      <w:pPr>
        <w:ind w:left="2160" w:hanging="180"/>
      </w:pPr>
    </w:lvl>
    <w:lvl w:ilvl="3" w:tplc="10520542" w:tentative="1">
      <w:start w:val="1"/>
      <w:numFmt w:val="decimal"/>
      <w:lvlText w:val="%4."/>
      <w:lvlJc w:val="left"/>
      <w:pPr>
        <w:ind w:left="2880" w:hanging="360"/>
      </w:pPr>
    </w:lvl>
    <w:lvl w:ilvl="4" w:tplc="10520542" w:tentative="1">
      <w:start w:val="1"/>
      <w:numFmt w:val="lowerLetter"/>
      <w:lvlText w:val="%5."/>
      <w:lvlJc w:val="left"/>
      <w:pPr>
        <w:ind w:left="3600" w:hanging="360"/>
      </w:pPr>
    </w:lvl>
    <w:lvl w:ilvl="5" w:tplc="10520542" w:tentative="1">
      <w:start w:val="1"/>
      <w:numFmt w:val="lowerRoman"/>
      <w:lvlText w:val="%6."/>
      <w:lvlJc w:val="right"/>
      <w:pPr>
        <w:ind w:left="4320" w:hanging="180"/>
      </w:pPr>
    </w:lvl>
    <w:lvl w:ilvl="6" w:tplc="10520542" w:tentative="1">
      <w:start w:val="1"/>
      <w:numFmt w:val="decimal"/>
      <w:lvlText w:val="%7."/>
      <w:lvlJc w:val="left"/>
      <w:pPr>
        <w:ind w:left="5040" w:hanging="360"/>
      </w:pPr>
    </w:lvl>
    <w:lvl w:ilvl="7" w:tplc="10520542" w:tentative="1">
      <w:start w:val="1"/>
      <w:numFmt w:val="lowerLetter"/>
      <w:lvlText w:val="%8."/>
      <w:lvlJc w:val="left"/>
      <w:pPr>
        <w:ind w:left="5760" w:hanging="360"/>
      </w:pPr>
    </w:lvl>
    <w:lvl w:ilvl="8" w:tplc="10520542" w:tentative="1">
      <w:start w:val="1"/>
      <w:numFmt w:val="lowerRoman"/>
      <w:lvlText w:val="%9."/>
      <w:lvlJc w:val="right"/>
      <w:pPr>
        <w:ind w:left="6480" w:hanging="180"/>
      </w:pPr>
    </w:lvl>
  </w:abstractNum>
  <w:abstractNum w:abstractNumId="2200">
    <w:multiLevelType w:val="hybridMultilevel"/>
    <w:lvl w:ilvl="0" w:tplc="52304053">
      <w:start w:val="1"/>
      <w:numFmt w:val="decimal"/>
      <w:lvlText w:val="%1."/>
      <w:lvlJc w:val="left"/>
      <w:pPr>
        <w:ind w:left="720" w:hanging="360"/>
      </w:pPr>
    </w:lvl>
    <w:lvl w:ilvl="1" w:tplc="52304053" w:tentative="1">
      <w:start w:val="1"/>
      <w:numFmt w:val="lowerLetter"/>
      <w:lvlText w:val="%2."/>
      <w:lvlJc w:val="left"/>
      <w:pPr>
        <w:ind w:left="1440" w:hanging="360"/>
      </w:pPr>
    </w:lvl>
    <w:lvl w:ilvl="2" w:tplc="52304053" w:tentative="1">
      <w:start w:val="1"/>
      <w:numFmt w:val="lowerRoman"/>
      <w:lvlText w:val="%3."/>
      <w:lvlJc w:val="right"/>
      <w:pPr>
        <w:ind w:left="2160" w:hanging="180"/>
      </w:pPr>
    </w:lvl>
    <w:lvl w:ilvl="3" w:tplc="52304053" w:tentative="1">
      <w:start w:val="1"/>
      <w:numFmt w:val="decimal"/>
      <w:lvlText w:val="%4."/>
      <w:lvlJc w:val="left"/>
      <w:pPr>
        <w:ind w:left="2880" w:hanging="360"/>
      </w:pPr>
    </w:lvl>
    <w:lvl w:ilvl="4" w:tplc="52304053" w:tentative="1">
      <w:start w:val="1"/>
      <w:numFmt w:val="lowerLetter"/>
      <w:lvlText w:val="%5."/>
      <w:lvlJc w:val="left"/>
      <w:pPr>
        <w:ind w:left="3600" w:hanging="360"/>
      </w:pPr>
    </w:lvl>
    <w:lvl w:ilvl="5" w:tplc="52304053" w:tentative="1">
      <w:start w:val="1"/>
      <w:numFmt w:val="lowerRoman"/>
      <w:lvlText w:val="%6."/>
      <w:lvlJc w:val="right"/>
      <w:pPr>
        <w:ind w:left="4320" w:hanging="180"/>
      </w:pPr>
    </w:lvl>
    <w:lvl w:ilvl="6" w:tplc="52304053" w:tentative="1">
      <w:start w:val="1"/>
      <w:numFmt w:val="decimal"/>
      <w:lvlText w:val="%7."/>
      <w:lvlJc w:val="left"/>
      <w:pPr>
        <w:ind w:left="5040" w:hanging="360"/>
      </w:pPr>
    </w:lvl>
    <w:lvl w:ilvl="7" w:tplc="52304053" w:tentative="1">
      <w:start w:val="1"/>
      <w:numFmt w:val="lowerLetter"/>
      <w:lvlText w:val="%8."/>
      <w:lvlJc w:val="left"/>
      <w:pPr>
        <w:ind w:left="5760" w:hanging="360"/>
      </w:pPr>
    </w:lvl>
    <w:lvl w:ilvl="8" w:tplc="52304053" w:tentative="1">
      <w:start w:val="1"/>
      <w:numFmt w:val="lowerRoman"/>
      <w:lvlText w:val="%9."/>
      <w:lvlJc w:val="right"/>
      <w:pPr>
        <w:ind w:left="6480" w:hanging="180"/>
      </w:pPr>
    </w:lvl>
  </w:abstractNum>
  <w:abstractNum w:abstractNumId="2199">
    <w:multiLevelType w:val="hybridMultilevel"/>
    <w:lvl w:ilvl="0" w:tplc="95135541">
      <w:start w:val="1"/>
      <w:numFmt w:val="decimal"/>
      <w:lvlText w:val="%1."/>
      <w:lvlJc w:val="left"/>
      <w:pPr>
        <w:ind w:left="720" w:hanging="360"/>
      </w:pPr>
    </w:lvl>
    <w:lvl w:ilvl="1" w:tplc="95135541" w:tentative="1">
      <w:start w:val="1"/>
      <w:numFmt w:val="lowerLetter"/>
      <w:lvlText w:val="%2."/>
      <w:lvlJc w:val="left"/>
      <w:pPr>
        <w:ind w:left="1440" w:hanging="360"/>
      </w:pPr>
    </w:lvl>
    <w:lvl w:ilvl="2" w:tplc="95135541" w:tentative="1">
      <w:start w:val="1"/>
      <w:numFmt w:val="lowerRoman"/>
      <w:lvlText w:val="%3."/>
      <w:lvlJc w:val="right"/>
      <w:pPr>
        <w:ind w:left="2160" w:hanging="180"/>
      </w:pPr>
    </w:lvl>
    <w:lvl w:ilvl="3" w:tplc="95135541" w:tentative="1">
      <w:start w:val="1"/>
      <w:numFmt w:val="decimal"/>
      <w:lvlText w:val="%4."/>
      <w:lvlJc w:val="left"/>
      <w:pPr>
        <w:ind w:left="2880" w:hanging="360"/>
      </w:pPr>
    </w:lvl>
    <w:lvl w:ilvl="4" w:tplc="95135541" w:tentative="1">
      <w:start w:val="1"/>
      <w:numFmt w:val="lowerLetter"/>
      <w:lvlText w:val="%5."/>
      <w:lvlJc w:val="left"/>
      <w:pPr>
        <w:ind w:left="3600" w:hanging="360"/>
      </w:pPr>
    </w:lvl>
    <w:lvl w:ilvl="5" w:tplc="95135541" w:tentative="1">
      <w:start w:val="1"/>
      <w:numFmt w:val="lowerRoman"/>
      <w:lvlText w:val="%6."/>
      <w:lvlJc w:val="right"/>
      <w:pPr>
        <w:ind w:left="4320" w:hanging="180"/>
      </w:pPr>
    </w:lvl>
    <w:lvl w:ilvl="6" w:tplc="95135541" w:tentative="1">
      <w:start w:val="1"/>
      <w:numFmt w:val="decimal"/>
      <w:lvlText w:val="%7."/>
      <w:lvlJc w:val="left"/>
      <w:pPr>
        <w:ind w:left="5040" w:hanging="360"/>
      </w:pPr>
    </w:lvl>
    <w:lvl w:ilvl="7" w:tplc="95135541" w:tentative="1">
      <w:start w:val="1"/>
      <w:numFmt w:val="lowerLetter"/>
      <w:lvlText w:val="%8."/>
      <w:lvlJc w:val="left"/>
      <w:pPr>
        <w:ind w:left="5760" w:hanging="360"/>
      </w:pPr>
    </w:lvl>
    <w:lvl w:ilvl="8" w:tplc="95135541" w:tentative="1">
      <w:start w:val="1"/>
      <w:numFmt w:val="lowerRoman"/>
      <w:lvlText w:val="%9."/>
      <w:lvlJc w:val="right"/>
      <w:pPr>
        <w:ind w:left="6480" w:hanging="180"/>
      </w:pPr>
    </w:lvl>
  </w:abstractNum>
  <w:abstractNum w:abstractNumId="2198">
    <w:multiLevelType w:val="hybridMultilevel"/>
    <w:lvl w:ilvl="0" w:tplc="66656955">
      <w:start w:val="1"/>
      <w:numFmt w:val="decimal"/>
      <w:lvlText w:val="%1."/>
      <w:lvlJc w:val="left"/>
      <w:pPr>
        <w:ind w:left="720" w:hanging="360"/>
      </w:pPr>
    </w:lvl>
    <w:lvl w:ilvl="1" w:tplc="66656955" w:tentative="1">
      <w:start w:val="1"/>
      <w:numFmt w:val="lowerLetter"/>
      <w:lvlText w:val="%2."/>
      <w:lvlJc w:val="left"/>
      <w:pPr>
        <w:ind w:left="1440" w:hanging="360"/>
      </w:pPr>
    </w:lvl>
    <w:lvl w:ilvl="2" w:tplc="66656955" w:tentative="1">
      <w:start w:val="1"/>
      <w:numFmt w:val="lowerRoman"/>
      <w:lvlText w:val="%3."/>
      <w:lvlJc w:val="right"/>
      <w:pPr>
        <w:ind w:left="2160" w:hanging="180"/>
      </w:pPr>
    </w:lvl>
    <w:lvl w:ilvl="3" w:tplc="66656955" w:tentative="1">
      <w:start w:val="1"/>
      <w:numFmt w:val="decimal"/>
      <w:lvlText w:val="%4."/>
      <w:lvlJc w:val="left"/>
      <w:pPr>
        <w:ind w:left="2880" w:hanging="360"/>
      </w:pPr>
    </w:lvl>
    <w:lvl w:ilvl="4" w:tplc="66656955" w:tentative="1">
      <w:start w:val="1"/>
      <w:numFmt w:val="lowerLetter"/>
      <w:lvlText w:val="%5."/>
      <w:lvlJc w:val="left"/>
      <w:pPr>
        <w:ind w:left="3600" w:hanging="360"/>
      </w:pPr>
    </w:lvl>
    <w:lvl w:ilvl="5" w:tplc="66656955" w:tentative="1">
      <w:start w:val="1"/>
      <w:numFmt w:val="lowerRoman"/>
      <w:lvlText w:val="%6."/>
      <w:lvlJc w:val="right"/>
      <w:pPr>
        <w:ind w:left="4320" w:hanging="180"/>
      </w:pPr>
    </w:lvl>
    <w:lvl w:ilvl="6" w:tplc="66656955" w:tentative="1">
      <w:start w:val="1"/>
      <w:numFmt w:val="decimal"/>
      <w:lvlText w:val="%7."/>
      <w:lvlJc w:val="left"/>
      <w:pPr>
        <w:ind w:left="5040" w:hanging="360"/>
      </w:pPr>
    </w:lvl>
    <w:lvl w:ilvl="7" w:tplc="66656955" w:tentative="1">
      <w:start w:val="1"/>
      <w:numFmt w:val="lowerLetter"/>
      <w:lvlText w:val="%8."/>
      <w:lvlJc w:val="left"/>
      <w:pPr>
        <w:ind w:left="5760" w:hanging="360"/>
      </w:pPr>
    </w:lvl>
    <w:lvl w:ilvl="8" w:tplc="66656955" w:tentative="1">
      <w:start w:val="1"/>
      <w:numFmt w:val="lowerRoman"/>
      <w:lvlText w:val="%9."/>
      <w:lvlJc w:val="right"/>
      <w:pPr>
        <w:ind w:left="6480" w:hanging="180"/>
      </w:pPr>
    </w:lvl>
  </w:abstractNum>
  <w:abstractNum w:abstractNumId="2197">
    <w:multiLevelType w:val="hybridMultilevel"/>
    <w:lvl w:ilvl="0" w:tplc="67108422">
      <w:start w:val="1"/>
      <w:numFmt w:val="decimal"/>
      <w:lvlText w:val="%1."/>
      <w:lvlJc w:val="left"/>
      <w:pPr>
        <w:ind w:left="720" w:hanging="360"/>
      </w:pPr>
    </w:lvl>
    <w:lvl w:ilvl="1" w:tplc="67108422" w:tentative="1">
      <w:start w:val="1"/>
      <w:numFmt w:val="lowerLetter"/>
      <w:lvlText w:val="%2."/>
      <w:lvlJc w:val="left"/>
      <w:pPr>
        <w:ind w:left="1440" w:hanging="360"/>
      </w:pPr>
    </w:lvl>
    <w:lvl w:ilvl="2" w:tplc="67108422" w:tentative="1">
      <w:start w:val="1"/>
      <w:numFmt w:val="lowerRoman"/>
      <w:lvlText w:val="%3."/>
      <w:lvlJc w:val="right"/>
      <w:pPr>
        <w:ind w:left="2160" w:hanging="180"/>
      </w:pPr>
    </w:lvl>
    <w:lvl w:ilvl="3" w:tplc="67108422" w:tentative="1">
      <w:start w:val="1"/>
      <w:numFmt w:val="decimal"/>
      <w:lvlText w:val="%4."/>
      <w:lvlJc w:val="left"/>
      <w:pPr>
        <w:ind w:left="2880" w:hanging="360"/>
      </w:pPr>
    </w:lvl>
    <w:lvl w:ilvl="4" w:tplc="67108422" w:tentative="1">
      <w:start w:val="1"/>
      <w:numFmt w:val="lowerLetter"/>
      <w:lvlText w:val="%5."/>
      <w:lvlJc w:val="left"/>
      <w:pPr>
        <w:ind w:left="3600" w:hanging="360"/>
      </w:pPr>
    </w:lvl>
    <w:lvl w:ilvl="5" w:tplc="67108422" w:tentative="1">
      <w:start w:val="1"/>
      <w:numFmt w:val="lowerRoman"/>
      <w:lvlText w:val="%6."/>
      <w:lvlJc w:val="right"/>
      <w:pPr>
        <w:ind w:left="4320" w:hanging="180"/>
      </w:pPr>
    </w:lvl>
    <w:lvl w:ilvl="6" w:tplc="67108422" w:tentative="1">
      <w:start w:val="1"/>
      <w:numFmt w:val="decimal"/>
      <w:lvlText w:val="%7."/>
      <w:lvlJc w:val="left"/>
      <w:pPr>
        <w:ind w:left="5040" w:hanging="360"/>
      </w:pPr>
    </w:lvl>
    <w:lvl w:ilvl="7" w:tplc="67108422" w:tentative="1">
      <w:start w:val="1"/>
      <w:numFmt w:val="lowerLetter"/>
      <w:lvlText w:val="%8."/>
      <w:lvlJc w:val="left"/>
      <w:pPr>
        <w:ind w:left="5760" w:hanging="360"/>
      </w:pPr>
    </w:lvl>
    <w:lvl w:ilvl="8" w:tplc="67108422" w:tentative="1">
      <w:start w:val="1"/>
      <w:numFmt w:val="lowerRoman"/>
      <w:lvlText w:val="%9."/>
      <w:lvlJc w:val="right"/>
      <w:pPr>
        <w:ind w:left="6480" w:hanging="180"/>
      </w:pPr>
    </w:lvl>
  </w:abstractNum>
  <w:abstractNum w:abstractNumId="2196">
    <w:multiLevelType w:val="hybridMultilevel"/>
    <w:lvl w:ilvl="0" w:tplc="53274978">
      <w:start w:val="1"/>
      <w:numFmt w:val="decimal"/>
      <w:lvlText w:val="%1."/>
      <w:lvlJc w:val="left"/>
      <w:pPr>
        <w:ind w:left="720" w:hanging="360"/>
      </w:pPr>
    </w:lvl>
    <w:lvl w:ilvl="1" w:tplc="53274978" w:tentative="1">
      <w:start w:val="1"/>
      <w:numFmt w:val="lowerLetter"/>
      <w:lvlText w:val="%2."/>
      <w:lvlJc w:val="left"/>
      <w:pPr>
        <w:ind w:left="1440" w:hanging="360"/>
      </w:pPr>
    </w:lvl>
    <w:lvl w:ilvl="2" w:tplc="53274978" w:tentative="1">
      <w:start w:val="1"/>
      <w:numFmt w:val="lowerRoman"/>
      <w:lvlText w:val="%3."/>
      <w:lvlJc w:val="right"/>
      <w:pPr>
        <w:ind w:left="2160" w:hanging="180"/>
      </w:pPr>
    </w:lvl>
    <w:lvl w:ilvl="3" w:tplc="53274978" w:tentative="1">
      <w:start w:val="1"/>
      <w:numFmt w:val="decimal"/>
      <w:lvlText w:val="%4."/>
      <w:lvlJc w:val="left"/>
      <w:pPr>
        <w:ind w:left="2880" w:hanging="360"/>
      </w:pPr>
    </w:lvl>
    <w:lvl w:ilvl="4" w:tplc="53274978" w:tentative="1">
      <w:start w:val="1"/>
      <w:numFmt w:val="lowerLetter"/>
      <w:lvlText w:val="%5."/>
      <w:lvlJc w:val="left"/>
      <w:pPr>
        <w:ind w:left="3600" w:hanging="360"/>
      </w:pPr>
    </w:lvl>
    <w:lvl w:ilvl="5" w:tplc="53274978" w:tentative="1">
      <w:start w:val="1"/>
      <w:numFmt w:val="lowerRoman"/>
      <w:lvlText w:val="%6."/>
      <w:lvlJc w:val="right"/>
      <w:pPr>
        <w:ind w:left="4320" w:hanging="180"/>
      </w:pPr>
    </w:lvl>
    <w:lvl w:ilvl="6" w:tplc="53274978" w:tentative="1">
      <w:start w:val="1"/>
      <w:numFmt w:val="decimal"/>
      <w:lvlText w:val="%7."/>
      <w:lvlJc w:val="left"/>
      <w:pPr>
        <w:ind w:left="5040" w:hanging="360"/>
      </w:pPr>
    </w:lvl>
    <w:lvl w:ilvl="7" w:tplc="53274978" w:tentative="1">
      <w:start w:val="1"/>
      <w:numFmt w:val="lowerLetter"/>
      <w:lvlText w:val="%8."/>
      <w:lvlJc w:val="left"/>
      <w:pPr>
        <w:ind w:left="5760" w:hanging="360"/>
      </w:pPr>
    </w:lvl>
    <w:lvl w:ilvl="8" w:tplc="53274978" w:tentative="1">
      <w:start w:val="1"/>
      <w:numFmt w:val="lowerRoman"/>
      <w:lvlText w:val="%9."/>
      <w:lvlJc w:val="right"/>
      <w:pPr>
        <w:ind w:left="6480" w:hanging="180"/>
      </w:pPr>
    </w:lvl>
  </w:abstractNum>
  <w:abstractNum w:abstractNumId="2195">
    <w:multiLevelType w:val="hybridMultilevel"/>
    <w:lvl w:ilvl="0" w:tplc="46828257">
      <w:start w:val="1"/>
      <w:numFmt w:val="decimal"/>
      <w:lvlText w:val="%1."/>
      <w:lvlJc w:val="left"/>
      <w:pPr>
        <w:ind w:left="720" w:hanging="360"/>
      </w:pPr>
    </w:lvl>
    <w:lvl w:ilvl="1" w:tplc="46828257" w:tentative="1">
      <w:start w:val="1"/>
      <w:numFmt w:val="lowerLetter"/>
      <w:lvlText w:val="%2."/>
      <w:lvlJc w:val="left"/>
      <w:pPr>
        <w:ind w:left="1440" w:hanging="360"/>
      </w:pPr>
    </w:lvl>
    <w:lvl w:ilvl="2" w:tplc="46828257" w:tentative="1">
      <w:start w:val="1"/>
      <w:numFmt w:val="lowerRoman"/>
      <w:lvlText w:val="%3."/>
      <w:lvlJc w:val="right"/>
      <w:pPr>
        <w:ind w:left="2160" w:hanging="180"/>
      </w:pPr>
    </w:lvl>
    <w:lvl w:ilvl="3" w:tplc="46828257" w:tentative="1">
      <w:start w:val="1"/>
      <w:numFmt w:val="decimal"/>
      <w:lvlText w:val="%4."/>
      <w:lvlJc w:val="left"/>
      <w:pPr>
        <w:ind w:left="2880" w:hanging="360"/>
      </w:pPr>
    </w:lvl>
    <w:lvl w:ilvl="4" w:tplc="46828257" w:tentative="1">
      <w:start w:val="1"/>
      <w:numFmt w:val="lowerLetter"/>
      <w:lvlText w:val="%5."/>
      <w:lvlJc w:val="left"/>
      <w:pPr>
        <w:ind w:left="3600" w:hanging="360"/>
      </w:pPr>
    </w:lvl>
    <w:lvl w:ilvl="5" w:tplc="46828257" w:tentative="1">
      <w:start w:val="1"/>
      <w:numFmt w:val="lowerRoman"/>
      <w:lvlText w:val="%6."/>
      <w:lvlJc w:val="right"/>
      <w:pPr>
        <w:ind w:left="4320" w:hanging="180"/>
      </w:pPr>
    </w:lvl>
    <w:lvl w:ilvl="6" w:tplc="46828257" w:tentative="1">
      <w:start w:val="1"/>
      <w:numFmt w:val="decimal"/>
      <w:lvlText w:val="%7."/>
      <w:lvlJc w:val="left"/>
      <w:pPr>
        <w:ind w:left="5040" w:hanging="360"/>
      </w:pPr>
    </w:lvl>
    <w:lvl w:ilvl="7" w:tplc="46828257" w:tentative="1">
      <w:start w:val="1"/>
      <w:numFmt w:val="lowerLetter"/>
      <w:lvlText w:val="%8."/>
      <w:lvlJc w:val="left"/>
      <w:pPr>
        <w:ind w:left="5760" w:hanging="360"/>
      </w:pPr>
    </w:lvl>
    <w:lvl w:ilvl="8" w:tplc="46828257" w:tentative="1">
      <w:start w:val="1"/>
      <w:numFmt w:val="lowerRoman"/>
      <w:lvlText w:val="%9."/>
      <w:lvlJc w:val="right"/>
      <w:pPr>
        <w:ind w:left="6480" w:hanging="180"/>
      </w:pPr>
    </w:lvl>
  </w:abstractNum>
  <w:abstractNum w:abstractNumId="2194">
    <w:multiLevelType w:val="hybridMultilevel"/>
    <w:lvl w:ilvl="0" w:tplc="86537633">
      <w:start w:val="1"/>
      <w:numFmt w:val="decimal"/>
      <w:lvlText w:val="%1."/>
      <w:lvlJc w:val="left"/>
      <w:pPr>
        <w:ind w:left="720" w:hanging="360"/>
      </w:pPr>
    </w:lvl>
    <w:lvl w:ilvl="1" w:tplc="86537633" w:tentative="1">
      <w:start w:val="1"/>
      <w:numFmt w:val="lowerLetter"/>
      <w:lvlText w:val="%2."/>
      <w:lvlJc w:val="left"/>
      <w:pPr>
        <w:ind w:left="1440" w:hanging="360"/>
      </w:pPr>
    </w:lvl>
    <w:lvl w:ilvl="2" w:tplc="86537633" w:tentative="1">
      <w:start w:val="1"/>
      <w:numFmt w:val="lowerRoman"/>
      <w:lvlText w:val="%3."/>
      <w:lvlJc w:val="right"/>
      <w:pPr>
        <w:ind w:left="2160" w:hanging="180"/>
      </w:pPr>
    </w:lvl>
    <w:lvl w:ilvl="3" w:tplc="86537633" w:tentative="1">
      <w:start w:val="1"/>
      <w:numFmt w:val="decimal"/>
      <w:lvlText w:val="%4."/>
      <w:lvlJc w:val="left"/>
      <w:pPr>
        <w:ind w:left="2880" w:hanging="360"/>
      </w:pPr>
    </w:lvl>
    <w:lvl w:ilvl="4" w:tplc="86537633" w:tentative="1">
      <w:start w:val="1"/>
      <w:numFmt w:val="lowerLetter"/>
      <w:lvlText w:val="%5."/>
      <w:lvlJc w:val="left"/>
      <w:pPr>
        <w:ind w:left="3600" w:hanging="360"/>
      </w:pPr>
    </w:lvl>
    <w:lvl w:ilvl="5" w:tplc="86537633" w:tentative="1">
      <w:start w:val="1"/>
      <w:numFmt w:val="lowerRoman"/>
      <w:lvlText w:val="%6."/>
      <w:lvlJc w:val="right"/>
      <w:pPr>
        <w:ind w:left="4320" w:hanging="180"/>
      </w:pPr>
    </w:lvl>
    <w:lvl w:ilvl="6" w:tplc="86537633" w:tentative="1">
      <w:start w:val="1"/>
      <w:numFmt w:val="decimal"/>
      <w:lvlText w:val="%7."/>
      <w:lvlJc w:val="left"/>
      <w:pPr>
        <w:ind w:left="5040" w:hanging="360"/>
      </w:pPr>
    </w:lvl>
    <w:lvl w:ilvl="7" w:tplc="86537633" w:tentative="1">
      <w:start w:val="1"/>
      <w:numFmt w:val="lowerLetter"/>
      <w:lvlText w:val="%8."/>
      <w:lvlJc w:val="left"/>
      <w:pPr>
        <w:ind w:left="5760" w:hanging="360"/>
      </w:pPr>
    </w:lvl>
    <w:lvl w:ilvl="8" w:tplc="86537633" w:tentative="1">
      <w:start w:val="1"/>
      <w:numFmt w:val="lowerRoman"/>
      <w:lvlText w:val="%9."/>
      <w:lvlJc w:val="right"/>
      <w:pPr>
        <w:ind w:left="6480" w:hanging="180"/>
      </w:pPr>
    </w:lvl>
  </w:abstractNum>
  <w:abstractNum w:abstractNumId="2193">
    <w:multiLevelType w:val="hybridMultilevel"/>
    <w:lvl w:ilvl="0" w:tplc="33627110">
      <w:start w:val="1"/>
      <w:numFmt w:val="decimal"/>
      <w:lvlText w:val="%1."/>
      <w:lvlJc w:val="left"/>
      <w:pPr>
        <w:ind w:left="720" w:hanging="360"/>
      </w:pPr>
    </w:lvl>
    <w:lvl w:ilvl="1" w:tplc="33627110" w:tentative="1">
      <w:start w:val="1"/>
      <w:numFmt w:val="lowerLetter"/>
      <w:lvlText w:val="%2."/>
      <w:lvlJc w:val="left"/>
      <w:pPr>
        <w:ind w:left="1440" w:hanging="360"/>
      </w:pPr>
    </w:lvl>
    <w:lvl w:ilvl="2" w:tplc="33627110" w:tentative="1">
      <w:start w:val="1"/>
      <w:numFmt w:val="lowerRoman"/>
      <w:lvlText w:val="%3."/>
      <w:lvlJc w:val="right"/>
      <w:pPr>
        <w:ind w:left="2160" w:hanging="180"/>
      </w:pPr>
    </w:lvl>
    <w:lvl w:ilvl="3" w:tplc="33627110" w:tentative="1">
      <w:start w:val="1"/>
      <w:numFmt w:val="decimal"/>
      <w:lvlText w:val="%4."/>
      <w:lvlJc w:val="left"/>
      <w:pPr>
        <w:ind w:left="2880" w:hanging="360"/>
      </w:pPr>
    </w:lvl>
    <w:lvl w:ilvl="4" w:tplc="33627110" w:tentative="1">
      <w:start w:val="1"/>
      <w:numFmt w:val="lowerLetter"/>
      <w:lvlText w:val="%5."/>
      <w:lvlJc w:val="left"/>
      <w:pPr>
        <w:ind w:left="3600" w:hanging="360"/>
      </w:pPr>
    </w:lvl>
    <w:lvl w:ilvl="5" w:tplc="33627110" w:tentative="1">
      <w:start w:val="1"/>
      <w:numFmt w:val="lowerRoman"/>
      <w:lvlText w:val="%6."/>
      <w:lvlJc w:val="right"/>
      <w:pPr>
        <w:ind w:left="4320" w:hanging="180"/>
      </w:pPr>
    </w:lvl>
    <w:lvl w:ilvl="6" w:tplc="33627110" w:tentative="1">
      <w:start w:val="1"/>
      <w:numFmt w:val="decimal"/>
      <w:lvlText w:val="%7."/>
      <w:lvlJc w:val="left"/>
      <w:pPr>
        <w:ind w:left="5040" w:hanging="360"/>
      </w:pPr>
    </w:lvl>
    <w:lvl w:ilvl="7" w:tplc="33627110" w:tentative="1">
      <w:start w:val="1"/>
      <w:numFmt w:val="lowerLetter"/>
      <w:lvlText w:val="%8."/>
      <w:lvlJc w:val="left"/>
      <w:pPr>
        <w:ind w:left="5760" w:hanging="360"/>
      </w:pPr>
    </w:lvl>
    <w:lvl w:ilvl="8" w:tplc="33627110" w:tentative="1">
      <w:start w:val="1"/>
      <w:numFmt w:val="lowerRoman"/>
      <w:lvlText w:val="%9."/>
      <w:lvlJc w:val="right"/>
      <w:pPr>
        <w:ind w:left="6480" w:hanging="180"/>
      </w:pPr>
    </w:lvl>
  </w:abstractNum>
  <w:abstractNum w:abstractNumId="2192">
    <w:multiLevelType w:val="hybridMultilevel"/>
    <w:lvl w:ilvl="0" w:tplc="46086395">
      <w:start w:val="1"/>
      <w:numFmt w:val="decimal"/>
      <w:lvlText w:val="%1."/>
      <w:lvlJc w:val="left"/>
      <w:pPr>
        <w:ind w:left="720" w:hanging="360"/>
      </w:pPr>
    </w:lvl>
    <w:lvl w:ilvl="1" w:tplc="46086395" w:tentative="1">
      <w:start w:val="1"/>
      <w:numFmt w:val="lowerLetter"/>
      <w:lvlText w:val="%2."/>
      <w:lvlJc w:val="left"/>
      <w:pPr>
        <w:ind w:left="1440" w:hanging="360"/>
      </w:pPr>
    </w:lvl>
    <w:lvl w:ilvl="2" w:tplc="46086395" w:tentative="1">
      <w:start w:val="1"/>
      <w:numFmt w:val="lowerRoman"/>
      <w:lvlText w:val="%3."/>
      <w:lvlJc w:val="right"/>
      <w:pPr>
        <w:ind w:left="2160" w:hanging="180"/>
      </w:pPr>
    </w:lvl>
    <w:lvl w:ilvl="3" w:tplc="46086395" w:tentative="1">
      <w:start w:val="1"/>
      <w:numFmt w:val="decimal"/>
      <w:lvlText w:val="%4."/>
      <w:lvlJc w:val="left"/>
      <w:pPr>
        <w:ind w:left="2880" w:hanging="360"/>
      </w:pPr>
    </w:lvl>
    <w:lvl w:ilvl="4" w:tplc="46086395" w:tentative="1">
      <w:start w:val="1"/>
      <w:numFmt w:val="lowerLetter"/>
      <w:lvlText w:val="%5."/>
      <w:lvlJc w:val="left"/>
      <w:pPr>
        <w:ind w:left="3600" w:hanging="360"/>
      </w:pPr>
    </w:lvl>
    <w:lvl w:ilvl="5" w:tplc="46086395" w:tentative="1">
      <w:start w:val="1"/>
      <w:numFmt w:val="lowerRoman"/>
      <w:lvlText w:val="%6."/>
      <w:lvlJc w:val="right"/>
      <w:pPr>
        <w:ind w:left="4320" w:hanging="180"/>
      </w:pPr>
    </w:lvl>
    <w:lvl w:ilvl="6" w:tplc="46086395" w:tentative="1">
      <w:start w:val="1"/>
      <w:numFmt w:val="decimal"/>
      <w:lvlText w:val="%7."/>
      <w:lvlJc w:val="left"/>
      <w:pPr>
        <w:ind w:left="5040" w:hanging="360"/>
      </w:pPr>
    </w:lvl>
    <w:lvl w:ilvl="7" w:tplc="46086395" w:tentative="1">
      <w:start w:val="1"/>
      <w:numFmt w:val="lowerLetter"/>
      <w:lvlText w:val="%8."/>
      <w:lvlJc w:val="left"/>
      <w:pPr>
        <w:ind w:left="5760" w:hanging="360"/>
      </w:pPr>
    </w:lvl>
    <w:lvl w:ilvl="8" w:tplc="46086395" w:tentative="1">
      <w:start w:val="1"/>
      <w:numFmt w:val="lowerRoman"/>
      <w:lvlText w:val="%9."/>
      <w:lvlJc w:val="right"/>
      <w:pPr>
        <w:ind w:left="6480" w:hanging="180"/>
      </w:pPr>
    </w:lvl>
  </w:abstractNum>
  <w:abstractNum w:abstractNumId="2191">
    <w:multiLevelType w:val="hybridMultilevel"/>
    <w:lvl w:ilvl="0" w:tplc="757641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91">
    <w:abstractNumId w:val="2191"/>
  </w:num>
  <w:num w:numId="2192">
    <w:abstractNumId w:val="2192"/>
  </w:num>
  <w:num w:numId="2193">
    <w:abstractNumId w:val="2193"/>
  </w:num>
  <w:num w:numId="2194">
    <w:abstractNumId w:val="2194"/>
  </w:num>
  <w:num w:numId="2195">
    <w:abstractNumId w:val="2195"/>
  </w:num>
  <w:num w:numId="2196">
    <w:abstractNumId w:val="2196"/>
  </w:num>
  <w:num w:numId="2197">
    <w:abstractNumId w:val="2197"/>
  </w:num>
  <w:num w:numId="2198">
    <w:abstractNumId w:val="2198"/>
  </w:num>
  <w:num w:numId="2199">
    <w:abstractNumId w:val="2199"/>
  </w:num>
  <w:num w:numId="2200">
    <w:abstractNumId w:val="2200"/>
  </w:num>
  <w:num w:numId="2201">
    <w:abstractNumId w:val="2201"/>
  </w:num>
  <w:num w:numId="2202">
    <w:abstractNumId w:val="2202"/>
  </w:num>
  <w:num w:numId="2203">
    <w:abstractNumId w:val="2203"/>
  </w:num>
  <w:num w:numId="2204">
    <w:abstractNumId w:val="2204"/>
  </w:num>
  <w:num w:numId="2205">
    <w:abstractNumId w:val="2205"/>
  </w:num>
  <w:num w:numId="2206">
    <w:abstractNumId w:val="2206"/>
  </w:num>
  <w:num w:numId="2207">
    <w:abstractNumId w:val="2207"/>
  </w:num>
  <w:num w:numId="2208">
    <w:abstractNumId w:val="2208"/>
  </w:num>
  <w:num w:numId="2209">
    <w:abstractNumId w:val="2209"/>
  </w:num>
  <w:num w:numId="2210">
    <w:abstractNumId w:val="2210"/>
  </w:num>
  <w:num w:numId="2211">
    <w:abstractNumId w:val="2211"/>
  </w:num>
  <w:num w:numId="2212">
    <w:abstractNumId w:val="2212"/>
  </w:num>
  <w:num w:numId="2213">
    <w:abstractNumId w:val="2213"/>
  </w:num>
  <w:num w:numId="2214">
    <w:abstractNumId w:val="2214"/>
  </w:num>
  <w:num w:numId="2215">
    <w:abstractNumId w:val="2215"/>
  </w:num>
  <w:num w:numId="2216">
    <w:abstractNumId w:val="22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8066380" Type="http://schemas.openxmlformats.org/officeDocument/2006/relationships/comments" Target="comments.xml"/><Relationship Id="rId949973081" Type="http://schemas.microsoft.com/office/2011/relationships/commentsExtended" Target="commentsExtended.xml"/><Relationship Id="rId32575290" Type="http://schemas.openxmlformats.org/officeDocument/2006/relationships/image" Target="media/imgrId32575290.jpg"/><Relationship Id="rId5973628215c89493e" Type="http://schemas.openxmlformats.org/officeDocument/2006/relationships/hyperlink" Target="http://www.kohlerengines.com/home.htm" TargetMode="External"/><Relationship Id="rId1637628215c894a71" Type="http://schemas.openxmlformats.org/officeDocument/2006/relationships/hyperlink" Target="http://dealers.kohlerpower.it/" TargetMode="External"/><Relationship Id="rId1660628215c894e26" Type="http://schemas.openxmlformats.org/officeDocument/2006/relationships/hyperlink" Target="http://www.kohlerengines.com/home.htm" TargetMode="External"/><Relationship Id="rId3147628215ca88b30" Type="http://schemas.openxmlformats.org/officeDocument/2006/relationships/hyperlink" Target="https://iservice.lombardini.it/jsp/Template2/manuale.jsp?id=228&amp;parent=1105" TargetMode="External"/><Relationship Id="rId4794628215ca88e26" Type="http://schemas.openxmlformats.org/officeDocument/2006/relationships/hyperlink" Target="https://iservice.lombardini.it/jsp/Template2/manuale.jsp?id=229&amp;parent=1105" TargetMode="External"/><Relationship Id="rId1571628215ca956a5" Type="http://schemas.openxmlformats.org/officeDocument/2006/relationships/hyperlink" Target="https://iservice.lombardini.it/jsp/Template2/manuale.jsp?id=248&amp;parent=1105" TargetMode="External"/><Relationship Id="rId3319628215ca96453" Type="http://schemas.openxmlformats.org/officeDocument/2006/relationships/hyperlink" Target="https://iservice.lombardini.it/jsp/Template2/manuale.jsp?id=251&amp;parent=1105" TargetMode="External"/><Relationship Id="rId4925628215cab6f6c" Type="http://schemas.openxmlformats.org/officeDocument/2006/relationships/hyperlink" Target="https://iservice.lombardini.it/jsp/Template2/manuale.jsp?id=60&amp;parent=962" TargetMode="External"/><Relationship Id="rId1769628215cac146e" Type="http://schemas.openxmlformats.org/officeDocument/2006/relationships/hyperlink" Target="https://iservice.lombardini.it/jsp/Template2/manuale.jsp?id=214&amp;parent=1105" TargetMode="External"/><Relationship Id="rId5027628215cac2900" Type="http://schemas.openxmlformats.org/officeDocument/2006/relationships/hyperlink" Target="https://iservice.lombardini.it/jsp/Template2/manuale.jsp?id=248&amp;parent=1105" TargetMode="External"/><Relationship Id="rId9300628215caca0ab" Type="http://schemas.openxmlformats.org/officeDocument/2006/relationships/hyperlink" Target="https://iservice.lombardini.it/jsp/Template2/manuale.jsp?id=268&amp;parent=1105" TargetMode="External"/><Relationship Id="rId1483628215caca4bb" Type="http://schemas.openxmlformats.org/officeDocument/2006/relationships/hyperlink" Target="https://iservice.lombardini.it/jsp/Template2/manuale.jsp?id=60&amp;parent=962" TargetMode="External"/><Relationship Id="rId1601628215cacb48f" Type="http://schemas.openxmlformats.org/officeDocument/2006/relationships/hyperlink" Target="https://iservice.lombardini.it/jsp/Template2/manuale.jsp?id=211&amp;parent=1105" TargetMode="External"/><Relationship Id="rId3053628215cacb667" Type="http://schemas.openxmlformats.org/officeDocument/2006/relationships/hyperlink" Target="https://iservice.lombardini.it/jsp/Template2/manuale.jsp?id=213&amp;parent=1105" TargetMode="External"/><Relationship Id="rId2797628215cae23cc" Type="http://schemas.openxmlformats.org/officeDocument/2006/relationships/hyperlink" Target="https://www.youtube.com/embed/Tt4mNQVDzWk?rel=0" TargetMode="External"/><Relationship Id="rId4187628215caeba09" Type="http://schemas.openxmlformats.org/officeDocument/2006/relationships/hyperlink" Target="https://iservice.lombardini.it/jsp/Template2/manuale.jsp?id=60&amp;parent=962" TargetMode="External"/><Relationship Id="rId7945628215cb2c963" Type="http://schemas.openxmlformats.org/officeDocument/2006/relationships/hyperlink" Target="https://www.youtube.com/embed/0uYYsLPsseg?rel=0" TargetMode="External"/><Relationship Id="rId7410628215cb2dc25" Type="http://schemas.openxmlformats.org/officeDocument/2006/relationships/hyperlink" Target="https://iservice.lombardini.it/jsp/Template2/manuale.jsp?id=231&amp;parent=1105" TargetMode="External"/><Relationship Id="rId1762628215cb3eb87" Type="http://schemas.openxmlformats.org/officeDocument/2006/relationships/hyperlink" Target="https://iservice.lombardini.it/jsp/Template2/manuale.jsp?id=60&amp;parent=962" TargetMode="External"/><Relationship Id="rId8635628215cb451f2" Type="http://schemas.openxmlformats.org/officeDocument/2006/relationships/hyperlink" Target="https://iservice.lombardini.it/jsp/Template2/manuale.jsp?id=218&amp;parent=1105" TargetMode="External"/><Relationship Id="rId6044628215cb48620" Type="http://schemas.openxmlformats.org/officeDocument/2006/relationships/hyperlink" Target="https://iservice.lombardini.it/jsp/Template2/manuale.jsp?id=232&amp;parent=1105" TargetMode="External"/><Relationship Id="rId1131628215cb48ee0" Type="http://schemas.openxmlformats.org/officeDocument/2006/relationships/hyperlink" Target="https://iservice.lombardini.it/jsp/Template2/manuale.jsp?id=237&amp;parent=1105" TargetMode="External"/><Relationship Id="rId5763628215cb4976c" Type="http://schemas.openxmlformats.org/officeDocument/2006/relationships/hyperlink" Target="https://iservice.lombardini.it/jsp/Template2/manuale.jsp?id=239&amp;parent=1105" TargetMode="External"/><Relationship Id="rId5533628215cb4a021" Type="http://schemas.openxmlformats.org/officeDocument/2006/relationships/hyperlink" Target="https://iservice.lombardini.it/jsp/Template2/manuale.jsp?id=234&amp;parent=1105" TargetMode="External"/><Relationship Id="rId1973628215cb4a949" Type="http://schemas.openxmlformats.org/officeDocument/2006/relationships/hyperlink" Target="https://iservice.lombardini.it/jsp/Template2/manuale.jsp?id=235&amp;parent=1105" TargetMode="External"/><Relationship Id="rId1970628215cb4b189" Type="http://schemas.openxmlformats.org/officeDocument/2006/relationships/hyperlink" Target="https://iservice.lombardini.it/jsp/Template2/manuale.jsp?id=238&amp;parent=1105" TargetMode="External"/><Relationship Id="rId1468628215cb4bc99" Type="http://schemas.openxmlformats.org/officeDocument/2006/relationships/hyperlink" Target="https://iservice.lombardini.it/jsp/Template2/manuale.jsp?id=236&amp;parent=1105" TargetMode="External"/><Relationship Id="rId1049628215cb4f721" Type="http://schemas.openxmlformats.org/officeDocument/2006/relationships/hyperlink" Target="https://iservice.lombardini.it/jsp/Template2/manuale.jsp?id=249&amp;parent=1105" TargetMode="External"/><Relationship Id="rId4070628215cb52e2b" Type="http://schemas.openxmlformats.org/officeDocument/2006/relationships/hyperlink" Target="https://iservice.lombardini.it/jsp/Template2/manuale.jsp?id=244&amp;parent=1105" TargetMode="External"/><Relationship Id="rId3680628215cb52fa2" Type="http://schemas.openxmlformats.org/officeDocument/2006/relationships/hyperlink" Target="https://iservice.lombardini.it/jsp/Template2/manuale.jsp?id=245&amp;parent=1105" TargetMode="External"/><Relationship Id="rId3970628215cb54f53" Type="http://schemas.openxmlformats.org/officeDocument/2006/relationships/hyperlink" Target="https://iservice.lombardini.it/jsp/Template2/manuale.jsp?id=248&amp;parent=1105" TargetMode="External"/><Relationship Id="rId2636628215cb565bb" Type="http://schemas.openxmlformats.org/officeDocument/2006/relationships/hyperlink" Target="https://iservice.lombardini.it/jsp/Template2/manuale.jsp?id=214&amp;parent=1105" TargetMode="External"/><Relationship Id="rId2980628215cb604d9" Type="http://schemas.openxmlformats.org/officeDocument/2006/relationships/hyperlink" Target="https://iservice.lombardini.it/jsp/Template2/manuale.jsp?id=60&amp;parent=962" TargetMode="External"/><Relationship Id="rId6220628215cb7f2f1" Type="http://schemas.openxmlformats.org/officeDocument/2006/relationships/hyperlink" Target="https://iservice.lombardini.it/jsp/Template2/manuale.jsp?id=60&amp;parent=962" TargetMode="External"/><Relationship Id="rId6828628215cb94b0e" Type="http://schemas.openxmlformats.org/officeDocument/2006/relationships/hyperlink" Target="https://iservice.lombardini.it/jsp/Template2/manuale.jsp?id=60&amp;parent=962" TargetMode="External"/><Relationship Id="rId6327628215cbad12a" Type="http://schemas.openxmlformats.org/officeDocument/2006/relationships/hyperlink" Target="https://iservice.lombardini.it/jsp/Template2/manuale.jsp?id=218&amp;parent=1105" TargetMode="External"/><Relationship Id="rId6090628215cbb71e9" Type="http://schemas.openxmlformats.org/officeDocument/2006/relationships/hyperlink" Target="https://iservice.lombardini.it/jsp/Template2/manuale.jsp?id=60&amp;parent=962" TargetMode="External"/><Relationship Id="rId8525628215cbc99f2" Type="http://schemas.openxmlformats.org/officeDocument/2006/relationships/hyperlink" Target="https://iservice.lombardini.it/jsp/Template2/manuale.jsp?id=218&amp;parent=1105" TargetMode="External"/><Relationship Id="rId5165628215cbd458e" Type="http://schemas.openxmlformats.org/officeDocument/2006/relationships/hyperlink" Target="https://iservice.lombardini.it/jsp/Template2/manuale.jsp?id=60&amp;parent=962" TargetMode="External"/><Relationship Id="rId7792628215cbeccca" Type="http://schemas.openxmlformats.org/officeDocument/2006/relationships/hyperlink" Target="https://iservice.lombardini.it/jsp/Template2/manuale.jsp?id=60&amp;parent=962" TargetMode="External"/><Relationship Id="rId3476628215cc02532" Type="http://schemas.openxmlformats.org/officeDocument/2006/relationships/hyperlink" Target="https://iservice.lombardini.it/jsp/Template2/manuale.jsp?id=218&amp;parent=1105" TargetMode="External"/><Relationship Id="rId9398628215cc0ee9a" Type="http://schemas.openxmlformats.org/officeDocument/2006/relationships/hyperlink" Target="https://iservice.lombardini.it/jsp/Template2/manuale.jsp?id=229&amp;parent=1105" TargetMode="External"/><Relationship Id="rId2282628215cc36d35" Type="http://schemas.openxmlformats.org/officeDocument/2006/relationships/hyperlink" Target="https://iservice.lombardini.it/jsp/Template2/manuale.jsp?id=218&amp;parent=1105" TargetMode="External"/><Relationship Id="rId1642628215cc78ce2" Type="http://schemas.openxmlformats.org/officeDocument/2006/relationships/hyperlink" Target="https://iservice.lombardini.it/jsp/Template2/manuale.jsp?id=60&amp;parent=962" TargetMode="External"/><Relationship Id="rId7947628215cc7fba2" Type="http://schemas.openxmlformats.org/officeDocument/2006/relationships/hyperlink" Target="https://iservice.lombardini.it/jsp/Template2/manuale.jsp?id=218&amp;parent=1105" TargetMode="External"/><Relationship Id="rId8036628215cc9555a" Type="http://schemas.openxmlformats.org/officeDocument/2006/relationships/hyperlink" Target="https://iservice.lombardini.it/jsp/Template2/manuale.jsp?id=241&amp;parent=1105" TargetMode="External"/><Relationship Id="rId9117628215cc95e22" Type="http://schemas.openxmlformats.org/officeDocument/2006/relationships/hyperlink" Target="https://iservice.lombardini.it/jsp/Template2/manuale.jsp?id=242&amp;parent=1105" TargetMode="External"/><Relationship Id="rId1769628215cc971da" Type="http://schemas.openxmlformats.org/officeDocument/2006/relationships/hyperlink" Target="https://iservice.lombardini.it/jsp/Template2/manuale.jsp?id=244&amp;parent=1105" TargetMode="External"/><Relationship Id="rId3921628215cc99fcb" Type="http://schemas.openxmlformats.org/officeDocument/2006/relationships/hyperlink" Target="https://iservice.lombardini.it/jsp/Template2/manuale.jsp?id=244&amp;parent=1105" TargetMode="External"/><Relationship Id="rId8259628215cca1826" Type="http://schemas.openxmlformats.org/officeDocument/2006/relationships/hyperlink" Target="https://iservice.lombardini.it/jsp/Template2/http://88.149.207.166/jsp/Template2/manuale.jsp?id=231&amp;parent=1105.jsp?id=41&amp;parent=962" TargetMode="External"/><Relationship Id="rId2772628215cca1b0e" Type="http://schemas.openxmlformats.org/officeDocument/2006/relationships/hyperlink" Target="https://iservice.lombardini.it/jsp/Template2/http://88.149.207.166/jsp/Template2/manuale.jsp?id=231&amp;parent=1105.jsp?id=41&amp;parent=962" TargetMode="External"/><Relationship Id="rId3390628215cca238d" Type="http://schemas.openxmlformats.org/officeDocument/2006/relationships/hyperlink" Target="https://iservice.lombardini.it/jsp/Template2/manuale.jsp?id=228&amp;parent=1105" TargetMode="External"/><Relationship Id="rId2096628215cca2c65" Type="http://schemas.openxmlformats.org/officeDocument/2006/relationships/hyperlink" Target="https://iservice.lombardini.it/jsp/Template2/manuale.jsp?id=229&amp;parent=1105" TargetMode="External"/><Relationship Id="rId5245628215ccb4b76" Type="http://schemas.openxmlformats.org/officeDocument/2006/relationships/hyperlink" Target="https://iservice.lombardini.it/jsp/Template2/manuale.jsp?id=60&amp;parent=962" TargetMode="External"/><Relationship Id="rId6178628215ccb6ac1" Type="http://schemas.openxmlformats.org/officeDocument/2006/relationships/hyperlink" Target="https://iservice.lombardini.it/jsp/Template2/manuale.jsp?id=250&amp;parent=1105" TargetMode="External"/><Relationship Id="rId8570628215ccb72d6" Type="http://schemas.openxmlformats.org/officeDocument/2006/relationships/hyperlink" Target="https://iservice.lombardini.it/jsp/Template2/manuale.jsp?id=245&amp;parent=1105" TargetMode="External"/><Relationship Id="rId8862628215ccb755f" Type="http://schemas.openxmlformats.org/officeDocument/2006/relationships/hyperlink" Target="https://iservice.lombardini.it/jsp/Template2/manuale.jsp?id=211&amp;parent=1105" TargetMode="External"/><Relationship Id="rId3745628215ccb7680" Type="http://schemas.openxmlformats.org/officeDocument/2006/relationships/hyperlink" Target="https://iservice.lombardini.it/jsp/Template2/manuale.jsp?id=213&amp;parent=1105" TargetMode="External"/><Relationship Id="rId1121628215ccecc70" Type="http://schemas.openxmlformats.org/officeDocument/2006/relationships/hyperlink" Target="https://www.youtube.com/embed/EpASqRzBxe0?rel=0" TargetMode="External"/><Relationship Id="rId3506628215cd00c17" Type="http://schemas.openxmlformats.org/officeDocument/2006/relationships/hyperlink" Target="https://iservice.lombardini.it/jsp/Template2/manuale.jsp?id=60&amp;parent=962" TargetMode="External"/><Relationship Id="rId8130628215cd0b5e6" Type="http://schemas.openxmlformats.org/officeDocument/2006/relationships/hyperlink" Target="https://iservice.lombardini.it/jsp/Template2/manuale.jsp?id=250&amp;parent=1105" TargetMode="External"/><Relationship Id="rId8071628215cd247b7" Type="http://schemas.openxmlformats.org/officeDocument/2006/relationships/hyperlink" Target="https://www.youtube.com/embed/v9pGAnWFd08?rel=0" TargetMode="External"/><Relationship Id="rId6723628215cd2d350" Type="http://schemas.openxmlformats.org/officeDocument/2006/relationships/hyperlink" Target="https://iservice.lombardini.it/jsp/Template2/manuale.jsp?id=60&amp;parent=962" TargetMode="External"/><Relationship Id="rId1332628215cd3feb5" Type="http://schemas.openxmlformats.org/officeDocument/2006/relationships/hyperlink" Target="https://iservice.lombardini.it/jsp/Template2/manuale.jsp?id=60&amp;parent=962" TargetMode="External"/><Relationship Id="rId2840628215cd4541a" Type="http://schemas.openxmlformats.org/officeDocument/2006/relationships/hyperlink" Target="https://iservice.lombardini.it/jsp/Template2/manuale.jsp?id=88&amp;parent=962" TargetMode="External"/><Relationship Id="rId1957628215cd6312b" Type="http://schemas.openxmlformats.org/officeDocument/2006/relationships/hyperlink" Target="https://www.youtube.com/embed/meko2s8_-U0?rel=0" TargetMode="External"/><Relationship Id="rId6227628215cd6e900" Type="http://schemas.openxmlformats.org/officeDocument/2006/relationships/hyperlink" Target="https://iservice.lombardini.it/jsp/Template2/manuale.jsp?id=60&amp;parent=962" TargetMode="External"/><Relationship Id="rId7848628215cd802c0" Type="http://schemas.openxmlformats.org/officeDocument/2006/relationships/hyperlink" Target="https://iservice.lombardini.it/jsp/Template2/manuale.jsp?id=227&amp;parent=1105" TargetMode="External"/><Relationship Id="rId3371628215cd80e04" Type="http://schemas.openxmlformats.org/officeDocument/2006/relationships/hyperlink" Target="https://iservice.lombardini.it/jsp/Template2/manuale.jsp?id=248&amp;parent=1105" TargetMode="External"/><Relationship Id="rId2208628215cd8197d" Type="http://schemas.openxmlformats.org/officeDocument/2006/relationships/hyperlink" Target="https://iservice.lombardini.it/jsp/Template2/manuale.jsp?id=249&amp;parent=1105" TargetMode="External"/><Relationship Id="rId5634628215cd858b0" Type="http://schemas.openxmlformats.org/officeDocument/2006/relationships/hyperlink" Target="https://iservice.lombardini.it/jsp/Template2/manuale.jsp?id=214&amp;parent=1105" TargetMode="External"/><Relationship Id="rId5151628215cd86659" Type="http://schemas.openxmlformats.org/officeDocument/2006/relationships/hyperlink" Target="https://iservice.lombardini.it/jsp/Template2/manuale.jsp?id=249&amp;parent=1105" TargetMode="External"/><Relationship Id="rId9784628215cd86cee" Type="http://schemas.openxmlformats.org/officeDocument/2006/relationships/hyperlink" Target="https://iservice.lombardini.it/jsp/Template2/manuale.jsp?id=249&amp;parent=1105" TargetMode="External"/><Relationship Id="rId9355628215cd87a41" Type="http://schemas.openxmlformats.org/officeDocument/2006/relationships/hyperlink" Target="https://iservice.lombardini.it/jsp/Template2/manuale.jsp?id=249&amp;parent=1105" TargetMode="External"/><Relationship Id="rId9574628215cd89121" Type="http://schemas.openxmlformats.org/officeDocument/2006/relationships/hyperlink" Target="https://iservice.lombardini.it/jsp/Template2/manuale.jsp?id=248&amp;parent=1105" TargetMode="External"/><Relationship Id="rId9583628215cd89f66" Type="http://schemas.openxmlformats.org/officeDocument/2006/relationships/hyperlink" Target="https://iservice.lombardini.it/jsp/Template2/manuale.jsp?id=229&amp;parent=1105" TargetMode="External"/><Relationship Id="rId5326628215cd92340" Type="http://schemas.openxmlformats.org/officeDocument/2006/relationships/hyperlink" Target="http://dealers.kohlerpower.it/" TargetMode="External"/><Relationship Id="rId8580628215cd926b2" Type="http://schemas.openxmlformats.org/officeDocument/2006/relationships/hyperlink" Target="http://dealers.kohlerpower.it/" TargetMode="External"/><Relationship Id="rId3420628215cd92a22" Type="http://schemas.openxmlformats.org/officeDocument/2006/relationships/hyperlink" Target="http://dealers.kohlerpower.it/" TargetMode="External"/><Relationship Id="rId2216628215cd92db4" Type="http://schemas.openxmlformats.org/officeDocument/2006/relationships/hyperlink" Target="http://dealers.kohlerpower.it/" TargetMode="External"/><Relationship Id="rId3946628215c8af8f9" Type="http://schemas.openxmlformats.org/officeDocument/2006/relationships/image" Target="media/imgrId3946628215c8af8f9.jpg"/><Relationship Id="rId3436628215c8c3b74" Type="http://schemas.openxmlformats.org/officeDocument/2006/relationships/image" Target="media/imgrId3436628215c8c3b74.jpg"/><Relationship Id="rId5703628215c8d0ead" Type="http://schemas.openxmlformats.org/officeDocument/2006/relationships/image" Target="media/imgrId5703628215c8d0ead.jpg"/><Relationship Id="rId1616628215c8df233" Type="http://schemas.openxmlformats.org/officeDocument/2006/relationships/image" Target="media/imgrId1616628215c8df233.jpg"/><Relationship Id="rId6637628215c8eac74" Type="http://schemas.openxmlformats.org/officeDocument/2006/relationships/image" Target="media/imgrId6637628215c8eac74.jpg"/><Relationship Id="rId5241628215c908a2b" Type="http://schemas.openxmlformats.org/officeDocument/2006/relationships/image" Target="media/imgrId5241628215c908a2b.jpg"/><Relationship Id="rId3895628215c9105c5" Type="http://schemas.openxmlformats.org/officeDocument/2006/relationships/image" Target="media/imgrId3895628215c9105c5.jpg"/><Relationship Id="rId8959628215c918da7" Type="http://schemas.openxmlformats.org/officeDocument/2006/relationships/image" Target="media/imgrId8959628215c918da7.jpg"/><Relationship Id="rId9964628215c920bb8" Type="http://schemas.openxmlformats.org/officeDocument/2006/relationships/image" Target="media/imgrId9964628215c920bb8.jpg"/><Relationship Id="rId9682628215c926e06" Type="http://schemas.openxmlformats.org/officeDocument/2006/relationships/image" Target="media/imgrId9682628215c926e06.jpg"/><Relationship Id="rId7631628215c938144" Type="http://schemas.openxmlformats.org/officeDocument/2006/relationships/image" Target="media/imgrId7631628215c938144.png"/><Relationship Id="rId1423628215c946086" Type="http://schemas.openxmlformats.org/officeDocument/2006/relationships/image" Target="media/imgrId1423628215c946086.jpg"/><Relationship Id="rId3938628215c953e49" Type="http://schemas.openxmlformats.org/officeDocument/2006/relationships/image" Target="media/imgrId3938628215c953e49.png"/><Relationship Id="rId9391628215c95add8" Type="http://schemas.openxmlformats.org/officeDocument/2006/relationships/image" Target="media/imgrId9391628215c95add8.jpg"/><Relationship Id="rId4209628215c964939" Type="http://schemas.openxmlformats.org/officeDocument/2006/relationships/image" Target="media/imgrId4209628215c964939.jpg"/><Relationship Id="rId5344628215c96c19e" Type="http://schemas.openxmlformats.org/officeDocument/2006/relationships/image" Target="media/imgrId5344628215c96c19e.jpg"/><Relationship Id="rId1159628215c9753ac" Type="http://schemas.openxmlformats.org/officeDocument/2006/relationships/image" Target="media/imgrId1159628215c9753ac.jpg"/><Relationship Id="rId4096628215c97f722" Type="http://schemas.openxmlformats.org/officeDocument/2006/relationships/image" Target="media/imgrId4096628215c97f722.jpg"/><Relationship Id="rId4828628215c9899ce" Type="http://schemas.openxmlformats.org/officeDocument/2006/relationships/image" Target="media/imgrId4828628215c9899ce.png"/><Relationship Id="rId3857628215c993dc8" Type="http://schemas.openxmlformats.org/officeDocument/2006/relationships/image" Target="media/imgrId3857628215c993dc8.png"/><Relationship Id="rId2210628215c99c07e" Type="http://schemas.openxmlformats.org/officeDocument/2006/relationships/image" Target="media/imgrId2210628215c99c07e.png"/><Relationship Id="rId5167628215c9a4b57" Type="http://schemas.openxmlformats.org/officeDocument/2006/relationships/image" Target="media/imgrId5167628215c9a4b57.jpg"/><Relationship Id="rId9650628215c9ad16b" Type="http://schemas.openxmlformats.org/officeDocument/2006/relationships/image" Target="media/imgrId9650628215c9ad16b.jpg"/><Relationship Id="rId4254628215c9b76d7" Type="http://schemas.openxmlformats.org/officeDocument/2006/relationships/image" Target="media/imgrId4254628215c9b76d7.jpg"/><Relationship Id="rId5825628215c9c190e" Type="http://schemas.openxmlformats.org/officeDocument/2006/relationships/image" Target="media/imgrId5825628215c9c190e.jpg"/><Relationship Id="rId7255628215c9caea2" Type="http://schemas.openxmlformats.org/officeDocument/2006/relationships/image" Target="media/imgrId7255628215c9caea2.jpg"/><Relationship Id="rId8629628215c9d41e8" Type="http://schemas.openxmlformats.org/officeDocument/2006/relationships/image" Target="media/imgrId8629628215c9d41e8.jpg"/><Relationship Id="rId7682628215c9dd963" Type="http://schemas.openxmlformats.org/officeDocument/2006/relationships/image" Target="media/imgrId7682628215c9dd963.jpg"/><Relationship Id="rId4152628215c9e6176" Type="http://schemas.openxmlformats.org/officeDocument/2006/relationships/image" Target="media/imgrId4152628215c9e6176.jpg"/><Relationship Id="rId3847628215c9eed16" Type="http://schemas.openxmlformats.org/officeDocument/2006/relationships/image" Target="media/imgrId3847628215c9eed16.jpg"/><Relationship Id="rId1891628215ca038e6" Type="http://schemas.openxmlformats.org/officeDocument/2006/relationships/image" Target="media/imgrId1891628215ca038e6.jpg"/><Relationship Id="rId8834628215ca0d522" Type="http://schemas.openxmlformats.org/officeDocument/2006/relationships/image" Target="media/imgrId8834628215ca0d522.jpg"/><Relationship Id="rId1722628215ca1535f" Type="http://schemas.openxmlformats.org/officeDocument/2006/relationships/image" Target="media/imgrId1722628215ca1535f.jpg"/><Relationship Id="rId6132628215ca1ef4b" Type="http://schemas.openxmlformats.org/officeDocument/2006/relationships/image" Target="media/imgrId6132628215ca1ef4b.jpg"/><Relationship Id="rId2966628215ca26eb0" Type="http://schemas.openxmlformats.org/officeDocument/2006/relationships/image" Target="media/imgrId2966628215ca26eb0.jpg"/><Relationship Id="rId7950628215ca3068c" Type="http://schemas.openxmlformats.org/officeDocument/2006/relationships/image" Target="media/imgrId7950628215ca3068c.jpg"/><Relationship Id="rId8217628215ca3ad71" Type="http://schemas.openxmlformats.org/officeDocument/2006/relationships/image" Target="media/imgrId8217628215ca3ad71.jpg"/><Relationship Id="rId3949628215ca42f45" Type="http://schemas.openxmlformats.org/officeDocument/2006/relationships/image" Target="media/imgrId3949628215ca42f45.jpg"/><Relationship Id="rId9358628215ca4e276" Type="http://schemas.openxmlformats.org/officeDocument/2006/relationships/image" Target="media/imgrId9358628215ca4e276.jpg"/><Relationship Id="rId1401628215ca555b0" Type="http://schemas.openxmlformats.org/officeDocument/2006/relationships/image" Target="media/imgrId1401628215ca555b0.jpg"/><Relationship Id="rId7929628215ca5b076" Type="http://schemas.openxmlformats.org/officeDocument/2006/relationships/image" Target="media/imgrId7929628215ca5b076.jpg"/><Relationship Id="rId8681628215ca64c11" Type="http://schemas.openxmlformats.org/officeDocument/2006/relationships/image" Target="media/imgrId8681628215ca64c11.jpg"/><Relationship Id="rId3879628215ca6e288" Type="http://schemas.openxmlformats.org/officeDocument/2006/relationships/image" Target="media/imgrId3879628215ca6e288.jpg"/><Relationship Id="rId9095628215ca7f922" Type="http://schemas.openxmlformats.org/officeDocument/2006/relationships/image" Target="media/imgrId9095628215ca7f922.png"/><Relationship Id="rId4605628215ca86550" Type="http://schemas.openxmlformats.org/officeDocument/2006/relationships/image" Target="media/imgrId4605628215ca86550.jpg"/><Relationship Id="rId5338628215ca93f0b" Type="http://schemas.openxmlformats.org/officeDocument/2006/relationships/image" Target="media/imgrId5338628215ca93f0b.jpg"/><Relationship Id="rId9115628215caa57e1" Type="http://schemas.openxmlformats.org/officeDocument/2006/relationships/image" Target="media/imgrId9115628215caa57e1.jpg"/><Relationship Id="rId4968628215caade2c" Type="http://schemas.openxmlformats.org/officeDocument/2006/relationships/image" Target="media/imgrId4968628215caade2c.jpg"/><Relationship Id="rId5773628215cab66af" Type="http://schemas.openxmlformats.org/officeDocument/2006/relationships/image" Target="media/imgrId5773628215cab66af.jpg"/><Relationship Id="rId3949628215cac07ee" Type="http://schemas.openxmlformats.org/officeDocument/2006/relationships/image" Target="media/imgrId3949628215cac07ee.jpg"/><Relationship Id="rId2395628215cac98de" Type="http://schemas.openxmlformats.org/officeDocument/2006/relationships/image" Target="media/imgrId2395628215cac98de.jpg"/><Relationship Id="rId6477628215cad6514" Type="http://schemas.openxmlformats.org/officeDocument/2006/relationships/image" Target="media/imgrId6477628215cad6514.jpg"/><Relationship Id="rId9195628215cae13a1" Type="http://schemas.openxmlformats.org/officeDocument/2006/relationships/image" Target="media/imgrId9195628215cae13a1.jpg"/><Relationship Id="rId5954628215caeadb5" Type="http://schemas.openxmlformats.org/officeDocument/2006/relationships/image" Target="media/imgrId5954628215caeadb5.jpg"/><Relationship Id="rId8328628215cb01d88" Type="http://schemas.openxmlformats.org/officeDocument/2006/relationships/image" Target="media/imgrId8328628215cb01d88.jpg"/><Relationship Id="rId8447628215cb0b9c1" Type="http://schemas.openxmlformats.org/officeDocument/2006/relationships/image" Target="media/imgrId8447628215cb0b9c1.jpg"/><Relationship Id="rId7719628215cb19213" Type="http://schemas.openxmlformats.org/officeDocument/2006/relationships/image" Target="media/imgrId7719628215cb19213.jpg"/><Relationship Id="rId3626628215cb20fbe" Type="http://schemas.openxmlformats.org/officeDocument/2006/relationships/image" Target="media/imgrId3626628215cb20fbe.jpg"/><Relationship Id="rId4160628215cb2bc3f" Type="http://schemas.openxmlformats.org/officeDocument/2006/relationships/image" Target="media/imgrId4160628215cb2bc3f.jpg"/><Relationship Id="rId4102628215cb3710e" Type="http://schemas.openxmlformats.org/officeDocument/2006/relationships/image" Target="media/imgrId4102628215cb3710e.jpg"/><Relationship Id="rId1708628215cb3e270" Type="http://schemas.openxmlformats.org/officeDocument/2006/relationships/image" Target="media/imgrId1708628215cb3e270.jpg"/><Relationship Id="rId2686628215cb44280" Type="http://schemas.openxmlformats.org/officeDocument/2006/relationships/image" Target="media/imgrId2686628215cb44280.jpg"/><Relationship Id="rId6085628215cb5f456" Type="http://schemas.openxmlformats.org/officeDocument/2006/relationships/image" Target="media/imgrId6085628215cb5f456.jpg"/><Relationship Id="rId2214628215cb6bf33" Type="http://schemas.openxmlformats.org/officeDocument/2006/relationships/image" Target="media/imgrId2214628215cb6bf33.jpg"/><Relationship Id="rId9832628215cb77ac7" Type="http://schemas.openxmlformats.org/officeDocument/2006/relationships/image" Target="media/imgrId9832628215cb77ac7.jpg"/><Relationship Id="rId1653628215cb7e8a6" Type="http://schemas.openxmlformats.org/officeDocument/2006/relationships/image" Target="media/imgrId1653628215cb7e8a6.jpg"/><Relationship Id="rId1866628215cb89615" Type="http://schemas.openxmlformats.org/officeDocument/2006/relationships/image" Target="media/imgrId1866628215cb89615.jpg"/><Relationship Id="rId5709628215cb940a8" Type="http://schemas.openxmlformats.org/officeDocument/2006/relationships/image" Target="media/imgrId5709628215cb940a8.jpg"/><Relationship Id="rId7214628215cba2c7b" Type="http://schemas.openxmlformats.org/officeDocument/2006/relationships/image" Target="media/imgrId7214628215cba2c7b.png"/><Relationship Id="rId1064628215cbabbea" Type="http://schemas.openxmlformats.org/officeDocument/2006/relationships/image" Target="media/imgrId1064628215cbabbea.jpg"/><Relationship Id="rId6409628215cbb6745" Type="http://schemas.openxmlformats.org/officeDocument/2006/relationships/image" Target="media/imgrId6409628215cbb6745.jpg"/><Relationship Id="rId4223628215cbc2d86" Type="http://schemas.openxmlformats.org/officeDocument/2006/relationships/image" Target="media/imgrId4223628215cbc2d86.png"/><Relationship Id="rId3039628215cbc96ac" Type="http://schemas.openxmlformats.org/officeDocument/2006/relationships/image" Target="media/imgrId3039628215cbc96ac.jpg"/><Relationship Id="rId9880628215cbd3136" Type="http://schemas.openxmlformats.org/officeDocument/2006/relationships/image" Target="media/imgrId9880628215cbd3136.jpg"/><Relationship Id="rId6853628215cbe5b92" Type="http://schemas.openxmlformats.org/officeDocument/2006/relationships/image" Target="media/imgrId6853628215cbe5b92.png"/><Relationship Id="rId6350628215cbec001" Type="http://schemas.openxmlformats.org/officeDocument/2006/relationships/image" Target="media/imgrId6350628215cbec001.jpg"/><Relationship Id="rId6086628215cc0145c" Type="http://schemas.openxmlformats.org/officeDocument/2006/relationships/image" Target="media/imgrId6086628215cc0145c.jpg"/><Relationship Id="rId4594628215cc0b38d" Type="http://schemas.openxmlformats.org/officeDocument/2006/relationships/image" Target="media/imgrId4594628215cc0b38d.jpg"/><Relationship Id="rId8328628215cc14c5b" Type="http://schemas.openxmlformats.org/officeDocument/2006/relationships/image" Target="media/imgrId8328628215cc14c5b.jpg"/><Relationship Id="rId7648628215cc2116c" Type="http://schemas.openxmlformats.org/officeDocument/2006/relationships/image" Target="media/imgrId7648628215cc2116c.jpg"/><Relationship Id="rId5050628215cc2e1b7" Type="http://schemas.openxmlformats.org/officeDocument/2006/relationships/image" Target="media/imgrId5050628215cc2e1b7.png"/><Relationship Id="rId7475628215cc36428" Type="http://schemas.openxmlformats.org/officeDocument/2006/relationships/image" Target="media/imgrId7475628215cc36428.jpg"/><Relationship Id="rId7401628215cc49f32" Type="http://schemas.openxmlformats.org/officeDocument/2006/relationships/image" Target="media/imgrId7401628215cc49f32.png"/><Relationship Id="rId4239628215cc5437f" Type="http://schemas.openxmlformats.org/officeDocument/2006/relationships/image" Target="media/imgrId4239628215cc5437f.png"/><Relationship Id="rId6210628215cc60d95" Type="http://schemas.openxmlformats.org/officeDocument/2006/relationships/image" Target="media/imgrId6210628215cc60d95.png"/><Relationship Id="rId9821628215cc6ed85" Type="http://schemas.openxmlformats.org/officeDocument/2006/relationships/image" Target="media/imgrId9821628215cc6ed85.png"/><Relationship Id="rId9818628215cc77fc2" Type="http://schemas.openxmlformats.org/officeDocument/2006/relationships/image" Target="media/imgrId9818628215cc77fc2.jpg"/><Relationship Id="rId9148628215cc7f352" Type="http://schemas.openxmlformats.org/officeDocument/2006/relationships/image" Target="media/imgrId9148628215cc7f352.jpg"/><Relationship Id="rId7949628215cc8928f" Type="http://schemas.openxmlformats.org/officeDocument/2006/relationships/image" Target="media/imgrId7949628215cc8928f.png"/><Relationship Id="rId2273628215cc94839" Type="http://schemas.openxmlformats.org/officeDocument/2006/relationships/image" Target="media/imgrId2273628215cc94839.jpg"/><Relationship Id="rId6205628215cca0b17" Type="http://schemas.openxmlformats.org/officeDocument/2006/relationships/image" Target="media/imgrId6205628215cca0b17.jpg"/><Relationship Id="rId9530628215ccaa474" Type="http://schemas.openxmlformats.org/officeDocument/2006/relationships/image" Target="media/imgrId9530628215ccaa474.jpg"/><Relationship Id="rId7894628215ccb3d51" Type="http://schemas.openxmlformats.org/officeDocument/2006/relationships/image" Target="media/imgrId7894628215ccb3d51.jpg"/><Relationship Id="rId4182628215ccbf50f" Type="http://schemas.openxmlformats.org/officeDocument/2006/relationships/image" Target="media/imgrId4182628215ccbf50f.jpg"/><Relationship Id="rId3513628215cccba3a" Type="http://schemas.openxmlformats.org/officeDocument/2006/relationships/image" Target="media/imgrId3513628215cccba3a.jpg"/><Relationship Id="rId1613628215ccd7b51" Type="http://schemas.openxmlformats.org/officeDocument/2006/relationships/image" Target="media/imgrId1613628215ccd7b51.jpg"/><Relationship Id="rId4059628215cce12a4" Type="http://schemas.openxmlformats.org/officeDocument/2006/relationships/image" Target="media/imgrId4059628215cce12a4.jpg"/><Relationship Id="rId8374628215cceb829" Type="http://schemas.openxmlformats.org/officeDocument/2006/relationships/image" Target="media/imgrId8374628215cceb829.jpg"/><Relationship Id="rId9986628215cd0014a" Type="http://schemas.openxmlformats.org/officeDocument/2006/relationships/image" Target="media/imgrId9986628215cd0014a.jpg"/><Relationship Id="rId5497628215cd09dbf" Type="http://schemas.openxmlformats.org/officeDocument/2006/relationships/image" Target="media/imgrId5497628215cd09dbf.jpg"/><Relationship Id="rId7158628215cd17fdf" Type="http://schemas.openxmlformats.org/officeDocument/2006/relationships/image" Target="media/imgrId7158628215cd17fdf.jpg"/><Relationship Id="rId5105628215cd23e3f" Type="http://schemas.openxmlformats.org/officeDocument/2006/relationships/image" Target="media/imgrId5105628215cd23e3f.jpg"/><Relationship Id="rId5981628215cd2ca1b" Type="http://schemas.openxmlformats.org/officeDocument/2006/relationships/image" Target="media/imgrId5981628215cd2ca1b.jpg"/><Relationship Id="rId9512628215cd35668" Type="http://schemas.openxmlformats.org/officeDocument/2006/relationships/image" Target="media/imgrId9512628215cd35668.png"/><Relationship Id="rId7894628215cd3f4e7" Type="http://schemas.openxmlformats.org/officeDocument/2006/relationships/image" Target="media/imgrId7894628215cd3f4e7.jpg"/><Relationship Id="rId5293628215cd449a8" Type="http://schemas.openxmlformats.org/officeDocument/2006/relationships/image" Target="media/imgrId5293628215cd449a8.jpg"/><Relationship Id="rId5570628215cd4cf81" Type="http://schemas.openxmlformats.org/officeDocument/2006/relationships/image" Target="media/imgrId5570628215cd4cf81.jpg"/><Relationship Id="rId1472628215cd5974a" Type="http://schemas.openxmlformats.org/officeDocument/2006/relationships/image" Target="media/imgrId1472628215cd5974a.jpg"/><Relationship Id="rId5524628215cd62544" Type="http://schemas.openxmlformats.org/officeDocument/2006/relationships/image" Target="media/imgrId5524628215cd62544.jpg"/><Relationship Id="rId9342628215cd6df9b" Type="http://schemas.openxmlformats.org/officeDocument/2006/relationships/image" Target="media/imgrId9342628215cd6df9b.jpg"/><Relationship Id="rId3806628215cd7887c" Type="http://schemas.openxmlformats.org/officeDocument/2006/relationships/image" Target="media/imgrId3806628215cd7887c.png"/><Relationship Id="rId3701628215cdc5a76" Type="http://schemas.openxmlformats.org/officeDocument/2006/relationships/image" Target="media/imgrId3701628215cdc5a76.png"/><Relationship Id="rId6139628215cdcb7d2" Type="http://schemas.openxmlformats.org/officeDocument/2006/relationships/image" Target="media/imgrId6139628215cdcb7d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575290" Type="http://schemas.openxmlformats.org/officeDocument/2006/relationships/image" Target="media/imgrId325752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575290" Type="http://schemas.openxmlformats.org/officeDocument/2006/relationships/image" Target="media/imgrId325752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575290" Type="http://schemas.openxmlformats.org/officeDocument/2006/relationships/image" Target="media/imgrId325752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575290" Type="http://schemas.openxmlformats.org/officeDocument/2006/relationships/image" Target="media/imgrId325752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575290" Type="http://schemas.openxmlformats.org/officeDocument/2006/relationships/image" Target="media/imgrId325752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575290" Type="http://schemas.openxmlformats.org/officeDocument/2006/relationships/image" Target="media/imgrId325752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