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68835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6351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09505" w:name="ctxt"/>
    <w:bookmarkEnd w:id="7809505"/>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0665958" name="name902562821813f05a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37362821813f059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9285231" name="name8402628218140e4a6"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295628218140e49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73016616" name="name7714628218142477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464628218142477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98721" name="name3399628218142e0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0628218142e0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720"/>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6720"/>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6720"/>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6720"/>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6720"/>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07174" name="name30316282181437f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56282181437f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720"/>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6720"/>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6720"/>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6720"/>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6720"/>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6720"/>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6720"/>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6720"/>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00692" name="name90336282181443b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56282181443b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720"/>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6720"/>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67213" name="name3855628218144de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11628218144de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720"/>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6720"/>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6720"/>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672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672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6720"/>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6720"/>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6720"/>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6720"/>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6720"/>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20"/>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6720"/>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602216" name="name63076282181460d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526282181460d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6720"/>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6720"/>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0290115" name="name988662821814764b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47762821814764b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21">
    <w:multiLevelType w:val="hybridMultilevel"/>
    <w:lvl w:ilvl="0" w:tplc="91012177">
      <w:start w:val="1"/>
      <w:numFmt w:val="decimal"/>
      <w:lvlText w:val="%1."/>
      <w:lvlJc w:val="left"/>
      <w:pPr>
        <w:ind w:left="720" w:hanging="360"/>
      </w:pPr>
    </w:lvl>
    <w:lvl w:ilvl="1" w:tplc="91012177" w:tentative="1">
      <w:start w:val="1"/>
      <w:numFmt w:val="lowerLetter"/>
      <w:lvlText w:val="%2."/>
      <w:lvlJc w:val="left"/>
      <w:pPr>
        <w:ind w:left="1440" w:hanging="360"/>
      </w:pPr>
    </w:lvl>
    <w:lvl w:ilvl="2" w:tplc="91012177" w:tentative="1">
      <w:start w:val="1"/>
      <w:numFmt w:val="lowerRoman"/>
      <w:lvlText w:val="%3."/>
      <w:lvlJc w:val="right"/>
      <w:pPr>
        <w:ind w:left="2160" w:hanging="180"/>
      </w:pPr>
    </w:lvl>
    <w:lvl w:ilvl="3" w:tplc="91012177" w:tentative="1">
      <w:start w:val="1"/>
      <w:numFmt w:val="decimal"/>
      <w:lvlText w:val="%4."/>
      <w:lvlJc w:val="left"/>
      <w:pPr>
        <w:ind w:left="2880" w:hanging="360"/>
      </w:pPr>
    </w:lvl>
    <w:lvl w:ilvl="4" w:tplc="91012177" w:tentative="1">
      <w:start w:val="1"/>
      <w:numFmt w:val="lowerLetter"/>
      <w:lvlText w:val="%5."/>
      <w:lvlJc w:val="left"/>
      <w:pPr>
        <w:ind w:left="3600" w:hanging="360"/>
      </w:pPr>
    </w:lvl>
    <w:lvl w:ilvl="5" w:tplc="91012177" w:tentative="1">
      <w:start w:val="1"/>
      <w:numFmt w:val="lowerRoman"/>
      <w:lvlText w:val="%6."/>
      <w:lvlJc w:val="right"/>
      <w:pPr>
        <w:ind w:left="4320" w:hanging="180"/>
      </w:pPr>
    </w:lvl>
    <w:lvl w:ilvl="6" w:tplc="91012177" w:tentative="1">
      <w:start w:val="1"/>
      <w:numFmt w:val="decimal"/>
      <w:lvlText w:val="%7."/>
      <w:lvlJc w:val="left"/>
      <w:pPr>
        <w:ind w:left="5040" w:hanging="360"/>
      </w:pPr>
    </w:lvl>
    <w:lvl w:ilvl="7" w:tplc="91012177" w:tentative="1">
      <w:start w:val="1"/>
      <w:numFmt w:val="lowerLetter"/>
      <w:lvlText w:val="%8."/>
      <w:lvlJc w:val="left"/>
      <w:pPr>
        <w:ind w:left="5760" w:hanging="360"/>
      </w:pPr>
    </w:lvl>
    <w:lvl w:ilvl="8" w:tplc="91012177" w:tentative="1">
      <w:start w:val="1"/>
      <w:numFmt w:val="lowerRoman"/>
      <w:lvlText w:val="%9."/>
      <w:lvlJc w:val="right"/>
      <w:pPr>
        <w:ind w:left="6480" w:hanging="180"/>
      </w:pPr>
    </w:lvl>
  </w:abstractNum>
  <w:abstractNum w:abstractNumId="6720">
    <w:multiLevelType w:val="hybridMultilevel"/>
    <w:lvl w:ilvl="0" w:tplc="162982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20">
    <w:abstractNumId w:val="6720"/>
  </w:num>
  <w:num w:numId="6721">
    <w:abstractNumId w:val="67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3015845" Type="http://schemas.openxmlformats.org/officeDocument/2006/relationships/comments" Target="comments.xml"/><Relationship Id="rId842659920" Type="http://schemas.microsoft.com/office/2011/relationships/commentsExtended" Target="commentsExtended.xml"/><Relationship Id="rId67635179" Type="http://schemas.openxmlformats.org/officeDocument/2006/relationships/image" Target="media/imgrId67635179.jpg"/><Relationship Id="rId937362821813f0597" Type="http://schemas.openxmlformats.org/officeDocument/2006/relationships/image" Target="media/imgrId937362821813f0597.jpg"/><Relationship Id="rId7295628218140e49c" Type="http://schemas.openxmlformats.org/officeDocument/2006/relationships/image" Target="media/imgrId7295628218140e49c.jpg"/><Relationship Id="rId2464628218142477a" Type="http://schemas.openxmlformats.org/officeDocument/2006/relationships/image" Target="media/imgrId2464628218142477a.jpg"/><Relationship Id="rId9240628218142e003" Type="http://schemas.openxmlformats.org/officeDocument/2006/relationships/image" Target="media/imgrId9240628218142e003.jpg"/><Relationship Id="rId23656282181437fcf" Type="http://schemas.openxmlformats.org/officeDocument/2006/relationships/image" Target="media/imgrId23656282181437fcf.jpg"/><Relationship Id="rId89856282181443b07" Type="http://schemas.openxmlformats.org/officeDocument/2006/relationships/image" Target="media/imgrId89856282181443b07.jpg"/><Relationship Id="rId3511628218144de6e" Type="http://schemas.openxmlformats.org/officeDocument/2006/relationships/image" Target="media/imgrId3511628218144de6e.jpg"/><Relationship Id="rId79526282181460d05" Type="http://schemas.openxmlformats.org/officeDocument/2006/relationships/image" Target="media/imgrId79526282181460d05.png"/><Relationship Id="rId647762821814764b9" Type="http://schemas.openxmlformats.org/officeDocument/2006/relationships/image" Target="media/imgrId647762821814764b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635179" Type="http://schemas.openxmlformats.org/officeDocument/2006/relationships/image" Target="media/imgrId676351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635179" Type="http://schemas.openxmlformats.org/officeDocument/2006/relationships/image" Target="media/imgrId676351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635179" Type="http://schemas.openxmlformats.org/officeDocument/2006/relationships/image" Target="media/imgrId676351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635179" Type="http://schemas.openxmlformats.org/officeDocument/2006/relationships/image" Target="media/imgrId676351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635179" Type="http://schemas.openxmlformats.org/officeDocument/2006/relationships/image" Target="media/imgrId676351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635179" Type="http://schemas.openxmlformats.org/officeDocument/2006/relationships/image" Target="media/imgrId676351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