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99397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0313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8244960" w:name="ctxt"/>
    <w:bookmarkEnd w:id="1824496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348"/>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634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348"/>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39462821e52e1cc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79862821e52e1e1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348"/>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89962821e52e223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34247722" name="name996462821e5309df7"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973262821e5309de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785052" name="name689662821e531a4b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59762821e531a4a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6348"/>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6348"/>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6348"/>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8968654" name="name853262821e53265f1"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89562821e53265e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929874" name="name593762821e532faf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70862821e532fae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4452351" name="name156562821e533e7f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06162821e533e7ef"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9121996" name="name648762821e534dc6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3462821e534dc5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6933509" name="name313762821e536056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63962821e536055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49">
    <w:multiLevelType w:val="hybridMultilevel"/>
    <w:lvl w:ilvl="0" w:tplc="91304827">
      <w:start w:val="1"/>
      <w:numFmt w:val="decimal"/>
      <w:lvlText w:val="%1."/>
      <w:lvlJc w:val="left"/>
      <w:pPr>
        <w:ind w:left="720" w:hanging="360"/>
      </w:pPr>
    </w:lvl>
    <w:lvl w:ilvl="1" w:tplc="91304827" w:tentative="1">
      <w:start w:val="1"/>
      <w:numFmt w:val="lowerLetter"/>
      <w:lvlText w:val="%2."/>
      <w:lvlJc w:val="left"/>
      <w:pPr>
        <w:ind w:left="1440" w:hanging="360"/>
      </w:pPr>
    </w:lvl>
    <w:lvl w:ilvl="2" w:tplc="91304827" w:tentative="1">
      <w:start w:val="1"/>
      <w:numFmt w:val="lowerRoman"/>
      <w:lvlText w:val="%3."/>
      <w:lvlJc w:val="right"/>
      <w:pPr>
        <w:ind w:left="2160" w:hanging="180"/>
      </w:pPr>
    </w:lvl>
    <w:lvl w:ilvl="3" w:tplc="91304827" w:tentative="1">
      <w:start w:val="1"/>
      <w:numFmt w:val="decimal"/>
      <w:lvlText w:val="%4."/>
      <w:lvlJc w:val="left"/>
      <w:pPr>
        <w:ind w:left="2880" w:hanging="360"/>
      </w:pPr>
    </w:lvl>
    <w:lvl w:ilvl="4" w:tplc="91304827" w:tentative="1">
      <w:start w:val="1"/>
      <w:numFmt w:val="lowerLetter"/>
      <w:lvlText w:val="%5."/>
      <w:lvlJc w:val="left"/>
      <w:pPr>
        <w:ind w:left="3600" w:hanging="360"/>
      </w:pPr>
    </w:lvl>
    <w:lvl w:ilvl="5" w:tplc="91304827" w:tentative="1">
      <w:start w:val="1"/>
      <w:numFmt w:val="lowerRoman"/>
      <w:lvlText w:val="%6."/>
      <w:lvlJc w:val="right"/>
      <w:pPr>
        <w:ind w:left="4320" w:hanging="180"/>
      </w:pPr>
    </w:lvl>
    <w:lvl w:ilvl="6" w:tplc="91304827" w:tentative="1">
      <w:start w:val="1"/>
      <w:numFmt w:val="decimal"/>
      <w:lvlText w:val="%7."/>
      <w:lvlJc w:val="left"/>
      <w:pPr>
        <w:ind w:left="5040" w:hanging="360"/>
      </w:pPr>
    </w:lvl>
    <w:lvl w:ilvl="7" w:tplc="91304827" w:tentative="1">
      <w:start w:val="1"/>
      <w:numFmt w:val="lowerLetter"/>
      <w:lvlText w:val="%8."/>
      <w:lvlJc w:val="left"/>
      <w:pPr>
        <w:ind w:left="5760" w:hanging="360"/>
      </w:pPr>
    </w:lvl>
    <w:lvl w:ilvl="8" w:tplc="91304827" w:tentative="1">
      <w:start w:val="1"/>
      <w:numFmt w:val="lowerRoman"/>
      <w:lvlText w:val="%9."/>
      <w:lvlJc w:val="right"/>
      <w:pPr>
        <w:ind w:left="6480" w:hanging="180"/>
      </w:pPr>
    </w:lvl>
  </w:abstractNum>
  <w:abstractNum w:abstractNumId="6348">
    <w:multiLevelType w:val="hybridMultilevel"/>
    <w:lvl w:ilvl="0" w:tplc="169294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348">
    <w:abstractNumId w:val="6348"/>
  </w:num>
  <w:num w:numId="6349">
    <w:abstractNumId w:val="63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1971758" Type="http://schemas.openxmlformats.org/officeDocument/2006/relationships/comments" Target="comments.xml"/><Relationship Id="rId868211362" Type="http://schemas.microsoft.com/office/2011/relationships/commentsExtended" Target="commentsExtended.xml"/><Relationship Id="rId20031367" Type="http://schemas.openxmlformats.org/officeDocument/2006/relationships/image" Target="media/imgrId20031367.jpg"/><Relationship Id="rId439462821e52e1ccb" Type="http://schemas.openxmlformats.org/officeDocument/2006/relationships/hyperlink" Target="http://www.kohlerengines.com/home.htm" TargetMode="External"/><Relationship Id="rId579862821e52e1e1a" Type="http://schemas.openxmlformats.org/officeDocument/2006/relationships/hyperlink" Target="http://dealers.kohlerpower.it/" TargetMode="External"/><Relationship Id="rId789962821e52e223c" Type="http://schemas.openxmlformats.org/officeDocument/2006/relationships/hyperlink" Target="http://www.kohlerengines.com/home.htm" TargetMode="External"/><Relationship Id="rId973262821e5309def" Type="http://schemas.openxmlformats.org/officeDocument/2006/relationships/image" Target="media/imgrId973262821e5309def.jpg"/><Relationship Id="rId359762821e531a4a9" Type="http://schemas.openxmlformats.org/officeDocument/2006/relationships/image" Target="media/imgrId359762821e531a4a9.jpg"/><Relationship Id="rId389562821e53265e5" Type="http://schemas.openxmlformats.org/officeDocument/2006/relationships/image" Target="media/imgrId389562821e53265e5.jpg"/><Relationship Id="rId970862821e532faef" Type="http://schemas.openxmlformats.org/officeDocument/2006/relationships/image" Target="media/imgrId970862821e532faef.jpg"/><Relationship Id="rId306162821e533e7ef" Type="http://schemas.openxmlformats.org/officeDocument/2006/relationships/image" Target="media/imgrId306162821e533e7ef.jpg"/><Relationship Id="rId323462821e534dc55" Type="http://schemas.openxmlformats.org/officeDocument/2006/relationships/image" Target="media/imgrId323462821e534dc55.jpg"/><Relationship Id="rId763962821e5360556" Type="http://schemas.openxmlformats.org/officeDocument/2006/relationships/image" Target="media/imgrId763962821e536055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031367" Type="http://schemas.openxmlformats.org/officeDocument/2006/relationships/image" Target="media/imgrId200313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031367" Type="http://schemas.openxmlformats.org/officeDocument/2006/relationships/image" Target="media/imgrId200313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031367" Type="http://schemas.openxmlformats.org/officeDocument/2006/relationships/image" Target="media/imgrId200313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031367" Type="http://schemas.openxmlformats.org/officeDocument/2006/relationships/image" Target="media/imgrId200313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031367" Type="http://schemas.openxmlformats.org/officeDocument/2006/relationships/image" Target="media/imgrId200313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031367" Type="http://schemas.openxmlformats.org/officeDocument/2006/relationships/image" Target="media/imgrId200313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