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15869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1153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015284" w:name="ctxt"/>
    <w:bookmarkEnd w:id="1401528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01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7666282208676dc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8376282208676f1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774628220867731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75988484" name="name580362822086aea1f"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64162822086aea1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3327435" name="name640962822086c04a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23962822086c04a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013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013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013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0986366" name="name559062822086cc32f"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66962822086cc32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99732641" name="name127062822086d63e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85262822086d63e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3922597" name="name310862822086e6bc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8562822086e6b9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4827914" name="name69216282208701cd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386282208701cd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537163" name="name49636282208711f6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3896282208711f5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1383933" name="name729862822087465d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30262822087465c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285367" name="name3728628220876cb3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23628220876cb3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17776032" name="name5957628220877d7b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647628220877d7a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15267" name="name862362822087874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62822087874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13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13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13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13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57931" name="name9210628220878eb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1628220878eb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13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13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86262822087904c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13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13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013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013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11901" name="name3865628220879f9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0628220879f9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13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91520" name="name132562822087a6d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6562822087a6d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013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01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01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01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013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013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013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013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966292" name="name537262822087b78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562822087b78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583504" name="name650862822087c666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76662822087c666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1"/>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01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01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01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10131"/>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0131"/>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013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013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10131"/>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0131"/>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0131"/>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0131"/>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0131"/>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0131"/>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0131"/>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0131"/>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0131"/>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0131"/>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0131"/>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0131"/>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0131"/>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0131"/>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0131"/>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0131"/>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0131"/>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0131"/>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0131"/>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0131"/>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0131"/>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0131"/>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0131"/>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0131"/>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0131"/>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0131"/>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0131"/>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0131"/>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87913" name="name255762822087dc3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662822087dc3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0131"/>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10131"/>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10131"/>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10131"/>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effectExtent b="0" l="0" r="0" t="0"/>
            <wp:docPr id="52169171" name="name409162822087eb81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69662822087eb80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131"/>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2846757" name="name90836282208800e2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1796282208800e1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2375349" name="name629862822088093f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44062822088093f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6797560" name="name1875628220881008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349628220881008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1132111" name="name530262822088169a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7862822088169a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5227136" name="name3881628220881cc4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637628220881cc4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4090852" name="name70886282208824f9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446282208824f9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642292" name="name9862628220882cb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74628220882cb4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9977310" name="name2308628220883846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82628220883846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912315" name="name23856282208842a3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346282208842a2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0576800" name="name6190628220884a36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091628220884a363"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5502293" name="name22956282208855c6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056282208855c5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525905" name="name15526282208860a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16282208860a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101972" name="name99276282208866a1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086282208866a0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5633441" name="name7582628220886e31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41628220886e31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656034" name="name4962628220887854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93628220887854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153973" name="name2419628220887e7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7628220887e7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60431" name="name2730628220888791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316628220888791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907959" name="name5838628220888d0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5628220888d0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175401" name="name43266282208893ca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4646282208893ca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883854" name="name4581628220889a8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8628220889a8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834682" name="name3876628220889e8e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696628220889e8d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937860" name="name218862822088a63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262822088a63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891968" name="name436662822088adda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6962822088add9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24747" name="name432862822088b71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762822088b71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70172" name="name254262822088bff4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10662822088bff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617903" name="name391262822088c95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462822088c95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795468" name="name231362822088ceb9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22362822088ceb8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946236" name="name672362822088d78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862822088d78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41958" name="name887662822088dc2b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25162822088dc2b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209630" name="name467462822088e52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062822088e52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effectExtent b="0" l="0" r="0" t="0"/>
            <wp:docPr id="70296976" name="name7778628220890102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428628220890102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0131"/>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19463" name="name760662822089098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462822089098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0131"/>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u w:val="none"/>
        </w:rPr>
        <w:t xml:space="preserve">4.3.1 Avviamento</w:t>
      </w:r>
    </w:p>
    <w:p>
      <w:pPr>
        <w:numPr>
          <w:ilvl w:val="0"/>
          <w:numId w:val="10133"/>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5150628220890b53c"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1211628220890b79b"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10133"/>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10133"/>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10133"/>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72145" name="name692662822089104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262822089104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Al primo rifonimento o nel caso in cui il serbatoio rimanesse vuoto eseguire il riempimento circuito carburante </w:t>
      </w:r>
      <w:hyperlink r:id="rId641962822089110b8"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0131"/>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732862822089115e0" w:history="1">
        <w:r>
          <w:rPr>
            <w:rStyle w:val="DefaultParagraphFontPHPDOCX"/>
            <w:b/>
            <w:bCs/>
            <w:color w:val="0000FF"/>
            <w:sz w:val="20"/>
            <w:szCs w:val="20"/>
            <w:u w:val="single" w:color=""/>
          </w:rPr>
          <w:t xml:space="preserve">Tab. 7.1 e Tab. 7.2</w:t>
        </w:r>
      </w:hyperlink>
      <w:r>
        <w:rPr>
          <w:color w:val="00274C"/>
          <w:sz w:val="20"/>
          <w:szCs w:val="20"/>
          <w:u w:val="none"/>
        </w:rPr>
        <w:t xml:space="preserve"> , per individuare la causa.</w:t>
      </w:r>
    </w:p>
    <w:p>
      <w:pPr>
        <w:widowControl w:val="on"/>
        <w:pBdr/>
        <w:spacing w:before="0" w:after="0" w:line="262" w:lineRule="auto"/>
        <w:ind w:left="0" w:right="0"/>
        <w:jc w:val="left"/>
      </w:pPr>
      <w:r>
        <w:rPr>
          <w:b/>
          <w:bCs/>
          <w:color w:val="00274C"/>
          <w:sz w:val="20"/>
          <w:szCs w:val="20"/>
          <w:u w:val="none"/>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17529" name="name873662822089189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0762822089189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10131"/>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evitare danneggiamenti al motore evitare di utilizzarlo in modo prolungato e prevalente al minimo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10134"/>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10134"/>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10134"/>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69265" name="name255062822089227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562822089227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 Prima di eseguire l'operazione vedere il </w:t>
      </w:r>
      <w:hyperlink r:id="rId483362822089230f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93341" name="name1051628220892b3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49628220892b3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10131"/>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3839628220892bf5e"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10131"/>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10131"/>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10131"/>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10131"/>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10131"/>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10131"/>
        </w:numPr>
        <w:spacing w:before="0" w:after="0" w:line="240" w:lineRule="auto"/>
        <w:jc w:val="left"/>
        <w:rPr>
          <w:color w:val="00274C"/>
          <w:sz w:val="20"/>
          <w:szCs w:val="20"/>
        </w:rPr>
      </w:pPr>
      <w:r>
        <w:rPr>
          <w:color w:val="00274C"/>
          <w:sz w:val="20"/>
          <w:szCs w:val="20"/>
          <w:u w:val="none"/>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6364628220892d21c"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22495" name="name751562822089324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06282208932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33976282208932e0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45862822089332a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10135"/>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10135"/>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9817628220893417f"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237862822089342f3"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33675492" name="name2276628220894128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151628220894127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0136"/>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10136"/>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10136"/>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136"/>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54749339" name="name33766282208950c4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896282208950c17"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576282208951bf8"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1649" name="name25266282208958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562822089585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Prima di eseguire l’operazione vedere  </w:t>
      </w:r>
      <w:hyperlink r:id="rId5062628220895923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71351" name="name752562822089618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1562822089618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10131"/>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10131"/>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10131"/>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6751" name="name4845628220896c3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50628220896c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10137"/>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10137"/>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10137"/>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10137"/>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0137"/>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10137"/>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refrigerante torni ad una temperatura prossima all'ambiente e verificare nuovamente il livello.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173872" name="name63256282208978f1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6756282208978f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79043" name="name7638628220898121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85462822089812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31365752" name="name3528628220898c04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583628220898c04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08628220898caf2"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per configurazioni Stage V </w:t>
            </w:r>
            <w:hyperlink r:id="rId6456628220898d7ac" w:history="1">
              <w:r>
                <w:rPr>
                  <w:rStyle w:val="DefaultParagraphFontPHPDOCX"/>
                  <w:b/>
                  <w:bCs/>
                  <w:color w:val="0000FF"/>
                  <w:position w:val="-2"/>
                  <w:sz w:val="20"/>
                  <w:szCs w:val="20"/>
                  <w:u w:val="single" w:color=""/>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400288" name="name24946282208999c0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116282208999c0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5392430" name="name3231628220899f2f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04628220899f2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5970815" name="name808262822089a8e5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84362822089a8e5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25896" name="name967462822089aef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362822089ae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0131"/>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796662822089b105f" w:history="1">
        <w:r>
          <w:rPr>
            <w:rStyle w:val="DefaultParagraphFontPHPDOCX"/>
            <w:b/>
            <w:bCs/>
            <w:color w:val="0000FF"/>
            <w:sz w:val="20"/>
            <w:szCs w:val="20"/>
            <w:u w:val="single" w:color=""/>
          </w:rPr>
          <w:t xml:space="preserve">Tab. 5.1 e Tab. 5.2</w:t>
        </w:r>
      </w:hyperlink>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10131"/>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10131"/>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25753" name="name454962822089b94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462822089b94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10131"/>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10131"/>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9736" name="name667562822089bf7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762822089bf7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Prima di eseguire l'operazione vedere il  </w:t>
      </w:r>
      <w:hyperlink r:id="rId760762822089c038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48391" name="name940362822089c98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162822089c98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Per le avvertenze di sicurezza vedere </w:t>
      </w:r>
      <w:hyperlink r:id="rId119362822089ca4ac"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w:t>
            </w:r>
            <w:r>
              <w:rPr>
                <w:b/>
                <w:bCs/>
                <w:color w:val="00274C"/>
                <w:position w:val="-2"/>
                <w:sz w:val="20"/>
                <w:szCs w:val="20"/>
                <w:u w:val="none"/>
              </w:rPr>
              <w:t xml:space="preserve">Tab. 5.2,</w:t>
            </w:r>
            <w:r>
              <w:rPr>
                <w:color w:val="00274C"/>
                <w:position w:val="-2"/>
                <w:sz w:val="20"/>
                <w:szCs w:val="20"/>
                <w:u w:val="none"/>
              </w:rPr>
              <w:t xml:space="preserve"> </w:t>
            </w:r>
            <w:r>
              <w:rPr>
                <w:b/>
                <w:bCs/>
                <w:color w:val="00274C"/>
                <w:position w:val="-2"/>
                <w:sz w:val="20"/>
                <w:szCs w:val="20"/>
                <w:u w:val="none"/>
              </w:rPr>
              <w:t xml:space="preserve">Tab. 5.3 e</w:t>
            </w:r>
            <w:r>
              <w:rPr>
                <w:color w:val="00274C"/>
                <w:position w:val="-2"/>
                <w:sz w:val="20"/>
                <w:szCs w:val="20"/>
                <w:u w:val="none"/>
              </w:rPr>
              <w:t xml:space="preserve"> </w:t>
            </w:r>
            <w:r>
              <w:rPr>
                <w:b/>
                <w:bCs/>
                <w:color w:val="00274C"/>
                <w:position w:val="-2"/>
                <w:sz w:val="20"/>
                <w:szCs w:val="20"/>
                <w:u w:val="none"/>
              </w:rPr>
              <w:t xml:space="preserve">Tab. 5.4</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7862822089cd95e" w:history="1">
                    <w:r>
                      <w:rPr>
                        <w:rStyle w:val="DefaultParagraphFontPHPDOCX"/>
                        <w:color w:val="0000FF"/>
                        <w:position w:val="-2"/>
                        <w:sz w:val="20"/>
                        <w:szCs w:val="20"/>
                        <w:u w:val="single" w:color=""/>
                        <w:shd w:val="clear" w:color="auto" w:fill="E1E2E0"/>
                      </w:rPr>
                      <w:t xml:space="preserve">Livello olio motore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5162822089ce3c6" w:history="1">
                    <w:r>
                      <w:rPr>
                        <w:rStyle w:val="DefaultParagraphFontPHPDOCX"/>
                        <w:color w:val="0000FF"/>
                        <w:position w:val="-2"/>
                        <w:sz w:val="20"/>
                        <w:szCs w:val="20"/>
                        <w:u w:val="single" w:color=""/>
                        <w:shd w:val="clear" w:color="auto" w:fill="E1E2E0"/>
                      </w:rPr>
                      <w:t xml:space="preserve">Livello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7862822089cefef"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1162822089cfb76" w:history="1">
                    <w:r>
                      <w:rPr>
                        <w:rStyle w:val="DefaultParagraphFontPHPDOCX"/>
                        <w:color w:val="0000FF"/>
                        <w:position w:val="-2"/>
                        <w:sz w:val="20"/>
                        <w:szCs w:val="20"/>
                        <w:u w:val="single" w:color=""/>
                        <w:shd w:val="clear" w:color="auto" w:fill="E1E2E0"/>
                      </w:rPr>
                      <w:t xml:space="preserve">Superfice di scambio radiatore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9962822089d06eb" w:history="1">
                    <w:r>
                      <w:rPr>
                        <w:rStyle w:val="DefaultParagraphFontPHPDOCX"/>
                        <w:color w:val="0000FF"/>
                        <w:position w:val="-2"/>
                        <w:sz w:val="20"/>
                        <w:szCs w:val="20"/>
                        <w:u w:val="single" w:color=""/>
                        <w:shd w:val="clear" w:color="auto" w:fill="E1E2E0"/>
                      </w:rPr>
                      <w:t xml:space="preserve">Cinghia alternatore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9162822089d1275" w:history="1">
                    <w:r>
                      <w:rPr>
                        <w:rStyle w:val="DefaultParagraphFontPHPDOCX"/>
                        <w:color w:val="0000FF"/>
                        <w:position w:val="-2"/>
                        <w:sz w:val="20"/>
                        <w:szCs w:val="20"/>
                        <w:u w:val="single" w:color=""/>
                        <w:shd w:val="clear" w:color="auto" w:fill="E1E2E0"/>
                      </w:rPr>
                      <w:t xml:space="preserve">Cinghia alternatore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9762822089d1df2" w:history="1">
                    <w:r>
                      <w:rPr>
                        <w:rStyle w:val="DefaultParagraphFontPHPDOCX"/>
                        <w:color w:val="0000FF"/>
                        <w:position w:val="-2"/>
                        <w:sz w:val="20"/>
                        <w:szCs w:val="20"/>
                        <w:u w:val="single" w:color=""/>
                        <w:shd w:val="clear" w:color="auto" w:fill="E1E2E0"/>
                      </w:rPr>
                      <w:t xml:space="preserve">Manicotti in gomma</w:t>
                    </w:r>
                  </w:hyperlink>
                  <w:r>
                    <w:rPr>
                      <w:color w:val="00274C"/>
                      <w:position w:val="-2"/>
                      <w:sz w:val="20"/>
                      <w:szCs w:val="20"/>
                      <w:u w:val="none"/>
                      <w:shd w:val="clear" w:color="auto" w:fill="E1E2E0"/>
                    </w:rPr>
                    <w:t xml:space="preserve">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3862822089d551a"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1262822089d9c6d" w:history="1">
                    <w:r>
                      <w:rPr>
                        <w:rStyle w:val="DefaultParagraphFontPHPDOCX"/>
                        <w:color w:val="0000FF"/>
                        <w:position w:val="-2"/>
                        <w:sz w:val="20"/>
                        <w:szCs w:val="20"/>
                        <w:u w:val="single" w:color=""/>
                        <w:shd w:val="clear" w:color="auto" w:fill="E1E2E0"/>
                      </w:rPr>
                      <w:t xml:space="preserve">ATS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137662822089db2cf" w:history="1">
                    <w:r>
                      <w:rPr>
                        <w:rStyle w:val="DefaultParagraphFontPHPDOCX"/>
                        <w:b/>
                        <w:bCs/>
                        <w:color w:val="0000FF"/>
                        <w:position w:val="-2"/>
                        <w:sz w:val="20"/>
                        <w:szCs w:val="20"/>
                        <w:u w:val="single" w:color=""/>
                        <w:shd w:val="clear" w:color="auto" w:fill="E1E2E0"/>
                      </w:rPr>
                      <w:t xml:space="preserve">6.1</w:t>
                    </w:r>
                  </w:hyperlink>
                  <w:r>
                    <w:rPr>
                      <w:b/>
                      <w:bCs/>
                      <w:color w:val="00274C"/>
                      <w:position w:val="-2"/>
                      <w:sz w:val="20"/>
                      <w:szCs w:val="20"/>
                      <w:u w:val="none"/>
                      <w:shd w:val="clear" w:color="auto" w:fill="E1E2E0"/>
                    </w:rPr>
                    <w:t xml:space="preserve"> - </w:t>
                  </w:r>
                  <w:hyperlink r:id="rId685262822089db402" w:history="1">
                    <w:r>
                      <w:rPr>
                        <w:rStyle w:val="DefaultParagraphFontPHPDOCX"/>
                        <w:b/>
                        <w:bCs/>
                        <w:color w:val="0000FF"/>
                        <w:position w:val="-2"/>
                        <w:sz w:val="20"/>
                        <w:szCs w:val="20"/>
                        <w:u w:val="single" w:color=""/>
                        <w:shd w:val="clear" w:color="auto" w:fill="E1E2E0"/>
                      </w:rPr>
                      <w:t xml:space="preserve">6.2</w:t>
                    </w:r>
                  </w:hyperlink>
                  <w:r>
                    <w:rPr>
                      <w:b/>
                      <w:bCs/>
                      <w:color w:val="00274C"/>
                      <w:position w:val="-2"/>
                      <w:sz w:val="20"/>
                      <w:szCs w:val="20"/>
                      <w:u w:val="none"/>
                      <w:shd w:val="clear" w:color="auto" w:fill="E1E2E0"/>
                    </w:rPr>
                    <w:t xml:space="preserve"> - </w:t>
                  </w:r>
                  <w:hyperlink r:id="rId262362822089db511"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  </w:t>
                  </w:r>
                  <w:r>
                    <w:rPr>
                      <w:color w:val="00274C"/>
                      <w:position w:val="3"/>
                      <w:sz w:val="16"/>
                      <w:szCs w:val="16"/>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570162822089dd8c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u w:val="none"/>
              </w:rPr>
              <w:t xml:space="preserve">(4) - Per motori con sistema ATS ( </w:t>
            </w:r>
            <w:hyperlink r:id="rId415762822089dfc0f" w:history="1">
              <w:r>
                <w:rPr>
                  <w:rStyle w:val="DefaultParagraphFontPHPDOCX"/>
                  <w:b/>
                  <w:bCs/>
                  <w:color w:val="0000FF"/>
                  <w:position w:val="-2"/>
                  <w:sz w:val="20"/>
                  <w:szCs w:val="20"/>
                  <w:u w:val="single" w:color=""/>
                </w:rPr>
                <w:t xml:space="preserve">vedi Par. 1.6</w:t>
              </w:r>
            </w:hyperlink>
            <w:r>
              <w:rPr>
                <w:color w:val="00274C"/>
                <w:position w:val="-2"/>
                <w:sz w:val="20"/>
                <w:szCs w:val="20"/>
                <w:u w:val="none"/>
              </w:rPr>
              <w:t xml:space="preserve"> ) il controllo deve essere eseguito ogni 50 ore o ogni settimana.</w:t>
            </w:r>
            <w:r>
              <w:rPr>
                <w:color w:val="00274C"/>
                <w:position w:val="-2"/>
                <w:sz w:val="20"/>
                <w:szCs w:val="20"/>
                <w:u w:val="none"/>
              </w:rPr>
              <w:br/>
              <w:t xml:space="preserve">(6) - Rivolgersi alle officine autorizzate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u w:val="none"/>
              </w:rPr>
              <w:t xml:space="preserve">(8) - </w:t>
            </w:r>
            <w:r>
              <w:rPr>
                <w:b/>
                <w:bCs/>
                <w:color w:val="00274C"/>
                <w:position w:val="-2"/>
                <w:sz w:val="20"/>
                <w:szCs w:val="20"/>
                <w:u w:val="none"/>
              </w:rPr>
              <w:t xml:space="preserve">Il primo controllo</w:t>
            </w:r>
            <w:r>
              <w:rPr>
                <w:color w:val="00274C"/>
                <w:position w:val="-2"/>
                <w:sz w:val="20"/>
                <w:szCs w:val="20"/>
                <w:u w:val="none"/>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u w:val="none"/>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7498" name="name973762822089e69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062822089e6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67062822089e718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Sostituire l'olio e filtro olio se il livello supera il MAX.</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8"/>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0138"/>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0138"/>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138"/>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e/o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9267908" name="name746062822089efd4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52562822089efd3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7321455" name="name17586282208a08c6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9856282208a08c3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38549" name="name62546282208a0e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76282208a0ea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 Prima di eseguire l'operazione vedere il </w:t>
      </w:r>
      <w:hyperlink r:id="rId42936282208a0f2b7"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9344574" name="name95066282208a192c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0676282208a192b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97237" name="name96826282208a1f8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16282208a1f8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6326282208a202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Quando la cartuccia </w:t>
            </w:r>
            <w:r>
              <w:rPr>
                <w:b/>
                <w:bCs/>
                <w:color w:val="00274C"/>
                <w:position w:val="-2"/>
                <w:sz w:val="20"/>
                <w:szCs w:val="20"/>
                <w:u w:val="none"/>
              </w:rPr>
              <w:t xml:space="preserve">G</w:t>
            </w:r>
            <w:r>
              <w:rPr>
                <w:color w:val="00274C"/>
                <w:position w:val="-2"/>
                <w:sz w:val="20"/>
                <w:szCs w:val="20"/>
                <w:u w:val="none"/>
              </w:rPr>
              <w:t xml:space="preserve"> risulta sporca, non pulire ma sostituire le cartuccie </w:t>
            </w:r>
            <w:r>
              <w:rPr>
                <w:b/>
                <w:bCs/>
                <w:color w:val="00274C"/>
                <w:position w:val="-2"/>
                <w:sz w:val="20"/>
                <w:szCs w:val="20"/>
                <w:u w:val="none"/>
              </w:rPr>
              <w:t xml:space="preserve">B e G.</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0139"/>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0139"/>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10139"/>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10139"/>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10139"/>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cartuccia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01390" name="name49776282208a2bab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9986282208a2ba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97022" name="name91096282208a330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46282208a33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4026282208a337ce"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47656" name="name32806282208a39f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66282208a39f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5806282208a3a8a4"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40"/>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10140"/>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582043" name="name32596282208a44f6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8836282208a44f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08263" name="name87486282208a4ca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26282208a4ca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0486282208a4da2f"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7353" name="name37156282208a527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76282208a52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5986282208a5323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447785" name="name13526282208a5dc0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676282208a5dbf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0141"/>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dell'aria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Manicotto per il circuito di ritorno olio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1865658" name="name39776282208a6b74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6436282208a6b73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99627" name="name52916282208a726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56282208a726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87326282208a730f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95118" name="name23106282208a7b1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76282208a7b1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75886282208a7bad0"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73643" name="name55306282208a84b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26282208a84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10142"/>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79196282208a87b33"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1878" name="name85856282208a8f4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76282208a8f4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933547" name="name25586282208a98f3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9646282208a98f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9866822" name="name14086282208aa3d9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786282208aa3d8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80299" name="name44266282208aad8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66282208aad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vedi </w:t>
            </w:r>
            <w:hyperlink r:id="rId14416282208aae5df"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Controllo</w:t>
            </w:r>
          </w:p>
          <w:p/>
          <w:p/>
          <w:p>
            <w:pPr>
              <w:numPr>
                <w:ilvl w:val="0"/>
                <w:numId w:val="10143"/>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10143"/>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è possibile verificare il corrispondente valore in Newton compreso tra </w:t>
            </w:r>
            <w:r>
              <w:rPr>
                <w:b/>
                <w:bCs/>
                <w:color w:val="00274C"/>
                <w:position w:val="-2"/>
                <w:sz w:val="20"/>
                <w:szCs w:val="20"/>
                <w:u w:val="none"/>
              </w:rPr>
              <w:t xml:space="preserve">350 e 450 N.</w:t>
            </w:r>
          </w:p>
          <w:p/>
          <w:p/>
          <w:p>
            <w:pPr>
              <w:widowControl w:val="on"/>
              <w:pBdr/>
              <w:spacing w:before="0" w:after="0" w:line="262" w:lineRule="auto"/>
              <w:ind w:left="0" w:right="0"/>
              <w:jc w:val="left"/>
              <w:textAlignment w:val="center"/>
            </w:pPr>
            <w:r>
              <w:rPr>
                <w:color w:val="00274C"/>
                <w:position w:val="-2"/>
                <w:sz w:val="20"/>
                <w:szCs w:val="20"/>
                <w:u w:val="none"/>
              </w:rP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Regolazione</w:t>
            </w:r>
          </w:p>
          <w:p>
            <w:pPr>
              <w:numPr>
                <w:ilvl w:val="0"/>
                <w:numId w:val="10144"/>
              </w:numPr>
              <w:spacing w:before="0" w:after="0" w:line="262" w:lineRule="auto"/>
              <w:jc w:val="left"/>
              <w:rPr>
                <w:color w:val="00274C"/>
                <w:sz w:val="20"/>
                <w:szCs w:val="20"/>
              </w:rPr>
            </w:pPr>
            <w:r>
              <w:rPr>
                <w:color w:val="00274C"/>
                <w:position w:val="-2"/>
                <w:sz w:val="20"/>
                <w:szCs w:val="20"/>
                <w:u w:val="none"/>
              </w:rP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10144"/>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10144"/>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 e C.</w:t>
            </w:r>
          </w:p>
          <w:p>
            <w:pPr>
              <w:numPr>
                <w:ilvl w:val="0"/>
                <w:numId w:val="10144"/>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0144"/>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350 e 450 N.</w:t>
            </w:r>
          </w:p>
          <w:p>
            <w:pPr>
              <w:widowControl w:val="on"/>
              <w:pBdr/>
              <w:spacing w:before="0" w:after="0" w:line="262" w:lineRule="auto"/>
              <w:ind w:left="0" w:right="0"/>
              <w:jc w:val="left"/>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 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68800"/>
                  <wp:effectExtent b="0" l="0" r="0" t="0"/>
                  <wp:docPr id="25279683" name="name27306282208abd00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7926282208abcff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3041419" name="name74406282208acb30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9856282208acb2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0915183" name="name18836282208ad19e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986282208ad19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25843" name="name98806282208ad9b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86282208ad9b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6656282208ada43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9646282208ada6c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10145"/>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45"/>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463216" name="name67766282208ae80d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896282208ae80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2194990" name="name73836282208af176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9176282208af176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59926" name="name22736282208b090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46282208b090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8476282208b09c3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36127" name="name64006282208b120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196282208b12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1166282208b12b1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Quando si accende la spia presenza acqua nella cartuccia filtro carburante fare riferimento al Par. 6.4.</w:t>
            </w:r>
          </w:p>
          <w:p/>
          <w:p/>
          <w:p>
            <w:pPr>
              <w:numPr>
                <w:ilvl w:val="0"/>
                <w:numId w:val="10146"/>
              </w:numPr>
              <w:spacing w:before="0" w:after="0" w:line="262" w:lineRule="auto"/>
              <w:jc w:val="left"/>
              <w:rPr>
                <w:color w:val="00274C"/>
                <w:sz w:val="20"/>
                <w:szCs w:val="20"/>
              </w:rPr>
            </w:pPr>
            <w:r>
              <w:rPr>
                <w:color w:val="00274C"/>
                <w:position w:val="-2"/>
                <w:sz w:val="20"/>
                <w:szCs w:val="20"/>
                <w:u w:val="none"/>
              </w:rPr>
              <w:t xml:space="preserve">Svitare leggermente la vite a farfalla </w:t>
            </w:r>
            <w:r>
              <w:rPr>
                <w:b/>
                <w:bCs/>
                <w:color w:val="00274C"/>
                <w:position w:val="-2"/>
                <w:sz w:val="20"/>
                <w:szCs w:val="20"/>
                <w:u w:val="none"/>
              </w:rPr>
              <w:t xml:space="preserve">A</w:t>
            </w:r>
            <w:r>
              <w:rPr>
                <w:color w:val="00274C"/>
                <w:position w:val="-2"/>
                <w:sz w:val="20"/>
                <w:szCs w:val="20"/>
                <w:u w:val="none"/>
              </w:rPr>
              <w:t xml:space="preserve"> senza smontarla.</w:t>
            </w:r>
          </w:p>
          <w:p>
            <w:pPr>
              <w:numPr>
                <w:ilvl w:val="0"/>
                <w:numId w:val="10146"/>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0146"/>
              </w:numPr>
              <w:spacing w:before="0" w:after="0" w:line="262" w:lineRule="auto"/>
              <w:jc w:val="left"/>
              <w:rPr>
                <w:color w:val="00274C"/>
                <w:sz w:val="20"/>
                <w:szCs w:val="20"/>
              </w:rPr>
            </w:pPr>
            <w:r>
              <w:rPr>
                <w:color w:val="00274C"/>
                <w:position w:val="-2"/>
                <w:sz w:val="20"/>
                <w:szCs w:val="20"/>
                <w:u w:val="none"/>
              </w:rPr>
              <w:t xml:space="preserve">Avvitare la vite a farfalla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158466" name="name36686282208b19ea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5906282208b19e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3744" name="name29286282208b243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06282208b242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31"/>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80056282208b252d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72806282208b258c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85066282208b27d6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0147"/>
        </w:numPr>
        <w:spacing w:before="0" w:after="0" w:line="240" w:lineRule="auto"/>
        <w:jc w:val="left"/>
        <w:rPr>
          <w:color w:val="00274C"/>
          <w:sz w:val="20"/>
          <w:szCs w:val="20"/>
        </w:rPr>
      </w:pPr>
      <w:r>
        <w:rPr>
          <w:color w:val="00274C"/>
          <w:sz w:val="20"/>
          <w:szCs w:val="20"/>
          <w:u w:val="none"/>
        </w:rPr>
        <w:t xml:space="preserve">Sostituire l'olio motore </w:t>
      </w:r>
      <w:hyperlink r:id="rId34706282208b2803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147"/>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10147"/>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10147"/>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10147"/>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10147"/>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0147"/>
        </w:numPr>
        <w:spacing w:before="0" w:after="0" w:line="240" w:lineRule="auto"/>
        <w:jc w:val="left"/>
        <w:rPr>
          <w:color w:val="00274C"/>
          <w:sz w:val="20"/>
          <w:szCs w:val="20"/>
        </w:rPr>
      </w:pPr>
      <w:r>
        <w:rPr>
          <w:color w:val="00274C"/>
          <w:sz w:val="20"/>
          <w:szCs w:val="20"/>
          <w:u w:val="none"/>
        </w:rPr>
        <w:t xml:space="preserve">Spegnere il motore.</w:t>
      </w:r>
    </w:p>
    <w:p>
      <w:pPr>
        <w:numPr>
          <w:ilvl w:val="0"/>
          <w:numId w:val="10147"/>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10147"/>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10147"/>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10147"/>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10147"/>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0148"/>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10148"/>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10148"/>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10148"/>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10148"/>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10148"/>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10148"/>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10148"/>
        </w:numPr>
        <w:spacing w:before="0" w:after="0" w:line="240" w:lineRule="auto"/>
        <w:jc w:val="left"/>
        <w:rPr>
          <w:color w:val="00274C"/>
          <w:sz w:val="20"/>
          <w:szCs w:val="20"/>
        </w:rPr>
      </w:pPr>
      <w:r>
        <w:rPr>
          <w:color w:val="00274C"/>
          <w:sz w:val="20"/>
          <w:szCs w:val="20"/>
          <w:u w:val="none"/>
        </w:rPr>
        <w:t xml:space="preserve">Spegnere il motore e con olio ancora caldo </w:t>
      </w:r>
      <w:hyperlink r:id="rId24316282208b2ac9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46683" name="name96936282208b325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76282208b325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55576282208b332d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48"/>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10148"/>
        </w:numPr>
        <w:spacing w:before="0" w:after="0" w:line="240" w:lineRule="auto"/>
        <w:jc w:val="left"/>
        <w:rPr>
          <w:color w:val="00274C"/>
          <w:sz w:val="20"/>
          <w:szCs w:val="20"/>
        </w:rPr>
      </w:pPr>
      <w:r>
        <w:rPr>
          <w:color w:val="00274C"/>
          <w:sz w:val="20"/>
          <w:szCs w:val="20"/>
          <w:u w:val="none"/>
        </w:rPr>
        <w:t xml:space="preserve">Introdurre l'olio nuovo </w:t>
      </w:r>
      <w:hyperlink r:id="rId66886282208b3421d"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10148"/>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29896282208b350e0"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Operazioni per il motore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01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62392" name="name17176282208b41a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16282208b41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9612" name="name13226282208b4b1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06282208b4b1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2536282208b4be5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62536282208b4c30d"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75496282208b4d1db"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Nm</w:t>
            </w:r>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99916282208b4dab0"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33696282208b4dd3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65206282208b4de9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149"/>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24705" name="name74366282208b57e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86282208b57e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10150"/>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10150"/>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10150"/>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629661" name="name76686282208b618a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4156282208b618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4767097" name="name28026282208b6d54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4656282208b6d5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15079582" name="name56376282208b7787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1486282208b778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50535512" name="name18766282208b8377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8376282208b8377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896282208b83e2e"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9557" name="name35186282208b890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36282208b890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9886282208b89909"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34946" name="name18236282208b911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976282208b911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17046282208b91bd7" w:history="1">
              <w:r>
                <w:rPr>
                  <w:rStyle w:val="DefaultParagraphFontPHPDOCX"/>
                  <w:b/>
                  <w:bCs/>
                  <w:color w:val="0000FF"/>
                  <w:position w:val="-2"/>
                  <w:sz w:val="20"/>
                  <w:szCs w:val="20"/>
                  <w:u w:val="single" w:color=""/>
                </w:rPr>
                <w:t xml:space="preserve">Par. 6.6 DISMISSIONE e ROTTAMAZIONE</w:t>
              </w:r>
            </w:hyperlink>
            <w:r>
              <w:rPr>
                <w:color w:val="00274C"/>
                <w:position w:val="-2"/>
                <w:sz w:val="20"/>
                <w:szCs w:val="20"/>
                <w:u w:val="none"/>
              </w:rPr>
              <w:t xml:space="preserve"> .</w:t>
            </w:r>
          </w:p>
          <w:p/>
          <w:p/>
          <w:p>
            <w:pPr>
              <w:numPr>
                <w:ilvl w:val="0"/>
                <w:numId w:val="10151"/>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10152"/>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10152"/>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617926" name="name58026282208b9814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516282208b981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0153"/>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786976" name="name55826282208ba195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2686282208ba19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0154"/>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525826" name="name74516282208ba912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3296282208ba91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576282208baa0b4"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90327" name="name45086282208bb30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36282208bb30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0716282208bb37fb" w:history="1">
              <w:r>
                <w:rPr>
                  <w:rStyle w:val="DefaultParagraphFontPHPDOCX"/>
                  <w:b/>
                  <w:bCs/>
                  <w:color w:val="0000FF"/>
                  <w:position w:val="-2"/>
                  <w:sz w:val="20"/>
                  <w:szCs w:val="20"/>
                  <w:u w:val="single" w:color=""/>
                </w:rPr>
                <w:t xml:space="preserve">Par. 3.2.2.</w:t>
              </w:r>
            </w:hyperlink>
          </w:p>
          <w:p>
            <w:pPr>
              <w:numPr>
                <w:ilvl w:val="0"/>
                <w:numId w:val="10155"/>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10155"/>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399288" name="name87756282208bb968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9736282208bb96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2244" name="name58946282208bc16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96282208bc16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2076282208bc21d9"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19496" name="name12256282208bc61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96282208bc61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98046282208bc6990"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56157" name="name41266282208bd05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6282208bd0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6.10</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w:t>
            </w:r>
          </w:p>
          <w:p>
            <w:pPr>
              <w:numPr>
                <w:ilvl w:val="0"/>
                <w:numId w:val="10156"/>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2819595" name="name98376282208bdf55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5856282208bdf5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65501134" name="name28906282208be941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8076282208be94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256282208bea5b1"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62200" name="name53916282208bf2d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96282208bf2d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1586282208bf3be8"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7"/>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10157"/>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10157"/>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nuove cartucce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853970" name="name58376282208c0d33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4036282208c0d33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da sostituire presso le officine autorizzate KOHLER.</w:t>
            </w:r>
          </w:p>
          <w:p/>
          <w:p/>
          <w:p>
            <w:pPr>
              <w:numPr>
                <w:ilvl w:val="0"/>
                <w:numId w:val="10158"/>
              </w:numPr>
              <w:spacing w:before="0" w:after="0" w:line="262" w:lineRule="auto"/>
              <w:jc w:val="left"/>
              <w:rPr>
                <w:color w:val="00274C"/>
                <w:sz w:val="20"/>
                <w:szCs w:val="20"/>
              </w:rPr>
            </w:pPr>
            <w:r>
              <w:rPr>
                <w:color w:val="00274C"/>
                <w:position w:val="-2"/>
                <w:sz w:val="20"/>
                <w:szCs w:val="20"/>
                <w:u w:val="none"/>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Consultare il manuale della macchina.</w:t>
            </w:r>
          </w:p>
          <w:p/>
          <w:p/>
          <w:p>
            <w:pPr>
              <w:numPr>
                <w:ilvl w:val="0"/>
                <w:numId w:val="10159"/>
              </w:numPr>
              <w:spacing w:before="0" w:after="0" w:line="262" w:lineRule="auto"/>
              <w:jc w:val="left"/>
              <w:rPr>
                <w:color w:val="00274C"/>
                <w:sz w:val="20"/>
                <w:szCs w:val="20"/>
              </w:rPr>
            </w:pPr>
            <w:r>
              <w:rPr>
                <w:color w:val="00274C"/>
                <w:position w:val="-2"/>
                <w:sz w:val="20"/>
                <w:szCs w:val="20"/>
                <w:u w:val="none"/>
              </w:rPr>
              <w:t xml:space="preserve">Sono disponibili KIT DPF nuovi o rigenerati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 KIT rigenerati sono certificati e coperti da una specifica garanzia KOHLER.</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31"/>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0131"/>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10131"/>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096282208c17224"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136282208c17ee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066282208c18b6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256282208c1dbb1"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456282208c1f67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806282208c2045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946282208c2189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196282208c23af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726282208c24879"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0131"/>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23466282208c2cca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7026282208c2d18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6976282208c2d52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2526282208c2d8c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10160"/>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1388803" name="name51296282208c6b35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816282208c6b35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2461749" name="name24016282208c70cc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116282208c70cc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160">
    <w:multiLevelType w:val="hybridMultilevel"/>
    <w:lvl w:ilvl="0" w:tplc="50914913">
      <w:start w:val="1"/>
      <w:numFmt w:val="decimal"/>
      <w:lvlText w:val="%1."/>
      <w:lvlJc w:val="left"/>
      <w:pPr>
        <w:ind w:left="720" w:hanging="360"/>
      </w:pPr>
    </w:lvl>
    <w:lvl w:ilvl="1" w:tplc="50914913" w:tentative="1">
      <w:start w:val="1"/>
      <w:numFmt w:val="lowerLetter"/>
      <w:lvlText w:val="%2."/>
      <w:lvlJc w:val="left"/>
      <w:pPr>
        <w:ind w:left="1440" w:hanging="360"/>
      </w:pPr>
    </w:lvl>
    <w:lvl w:ilvl="2" w:tplc="50914913" w:tentative="1">
      <w:start w:val="1"/>
      <w:numFmt w:val="lowerRoman"/>
      <w:lvlText w:val="%3."/>
      <w:lvlJc w:val="right"/>
      <w:pPr>
        <w:ind w:left="2160" w:hanging="180"/>
      </w:pPr>
    </w:lvl>
    <w:lvl w:ilvl="3" w:tplc="50914913" w:tentative="1">
      <w:start w:val="1"/>
      <w:numFmt w:val="decimal"/>
      <w:lvlText w:val="%4."/>
      <w:lvlJc w:val="left"/>
      <w:pPr>
        <w:ind w:left="2880" w:hanging="360"/>
      </w:pPr>
    </w:lvl>
    <w:lvl w:ilvl="4" w:tplc="50914913" w:tentative="1">
      <w:start w:val="1"/>
      <w:numFmt w:val="lowerLetter"/>
      <w:lvlText w:val="%5."/>
      <w:lvlJc w:val="left"/>
      <w:pPr>
        <w:ind w:left="3600" w:hanging="360"/>
      </w:pPr>
    </w:lvl>
    <w:lvl w:ilvl="5" w:tplc="50914913" w:tentative="1">
      <w:start w:val="1"/>
      <w:numFmt w:val="lowerRoman"/>
      <w:lvlText w:val="%6."/>
      <w:lvlJc w:val="right"/>
      <w:pPr>
        <w:ind w:left="4320" w:hanging="180"/>
      </w:pPr>
    </w:lvl>
    <w:lvl w:ilvl="6" w:tplc="50914913" w:tentative="1">
      <w:start w:val="1"/>
      <w:numFmt w:val="decimal"/>
      <w:lvlText w:val="%7."/>
      <w:lvlJc w:val="left"/>
      <w:pPr>
        <w:ind w:left="5040" w:hanging="360"/>
      </w:pPr>
    </w:lvl>
    <w:lvl w:ilvl="7" w:tplc="50914913" w:tentative="1">
      <w:start w:val="1"/>
      <w:numFmt w:val="lowerLetter"/>
      <w:lvlText w:val="%8."/>
      <w:lvlJc w:val="left"/>
      <w:pPr>
        <w:ind w:left="5760" w:hanging="360"/>
      </w:pPr>
    </w:lvl>
    <w:lvl w:ilvl="8" w:tplc="50914913" w:tentative="1">
      <w:start w:val="1"/>
      <w:numFmt w:val="lowerRoman"/>
      <w:lvlText w:val="%9."/>
      <w:lvlJc w:val="right"/>
      <w:pPr>
        <w:ind w:left="6480" w:hanging="180"/>
      </w:pPr>
    </w:lvl>
  </w:abstractNum>
  <w:abstractNum w:abstractNumId="10159">
    <w:multiLevelType w:val="hybridMultilevel"/>
    <w:lvl w:ilvl="0" w:tplc="52162404">
      <w:start w:val="1"/>
      <w:numFmt w:val="decimal"/>
      <w:lvlText w:val="%1."/>
      <w:lvlJc w:val="left"/>
      <w:pPr>
        <w:ind w:left="720" w:hanging="360"/>
      </w:pPr>
    </w:lvl>
    <w:lvl w:ilvl="1" w:tplc="52162404" w:tentative="1">
      <w:start w:val="1"/>
      <w:numFmt w:val="lowerLetter"/>
      <w:lvlText w:val="%2."/>
      <w:lvlJc w:val="left"/>
      <w:pPr>
        <w:ind w:left="1440" w:hanging="360"/>
      </w:pPr>
    </w:lvl>
    <w:lvl w:ilvl="2" w:tplc="52162404" w:tentative="1">
      <w:start w:val="1"/>
      <w:numFmt w:val="lowerRoman"/>
      <w:lvlText w:val="%3."/>
      <w:lvlJc w:val="right"/>
      <w:pPr>
        <w:ind w:left="2160" w:hanging="180"/>
      </w:pPr>
    </w:lvl>
    <w:lvl w:ilvl="3" w:tplc="52162404" w:tentative="1">
      <w:start w:val="1"/>
      <w:numFmt w:val="decimal"/>
      <w:lvlText w:val="%4."/>
      <w:lvlJc w:val="left"/>
      <w:pPr>
        <w:ind w:left="2880" w:hanging="360"/>
      </w:pPr>
    </w:lvl>
    <w:lvl w:ilvl="4" w:tplc="52162404" w:tentative="1">
      <w:start w:val="1"/>
      <w:numFmt w:val="lowerLetter"/>
      <w:lvlText w:val="%5."/>
      <w:lvlJc w:val="left"/>
      <w:pPr>
        <w:ind w:left="3600" w:hanging="360"/>
      </w:pPr>
    </w:lvl>
    <w:lvl w:ilvl="5" w:tplc="52162404" w:tentative="1">
      <w:start w:val="1"/>
      <w:numFmt w:val="lowerRoman"/>
      <w:lvlText w:val="%6."/>
      <w:lvlJc w:val="right"/>
      <w:pPr>
        <w:ind w:left="4320" w:hanging="180"/>
      </w:pPr>
    </w:lvl>
    <w:lvl w:ilvl="6" w:tplc="52162404" w:tentative="1">
      <w:start w:val="1"/>
      <w:numFmt w:val="decimal"/>
      <w:lvlText w:val="%7."/>
      <w:lvlJc w:val="left"/>
      <w:pPr>
        <w:ind w:left="5040" w:hanging="360"/>
      </w:pPr>
    </w:lvl>
    <w:lvl w:ilvl="7" w:tplc="52162404" w:tentative="1">
      <w:start w:val="1"/>
      <w:numFmt w:val="lowerLetter"/>
      <w:lvlText w:val="%8."/>
      <w:lvlJc w:val="left"/>
      <w:pPr>
        <w:ind w:left="5760" w:hanging="360"/>
      </w:pPr>
    </w:lvl>
    <w:lvl w:ilvl="8" w:tplc="52162404" w:tentative="1">
      <w:start w:val="1"/>
      <w:numFmt w:val="lowerRoman"/>
      <w:lvlText w:val="%9."/>
      <w:lvlJc w:val="right"/>
      <w:pPr>
        <w:ind w:left="6480" w:hanging="180"/>
      </w:pPr>
    </w:lvl>
  </w:abstractNum>
  <w:abstractNum w:abstractNumId="10158">
    <w:multiLevelType w:val="hybridMultilevel"/>
    <w:lvl w:ilvl="0" w:tplc="61594024">
      <w:start w:val="1"/>
      <w:numFmt w:val="decimal"/>
      <w:lvlText w:val="%1."/>
      <w:lvlJc w:val="left"/>
      <w:pPr>
        <w:ind w:left="720" w:hanging="360"/>
      </w:pPr>
    </w:lvl>
    <w:lvl w:ilvl="1" w:tplc="61594024" w:tentative="1">
      <w:start w:val="1"/>
      <w:numFmt w:val="lowerLetter"/>
      <w:lvlText w:val="%2."/>
      <w:lvlJc w:val="left"/>
      <w:pPr>
        <w:ind w:left="1440" w:hanging="360"/>
      </w:pPr>
    </w:lvl>
    <w:lvl w:ilvl="2" w:tplc="61594024" w:tentative="1">
      <w:start w:val="1"/>
      <w:numFmt w:val="lowerRoman"/>
      <w:lvlText w:val="%3."/>
      <w:lvlJc w:val="right"/>
      <w:pPr>
        <w:ind w:left="2160" w:hanging="180"/>
      </w:pPr>
    </w:lvl>
    <w:lvl w:ilvl="3" w:tplc="61594024" w:tentative="1">
      <w:start w:val="1"/>
      <w:numFmt w:val="decimal"/>
      <w:lvlText w:val="%4."/>
      <w:lvlJc w:val="left"/>
      <w:pPr>
        <w:ind w:left="2880" w:hanging="360"/>
      </w:pPr>
    </w:lvl>
    <w:lvl w:ilvl="4" w:tplc="61594024" w:tentative="1">
      <w:start w:val="1"/>
      <w:numFmt w:val="lowerLetter"/>
      <w:lvlText w:val="%5."/>
      <w:lvlJc w:val="left"/>
      <w:pPr>
        <w:ind w:left="3600" w:hanging="360"/>
      </w:pPr>
    </w:lvl>
    <w:lvl w:ilvl="5" w:tplc="61594024" w:tentative="1">
      <w:start w:val="1"/>
      <w:numFmt w:val="lowerRoman"/>
      <w:lvlText w:val="%6."/>
      <w:lvlJc w:val="right"/>
      <w:pPr>
        <w:ind w:left="4320" w:hanging="180"/>
      </w:pPr>
    </w:lvl>
    <w:lvl w:ilvl="6" w:tplc="61594024" w:tentative="1">
      <w:start w:val="1"/>
      <w:numFmt w:val="decimal"/>
      <w:lvlText w:val="%7."/>
      <w:lvlJc w:val="left"/>
      <w:pPr>
        <w:ind w:left="5040" w:hanging="360"/>
      </w:pPr>
    </w:lvl>
    <w:lvl w:ilvl="7" w:tplc="61594024" w:tentative="1">
      <w:start w:val="1"/>
      <w:numFmt w:val="lowerLetter"/>
      <w:lvlText w:val="%8."/>
      <w:lvlJc w:val="left"/>
      <w:pPr>
        <w:ind w:left="5760" w:hanging="360"/>
      </w:pPr>
    </w:lvl>
    <w:lvl w:ilvl="8" w:tplc="61594024" w:tentative="1">
      <w:start w:val="1"/>
      <w:numFmt w:val="lowerRoman"/>
      <w:lvlText w:val="%9."/>
      <w:lvlJc w:val="right"/>
      <w:pPr>
        <w:ind w:left="6480" w:hanging="180"/>
      </w:pPr>
    </w:lvl>
  </w:abstractNum>
  <w:abstractNum w:abstractNumId="10157">
    <w:multiLevelType w:val="hybridMultilevel"/>
    <w:lvl w:ilvl="0" w:tplc="18799251">
      <w:start w:val="1"/>
      <w:numFmt w:val="decimal"/>
      <w:lvlText w:val="%1."/>
      <w:lvlJc w:val="left"/>
      <w:pPr>
        <w:ind w:left="720" w:hanging="360"/>
      </w:pPr>
    </w:lvl>
    <w:lvl w:ilvl="1" w:tplc="18799251" w:tentative="1">
      <w:start w:val="1"/>
      <w:numFmt w:val="lowerLetter"/>
      <w:lvlText w:val="%2."/>
      <w:lvlJc w:val="left"/>
      <w:pPr>
        <w:ind w:left="1440" w:hanging="360"/>
      </w:pPr>
    </w:lvl>
    <w:lvl w:ilvl="2" w:tplc="18799251" w:tentative="1">
      <w:start w:val="1"/>
      <w:numFmt w:val="lowerRoman"/>
      <w:lvlText w:val="%3."/>
      <w:lvlJc w:val="right"/>
      <w:pPr>
        <w:ind w:left="2160" w:hanging="180"/>
      </w:pPr>
    </w:lvl>
    <w:lvl w:ilvl="3" w:tplc="18799251" w:tentative="1">
      <w:start w:val="1"/>
      <w:numFmt w:val="decimal"/>
      <w:lvlText w:val="%4."/>
      <w:lvlJc w:val="left"/>
      <w:pPr>
        <w:ind w:left="2880" w:hanging="360"/>
      </w:pPr>
    </w:lvl>
    <w:lvl w:ilvl="4" w:tplc="18799251" w:tentative="1">
      <w:start w:val="1"/>
      <w:numFmt w:val="lowerLetter"/>
      <w:lvlText w:val="%5."/>
      <w:lvlJc w:val="left"/>
      <w:pPr>
        <w:ind w:left="3600" w:hanging="360"/>
      </w:pPr>
    </w:lvl>
    <w:lvl w:ilvl="5" w:tplc="18799251" w:tentative="1">
      <w:start w:val="1"/>
      <w:numFmt w:val="lowerRoman"/>
      <w:lvlText w:val="%6."/>
      <w:lvlJc w:val="right"/>
      <w:pPr>
        <w:ind w:left="4320" w:hanging="180"/>
      </w:pPr>
    </w:lvl>
    <w:lvl w:ilvl="6" w:tplc="18799251" w:tentative="1">
      <w:start w:val="1"/>
      <w:numFmt w:val="decimal"/>
      <w:lvlText w:val="%7."/>
      <w:lvlJc w:val="left"/>
      <w:pPr>
        <w:ind w:left="5040" w:hanging="360"/>
      </w:pPr>
    </w:lvl>
    <w:lvl w:ilvl="7" w:tplc="18799251" w:tentative="1">
      <w:start w:val="1"/>
      <w:numFmt w:val="lowerLetter"/>
      <w:lvlText w:val="%8."/>
      <w:lvlJc w:val="left"/>
      <w:pPr>
        <w:ind w:left="5760" w:hanging="360"/>
      </w:pPr>
    </w:lvl>
    <w:lvl w:ilvl="8" w:tplc="18799251" w:tentative="1">
      <w:start w:val="1"/>
      <w:numFmt w:val="lowerRoman"/>
      <w:lvlText w:val="%9."/>
      <w:lvlJc w:val="right"/>
      <w:pPr>
        <w:ind w:left="6480" w:hanging="180"/>
      </w:pPr>
    </w:lvl>
  </w:abstractNum>
  <w:abstractNum w:abstractNumId="10156">
    <w:multiLevelType w:val="hybridMultilevel"/>
    <w:lvl w:ilvl="0" w:tplc="47418075">
      <w:start w:val="1"/>
      <w:numFmt w:val="decimal"/>
      <w:lvlText w:val="%1."/>
      <w:lvlJc w:val="left"/>
      <w:pPr>
        <w:ind w:left="720" w:hanging="360"/>
      </w:pPr>
    </w:lvl>
    <w:lvl w:ilvl="1" w:tplc="47418075" w:tentative="1">
      <w:start w:val="1"/>
      <w:numFmt w:val="lowerLetter"/>
      <w:lvlText w:val="%2."/>
      <w:lvlJc w:val="left"/>
      <w:pPr>
        <w:ind w:left="1440" w:hanging="360"/>
      </w:pPr>
    </w:lvl>
    <w:lvl w:ilvl="2" w:tplc="47418075" w:tentative="1">
      <w:start w:val="1"/>
      <w:numFmt w:val="lowerRoman"/>
      <w:lvlText w:val="%3."/>
      <w:lvlJc w:val="right"/>
      <w:pPr>
        <w:ind w:left="2160" w:hanging="180"/>
      </w:pPr>
    </w:lvl>
    <w:lvl w:ilvl="3" w:tplc="47418075" w:tentative="1">
      <w:start w:val="1"/>
      <w:numFmt w:val="decimal"/>
      <w:lvlText w:val="%4."/>
      <w:lvlJc w:val="left"/>
      <w:pPr>
        <w:ind w:left="2880" w:hanging="360"/>
      </w:pPr>
    </w:lvl>
    <w:lvl w:ilvl="4" w:tplc="47418075" w:tentative="1">
      <w:start w:val="1"/>
      <w:numFmt w:val="lowerLetter"/>
      <w:lvlText w:val="%5."/>
      <w:lvlJc w:val="left"/>
      <w:pPr>
        <w:ind w:left="3600" w:hanging="360"/>
      </w:pPr>
    </w:lvl>
    <w:lvl w:ilvl="5" w:tplc="47418075" w:tentative="1">
      <w:start w:val="1"/>
      <w:numFmt w:val="lowerRoman"/>
      <w:lvlText w:val="%6."/>
      <w:lvlJc w:val="right"/>
      <w:pPr>
        <w:ind w:left="4320" w:hanging="180"/>
      </w:pPr>
    </w:lvl>
    <w:lvl w:ilvl="6" w:tplc="47418075" w:tentative="1">
      <w:start w:val="1"/>
      <w:numFmt w:val="decimal"/>
      <w:lvlText w:val="%7."/>
      <w:lvlJc w:val="left"/>
      <w:pPr>
        <w:ind w:left="5040" w:hanging="360"/>
      </w:pPr>
    </w:lvl>
    <w:lvl w:ilvl="7" w:tplc="47418075" w:tentative="1">
      <w:start w:val="1"/>
      <w:numFmt w:val="lowerLetter"/>
      <w:lvlText w:val="%8."/>
      <w:lvlJc w:val="left"/>
      <w:pPr>
        <w:ind w:left="5760" w:hanging="360"/>
      </w:pPr>
    </w:lvl>
    <w:lvl w:ilvl="8" w:tplc="47418075" w:tentative="1">
      <w:start w:val="1"/>
      <w:numFmt w:val="lowerRoman"/>
      <w:lvlText w:val="%9."/>
      <w:lvlJc w:val="right"/>
      <w:pPr>
        <w:ind w:left="6480" w:hanging="180"/>
      </w:pPr>
    </w:lvl>
  </w:abstractNum>
  <w:abstractNum w:abstractNumId="10155">
    <w:multiLevelType w:val="hybridMultilevel"/>
    <w:lvl w:ilvl="0" w:tplc="48730477">
      <w:start w:val="1"/>
      <w:numFmt w:val="decimal"/>
      <w:lvlText w:val="%1."/>
      <w:lvlJc w:val="left"/>
      <w:pPr>
        <w:ind w:left="720" w:hanging="360"/>
      </w:pPr>
    </w:lvl>
    <w:lvl w:ilvl="1" w:tplc="48730477" w:tentative="1">
      <w:start w:val="1"/>
      <w:numFmt w:val="lowerLetter"/>
      <w:lvlText w:val="%2."/>
      <w:lvlJc w:val="left"/>
      <w:pPr>
        <w:ind w:left="1440" w:hanging="360"/>
      </w:pPr>
    </w:lvl>
    <w:lvl w:ilvl="2" w:tplc="48730477" w:tentative="1">
      <w:start w:val="1"/>
      <w:numFmt w:val="lowerRoman"/>
      <w:lvlText w:val="%3."/>
      <w:lvlJc w:val="right"/>
      <w:pPr>
        <w:ind w:left="2160" w:hanging="180"/>
      </w:pPr>
    </w:lvl>
    <w:lvl w:ilvl="3" w:tplc="48730477" w:tentative="1">
      <w:start w:val="1"/>
      <w:numFmt w:val="decimal"/>
      <w:lvlText w:val="%4."/>
      <w:lvlJc w:val="left"/>
      <w:pPr>
        <w:ind w:left="2880" w:hanging="360"/>
      </w:pPr>
    </w:lvl>
    <w:lvl w:ilvl="4" w:tplc="48730477" w:tentative="1">
      <w:start w:val="1"/>
      <w:numFmt w:val="lowerLetter"/>
      <w:lvlText w:val="%5."/>
      <w:lvlJc w:val="left"/>
      <w:pPr>
        <w:ind w:left="3600" w:hanging="360"/>
      </w:pPr>
    </w:lvl>
    <w:lvl w:ilvl="5" w:tplc="48730477" w:tentative="1">
      <w:start w:val="1"/>
      <w:numFmt w:val="lowerRoman"/>
      <w:lvlText w:val="%6."/>
      <w:lvlJc w:val="right"/>
      <w:pPr>
        <w:ind w:left="4320" w:hanging="180"/>
      </w:pPr>
    </w:lvl>
    <w:lvl w:ilvl="6" w:tplc="48730477" w:tentative="1">
      <w:start w:val="1"/>
      <w:numFmt w:val="decimal"/>
      <w:lvlText w:val="%7."/>
      <w:lvlJc w:val="left"/>
      <w:pPr>
        <w:ind w:left="5040" w:hanging="360"/>
      </w:pPr>
    </w:lvl>
    <w:lvl w:ilvl="7" w:tplc="48730477" w:tentative="1">
      <w:start w:val="1"/>
      <w:numFmt w:val="lowerLetter"/>
      <w:lvlText w:val="%8."/>
      <w:lvlJc w:val="left"/>
      <w:pPr>
        <w:ind w:left="5760" w:hanging="360"/>
      </w:pPr>
    </w:lvl>
    <w:lvl w:ilvl="8" w:tplc="48730477" w:tentative="1">
      <w:start w:val="1"/>
      <w:numFmt w:val="lowerRoman"/>
      <w:lvlText w:val="%9."/>
      <w:lvlJc w:val="right"/>
      <w:pPr>
        <w:ind w:left="6480" w:hanging="180"/>
      </w:pPr>
    </w:lvl>
  </w:abstractNum>
  <w:abstractNum w:abstractNumId="10154">
    <w:multiLevelType w:val="hybridMultilevel"/>
    <w:lvl w:ilvl="0" w:tplc="17620180">
      <w:start w:val="1"/>
      <w:numFmt w:val="decimal"/>
      <w:lvlText w:val="%1."/>
      <w:lvlJc w:val="left"/>
      <w:pPr>
        <w:ind w:left="720" w:hanging="360"/>
      </w:pPr>
    </w:lvl>
    <w:lvl w:ilvl="1" w:tplc="17620180" w:tentative="1">
      <w:start w:val="1"/>
      <w:numFmt w:val="lowerLetter"/>
      <w:lvlText w:val="%2."/>
      <w:lvlJc w:val="left"/>
      <w:pPr>
        <w:ind w:left="1440" w:hanging="360"/>
      </w:pPr>
    </w:lvl>
    <w:lvl w:ilvl="2" w:tplc="17620180" w:tentative="1">
      <w:start w:val="1"/>
      <w:numFmt w:val="lowerRoman"/>
      <w:lvlText w:val="%3."/>
      <w:lvlJc w:val="right"/>
      <w:pPr>
        <w:ind w:left="2160" w:hanging="180"/>
      </w:pPr>
    </w:lvl>
    <w:lvl w:ilvl="3" w:tplc="17620180" w:tentative="1">
      <w:start w:val="1"/>
      <w:numFmt w:val="decimal"/>
      <w:lvlText w:val="%4."/>
      <w:lvlJc w:val="left"/>
      <w:pPr>
        <w:ind w:left="2880" w:hanging="360"/>
      </w:pPr>
    </w:lvl>
    <w:lvl w:ilvl="4" w:tplc="17620180" w:tentative="1">
      <w:start w:val="1"/>
      <w:numFmt w:val="lowerLetter"/>
      <w:lvlText w:val="%5."/>
      <w:lvlJc w:val="left"/>
      <w:pPr>
        <w:ind w:left="3600" w:hanging="360"/>
      </w:pPr>
    </w:lvl>
    <w:lvl w:ilvl="5" w:tplc="17620180" w:tentative="1">
      <w:start w:val="1"/>
      <w:numFmt w:val="lowerRoman"/>
      <w:lvlText w:val="%6."/>
      <w:lvlJc w:val="right"/>
      <w:pPr>
        <w:ind w:left="4320" w:hanging="180"/>
      </w:pPr>
    </w:lvl>
    <w:lvl w:ilvl="6" w:tplc="17620180" w:tentative="1">
      <w:start w:val="1"/>
      <w:numFmt w:val="decimal"/>
      <w:lvlText w:val="%7."/>
      <w:lvlJc w:val="left"/>
      <w:pPr>
        <w:ind w:left="5040" w:hanging="360"/>
      </w:pPr>
    </w:lvl>
    <w:lvl w:ilvl="7" w:tplc="17620180" w:tentative="1">
      <w:start w:val="1"/>
      <w:numFmt w:val="lowerLetter"/>
      <w:lvlText w:val="%8."/>
      <w:lvlJc w:val="left"/>
      <w:pPr>
        <w:ind w:left="5760" w:hanging="360"/>
      </w:pPr>
    </w:lvl>
    <w:lvl w:ilvl="8" w:tplc="17620180" w:tentative="1">
      <w:start w:val="1"/>
      <w:numFmt w:val="lowerRoman"/>
      <w:lvlText w:val="%9."/>
      <w:lvlJc w:val="right"/>
      <w:pPr>
        <w:ind w:left="6480" w:hanging="180"/>
      </w:pPr>
    </w:lvl>
  </w:abstractNum>
  <w:abstractNum w:abstractNumId="10153">
    <w:multiLevelType w:val="hybridMultilevel"/>
    <w:lvl w:ilvl="0" w:tplc="63390592">
      <w:start w:val="1"/>
      <w:numFmt w:val="decimal"/>
      <w:lvlText w:val="%1."/>
      <w:lvlJc w:val="left"/>
      <w:pPr>
        <w:ind w:left="720" w:hanging="360"/>
      </w:pPr>
    </w:lvl>
    <w:lvl w:ilvl="1" w:tplc="63390592" w:tentative="1">
      <w:start w:val="1"/>
      <w:numFmt w:val="lowerLetter"/>
      <w:lvlText w:val="%2."/>
      <w:lvlJc w:val="left"/>
      <w:pPr>
        <w:ind w:left="1440" w:hanging="360"/>
      </w:pPr>
    </w:lvl>
    <w:lvl w:ilvl="2" w:tplc="63390592" w:tentative="1">
      <w:start w:val="1"/>
      <w:numFmt w:val="lowerRoman"/>
      <w:lvlText w:val="%3."/>
      <w:lvlJc w:val="right"/>
      <w:pPr>
        <w:ind w:left="2160" w:hanging="180"/>
      </w:pPr>
    </w:lvl>
    <w:lvl w:ilvl="3" w:tplc="63390592" w:tentative="1">
      <w:start w:val="1"/>
      <w:numFmt w:val="decimal"/>
      <w:lvlText w:val="%4."/>
      <w:lvlJc w:val="left"/>
      <w:pPr>
        <w:ind w:left="2880" w:hanging="360"/>
      </w:pPr>
    </w:lvl>
    <w:lvl w:ilvl="4" w:tplc="63390592" w:tentative="1">
      <w:start w:val="1"/>
      <w:numFmt w:val="lowerLetter"/>
      <w:lvlText w:val="%5."/>
      <w:lvlJc w:val="left"/>
      <w:pPr>
        <w:ind w:left="3600" w:hanging="360"/>
      </w:pPr>
    </w:lvl>
    <w:lvl w:ilvl="5" w:tplc="63390592" w:tentative="1">
      <w:start w:val="1"/>
      <w:numFmt w:val="lowerRoman"/>
      <w:lvlText w:val="%6."/>
      <w:lvlJc w:val="right"/>
      <w:pPr>
        <w:ind w:left="4320" w:hanging="180"/>
      </w:pPr>
    </w:lvl>
    <w:lvl w:ilvl="6" w:tplc="63390592" w:tentative="1">
      <w:start w:val="1"/>
      <w:numFmt w:val="decimal"/>
      <w:lvlText w:val="%7."/>
      <w:lvlJc w:val="left"/>
      <w:pPr>
        <w:ind w:left="5040" w:hanging="360"/>
      </w:pPr>
    </w:lvl>
    <w:lvl w:ilvl="7" w:tplc="63390592" w:tentative="1">
      <w:start w:val="1"/>
      <w:numFmt w:val="lowerLetter"/>
      <w:lvlText w:val="%8."/>
      <w:lvlJc w:val="left"/>
      <w:pPr>
        <w:ind w:left="5760" w:hanging="360"/>
      </w:pPr>
    </w:lvl>
    <w:lvl w:ilvl="8" w:tplc="63390592" w:tentative="1">
      <w:start w:val="1"/>
      <w:numFmt w:val="lowerRoman"/>
      <w:lvlText w:val="%9."/>
      <w:lvlJc w:val="right"/>
      <w:pPr>
        <w:ind w:left="6480" w:hanging="180"/>
      </w:pPr>
    </w:lvl>
  </w:abstractNum>
  <w:abstractNum w:abstractNumId="10152">
    <w:multiLevelType w:val="hybridMultilevel"/>
    <w:lvl w:ilvl="0" w:tplc="17983694">
      <w:start w:val="1"/>
      <w:numFmt w:val="decimal"/>
      <w:lvlText w:val="%1."/>
      <w:lvlJc w:val="left"/>
      <w:pPr>
        <w:ind w:left="720" w:hanging="360"/>
      </w:pPr>
    </w:lvl>
    <w:lvl w:ilvl="1" w:tplc="17983694" w:tentative="1">
      <w:start w:val="1"/>
      <w:numFmt w:val="lowerLetter"/>
      <w:lvlText w:val="%2."/>
      <w:lvlJc w:val="left"/>
      <w:pPr>
        <w:ind w:left="1440" w:hanging="360"/>
      </w:pPr>
    </w:lvl>
    <w:lvl w:ilvl="2" w:tplc="17983694" w:tentative="1">
      <w:start w:val="1"/>
      <w:numFmt w:val="lowerRoman"/>
      <w:lvlText w:val="%3."/>
      <w:lvlJc w:val="right"/>
      <w:pPr>
        <w:ind w:left="2160" w:hanging="180"/>
      </w:pPr>
    </w:lvl>
    <w:lvl w:ilvl="3" w:tplc="17983694" w:tentative="1">
      <w:start w:val="1"/>
      <w:numFmt w:val="decimal"/>
      <w:lvlText w:val="%4."/>
      <w:lvlJc w:val="left"/>
      <w:pPr>
        <w:ind w:left="2880" w:hanging="360"/>
      </w:pPr>
    </w:lvl>
    <w:lvl w:ilvl="4" w:tplc="17983694" w:tentative="1">
      <w:start w:val="1"/>
      <w:numFmt w:val="lowerLetter"/>
      <w:lvlText w:val="%5."/>
      <w:lvlJc w:val="left"/>
      <w:pPr>
        <w:ind w:left="3600" w:hanging="360"/>
      </w:pPr>
    </w:lvl>
    <w:lvl w:ilvl="5" w:tplc="17983694" w:tentative="1">
      <w:start w:val="1"/>
      <w:numFmt w:val="lowerRoman"/>
      <w:lvlText w:val="%6."/>
      <w:lvlJc w:val="right"/>
      <w:pPr>
        <w:ind w:left="4320" w:hanging="180"/>
      </w:pPr>
    </w:lvl>
    <w:lvl w:ilvl="6" w:tplc="17983694" w:tentative="1">
      <w:start w:val="1"/>
      <w:numFmt w:val="decimal"/>
      <w:lvlText w:val="%7."/>
      <w:lvlJc w:val="left"/>
      <w:pPr>
        <w:ind w:left="5040" w:hanging="360"/>
      </w:pPr>
    </w:lvl>
    <w:lvl w:ilvl="7" w:tplc="17983694" w:tentative="1">
      <w:start w:val="1"/>
      <w:numFmt w:val="lowerLetter"/>
      <w:lvlText w:val="%8."/>
      <w:lvlJc w:val="left"/>
      <w:pPr>
        <w:ind w:left="5760" w:hanging="360"/>
      </w:pPr>
    </w:lvl>
    <w:lvl w:ilvl="8" w:tplc="17983694" w:tentative="1">
      <w:start w:val="1"/>
      <w:numFmt w:val="lowerRoman"/>
      <w:lvlText w:val="%9."/>
      <w:lvlJc w:val="right"/>
      <w:pPr>
        <w:ind w:left="6480" w:hanging="180"/>
      </w:pPr>
    </w:lvl>
  </w:abstractNum>
  <w:abstractNum w:abstractNumId="10151">
    <w:multiLevelType w:val="hybridMultilevel"/>
    <w:lvl w:ilvl="0" w:tplc="14170113">
      <w:start w:val="1"/>
      <w:numFmt w:val="decimal"/>
      <w:lvlText w:val="%1."/>
      <w:lvlJc w:val="left"/>
      <w:pPr>
        <w:ind w:left="720" w:hanging="360"/>
      </w:pPr>
    </w:lvl>
    <w:lvl w:ilvl="1" w:tplc="14170113" w:tentative="1">
      <w:start w:val="1"/>
      <w:numFmt w:val="lowerLetter"/>
      <w:lvlText w:val="%2."/>
      <w:lvlJc w:val="left"/>
      <w:pPr>
        <w:ind w:left="1440" w:hanging="360"/>
      </w:pPr>
    </w:lvl>
    <w:lvl w:ilvl="2" w:tplc="14170113" w:tentative="1">
      <w:start w:val="1"/>
      <w:numFmt w:val="lowerRoman"/>
      <w:lvlText w:val="%3."/>
      <w:lvlJc w:val="right"/>
      <w:pPr>
        <w:ind w:left="2160" w:hanging="180"/>
      </w:pPr>
    </w:lvl>
    <w:lvl w:ilvl="3" w:tplc="14170113" w:tentative="1">
      <w:start w:val="1"/>
      <w:numFmt w:val="decimal"/>
      <w:lvlText w:val="%4."/>
      <w:lvlJc w:val="left"/>
      <w:pPr>
        <w:ind w:left="2880" w:hanging="360"/>
      </w:pPr>
    </w:lvl>
    <w:lvl w:ilvl="4" w:tplc="14170113" w:tentative="1">
      <w:start w:val="1"/>
      <w:numFmt w:val="lowerLetter"/>
      <w:lvlText w:val="%5."/>
      <w:lvlJc w:val="left"/>
      <w:pPr>
        <w:ind w:left="3600" w:hanging="360"/>
      </w:pPr>
    </w:lvl>
    <w:lvl w:ilvl="5" w:tplc="14170113" w:tentative="1">
      <w:start w:val="1"/>
      <w:numFmt w:val="lowerRoman"/>
      <w:lvlText w:val="%6."/>
      <w:lvlJc w:val="right"/>
      <w:pPr>
        <w:ind w:left="4320" w:hanging="180"/>
      </w:pPr>
    </w:lvl>
    <w:lvl w:ilvl="6" w:tplc="14170113" w:tentative="1">
      <w:start w:val="1"/>
      <w:numFmt w:val="decimal"/>
      <w:lvlText w:val="%7."/>
      <w:lvlJc w:val="left"/>
      <w:pPr>
        <w:ind w:left="5040" w:hanging="360"/>
      </w:pPr>
    </w:lvl>
    <w:lvl w:ilvl="7" w:tplc="14170113" w:tentative="1">
      <w:start w:val="1"/>
      <w:numFmt w:val="lowerLetter"/>
      <w:lvlText w:val="%8."/>
      <w:lvlJc w:val="left"/>
      <w:pPr>
        <w:ind w:left="5760" w:hanging="360"/>
      </w:pPr>
    </w:lvl>
    <w:lvl w:ilvl="8" w:tplc="14170113" w:tentative="1">
      <w:start w:val="1"/>
      <w:numFmt w:val="lowerRoman"/>
      <w:lvlText w:val="%9."/>
      <w:lvlJc w:val="right"/>
      <w:pPr>
        <w:ind w:left="6480" w:hanging="180"/>
      </w:pPr>
    </w:lvl>
  </w:abstractNum>
  <w:abstractNum w:abstractNumId="10150">
    <w:multiLevelType w:val="hybridMultilevel"/>
    <w:lvl w:ilvl="0" w:tplc="57461934">
      <w:start w:val="1"/>
      <w:numFmt w:val="decimal"/>
      <w:lvlText w:val="%1."/>
      <w:lvlJc w:val="left"/>
      <w:pPr>
        <w:ind w:left="720" w:hanging="360"/>
      </w:pPr>
    </w:lvl>
    <w:lvl w:ilvl="1" w:tplc="57461934" w:tentative="1">
      <w:start w:val="1"/>
      <w:numFmt w:val="lowerLetter"/>
      <w:lvlText w:val="%2."/>
      <w:lvlJc w:val="left"/>
      <w:pPr>
        <w:ind w:left="1440" w:hanging="360"/>
      </w:pPr>
    </w:lvl>
    <w:lvl w:ilvl="2" w:tplc="57461934" w:tentative="1">
      <w:start w:val="1"/>
      <w:numFmt w:val="lowerRoman"/>
      <w:lvlText w:val="%3."/>
      <w:lvlJc w:val="right"/>
      <w:pPr>
        <w:ind w:left="2160" w:hanging="180"/>
      </w:pPr>
    </w:lvl>
    <w:lvl w:ilvl="3" w:tplc="57461934" w:tentative="1">
      <w:start w:val="1"/>
      <w:numFmt w:val="decimal"/>
      <w:lvlText w:val="%4."/>
      <w:lvlJc w:val="left"/>
      <w:pPr>
        <w:ind w:left="2880" w:hanging="360"/>
      </w:pPr>
    </w:lvl>
    <w:lvl w:ilvl="4" w:tplc="57461934" w:tentative="1">
      <w:start w:val="1"/>
      <w:numFmt w:val="lowerLetter"/>
      <w:lvlText w:val="%5."/>
      <w:lvlJc w:val="left"/>
      <w:pPr>
        <w:ind w:left="3600" w:hanging="360"/>
      </w:pPr>
    </w:lvl>
    <w:lvl w:ilvl="5" w:tplc="57461934" w:tentative="1">
      <w:start w:val="1"/>
      <w:numFmt w:val="lowerRoman"/>
      <w:lvlText w:val="%6."/>
      <w:lvlJc w:val="right"/>
      <w:pPr>
        <w:ind w:left="4320" w:hanging="180"/>
      </w:pPr>
    </w:lvl>
    <w:lvl w:ilvl="6" w:tplc="57461934" w:tentative="1">
      <w:start w:val="1"/>
      <w:numFmt w:val="decimal"/>
      <w:lvlText w:val="%7."/>
      <w:lvlJc w:val="left"/>
      <w:pPr>
        <w:ind w:left="5040" w:hanging="360"/>
      </w:pPr>
    </w:lvl>
    <w:lvl w:ilvl="7" w:tplc="57461934" w:tentative="1">
      <w:start w:val="1"/>
      <w:numFmt w:val="lowerLetter"/>
      <w:lvlText w:val="%8."/>
      <w:lvlJc w:val="left"/>
      <w:pPr>
        <w:ind w:left="5760" w:hanging="360"/>
      </w:pPr>
    </w:lvl>
    <w:lvl w:ilvl="8" w:tplc="57461934" w:tentative="1">
      <w:start w:val="1"/>
      <w:numFmt w:val="lowerRoman"/>
      <w:lvlText w:val="%9."/>
      <w:lvlJc w:val="right"/>
      <w:pPr>
        <w:ind w:left="6480" w:hanging="180"/>
      </w:pPr>
    </w:lvl>
  </w:abstractNum>
  <w:abstractNum w:abstractNumId="10149">
    <w:multiLevelType w:val="hybridMultilevel"/>
    <w:lvl w:ilvl="0" w:tplc="89101169">
      <w:start w:val="1"/>
      <w:numFmt w:val="decimal"/>
      <w:lvlText w:val="%1."/>
      <w:lvlJc w:val="left"/>
      <w:pPr>
        <w:ind w:left="720" w:hanging="360"/>
      </w:pPr>
    </w:lvl>
    <w:lvl w:ilvl="1" w:tplc="89101169" w:tentative="1">
      <w:start w:val="1"/>
      <w:numFmt w:val="lowerLetter"/>
      <w:lvlText w:val="%2."/>
      <w:lvlJc w:val="left"/>
      <w:pPr>
        <w:ind w:left="1440" w:hanging="360"/>
      </w:pPr>
    </w:lvl>
    <w:lvl w:ilvl="2" w:tplc="89101169" w:tentative="1">
      <w:start w:val="1"/>
      <w:numFmt w:val="lowerRoman"/>
      <w:lvlText w:val="%3."/>
      <w:lvlJc w:val="right"/>
      <w:pPr>
        <w:ind w:left="2160" w:hanging="180"/>
      </w:pPr>
    </w:lvl>
    <w:lvl w:ilvl="3" w:tplc="89101169" w:tentative="1">
      <w:start w:val="1"/>
      <w:numFmt w:val="decimal"/>
      <w:lvlText w:val="%4."/>
      <w:lvlJc w:val="left"/>
      <w:pPr>
        <w:ind w:left="2880" w:hanging="360"/>
      </w:pPr>
    </w:lvl>
    <w:lvl w:ilvl="4" w:tplc="89101169" w:tentative="1">
      <w:start w:val="1"/>
      <w:numFmt w:val="lowerLetter"/>
      <w:lvlText w:val="%5."/>
      <w:lvlJc w:val="left"/>
      <w:pPr>
        <w:ind w:left="3600" w:hanging="360"/>
      </w:pPr>
    </w:lvl>
    <w:lvl w:ilvl="5" w:tplc="89101169" w:tentative="1">
      <w:start w:val="1"/>
      <w:numFmt w:val="lowerRoman"/>
      <w:lvlText w:val="%6."/>
      <w:lvlJc w:val="right"/>
      <w:pPr>
        <w:ind w:left="4320" w:hanging="180"/>
      </w:pPr>
    </w:lvl>
    <w:lvl w:ilvl="6" w:tplc="89101169" w:tentative="1">
      <w:start w:val="1"/>
      <w:numFmt w:val="decimal"/>
      <w:lvlText w:val="%7."/>
      <w:lvlJc w:val="left"/>
      <w:pPr>
        <w:ind w:left="5040" w:hanging="360"/>
      </w:pPr>
    </w:lvl>
    <w:lvl w:ilvl="7" w:tplc="89101169" w:tentative="1">
      <w:start w:val="1"/>
      <w:numFmt w:val="lowerLetter"/>
      <w:lvlText w:val="%8."/>
      <w:lvlJc w:val="left"/>
      <w:pPr>
        <w:ind w:left="5760" w:hanging="360"/>
      </w:pPr>
    </w:lvl>
    <w:lvl w:ilvl="8" w:tplc="89101169" w:tentative="1">
      <w:start w:val="1"/>
      <w:numFmt w:val="lowerRoman"/>
      <w:lvlText w:val="%9."/>
      <w:lvlJc w:val="right"/>
      <w:pPr>
        <w:ind w:left="6480" w:hanging="180"/>
      </w:pPr>
    </w:lvl>
  </w:abstractNum>
  <w:abstractNum w:abstractNumId="10148">
    <w:multiLevelType w:val="hybridMultilevel"/>
    <w:lvl w:ilvl="0" w:tplc="29420767">
      <w:start w:val="1"/>
      <w:numFmt w:val="decimal"/>
      <w:lvlText w:val="%1."/>
      <w:lvlJc w:val="left"/>
      <w:pPr>
        <w:ind w:left="720" w:hanging="360"/>
      </w:pPr>
    </w:lvl>
    <w:lvl w:ilvl="1" w:tplc="29420767" w:tentative="1">
      <w:start w:val="1"/>
      <w:numFmt w:val="lowerLetter"/>
      <w:lvlText w:val="%2."/>
      <w:lvlJc w:val="left"/>
      <w:pPr>
        <w:ind w:left="1440" w:hanging="360"/>
      </w:pPr>
    </w:lvl>
    <w:lvl w:ilvl="2" w:tplc="29420767" w:tentative="1">
      <w:start w:val="1"/>
      <w:numFmt w:val="lowerRoman"/>
      <w:lvlText w:val="%3."/>
      <w:lvlJc w:val="right"/>
      <w:pPr>
        <w:ind w:left="2160" w:hanging="180"/>
      </w:pPr>
    </w:lvl>
    <w:lvl w:ilvl="3" w:tplc="29420767" w:tentative="1">
      <w:start w:val="1"/>
      <w:numFmt w:val="decimal"/>
      <w:lvlText w:val="%4."/>
      <w:lvlJc w:val="left"/>
      <w:pPr>
        <w:ind w:left="2880" w:hanging="360"/>
      </w:pPr>
    </w:lvl>
    <w:lvl w:ilvl="4" w:tplc="29420767" w:tentative="1">
      <w:start w:val="1"/>
      <w:numFmt w:val="lowerLetter"/>
      <w:lvlText w:val="%5."/>
      <w:lvlJc w:val="left"/>
      <w:pPr>
        <w:ind w:left="3600" w:hanging="360"/>
      </w:pPr>
    </w:lvl>
    <w:lvl w:ilvl="5" w:tplc="29420767" w:tentative="1">
      <w:start w:val="1"/>
      <w:numFmt w:val="lowerRoman"/>
      <w:lvlText w:val="%6."/>
      <w:lvlJc w:val="right"/>
      <w:pPr>
        <w:ind w:left="4320" w:hanging="180"/>
      </w:pPr>
    </w:lvl>
    <w:lvl w:ilvl="6" w:tplc="29420767" w:tentative="1">
      <w:start w:val="1"/>
      <w:numFmt w:val="decimal"/>
      <w:lvlText w:val="%7."/>
      <w:lvlJc w:val="left"/>
      <w:pPr>
        <w:ind w:left="5040" w:hanging="360"/>
      </w:pPr>
    </w:lvl>
    <w:lvl w:ilvl="7" w:tplc="29420767" w:tentative="1">
      <w:start w:val="1"/>
      <w:numFmt w:val="lowerLetter"/>
      <w:lvlText w:val="%8."/>
      <w:lvlJc w:val="left"/>
      <w:pPr>
        <w:ind w:left="5760" w:hanging="360"/>
      </w:pPr>
    </w:lvl>
    <w:lvl w:ilvl="8" w:tplc="29420767" w:tentative="1">
      <w:start w:val="1"/>
      <w:numFmt w:val="lowerRoman"/>
      <w:lvlText w:val="%9."/>
      <w:lvlJc w:val="right"/>
      <w:pPr>
        <w:ind w:left="6480" w:hanging="180"/>
      </w:pPr>
    </w:lvl>
  </w:abstractNum>
  <w:abstractNum w:abstractNumId="10147">
    <w:multiLevelType w:val="hybridMultilevel"/>
    <w:lvl w:ilvl="0" w:tplc="49338114">
      <w:start w:val="1"/>
      <w:numFmt w:val="decimal"/>
      <w:lvlText w:val="%1."/>
      <w:lvlJc w:val="left"/>
      <w:pPr>
        <w:ind w:left="720" w:hanging="360"/>
      </w:pPr>
    </w:lvl>
    <w:lvl w:ilvl="1" w:tplc="49338114" w:tentative="1">
      <w:start w:val="1"/>
      <w:numFmt w:val="lowerLetter"/>
      <w:lvlText w:val="%2."/>
      <w:lvlJc w:val="left"/>
      <w:pPr>
        <w:ind w:left="1440" w:hanging="360"/>
      </w:pPr>
    </w:lvl>
    <w:lvl w:ilvl="2" w:tplc="49338114" w:tentative="1">
      <w:start w:val="1"/>
      <w:numFmt w:val="lowerRoman"/>
      <w:lvlText w:val="%3."/>
      <w:lvlJc w:val="right"/>
      <w:pPr>
        <w:ind w:left="2160" w:hanging="180"/>
      </w:pPr>
    </w:lvl>
    <w:lvl w:ilvl="3" w:tplc="49338114" w:tentative="1">
      <w:start w:val="1"/>
      <w:numFmt w:val="decimal"/>
      <w:lvlText w:val="%4."/>
      <w:lvlJc w:val="left"/>
      <w:pPr>
        <w:ind w:left="2880" w:hanging="360"/>
      </w:pPr>
    </w:lvl>
    <w:lvl w:ilvl="4" w:tplc="49338114" w:tentative="1">
      <w:start w:val="1"/>
      <w:numFmt w:val="lowerLetter"/>
      <w:lvlText w:val="%5."/>
      <w:lvlJc w:val="left"/>
      <w:pPr>
        <w:ind w:left="3600" w:hanging="360"/>
      </w:pPr>
    </w:lvl>
    <w:lvl w:ilvl="5" w:tplc="49338114" w:tentative="1">
      <w:start w:val="1"/>
      <w:numFmt w:val="lowerRoman"/>
      <w:lvlText w:val="%6."/>
      <w:lvlJc w:val="right"/>
      <w:pPr>
        <w:ind w:left="4320" w:hanging="180"/>
      </w:pPr>
    </w:lvl>
    <w:lvl w:ilvl="6" w:tplc="49338114" w:tentative="1">
      <w:start w:val="1"/>
      <w:numFmt w:val="decimal"/>
      <w:lvlText w:val="%7."/>
      <w:lvlJc w:val="left"/>
      <w:pPr>
        <w:ind w:left="5040" w:hanging="360"/>
      </w:pPr>
    </w:lvl>
    <w:lvl w:ilvl="7" w:tplc="49338114" w:tentative="1">
      <w:start w:val="1"/>
      <w:numFmt w:val="lowerLetter"/>
      <w:lvlText w:val="%8."/>
      <w:lvlJc w:val="left"/>
      <w:pPr>
        <w:ind w:left="5760" w:hanging="360"/>
      </w:pPr>
    </w:lvl>
    <w:lvl w:ilvl="8" w:tplc="49338114" w:tentative="1">
      <w:start w:val="1"/>
      <w:numFmt w:val="lowerRoman"/>
      <w:lvlText w:val="%9."/>
      <w:lvlJc w:val="right"/>
      <w:pPr>
        <w:ind w:left="6480" w:hanging="180"/>
      </w:pPr>
    </w:lvl>
  </w:abstractNum>
  <w:abstractNum w:abstractNumId="10146">
    <w:multiLevelType w:val="hybridMultilevel"/>
    <w:lvl w:ilvl="0" w:tplc="37044529">
      <w:start w:val="1"/>
      <w:numFmt w:val="decimal"/>
      <w:lvlText w:val="%1."/>
      <w:lvlJc w:val="left"/>
      <w:pPr>
        <w:ind w:left="720" w:hanging="360"/>
      </w:pPr>
    </w:lvl>
    <w:lvl w:ilvl="1" w:tplc="37044529" w:tentative="1">
      <w:start w:val="1"/>
      <w:numFmt w:val="lowerLetter"/>
      <w:lvlText w:val="%2."/>
      <w:lvlJc w:val="left"/>
      <w:pPr>
        <w:ind w:left="1440" w:hanging="360"/>
      </w:pPr>
    </w:lvl>
    <w:lvl w:ilvl="2" w:tplc="37044529" w:tentative="1">
      <w:start w:val="1"/>
      <w:numFmt w:val="lowerRoman"/>
      <w:lvlText w:val="%3."/>
      <w:lvlJc w:val="right"/>
      <w:pPr>
        <w:ind w:left="2160" w:hanging="180"/>
      </w:pPr>
    </w:lvl>
    <w:lvl w:ilvl="3" w:tplc="37044529" w:tentative="1">
      <w:start w:val="1"/>
      <w:numFmt w:val="decimal"/>
      <w:lvlText w:val="%4."/>
      <w:lvlJc w:val="left"/>
      <w:pPr>
        <w:ind w:left="2880" w:hanging="360"/>
      </w:pPr>
    </w:lvl>
    <w:lvl w:ilvl="4" w:tplc="37044529" w:tentative="1">
      <w:start w:val="1"/>
      <w:numFmt w:val="lowerLetter"/>
      <w:lvlText w:val="%5."/>
      <w:lvlJc w:val="left"/>
      <w:pPr>
        <w:ind w:left="3600" w:hanging="360"/>
      </w:pPr>
    </w:lvl>
    <w:lvl w:ilvl="5" w:tplc="37044529" w:tentative="1">
      <w:start w:val="1"/>
      <w:numFmt w:val="lowerRoman"/>
      <w:lvlText w:val="%6."/>
      <w:lvlJc w:val="right"/>
      <w:pPr>
        <w:ind w:left="4320" w:hanging="180"/>
      </w:pPr>
    </w:lvl>
    <w:lvl w:ilvl="6" w:tplc="37044529" w:tentative="1">
      <w:start w:val="1"/>
      <w:numFmt w:val="decimal"/>
      <w:lvlText w:val="%7."/>
      <w:lvlJc w:val="left"/>
      <w:pPr>
        <w:ind w:left="5040" w:hanging="360"/>
      </w:pPr>
    </w:lvl>
    <w:lvl w:ilvl="7" w:tplc="37044529" w:tentative="1">
      <w:start w:val="1"/>
      <w:numFmt w:val="lowerLetter"/>
      <w:lvlText w:val="%8."/>
      <w:lvlJc w:val="left"/>
      <w:pPr>
        <w:ind w:left="5760" w:hanging="360"/>
      </w:pPr>
    </w:lvl>
    <w:lvl w:ilvl="8" w:tplc="37044529" w:tentative="1">
      <w:start w:val="1"/>
      <w:numFmt w:val="lowerRoman"/>
      <w:lvlText w:val="%9."/>
      <w:lvlJc w:val="right"/>
      <w:pPr>
        <w:ind w:left="6480" w:hanging="180"/>
      </w:pPr>
    </w:lvl>
  </w:abstractNum>
  <w:abstractNum w:abstractNumId="10145">
    <w:multiLevelType w:val="hybridMultilevel"/>
    <w:lvl w:ilvl="0" w:tplc="16240581">
      <w:start w:val="1"/>
      <w:numFmt w:val="decimal"/>
      <w:lvlText w:val="%1."/>
      <w:lvlJc w:val="left"/>
      <w:pPr>
        <w:ind w:left="720" w:hanging="360"/>
      </w:pPr>
    </w:lvl>
    <w:lvl w:ilvl="1" w:tplc="16240581" w:tentative="1">
      <w:start w:val="1"/>
      <w:numFmt w:val="lowerLetter"/>
      <w:lvlText w:val="%2."/>
      <w:lvlJc w:val="left"/>
      <w:pPr>
        <w:ind w:left="1440" w:hanging="360"/>
      </w:pPr>
    </w:lvl>
    <w:lvl w:ilvl="2" w:tplc="16240581" w:tentative="1">
      <w:start w:val="1"/>
      <w:numFmt w:val="lowerRoman"/>
      <w:lvlText w:val="%3."/>
      <w:lvlJc w:val="right"/>
      <w:pPr>
        <w:ind w:left="2160" w:hanging="180"/>
      </w:pPr>
    </w:lvl>
    <w:lvl w:ilvl="3" w:tplc="16240581" w:tentative="1">
      <w:start w:val="1"/>
      <w:numFmt w:val="decimal"/>
      <w:lvlText w:val="%4."/>
      <w:lvlJc w:val="left"/>
      <w:pPr>
        <w:ind w:left="2880" w:hanging="360"/>
      </w:pPr>
    </w:lvl>
    <w:lvl w:ilvl="4" w:tplc="16240581" w:tentative="1">
      <w:start w:val="1"/>
      <w:numFmt w:val="lowerLetter"/>
      <w:lvlText w:val="%5."/>
      <w:lvlJc w:val="left"/>
      <w:pPr>
        <w:ind w:left="3600" w:hanging="360"/>
      </w:pPr>
    </w:lvl>
    <w:lvl w:ilvl="5" w:tplc="16240581" w:tentative="1">
      <w:start w:val="1"/>
      <w:numFmt w:val="lowerRoman"/>
      <w:lvlText w:val="%6."/>
      <w:lvlJc w:val="right"/>
      <w:pPr>
        <w:ind w:left="4320" w:hanging="180"/>
      </w:pPr>
    </w:lvl>
    <w:lvl w:ilvl="6" w:tplc="16240581" w:tentative="1">
      <w:start w:val="1"/>
      <w:numFmt w:val="decimal"/>
      <w:lvlText w:val="%7."/>
      <w:lvlJc w:val="left"/>
      <w:pPr>
        <w:ind w:left="5040" w:hanging="360"/>
      </w:pPr>
    </w:lvl>
    <w:lvl w:ilvl="7" w:tplc="16240581" w:tentative="1">
      <w:start w:val="1"/>
      <w:numFmt w:val="lowerLetter"/>
      <w:lvlText w:val="%8."/>
      <w:lvlJc w:val="left"/>
      <w:pPr>
        <w:ind w:left="5760" w:hanging="360"/>
      </w:pPr>
    </w:lvl>
    <w:lvl w:ilvl="8" w:tplc="16240581" w:tentative="1">
      <w:start w:val="1"/>
      <w:numFmt w:val="lowerRoman"/>
      <w:lvlText w:val="%9."/>
      <w:lvlJc w:val="right"/>
      <w:pPr>
        <w:ind w:left="6480" w:hanging="180"/>
      </w:pPr>
    </w:lvl>
  </w:abstractNum>
  <w:abstractNum w:abstractNumId="10144">
    <w:multiLevelType w:val="hybridMultilevel"/>
    <w:lvl w:ilvl="0" w:tplc="34862754">
      <w:start w:val="1"/>
      <w:numFmt w:val="decimal"/>
      <w:lvlText w:val="%1."/>
      <w:lvlJc w:val="left"/>
      <w:pPr>
        <w:ind w:left="720" w:hanging="360"/>
      </w:pPr>
    </w:lvl>
    <w:lvl w:ilvl="1" w:tplc="34862754" w:tentative="1">
      <w:start w:val="1"/>
      <w:numFmt w:val="lowerLetter"/>
      <w:lvlText w:val="%2."/>
      <w:lvlJc w:val="left"/>
      <w:pPr>
        <w:ind w:left="1440" w:hanging="360"/>
      </w:pPr>
    </w:lvl>
    <w:lvl w:ilvl="2" w:tplc="34862754" w:tentative="1">
      <w:start w:val="1"/>
      <w:numFmt w:val="lowerRoman"/>
      <w:lvlText w:val="%3."/>
      <w:lvlJc w:val="right"/>
      <w:pPr>
        <w:ind w:left="2160" w:hanging="180"/>
      </w:pPr>
    </w:lvl>
    <w:lvl w:ilvl="3" w:tplc="34862754" w:tentative="1">
      <w:start w:val="1"/>
      <w:numFmt w:val="decimal"/>
      <w:lvlText w:val="%4."/>
      <w:lvlJc w:val="left"/>
      <w:pPr>
        <w:ind w:left="2880" w:hanging="360"/>
      </w:pPr>
    </w:lvl>
    <w:lvl w:ilvl="4" w:tplc="34862754" w:tentative="1">
      <w:start w:val="1"/>
      <w:numFmt w:val="lowerLetter"/>
      <w:lvlText w:val="%5."/>
      <w:lvlJc w:val="left"/>
      <w:pPr>
        <w:ind w:left="3600" w:hanging="360"/>
      </w:pPr>
    </w:lvl>
    <w:lvl w:ilvl="5" w:tplc="34862754" w:tentative="1">
      <w:start w:val="1"/>
      <w:numFmt w:val="lowerRoman"/>
      <w:lvlText w:val="%6."/>
      <w:lvlJc w:val="right"/>
      <w:pPr>
        <w:ind w:left="4320" w:hanging="180"/>
      </w:pPr>
    </w:lvl>
    <w:lvl w:ilvl="6" w:tplc="34862754" w:tentative="1">
      <w:start w:val="1"/>
      <w:numFmt w:val="decimal"/>
      <w:lvlText w:val="%7."/>
      <w:lvlJc w:val="left"/>
      <w:pPr>
        <w:ind w:left="5040" w:hanging="360"/>
      </w:pPr>
    </w:lvl>
    <w:lvl w:ilvl="7" w:tplc="34862754" w:tentative="1">
      <w:start w:val="1"/>
      <w:numFmt w:val="lowerLetter"/>
      <w:lvlText w:val="%8."/>
      <w:lvlJc w:val="left"/>
      <w:pPr>
        <w:ind w:left="5760" w:hanging="360"/>
      </w:pPr>
    </w:lvl>
    <w:lvl w:ilvl="8" w:tplc="34862754" w:tentative="1">
      <w:start w:val="1"/>
      <w:numFmt w:val="lowerRoman"/>
      <w:lvlText w:val="%9."/>
      <w:lvlJc w:val="right"/>
      <w:pPr>
        <w:ind w:left="6480" w:hanging="180"/>
      </w:pPr>
    </w:lvl>
  </w:abstractNum>
  <w:abstractNum w:abstractNumId="10143">
    <w:multiLevelType w:val="hybridMultilevel"/>
    <w:lvl w:ilvl="0" w:tplc="39351756">
      <w:start w:val="1"/>
      <w:numFmt w:val="decimal"/>
      <w:lvlText w:val="%1."/>
      <w:lvlJc w:val="left"/>
      <w:pPr>
        <w:ind w:left="720" w:hanging="360"/>
      </w:pPr>
    </w:lvl>
    <w:lvl w:ilvl="1" w:tplc="39351756" w:tentative="1">
      <w:start w:val="1"/>
      <w:numFmt w:val="lowerLetter"/>
      <w:lvlText w:val="%2."/>
      <w:lvlJc w:val="left"/>
      <w:pPr>
        <w:ind w:left="1440" w:hanging="360"/>
      </w:pPr>
    </w:lvl>
    <w:lvl w:ilvl="2" w:tplc="39351756" w:tentative="1">
      <w:start w:val="1"/>
      <w:numFmt w:val="lowerRoman"/>
      <w:lvlText w:val="%3."/>
      <w:lvlJc w:val="right"/>
      <w:pPr>
        <w:ind w:left="2160" w:hanging="180"/>
      </w:pPr>
    </w:lvl>
    <w:lvl w:ilvl="3" w:tplc="39351756" w:tentative="1">
      <w:start w:val="1"/>
      <w:numFmt w:val="decimal"/>
      <w:lvlText w:val="%4."/>
      <w:lvlJc w:val="left"/>
      <w:pPr>
        <w:ind w:left="2880" w:hanging="360"/>
      </w:pPr>
    </w:lvl>
    <w:lvl w:ilvl="4" w:tplc="39351756" w:tentative="1">
      <w:start w:val="1"/>
      <w:numFmt w:val="lowerLetter"/>
      <w:lvlText w:val="%5."/>
      <w:lvlJc w:val="left"/>
      <w:pPr>
        <w:ind w:left="3600" w:hanging="360"/>
      </w:pPr>
    </w:lvl>
    <w:lvl w:ilvl="5" w:tplc="39351756" w:tentative="1">
      <w:start w:val="1"/>
      <w:numFmt w:val="lowerRoman"/>
      <w:lvlText w:val="%6."/>
      <w:lvlJc w:val="right"/>
      <w:pPr>
        <w:ind w:left="4320" w:hanging="180"/>
      </w:pPr>
    </w:lvl>
    <w:lvl w:ilvl="6" w:tplc="39351756" w:tentative="1">
      <w:start w:val="1"/>
      <w:numFmt w:val="decimal"/>
      <w:lvlText w:val="%7."/>
      <w:lvlJc w:val="left"/>
      <w:pPr>
        <w:ind w:left="5040" w:hanging="360"/>
      </w:pPr>
    </w:lvl>
    <w:lvl w:ilvl="7" w:tplc="39351756" w:tentative="1">
      <w:start w:val="1"/>
      <w:numFmt w:val="lowerLetter"/>
      <w:lvlText w:val="%8."/>
      <w:lvlJc w:val="left"/>
      <w:pPr>
        <w:ind w:left="5760" w:hanging="360"/>
      </w:pPr>
    </w:lvl>
    <w:lvl w:ilvl="8" w:tplc="39351756" w:tentative="1">
      <w:start w:val="1"/>
      <w:numFmt w:val="lowerRoman"/>
      <w:lvlText w:val="%9."/>
      <w:lvlJc w:val="right"/>
      <w:pPr>
        <w:ind w:left="6480" w:hanging="180"/>
      </w:pPr>
    </w:lvl>
  </w:abstractNum>
  <w:abstractNum w:abstractNumId="10142">
    <w:multiLevelType w:val="hybridMultilevel"/>
    <w:lvl w:ilvl="0" w:tplc="29966144">
      <w:start w:val="1"/>
      <w:numFmt w:val="decimal"/>
      <w:lvlText w:val="%1."/>
      <w:lvlJc w:val="left"/>
      <w:pPr>
        <w:ind w:left="720" w:hanging="360"/>
      </w:pPr>
    </w:lvl>
    <w:lvl w:ilvl="1" w:tplc="29966144" w:tentative="1">
      <w:start w:val="1"/>
      <w:numFmt w:val="lowerLetter"/>
      <w:lvlText w:val="%2."/>
      <w:lvlJc w:val="left"/>
      <w:pPr>
        <w:ind w:left="1440" w:hanging="360"/>
      </w:pPr>
    </w:lvl>
    <w:lvl w:ilvl="2" w:tplc="29966144" w:tentative="1">
      <w:start w:val="1"/>
      <w:numFmt w:val="lowerRoman"/>
      <w:lvlText w:val="%3."/>
      <w:lvlJc w:val="right"/>
      <w:pPr>
        <w:ind w:left="2160" w:hanging="180"/>
      </w:pPr>
    </w:lvl>
    <w:lvl w:ilvl="3" w:tplc="29966144" w:tentative="1">
      <w:start w:val="1"/>
      <w:numFmt w:val="decimal"/>
      <w:lvlText w:val="%4."/>
      <w:lvlJc w:val="left"/>
      <w:pPr>
        <w:ind w:left="2880" w:hanging="360"/>
      </w:pPr>
    </w:lvl>
    <w:lvl w:ilvl="4" w:tplc="29966144" w:tentative="1">
      <w:start w:val="1"/>
      <w:numFmt w:val="lowerLetter"/>
      <w:lvlText w:val="%5."/>
      <w:lvlJc w:val="left"/>
      <w:pPr>
        <w:ind w:left="3600" w:hanging="360"/>
      </w:pPr>
    </w:lvl>
    <w:lvl w:ilvl="5" w:tplc="29966144" w:tentative="1">
      <w:start w:val="1"/>
      <w:numFmt w:val="lowerRoman"/>
      <w:lvlText w:val="%6."/>
      <w:lvlJc w:val="right"/>
      <w:pPr>
        <w:ind w:left="4320" w:hanging="180"/>
      </w:pPr>
    </w:lvl>
    <w:lvl w:ilvl="6" w:tplc="29966144" w:tentative="1">
      <w:start w:val="1"/>
      <w:numFmt w:val="decimal"/>
      <w:lvlText w:val="%7."/>
      <w:lvlJc w:val="left"/>
      <w:pPr>
        <w:ind w:left="5040" w:hanging="360"/>
      </w:pPr>
    </w:lvl>
    <w:lvl w:ilvl="7" w:tplc="29966144" w:tentative="1">
      <w:start w:val="1"/>
      <w:numFmt w:val="lowerLetter"/>
      <w:lvlText w:val="%8."/>
      <w:lvlJc w:val="left"/>
      <w:pPr>
        <w:ind w:left="5760" w:hanging="360"/>
      </w:pPr>
    </w:lvl>
    <w:lvl w:ilvl="8" w:tplc="29966144" w:tentative="1">
      <w:start w:val="1"/>
      <w:numFmt w:val="lowerRoman"/>
      <w:lvlText w:val="%9."/>
      <w:lvlJc w:val="right"/>
      <w:pPr>
        <w:ind w:left="6480" w:hanging="180"/>
      </w:pPr>
    </w:lvl>
  </w:abstractNum>
  <w:abstractNum w:abstractNumId="10141">
    <w:multiLevelType w:val="hybridMultilevel"/>
    <w:lvl w:ilvl="0" w:tplc="16133479">
      <w:start w:val="1"/>
      <w:numFmt w:val="decimal"/>
      <w:lvlText w:val="%1."/>
      <w:lvlJc w:val="left"/>
      <w:pPr>
        <w:ind w:left="720" w:hanging="360"/>
      </w:pPr>
    </w:lvl>
    <w:lvl w:ilvl="1" w:tplc="16133479" w:tentative="1">
      <w:start w:val="1"/>
      <w:numFmt w:val="lowerLetter"/>
      <w:lvlText w:val="%2."/>
      <w:lvlJc w:val="left"/>
      <w:pPr>
        <w:ind w:left="1440" w:hanging="360"/>
      </w:pPr>
    </w:lvl>
    <w:lvl w:ilvl="2" w:tplc="16133479" w:tentative="1">
      <w:start w:val="1"/>
      <w:numFmt w:val="lowerRoman"/>
      <w:lvlText w:val="%3."/>
      <w:lvlJc w:val="right"/>
      <w:pPr>
        <w:ind w:left="2160" w:hanging="180"/>
      </w:pPr>
    </w:lvl>
    <w:lvl w:ilvl="3" w:tplc="16133479" w:tentative="1">
      <w:start w:val="1"/>
      <w:numFmt w:val="decimal"/>
      <w:lvlText w:val="%4."/>
      <w:lvlJc w:val="left"/>
      <w:pPr>
        <w:ind w:left="2880" w:hanging="360"/>
      </w:pPr>
    </w:lvl>
    <w:lvl w:ilvl="4" w:tplc="16133479" w:tentative="1">
      <w:start w:val="1"/>
      <w:numFmt w:val="lowerLetter"/>
      <w:lvlText w:val="%5."/>
      <w:lvlJc w:val="left"/>
      <w:pPr>
        <w:ind w:left="3600" w:hanging="360"/>
      </w:pPr>
    </w:lvl>
    <w:lvl w:ilvl="5" w:tplc="16133479" w:tentative="1">
      <w:start w:val="1"/>
      <w:numFmt w:val="lowerRoman"/>
      <w:lvlText w:val="%6."/>
      <w:lvlJc w:val="right"/>
      <w:pPr>
        <w:ind w:left="4320" w:hanging="180"/>
      </w:pPr>
    </w:lvl>
    <w:lvl w:ilvl="6" w:tplc="16133479" w:tentative="1">
      <w:start w:val="1"/>
      <w:numFmt w:val="decimal"/>
      <w:lvlText w:val="%7."/>
      <w:lvlJc w:val="left"/>
      <w:pPr>
        <w:ind w:left="5040" w:hanging="360"/>
      </w:pPr>
    </w:lvl>
    <w:lvl w:ilvl="7" w:tplc="16133479" w:tentative="1">
      <w:start w:val="1"/>
      <w:numFmt w:val="lowerLetter"/>
      <w:lvlText w:val="%8."/>
      <w:lvlJc w:val="left"/>
      <w:pPr>
        <w:ind w:left="5760" w:hanging="360"/>
      </w:pPr>
    </w:lvl>
    <w:lvl w:ilvl="8" w:tplc="16133479" w:tentative="1">
      <w:start w:val="1"/>
      <w:numFmt w:val="lowerRoman"/>
      <w:lvlText w:val="%9."/>
      <w:lvlJc w:val="right"/>
      <w:pPr>
        <w:ind w:left="6480" w:hanging="180"/>
      </w:pPr>
    </w:lvl>
  </w:abstractNum>
  <w:abstractNum w:abstractNumId="10140">
    <w:multiLevelType w:val="hybridMultilevel"/>
    <w:lvl w:ilvl="0" w:tplc="21994446">
      <w:start w:val="1"/>
      <w:numFmt w:val="decimal"/>
      <w:lvlText w:val="%1."/>
      <w:lvlJc w:val="left"/>
      <w:pPr>
        <w:ind w:left="720" w:hanging="360"/>
      </w:pPr>
    </w:lvl>
    <w:lvl w:ilvl="1" w:tplc="21994446" w:tentative="1">
      <w:start w:val="1"/>
      <w:numFmt w:val="lowerLetter"/>
      <w:lvlText w:val="%2."/>
      <w:lvlJc w:val="left"/>
      <w:pPr>
        <w:ind w:left="1440" w:hanging="360"/>
      </w:pPr>
    </w:lvl>
    <w:lvl w:ilvl="2" w:tplc="21994446" w:tentative="1">
      <w:start w:val="1"/>
      <w:numFmt w:val="lowerRoman"/>
      <w:lvlText w:val="%3."/>
      <w:lvlJc w:val="right"/>
      <w:pPr>
        <w:ind w:left="2160" w:hanging="180"/>
      </w:pPr>
    </w:lvl>
    <w:lvl w:ilvl="3" w:tplc="21994446" w:tentative="1">
      <w:start w:val="1"/>
      <w:numFmt w:val="decimal"/>
      <w:lvlText w:val="%4."/>
      <w:lvlJc w:val="left"/>
      <w:pPr>
        <w:ind w:left="2880" w:hanging="360"/>
      </w:pPr>
    </w:lvl>
    <w:lvl w:ilvl="4" w:tplc="21994446" w:tentative="1">
      <w:start w:val="1"/>
      <w:numFmt w:val="lowerLetter"/>
      <w:lvlText w:val="%5."/>
      <w:lvlJc w:val="left"/>
      <w:pPr>
        <w:ind w:left="3600" w:hanging="360"/>
      </w:pPr>
    </w:lvl>
    <w:lvl w:ilvl="5" w:tplc="21994446" w:tentative="1">
      <w:start w:val="1"/>
      <w:numFmt w:val="lowerRoman"/>
      <w:lvlText w:val="%6."/>
      <w:lvlJc w:val="right"/>
      <w:pPr>
        <w:ind w:left="4320" w:hanging="180"/>
      </w:pPr>
    </w:lvl>
    <w:lvl w:ilvl="6" w:tplc="21994446" w:tentative="1">
      <w:start w:val="1"/>
      <w:numFmt w:val="decimal"/>
      <w:lvlText w:val="%7."/>
      <w:lvlJc w:val="left"/>
      <w:pPr>
        <w:ind w:left="5040" w:hanging="360"/>
      </w:pPr>
    </w:lvl>
    <w:lvl w:ilvl="7" w:tplc="21994446" w:tentative="1">
      <w:start w:val="1"/>
      <w:numFmt w:val="lowerLetter"/>
      <w:lvlText w:val="%8."/>
      <w:lvlJc w:val="left"/>
      <w:pPr>
        <w:ind w:left="5760" w:hanging="360"/>
      </w:pPr>
    </w:lvl>
    <w:lvl w:ilvl="8" w:tplc="21994446" w:tentative="1">
      <w:start w:val="1"/>
      <w:numFmt w:val="lowerRoman"/>
      <w:lvlText w:val="%9."/>
      <w:lvlJc w:val="right"/>
      <w:pPr>
        <w:ind w:left="6480" w:hanging="180"/>
      </w:pPr>
    </w:lvl>
  </w:abstractNum>
  <w:abstractNum w:abstractNumId="10139">
    <w:multiLevelType w:val="hybridMultilevel"/>
    <w:lvl w:ilvl="0" w:tplc="82829220">
      <w:start w:val="1"/>
      <w:numFmt w:val="decimal"/>
      <w:lvlText w:val="%1."/>
      <w:lvlJc w:val="left"/>
      <w:pPr>
        <w:ind w:left="720" w:hanging="360"/>
      </w:pPr>
    </w:lvl>
    <w:lvl w:ilvl="1" w:tplc="82829220" w:tentative="1">
      <w:start w:val="1"/>
      <w:numFmt w:val="lowerLetter"/>
      <w:lvlText w:val="%2."/>
      <w:lvlJc w:val="left"/>
      <w:pPr>
        <w:ind w:left="1440" w:hanging="360"/>
      </w:pPr>
    </w:lvl>
    <w:lvl w:ilvl="2" w:tplc="82829220" w:tentative="1">
      <w:start w:val="1"/>
      <w:numFmt w:val="lowerRoman"/>
      <w:lvlText w:val="%3."/>
      <w:lvlJc w:val="right"/>
      <w:pPr>
        <w:ind w:left="2160" w:hanging="180"/>
      </w:pPr>
    </w:lvl>
    <w:lvl w:ilvl="3" w:tplc="82829220" w:tentative="1">
      <w:start w:val="1"/>
      <w:numFmt w:val="decimal"/>
      <w:lvlText w:val="%4."/>
      <w:lvlJc w:val="left"/>
      <w:pPr>
        <w:ind w:left="2880" w:hanging="360"/>
      </w:pPr>
    </w:lvl>
    <w:lvl w:ilvl="4" w:tplc="82829220" w:tentative="1">
      <w:start w:val="1"/>
      <w:numFmt w:val="lowerLetter"/>
      <w:lvlText w:val="%5."/>
      <w:lvlJc w:val="left"/>
      <w:pPr>
        <w:ind w:left="3600" w:hanging="360"/>
      </w:pPr>
    </w:lvl>
    <w:lvl w:ilvl="5" w:tplc="82829220" w:tentative="1">
      <w:start w:val="1"/>
      <w:numFmt w:val="lowerRoman"/>
      <w:lvlText w:val="%6."/>
      <w:lvlJc w:val="right"/>
      <w:pPr>
        <w:ind w:left="4320" w:hanging="180"/>
      </w:pPr>
    </w:lvl>
    <w:lvl w:ilvl="6" w:tplc="82829220" w:tentative="1">
      <w:start w:val="1"/>
      <w:numFmt w:val="decimal"/>
      <w:lvlText w:val="%7."/>
      <w:lvlJc w:val="left"/>
      <w:pPr>
        <w:ind w:left="5040" w:hanging="360"/>
      </w:pPr>
    </w:lvl>
    <w:lvl w:ilvl="7" w:tplc="82829220" w:tentative="1">
      <w:start w:val="1"/>
      <w:numFmt w:val="lowerLetter"/>
      <w:lvlText w:val="%8."/>
      <w:lvlJc w:val="left"/>
      <w:pPr>
        <w:ind w:left="5760" w:hanging="360"/>
      </w:pPr>
    </w:lvl>
    <w:lvl w:ilvl="8" w:tplc="82829220" w:tentative="1">
      <w:start w:val="1"/>
      <w:numFmt w:val="lowerRoman"/>
      <w:lvlText w:val="%9."/>
      <w:lvlJc w:val="right"/>
      <w:pPr>
        <w:ind w:left="6480" w:hanging="180"/>
      </w:pPr>
    </w:lvl>
  </w:abstractNum>
  <w:abstractNum w:abstractNumId="10138">
    <w:multiLevelType w:val="hybridMultilevel"/>
    <w:lvl w:ilvl="0" w:tplc="41163146">
      <w:start w:val="1"/>
      <w:numFmt w:val="decimal"/>
      <w:lvlText w:val="%1."/>
      <w:lvlJc w:val="left"/>
      <w:pPr>
        <w:ind w:left="720" w:hanging="360"/>
      </w:pPr>
    </w:lvl>
    <w:lvl w:ilvl="1" w:tplc="41163146" w:tentative="1">
      <w:start w:val="1"/>
      <w:numFmt w:val="lowerLetter"/>
      <w:lvlText w:val="%2."/>
      <w:lvlJc w:val="left"/>
      <w:pPr>
        <w:ind w:left="1440" w:hanging="360"/>
      </w:pPr>
    </w:lvl>
    <w:lvl w:ilvl="2" w:tplc="41163146" w:tentative="1">
      <w:start w:val="1"/>
      <w:numFmt w:val="lowerRoman"/>
      <w:lvlText w:val="%3."/>
      <w:lvlJc w:val="right"/>
      <w:pPr>
        <w:ind w:left="2160" w:hanging="180"/>
      </w:pPr>
    </w:lvl>
    <w:lvl w:ilvl="3" w:tplc="41163146" w:tentative="1">
      <w:start w:val="1"/>
      <w:numFmt w:val="decimal"/>
      <w:lvlText w:val="%4."/>
      <w:lvlJc w:val="left"/>
      <w:pPr>
        <w:ind w:left="2880" w:hanging="360"/>
      </w:pPr>
    </w:lvl>
    <w:lvl w:ilvl="4" w:tplc="41163146" w:tentative="1">
      <w:start w:val="1"/>
      <w:numFmt w:val="lowerLetter"/>
      <w:lvlText w:val="%5."/>
      <w:lvlJc w:val="left"/>
      <w:pPr>
        <w:ind w:left="3600" w:hanging="360"/>
      </w:pPr>
    </w:lvl>
    <w:lvl w:ilvl="5" w:tplc="41163146" w:tentative="1">
      <w:start w:val="1"/>
      <w:numFmt w:val="lowerRoman"/>
      <w:lvlText w:val="%6."/>
      <w:lvlJc w:val="right"/>
      <w:pPr>
        <w:ind w:left="4320" w:hanging="180"/>
      </w:pPr>
    </w:lvl>
    <w:lvl w:ilvl="6" w:tplc="41163146" w:tentative="1">
      <w:start w:val="1"/>
      <w:numFmt w:val="decimal"/>
      <w:lvlText w:val="%7."/>
      <w:lvlJc w:val="left"/>
      <w:pPr>
        <w:ind w:left="5040" w:hanging="360"/>
      </w:pPr>
    </w:lvl>
    <w:lvl w:ilvl="7" w:tplc="41163146" w:tentative="1">
      <w:start w:val="1"/>
      <w:numFmt w:val="lowerLetter"/>
      <w:lvlText w:val="%8."/>
      <w:lvlJc w:val="left"/>
      <w:pPr>
        <w:ind w:left="5760" w:hanging="360"/>
      </w:pPr>
    </w:lvl>
    <w:lvl w:ilvl="8" w:tplc="41163146" w:tentative="1">
      <w:start w:val="1"/>
      <w:numFmt w:val="lowerRoman"/>
      <w:lvlText w:val="%9."/>
      <w:lvlJc w:val="right"/>
      <w:pPr>
        <w:ind w:left="6480" w:hanging="180"/>
      </w:pPr>
    </w:lvl>
  </w:abstractNum>
  <w:abstractNum w:abstractNumId="10137">
    <w:multiLevelType w:val="hybridMultilevel"/>
    <w:lvl w:ilvl="0" w:tplc="23126934">
      <w:start w:val="1"/>
      <w:numFmt w:val="decimal"/>
      <w:lvlText w:val="%1."/>
      <w:lvlJc w:val="left"/>
      <w:pPr>
        <w:ind w:left="720" w:hanging="360"/>
      </w:pPr>
    </w:lvl>
    <w:lvl w:ilvl="1" w:tplc="23126934" w:tentative="1">
      <w:start w:val="1"/>
      <w:numFmt w:val="lowerLetter"/>
      <w:lvlText w:val="%2."/>
      <w:lvlJc w:val="left"/>
      <w:pPr>
        <w:ind w:left="1440" w:hanging="360"/>
      </w:pPr>
    </w:lvl>
    <w:lvl w:ilvl="2" w:tplc="23126934" w:tentative="1">
      <w:start w:val="1"/>
      <w:numFmt w:val="lowerRoman"/>
      <w:lvlText w:val="%3."/>
      <w:lvlJc w:val="right"/>
      <w:pPr>
        <w:ind w:left="2160" w:hanging="180"/>
      </w:pPr>
    </w:lvl>
    <w:lvl w:ilvl="3" w:tplc="23126934" w:tentative="1">
      <w:start w:val="1"/>
      <w:numFmt w:val="decimal"/>
      <w:lvlText w:val="%4."/>
      <w:lvlJc w:val="left"/>
      <w:pPr>
        <w:ind w:left="2880" w:hanging="360"/>
      </w:pPr>
    </w:lvl>
    <w:lvl w:ilvl="4" w:tplc="23126934" w:tentative="1">
      <w:start w:val="1"/>
      <w:numFmt w:val="lowerLetter"/>
      <w:lvlText w:val="%5."/>
      <w:lvlJc w:val="left"/>
      <w:pPr>
        <w:ind w:left="3600" w:hanging="360"/>
      </w:pPr>
    </w:lvl>
    <w:lvl w:ilvl="5" w:tplc="23126934" w:tentative="1">
      <w:start w:val="1"/>
      <w:numFmt w:val="lowerRoman"/>
      <w:lvlText w:val="%6."/>
      <w:lvlJc w:val="right"/>
      <w:pPr>
        <w:ind w:left="4320" w:hanging="180"/>
      </w:pPr>
    </w:lvl>
    <w:lvl w:ilvl="6" w:tplc="23126934" w:tentative="1">
      <w:start w:val="1"/>
      <w:numFmt w:val="decimal"/>
      <w:lvlText w:val="%7."/>
      <w:lvlJc w:val="left"/>
      <w:pPr>
        <w:ind w:left="5040" w:hanging="360"/>
      </w:pPr>
    </w:lvl>
    <w:lvl w:ilvl="7" w:tplc="23126934" w:tentative="1">
      <w:start w:val="1"/>
      <w:numFmt w:val="lowerLetter"/>
      <w:lvlText w:val="%8."/>
      <w:lvlJc w:val="left"/>
      <w:pPr>
        <w:ind w:left="5760" w:hanging="360"/>
      </w:pPr>
    </w:lvl>
    <w:lvl w:ilvl="8" w:tplc="23126934" w:tentative="1">
      <w:start w:val="1"/>
      <w:numFmt w:val="lowerRoman"/>
      <w:lvlText w:val="%9."/>
      <w:lvlJc w:val="right"/>
      <w:pPr>
        <w:ind w:left="6480" w:hanging="180"/>
      </w:pPr>
    </w:lvl>
  </w:abstractNum>
  <w:abstractNum w:abstractNumId="10136">
    <w:multiLevelType w:val="hybridMultilevel"/>
    <w:lvl w:ilvl="0" w:tplc="94211012">
      <w:start w:val="1"/>
      <w:numFmt w:val="decimal"/>
      <w:lvlText w:val="%1."/>
      <w:lvlJc w:val="left"/>
      <w:pPr>
        <w:ind w:left="720" w:hanging="360"/>
      </w:pPr>
    </w:lvl>
    <w:lvl w:ilvl="1" w:tplc="94211012" w:tentative="1">
      <w:start w:val="1"/>
      <w:numFmt w:val="lowerLetter"/>
      <w:lvlText w:val="%2."/>
      <w:lvlJc w:val="left"/>
      <w:pPr>
        <w:ind w:left="1440" w:hanging="360"/>
      </w:pPr>
    </w:lvl>
    <w:lvl w:ilvl="2" w:tplc="94211012" w:tentative="1">
      <w:start w:val="1"/>
      <w:numFmt w:val="lowerRoman"/>
      <w:lvlText w:val="%3."/>
      <w:lvlJc w:val="right"/>
      <w:pPr>
        <w:ind w:left="2160" w:hanging="180"/>
      </w:pPr>
    </w:lvl>
    <w:lvl w:ilvl="3" w:tplc="94211012" w:tentative="1">
      <w:start w:val="1"/>
      <w:numFmt w:val="decimal"/>
      <w:lvlText w:val="%4."/>
      <w:lvlJc w:val="left"/>
      <w:pPr>
        <w:ind w:left="2880" w:hanging="360"/>
      </w:pPr>
    </w:lvl>
    <w:lvl w:ilvl="4" w:tplc="94211012" w:tentative="1">
      <w:start w:val="1"/>
      <w:numFmt w:val="lowerLetter"/>
      <w:lvlText w:val="%5."/>
      <w:lvlJc w:val="left"/>
      <w:pPr>
        <w:ind w:left="3600" w:hanging="360"/>
      </w:pPr>
    </w:lvl>
    <w:lvl w:ilvl="5" w:tplc="94211012" w:tentative="1">
      <w:start w:val="1"/>
      <w:numFmt w:val="lowerRoman"/>
      <w:lvlText w:val="%6."/>
      <w:lvlJc w:val="right"/>
      <w:pPr>
        <w:ind w:left="4320" w:hanging="180"/>
      </w:pPr>
    </w:lvl>
    <w:lvl w:ilvl="6" w:tplc="94211012" w:tentative="1">
      <w:start w:val="1"/>
      <w:numFmt w:val="decimal"/>
      <w:lvlText w:val="%7."/>
      <w:lvlJc w:val="left"/>
      <w:pPr>
        <w:ind w:left="5040" w:hanging="360"/>
      </w:pPr>
    </w:lvl>
    <w:lvl w:ilvl="7" w:tplc="94211012" w:tentative="1">
      <w:start w:val="1"/>
      <w:numFmt w:val="lowerLetter"/>
      <w:lvlText w:val="%8."/>
      <w:lvlJc w:val="left"/>
      <w:pPr>
        <w:ind w:left="5760" w:hanging="360"/>
      </w:pPr>
    </w:lvl>
    <w:lvl w:ilvl="8" w:tplc="94211012" w:tentative="1">
      <w:start w:val="1"/>
      <w:numFmt w:val="lowerRoman"/>
      <w:lvlText w:val="%9."/>
      <w:lvlJc w:val="right"/>
      <w:pPr>
        <w:ind w:left="6480" w:hanging="180"/>
      </w:pPr>
    </w:lvl>
  </w:abstractNum>
  <w:abstractNum w:abstractNumId="10135">
    <w:multiLevelType w:val="hybridMultilevel"/>
    <w:lvl w:ilvl="0" w:tplc="22329225">
      <w:start w:val="1"/>
      <w:numFmt w:val="decimal"/>
      <w:lvlText w:val="%1."/>
      <w:lvlJc w:val="left"/>
      <w:pPr>
        <w:ind w:left="720" w:hanging="360"/>
      </w:pPr>
    </w:lvl>
    <w:lvl w:ilvl="1" w:tplc="22329225" w:tentative="1">
      <w:start w:val="1"/>
      <w:numFmt w:val="lowerLetter"/>
      <w:lvlText w:val="%2."/>
      <w:lvlJc w:val="left"/>
      <w:pPr>
        <w:ind w:left="1440" w:hanging="360"/>
      </w:pPr>
    </w:lvl>
    <w:lvl w:ilvl="2" w:tplc="22329225" w:tentative="1">
      <w:start w:val="1"/>
      <w:numFmt w:val="lowerRoman"/>
      <w:lvlText w:val="%3."/>
      <w:lvlJc w:val="right"/>
      <w:pPr>
        <w:ind w:left="2160" w:hanging="180"/>
      </w:pPr>
    </w:lvl>
    <w:lvl w:ilvl="3" w:tplc="22329225" w:tentative="1">
      <w:start w:val="1"/>
      <w:numFmt w:val="decimal"/>
      <w:lvlText w:val="%4."/>
      <w:lvlJc w:val="left"/>
      <w:pPr>
        <w:ind w:left="2880" w:hanging="360"/>
      </w:pPr>
    </w:lvl>
    <w:lvl w:ilvl="4" w:tplc="22329225" w:tentative="1">
      <w:start w:val="1"/>
      <w:numFmt w:val="lowerLetter"/>
      <w:lvlText w:val="%5."/>
      <w:lvlJc w:val="left"/>
      <w:pPr>
        <w:ind w:left="3600" w:hanging="360"/>
      </w:pPr>
    </w:lvl>
    <w:lvl w:ilvl="5" w:tplc="22329225" w:tentative="1">
      <w:start w:val="1"/>
      <w:numFmt w:val="lowerRoman"/>
      <w:lvlText w:val="%6."/>
      <w:lvlJc w:val="right"/>
      <w:pPr>
        <w:ind w:left="4320" w:hanging="180"/>
      </w:pPr>
    </w:lvl>
    <w:lvl w:ilvl="6" w:tplc="22329225" w:tentative="1">
      <w:start w:val="1"/>
      <w:numFmt w:val="decimal"/>
      <w:lvlText w:val="%7."/>
      <w:lvlJc w:val="left"/>
      <w:pPr>
        <w:ind w:left="5040" w:hanging="360"/>
      </w:pPr>
    </w:lvl>
    <w:lvl w:ilvl="7" w:tplc="22329225" w:tentative="1">
      <w:start w:val="1"/>
      <w:numFmt w:val="lowerLetter"/>
      <w:lvlText w:val="%8."/>
      <w:lvlJc w:val="left"/>
      <w:pPr>
        <w:ind w:left="5760" w:hanging="360"/>
      </w:pPr>
    </w:lvl>
    <w:lvl w:ilvl="8" w:tplc="22329225" w:tentative="1">
      <w:start w:val="1"/>
      <w:numFmt w:val="lowerRoman"/>
      <w:lvlText w:val="%9."/>
      <w:lvlJc w:val="right"/>
      <w:pPr>
        <w:ind w:left="6480" w:hanging="180"/>
      </w:pPr>
    </w:lvl>
  </w:abstractNum>
  <w:abstractNum w:abstractNumId="10134">
    <w:multiLevelType w:val="hybridMultilevel"/>
    <w:lvl w:ilvl="0" w:tplc="87880874">
      <w:start w:val="1"/>
      <w:numFmt w:val="decimal"/>
      <w:lvlText w:val="%1."/>
      <w:lvlJc w:val="left"/>
      <w:pPr>
        <w:ind w:left="720" w:hanging="360"/>
      </w:pPr>
    </w:lvl>
    <w:lvl w:ilvl="1" w:tplc="87880874" w:tentative="1">
      <w:start w:val="1"/>
      <w:numFmt w:val="lowerLetter"/>
      <w:lvlText w:val="%2."/>
      <w:lvlJc w:val="left"/>
      <w:pPr>
        <w:ind w:left="1440" w:hanging="360"/>
      </w:pPr>
    </w:lvl>
    <w:lvl w:ilvl="2" w:tplc="87880874" w:tentative="1">
      <w:start w:val="1"/>
      <w:numFmt w:val="lowerRoman"/>
      <w:lvlText w:val="%3."/>
      <w:lvlJc w:val="right"/>
      <w:pPr>
        <w:ind w:left="2160" w:hanging="180"/>
      </w:pPr>
    </w:lvl>
    <w:lvl w:ilvl="3" w:tplc="87880874" w:tentative="1">
      <w:start w:val="1"/>
      <w:numFmt w:val="decimal"/>
      <w:lvlText w:val="%4."/>
      <w:lvlJc w:val="left"/>
      <w:pPr>
        <w:ind w:left="2880" w:hanging="360"/>
      </w:pPr>
    </w:lvl>
    <w:lvl w:ilvl="4" w:tplc="87880874" w:tentative="1">
      <w:start w:val="1"/>
      <w:numFmt w:val="lowerLetter"/>
      <w:lvlText w:val="%5."/>
      <w:lvlJc w:val="left"/>
      <w:pPr>
        <w:ind w:left="3600" w:hanging="360"/>
      </w:pPr>
    </w:lvl>
    <w:lvl w:ilvl="5" w:tplc="87880874" w:tentative="1">
      <w:start w:val="1"/>
      <w:numFmt w:val="lowerRoman"/>
      <w:lvlText w:val="%6."/>
      <w:lvlJc w:val="right"/>
      <w:pPr>
        <w:ind w:left="4320" w:hanging="180"/>
      </w:pPr>
    </w:lvl>
    <w:lvl w:ilvl="6" w:tplc="87880874" w:tentative="1">
      <w:start w:val="1"/>
      <w:numFmt w:val="decimal"/>
      <w:lvlText w:val="%7."/>
      <w:lvlJc w:val="left"/>
      <w:pPr>
        <w:ind w:left="5040" w:hanging="360"/>
      </w:pPr>
    </w:lvl>
    <w:lvl w:ilvl="7" w:tplc="87880874" w:tentative="1">
      <w:start w:val="1"/>
      <w:numFmt w:val="lowerLetter"/>
      <w:lvlText w:val="%8."/>
      <w:lvlJc w:val="left"/>
      <w:pPr>
        <w:ind w:left="5760" w:hanging="360"/>
      </w:pPr>
    </w:lvl>
    <w:lvl w:ilvl="8" w:tplc="87880874" w:tentative="1">
      <w:start w:val="1"/>
      <w:numFmt w:val="lowerRoman"/>
      <w:lvlText w:val="%9."/>
      <w:lvlJc w:val="right"/>
      <w:pPr>
        <w:ind w:left="6480" w:hanging="180"/>
      </w:pPr>
    </w:lvl>
  </w:abstractNum>
  <w:abstractNum w:abstractNumId="10133">
    <w:multiLevelType w:val="hybridMultilevel"/>
    <w:lvl w:ilvl="0" w:tplc="87557676">
      <w:start w:val="1"/>
      <w:numFmt w:val="decimal"/>
      <w:lvlText w:val="%1."/>
      <w:lvlJc w:val="left"/>
      <w:pPr>
        <w:ind w:left="720" w:hanging="360"/>
      </w:pPr>
    </w:lvl>
    <w:lvl w:ilvl="1" w:tplc="87557676" w:tentative="1">
      <w:start w:val="1"/>
      <w:numFmt w:val="lowerLetter"/>
      <w:lvlText w:val="%2."/>
      <w:lvlJc w:val="left"/>
      <w:pPr>
        <w:ind w:left="1440" w:hanging="360"/>
      </w:pPr>
    </w:lvl>
    <w:lvl w:ilvl="2" w:tplc="87557676" w:tentative="1">
      <w:start w:val="1"/>
      <w:numFmt w:val="lowerRoman"/>
      <w:lvlText w:val="%3."/>
      <w:lvlJc w:val="right"/>
      <w:pPr>
        <w:ind w:left="2160" w:hanging="180"/>
      </w:pPr>
    </w:lvl>
    <w:lvl w:ilvl="3" w:tplc="87557676" w:tentative="1">
      <w:start w:val="1"/>
      <w:numFmt w:val="decimal"/>
      <w:lvlText w:val="%4."/>
      <w:lvlJc w:val="left"/>
      <w:pPr>
        <w:ind w:left="2880" w:hanging="360"/>
      </w:pPr>
    </w:lvl>
    <w:lvl w:ilvl="4" w:tplc="87557676" w:tentative="1">
      <w:start w:val="1"/>
      <w:numFmt w:val="lowerLetter"/>
      <w:lvlText w:val="%5."/>
      <w:lvlJc w:val="left"/>
      <w:pPr>
        <w:ind w:left="3600" w:hanging="360"/>
      </w:pPr>
    </w:lvl>
    <w:lvl w:ilvl="5" w:tplc="87557676" w:tentative="1">
      <w:start w:val="1"/>
      <w:numFmt w:val="lowerRoman"/>
      <w:lvlText w:val="%6."/>
      <w:lvlJc w:val="right"/>
      <w:pPr>
        <w:ind w:left="4320" w:hanging="180"/>
      </w:pPr>
    </w:lvl>
    <w:lvl w:ilvl="6" w:tplc="87557676" w:tentative="1">
      <w:start w:val="1"/>
      <w:numFmt w:val="decimal"/>
      <w:lvlText w:val="%7."/>
      <w:lvlJc w:val="left"/>
      <w:pPr>
        <w:ind w:left="5040" w:hanging="360"/>
      </w:pPr>
    </w:lvl>
    <w:lvl w:ilvl="7" w:tplc="87557676" w:tentative="1">
      <w:start w:val="1"/>
      <w:numFmt w:val="lowerLetter"/>
      <w:lvlText w:val="%8."/>
      <w:lvlJc w:val="left"/>
      <w:pPr>
        <w:ind w:left="5760" w:hanging="360"/>
      </w:pPr>
    </w:lvl>
    <w:lvl w:ilvl="8" w:tplc="87557676" w:tentative="1">
      <w:start w:val="1"/>
      <w:numFmt w:val="lowerRoman"/>
      <w:lvlText w:val="%9."/>
      <w:lvlJc w:val="right"/>
      <w:pPr>
        <w:ind w:left="6480" w:hanging="180"/>
      </w:pPr>
    </w:lvl>
  </w:abstractNum>
  <w:abstractNum w:abstractNumId="10132">
    <w:multiLevelType w:val="hybridMultilevel"/>
    <w:lvl w:ilvl="0" w:tplc="71999398">
      <w:start w:val="1"/>
      <w:numFmt w:val="decimal"/>
      <w:lvlText w:val="%1."/>
      <w:lvlJc w:val="left"/>
      <w:pPr>
        <w:ind w:left="720" w:hanging="360"/>
      </w:pPr>
    </w:lvl>
    <w:lvl w:ilvl="1" w:tplc="71999398" w:tentative="1">
      <w:start w:val="1"/>
      <w:numFmt w:val="lowerLetter"/>
      <w:lvlText w:val="%2."/>
      <w:lvlJc w:val="left"/>
      <w:pPr>
        <w:ind w:left="1440" w:hanging="360"/>
      </w:pPr>
    </w:lvl>
    <w:lvl w:ilvl="2" w:tplc="71999398" w:tentative="1">
      <w:start w:val="1"/>
      <w:numFmt w:val="lowerRoman"/>
      <w:lvlText w:val="%3."/>
      <w:lvlJc w:val="right"/>
      <w:pPr>
        <w:ind w:left="2160" w:hanging="180"/>
      </w:pPr>
    </w:lvl>
    <w:lvl w:ilvl="3" w:tplc="71999398" w:tentative="1">
      <w:start w:val="1"/>
      <w:numFmt w:val="decimal"/>
      <w:lvlText w:val="%4."/>
      <w:lvlJc w:val="left"/>
      <w:pPr>
        <w:ind w:left="2880" w:hanging="360"/>
      </w:pPr>
    </w:lvl>
    <w:lvl w:ilvl="4" w:tplc="71999398" w:tentative="1">
      <w:start w:val="1"/>
      <w:numFmt w:val="lowerLetter"/>
      <w:lvlText w:val="%5."/>
      <w:lvlJc w:val="left"/>
      <w:pPr>
        <w:ind w:left="3600" w:hanging="360"/>
      </w:pPr>
    </w:lvl>
    <w:lvl w:ilvl="5" w:tplc="71999398" w:tentative="1">
      <w:start w:val="1"/>
      <w:numFmt w:val="lowerRoman"/>
      <w:lvlText w:val="%6."/>
      <w:lvlJc w:val="right"/>
      <w:pPr>
        <w:ind w:left="4320" w:hanging="180"/>
      </w:pPr>
    </w:lvl>
    <w:lvl w:ilvl="6" w:tplc="71999398" w:tentative="1">
      <w:start w:val="1"/>
      <w:numFmt w:val="decimal"/>
      <w:lvlText w:val="%7."/>
      <w:lvlJc w:val="left"/>
      <w:pPr>
        <w:ind w:left="5040" w:hanging="360"/>
      </w:pPr>
    </w:lvl>
    <w:lvl w:ilvl="7" w:tplc="71999398" w:tentative="1">
      <w:start w:val="1"/>
      <w:numFmt w:val="lowerLetter"/>
      <w:lvlText w:val="%8."/>
      <w:lvlJc w:val="left"/>
      <w:pPr>
        <w:ind w:left="5760" w:hanging="360"/>
      </w:pPr>
    </w:lvl>
    <w:lvl w:ilvl="8" w:tplc="71999398" w:tentative="1">
      <w:start w:val="1"/>
      <w:numFmt w:val="lowerRoman"/>
      <w:lvlText w:val="%9."/>
      <w:lvlJc w:val="right"/>
      <w:pPr>
        <w:ind w:left="6480" w:hanging="180"/>
      </w:pPr>
    </w:lvl>
  </w:abstractNum>
  <w:abstractNum w:abstractNumId="10131">
    <w:multiLevelType w:val="hybridMultilevel"/>
    <w:lvl w:ilvl="0" w:tplc="43381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131">
    <w:abstractNumId w:val="10131"/>
  </w:num>
  <w:num w:numId="10132">
    <w:abstractNumId w:val="10132"/>
  </w:num>
  <w:num w:numId="10133">
    <w:abstractNumId w:val="10133"/>
  </w:num>
  <w:num w:numId="10134">
    <w:abstractNumId w:val="10134"/>
  </w:num>
  <w:num w:numId="10135">
    <w:abstractNumId w:val="10135"/>
  </w:num>
  <w:num w:numId="10136">
    <w:abstractNumId w:val="10136"/>
  </w:num>
  <w:num w:numId="10137">
    <w:abstractNumId w:val="10137"/>
  </w:num>
  <w:num w:numId="10138">
    <w:abstractNumId w:val="10138"/>
  </w:num>
  <w:num w:numId="10139">
    <w:abstractNumId w:val="10139"/>
  </w:num>
  <w:num w:numId="10140">
    <w:abstractNumId w:val="10140"/>
  </w:num>
  <w:num w:numId="10141">
    <w:abstractNumId w:val="10141"/>
  </w:num>
  <w:num w:numId="10142">
    <w:abstractNumId w:val="10142"/>
  </w:num>
  <w:num w:numId="10143">
    <w:abstractNumId w:val="10143"/>
  </w:num>
  <w:num w:numId="10144">
    <w:abstractNumId w:val="10144"/>
  </w:num>
  <w:num w:numId="10145">
    <w:abstractNumId w:val="10145"/>
  </w:num>
  <w:num w:numId="10146">
    <w:abstractNumId w:val="10146"/>
  </w:num>
  <w:num w:numId="10147">
    <w:abstractNumId w:val="10147"/>
  </w:num>
  <w:num w:numId="10148">
    <w:abstractNumId w:val="10148"/>
  </w:num>
  <w:num w:numId="10149">
    <w:abstractNumId w:val="10149"/>
  </w:num>
  <w:num w:numId="10150">
    <w:abstractNumId w:val="10150"/>
  </w:num>
  <w:num w:numId="10151">
    <w:abstractNumId w:val="10151"/>
  </w:num>
  <w:num w:numId="10152">
    <w:abstractNumId w:val="10152"/>
  </w:num>
  <w:num w:numId="10153">
    <w:abstractNumId w:val="10153"/>
  </w:num>
  <w:num w:numId="10154">
    <w:abstractNumId w:val="10154"/>
  </w:num>
  <w:num w:numId="10155">
    <w:abstractNumId w:val="10155"/>
  </w:num>
  <w:num w:numId="10156">
    <w:abstractNumId w:val="10156"/>
  </w:num>
  <w:num w:numId="10157">
    <w:abstractNumId w:val="10157"/>
  </w:num>
  <w:num w:numId="10158">
    <w:abstractNumId w:val="10158"/>
  </w:num>
  <w:num w:numId="10159">
    <w:abstractNumId w:val="10159"/>
  </w:num>
  <w:num w:numId="10160">
    <w:abstractNumId w:val="101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5049806" Type="http://schemas.openxmlformats.org/officeDocument/2006/relationships/comments" Target="comments.xml"/><Relationship Id="rId588025834" Type="http://schemas.microsoft.com/office/2011/relationships/commentsExtended" Target="commentsExtended.xml"/><Relationship Id="rId78115380" Type="http://schemas.openxmlformats.org/officeDocument/2006/relationships/image" Target="media/imgrId78115380.jpg"/><Relationship Id="rId17666282208676dc9" Type="http://schemas.openxmlformats.org/officeDocument/2006/relationships/hyperlink" Target="http://www.kohlerengines.com/home.htm" TargetMode="External"/><Relationship Id="rId48376282208676f14" Type="http://schemas.openxmlformats.org/officeDocument/2006/relationships/hyperlink" Target="http://dealers.kohlerpower.it/" TargetMode="External"/><Relationship Id="rId2774628220867731c" Type="http://schemas.openxmlformats.org/officeDocument/2006/relationships/hyperlink" Target="http://www.kohlerengines.com/home.htm" TargetMode="External"/><Relationship Id="rId686262822087904c6" Type="http://schemas.openxmlformats.org/officeDocument/2006/relationships/hyperlink" Target="https://iservice.lombardini.it/jsp/Template2/manuale.jsp?id=203&amp;parent=1000" TargetMode="External"/><Relationship Id="rId5150628220890b53c" Type="http://schemas.openxmlformats.org/officeDocument/2006/relationships/hyperlink" Target="https://iservice.lombardini.it/jsp/Template2/manuale.jsp?id=71&amp;parent=962" TargetMode="External"/><Relationship Id="rId1211628220890b79b" Type="http://schemas.openxmlformats.org/officeDocument/2006/relationships/hyperlink" Target="https://iservice.lombardini.it/jsp/Template2/manuale.jsp?id=70&amp;parent=962" TargetMode="External"/><Relationship Id="rId641962822089110b8" Type="http://schemas.openxmlformats.org/officeDocument/2006/relationships/hyperlink" Target="https://iservice.lombardini.it/jsp/Template2/manuale.jsp?id=86&amp;parent=1034" TargetMode="External"/><Relationship Id="rId732862822089115e0" Type="http://schemas.openxmlformats.org/officeDocument/2006/relationships/hyperlink" Target="https://iservice.lombardini.it/jsp/Template2/manuale.jsp?id=89&amp;parent=962" TargetMode="External"/><Relationship Id="rId483362822089230f2" Type="http://schemas.openxmlformats.org/officeDocument/2006/relationships/hyperlink" Target="https://iservice.lombardini.it/jsp/Template2/manuale.jsp?id=60&amp;parent=962" TargetMode="External"/><Relationship Id="rId3839628220892bf5e" Type="http://schemas.openxmlformats.org/officeDocument/2006/relationships/hyperlink" Target="https://iservice.lombardini.it/jsp/Template2/manuale.jsp?id=56&amp;parent=962" TargetMode="External"/><Relationship Id="rId6364628220892d21c" Type="http://schemas.openxmlformats.org/officeDocument/2006/relationships/hyperlink" Target="https://iservice.lombardini.it/jsp/Template2/manuale.jsp?id=86&amp;parent=1034" TargetMode="External"/><Relationship Id="rId33976282208932e0a" Type="http://schemas.openxmlformats.org/officeDocument/2006/relationships/hyperlink" Target="https://iservice.lombardini.it/jsp/Template2/manuale.jsp?id=55&amp;parent=962" TargetMode="External"/><Relationship Id="rId745862822089332a6" Type="http://schemas.openxmlformats.org/officeDocument/2006/relationships/hyperlink" Target="https://iservice.lombardini.it/jsp/Template2/manuale.jsp?id=60&amp;parent=962" TargetMode="External"/><Relationship Id="rId9817628220893417f" Type="http://schemas.openxmlformats.org/officeDocument/2006/relationships/hyperlink" Target="https://iservice.lombardini.it/jsp/Template2/manuale.jsp?id=53&amp;parent=962" TargetMode="External"/><Relationship Id="rId237862822089342f3" Type="http://schemas.openxmlformats.org/officeDocument/2006/relationships/hyperlink" Target="https://iservice.lombardini.it/jsp/Template2/manuale.jsp?id=55&amp;parent=962" TargetMode="External"/><Relationship Id="rId48576282208951bf8" Type="http://schemas.openxmlformats.org/officeDocument/2006/relationships/hyperlink" Target="https://www.youtube.com/embed/cVpoy_m253A?rel=0" TargetMode="External"/><Relationship Id="rId5062628220895923b" Type="http://schemas.openxmlformats.org/officeDocument/2006/relationships/hyperlink" Target="https://iservice.lombardini.it/jsp/Template2/manuale.jsp?id=60&amp;parent=962" TargetMode="External"/><Relationship Id="rId9608628220898caf2" Type="http://schemas.openxmlformats.org/officeDocument/2006/relationships/hyperlink" Target="https://www.youtube.com/embed/S79xPhTZMps?rel=0" TargetMode="External"/><Relationship Id="rId6456628220898d7ac" Type="http://schemas.openxmlformats.org/officeDocument/2006/relationships/hyperlink" Target="https://iservice.lombardini.it/jsp/Template4/manuale.jsp?id=2664&amp;parent=962" TargetMode="External"/><Relationship Id="rId796662822089b105f" Type="http://schemas.openxmlformats.org/officeDocument/2006/relationships/hyperlink" Target="https://iservice.lombardini.it/jsp/Template2/manuale.jsp?id=41&amp;parent=962" TargetMode="External"/><Relationship Id="rId760762822089c038f" Type="http://schemas.openxmlformats.org/officeDocument/2006/relationships/hyperlink" Target="https://iservice.lombardini.it/jsp/Template2/manuale.jsp?id=60&amp;parent=962" TargetMode="External"/><Relationship Id="rId119362822089ca4ac" Type="http://schemas.openxmlformats.org/officeDocument/2006/relationships/hyperlink" Target="https://iservice.lombardini.it/jsp/Template2/manuale.jsp?id=59&amp;parent=962" TargetMode="External"/><Relationship Id="rId247862822089cd95e" Type="http://schemas.openxmlformats.org/officeDocument/2006/relationships/hyperlink" Target="https://iservice.lombardini.it/jsp/Template2/manuale.jsp?id=42&amp;parent=962" TargetMode="External"/><Relationship Id="rId535162822089ce3c6" Type="http://schemas.openxmlformats.org/officeDocument/2006/relationships/hyperlink" Target="https://iservice.lombardini.it/jsp/Template2/manuale.jsp?id=75&amp;parent=962" TargetMode="External"/><Relationship Id="rId597862822089cefef" Type="http://schemas.openxmlformats.org/officeDocument/2006/relationships/hyperlink" Target="https://iservice.lombardini.it/jsp/Template2/manuale.jsp?id=44&amp;parent=962" TargetMode="External"/><Relationship Id="rId681162822089cfb76" Type="http://schemas.openxmlformats.org/officeDocument/2006/relationships/hyperlink" Target="https://iservice.lombardini.it/jsp/Template2/manuale.jsp?id=73&amp;parent=962" TargetMode="External"/><Relationship Id="rId179962822089d06eb" Type="http://schemas.openxmlformats.org/officeDocument/2006/relationships/hyperlink" Target="https://iservice.lombardini.it/jsp/Template2/manuale.jsp?id=76&amp;parent=962" TargetMode="External"/><Relationship Id="rId819162822089d1275" Type="http://schemas.openxmlformats.org/officeDocument/2006/relationships/hyperlink" Target="https://iservice.lombardini.it/jsp/Template2/manuale.jsp?id=77&amp;parent=962" TargetMode="External"/><Relationship Id="rId449762822089d1df2" Type="http://schemas.openxmlformats.org/officeDocument/2006/relationships/hyperlink" Target="https://iservice.lombardini.it/jsp/Template2/manuale.jsp?id=74&amp;parent=962" TargetMode="External"/><Relationship Id="rId473862822089d551a" Type="http://schemas.openxmlformats.org/officeDocument/2006/relationships/hyperlink" Target="https://iservice.lombardini.it/jsp/Template2/manuale.jsp?id=87&amp;parent=962" TargetMode="External"/><Relationship Id="rId431262822089d9c6d" Type="http://schemas.openxmlformats.org/officeDocument/2006/relationships/hyperlink" Target="https://iservice.lombardini.it/jsp/Template4/manuale.jsp?id=2669&amp;parent=1034" TargetMode="External"/><Relationship Id="rId137662822089db2cf" Type="http://schemas.openxmlformats.org/officeDocument/2006/relationships/hyperlink" Target="https://iservice.lombardini.it/jsp/Template2/manuale.jsp?id=83&amp;parent=962" TargetMode="External"/><Relationship Id="rId685262822089db402" Type="http://schemas.openxmlformats.org/officeDocument/2006/relationships/hyperlink" Target="https://iservice.lombardini.it/jsp/Template2/manuale.jsp?id=84&amp;parent=962" TargetMode="External"/><Relationship Id="rId262362822089db511" Type="http://schemas.openxmlformats.org/officeDocument/2006/relationships/hyperlink" Target="https://iservice.lombardini.it/jsp/Template2/manuale.jsp?id=85&amp;parent=962" TargetMode="External"/><Relationship Id="rId570162822089dd8c7" Type="http://schemas.openxmlformats.org/officeDocument/2006/relationships/hyperlink" Target="https://iservice.lombardini.it/jsp/Template2/manuale.jsp?id=86&amp;parent=962" TargetMode="External"/><Relationship Id="rId415762822089dfc0f" Type="http://schemas.openxmlformats.org/officeDocument/2006/relationships/hyperlink" Target="https://iservice.lombardini.it/jsp/Template4/manuale.jsp?id=2664&amp;parent=1034" TargetMode="External"/><Relationship Id="rId167062822089e7189" Type="http://schemas.openxmlformats.org/officeDocument/2006/relationships/hyperlink" Target="https://iservice.lombardini.it/jsp/Template2/manuale.jsp?id=60&amp;parent=962" TargetMode="External"/><Relationship Id="rId42936282208a0f2b7" Type="http://schemas.openxmlformats.org/officeDocument/2006/relationships/hyperlink" Target="https://iservice.lombardini.it/jsp/Template2/manuale.jsp?id=60&amp;parent=962" TargetMode="External"/><Relationship Id="rId46326282208a20234" Type="http://schemas.openxmlformats.org/officeDocument/2006/relationships/hyperlink" Target="https://iservice.lombardini.it/jsp/Template2/manuale.jsp?id=60&amp;parent=962" TargetMode="External"/><Relationship Id="rId24026282208a337ce" Type="http://schemas.openxmlformats.org/officeDocument/2006/relationships/hyperlink" Target="https://iservice.lombardini.it/jsp/Template2/manuale.jsp?id=59&amp;parent=962" TargetMode="External"/><Relationship Id="rId35806282208a3a8a4" Type="http://schemas.openxmlformats.org/officeDocument/2006/relationships/hyperlink" Target="https://iservice.lombardini.it/jsp/Template2/manuale.jsp?id=60&amp;parent=962" TargetMode="External"/><Relationship Id="rId60486282208a4da2f" Type="http://schemas.openxmlformats.org/officeDocument/2006/relationships/hyperlink" Target="https://iservice.lombardini.it/jsp/Template2/manuale.jsp?id=59&amp;parent=962" TargetMode="External"/><Relationship Id="rId15986282208a5323b" Type="http://schemas.openxmlformats.org/officeDocument/2006/relationships/hyperlink" Target="https://iservice.lombardini.it/jsp/Template2/manuale.jsp?id=60&amp;parent=962" TargetMode="External"/><Relationship Id="rId87326282208a730fa" Type="http://schemas.openxmlformats.org/officeDocument/2006/relationships/hyperlink" Target="https://iservice.lombardini.it/jsp/Template2/manuale.jsp?id=60&amp;parent=962" TargetMode="External"/><Relationship Id="rId75886282208a7bad0" Type="http://schemas.openxmlformats.org/officeDocument/2006/relationships/hyperlink" Target="https://iservice.lombardini.it/jsp/Template2/manuale.jsp?id=59&amp;parent=962" TargetMode="External"/><Relationship Id="rId79196282208a87b33" Type="http://schemas.openxmlformats.org/officeDocument/2006/relationships/hyperlink" Target="https://iservice.lombardini.it/jsp/Template2/manuale.jsp?id=70&amp;parent=962" TargetMode="External"/><Relationship Id="rId14416282208aae5df" Type="http://schemas.openxmlformats.org/officeDocument/2006/relationships/hyperlink" Target="https://iservice.lombardini.it/jsp/Template2/manuale.jsp?id=59&amp;parent=962" TargetMode="External"/><Relationship Id="rId76656282208ada436" Type="http://schemas.openxmlformats.org/officeDocument/2006/relationships/hyperlink" Target="https://iservice.lombardini.it/jsp/Template2/manuale.jsp?id=60&amp;parent=962" TargetMode="External"/><Relationship Id="rId59646282208ada6cb" Type="http://schemas.openxmlformats.org/officeDocument/2006/relationships/hyperlink" Target="https://iservice.lombardini.it/jsp/Template2/manuale.jsp?id=59&amp;parent=962" TargetMode="External"/><Relationship Id="rId68476282208b09c37" Type="http://schemas.openxmlformats.org/officeDocument/2006/relationships/hyperlink" Target="https://iservice.lombardini.it/jsp/Template2/manuale.jsp?id=60&amp;parent=962" TargetMode="External"/><Relationship Id="rId51166282208b12b11" Type="http://schemas.openxmlformats.org/officeDocument/2006/relationships/hyperlink" Target="https://iservice.lombardini.it/jsp/Template2/manuale.jsp?id=59&amp;parent=962" TargetMode="External"/><Relationship Id="rId80056282208b252d2" Type="http://schemas.openxmlformats.org/officeDocument/2006/relationships/hyperlink" Target="https://iservice.lombardini.it/jsp/Template2/manuale.jsp?id=80&amp;parent=962" TargetMode="External"/><Relationship Id="rId72806282208b258ca" Type="http://schemas.openxmlformats.org/officeDocument/2006/relationships/hyperlink" Target="https://iservice.lombardini.it/jsp/Template2/manuale.jsp?id=81&amp;parent=962" TargetMode="External"/><Relationship Id="rId85066282208b27d61" Type="http://schemas.openxmlformats.org/officeDocument/2006/relationships/hyperlink" Target="https://iservice.lombardini.it/jsp/Template2/manuale.jsp?id=80&amp;parent=962" TargetMode="External"/><Relationship Id="rId34706282208b2803a" Type="http://schemas.openxmlformats.org/officeDocument/2006/relationships/hyperlink" Target="https://iservice.lombardini.it/jsp/Template2/manuale.jsp?id=83&amp;parent=962" TargetMode="External"/><Relationship Id="rId24316282208b2ac9c" Type="http://schemas.openxmlformats.org/officeDocument/2006/relationships/hyperlink" Target="https://iservice.lombardini.it/jsp/Template2/manuale.jsp?id=83&amp;parent=962" TargetMode="External"/><Relationship Id="rId55576282208b332d9" Type="http://schemas.openxmlformats.org/officeDocument/2006/relationships/hyperlink" Target="https://iservice.lombardini.it/jsp/Template2/manuale.jsp?id=41&amp;parent=962" TargetMode="External"/><Relationship Id="rId66886282208b3421d" Type="http://schemas.openxmlformats.org/officeDocument/2006/relationships/hyperlink" Target="https://iservice.lombardini.it/jsp/Template2/manuale.jsp?id=71&amp;parent=962" TargetMode="External"/><Relationship Id="rId29896282208b350e0" Type="http://schemas.openxmlformats.org/officeDocument/2006/relationships/hyperlink" Target="https://iservice.lombardini.it/jsp/Template2/manuale.jsp?id=70&amp;parent=962" TargetMode="External"/><Relationship Id="rId12536282208b4be5f" Type="http://schemas.openxmlformats.org/officeDocument/2006/relationships/hyperlink" Target="https://iservice.lombardini.it/jsp/Template2/manuale.jsp?id=60&amp;parent=962" TargetMode="External"/><Relationship Id="rId62536282208b4c30d" Type="http://schemas.openxmlformats.org/officeDocument/2006/relationships/hyperlink" Target="https://iservice.lombardini.it/jsp/Template2/manuale.jsp?id=84&amp;parent=962" TargetMode="External"/><Relationship Id="rId75496282208b4d1db" Type="http://schemas.openxmlformats.org/officeDocument/2006/relationships/hyperlink" Target="https://iservice.lombardini.it/jsp/Template2/manuale.jsp?id=88&amp;parent=962" TargetMode="External"/><Relationship Id="rId99916282208b4dab0" Type="http://schemas.openxmlformats.org/officeDocument/2006/relationships/hyperlink" Target="https://iservice.lombardini.it/jsp/Template2/manuale.jsp?id=84&amp;parent=962" TargetMode="External"/><Relationship Id="rId33696282208b4dd3d" Type="http://schemas.openxmlformats.org/officeDocument/2006/relationships/hyperlink" Target="https://iservice.lombardini.it/jsp/Template2/manuale.jsp?id=53&amp;parent=962" TargetMode="External"/><Relationship Id="rId65206282208b4de9b" Type="http://schemas.openxmlformats.org/officeDocument/2006/relationships/hyperlink" Target="https://iservice.lombardini.it/jsp/Template2/manuale.jsp?id=55&amp;parent=962" TargetMode="External"/><Relationship Id="rId42896282208b83e2e" Type="http://schemas.openxmlformats.org/officeDocument/2006/relationships/hyperlink" Target="https://www.youtube.com/embed/IBL-IEYm16U?rel=0" TargetMode="External"/><Relationship Id="rId69886282208b89909" Type="http://schemas.openxmlformats.org/officeDocument/2006/relationships/hyperlink" Target="https://iservice.lombardini.it/jsp/Template2/manuale.jsp?id=60&amp;parent=962" TargetMode="External"/><Relationship Id="rId17046282208b91bd7" Type="http://schemas.openxmlformats.org/officeDocument/2006/relationships/hyperlink" Target="https://iservice.lombardini.it/jsp/Template2/manuale.jsp?id=88&amp;parent=962" TargetMode="External"/><Relationship Id="rId72576282208baa0b4" Type="http://schemas.openxmlformats.org/officeDocument/2006/relationships/hyperlink" Target="https://www.youtube.com/embed/jr0sXe8Cdro?rel=0" TargetMode="External"/><Relationship Id="rId50716282208bb37fb" Type="http://schemas.openxmlformats.org/officeDocument/2006/relationships/hyperlink" Target="https://iservice.lombardini.it/jsp/Template2/manuale.jsp?id=60&amp;parent=962" TargetMode="External"/><Relationship Id="rId42076282208bc21d9" Type="http://schemas.openxmlformats.org/officeDocument/2006/relationships/hyperlink" Target="https://iservice.lombardini.it/jsp/Template2/manuale.jsp?id=60&amp;parent=962" TargetMode="External"/><Relationship Id="rId98046282208bc6990" Type="http://schemas.openxmlformats.org/officeDocument/2006/relationships/hyperlink" Target="https://iservice.lombardini.it/jsp/Template2/manuale.jsp?id=88&amp;parent=962" TargetMode="External"/><Relationship Id="rId33256282208bea5b1" Type="http://schemas.openxmlformats.org/officeDocument/2006/relationships/hyperlink" Target="https://www.youtube.com/embed/MXs9IUimUi4?rel=0" TargetMode="External"/><Relationship Id="rId61586282208bf3be8" Type="http://schemas.openxmlformats.org/officeDocument/2006/relationships/hyperlink" Target="https://iservice.lombardini.it/jsp/Template2/manuale.jsp?id=60&amp;parent=962" TargetMode="External"/><Relationship Id="rId34096282208c17224" Type="http://schemas.openxmlformats.org/officeDocument/2006/relationships/hyperlink" Target="https://iservice.lombardini.it/jsp/Template2/manuale.jsp?id=69&amp;parent=962" TargetMode="External"/><Relationship Id="rId14136282208c17ee7" Type="http://schemas.openxmlformats.org/officeDocument/2006/relationships/hyperlink" Target="https://iservice.lombardini.it/jsp/Template2/manuale.jsp?id=86&amp;parent=962" TargetMode="External"/><Relationship Id="rId96066282208c18b6c" Type="http://schemas.openxmlformats.org/officeDocument/2006/relationships/hyperlink" Target="https://iservice.lombardini.it/jsp/Template2/manuale.jsp?id=87&amp;parent=962" TargetMode="External"/><Relationship Id="rId20256282208c1dbb1" Type="http://schemas.openxmlformats.org/officeDocument/2006/relationships/hyperlink" Target="https://iservice.lombardini.it/jsp/Template2/manuale.jsp?id=56&amp;parent=962" TargetMode="External"/><Relationship Id="rId60456282208c1f678" Type="http://schemas.openxmlformats.org/officeDocument/2006/relationships/hyperlink" Target="https://iservice.lombardini.it/jsp/Template2/manuale.jsp?id=87&amp;parent=962" TargetMode="External"/><Relationship Id="rId83806282208c20457" Type="http://schemas.openxmlformats.org/officeDocument/2006/relationships/hyperlink" Target="https://iservice.lombardini.it/jsp/Template2/manuale.jsp?id=87&amp;parent=962" TargetMode="External"/><Relationship Id="rId46946282208c21899" Type="http://schemas.openxmlformats.org/officeDocument/2006/relationships/hyperlink" Target="https://iservice.lombardini.it/jsp/Template2/manuale.jsp?id=87&amp;parent=962" TargetMode="External"/><Relationship Id="rId96196282208c23aff" Type="http://schemas.openxmlformats.org/officeDocument/2006/relationships/hyperlink" Target="https://iservice.lombardini.it/jsp/Template2/manuale.jsp?id=86&amp;parent=962" TargetMode="External"/><Relationship Id="rId79726282208c24879" Type="http://schemas.openxmlformats.org/officeDocument/2006/relationships/hyperlink" Target="https://iservice.lombardini.it/jsp/Template2/manuale.jsp?id=70&amp;parent=962" TargetMode="External"/><Relationship Id="rId23466282208c2cca8" Type="http://schemas.openxmlformats.org/officeDocument/2006/relationships/hyperlink" Target="http://dealers.kohlerpower.it/" TargetMode="External"/><Relationship Id="rId47026282208c2d18f" Type="http://schemas.openxmlformats.org/officeDocument/2006/relationships/hyperlink" Target="http://dealers.kohlerpower.it/" TargetMode="External"/><Relationship Id="rId76976282208c2d52e" Type="http://schemas.openxmlformats.org/officeDocument/2006/relationships/hyperlink" Target="http://dealers.kohlerpower.it/" TargetMode="External"/><Relationship Id="rId52526282208c2d8ca" Type="http://schemas.openxmlformats.org/officeDocument/2006/relationships/hyperlink" Target="http://dealers.kohlerpower.it/" TargetMode="External"/><Relationship Id="rId164162822086aea16" Type="http://schemas.openxmlformats.org/officeDocument/2006/relationships/image" Target="media/imgrId164162822086aea16.jpg"/><Relationship Id="rId323962822086c04a5" Type="http://schemas.openxmlformats.org/officeDocument/2006/relationships/image" Target="media/imgrId323962822086c04a5.jpg"/><Relationship Id="rId666962822086cc326" Type="http://schemas.openxmlformats.org/officeDocument/2006/relationships/image" Target="media/imgrId666962822086cc326.jpg"/><Relationship Id="rId785262822086d63e2" Type="http://schemas.openxmlformats.org/officeDocument/2006/relationships/image" Target="media/imgrId785262822086d63e2.jpg"/><Relationship Id="rId868562822086e6b99" Type="http://schemas.openxmlformats.org/officeDocument/2006/relationships/image" Target="media/imgrId868562822086e6b99.jpg"/><Relationship Id="rId45386282208701cd2" Type="http://schemas.openxmlformats.org/officeDocument/2006/relationships/image" Target="media/imgrId45386282208701cd2.jpg"/><Relationship Id="rId53896282208711f5a" Type="http://schemas.openxmlformats.org/officeDocument/2006/relationships/image" Target="media/imgrId53896282208711f5a.jpg"/><Relationship Id="rId130262822087465ce" Type="http://schemas.openxmlformats.org/officeDocument/2006/relationships/image" Target="media/imgrId130262822087465ce.jpg"/><Relationship Id="rId3023628220876cb33" Type="http://schemas.openxmlformats.org/officeDocument/2006/relationships/image" Target="media/imgrId3023628220876cb33.jpg"/><Relationship Id="rId6647628220877d7ac" Type="http://schemas.openxmlformats.org/officeDocument/2006/relationships/image" Target="media/imgrId6647628220877d7ac.jpg"/><Relationship Id="rId78046282208787489" Type="http://schemas.openxmlformats.org/officeDocument/2006/relationships/image" Target="media/imgrId78046282208787489.jpg"/><Relationship Id="rId4181628220878eb3d" Type="http://schemas.openxmlformats.org/officeDocument/2006/relationships/image" Target="media/imgrId4181628220878eb3d.jpg"/><Relationship Id="rId8700628220879f9dd" Type="http://schemas.openxmlformats.org/officeDocument/2006/relationships/image" Target="media/imgrId8700628220879f9dd.jpg"/><Relationship Id="rId766562822087a6d31" Type="http://schemas.openxmlformats.org/officeDocument/2006/relationships/image" Target="media/imgrId766562822087a6d31.jpg"/><Relationship Id="rId342562822087b78a2" Type="http://schemas.openxmlformats.org/officeDocument/2006/relationships/image" Target="media/imgrId342562822087b78a2.png"/><Relationship Id="rId876662822087c6661" Type="http://schemas.openxmlformats.org/officeDocument/2006/relationships/image" Target="media/imgrId876662822087c6661.jpg"/><Relationship Id="rId896662822087dc376" Type="http://schemas.openxmlformats.org/officeDocument/2006/relationships/image" Target="media/imgrId896662822087dc376.jpg"/><Relationship Id="rId369662822087eb80a" Type="http://schemas.openxmlformats.org/officeDocument/2006/relationships/image" Target="media/imgrId369662822087eb80a.jpg"/><Relationship Id="rId31796282208800e1f" Type="http://schemas.openxmlformats.org/officeDocument/2006/relationships/image" Target="media/imgrId31796282208800e1f.jpg"/><Relationship Id="rId544062822088093f4" Type="http://schemas.openxmlformats.org/officeDocument/2006/relationships/image" Target="media/imgrId544062822088093f4.jpg"/><Relationship Id="rId63496282208810086" Type="http://schemas.openxmlformats.org/officeDocument/2006/relationships/image" Target="media/imgrId63496282208810086.jpg"/><Relationship Id="rId467862822088169a6" Type="http://schemas.openxmlformats.org/officeDocument/2006/relationships/image" Target="media/imgrId467862822088169a6.jpg"/><Relationship Id="rId9637628220881cc41" Type="http://schemas.openxmlformats.org/officeDocument/2006/relationships/image" Target="media/imgrId9637628220881cc41.jpg"/><Relationship Id="rId14446282208824f9a" Type="http://schemas.openxmlformats.org/officeDocument/2006/relationships/image" Target="media/imgrId14446282208824f9a.png"/><Relationship Id="rId8774628220882cb48" Type="http://schemas.openxmlformats.org/officeDocument/2006/relationships/image" Target="media/imgrId8774628220882cb48.png"/><Relationship Id="rId80826282208838468" Type="http://schemas.openxmlformats.org/officeDocument/2006/relationships/image" Target="media/imgrId80826282208838468.png"/><Relationship Id="rId58346282208842a2c" Type="http://schemas.openxmlformats.org/officeDocument/2006/relationships/image" Target="media/imgrId58346282208842a2c.jpg"/><Relationship Id="rId5091628220884a363" Type="http://schemas.openxmlformats.org/officeDocument/2006/relationships/image" Target="media/imgrId5091628220884a363.jpg"/><Relationship Id="rId34056282208855c5e" Type="http://schemas.openxmlformats.org/officeDocument/2006/relationships/image" Target="media/imgrId34056282208855c5e.jpg"/><Relationship Id="rId25316282208860a2d" Type="http://schemas.openxmlformats.org/officeDocument/2006/relationships/image" Target="media/imgrId25316282208860a2d.jpg"/><Relationship Id="rId30086282208866a0f" Type="http://schemas.openxmlformats.org/officeDocument/2006/relationships/image" Target="media/imgrId30086282208866a0f.jpg"/><Relationship Id="rId6541628220886e313" Type="http://schemas.openxmlformats.org/officeDocument/2006/relationships/image" Target="media/imgrId6541628220886e313.jpg"/><Relationship Id="rId65936282208878546" Type="http://schemas.openxmlformats.org/officeDocument/2006/relationships/image" Target="media/imgrId65936282208878546.jpg"/><Relationship Id="rId4697628220887e7c9" Type="http://schemas.openxmlformats.org/officeDocument/2006/relationships/image" Target="media/imgrId4697628220887e7c9.jpg"/><Relationship Id="rId33166282208887910" Type="http://schemas.openxmlformats.org/officeDocument/2006/relationships/image" Target="media/imgrId33166282208887910.jpg"/><Relationship Id="rId7305628220888d0c6" Type="http://schemas.openxmlformats.org/officeDocument/2006/relationships/image" Target="media/imgrId7305628220888d0c6.jpg"/><Relationship Id="rId84646282208893ca0" Type="http://schemas.openxmlformats.org/officeDocument/2006/relationships/image" Target="media/imgrId84646282208893ca0.jpg"/><Relationship Id="rId2948628220889a878" Type="http://schemas.openxmlformats.org/officeDocument/2006/relationships/image" Target="media/imgrId2948628220889a878.jpg"/><Relationship Id="rId4696628220889e8df" Type="http://schemas.openxmlformats.org/officeDocument/2006/relationships/image" Target="media/imgrId4696628220889e8df.jpg"/><Relationship Id="rId909262822088a63a7" Type="http://schemas.openxmlformats.org/officeDocument/2006/relationships/image" Target="media/imgrId909262822088a63a7.jpg"/><Relationship Id="rId586962822088add98" Type="http://schemas.openxmlformats.org/officeDocument/2006/relationships/image" Target="media/imgrId586962822088add98.jpg"/><Relationship Id="rId423762822088b7158" Type="http://schemas.openxmlformats.org/officeDocument/2006/relationships/image" Target="media/imgrId423762822088b7158.jpg"/><Relationship Id="rId410662822088bff43" Type="http://schemas.openxmlformats.org/officeDocument/2006/relationships/image" Target="media/imgrId410662822088bff43.jpg"/><Relationship Id="rId714462822088c95de" Type="http://schemas.openxmlformats.org/officeDocument/2006/relationships/image" Target="media/imgrId714462822088c95de.jpg"/><Relationship Id="rId822362822088ceb8e" Type="http://schemas.openxmlformats.org/officeDocument/2006/relationships/image" Target="media/imgrId822362822088ceb8e.jpg"/><Relationship Id="rId924862822088d7864" Type="http://schemas.openxmlformats.org/officeDocument/2006/relationships/image" Target="media/imgrId924862822088d7864.jpg"/><Relationship Id="rId725162822088dc2b5" Type="http://schemas.openxmlformats.org/officeDocument/2006/relationships/image" Target="media/imgrId725162822088dc2b5.jpg"/><Relationship Id="rId409062822088e526f" Type="http://schemas.openxmlformats.org/officeDocument/2006/relationships/image" Target="media/imgrId409062822088e526f.jpg"/><Relationship Id="rId84286282208901021" Type="http://schemas.openxmlformats.org/officeDocument/2006/relationships/image" Target="media/imgrId84286282208901021.jpg"/><Relationship Id="rId91846282208909899" Type="http://schemas.openxmlformats.org/officeDocument/2006/relationships/image" Target="media/imgrId91846282208909899.jpg"/><Relationship Id="rId947262822089104da" Type="http://schemas.openxmlformats.org/officeDocument/2006/relationships/image" Target="media/imgrId947262822089104da.jpg"/><Relationship Id="rId330762822089189dd" Type="http://schemas.openxmlformats.org/officeDocument/2006/relationships/image" Target="media/imgrId330762822089189dd.jpg"/><Relationship Id="rId4185628220892279e" Type="http://schemas.openxmlformats.org/officeDocument/2006/relationships/image" Target="media/imgrId4185628220892279e.jpg"/><Relationship Id="rId9849628220892b3b0" Type="http://schemas.openxmlformats.org/officeDocument/2006/relationships/image" Target="media/imgrId9849628220892b3b0.jpg"/><Relationship Id="rId60906282208932470" Type="http://schemas.openxmlformats.org/officeDocument/2006/relationships/image" Target="media/imgrId60906282208932470.jpg"/><Relationship Id="rId2151628220894127e" Type="http://schemas.openxmlformats.org/officeDocument/2006/relationships/image" Target="media/imgrId2151628220894127e.jpg"/><Relationship Id="rId42896282208950c17" Type="http://schemas.openxmlformats.org/officeDocument/2006/relationships/image" Target="media/imgrId42896282208950c17.jpg"/><Relationship Id="rId75656282208958557" Type="http://schemas.openxmlformats.org/officeDocument/2006/relationships/image" Target="media/imgrId75656282208958557.jpg"/><Relationship Id="rId251562822089618ec" Type="http://schemas.openxmlformats.org/officeDocument/2006/relationships/image" Target="media/imgrId251562822089618ec.jpg"/><Relationship Id="rId6550628220896c31f" Type="http://schemas.openxmlformats.org/officeDocument/2006/relationships/image" Target="media/imgrId6550628220896c31f.jpg"/><Relationship Id="rId56756282208978f15" Type="http://schemas.openxmlformats.org/officeDocument/2006/relationships/image" Target="media/imgrId56756282208978f15.jpg"/><Relationship Id="rId7854628220898121a" Type="http://schemas.openxmlformats.org/officeDocument/2006/relationships/image" Target="media/imgrId7854628220898121a.jpg"/><Relationship Id="rId6583628220898c041" Type="http://schemas.openxmlformats.org/officeDocument/2006/relationships/image" Target="media/imgrId6583628220898c041.jpg"/><Relationship Id="rId28116282208999c09" Type="http://schemas.openxmlformats.org/officeDocument/2006/relationships/image" Target="media/imgrId28116282208999c09.png"/><Relationship Id="rId2704628220899f2ed" Type="http://schemas.openxmlformats.org/officeDocument/2006/relationships/image" Target="media/imgrId2704628220899f2ed.png"/><Relationship Id="rId684362822089a8e55" Type="http://schemas.openxmlformats.org/officeDocument/2006/relationships/image" Target="media/imgrId684362822089a8e55.png"/><Relationship Id="rId695362822089aef85" Type="http://schemas.openxmlformats.org/officeDocument/2006/relationships/image" Target="media/imgrId695362822089aef85.jpg"/><Relationship Id="rId216462822089b947f" Type="http://schemas.openxmlformats.org/officeDocument/2006/relationships/image" Target="media/imgrId216462822089b947f.jpg"/><Relationship Id="rId922762822089bf702" Type="http://schemas.openxmlformats.org/officeDocument/2006/relationships/image" Target="media/imgrId922762822089bf702.jpg"/><Relationship Id="rId972162822089c9822" Type="http://schemas.openxmlformats.org/officeDocument/2006/relationships/image" Target="media/imgrId972162822089c9822.jpg"/><Relationship Id="rId523062822089e69d4" Type="http://schemas.openxmlformats.org/officeDocument/2006/relationships/image" Target="media/imgrId523062822089e69d4.jpg"/><Relationship Id="rId952562822089efd3e" Type="http://schemas.openxmlformats.org/officeDocument/2006/relationships/image" Target="media/imgrId952562822089efd3e.jpg"/><Relationship Id="rId79856282208a08c34" Type="http://schemas.openxmlformats.org/officeDocument/2006/relationships/image" Target="media/imgrId79856282208a08c34.jpg"/><Relationship Id="rId67776282208a0ea34" Type="http://schemas.openxmlformats.org/officeDocument/2006/relationships/image" Target="media/imgrId67776282208a0ea34.jpg"/><Relationship Id="rId70676282208a192ba" Type="http://schemas.openxmlformats.org/officeDocument/2006/relationships/image" Target="media/imgrId70676282208a192ba.jpg"/><Relationship Id="rId89116282208a1f80c" Type="http://schemas.openxmlformats.org/officeDocument/2006/relationships/image" Target="media/imgrId89116282208a1f80c.jpg"/><Relationship Id="rId19986282208a2baaf" Type="http://schemas.openxmlformats.org/officeDocument/2006/relationships/image" Target="media/imgrId19986282208a2baaf.jpg"/><Relationship Id="rId17646282208a33027" Type="http://schemas.openxmlformats.org/officeDocument/2006/relationships/image" Target="media/imgrId17646282208a33027.jpg"/><Relationship Id="rId81766282208a39f45" Type="http://schemas.openxmlformats.org/officeDocument/2006/relationships/image" Target="media/imgrId81766282208a39f45.jpg"/><Relationship Id="rId88836282208a44f58" Type="http://schemas.openxmlformats.org/officeDocument/2006/relationships/image" Target="media/imgrId88836282208a44f58.jpg"/><Relationship Id="rId50226282208a4cad3" Type="http://schemas.openxmlformats.org/officeDocument/2006/relationships/image" Target="media/imgrId50226282208a4cad3.jpg"/><Relationship Id="rId61976282208a52773" Type="http://schemas.openxmlformats.org/officeDocument/2006/relationships/image" Target="media/imgrId61976282208a52773.jpg"/><Relationship Id="rId67676282208a5dbff" Type="http://schemas.openxmlformats.org/officeDocument/2006/relationships/image" Target="media/imgrId67676282208a5dbff.jpg"/><Relationship Id="rId36436282208a6b737" Type="http://schemas.openxmlformats.org/officeDocument/2006/relationships/image" Target="media/imgrId36436282208a6b737.jpg"/><Relationship Id="rId16256282208a7261a" Type="http://schemas.openxmlformats.org/officeDocument/2006/relationships/image" Target="media/imgrId16256282208a7261a.jpg"/><Relationship Id="rId61876282208a7b113" Type="http://schemas.openxmlformats.org/officeDocument/2006/relationships/image" Target="media/imgrId61876282208a7b113.jpg"/><Relationship Id="rId46526282208a84b04" Type="http://schemas.openxmlformats.org/officeDocument/2006/relationships/image" Target="media/imgrId46526282208a84b04.jpg"/><Relationship Id="rId79376282208a8f401" Type="http://schemas.openxmlformats.org/officeDocument/2006/relationships/image" Target="media/imgrId79376282208a8f401.jpg"/><Relationship Id="rId29646282208a98f2f" Type="http://schemas.openxmlformats.org/officeDocument/2006/relationships/image" Target="media/imgrId29646282208a98f2f.jpg"/><Relationship Id="rId17786282208aa3d8f" Type="http://schemas.openxmlformats.org/officeDocument/2006/relationships/image" Target="media/imgrId17786282208aa3d8f.jpg"/><Relationship Id="rId48066282208aad8ce" Type="http://schemas.openxmlformats.org/officeDocument/2006/relationships/image" Target="media/imgrId48066282208aad8ce.jpg"/><Relationship Id="rId47926282208abcff5" Type="http://schemas.openxmlformats.org/officeDocument/2006/relationships/image" Target="media/imgrId47926282208abcff5.jpg"/><Relationship Id="rId19856282208acb2fa" Type="http://schemas.openxmlformats.org/officeDocument/2006/relationships/image" Target="media/imgrId19856282208acb2fa.jpg"/><Relationship Id="rId45986282208ad19de" Type="http://schemas.openxmlformats.org/officeDocument/2006/relationships/image" Target="media/imgrId45986282208ad19de.jpg"/><Relationship Id="rId16486282208ad9b3a" Type="http://schemas.openxmlformats.org/officeDocument/2006/relationships/image" Target="media/imgrId16486282208ad9b3a.jpg"/><Relationship Id="rId17896282208ae80d5" Type="http://schemas.openxmlformats.org/officeDocument/2006/relationships/image" Target="media/imgrId17896282208ae80d5.png"/><Relationship Id="rId69176282208af1762" Type="http://schemas.openxmlformats.org/officeDocument/2006/relationships/image" Target="media/imgrId69176282208af1762.jpg"/><Relationship Id="rId91346282208b0909b" Type="http://schemas.openxmlformats.org/officeDocument/2006/relationships/image" Target="media/imgrId91346282208b0909b.jpg"/><Relationship Id="rId89196282208b12041" Type="http://schemas.openxmlformats.org/officeDocument/2006/relationships/image" Target="media/imgrId89196282208b12041.jpg"/><Relationship Id="rId55906282208b19ea5" Type="http://schemas.openxmlformats.org/officeDocument/2006/relationships/image" Target="media/imgrId55906282208b19ea5.jpg"/><Relationship Id="rId21406282208b242fa" Type="http://schemas.openxmlformats.org/officeDocument/2006/relationships/image" Target="media/imgrId21406282208b242fa.jpg"/><Relationship Id="rId61176282208b3257f" Type="http://schemas.openxmlformats.org/officeDocument/2006/relationships/image" Target="media/imgrId61176282208b3257f.jpg"/><Relationship Id="rId64716282208b41ab3" Type="http://schemas.openxmlformats.org/officeDocument/2006/relationships/image" Target="media/imgrId64716282208b41ab3.jpg"/><Relationship Id="rId21606282208b4b161" Type="http://schemas.openxmlformats.org/officeDocument/2006/relationships/image" Target="media/imgrId21606282208b4b161.jpg"/><Relationship Id="rId98986282208b57e22" Type="http://schemas.openxmlformats.org/officeDocument/2006/relationships/image" Target="media/imgrId98986282208b57e22.jpg"/><Relationship Id="rId54156282208b618a1" Type="http://schemas.openxmlformats.org/officeDocument/2006/relationships/image" Target="media/imgrId54156282208b618a1.jpg"/><Relationship Id="rId14656282208b6d544" Type="http://schemas.openxmlformats.org/officeDocument/2006/relationships/image" Target="media/imgrId14656282208b6d544.jpg"/><Relationship Id="rId61486282208b77874" Type="http://schemas.openxmlformats.org/officeDocument/2006/relationships/image" Target="media/imgrId61486282208b77874.jpg"/><Relationship Id="rId18376282208b83771" Type="http://schemas.openxmlformats.org/officeDocument/2006/relationships/image" Target="media/imgrId18376282208b83771.jpg"/><Relationship Id="rId72936282208b890d8" Type="http://schemas.openxmlformats.org/officeDocument/2006/relationships/image" Target="media/imgrId72936282208b890d8.jpg"/><Relationship Id="rId88976282208b9112b" Type="http://schemas.openxmlformats.org/officeDocument/2006/relationships/image" Target="media/imgrId88976282208b9112b.jpg"/><Relationship Id="rId41516282208b98142" Type="http://schemas.openxmlformats.org/officeDocument/2006/relationships/image" Target="media/imgrId41516282208b98142.jpg"/><Relationship Id="rId52686282208ba194b" Type="http://schemas.openxmlformats.org/officeDocument/2006/relationships/image" Target="media/imgrId52686282208ba194b.jpg"/><Relationship Id="rId43296282208ba911f" Type="http://schemas.openxmlformats.org/officeDocument/2006/relationships/image" Target="media/imgrId43296282208ba911f.jpg"/><Relationship Id="rId94936282208bb30bc" Type="http://schemas.openxmlformats.org/officeDocument/2006/relationships/image" Target="media/imgrId94936282208bb30bc.jpg"/><Relationship Id="rId29736282208bb9684" Type="http://schemas.openxmlformats.org/officeDocument/2006/relationships/image" Target="media/imgrId29736282208bb9684.jpg"/><Relationship Id="rId45396282208bc1629" Type="http://schemas.openxmlformats.org/officeDocument/2006/relationships/image" Target="media/imgrId45396282208bc1629.jpg"/><Relationship Id="rId11296282208bc61e0" Type="http://schemas.openxmlformats.org/officeDocument/2006/relationships/image" Target="media/imgrId11296282208bc61e0.jpg"/><Relationship Id="rId89896282208bd0533" Type="http://schemas.openxmlformats.org/officeDocument/2006/relationships/image" Target="media/imgrId89896282208bd0533.jpg"/><Relationship Id="rId65856282208bdf541" Type="http://schemas.openxmlformats.org/officeDocument/2006/relationships/image" Target="media/imgrId65856282208bdf541.jpg"/><Relationship Id="rId78076282208be9407" Type="http://schemas.openxmlformats.org/officeDocument/2006/relationships/image" Target="media/imgrId78076282208be9407.jpg"/><Relationship Id="rId50496282208bf2dfa" Type="http://schemas.openxmlformats.org/officeDocument/2006/relationships/image" Target="media/imgrId50496282208bf2dfa.jpg"/><Relationship Id="rId44036282208c0d332" Type="http://schemas.openxmlformats.org/officeDocument/2006/relationships/image" Target="media/imgrId44036282208c0d332.png"/><Relationship Id="rId22816282208c6b356" Type="http://schemas.openxmlformats.org/officeDocument/2006/relationships/image" Target="media/imgrId22816282208c6b356.png"/><Relationship Id="rId82116282208c70cc0" Type="http://schemas.openxmlformats.org/officeDocument/2006/relationships/image" Target="media/imgrId82116282208c70cc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115380" Type="http://schemas.openxmlformats.org/officeDocument/2006/relationships/image" Target="media/imgrId781153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