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304461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25246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643449" w:name="ctxt"/>
    <w:bookmarkEnd w:id="49643449"/>
    <w:p>
      <w:pPr>
        <w:widowControl w:val="on"/>
        <w:pBdr/>
        <w:spacing w:before="75" w:after="75" w:line="240" w:lineRule="auto"/>
        <w:ind w:left="75" w:right="75"/>
        <w:jc w:val="left"/>
      </w:pPr>
    </w:p>
    <w:p>
      <w:pPr>
        <w:pStyle w:val="Titolo1"/>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431"/>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44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244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44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Note per il costruttore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u w:val="none"/>
              </w:rPr>
              <w:br/>
              <w:t xml:space="preserve">3.2.2 Note per l'utente finale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w:t>
            </w:r>
            <w:r>
              <w:rPr>
                <w:color w:val="00274C"/>
                <w:position w:val="-2"/>
                <w:sz w:val="20"/>
                <w:szCs w:val="20"/>
                <w:u w:val="none"/>
              </w:rPr>
              <w:t xml:space="preserve">Utilizzare esclusivamente acqua e/o prodotti adeguati alla pulizia del motore.</w:t>
            </w:r>
            <w:r>
              <w:rPr>
                <w:color w:val="00274C"/>
                <w:position w:val="-2"/>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067344" name="name1732628220a3895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94628220a3895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698232" name="name7017628220a395fe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94628220a395f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Importante</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24431"/>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gofari non deve superare i 15° verso l'interno.</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Il corretto serraggio delle viti di sollevamento è 25Nm.</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effectExtent b="0" l="0" r="0" t="0"/>
                  <wp:docPr id="3532616" name="name6795628220a3a814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9816628220a3a813e"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4431"/>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24431"/>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5311987" name="name1283628220a3b046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966628220a3b045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6358672" name="name6923628220a3b9d9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320628220a3b9d8f"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9938304" name="name3531628220a3c22e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438628220a3c22d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2658781" name="name5860628220a3cbdd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473628220a3cbdc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2247018" name="name9271628220a3d661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798628220a3d660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0948435" name="name5463628220a3e1cf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23628220a3e1cf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0193266" name="name7765628220a3eb0e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28628220a3eb0e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8925314" name="name8355628220a4024e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02628220a4024d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39768099" name="name6791628220a40a5a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355628220a40a59d"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7080306" name="name1242628220a4135a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283628220a41359f"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8063640" name="name3420628220a41b6f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739628220a41b6ee"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300660" name="name5513628220a421e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0628220a421e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600156" name="name5985628220a42873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005628220a42873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1337627" name="name4913628220a42f98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982628220a42f98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8716334" name="name4736628220a438be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284628220a438be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989766" name="name9497628220a43e7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22628220a43e7a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6510974" name="name6284628220a447bc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618628220a447bc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1092750" name="name7527628220a44e8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36628220a44e8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421384" name="name6044628220a457f3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047628220a457f3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2549757" name="name1717628220a461d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58628220a461dc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5479027" name="name9961628220a46b1b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044628220a46b1b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679456" name="name7982628220a4735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75628220a4735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7391066" name="name2055628220a47bff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225628220a47bff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9877653" name="name6918628220a4846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6628220a48461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936737" name="name1173628220a488c5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478628220a488c4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524697" name="name2335628220a48ef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51628220a48ef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4701774" name="name5130628220a49826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241628220a49826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9925487" name="name2001628220a49d6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55628220a49d6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460706" name="name6661628220a4a5c0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423628220a4a5bf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8246210" name="name9037628220a4ac2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4628220a4ac2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484"/>
              </w:rPr>
              <w:drawing>
                <wp:inline distT="0" distB="0" distL="0" distR="0">
                  <wp:extent cx="5040000" cy="6091200"/>
                  <wp:effectExtent b="0" l="0" r="0" t="0"/>
                  <wp:docPr id="79745559" name="name6232628220a4c94bf"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772628220a4c94ba"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432">
    <w:multiLevelType w:val="hybridMultilevel"/>
    <w:lvl w:ilvl="0" w:tplc="39398740">
      <w:start w:val="1"/>
      <w:numFmt w:val="decimal"/>
      <w:lvlText w:val="%1."/>
      <w:lvlJc w:val="left"/>
      <w:pPr>
        <w:ind w:left="720" w:hanging="360"/>
      </w:pPr>
    </w:lvl>
    <w:lvl w:ilvl="1" w:tplc="39398740" w:tentative="1">
      <w:start w:val="1"/>
      <w:numFmt w:val="lowerLetter"/>
      <w:lvlText w:val="%2."/>
      <w:lvlJc w:val="left"/>
      <w:pPr>
        <w:ind w:left="1440" w:hanging="360"/>
      </w:pPr>
    </w:lvl>
    <w:lvl w:ilvl="2" w:tplc="39398740" w:tentative="1">
      <w:start w:val="1"/>
      <w:numFmt w:val="lowerRoman"/>
      <w:lvlText w:val="%3."/>
      <w:lvlJc w:val="right"/>
      <w:pPr>
        <w:ind w:left="2160" w:hanging="180"/>
      </w:pPr>
    </w:lvl>
    <w:lvl w:ilvl="3" w:tplc="39398740" w:tentative="1">
      <w:start w:val="1"/>
      <w:numFmt w:val="decimal"/>
      <w:lvlText w:val="%4."/>
      <w:lvlJc w:val="left"/>
      <w:pPr>
        <w:ind w:left="2880" w:hanging="360"/>
      </w:pPr>
    </w:lvl>
    <w:lvl w:ilvl="4" w:tplc="39398740" w:tentative="1">
      <w:start w:val="1"/>
      <w:numFmt w:val="lowerLetter"/>
      <w:lvlText w:val="%5."/>
      <w:lvlJc w:val="left"/>
      <w:pPr>
        <w:ind w:left="3600" w:hanging="360"/>
      </w:pPr>
    </w:lvl>
    <w:lvl w:ilvl="5" w:tplc="39398740" w:tentative="1">
      <w:start w:val="1"/>
      <w:numFmt w:val="lowerRoman"/>
      <w:lvlText w:val="%6."/>
      <w:lvlJc w:val="right"/>
      <w:pPr>
        <w:ind w:left="4320" w:hanging="180"/>
      </w:pPr>
    </w:lvl>
    <w:lvl w:ilvl="6" w:tplc="39398740" w:tentative="1">
      <w:start w:val="1"/>
      <w:numFmt w:val="decimal"/>
      <w:lvlText w:val="%7."/>
      <w:lvlJc w:val="left"/>
      <w:pPr>
        <w:ind w:left="5040" w:hanging="360"/>
      </w:pPr>
    </w:lvl>
    <w:lvl w:ilvl="7" w:tplc="39398740" w:tentative="1">
      <w:start w:val="1"/>
      <w:numFmt w:val="lowerLetter"/>
      <w:lvlText w:val="%8."/>
      <w:lvlJc w:val="left"/>
      <w:pPr>
        <w:ind w:left="5760" w:hanging="360"/>
      </w:pPr>
    </w:lvl>
    <w:lvl w:ilvl="8" w:tplc="39398740" w:tentative="1">
      <w:start w:val="1"/>
      <w:numFmt w:val="lowerRoman"/>
      <w:lvlText w:val="%9."/>
      <w:lvlJc w:val="right"/>
      <w:pPr>
        <w:ind w:left="6480" w:hanging="180"/>
      </w:pPr>
    </w:lvl>
  </w:abstractNum>
  <w:abstractNum w:abstractNumId="24431">
    <w:multiLevelType w:val="hybridMultilevel"/>
    <w:lvl w:ilvl="0" w:tplc="747003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431">
    <w:abstractNumId w:val="24431"/>
  </w:num>
  <w:num w:numId="24432">
    <w:abstractNumId w:val="244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0918752" Type="http://schemas.openxmlformats.org/officeDocument/2006/relationships/comments" Target="comments.xml"/><Relationship Id="rId350449040" Type="http://schemas.microsoft.com/office/2011/relationships/commentsExtended" Target="commentsExtended.xml"/><Relationship Id="rId35252460" Type="http://schemas.openxmlformats.org/officeDocument/2006/relationships/image" Target="media/imgrId35252460.jpg"/><Relationship Id="rId6794628220a3895ae" Type="http://schemas.openxmlformats.org/officeDocument/2006/relationships/image" Target="media/imgrId6794628220a3895ae.png"/><Relationship Id="rId3494628220a395fe3" Type="http://schemas.openxmlformats.org/officeDocument/2006/relationships/image" Target="media/imgrId3494628220a395fe3.png"/><Relationship Id="rId9816628220a3a813e" Type="http://schemas.openxmlformats.org/officeDocument/2006/relationships/image" Target="media/imgrId9816628220a3a813e.jpg"/><Relationship Id="rId9966628220a3b045c" Type="http://schemas.openxmlformats.org/officeDocument/2006/relationships/image" Target="media/imgrId9966628220a3b045c.jpg"/><Relationship Id="rId5320628220a3b9d8f" Type="http://schemas.openxmlformats.org/officeDocument/2006/relationships/image" Target="media/imgrId5320628220a3b9d8f.jpg"/><Relationship Id="rId2438628220a3c22dc" Type="http://schemas.openxmlformats.org/officeDocument/2006/relationships/image" Target="media/imgrId2438628220a3c22dc.jpg"/><Relationship Id="rId7473628220a3cbdcb" Type="http://schemas.openxmlformats.org/officeDocument/2006/relationships/image" Target="media/imgrId7473628220a3cbdcb.jpg"/><Relationship Id="rId7798628220a3d660c" Type="http://schemas.openxmlformats.org/officeDocument/2006/relationships/image" Target="media/imgrId7798628220a3d660c.jpg"/><Relationship Id="rId3523628220a3e1cf1" Type="http://schemas.openxmlformats.org/officeDocument/2006/relationships/image" Target="media/imgrId3523628220a3e1cf1.png"/><Relationship Id="rId7028628220a3eb0ea" Type="http://schemas.openxmlformats.org/officeDocument/2006/relationships/image" Target="media/imgrId7028628220a3eb0ea.png"/><Relationship Id="rId3802628220a4024d7" Type="http://schemas.openxmlformats.org/officeDocument/2006/relationships/image" Target="media/imgrId3802628220a4024d7.png"/><Relationship Id="rId9355628220a40a59d" Type="http://schemas.openxmlformats.org/officeDocument/2006/relationships/image" Target="media/imgrId9355628220a40a59d.jpg"/><Relationship Id="rId2283628220a41359f" Type="http://schemas.openxmlformats.org/officeDocument/2006/relationships/image" Target="media/imgrId2283628220a41359f.jpg"/><Relationship Id="rId7739628220a41b6ee" Type="http://schemas.openxmlformats.org/officeDocument/2006/relationships/image" Target="media/imgrId7739628220a41b6ee.jpg"/><Relationship Id="rId6220628220a421ebc" Type="http://schemas.openxmlformats.org/officeDocument/2006/relationships/image" Target="media/imgrId6220628220a421ebc.jpg"/><Relationship Id="rId2005628220a428730" Type="http://schemas.openxmlformats.org/officeDocument/2006/relationships/image" Target="media/imgrId2005628220a428730.jpg"/><Relationship Id="rId9982628220a42f98a" Type="http://schemas.openxmlformats.org/officeDocument/2006/relationships/image" Target="media/imgrId9982628220a42f98a.jpg"/><Relationship Id="rId7284628220a438be6" Type="http://schemas.openxmlformats.org/officeDocument/2006/relationships/image" Target="media/imgrId7284628220a438be6.jpg"/><Relationship Id="rId9822628220a43e7a3" Type="http://schemas.openxmlformats.org/officeDocument/2006/relationships/image" Target="media/imgrId9822628220a43e7a3.jpg"/><Relationship Id="rId1618628220a447bc0" Type="http://schemas.openxmlformats.org/officeDocument/2006/relationships/image" Target="media/imgrId1618628220a447bc0.jpg"/><Relationship Id="rId7836628220a44e894" Type="http://schemas.openxmlformats.org/officeDocument/2006/relationships/image" Target="media/imgrId7836628220a44e894.jpg"/><Relationship Id="rId4047628220a457f34" Type="http://schemas.openxmlformats.org/officeDocument/2006/relationships/image" Target="media/imgrId4047628220a457f34.jpg"/><Relationship Id="rId3658628220a461dcf" Type="http://schemas.openxmlformats.org/officeDocument/2006/relationships/image" Target="media/imgrId3658628220a461dcf.jpg"/><Relationship Id="rId3044628220a46b1b3" Type="http://schemas.openxmlformats.org/officeDocument/2006/relationships/image" Target="media/imgrId3044628220a46b1b3.jpg"/><Relationship Id="rId2375628220a4735d0" Type="http://schemas.openxmlformats.org/officeDocument/2006/relationships/image" Target="media/imgrId2375628220a4735d0.jpg"/><Relationship Id="rId5225628220a47bff2" Type="http://schemas.openxmlformats.org/officeDocument/2006/relationships/image" Target="media/imgrId5225628220a47bff2.jpg"/><Relationship Id="rId3256628220a48461c" Type="http://schemas.openxmlformats.org/officeDocument/2006/relationships/image" Target="media/imgrId3256628220a48461c.jpg"/><Relationship Id="rId7478628220a488c4a" Type="http://schemas.openxmlformats.org/officeDocument/2006/relationships/image" Target="media/imgrId7478628220a488c4a.jpg"/><Relationship Id="rId8751628220a48efa5" Type="http://schemas.openxmlformats.org/officeDocument/2006/relationships/image" Target="media/imgrId8751628220a48efa5.jpg"/><Relationship Id="rId5241628220a498261" Type="http://schemas.openxmlformats.org/officeDocument/2006/relationships/image" Target="media/imgrId5241628220a498261.jpg"/><Relationship Id="rId5155628220a49d680" Type="http://schemas.openxmlformats.org/officeDocument/2006/relationships/image" Target="media/imgrId5155628220a49d680.jpg"/><Relationship Id="rId2423628220a4a5bfd" Type="http://schemas.openxmlformats.org/officeDocument/2006/relationships/image" Target="media/imgrId2423628220a4a5bfd.jpg"/><Relationship Id="rId9754628220a4ac29c" Type="http://schemas.openxmlformats.org/officeDocument/2006/relationships/image" Target="media/imgrId9754628220a4ac29c.jpg"/><Relationship Id="rId1772628220a4c94ba" Type="http://schemas.openxmlformats.org/officeDocument/2006/relationships/image" Target="media/imgrId1772628220a4c94b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252460" Type="http://schemas.openxmlformats.org/officeDocument/2006/relationships/image" Target="media/imgrId352524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252460" Type="http://schemas.openxmlformats.org/officeDocument/2006/relationships/image" Target="media/imgrId352524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252460" Type="http://schemas.openxmlformats.org/officeDocument/2006/relationships/image" Target="media/imgrId352524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252460" Type="http://schemas.openxmlformats.org/officeDocument/2006/relationships/image" Target="media/imgrId352524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252460" Type="http://schemas.openxmlformats.org/officeDocument/2006/relationships/image" Target="media/imgrId352524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252460" Type="http://schemas.openxmlformats.org/officeDocument/2006/relationships/image" Target="media/imgrId352524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