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M (Rev_14.2)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084822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86422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5502302" w:name="ctxt"/>
    <w:bookmarkEnd w:id="95502302"/>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p>
      <w:pPr>
        <w:numPr>
          <w:ilvl w:val="0"/>
          <w:numId w:val="14169"/>
        </w:numPr>
        <w:spacing w:before="0" w:after="0" w:line="240" w:lineRule="auto"/>
        <w:jc w:val="left"/>
        <w:rPr>
          <w:color w:val="00274C"/>
          <w:sz w:val="20"/>
          <w:szCs w:val="20"/>
        </w:rPr>
      </w:pPr>
      <w:r>
        <w:rPr>
          <w:color w:val="00274C"/>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4169"/>
        </w:numPr>
        <w:spacing w:before="0" w:after="0" w:line="240" w:lineRule="auto"/>
        <w:jc w:val="left"/>
        <w:rPr>
          <w:color w:val="00274C"/>
          <w:sz w:val="20"/>
          <w:szCs w:val="20"/>
        </w:rPr>
      </w:pPr>
      <w:r>
        <w:rPr>
          <w:color w:val="00274C"/>
          <w:sz w:val="20"/>
          <w:szCs w:val="20"/>
          <w:u w:val="none"/>
        </w:rPr>
        <w:t xml:space="preserve">Questo manuale è considerato parte integrante del motore, in caso di cessione o vendita, deve essere sempre allegato ad esso.</w:t>
      </w:r>
    </w:p>
    <w:p>
      <w:pPr>
        <w:numPr>
          <w:ilvl w:val="0"/>
          <w:numId w:val="14169"/>
        </w:numPr>
        <w:spacing w:before="0" w:after="0" w:line="240" w:lineRule="auto"/>
        <w:jc w:val="left"/>
        <w:rPr>
          <w:color w:val="00274C"/>
          <w:sz w:val="20"/>
          <w:szCs w:val="20"/>
        </w:rPr>
      </w:pPr>
      <w:r>
        <w:rPr>
          <w:color w:val="00274C"/>
          <w:sz w:val="20"/>
          <w:szCs w:val="20"/>
          <w:u w:val="none"/>
        </w:rPr>
        <w:t xml:space="preserve">Sul motore sono applicati appositi pittogrammi e sarà cura dell'operatore mantenerli in perfetto stato visivo e sostituirli quando non siano più leggibili.</w:t>
      </w:r>
    </w:p>
    <w:p>
      <w:pPr>
        <w:numPr>
          <w:ilvl w:val="0"/>
          <w:numId w:val="14169"/>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lo stato dell'arte al momento della commercializzazione del motore.</w:t>
      </w:r>
    </w:p>
    <w:p>
      <w:pPr>
        <w:numPr>
          <w:ilvl w:val="0"/>
          <w:numId w:val="14169"/>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questa pubblicazione sono soggette a variazioni senza obbligo di preavviso.</w:t>
      </w:r>
    </w:p>
    <w:p>
      <w:pPr>
        <w:numPr>
          <w:ilvl w:val="0"/>
          <w:numId w:val="1416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4169"/>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la presente pubblicazione inadeguata.</w:t>
      </w:r>
    </w:p>
    <w:p>
      <w:pPr>
        <w:numPr>
          <w:ilvl w:val="0"/>
          <w:numId w:val="14169"/>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4169"/>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p>
      <w:pPr>
        <w:widowControl w:val="on"/>
        <w:pBdr/>
        <w:spacing w:before="0" w:after="0" w:line="262" w:lineRule="auto"/>
        <w:ind w:left="0" w:right="0"/>
        <w:jc w:val="left"/>
      </w:pPr>
      <w:r>
        <w:rPr>
          <w:color w:val="00274C"/>
          <w:sz w:val="20"/>
          <w:szCs w:val="20"/>
          <w:u w:val="none"/>
        </w:rPr>
        <w:t xml:space="preserve">I paragrafi, le tabelle e le figure sono numerate per capitolo seguite dal numero progressivo di paragrafo, tabella e/o figura.</w:t>
      </w:r>
    </w:p>
    <w:p>
      <w:pPr>
        <w:widowControl w:val="on"/>
        <w:pBdr/>
        <w:spacing w:before="0" w:after="0" w:line="262" w:lineRule="auto"/>
        <w:ind w:left="0" w:right="0"/>
        <w:jc w:val="left"/>
      </w:pPr>
      <w:r>
        <w:rPr>
          <w:color w:val="00274C"/>
          <w:sz w:val="20"/>
          <w:szCs w:val="20"/>
          <w:u w:val="none"/>
        </w:rPr>
        <w:br/>
        <w:t xml:space="preserve">Es:</w:t>
      </w:r>
    </w:p>
    <w:p>
      <w:pPr>
        <w:widowControl w:val="on"/>
        <w:pBdr/>
        <w:spacing w:before="0" w:after="0" w:line="262" w:lineRule="auto"/>
        <w:ind w:left="0" w:right="0"/>
        <w:jc w:val="left"/>
      </w:pPr>
      <w:r>
        <w:rPr>
          <w:b/>
          <w:bCs/>
          <w:color w:val="00274C"/>
          <w:sz w:val="20"/>
          <w:szCs w:val="20"/>
          <w:u w:val="none"/>
        </w:rPr>
        <w:t xml:space="preserve">Par. 2.3</w:t>
      </w:r>
      <w:r>
        <w:rPr>
          <w:color w:val="00274C"/>
          <w:sz w:val="20"/>
          <w:szCs w:val="20"/>
          <w:u w:val="none"/>
        </w:rPr>
        <w:t xml:space="preserve"> - capitolo 2 paragrafo 3.</w:t>
      </w:r>
      <w:r>
        <w:rPr>
          <w:b/>
          <w:bCs/>
          <w:color w:val="00274C"/>
          <w:sz w:val="20"/>
          <w:szCs w:val="20"/>
          <w:u w:val="none"/>
        </w:rPr>
        <w:br/>
        <w:t xml:space="preserve">Tab. 3.4</w:t>
      </w:r>
      <w:r>
        <w:rPr>
          <w:color w:val="00274C"/>
          <w:sz w:val="20"/>
          <w:szCs w:val="20"/>
          <w:u w:val="none"/>
        </w:rPr>
        <w:t xml:space="preserve"> - capitolo 3 tabella 4.</w:t>
      </w:r>
      <w:r>
        <w:rPr>
          <w:b/>
          <w:bCs/>
          <w:color w:val="00274C"/>
          <w:sz w:val="20"/>
          <w:szCs w:val="20"/>
          <w:u w:val="none"/>
        </w:rPr>
        <w:br/>
        <w:t xml:space="preserve">Fig. 5.5</w:t>
      </w:r>
      <w:r>
        <w:rPr>
          <w:color w:val="00274C"/>
          <w:sz w:val="20"/>
          <w:szCs w:val="20"/>
          <w:u w:val="none"/>
        </w:rPr>
        <w:t xml:space="preserve"> - capitolo 5 figura 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NOTA:</w:t>
      </w:r>
      <w:r>
        <w:rPr>
          <w:color w:val="00274C"/>
          <w:sz w:val="20"/>
          <w:szCs w:val="20"/>
          <w:u w:val="none"/>
        </w:rPr>
        <w:t xml:space="preserve"> Tutti i dati, unità di misura e relativi simboli sono indicati nella sezione glossario.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p>
      <w:pPr>
        <w:widowControl w:val="on"/>
        <w:pBdr/>
        <w:spacing w:before="0" w:after="0" w:line="262" w:lineRule="auto"/>
        <w:ind w:left="0" w:right="0"/>
        <w:jc w:val="left"/>
      </w:pPr>
      <w:r>
        <w:rPr>
          <w:color w:val="00274C"/>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p>
      <w:pPr>
        <w:numPr>
          <w:ilvl w:val="0"/>
          <w:numId w:val="14169"/>
        </w:numPr>
        <w:spacing w:before="0" w:after="0" w:line="240" w:lineRule="auto"/>
        <w:jc w:val="left"/>
        <w:rPr>
          <w:color w:val="00274C"/>
          <w:sz w:val="20"/>
          <w:szCs w:val="20"/>
        </w:rPr>
      </w:pPr>
      <w:r>
        <w:rPr>
          <w:color w:val="00274C"/>
          <w:sz w:val="20"/>
          <w:szCs w:val="20"/>
          <w:u w:val="none"/>
        </w:rPr>
        <w:t xml:space="preserve">La lista completa e aggiornata dei centri assistenza autorizzati </w:t>
      </w:r>
      <w:r>
        <w:rPr>
          <w:b/>
          <w:bCs/>
          <w:color w:val="00274C"/>
          <w:sz w:val="20"/>
          <w:szCs w:val="20"/>
          <w:u w:val="none"/>
        </w:rPr>
        <w:t xml:space="preserve">Kohler Co.</w:t>
      </w:r>
      <w:r>
        <w:rPr>
          <w:color w:val="00274C"/>
          <w:sz w:val="20"/>
          <w:szCs w:val="20"/>
          <w:u w:val="none"/>
        </w:rPr>
        <w:t xml:space="preserve"> si può consultare sui siti web:</w:t>
      </w:r>
      <w:hyperlink r:id="rId884562822147ed9ce" w:history="1">
        <w:r>
          <w:rPr>
            <w:rStyle w:val="DefaultParagraphFontPHPDOCX"/>
            <w:b/>
            <w:bCs/>
            <w:color w:val="0000FF"/>
            <w:sz w:val="20"/>
            <w:szCs w:val="20"/>
            <w:u w:val="single" w:color=""/>
          </w:rPr>
          <w:br/>
          <w:t xml:space="preserve">www.kohlerengines.com</w:t>
        </w:r>
      </w:hyperlink>
      <w:r>
        <w:rPr>
          <w:color w:val="00274C"/>
          <w:sz w:val="20"/>
          <w:szCs w:val="20"/>
          <w:u w:val="none"/>
        </w:rPr>
        <w:t xml:space="preserve"> &amp; </w:t>
      </w:r>
      <w:hyperlink r:id="rId393262822147edaf8" w:history="1">
        <w:r>
          <w:rPr>
            <w:rStyle w:val="DefaultParagraphFontPHPDOCX"/>
            <w:b/>
            <w:bCs/>
            <w:color w:val="0000FF"/>
            <w:sz w:val="20"/>
            <w:szCs w:val="20"/>
            <w:u w:val="none"/>
          </w:rPr>
          <w:t xml:space="preserve">dealers.kohlerpower.it</w:t>
        </w:r>
      </w:hyperlink>
      <w:r>
        <w:rPr>
          <w:color w:val="00274C"/>
          <w:sz w:val="20"/>
          <w:szCs w:val="20"/>
          <w:u w:val="none"/>
        </w:rPr>
        <w:t xml:space="preserve"> .</w:t>
      </w:r>
    </w:p>
    <w:p>
      <w:pPr>
        <w:numPr>
          <w:ilvl w:val="0"/>
          <w:numId w:val="14169"/>
        </w:numPr>
        <w:spacing w:before="0" w:after="0" w:line="240" w:lineRule="auto"/>
        <w:jc w:val="left"/>
        <w:rPr>
          <w:color w:val="00274C"/>
          <w:sz w:val="20"/>
          <w:szCs w:val="20"/>
        </w:rPr>
      </w:pPr>
      <w:r>
        <w:rPr>
          <w:color w:val="00274C"/>
          <w:sz w:val="20"/>
          <w:szCs w:val="20"/>
          <w:u w:val="none"/>
        </w:rPr>
        <w:t xml:space="preserve">Per domande sui diritti e le responsabilità poste in essere dalla garanzia oppure per conoscere la sede del centro manutenzione autorizzato </w:t>
      </w:r>
      <w:r>
        <w:rPr>
          <w:b/>
          <w:bCs/>
          <w:color w:val="00274C"/>
          <w:sz w:val="20"/>
          <w:szCs w:val="20"/>
          <w:u w:val="none"/>
        </w:rPr>
        <w:t xml:space="preserve">Kohler Co.</w:t>
      </w:r>
      <w:r>
        <w:rPr>
          <w:color w:val="00274C"/>
          <w:sz w:val="20"/>
          <w:szCs w:val="20"/>
          <w:u w:val="none"/>
        </w:rPr>
        <w:t xml:space="preserve"> più vicino, chiamare il numero 1-800-544-2444 o visitare il sito Web </w:t>
      </w:r>
      <w:hyperlink r:id="rId250662822147ede9a" w:history="1">
        <w:r>
          <w:rPr>
            <w:rStyle w:val="DefaultParagraphFontPHPDOCX"/>
            <w:b/>
            <w:bCs/>
            <w:color w:val="0000FF"/>
            <w:sz w:val="20"/>
            <w:szCs w:val="20"/>
            <w:u w:val="single" w:color=""/>
          </w:rPr>
          <w:t xml:space="preserve">www.kohlerengines.com</w:t>
        </w:r>
      </w:hyperlink>
      <w:r>
        <w:rPr>
          <w:color w:val="00274C"/>
          <w:sz w:val="20"/>
          <w:szCs w:val="20"/>
          <w:u w:val="none"/>
        </w:rPr>
        <w:t xml:space="preserve"> (per USA e Nord America).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328800"/>
            <wp:effectExtent b="0" l="0" r="0" t="0"/>
            <wp:docPr id="3021618" name="name50556282214815592" descr="Viste_mo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IT.jpg"/>
                    <pic:cNvPicPr/>
                  </pic:nvPicPr>
                  <pic:blipFill>
                    <a:blip r:embed="rId7860628221481558c" cstate="print"/>
                    <a:stretch>
                      <a:fillRect/>
                    </a:stretch>
                  </pic:blipFill>
                  <pic:spPr>
                    <a:xfrm>
                      <a:off x="0" y="0"/>
                      <a:ext cx="4752000" cy="632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A o sul lato B.</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3679200" cy="2484000"/>
            <wp:effectExtent b="0" l="0" r="0" t="0"/>
            <wp:docPr id="36871777" name="name98066282214825af6" descr="1_6_Identificazione_costruttore_e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Identificazione_costruttore_e_motore.jpg"/>
                    <pic:cNvPicPr/>
                  </pic:nvPicPr>
                  <pic:blipFill>
                    <a:blip r:embed="rId67976282214825af0"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bookmarkStart w:id="26824666" w:name="__mcenew"/>
      <w:bookmarkEnd w:id="26824666"/>
      <w:r>
        <w:drawing>
          <wp:inline distT="0" distB="0" distL="0" distR="0">
            <wp:extent cx="3765600" cy="1411200"/>
            <wp:effectExtent b="0" l="0" r="0" t="0"/>
            <wp:docPr id="60661998" name="name855062822148335a2" descr="1_6_Targhetta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motore.jpg"/>
                    <pic:cNvPicPr/>
                  </pic:nvPicPr>
                  <pic:blipFill>
                    <a:blip r:embed="rId9837628221483359d"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u w:val="none"/>
        </w:rPr>
        <w:t xml:space="preserve">- Diesel 4 tempi con cilindri in linea; - Raffreddamento a liquido;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- 4 valvole per cilindro con punterie idrauliche;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Iniezione diretta.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r>
              <w:rPr>
                <w:position w:val="-46"/>
              </w:rPr>
              <w:drawing>
                <wp:inline distT="0" distB="0" distL="0" distR="0">
                  <wp:extent cx="856800" cy="648000"/>
                  <wp:effectExtent b="0" l="0" r="0" t="0"/>
                  <wp:docPr id="50290583" name="name35636282214845006"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96406282214845000" cstate="print"/>
                          <a:stretch>
                            <a:fillRect/>
                          </a:stretch>
                        </pic:blipFill>
                        <pic:spPr>
                          <a:xfrm>
                            <a:off x="0" y="0"/>
                            <a:ext cx="856800" cy="648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54"/>
              </w:rPr>
              <w:drawing>
                <wp:inline distT="0" distB="0" distL="0" distR="0">
                  <wp:extent cx="1101600" cy="756000"/>
                  <wp:effectExtent b="0" l="0" r="0" t="0"/>
                  <wp:docPr id="66735962" name="name8568628221484f0f2"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5030628221484f0ec"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M</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M</w:t>
            </w:r>
          </w:p>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469600"/>
            <wp:effectExtent b="0" l="0" r="0" t="0"/>
            <wp:docPr id="81487500" name="name66206282214873c11"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25216282214873c0c" cstate="print"/>
                    <a:stretch>
                      <a:fillRect/>
                    </a:stretch>
                  </pic:blipFill>
                  <pic:spPr>
                    <a:xfrm>
                      <a:off x="0" y="0"/>
                      <a:ext cx="4752000" cy="246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20164" name="name677862822148806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6262822148806b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169"/>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4169"/>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4169"/>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4169"/>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4169"/>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42134" name="name33816282214885ec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726282214885ec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169"/>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4169"/>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4169"/>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801362822148868ff"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4169"/>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4169"/>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4169"/>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14169"/>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0750" name="name9264628221488f4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92628221488f40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169"/>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4169"/>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901863" name="name37986282214898b8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126282214898b7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169"/>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4169"/>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meccanica certificati Tier 3 – Stage IIIA (con e senza EGR)</w:t>
      </w:r>
    </w:p>
    <w:p>
      <w:pPr>
        <w:numPr>
          <w:ilvl w:val="0"/>
          <w:numId w:val="14169"/>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meccanica non certificati (motori senza EGR)</w:t>
      </w:r>
    </w:p>
    <w:p>
      <w:pPr>
        <w:numPr>
          <w:ilvl w:val="0"/>
          <w:numId w:val="14169"/>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4169"/>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4169"/>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4169"/>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14169"/>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4169"/>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1326561" name="name451962822148a837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2762822148a837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p>
      <w:pPr>
        <w:numPr>
          <w:ilvl w:val="0"/>
          <w:numId w:val="14169"/>
        </w:numPr>
        <w:spacing w:before="0" w:after="0" w:line="240" w:lineRule="auto"/>
        <w:jc w:val="left"/>
        <w:rPr>
          <w:color w:val="00274C"/>
          <w:sz w:val="20"/>
          <w:szCs w:val="20"/>
        </w:rPr>
      </w:pPr>
      <w:r>
        <w:rPr>
          <w:color w:val="00274C"/>
          <w:sz w:val="20"/>
          <w:szCs w:val="20"/>
          <w:u w:val="none"/>
        </w:rPr>
        <w:t xml:space="preserve">L'uso previsto del motore è quello in combinazione con la macchina sul quale è installato.</w:t>
      </w:r>
    </w:p>
    <w:p>
      <w:pPr>
        <w:numPr>
          <w:ilvl w:val="0"/>
          <w:numId w:val="14169"/>
        </w:numPr>
        <w:spacing w:before="0" w:after="0" w:line="240" w:lineRule="auto"/>
        <w:jc w:val="left"/>
        <w:rPr>
          <w:color w:val="00274C"/>
          <w:sz w:val="20"/>
          <w:szCs w:val="20"/>
        </w:rPr>
      </w:pPr>
      <w:r>
        <w:rPr>
          <w:color w:val="00274C"/>
          <w:sz w:val="20"/>
          <w:szCs w:val="20"/>
          <w:u w:val="none"/>
        </w:rPr>
        <w:t xml:space="preserve">Un uso diverso da quello specificato da </w:t>
      </w:r>
      <w:r>
        <w:rPr>
          <w:b/>
          <w:bCs/>
          <w:color w:val="00274C"/>
          <w:sz w:val="20"/>
          <w:szCs w:val="20"/>
          <w:u w:val="none"/>
        </w:rPr>
        <w:t xml:space="preserve">KOHLER</w:t>
      </w:r>
      <w:r>
        <w:rPr>
          <w:color w:val="00274C"/>
          <w:sz w:val="20"/>
          <w:szCs w:val="20"/>
          <w:u w:val="none"/>
        </w:rPr>
        <w:t xml:space="preserve"> all'interno di questo manuale è considerato improprio.</w:t>
      </w:r>
    </w:p>
    <w:p>
      <w:pPr>
        <w:numPr>
          <w:ilvl w:val="0"/>
          <w:numId w:val="1416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declina ogni responsabilità per qualsiasi variazione al motore non descritta in questo manuale effettuata da personale non autorizzato dalla </w:t>
      </w:r>
      <w:r>
        <w:rPr>
          <w:b/>
          <w:bCs/>
          <w:color w:val="00274C"/>
          <w:sz w:val="20"/>
          <w:szCs w:val="20"/>
          <w:u w:val="none"/>
        </w:rPr>
        <w:t xml:space="preserve">KOHLER</w:t>
      </w:r>
      <w:r>
        <w:rPr>
          <w:color w:val="00274C"/>
          <w:sz w:val="20"/>
          <w:szCs w:val="20"/>
          <w:u w:val="none"/>
        </w:rPr>
        <w:t xml:space="preserve"> .</w:t>
      </w:r>
    </w:p>
    <w:p>
      <w:pPr>
        <w:numPr>
          <w:ilvl w:val="0"/>
          <w:numId w:val="14169"/>
        </w:numPr>
        <w:spacing w:before="0" w:after="0" w:line="240" w:lineRule="auto"/>
        <w:jc w:val="left"/>
        <w:rPr>
          <w:color w:val="00274C"/>
          <w:sz w:val="20"/>
          <w:szCs w:val="20"/>
        </w:rPr>
      </w:pPr>
      <w:r>
        <w:rPr>
          <w:color w:val="00274C"/>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14169"/>
        </w:numPr>
        <w:spacing w:before="0" w:after="0" w:line="240" w:lineRule="auto"/>
        <w:jc w:val="left"/>
        <w:rPr>
          <w:color w:val="00274C"/>
          <w:sz w:val="20"/>
          <w:szCs w:val="20"/>
        </w:rPr>
      </w:pPr>
      <w:r>
        <w:rPr>
          <w:color w:val="00274C"/>
          <w:sz w:val="20"/>
          <w:szCs w:val="20"/>
          <w:u w:val="none"/>
        </w:rPr>
        <w:t xml:space="preserve">Chi esegue le operazioni di uso e manutenzione del motore deve impiegare le dotazioni di sicurezza ed i dispositivi di protezione individuale.</w:t>
      </w:r>
    </w:p>
    <w:p>
      <w:pPr>
        <w:numPr>
          <w:ilvl w:val="0"/>
          <w:numId w:val="1416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declina qualsiasi responsabilità oggettiva e soggettiva, qualora non risultino applicate e rispettate le norme comportamentali richiamate nel manuale.</w:t>
      </w:r>
    </w:p>
    <w:p>
      <w:pPr>
        <w:numPr>
          <w:ilvl w:val="0"/>
          <w:numId w:val="1416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non può contemplare ogni uso improprio ragionevolmente imprevedibile capace di comportare un potenziale pericolo.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u w:val="none"/>
        </w:rPr>
        <w:t xml:space="preserve">3.2.1 Note per il costruttore</w:t>
      </w:r>
    </w:p>
    <w:p>
      <w:pPr>
        <w:numPr>
          <w:ilvl w:val="0"/>
          <w:numId w:val="14169"/>
        </w:numPr>
        <w:spacing w:before="0" w:after="0" w:line="240" w:lineRule="auto"/>
        <w:jc w:val="left"/>
        <w:rPr>
          <w:color w:val="00274C"/>
          <w:sz w:val="20"/>
          <w:szCs w:val="20"/>
        </w:rPr>
      </w:pPr>
      <w:r>
        <w:rPr>
          <w:color w:val="00274C"/>
          <w:sz w:val="20"/>
          <w:szCs w:val="20"/>
          <w:u w:val="none"/>
        </w:rPr>
        <w:t xml:space="preserve">In fase di applicazione dei motori </w:t>
      </w:r>
      <w:r>
        <w:rPr>
          <w:b/>
          <w:bCs/>
          <w:color w:val="00274C"/>
          <w:sz w:val="20"/>
          <w:szCs w:val="20"/>
          <w:u w:val="none"/>
        </w:rPr>
        <w:t xml:space="preserve">KDI</w:t>
      </w:r>
      <w:r>
        <w:rPr>
          <w:color w:val="00274C"/>
          <w:sz w:val="20"/>
          <w:szCs w:val="20"/>
          <w:u w:val="none"/>
        </w:rPr>
        <w:t xml:space="preserve"> tenere presente che ogni variazione ai sistemi funzionali comporta serie anomalie al motore.</w:t>
      </w:r>
    </w:p>
    <w:p>
      <w:pPr>
        <w:numPr>
          <w:ilvl w:val="0"/>
          <w:numId w:val="14169"/>
        </w:numPr>
        <w:spacing w:before="0" w:after="0" w:line="240" w:lineRule="auto"/>
        <w:jc w:val="left"/>
        <w:rPr>
          <w:color w:val="00274C"/>
          <w:sz w:val="20"/>
          <w:szCs w:val="20"/>
        </w:rPr>
      </w:pPr>
      <w:r>
        <w:rPr>
          <w:color w:val="00274C"/>
          <w:sz w:val="20"/>
          <w:szCs w:val="20"/>
          <w:u w:val="none"/>
        </w:rPr>
        <w:t xml:space="preserve">L'ottimizzazione dovrà essere verificata a priori presso le sale prove della </w:t>
      </w:r>
      <w:r>
        <w:rPr>
          <w:b/>
          <w:bCs/>
          <w:color w:val="00274C"/>
          <w:sz w:val="20"/>
          <w:szCs w:val="20"/>
          <w:u w:val="none"/>
        </w:rPr>
        <w:t xml:space="preserve">KOHLER</w:t>
      </w:r>
      <w:r>
        <w:rPr>
          <w:color w:val="00274C"/>
          <w:sz w:val="20"/>
          <w:szCs w:val="20"/>
          <w:u w:val="none"/>
        </w:rPr>
        <w:t xml:space="preserve"> .</w:t>
      </w:r>
    </w:p>
    <w:p>
      <w:pPr>
        <w:numPr>
          <w:ilvl w:val="0"/>
          <w:numId w:val="14169"/>
        </w:numPr>
        <w:spacing w:before="0" w:after="0" w:line="240" w:lineRule="auto"/>
        <w:jc w:val="left"/>
        <w:rPr>
          <w:color w:val="00274C"/>
          <w:sz w:val="20"/>
          <w:szCs w:val="20"/>
        </w:rPr>
      </w:pPr>
      <w:r>
        <w:rPr>
          <w:color w:val="00274C"/>
          <w:sz w:val="20"/>
          <w:szCs w:val="20"/>
          <w:u w:val="none"/>
        </w:rPr>
        <w:t xml:space="preserve">La non approvazione da parte della </w:t>
      </w:r>
      <w:r>
        <w:rPr>
          <w:b/>
          <w:bCs/>
          <w:color w:val="00274C"/>
          <w:sz w:val="20"/>
          <w:szCs w:val="20"/>
          <w:u w:val="none"/>
        </w:rPr>
        <w:t xml:space="preserve">KOHLER</w:t>
      </w:r>
      <w:r>
        <w:rPr>
          <w:color w:val="00274C"/>
          <w:sz w:val="20"/>
          <w:szCs w:val="20"/>
          <w:u w:val="none"/>
        </w:rPr>
        <w:t xml:space="preserve"> di tale tipo di modifica ne solleva la stessa dalle anomalie di funzionamento e da eventuali danni che il motore può subire.</w:t>
      </w:r>
    </w:p>
    <w:p>
      <w:pPr>
        <w:numPr>
          <w:ilvl w:val="0"/>
          <w:numId w:val="14169"/>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14169"/>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u w:val="none"/>
        </w:rPr>
        <w:br/>
        <w:t xml:space="preserve">3.2.2 Note per l'utente finale</w:t>
      </w:r>
    </w:p>
    <w:p>
      <w:pPr>
        <w:numPr>
          <w:ilvl w:val="0"/>
          <w:numId w:val="14169"/>
        </w:numPr>
        <w:spacing w:before="0" w:after="0" w:line="240" w:lineRule="auto"/>
        <w:jc w:val="left"/>
        <w:rPr>
          <w:color w:val="00274C"/>
          <w:sz w:val="20"/>
          <w:szCs w:val="20"/>
        </w:rPr>
      </w:pPr>
      <w:r>
        <w:rPr>
          <w:color w:val="00274C"/>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14169"/>
        </w:numPr>
        <w:spacing w:before="0" w:after="0" w:line="240" w:lineRule="auto"/>
        <w:jc w:val="left"/>
        <w:rPr>
          <w:color w:val="00274C"/>
          <w:sz w:val="20"/>
          <w:szCs w:val="20"/>
        </w:rPr>
      </w:pPr>
      <w:r>
        <w:rPr>
          <w:color w:val="00274C"/>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14169"/>
        </w:numPr>
        <w:spacing w:before="0" w:after="0" w:line="240" w:lineRule="auto"/>
        <w:jc w:val="left"/>
        <w:rPr>
          <w:color w:val="00274C"/>
          <w:sz w:val="20"/>
          <w:szCs w:val="20"/>
        </w:rPr>
      </w:pPr>
      <w:r>
        <w:rPr>
          <w:color w:val="00274C"/>
          <w:sz w:val="20"/>
          <w:szCs w:val="20"/>
          <w:u w:val="none"/>
        </w:rPr>
        <w:t xml:space="preserve">All'atto dell'avviamento assicurarsi che il motore sia in posizione prossima all'orizzontale, fatte salve le specifiche della macchina.</w:t>
      </w:r>
    </w:p>
    <w:p>
      <w:pPr>
        <w:numPr>
          <w:ilvl w:val="0"/>
          <w:numId w:val="14169"/>
        </w:numPr>
        <w:spacing w:before="0" w:after="0" w:line="240" w:lineRule="auto"/>
        <w:jc w:val="left"/>
        <w:rPr>
          <w:color w:val="00274C"/>
          <w:sz w:val="20"/>
          <w:szCs w:val="20"/>
        </w:rPr>
      </w:pPr>
      <w:r>
        <w:rPr>
          <w:color w:val="00274C"/>
          <w:sz w:val="20"/>
          <w:szCs w:val="20"/>
          <w:u w:val="none"/>
        </w:rPr>
        <w:t xml:space="preserve">Verificare la stabilità della macchina per evitare rischi di ribaltamento.</w:t>
      </w:r>
    </w:p>
    <w:p>
      <w:pPr>
        <w:numPr>
          <w:ilvl w:val="0"/>
          <w:numId w:val="14169"/>
        </w:numPr>
        <w:spacing w:before="0" w:after="0" w:line="240" w:lineRule="auto"/>
        <w:jc w:val="left"/>
        <w:rPr>
          <w:color w:val="00274C"/>
          <w:sz w:val="20"/>
          <w:szCs w:val="20"/>
        </w:rPr>
      </w:pPr>
      <w:r>
        <w:rPr>
          <w:color w:val="00274C"/>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4169"/>
        </w:numPr>
        <w:spacing w:before="0" w:after="0" w:line="240" w:lineRule="auto"/>
        <w:jc w:val="left"/>
        <w:rPr>
          <w:color w:val="00274C"/>
          <w:sz w:val="20"/>
          <w:szCs w:val="20"/>
        </w:rPr>
      </w:pPr>
      <w:r>
        <w:rPr>
          <w:color w:val="00274C"/>
          <w:sz w:val="20"/>
          <w:szCs w:val="20"/>
          <w:u w:val="none"/>
        </w:rPr>
        <w:t xml:space="preserve">Per prevenire rischi d'incendio mantenere la macchina ad almeno un metro da edifici o da altri macchinari.</w:t>
      </w:r>
    </w:p>
    <w:p>
      <w:pPr>
        <w:numPr>
          <w:ilvl w:val="0"/>
          <w:numId w:val="14169"/>
        </w:numPr>
        <w:spacing w:before="0" w:after="0" w:line="240" w:lineRule="auto"/>
        <w:jc w:val="left"/>
        <w:rPr>
          <w:color w:val="00274C"/>
          <w:sz w:val="20"/>
          <w:szCs w:val="20"/>
        </w:rPr>
      </w:pPr>
      <w:r>
        <w:rPr>
          <w:color w:val="00274C"/>
          <w:sz w:val="20"/>
          <w:szCs w:val="20"/>
          <w:u w:val="none"/>
        </w:rPr>
        <w:t xml:space="preserve">Bambini e animali devono essere mantenuti a debita distanza dalle macchine per evitare pericoli derivanti dal funzionamento.</w:t>
      </w:r>
    </w:p>
    <w:p>
      <w:pPr>
        <w:numPr>
          <w:ilvl w:val="0"/>
          <w:numId w:val="14169"/>
        </w:numPr>
        <w:spacing w:before="0" w:after="0" w:line="240" w:lineRule="auto"/>
        <w:jc w:val="left"/>
        <w:rPr>
          <w:color w:val="00274C"/>
          <w:sz w:val="20"/>
          <w:szCs w:val="20"/>
        </w:rPr>
      </w:pPr>
      <w:r>
        <w:rPr>
          <w:color w:val="00274C"/>
          <w:sz w:val="20"/>
          <w:szCs w:val="20"/>
          <w:u w:val="none"/>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14169"/>
        </w:numPr>
        <w:spacing w:before="0" w:after="0" w:line="240" w:lineRule="auto"/>
        <w:jc w:val="left"/>
        <w:rPr>
          <w:color w:val="00274C"/>
          <w:sz w:val="20"/>
          <w:szCs w:val="20"/>
        </w:rPr>
      </w:pPr>
      <w:r>
        <w:rPr>
          <w:color w:val="00274C"/>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14169"/>
        </w:numPr>
        <w:spacing w:before="0" w:after="0" w:line="240" w:lineRule="auto"/>
        <w:jc w:val="left"/>
        <w:rPr>
          <w:color w:val="00274C"/>
          <w:sz w:val="20"/>
          <w:szCs w:val="20"/>
        </w:rPr>
      </w:pPr>
      <w:r>
        <w:rPr>
          <w:color w:val="00274C"/>
          <w:sz w:val="20"/>
          <w:szCs w:val="20"/>
          <w:u w:val="none"/>
        </w:rPr>
        <w:t xml:space="preserve">Accertarsi che eventuali pannelli fonoassorbenti e il terreno sul quale si trova la macchina siano privi di residui di carburanti.</w:t>
      </w:r>
    </w:p>
    <w:p>
      <w:pPr>
        <w:numPr>
          <w:ilvl w:val="0"/>
          <w:numId w:val="14169"/>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14169"/>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numPr>
          <w:ilvl w:val="0"/>
          <w:numId w:val="14169"/>
        </w:numPr>
        <w:spacing w:before="0" w:after="0" w:line="240" w:lineRule="auto"/>
        <w:jc w:val="left"/>
        <w:rPr>
          <w:color w:val="00274C"/>
          <w:sz w:val="20"/>
          <w:szCs w:val="20"/>
        </w:rPr>
      </w:pPr>
      <w:r>
        <w:rPr>
          <w:color w:val="00274C"/>
          <w:sz w:val="20"/>
          <w:szCs w:val="20"/>
          <w:u w:val="none"/>
        </w:rPr>
        <w:t xml:space="preserve">I vapori del carburante sono altamente tossici, effettuare le operazioni di rifornimento solo all'aperto o in ambienti ben areggiati.</w:t>
      </w:r>
    </w:p>
    <w:p>
      <w:pPr>
        <w:numPr>
          <w:ilvl w:val="0"/>
          <w:numId w:val="14169"/>
        </w:numPr>
        <w:spacing w:before="0" w:after="0" w:line="240" w:lineRule="auto"/>
        <w:jc w:val="left"/>
        <w:rPr>
          <w:color w:val="00274C"/>
          <w:sz w:val="20"/>
          <w:szCs w:val="20"/>
        </w:rPr>
      </w:pPr>
      <w:r>
        <w:rPr>
          <w:color w:val="00274C"/>
          <w:sz w:val="20"/>
          <w:szCs w:val="20"/>
          <w:u w:val="none"/>
        </w:rPr>
        <w:t xml:space="preserve">Non fumare o usare fiamme libere durante le operazioni di rifornimento.</w:t>
      </w:r>
    </w:p>
    <w:p>
      <w:pPr>
        <w:numPr>
          <w:ilvl w:val="0"/>
          <w:numId w:val="14169"/>
        </w:numPr>
        <w:spacing w:before="0" w:after="0" w:line="240" w:lineRule="auto"/>
        <w:jc w:val="left"/>
        <w:rPr>
          <w:color w:val="00274C"/>
          <w:sz w:val="20"/>
          <w:szCs w:val="20"/>
        </w:rPr>
      </w:pPr>
      <w:r>
        <w:rPr>
          <w:color w:val="00274C"/>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14169"/>
        </w:numPr>
        <w:spacing w:before="0" w:after="0" w:line="240" w:lineRule="auto"/>
        <w:jc w:val="left"/>
        <w:rPr>
          <w:color w:val="00274C"/>
          <w:sz w:val="20"/>
          <w:szCs w:val="20"/>
        </w:rPr>
      </w:pPr>
      <w:r>
        <w:rPr>
          <w:color w:val="00274C"/>
          <w:sz w:val="20"/>
          <w:szCs w:val="20"/>
          <w:u w:val="none"/>
        </w:rPr>
        <w:t xml:space="preserve">Prima di procedere a qualsiasi operazione sul motore, spegnerlo e attendere che il motore raggiunga la temperatura ambiente.</w:t>
      </w:r>
    </w:p>
    <w:p>
      <w:pPr>
        <w:numPr>
          <w:ilvl w:val="0"/>
          <w:numId w:val="14169"/>
        </w:numPr>
        <w:spacing w:before="0" w:after="0" w:line="240" w:lineRule="auto"/>
        <w:jc w:val="left"/>
        <w:rPr>
          <w:color w:val="00274C"/>
          <w:sz w:val="20"/>
          <w:szCs w:val="20"/>
        </w:rPr>
      </w:pPr>
      <w:r>
        <w:rPr>
          <w:color w:val="00274C"/>
          <w:sz w:val="20"/>
          <w:szCs w:val="20"/>
          <w:u w:val="none"/>
        </w:rPr>
        <w:t xml:space="preserve">Aprire sempre con cautela il tappo del radiatore o del vaschetta d'espansione, indossando indumenti e occhiali protettivi.</w:t>
      </w:r>
    </w:p>
    <w:p>
      <w:pPr>
        <w:numPr>
          <w:ilvl w:val="0"/>
          <w:numId w:val="14169"/>
        </w:numPr>
        <w:spacing w:before="0" w:after="0" w:line="240" w:lineRule="auto"/>
        <w:jc w:val="left"/>
        <w:rPr>
          <w:color w:val="00274C"/>
          <w:sz w:val="20"/>
          <w:szCs w:val="20"/>
        </w:rPr>
      </w:pPr>
      <w:r>
        <w:rPr>
          <w:color w:val="00274C"/>
          <w:sz w:val="20"/>
          <w:szCs w:val="20"/>
          <w:u w:val="none"/>
        </w:rPr>
        <w:t xml:space="preserve">Il circuito di raffreddamento a liquido è sotto pressione, non effettuare controlli prima che il motore sia a temperatura ambiente.</w:t>
      </w:r>
    </w:p>
    <w:p>
      <w:pPr>
        <w:numPr>
          <w:ilvl w:val="0"/>
          <w:numId w:val="14169"/>
        </w:numPr>
        <w:spacing w:before="0" w:after="0" w:line="240" w:lineRule="auto"/>
        <w:jc w:val="left"/>
        <w:rPr>
          <w:color w:val="00274C"/>
          <w:sz w:val="20"/>
          <w:szCs w:val="20"/>
        </w:rPr>
      </w:pPr>
      <w:r>
        <w:rPr>
          <w:color w:val="00274C"/>
          <w:sz w:val="20"/>
          <w:szCs w:val="20"/>
          <w:u w:val="none"/>
        </w:rPr>
        <w:t xml:space="preserve">Ove prevista una elettroventola non avvicinarsi ad essa se il motore è caldo perché potrebbe entrare in funzione anche a motore spento.</w:t>
      </w:r>
    </w:p>
    <w:p>
      <w:pPr>
        <w:numPr>
          <w:ilvl w:val="0"/>
          <w:numId w:val="14169"/>
        </w:numPr>
        <w:spacing w:before="0" w:after="0" w:line="240" w:lineRule="auto"/>
        <w:jc w:val="left"/>
        <w:rPr>
          <w:color w:val="00274C"/>
          <w:sz w:val="20"/>
          <w:szCs w:val="20"/>
        </w:rPr>
      </w:pPr>
      <w:r>
        <w:rPr>
          <w:color w:val="00274C"/>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4169"/>
        </w:numPr>
        <w:spacing w:before="0" w:after="0" w:line="240" w:lineRule="auto"/>
        <w:jc w:val="left"/>
        <w:rPr>
          <w:color w:val="00274C"/>
          <w:sz w:val="20"/>
          <w:szCs w:val="20"/>
        </w:rPr>
      </w:pPr>
      <w:r>
        <w:rPr>
          <w:color w:val="00274C"/>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4169"/>
        </w:numPr>
        <w:spacing w:before="0" w:after="0" w:line="240" w:lineRule="auto"/>
        <w:jc w:val="left"/>
        <w:rPr>
          <w:color w:val="00274C"/>
          <w:sz w:val="20"/>
          <w:szCs w:val="20"/>
        </w:rPr>
      </w:pPr>
      <w:r>
        <w:rPr>
          <w:color w:val="00274C"/>
          <w:sz w:val="20"/>
          <w:szCs w:val="20"/>
          <w:u w:val="none"/>
        </w:rPr>
        <w:t xml:space="preserve">Controllare lo stato di tensione delle cinghie solo a motore spento.</w:t>
      </w:r>
    </w:p>
    <w:p>
      <w:pPr>
        <w:numPr>
          <w:ilvl w:val="0"/>
          <w:numId w:val="14169"/>
        </w:numPr>
        <w:spacing w:before="0" w:after="0" w:line="240" w:lineRule="auto"/>
        <w:jc w:val="left"/>
        <w:rPr>
          <w:color w:val="00274C"/>
          <w:sz w:val="20"/>
          <w:szCs w:val="20"/>
        </w:rPr>
      </w:pPr>
      <w:r>
        <w:rPr>
          <w:color w:val="00274C"/>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14169"/>
        </w:numPr>
        <w:spacing w:before="0" w:after="0" w:line="240" w:lineRule="auto"/>
        <w:jc w:val="left"/>
        <w:rPr>
          <w:color w:val="00274C"/>
          <w:sz w:val="20"/>
          <w:szCs w:val="20"/>
        </w:rPr>
      </w:pPr>
      <w:r>
        <w:rPr>
          <w:color w:val="00274C"/>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4169"/>
        </w:numPr>
        <w:spacing w:before="0" w:after="0" w:line="240" w:lineRule="auto"/>
        <w:jc w:val="left"/>
        <w:rPr>
          <w:color w:val="00274C"/>
          <w:sz w:val="20"/>
          <w:szCs w:val="20"/>
        </w:rPr>
      </w:pPr>
      <w:r>
        <w:rPr>
          <w:color w:val="00274C"/>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14169"/>
        </w:numPr>
        <w:spacing w:before="0" w:after="0" w:line="240" w:lineRule="auto"/>
        <w:jc w:val="left"/>
        <w:rPr>
          <w:color w:val="00274C"/>
          <w:sz w:val="20"/>
          <w:szCs w:val="20"/>
        </w:rPr>
      </w:pPr>
      <w:r>
        <w:rPr>
          <w:color w:val="00274C"/>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u w:val="none"/>
        </w:rPr>
        <w:t xml:space="preserve">KOHLER</w:t>
      </w:r>
      <w:r>
        <w:rPr>
          <w:color w:val="00274C"/>
          <w:sz w:val="20"/>
          <w:szCs w:val="20"/>
          <w:u w:val="none"/>
        </w:rPr>
        <w:t xml:space="preserve"> .</w:t>
      </w:r>
    </w:p>
    <w:p>
      <w:pPr>
        <w:numPr>
          <w:ilvl w:val="0"/>
          <w:numId w:val="14169"/>
        </w:numPr>
        <w:spacing w:before="0" w:after="0" w:line="240" w:lineRule="auto"/>
        <w:jc w:val="left"/>
        <w:rPr>
          <w:color w:val="00274C"/>
          <w:sz w:val="20"/>
          <w:szCs w:val="20"/>
        </w:rPr>
      </w:pPr>
      <w:r>
        <w:rPr>
          <w:color w:val="00274C"/>
          <w:sz w:val="20"/>
          <w:szCs w:val="20"/>
          <w:u w:val="none"/>
        </w:rPr>
        <w:t xml:space="preserve">Prestare attenzione alla temperatura del filtro dell'olio durante la sostituzione dello stesso.</w:t>
      </w:r>
    </w:p>
    <w:p>
      <w:pPr>
        <w:numPr>
          <w:ilvl w:val="0"/>
          <w:numId w:val="14169"/>
        </w:numPr>
        <w:spacing w:before="0" w:after="0" w:line="240" w:lineRule="auto"/>
        <w:jc w:val="left"/>
        <w:rPr>
          <w:color w:val="00274C"/>
          <w:sz w:val="20"/>
          <w:szCs w:val="20"/>
        </w:rPr>
      </w:pPr>
      <w:r>
        <w:rPr>
          <w:color w:val="00274C"/>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4169"/>
        </w:numPr>
        <w:spacing w:before="0" w:after="0" w:line="240" w:lineRule="auto"/>
        <w:jc w:val="left"/>
        <w:rPr>
          <w:color w:val="00274C"/>
          <w:sz w:val="20"/>
          <w:szCs w:val="20"/>
        </w:rPr>
      </w:pPr>
      <w:r>
        <w:rPr>
          <w:color w:val="00274C"/>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83818" name="name466162822148b4c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6962822148b4c5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169"/>
        </w:numPr>
        <w:spacing w:before="0" w:after="0" w:line="240" w:lineRule="auto"/>
        <w:jc w:val="left"/>
        <w:rPr>
          <w:color w:val="00274C"/>
          <w:sz w:val="20"/>
          <w:szCs w:val="20"/>
        </w:rPr>
      </w:pPr>
      <w:r>
        <w:rPr>
          <w:color w:val="00274C"/>
          <w:sz w:val="20"/>
          <w:szCs w:val="20"/>
          <w:u w:val="none"/>
        </w:rPr>
        <w:t xml:space="preserve">Per il sollevamento del solo motore utilizzare esclusivamente entrambi i golfari </w:t>
      </w:r>
      <w:r>
        <w:rPr>
          <w:b/>
          <w:bCs/>
          <w:color w:val="00274C"/>
          <w:sz w:val="20"/>
          <w:szCs w:val="20"/>
          <w:u w:val="none"/>
        </w:rPr>
        <w:t xml:space="preserve">A</w:t>
      </w:r>
      <w:r>
        <w:rPr>
          <w:color w:val="00274C"/>
          <w:sz w:val="20"/>
          <w:szCs w:val="20"/>
          <w:u w:val="none"/>
        </w:rPr>
        <w:t xml:space="preserve"> previsti dal </w:t>
      </w:r>
      <w:r>
        <w:rPr>
          <w:b/>
          <w:bCs/>
          <w:color w:val="00274C"/>
          <w:sz w:val="20"/>
          <w:szCs w:val="20"/>
          <w:u w:val="none"/>
        </w:rPr>
        <w:t xml:space="preserve">KOHLER Fig. 3.1</w:t>
      </w:r>
    </w:p>
    <w:p>
      <w:pPr>
        <w:numPr>
          <w:ilvl w:val="0"/>
          <w:numId w:val="14169"/>
        </w:numPr>
        <w:spacing w:before="0" w:after="0" w:line="240" w:lineRule="auto"/>
        <w:jc w:val="left"/>
        <w:rPr>
          <w:color w:val="00274C"/>
          <w:sz w:val="20"/>
          <w:szCs w:val="20"/>
        </w:rPr>
      </w:pPr>
      <w:r>
        <w:rPr>
          <w:color w:val="00274C"/>
          <w:sz w:val="20"/>
          <w:szCs w:val="20"/>
          <w:u w:val="none"/>
        </w:rPr>
        <w:br/>
        <w:t xml:space="preserve">L'angolo tra ogni catena di sollevamento e l'angolazione dei gofari non deve superare i 15° verso l'interno.</w:t>
      </w:r>
    </w:p>
    <w:p>
      <w:pPr>
        <w:numPr>
          <w:ilvl w:val="0"/>
          <w:numId w:val="14169"/>
        </w:numPr>
        <w:spacing w:before="0" w:after="0" w:line="240" w:lineRule="auto"/>
        <w:jc w:val="left"/>
        <w:rPr>
          <w:color w:val="00274C"/>
          <w:sz w:val="20"/>
          <w:szCs w:val="20"/>
        </w:rPr>
      </w:pPr>
      <w:r>
        <w:rPr>
          <w:color w:val="00274C"/>
          <w:sz w:val="20"/>
          <w:szCs w:val="20"/>
          <w:u w:val="none"/>
        </w:rPr>
        <w:t xml:space="preserve">Il corretto serraggio delle viti di sollevamento è 25Nm.</w:t>
      </w:r>
    </w:p>
    <w:p>
      <w:pPr>
        <w:numPr>
          <w:ilvl w:val="0"/>
          <w:numId w:val="14169"/>
        </w:numPr>
        <w:spacing w:before="0" w:after="0" w:line="240" w:lineRule="auto"/>
        <w:jc w:val="left"/>
        <w:rPr>
          <w:color w:val="00274C"/>
          <w:sz w:val="20"/>
          <w:szCs w:val="20"/>
        </w:rPr>
      </w:pPr>
      <w:r>
        <w:rPr>
          <w:color w:val="00274C"/>
          <w:sz w:val="20"/>
          <w:szCs w:val="20"/>
          <w:u w:val="none"/>
        </w:rPr>
        <w:t xml:space="preserve">L'interposizione di distanziali o rondelle tra golfari e la testa motore non è consentita.</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772800"/>
            <wp:effectExtent b="0" l="0" r="0" t="0"/>
            <wp:docPr id="15774659" name="name898762822148c787c"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378462822148c7876" cstate="print"/>
                    <a:stretch>
                      <a:fillRect/>
                    </a:stretch>
                  </pic:blipFill>
                  <pic:spPr>
                    <a:xfrm>
                      <a:off x="0" y="0"/>
                      <a:ext cx="5544000" cy="3772800"/>
                    </a:xfrm>
                    <a:prstGeom prst="rect">
                      <a:avLst/>
                    </a:prstGeom>
                    <a:ln w="0">
                      <a:noFill/>
                    </a:ln>
                  </pic:spPr>
                </pic:pic>
              </a:graphicData>
            </a:graphic>
          </wp:inline>
        </w:drawing>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14169"/>
        </w:numPr>
        <w:spacing w:before="0" w:after="0" w:line="240" w:lineRule="auto"/>
        <w:jc w:val="left"/>
        <w:rPr>
          <w:color w:val="00274C"/>
          <w:sz w:val="20"/>
          <w:szCs w:val="20"/>
        </w:rPr>
      </w:pPr>
      <w:r>
        <w:rPr>
          <w:color w:val="00274C"/>
          <w:sz w:val="20"/>
          <w:szCs w:val="20"/>
          <w:u w:val="none"/>
        </w:rPr>
        <w:t xml:space="preserve">Al fine di garantire un utilizzo sicuro, si prega di leggere attentamente le seguenti istruzioni.</w:t>
      </w:r>
    </w:p>
    <w:p>
      <w:pPr>
        <w:numPr>
          <w:ilvl w:val="0"/>
          <w:numId w:val="14169"/>
        </w:numPr>
        <w:spacing w:before="0" w:after="0" w:line="240" w:lineRule="auto"/>
        <w:jc w:val="left"/>
        <w:rPr>
          <w:color w:val="00274C"/>
          <w:sz w:val="20"/>
          <w:szCs w:val="20"/>
        </w:rPr>
      </w:pPr>
      <w:r>
        <w:rPr>
          <w:color w:val="00274C"/>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14169"/>
        </w:numPr>
        <w:spacing w:before="0" w:after="0" w:line="240" w:lineRule="auto"/>
        <w:jc w:val="left"/>
        <w:rPr>
          <w:color w:val="00274C"/>
          <w:sz w:val="20"/>
          <w:szCs w:val="20"/>
        </w:rPr>
      </w:pPr>
      <w:r>
        <w:rPr>
          <w:color w:val="00274C"/>
          <w:sz w:val="20"/>
          <w:szCs w:val="20"/>
          <w:u w:val="none"/>
        </w:rPr>
        <w:t xml:space="preserve">Il presente manuale contiene le norme di sicurezza spiegate di seguito.</w:t>
      </w:r>
    </w:p>
    <w:p>
      <w:pPr>
        <w:numPr>
          <w:ilvl w:val="0"/>
          <w:numId w:val="14169"/>
        </w:numPr>
        <w:spacing w:before="0" w:after="0" w:line="240" w:lineRule="auto"/>
        <w:jc w:val="left"/>
        <w:rPr>
          <w:color w:val="00274C"/>
          <w:sz w:val="20"/>
          <w:szCs w:val="20"/>
        </w:rPr>
      </w:pPr>
      <w:r>
        <w:rPr>
          <w:color w:val="00274C"/>
          <w:sz w:val="20"/>
          <w:szCs w:val="20"/>
          <w:u w:val="none"/>
        </w:rPr>
        <w:t xml:space="preserve">Si prega di leggerle con attenzione.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72325881" name="name165562822148d3be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79362822148d3bdd"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26666226" name="name818462822148d96c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58462822148d96c2"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19188415" name="name805162822148e301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35862822148e300f"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19175135" name="name882562822148e9f01"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71262822148e9efb"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37269300" name="name118462822148f1e83"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54462822148f1e7e"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51186964" name="name97156282214905b6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6906282214905b61"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85278994" name="name7209628221490f02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07628221490f01c"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29645183" name="name2038628221491808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3646282214918088"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4865821" name="name806562822149228f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59862822149228ea"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498228" name="name4761628221492920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0026282214929204"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88351750" name="name6649628221492e9a1"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285628221492e99d"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7894686" name="name8856628221493493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40628221493493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AVVIAMENTO ACCIDENTALE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8401865" name="name5386628221493f6fe"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402628221493f6f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5831542" name="name7463628221494812f"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526628221494812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3989863" name="name8485628221494dca6"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696628221494dc9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646360" name="name447862822149543b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9062822149543a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COMPONENTI AD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0840868" name="name1795628221495dd0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699628221495dd0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4106161" name="name26316282214966fd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966282214966fd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PARTI ROTANTI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513420" name="name21476282214971ee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8436282214971ed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8351032" name="name2238628221497b06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24628221497b05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DI SCARICO LETALI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5197396" name="name69496282214983512"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119628221498350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3087417" name="name7389628221498bf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73628221498bf1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SCOSSE ELETTRICHE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1353013" name="name5812628221499259d"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033628221499259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5515698" name="name9547628221499d3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53628221499d31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SOTTO ALTA PRESSIONE PERICOLO DI PENETRAZIONE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8480573" name="name822262822149a7605"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86362822149a75f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8578439" name="name344762822149adbb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7662822149adbb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CARBURANTE ESPLOSIVO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2306084" name="name895562822149b84c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70062822149b84b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6189428" name="name134462822149bfe6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8062822149bfe6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ESPLOSIVI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7850721" name="name116662822149c95d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56962822149c95c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7939531" name="name634162822149d070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7062822149d06f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AVVISO - DICHIARAZIONE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Gestione dei rifiuti.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Contaminazione del suolo.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Emissioni nell'atmosfera.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Uso delle materie prime e delle risorse naturali.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Norme e direttive relative all'impatto ambientale.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Allo scopo di minimizzare l'impatto ambientale, </w:t>
      </w:r>
      <w:r>
        <w:rPr>
          <w:b/>
          <w:bCs/>
          <w:color w:val="00274C"/>
          <w:sz w:val="20"/>
          <w:szCs w:val="20"/>
          <w:u w:val="none"/>
        </w:rPr>
        <w:t xml:space="preserve">KOHLER</w:t>
      </w:r>
      <w:r>
        <w:rPr>
          <w:color w:val="00274C"/>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5544000" cy="3182400"/>
            <wp:effectExtent b="0" l="0" r="0" t="0"/>
            <wp:docPr id="74010039" name="name564062822149ea934"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848162822149ea92f" cstate="print"/>
                    <a:stretch>
                      <a:fillRect/>
                    </a:stretch>
                  </pic:blipFill>
                  <pic:spPr>
                    <a:xfrm>
                      <a:off x="0" y="0"/>
                      <a:ext cx="5544000" cy="31824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14169"/>
        </w:numPr>
        <w:spacing w:before="0" w:after="0" w:line="240" w:lineRule="auto"/>
        <w:jc w:val="left"/>
        <w:rPr>
          <w:color w:val="00274C"/>
          <w:sz w:val="20"/>
          <w:szCs w:val="20"/>
        </w:rPr>
      </w:pPr>
      <w:r>
        <w:rPr>
          <w:color w:val="00274C"/>
          <w:sz w:val="20"/>
          <w:szCs w:val="20"/>
          <w:u w:val="none"/>
        </w:rPr>
        <w:t xml:space="preserve">Leggere attentamente quanto descritto nelle seguenti pagine ed eseguire le operazioni di seguito riportate seguendo scrupolosamente le istruzioni indicate.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94514" name="name997862822149efa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6962822149efa2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169"/>
        </w:numPr>
        <w:spacing w:before="0" w:after="0" w:line="240" w:lineRule="auto"/>
        <w:jc w:val="left"/>
        <w:rPr>
          <w:color w:val="00274C"/>
          <w:sz w:val="20"/>
          <w:szCs w:val="20"/>
        </w:rPr>
      </w:pPr>
      <w:r>
        <w:rPr>
          <w:color w:val="00274C"/>
          <w:sz w:val="20"/>
          <w:szCs w:val="20"/>
          <w:u w:val="none"/>
        </w:rPr>
        <w:t xml:space="preserve">Il mancato rispetto delle operazioni descritte nelle pagine seguenti può comportare il rischio di danni al motore, all'applicazione su cui è installato e alle persone e/o cose.</w:t>
      </w:r>
    </w:p>
    <w:p>
      <w:pPr>
        <w:numPr>
          <w:ilvl w:val="0"/>
          <w:numId w:val="14169"/>
        </w:numPr>
        <w:spacing w:before="0" w:after="0" w:line="240" w:lineRule="auto"/>
        <w:jc w:val="left"/>
        <w:rPr>
          <w:color w:val="00274C"/>
          <w:sz w:val="20"/>
          <w:szCs w:val="20"/>
        </w:rPr>
      </w:pPr>
      <w:r>
        <w:rPr>
          <w:color w:val="00274C"/>
          <w:sz w:val="20"/>
          <w:szCs w:val="20"/>
          <w:u w:val="none"/>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Per le prime 50 ore di funzionamento del motore, si consiglia di non superare il 75% della potenza massima erogabile.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Avviamento</w:t>
            </w:r>
          </w:p>
          <w:p/>
          <w:p/>
          <w:p>
            <w:pPr>
              <w:numPr>
                <w:ilvl w:val="0"/>
                <w:numId w:val="14171"/>
              </w:numPr>
              <w:spacing w:before="0" w:after="0" w:line="262" w:lineRule="auto"/>
              <w:jc w:val="left"/>
              <w:rPr>
                <w:color w:val="00274C"/>
                <w:sz w:val="20"/>
                <w:szCs w:val="20"/>
              </w:rPr>
            </w:pPr>
            <w:r>
              <w:rPr>
                <w:color w:val="00274C"/>
                <w:position w:val="-2"/>
                <w:sz w:val="20"/>
                <w:szCs w:val="20"/>
                <w:u w:val="none"/>
              </w:rPr>
              <w:t xml:space="preserve">Controllare il livello dell'olio motore, del carburante e del refrigerante e rifornire se necessario ( </w:t>
            </w:r>
            <w:hyperlink r:id="rId753262822149f0aed"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 </w:t>
            </w:r>
            <w:hyperlink r:id="rId933462822149f0d2b"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numPr>
                <w:ilvl w:val="0"/>
                <w:numId w:val="14171"/>
              </w:numPr>
              <w:spacing w:before="0" w:after="0" w:line="262" w:lineRule="auto"/>
              <w:jc w:val="left"/>
              <w:rPr>
                <w:color w:val="00274C"/>
                <w:sz w:val="20"/>
                <w:szCs w:val="20"/>
              </w:rPr>
            </w:pPr>
            <w:r>
              <w:rPr>
                <w:color w:val="00274C"/>
                <w:position w:val="-2"/>
                <w:sz w:val="20"/>
                <w:szCs w:val="20"/>
                <w:u w:val="none"/>
              </w:rPr>
              <w:t xml:space="preserve">Inserire la chiave di accensione sul quadro comandi (se fornito).</w:t>
            </w:r>
          </w:p>
          <w:p>
            <w:pPr>
              <w:numPr>
                <w:ilvl w:val="0"/>
                <w:numId w:val="14171"/>
              </w:numPr>
              <w:spacing w:before="0" w:after="0" w:line="262" w:lineRule="auto"/>
              <w:jc w:val="left"/>
              <w:rPr>
                <w:color w:val="00274C"/>
                <w:sz w:val="20"/>
                <w:szCs w:val="20"/>
              </w:rPr>
            </w:pPr>
            <w:r>
              <w:rPr>
                <w:color w:val="00274C"/>
                <w:position w:val="-2"/>
                <w:sz w:val="20"/>
                <w:szCs w:val="20"/>
                <w:u w:val="none"/>
              </w:rPr>
              <w:t xml:space="preserve">Ruotare la chiave in posizione </w:t>
            </w:r>
            <w:r>
              <w:rPr>
                <w:b/>
                <w:bCs/>
                <w:color w:val="00274C"/>
                <w:position w:val="-2"/>
                <w:sz w:val="20"/>
                <w:szCs w:val="20"/>
                <w:u w:val="none"/>
              </w:rPr>
              <w:t xml:space="preserve">ON</w:t>
            </w:r>
            <w:r>
              <w:rPr>
                <w:color w:val="00274C"/>
                <w:position w:val="-2"/>
                <w:sz w:val="20"/>
                <w:szCs w:val="20"/>
                <w:u w:val="none"/>
              </w:rPr>
              <w:t xml:space="preserve"> .</w:t>
            </w:r>
          </w:p>
          <w:p>
            <w:pPr>
              <w:numPr>
                <w:ilvl w:val="0"/>
                <w:numId w:val="14171"/>
              </w:numPr>
              <w:spacing w:before="0" w:after="0" w:line="262" w:lineRule="auto"/>
              <w:jc w:val="left"/>
              <w:rPr>
                <w:color w:val="00274C"/>
                <w:sz w:val="20"/>
                <w:szCs w:val="20"/>
              </w:rPr>
            </w:pPr>
            <w:r>
              <w:rPr>
                <w:color w:val="00274C"/>
                <w:position w:val="-2"/>
                <w:sz w:val="20"/>
                <w:szCs w:val="20"/>
                <w:u w:val="none"/>
              </w:rPr>
              <w:t xml:space="preserve">Ruotare la chiave oltre la posizione </w:t>
            </w:r>
            <w:r>
              <w:rPr>
                <w:b/>
                <w:bCs/>
                <w:color w:val="00274C"/>
                <w:position w:val="-2"/>
                <w:sz w:val="20"/>
                <w:szCs w:val="20"/>
                <w:u w:val="none"/>
              </w:rPr>
              <w:t xml:space="preserve">ON</w:t>
            </w:r>
            <w:r>
              <w:rPr>
                <w:color w:val="00274C"/>
                <w:position w:val="-2"/>
                <w:sz w:val="20"/>
                <w:szCs w:val="20"/>
                <w:u w:val="none"/>
              </w:rPr>
              <w:t xml:space="preserve"> e rilasciarla quando si è avviato il motore (la chiave tornerà in posizione </w:t>
            </w:r>
            <w:r>
              <w:rPr>
                <w:b/>
                <w:bCs/>
                <w:color w:val="00274C"/>
                <w:position w:val="-2"/>
                <w:sz w:val="20"/>
                <w:szCs w:val="20"/>
                <w:u w:val="none"/>
              </w:rPr>
              <w:t xml:space="preserve">ON</w:t>
            </w:r>
            <w:r>
              <w:rPr>
                <w:color w:val="00274C"/>
                <w:position w:val="-2"/>
                <w:sz w:val="20"/>
                <w:szCs w:val="20"/>
                <w:u w:val="none"/>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36118" name="name12456282214a024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506282214a024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Al primo rifonimento o nel caso in cui il serbatoio rimanesse vuoto eseguire il riempimento circuito carburante </w:t>
            </w:r>
            <w:hyperlink r:id="rId34976282214a02c5e" w:history="1">
              <w:r>
                <w:rPr>
                  <w:rStyle w:val="DefaultParagraphFontPHPDOCX"/>
                  <w:b/>
                  <w:bCs/>
                  <w:color w:val="0000FF"/>
                  <w:position w:val="-2"/>
                  <w:sz w:val="20"/>
                  <w:szCs w:val="20"/>
                  <w:u w:val="none"/>
                </w:rPr>
                <w:t xml:space="preserve">(Par. 6.4 dal punto 4 al punto 6</w:t>
              </w:r>
            </w:hyperlink>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Non azionare il motorino di avviamento oltre 15 secondi consecutivi: se il motore non si avvia, per non danneggiare il motorino di avviamento, attendere un minuto prima di ripetere l'operazione di avviamento.</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Nel caso in cui il motore non si avvii dopo due tentativi consultare le </w:t>
            </w:r>
            <w:hyperlink r:id="rId88686282214a0305d" w:history="1">
              <w:r>
                <w:rPr>
                  <w:rStyle w:val="DefaultParagraphFontPHPDOCX"/>
                  <w:b/>
                  <w:bCs/>
                  <w:color w:val="0000FF"/>
                  <w:position w:val="-2"/>
                  <w:sz w:val="20"/>
                  <w:szCs w:val="20"/>
                  <w:u w:val="none"/>
                </w:rPr>
                <w:t xml:space="preserve">Tab. 7.1 e Tab. 7.2</w:t>
              </w:r>
            </w:hyperlink>
            <w:r>
              <w:rPr>
                <w:color w:val="00274C"/>
                <w:position w:val="-2"/>
                <w:sz w:val="20"/>
                <w:szCs w:val="20"/>
                <w:u w:val="none"/>
              </w:rPr>
              <w:t xml:space="preserve"> , per individuare la causa.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 In </w:t>
            </w:r>
            <w:r>
              <w:rPr>
                <w:b/>
                <w:bCs/>
                <w:color w:val="00274C"/>
                <w:position w:val="-2"/>
                <w:sz w:val="20"/>
                <w:szCs w:val="20"/>
                <w:u w:val="none"/>
              </w:rPr>
              <w:t xml:space="preserve">Tab. 4.1</w:t>
            </w:r>
            <w:r>
              <w:rPr>
                <w:color w:val="00274C"/>
                <w:position w:val="-2"/>
                <w:sz w:val="20"/>
                <w:szCs w:val="20"/>
                <w:u w:val="none"/>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Interruttore di comando per avviamento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W w:w="0" w:type="auto"/>
            <w:tcMar>
              <w:top w:w="150" w:type="dxa"/>
              <w:left w:w="150" w:type="dxa"/>
              <w:bottom w:w="150" w:type="dxa"/>
              <w:right w:w="150" w:type="dxa"/>
            </w:tcMar>
            <w:vAlign w:val="top"/>
          </w:tcPr>
          <w:p>
            <w:r>
              <w:rPr>
                <w:position w:val="-210"/>
              </w:rPr>
              <w:drawing>
                <wp:inline distT="0" distB="0" distL="0" distR="0">
                  <wp:extent cx="2232000" cy="1389600"/>
                  <wp:effectExtent b="0" l="0" r="0" t="0"/>
                  <wp:docPr id="42881263" name="name92806282214a0f365"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43596282214a0f35f"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96400" name="name32756282214a1493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456282214a149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Assicurarsi che con il motore in marcia tutte le spie di controllo sul quadro di controllo siano spente.</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Tenere al minimo per qualche minuto come da tabella (eccetto per motori a velocità costante).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secondi</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4.3.3 Spegnimento</w:t>
            </w:r>
          </w:p>
          <w:p/>
          <w:p/>
          <w:p>
            <w:pPr>
              <w:numPr>
                <w:ilvl w:val="0"/>
                <w:numId w:val="14172"/>
              </w:numPr>
              <w:spacing w:before="0" w:after="0" w:line="262" w:lineRule="auto"/>
              <w:jc w:val="left"/>
              <w:rPr>
                <w:color w:val="00274C"/>
                <w:sz w:val="20"/>
                <w:szCs w:val="20"/>
              </w:rPr>
            </w:pPr>
            <w:r>
              <w:rPr>
                <w:color w:val="00274C"/>
                <w:position w:val="-2"/>
                <w:sz w:val="20"/>
                <w:szCs w:val="20"/>
                <w:u w:val="none"/>
              </w:rPr>
              <w:t xml:space="preserve">Non spegnere il motore in condizioni di pieno carico o ad alta velocità di rotazione (eccetto per motori a velocità costante).</w:t>
            </w:r>
          </w:p>
          <w:p>
            <w:pPr>
              <w:numPr>
                <w:ilvl w:val="0"/>
                <w:numId w:val="14172"/>
              </w:numPr>
              <w:spacing w:before="0" w:after="0" w:line="262" w:lineRule="auto"/>
              <w:jc w:val="left"/>
              <w:rPr>
                <w:color w:val="00274C"/>
                <w:sz w:val="20"/>
                <w:szCs w:val="20"/>
              </w:rPr>
            </w:pPr>
            <w:r>
              <w:rPr>
                <w:color w:val="00274C"/>
                <w:position w:val="-2"/>
                <w:sz w:val="20"/>
                <w:szCs w:val="20"/>
                <w:u w:val="none"/>
              </w:rPr>
              <w:t xml:space="preserve">Prima di spegnerlo, lasciarlo funzionare al minimo e senza carico per circa 1 minuto.</w:t>
            </w:r>
          </w:p>
          <w:p>
            <w:pPr>
              <w:numPr>
                <w:ilvl w:val="0"/>
                <w:numId w:val="14172"/>
              </w:numPr>
              <w:spacing w:before="0" w:after="0" w:line="262" w:lineRule="auto"/>
              <w:jc w:val="left"/>
              <w:rPr>
                <w:color w:val="00274C"/>
                <w:sz w:val="20"/>
                <w:szCs w:val="20"/>
              </w:rPr>
            </w:pPr>
            <w:r>
              <w:rPr>
                <w:color w:val="00274C"/>
                <w:position w:val="-2"/>
                <w:sz w:val="20"/>
                <w:szCs w:val="20"/>
                <w:u w:val="none"/>
              </w:rPr>
              <w:t xml:space="preserve">Ruotare la chiavetta in posizione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37459" name="name88406282214a205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896282214a205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169"/>
        </w:numPr>
        <w:spacing w:before="0" w:after="0" w:line="240" w:lineRule="auto"/>
        <w:jc w:val="left"/>
        <w:rPr>
          <w:color w:val="00274C"/>
          <w:sz w:val="20"/>
          <w:szCs w:val="20"/>
        </w:rPr>
      </w:pPr>
      <w:r>
        <w:rPr>
          <w:color w:val="00274C"/>
          <w:sz w:val="20"/>
          <w:szCs w:val="20"/>
          <w:u w:val="none"/>
        </w:rPr>
        <w:t xml:space="preserve"> Prima di eseguire l'operazione vedere il </w:t>
      </w:r>
      <w:hyperlink r:id="rId91666282214a21915" w:history="1">
        <w:r>
          <w:rPr>
            <w:rStyle w:val="DefaultParagraphFontPHPDOCX"/>
            <w:b/>
            <w:bCs/>
            <w:color w:val="0000FF"/>
            <w:sz w:val="20"/>
            <w:szCs w:val="20"/>
            <w:u w:val="single" w:color=""/>
          </w:rPr>
          <w:t xml:space="preserve">Par. 3.2.2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8250" name="name92166282214a2c39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236282214a2c39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169"/>
        </w:numPr>
        <w:spacing w:before="0" w:after="0" w:line="240" w:lineRule="auto"/>
        <w:jc w:val="left"/>
        <w:rPr>
          <w:color w:val="00274C"/>
          <w:sz w:val="20"/>
          <w:szCs w:val="20"/>
        </w:rPr>
      </w:pPr>
      <w:r>
        <w:rPr>
          <w:color w:val="00274C"/>
          <w:sz w:val="20"/>
          <w:szCs w:val="20"/>
          <w:u w:val="none"/>
        </w:rPr>
        <w:t xml:space="preserve">Rifornire tassativamente a motore spento.</w:t>
      </w:r>
    </w:p>
    <w:p>
      <w:pPr>
        <w:numPr>
          <w:ilvl w:val="0"/>
          <w:numId w:val="14169"/>
        </w:numPr>
        <w:spacing w:before="0" w:after="0" w:line="240" w:lineRule="auto"/>
        <w:jc w:val="left"/>
        <w:rPr>
          <w:color w:val="00274C"/>
          <w:sz w:val="20"/>
          <w:szCs w:val="20"/>
        </w:rPr>
      </w:pPr>
      <w:r>
        <w:rPr>
          <w:color w:val="00274C"/>
          <w:sz w:val="20"/>
          <w:szCs w:val="20"/>
          <w:u w:val="none"/>
        </w:rPr>
        <w:t xml:space="preserve">Gli unici carburanti ammessi sono quelli riportati in </w:t>
      </w:r>
      <w:hyperlink r:id="rId30016282214a2d453"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14169"/>
        </w:numPr>
        <w:spacing w:before="0" w:after="0" w:line="240" w:lineRule="auto"/>
        <w:jc w:val="left"/>
        <w:rPr>
          <w:color w:val="00274C"/>
          <w:sz w:val="20"/>
          <w:szCs w:val="20"/>
        </w:rPr>
      </w:pPr>
      <w:r>
        <w:rPr>
          <w:color w:val="00274C"/>
          <w:sz w:val="20"/>
          <w:szCs w:val="20"/>
          <w:u w:val="none"/>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u w:val="none"/>
        </w:rPr>
        <w:t xml:space="preserve">KOHLER</w:t>
      </w:r>
      <w:r>
        <w:rPr>
          <w:color w:val="00274C"/>
          <w:sz w:val="20"/>
          <w:szCs w:val="20"/>
          <w:u w:val="none"/>
        </w:rPr>
        <w:t xml:space="preserve"> più frequentemente.</w:t>
      </w:r>
    </w:p>
    <w:p>
      <w:pPr>
        <w:numPr>
          <w:ilvl w:val="0"/>
          <w:numId w:val="14169"/>
        </w:numPr>
        <w:spacing w:before="0" w:after="0" w:line="240" w:lineRule="auto"/>
        <w:jc w:val="left"/>
        <w:rPr>
          <w:color w:val="00274C"/>
          <w:sz w:val="20"/>
          <w:szCs w:val="20"/>
        </w:rPr>
      </w:pPr>
      <w:r>
        <w:rPr>
          <w:color w:val="00274C"/>
          <w:sz w:val="20"/>
          <w:szCs w:val="20"/>
          <w:u w:val="none"/>
        </w:rPr>
        <w:t xml:space="preserve">Non fumare o usare fiamme libere durante le operazioni onde evitare esplosioni o incendi.</w:t>
      </w:r>
    </w:p>
    <w:p>
      <w:pPr>
        <w:numPr>
          <w:ilvl w:val="0"/>
          <w:numId w:val="14169"/>
        </w:numPr>
        <w:spacing w:before="0" w:after="0" w:line="240" w:lineRule="auto"/>
        <w:jc w:val="left"/>
        <w:rPr>
          <w:color w:val="00274C"/>
          <w:sz w:val="20"/>
          <w:szCs w:val="20"/>
        </w:rPr>
      </w:pPr>
      <w:r>
        <w:rPr>
          <w:color w:val="00274C"/>
          <w:sz w:val="20"/>
          <w:szCs w:val="20"/>
          <w:u w:val="none"/>
        </w:rPr>
        <w:t xml:space="preserve">I vapori generati dal carburante sono altamente tossici, effettuare le operazioni solo all'aperto o in ambienti ben ventilati.</w:t>
      </w:r>
    </w:p>
    <w:p>
      <w:pPr>
        <w:numPr>
          <w:ilvl w:val="0"/>
          <w:numId w:val="14169"/>
        </w:numPr>
        <w:spacing w:before="0" w:after="0" w:line="240" w:lineRule="auto"/>
        <w:jc w:val="left"/>
        <w:rPr>
          <w:color w:val="00274C"/>
          <w:sz w:val="20"/>
          <w:szCs w:val="20"/>
        </w:rPr>
      </w:pPr>
      <w:r>
        <w:rPr>
          <w:color w:val="00274C"/>
          <w:sz w:val="20"/>
          <w:szCs w:val="20"/>
          <w:u w:val="none"/>
        </w:rPr>
        <w:t xml:space="preserve">Non avvicinarsi troppo al tappo con il viso per non inalare vapori nocivi.</w:t>
      </w:r>
    </w:p>
    <w:p>
      <w:pPr>
        <w:numPr>
          <w:ilvl w:val="0"/>
          <w:numId w:val="14169"/>
        </w:numPr>
        <w:spacing w:before="0" w:after="0" w:line="240" w:lineRule="auto"/>
        <w:jc w:val="left"/>
        <w:rPr>
          <w:color w:val="00274C"/>
          <w:sz w:val="20"/>
          <w:szCs w:val="20"/>
        </w:rPr>
      </w:pPr>
      <w:r>
        <w:rPr>
          <w:color w:val="00274C"/>
          <w:sz w:val="20"/>
          <w:szCs w:val="20"/>
          <w:u w:val="none"/>
        </w:rPr>
        <w:t xml:space="preserve">Non disperdere in ambiente il carburante in quanto altamente inquinante.</w:t>
      </w:r>
    </w:p>
    <w:p>
      <w:pPr>
        <w:numPr>
          <w:ilvl w:val="0"/>
          <w:numId w:val="14169"/>
        </w:numPr>
        <w:spacing w:before="0" w:after="0" w:line="240" w:lineRule="auto"/>
        <w:jc w:val="left"/>
        <w:rPr>
          <w:color w:val="00274C"/>
          <w:sz w:val="20"/>
          <w:szCs w:val="20"/>
        </w:rPr>
      </w:pPr>
      <w:r>
        <w:rPr>
          <w:color w:val="00274C"/>
          <w:sz w:val="20"/>
          <w:szCs w:val="20"/>
          <w:u w:val="none"/>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u w:val="none"/>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Al primo rifonimento o nel caso in cui il serbatoio rimanesse vuoto eseguire il riempimento circuito carburante </w:t>
      </w:r>
      <w:hyperlink r:id="rId99636282214a2eca0" w:history="1">
        <w:r>
          <w:rPr>
            <w:rStyle w:val="DefaultParagraphFontPHPDOCX"/>
            <w:b/>
            <w:bCs/>
            <w:color w:val="0000FF"/>
            <w:sz w:val="20"/>
            <w:szCs w:val="20"/>
            <w:u w:val="none"/>
          </w:rPr>
          <w:t xml:space="preserve">(Par. 6.4 dal punto 4 al punto 6</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21878" name="name92106282214a363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706282214a362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Per le avvertenze di sicurezze vedere </w:t>
            </w:r>
            <w:hyperlink r:id="rId55516282214a37c6a"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55096282214a3c31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tc>
      </w:tr>
      <w:tr>
        <w:trPr>
          <w:trHeight w:val="0" w:hRule="atLeast"/>
        </w:trPr>
        <w:tc>
          <w:tcPr>
            <w:tcW w:w="0" w:type="auto"/>
            <w:tcMar>
              <w:top w:w="150" w:type="dxa"/>
              <w:left w:w="150" w:type="dxa"/>
              <w:bottom w:w="150" w:type="dxa"/>
              <w:right w:w="150" w:type="dxa"/>
            </w:tcMar>
            <w:vAlign w:val="center"/>
          </w:tcPr>
          <w:p>
            <w:pPr>
              <w:numPr>
                <w:ilvl w:val="0"/>
                <w:numId w:val="14173"/>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o il tappo di rifornimento olio </w:t>
            </w:r>
            <w:r>
              <w:rPr>
                <w:b/>
                <w:bCs/>
                <w:color w:val="00274C"/>
                <w:position w:val="-2"/>
                <w:sz w:val="20"/>
                <w:szCs w:val="20"/>
                <w:u w:val="none"/>
              </w:rPr>
              <w:t xml:space="preserve">C</w:t>
            </w:r>
            <w:r>
              <w:rPr>
                <w:color w:val="00274C"/>
                <w:position w:val="-2"/>
                <w:sz w:val="20"/>
                <w:szCs w:val="20"/>
                <w:u w:val="none"/>
              </w:rPr>
              <w:t xml:space="preserve"> se il tappo </w:t>
            </w:r>
            <w:r>
              <w:rPr>
                <w:b/>
                <w:bCs/>
                <w:color w:val="00274C"/>
                <w:position w:val="-2"/>
                <w:sz w:val="20"/>
                <w:szCs w:val="20"/>
                <w:u w:val="none"/>
              </w:rPr>
              <w:t xml:space="preserve">A</w:t>
            </w:r>
            <w:r>
              <w:rPr>
                <w:color w:val="00274C"/>
                <w:position w:val="-2"/>
                <w:sz w:val="20"/>
                <w:szCs w:val="20"/>
                <w:u w:val="none"/>
              </w:rPr>
              <w:t xml:space="preserve"> non risultasse accessibile.</w:t>
            </w:r>
          </w:p>
          <w:p>
            <w:pPr>
              <w:numPr>
                <w:ilvl w:val="0"/>
                <w:numId w:val="14173"/>
              </w:numPr>
              <w:spacing w:before="0" w:after="0" w:line="262" w:lineRule="auto"/>
              <w:jc w:val="left"/>
              <w:rPr>
                <w:color w:val="00274C"/>
                <w:sz w:val="20"/>
                <w:szCs w:val="20"/>
              </w:rPr>
            </w:pPr>
            <w:r>
              <w:rPr>
                <w:color w:val="00274C"/>
                <w:position w:val="-2"/>
                <w:sz w:val="20"/>
                <w:szCs w:val="20"/>
                <w:u w:val="none"/>
              </w:rPr>
              <w:t xml:space="preserve">Rifornire con olio del tipo prescritto ( </w:t>
            </w:r>
            <w:hyperlink r:id="rId63666282214a3d5bd"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 </w:t>
            </w:r>
            <w:hyperlink r:id="rId91096282214a3d78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0"/>
              </w:rPr>
              <w:drawing>
                <wp:inline distT="0" distB="0" distL="0" distR="0">
                  <wp:extent cx="2232000" cy="1317600"/>
                  <wp:effectExtent b="0" l="0" r="0" t="0"/>
                  <wp:docPr id="49609148" name="name66516282214a46b41"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23836282214a46b3b"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14174"/>
              </w:numPr>
              <w:spacing w:before="0" w:after="0" w:line="262" w:lineRule="auto"/>
              <w:jc w:val="left"/>
              <w:rPr>
                <w:color w:val="00274C"/>
                <w:sz w:val="20"/>
                <w:szCs w:val="20"/>
              </w:rPr>
            </w:pPr>
            <w:r>
              <w:rPr>
                <w:color w:val="00274C"/>
                <w:position w:val="-2"/>
                <w:sz w:val="20"/>
                <w:szCs w:val="20"/>
                <w:u w:val="none"/>
              </w:rPr>
              <w:t xml:space="preserve">Prima di controllare il livello dell'olio motore assicurasi che la macchina sia su un piano.</w:t>
            </w:r>
          </w:p>
          <w:p>
            <w:pPr>
              <w:numPr>
                <w:ilvl w:val="0"/>
                <w:numId w:val="14174"/>
              </w:numPr>
              <w:spacing w:before="0" w:after="0" w:line="262" w:lineRule="auto"/>
              <w:jc w:val="left"/>
              <w:rPr>
                <w:color w:val="00274C"/>
                <w:sz w:val="20"/>
                <w:szCs w:val="20"/>
              </w:rPr>
            </w:pPr>
            <w:r>
              <w:rPr>
                <w:color w:val="00274C"/>
                <w:position w:val="-2"/>
                <w:sz w:val="20"/>
                <w:szCs w:val="20"/>
                <w:u w:val="none"/>
              </w:rPr>
              <w:t xml:space="preserve">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ma non oltre il </w:t>
            </w:r>
            <w:r>
              <w:rPr>
                <w:b/>
                <w:bCs/>
                <w:color w:val="00274C"/>
                <w:position w:val="-2"/>
                <w:sz w:val="20"/>
                <w:szCs w:val="20"/>
                <w:u w:val="none"/>
              </w:rPr>
              <w:t xml:space="preserve">MAX</w:t>
            </w:r>
            <w:r>
              <w:rPr>
                <w:color w:val="00274C"/>
                <w:position w:val="-2"/>
                <w:sz w:val="20"/>
                <w:szCs w:val="20"/>
                <w:u w:val="none"/>
              </w:rPr>
              <w:t xml:space="preserve"> .</w:t>
            </w:r>
          </w:p>
          <w:p>
            <w:pPr>
              <w:numPr>
                <w:ilvl w:val="0"/>
                <w:numId w:val="14174"/>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e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4174"/>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0"/>
              </w:rPr>
              <w:drawing>
                <wp:inline distT="0" distB="0" distL="0" distR="0">
                  <wp:extent cx="2232000" cy="1382400"/>
                  <wp:effectExtent b="0" l="0" r="0" t="0"/>
                  <wp:docPr id="96622803" name="name99366282214a52ef4"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35796282214a52eeb"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9676282214a53e11" w:history="1">
              <w:r>
                <w:rPr>
                  <w:rStyle w:val="DefaultParagraphFontPHPDOCX"/>
                  <w:color w:val="0000FF"/>
                  <w:position w:val="0"/>
                  <w:sz w:val="20"/>
                  <w:szCs w:val="20"/>
                  <w:u w:val="single" w:color=""/>
                </w:rPr>
                <w:t xml:space="preserve">https://www.youtube.com/embed/Tt4mNQVDzWk?rel=0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83414" name="name39416282214a5db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476282214a5db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Prima di eseguire l’operazione vedere  </w:t>
            </w:r>
            <w:hyperlink r:id="rId14786282214a5e99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32553" name="name20436282214a65e9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546282214a65e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E' obbligatorio usare liquido anticongelante e protettivo ANTIFREEZE miscelato con acqua decalcificata.</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Il punto di congelamento della miscela refrigerante è in funzione della concentrazione del prodotto in acqua.</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Oltre che abbassare il punto di congelamento il liquido permanente ha anche la caratteristica di innalzare il punto di ebollizione.</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Si raccomanda pertanto una miscela diluita al 50% che garantisce un grado di protezione generale, evita la formazione di ruggine, correnti galvaniche e depositi di calcare.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42423" name="name73236282214a6ff7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836282214a6ff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Presenza di vapore e liquido refrigerante in pressione. Pericolo di ustioni.</w:t>
            </w:r>
          </w:p>
          <w:p/>
          <w:p/>
          <w:p>
            <w:pPr>
              <w:numPr>
                <w:ilvl w:val="0"/>
                <w:numId w:val="14175"/>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A</w:t>
            </w:r>
            <w:r>
              <w:rPr>
                <w:color w:val="00274C"/>
                <w:position w:val="-2"/>
                <w:sz w:val="20"/>
                <w:szCs w:val="20"/>
                <w:u w:val="none"/>
              </w:rPr>
              <w:t xml:space="preserve"> e rifornire il radiatore con il refrigerante composto da: 50% ANTIFREEZE e 50% acqua decalcificata.</w:t>
            </w:r>
          </w:p>
          <w:p>
            <w:pPr>
              <w:numPr>
                <w:ilvl w:val="0"/>
                <w:numId w:val="14175"/>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 Non riempire completamente il radiatore ma lasciare un volume libero adeguato per l'espansione del liquido refrigerante.</w:t>
            </w:r>
          </w:p>
          <w:p>
            <w:pPr>
              <w:numPr>
                <w:ilvl w:val="0"/>
                <w:numId w:val="14175"/>
              </w:numPr>
              <w:spacing w:before="0" w:after="0" w:line="262" w:lineRule="auto"/>
              <w:jc w:val="left"/>
              <w:rPr>
                <w:color w:val="00274C"/>
                <w:sz w:val="20"/>
                <w:szCs w:val="20"/>
              </w:rPr>
            </w:pPr>
            <w:r>
              <w:rPr>
                <w:color w:val="00274C"/>
                <w:position w:val="-2"/>
                <w:sz w:val="20"/>
                <w:szCs w:val="20"/>
                <w:u w:val="none"/>
              </w:rPr>
              <w:t xml:space="preserve">Per motori provvisti di vaschetta d'espansione, introdurre il liquido sino al riferimento di livello massimo.</w:t>
            </w:r>
          </w:p>
          <w:p>
            <w:pPr>
              <w:numPr>
                <w:ilvl w:val="0"/>
                <w:numId w:val="14175"/>
              </w:numPr>
              <w:spacing w:before="0" w:after="0" w:line="262" w:lineRule="auto"/>
              <w:jc w:val="left"/>
              <w:rPr>
                <w:color w:val="00274C"/>
                <w:sz w:val="20"/>
                <w:szCs w:val="20"/>
              </w:rPr>
            </w:pPr>
            <w:r>
              <w:rPr>
                <w:color w:val="00274C"/>
                <w:position w:val="-2"/>
                <w:sz w:val="20"/>
                <w:szCs w:val="20"/>
                <w:u w:val="none"/>
              </w:rPr>
              <w:t xml:space="preserve">Allentare la vite </w:t>
            </w:r>
            <w:r>
              <w:rPr>
                <w:b/>
                <w:bCs/>
                <w:color w:val="00274C"/>
                <w:position w:val="-2"/>
                <w:sz w:val="20"/>
                <w:szCs w:val="20"/>
                <w:u w:val="none"/>
              </w:rPr>
              <w:t xml:space="preserve">C</w:t>
            </w:r>
            <w:r>
              <w:rPr>
                <w:color w:val="00274C"/>
                <w:position w:val="-2"/>
                <w:sz w:val="20"/>
                <w:szCs w:val="20"/>
                <w:u w:val="none"/>
              </w:rPr>
              <w:t xml:space="preserve"> , far fuoriuscire l'eventuale aria presente e avvitare la vite C (coppia di serraggio a </w:t>
            </w:r>
            <w:r>
              <w:rPr>
                <w:b/>
                <w:bCs/>
                <w:color w:val="00274C"/>
                <w:position w:val="-2"/>
                <w:sz w:val="20"/>
                <w:szCs w:val="20"/>
                <w:u w:val="none"/>
              </w:rPr>
              <w:t xml:space="preserve">8 Nm - Fig. 4.6</w:t>
            </w:r>
            <w:r>
              <w:rPr>
                <w:color w:val="00274C"/>
                <w:position w:val="-2"/>
                <w:sz w:val="20"/>
                <w:szCs w:val="20"/>
                <w:u w:val="none"/>
              </w:rPr>
              <w:t xml:space="preserve"> ).</w:t>
            </w:r>
          </w:p>
          <w:p>
            <w:pPr>
              <w:numPr>
                <w:ilvl w:val="0"/>
                <w:numId w:val="14175"/>
              </w:numPr>
              <w:spacing w:before="0" w:after="0" w:line="262" w:lineRule="auto"/>
              <w:jc w:val="left"/>
              <w:rPr>
                <w:color w:val="00274C"/>
                <w:sz w:val="20"/>
                <w:szCs w:val="20"/>
              </w:rPr>
            </w:pPr>
            <w:r>
              <w:rPr>
                <w:color w:val="00274C"/>
                <w:position w:val="-2"/>
                <w:sz w:val="20"/>
                <w:szCs w:val="20"/>
                <w:u w:val="none"/>
              </w:rPr>
              <w:t xml:space="preserve">Riavvitare a fondo il tappo </w:t>
            </w:r>
            <w:r>
              <w:rPr>
                <w:b/>
                <w:bCs/>
                <w:color w:val="00274C"/>
                <w:position w:val="-2"/>
                <w:sz w:val="20"/>
                <w:szCs w:val="20"/>
                <w:u w:val="none"/>
              </w:rPr>
              <w:t xml:space="preserve">A</w:t>
            </w:r>
            <w:r>
              <w:rPr>
                <w:color w:val="00274C"/>
                <w:position w:val="-2"/>
                <w:sz w:val="20"/>
                <w:szCs w:val="20"/>
                <w:u w:val="none"/>
              </w:rPr>
              <w:t xml:space="preserve"> .</w:t>
            </w:r>
          </w:p>
          <w:p>
            <w:pPr>
              <w:numPr>
                <w:ilvl w:val="0"/>
                <w:numId w:val="14175"/>
              </w:numPr>
              <w:spacing w:before="0" w:after="0" w:line="262" w:lineRule="auto"/>
              <w:jc w:val="left"/>
              <w:rPr>
                <w:color w:val="00274C"/>
                <w:sz w:val="20"/>
                <w:szCs w:val="20"/>
              </w:rPr>
            </w:pPr>
            <w:r>
              <w:rPr>
                <w:color w:val="00274C"/>
                <w:position w:val="-2"/>
                <w:sz w:val="20"/>
                <w:szCs w:val="20"/>
                <w:u w:val="none"/>
              </w:rPr>
              <w:t xml:space="preserve">Dopo alcune ore di funzionamento arrestare il motore attendere che il liquido refrigerante torni ad una temperatura prossima all'ambiente e verificare nuovamente il livello.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437781" name="name27816282214a7aa38"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12926282214a7aa3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0005669" name="name59666282214a84cc2"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34446282214a84cb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4.4</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87204986" name="name37826282214a914d5"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90606282214a914cf"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Fig. 4.5 - Fig. 4.6</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2646282214a91b97" w:history="1">
              <w:r>
                <w:rPr>
                  <w:rStyle w:val="DefaultParagraphFontPHPDOCX"/>
                  <w:color w:val="0000FF"/>
                  <w:position w:val="0"/>
                  <w:sz w:val="20"/>
                  <w:szCs w:val="20"/>
                  <w:u w:val="single" w:color=""/>
                </w:rPr>
                <w:t xml:space="preserve">https://www.youtube.com/embed/0uYYsLPsseg?rel=0</w:t>
              </w:r>
            </w:hyperlink>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14169"/>
        </w:numPr>
        <w:spacing w:before="0" w:after="0" w:line="240" w:lineRule="auto"/>
        <w:jc w:val="left"/>
        <w:rPr>
          <w:color w:val="00274C"/>
          <w:sz w:val="20"/>
          <w:szCs w:val="20"/>
        </w:rPr>
      </w:pPr>
      <w:r>
        <w:rPr>
          <w:color w:val="00274C"/>
          <w:sz w:val="20"/>
          <w:szCs w:val="20"/>
          <w:u w:val="none"/>
        </w:rPr>
        <w:t xml:space="preserve">In questo capitolo vengono illustrate le operazioni che se si dispone delle idonee capacità possono essere eseguite direttamente dall'utente descritte nelle </w:t>
      </w:r>
      <w:hyperlink r:id="rId18286282214a925a8" w:history="1">
        <w:r>
          <w:rPr>
            <w:rStyle w:val="DefaultParagraphFontPHPDOCX"/>
            <w:b/>
            <w:bCs/>
            <w:color w:val="0000FF"/>
            <w:sz w:val="20"/>
            <w:szCs w:val="20"/>
            <w:u w:val="none"/>
          </w:rPr>
          <w:t xml:space="preserve">Tab. 5.1 e Tab. 5.2</w:t>
        </w:r>
      </w:hyperlink>
      <w:r>
        <w:rPr>
          <w:color w:val="00274C"/>
          <w:sz w:val="20"/>
          <w:szCs w:val="20"/>
          <w:u w:val="none"/>
        </w:rPr>
        <w:t xml:space="preserve"> .</w:t>
      </w:r>
    </w:p>
    <w:p>
      <w:pPr>
        <w:numPr>
          <w:ilvl w:val="0"/>
          <w:numId w:val="14169"/>
        </w:numPr>
        <w:spacing w:before="0" w:after="0" w:line="240" w:lineRule="auto"/>
        <w:jc w:val="left"/>
        <w:rPr>
          <w:color w:val="00274C"/>
          <w:sz w:val="20"/>
          <w:szCs w:val="20"/>
        </w:rPr>
      </w:pPr>
      <w:r>
        <w:rPr>
          <w:color w:val="00274C"/>
          <w:sz w:val="20"/>
          <w:szCs w:val="20"/>
          <w:u w:val="none"/>
        </w:rPr>
        <w:t xml:space="preserve">I controlli periodici e le operazioni di manutenzione devono essere eseguiti nei tempi e nei modi indicati in questo manuale e sono a carico dell'utente.</w:t>
      </w:r>
    </w:p>
    <w:p>
      <w:pPr>
        <w:numPr>
          <w:ilvl w:val="0"/>
          <w:numId w:val="14169"/>
        </w:numPr>
        <w:spacing w:before="0" w:after="0" w:line="240" w:lineRule="auto"/>
        <w:jc w:val="left"/>
        <w:rPr>
          <w:color w:val="00274C"/>
          <w:sz w:val="20"/>
          <w:szCs w:val="20"/>
        </w:rPr>
      </w:pPr>
      <w:r>
        <w:rPr>
          <w:color w:val="00274C"/>
          <w:sz w:val="20"/>
          <w:szCs w:val="20"/>
          <w:u w:val="none"/>
        </w:rPr>
        <w:t xml:space="preserve">La mancata osservanza di norme e tempi di manutenzione pregiudica il buon funzionamento del motore e la sua durata e di conseguenza decadrà la garanzia.</w:t>
      </w:r>
    </w:p>
    <w:p>
      <w:pPr>
        <w:numPr>
          <w:ilvl w:val="0"/>
          <w:numId w:val="14169"/>
        </w:numPr>
        <w:spacing w:before="0" w:after="0" w:line="240" w:lineRule="auto"/>
        <w:jc w:val="left"/>
        <w:rPr>
          <w:color w:val="00274C"/>
          <w:sz w:val="20"/>
          <w:szCs w:val="20"/>
        </w:rPr>
      </w:pPr>
      <w:r>
        <w:rPr>
          <w:color w:val="00274C"/>
          <w:sz w:val="20"/>
          <w:szCs w:val="20"/>
          <w:u w:val="none"/>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13553" name="name85236282214a97c4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606282214a97c4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169"/>
        </w:numPr>
        <w:spacing w:before="0" w:after="0" w:line="240" w:lineRule="auto"/>
        <w:jc w:val="left"/>
        <w:rPr>
          <w:color w:val="00274C"/>
          <w:sz w:val="20"/>
          <w:szCs w:val="20"/>
        </w:rPr>
      </w:pPr>
      <w:r>
        <w:rPr>
          <w:color w:val="00274C"/>
          <w:sz w:val="20"/>
          <w:szCs w:val="20"/>
          <w:u w:val="none"/>
        </w:rPr>
        <w:t xml:space="preserve">Effettuare qualsiasi operazione a motore spento e a temperatura ambiente.</w:t>
      </w:r>
    </w:p>
    <w:p>
      <w:pPr>
        <w:numPr>
          <w:ilvl w:val="0"/>
          <w:numId w:val="14169"/>
        </w:numPr>
        <w:spacing w:before="0" w:after="0" w:line="240" w:lineRule="auto"/>
        <w:jc w:val="left"/>
        <w:rPr>
          <w:color w:val="00274C"/>
          <w:sz w:val="20"/>
          <w:szCs w:val="20"/>
        </w:rPr>
      </w:pPr>
      <w:r>
        <w:rPr>
          <w:color w:val="00274C"/>
          <w:sz w:val="20"/>
          <w:szCs w:val="20"/>
          <w:u w:val="none"/>
        </w:rPr>
        <w:t xml:space="preserve">Il rifornimento e il controllo livello olio deve essere effettuato con il motore in posizione orizzontale.</w:t>
      </w:r>
    </w:p>
    <w:p>
      <w:pPr>
        <w:numPr>
          <w:ilvl w:val="0"/>
          <w:numId w:val="14169"/>
        </w:numPr>
        <w:spacing w:before="0" w:after="0" w:line="240" w:lineRule="auto"/>
        <w:jc w:val="left"/>
        <w:rPr>
          <w:color w:val="00274C"/>
          <w:sz w:val="20"/>
          <w:szCs w:val="20"/>
        </w:rPr>
      </w:pPr>
      <w:r>
        <w:rPr>
          <w:color w:val="00274C"/>
          <w:sz w:val="20"/>
          <w:szCs w:val="20"/>
          <w:u w:val="none"/>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siano serrati correttamente: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scarico olio;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rifornimento olio.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916752" name="name23516282214a9dd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456282214a9ddb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169"/>
        </w:numPr>
        <w:spacing w:before="0" w:after="0" w:line="240" w:lineRule="auto"/>
        <w:jc w:val="left"/>
        <w:rPr>
          <w:color w:val="00274C"/>
          <w:sz w:val="20"/>
          <w:szCs w:val="20"/>
        </w:rPr>
      </w:pPr>
      <w:r>
        <w:rPr>
          <w:color w:val="00274C"/>
          <w:sz w:val="20"/>
          <w:szCs w:val="20"/>
          <w:u w:val="none"/>
        </w:rPr>
        <w:t xml:space="preserve">Prima di eseguire l'operazione vedere il  </w:t>
      </w:r>
      <w:hyperlink r:id="rId82906282214a9e4f7"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49327" name="name37436282214aa768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226282214aa767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169"/>
        </w:numPr>
        <w:spacing w:before="0" w:after="0" w:line="240" w:lineRule="auto"/>
        <w:jc w:val="left"/>
        <w:rPr>
          <w:color w:val="00274C"/>
          <w:sz w:val="20"/>
          <w:szCs w:val="20"/>
        </w:rPr>
      </w:pPr>
      <w:r>
        <w:rPr>
          <w:color w:val="00274C"/>
          <w:sz w:val="20"/>
          <w:szCs w:val="20"/>
          <w:u w:val="none"/>
        </w:rPr>
        <w:t xml:space="preserve">Per le avvertenze di sicurezza vedere </w:t>
      </w:r>
      <w:hyperlink r:id="rId77656282214aa804b"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5.1,</w:t>
      </w:r>
      <w:r>
        <w:rPr>
          <w:color w:val="00274C"/>
          <w:sz w:val="20"/>
          <w:szCs w:val="20"/>
          <w:u w:val="none"/>
        </w:rPr>
        <w:t xml:space="preserve"> </w:t>
      </w:r>
      <w:r>
        <w:rPr>
          <w:b/>
          <w:bCs/>
          <w:color w:val="00274C"/>
          <w:sz w:val="20"/>
          <w:szCs w:val="20"/>
          <w:u w:val="none"/>
        </w:rPr>
        <w:t xml:space="preserve">Tab. 5.2,</w:t>
      </w:r>
      <w:r>
        <w:rPr>
          <w:color w:val="00274C"/>
          <w:sz w:val="20"/>
          <w:szCs w:val="20"/>
          <w:u w:val="none"/>
        </w:rPr>
        <w:t xml:space="preserve"> </w:t>
      </w:r>
      <w:r>
        <w:rPr>
          <w:b/>
          <w:bCs/>
          <w:color w:val="00274C"/>
          <w:sz w:val="20"/>
          <w:szCs w:val="20"/>
          <w:u w:val="none"/>
        </w:rPr>
        <w:t xml:space="preserve">Tab. 5.3 e</w:t>
      </w:r>
      <w:r>
        <w:rPr>
          <w:color w:val="00274C"/>
          <w:sz w:val="20"/>
          <w:szCs w:val="20"/>
          <w:u w:val="none"/>
        </w:rPr>
        <w:t xml:space="preserve"> </w:t>
      </w:r>
      <w:r>
        <w:rPr>
          <w:b/>
          <w:bCs/>
          <w:color w:val="00274C"/>
          <w:sz w:val="20"/>
          <w:szCs w:val="20"/>
          <w:u w:val="none"/>
        </w:rPr>
        <w:t xml:space="preserve">Tab. 5.4</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4956282214aaa41e"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5506282214aaacab"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3356282214aab506"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5926282214aabe92"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5646282214aac78b"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3776282214aad134"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4456282214aad96e"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0646282214ab11b9" w:history="1">
              <w:r>
                <w:rPr>
                  <w:rStyle w:val="DefaultParagraphFontPHPDOCX"/>
                  <w:b/>
                  <w:bCs/>
                  <w:color w:val="0000FF"/>
                  <w:position w:val="-2"/>
                  <w:sz w:val="20"/>
                  <w:szCs w:val="20"/>
                  <w:u w:val="none"/>
                  <w:shd w:val="clear" w:color="auto" w:fill="E1E2E0"/>
                </w:rPr>
                <w:t xml:space="preserve">6.5</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KDI iniezione meccanica Tier 3, Tier 4 Final</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5696282214ab4d19" w:history="1">
              <w:r>
                <w:rPr>
                  <w:rStyle w:val="DefaultParagraphFontPHPDOCX"/>
                  <w:b/>
                  <w:bCs/>
                  <w:color w:val="0000FF"/>
                  <w:position w:val="-2"/>
                  <w:sz w:val="20"/>
                  <w:szCs w:val="20"/>
                  <w:u w:val="single" w:color=""/>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27636282214ab4e84" w:history="1">
              <w:r>
                <w:rPr>
                  <w:rStyle w:val="DefaultParagraphFontPHPDOCX"/>
                  <w:b/>
                  <w:bCs/>
                  <w:color w:val="0000FF"/>
                  <w:position w:val="-2"/>
                  <w:sz w:val="20"/>
                  <w:szCs w:val="20"/>
                  <w:u w:val="single" w:color=""/>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3106282214ab6e89"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Rivolgersi alle officine autorizzate </w:t>
      </w:r>
      <w:r>
        <w:rPr>
          <w:b/>
          <w:bCs/>
          <w:color w:val="00274C"/>
          <w:sz w:val="20"/>
          <w:szCs w:val="20"/>
          <w:u w:val="none"/>
        </w:rPr>
        <w:t xml:space="preserve">KOHLER</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Il primo controllo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w:t>
      </w:r>
      <w:hyperlink r:id="rId72076282214ab8875" w:history="1">
        <w:r>
          <w:rPr>
            <w:rStyle w:val="DefaultParagraphFontPHPDOCX"/>
            <w:color w:val="0000FF"/>
            <w:sz w:val="20"/>
            <w:szCs w:val="20"/>
            <w:u w:val="single" w:color=""/>
          </w:rPr>
          <w:t xml:space="preserve">" </w:t>
        </w:r>
        <w:r>
          <w:rPr>
            <w:b/>
            <w:bCs/>
            <w:i/>
            <w:iCs/>
            <w:color w:val="0000FF"/>
            <w:sz w:val="20"/>
            <w:szCs w:val="20"/>
            <w:u w:val="none"/>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44654" name="name25266282214ac02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846282214ac02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47086282214ac09e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p/>
          <w:p/>
          <w:p/>
          <w:p/>
          <w:p>
            <w:pPr>
              <w:numPr>
                <w:ilvl w:val="0"/>
                <w:numId w:val="14176"/>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 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14176"/>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14176"/>
              </w:numPr>
              <w:spacing w:before="0" w:after="0" w:line="262" w:lineRule="auto"/>
              <w:jc w:val="left"/>
              <w:rPr>
                <w:color w:val="00274C"/>
                <w:sz w:val="20"/>
                <w:szCs w:val="20"/>
              </w:rPr>
            </w:pPr>
            <w:r>
              <w:rPr>
                <w:color w:val="00274C"/>
                <w:position w:val="-2"/>
                <w:sz w:val="20"/>
                <w:szCs w:val="20"/>
                <w:u w:val="none"/>
              </w:rPr>
              <w:t xml:space="preserve">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4176"/>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w:t>
            </w:r>
            <w:r>
              <w:rPr>
                <w:color w:val="00274C"/>
                <w:position w:val="-2"/>
                <w:sz w:val="20"/>
                <w:szCs w:val="20"/>
                <w:u w:val="none"/>
              </w:rPr>
              <w:t xml:space="preserve"> o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0"/>
              </w:rPr>
              <w:drawing>
                <wp:inline distT="0" distB="0" distL="0" distR="0">
                  <wp:extent cx="2232000" cy="1382400"/>
                  <wp:effectExtent b="0" l="0" r="0" t="0"/>
                  <wp:docPr id="50339381" name="name96606282214acb6c3"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36466282214acb6bb"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5.1</w:t>
            </w:r>
            <w:r>
              <w:rPr>
                <w:position w:val="-200"/>
              </w:rPr>
              <w:drawing>
                <wp:inline distT="0" distB="0" distL="0" distR="0">
                  <wp:extent cx="2232000" cy="1317600"/>
                  <wp:effectExtent b="0" l="0" r="0" t="0"/>
                  <wp:docPr id="37159285" name="name27726282214ad65d6"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58116282214ad65cf"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80613" name="name88486282214ade6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766282214ade6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62816282214adf29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effectExtent b="0" l="0" r="0" t="0"/>
                  <wp:docPr id="82455800" name="name65516282214ae8630"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41336282214ae8629"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5.3 -</w:t>
            </w:r>
            <w:r>
              <w:rPr>
                <w:color w:val="00274C"/>
                <w:position w:val="-2"/>
                <w:sz w:val="20"/>
                <w:szCs w:val="20"/>
                <w:u w:val="none"/>
              </w:rPr>
              <w:t xml:space="preserve"> </w:t>
            </w:r>
            <w:r>
              <w:rPr>
                <w:b/>
                <w:bCs/>
                <w:color w:val="00274C"/>
                <w:position w:val="-2"/>
                <w:sz w:val="20"/>
                <w:szCs w:val="20"/>
                <w:u w:val="none"/>
              </w:rPr>
              <w:t xml:space="preserve">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37809" name="name63446282214af00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556282214af00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44526282214af0a3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4177"/>
              </w:numPr>
              <w:spacing w:before="0" w:after="0" w:line="262" w:lineRule="auto"/>
              <w:jc w:val="left"/>
              <w:rPr>
                <w:color w:val="00274C"/>
                <w:sz w:val="20"/>
                <w:szCs w:val="20"/>
              </w:rPr>
            </w:pPr>
            <w:r>
              <w:rPr>
                <w:color w:val="00274C"/>
                <w:position w:val="-2"/>
                <w:sz w:val="20"/>
                <w:szCs w:val="20"/>
                <w:u w:val="none"/>
              </w:rPr>
              <w:br/>
              <w:br/>
              <w:br/>
              <w:t xml:space="preserve">Sganciare i due ganci </w:t>
            </w:r>
            <w:r>
              <w:rPr>
                <w:b/>
                <w:bCs/>
                <w:color w:val="00274C"/>
                <w:position w:val="-2"/>
                <w:sz w:val="20"/>
                <w:szCs w:val="20"/>
                <w:u w:val="none"/>
              </w:rPr>
              <w:t xml:space="preserve">D</w:t>
            </w:r>
            <w:r>
              <w:rPr>
                <w:color w:val="00274C"/>
                <w:position w:val="-2"/>
                <w:sz w:val="20"/>
                <w:szCs w:val="20"/>
                <w:u w:val="none"/>
              </w:rPr>
              <w:t xml:space="preserve"> del coperchio </w:t>
            </w:r>
            <w:r>
              <w:rPr>
                <w:b/>
                <w:bCs/>
                <w:color w:val="00274C"/>
                <w:position w:val="-2"/>
                <w:sz w:val="20"/>
                <w:szCs w:val="20"/>
                <w:u w:val="none"/>
              </w:rPr>
              <w:t xml:space="preserve">A</w:t>
            </w:r>
            <w:r>
              <w:rPr>
                <w:color w:val="00274C"/>
                <w:position w:val="-2"/>
                <w:sz w:val="20"/>
                <w:szCs w:val="20"/>
                <w:u w:val="none"/>
              </w:rPr>
              <w:t xml:space="preserve"> .</w:t>
            </w:r>
          </w:p>
          <w:p>
            <w:pPr>
              <w:numPr>
                <w:ilvl w:val="0"/>
                <w:numId w:val="14177"/>
              </w:numPr>
              <w:spacing w:before="0" w:after="0" w:line="262" w:lineRule="auto"/>
              <w:jc w:val="left"/>
              <w:rPr>
                <w:color w:val="00274C"/>
                <w:sz w:val="20"/>
                <w:szCs w:val="20"/>
              </w:rPr>
            </w:pPr>
            <w:r>
              <w:rPr>
                <w:color w:val="00274C"/>
                <w:position w:val="-2"/>
                <w:sz w:val="20"/>
                <w:szCs w:val="20"/>
                <w:u w:val="none"/>
              </w:rPr>
              <w:t xml:space="preserve">Estrarre la cartuccia </w:t>
            </w:r>
            <w:r>
              <w:rPr>
                <w:b/>
                <w:bCs/>
                <w:color w:val="00274C"/>
                <w:position w:val="-2"/>
                <w:sz w:val="20"/>
                <w:szCs w:val="20"/>
                <w:u w:val="none"/>
              </w:rPr>
              <w:t xml:space="preserve">B</w:t>
            </w:r>
            <w:r>
              <w:rPr>
                <w:color w:val="00274C"/>
                <w:position w:val="-2"/>
                <w:sz w:val="20"/>
                <w:szCs w:val="20"/>
                <w:u w:val="none"/>
              </w:rPr>
              <w:t xml:space="preserve"> .</w:t>
            </w:r>
          </w:p>
          <w:p>
            <w:pPr>
              <w:numPr>
                <w:ilvl w:val="0"/>
                <w:numId w:val="14177"/>
              </w:numPr>
              <w:spacing w:before="0" w:after="0" w:line="262" w:lineRule="auto"/>
              <w:jc w:val="left"/>
              <w:rPr>
                <w:color w:val="00274C"/>
                <w:sz w:val="20"/>
                <w:szCs w:val="20"/>
              </w:rPr>
            </w:pPr>
            <w:r>
              <w:rPr>
                <w:color w:val="00274C"/>
                <w:position w:val="-2"/>
                <w:sz w:val="20"/>
                <w:szCs w:val="20"/>
                <w:u w:val="none"/>
              </w:rPr>
              <w:t xml:space="preserve">Pulire internamente i componenti </w:t>
            </w:r>
            <w:r>
              <w:rPr>
                <w:b/>
                <w:bCs/>
                <w:color w:val="00274C"/>
                <w:position w:val="-2"/>
                <w:sz w:val="20"/>
                <w:szCs w:val="20"/>
                <w:u w:val="none"/>
              </w:rPr>
              <w:t xml:space="preserve">A</w:t>
            </w:r>
            <w:r>
              <w:rPr>
                <w:color w:val="00274C"/>
                <w:position w:val="-2"/>
                <w:sz w:val="20"/>
                <w:szCs w:val="20"/>
                <w:u w:val="none"/>
              </w:rPr>
              <w:t xml:space="preserve"> e </w:t>
            </w:r>
            <w:r>
              <w:rPr>
                <w:b/>
                <w:bCs/>
                <w:color w:val="00274C"/>
                <w:position w:val="-2"/>
                <w:sz w:val="20"/>
                <w:szCs w:val="20"/>
                <w:u w:val="none"/>
              </w:rPr>
              <w:t xml:space="preserve">C</w:t>
            </w:r>
            <w:r>
              <w:rPr>
                <w:color w:val="00274C"/>
                <w:position w:val="-2"/>
                <w:sz w:val="20"/>
                <w:szCs w:val="20"/>
                <w:u w:val="none"/>
              </w:rPr>
              <w:t xml:space="preserve"> con l'ausilio di un panno umido.</w:t>
            </w:r>
          </w:p>
          <w:p>
            <w:pPr>
              <w:numPr>
                <w:ilvl w:val="0"/>
                <w:numId w:val="14177"/>
              </w:numPr>
              <w:spacing w:before="0" w:after="0" w:line="262" w:lineRule="auto"/>
              <w:jc w:val="left"/>
              <w:rPr>
                <w:color w:val="00274C"/>
                <w:sz w:val="20"/>
                <w:szCs w:val="20"/>
              </w:rPr>
            </w:pPr>
            <w:r>
              <w:rPr>
                <w:b/>
                <w:bCs/>
                <w:color w:val="00274C"/>
                <w:position w:val="-2"/>
                <w:sz w:val="20"/>
                <w:szCs w:val="20"/>
                <w:u w:val="none"/>
              </w:rPr>
              <w:t xml:space="preserve">Non utilizzare aria compressa</w:t>
            </w:r>
            <w:r>
              <w:rPr>
                <w:color w:val="00274C"/>
                <w:position w:val="-2"/>
                <w:sz w:val="20"/>
                <w:szCs w:val="20"/>
                <w:u w:val="none"/>
              </w:rPr>
              <w:t xml:space="preserve"> , battere leggermente e ripetutamente la parte frontale </w:t>
            </w:r>
            <w:r>
              <w:rPr>
                <w:b/>
                <w:bCs/>
                <w:color w:val="00274C"/>
                <w:position w:val="-2"/>
                <w:sz w:val="20"/>
                <w:szCs w:val="20"/>
                <w:u w:val="none"/>
              </w:rPr>
              <w:t xml:space="preserve">E</w:t>
            </w:r>
            <w:r>
              <w:rPr>
                <w:color w:val="00274C"/>
                <w:position w:val="-2"/>
                <w:sz w:val="20"/>
                <w:szCs w:val="20"/>
                <w:u w:val="none"/>
              </w:rPr>
              <w:t xml:space="preserve"> sopra una superficie piana.</w:t>
            </w:r>
          </w:p>
          <w:p>
            <w:pPr>
              <w:numPr>
                <w:ilvl w:val="0"/>
                <w:numId w:val="14177"/>
              </w:numPr>
              <w:spacing w:before="0" w:after="0" w:line="262" w:lineRule="auto"/>
              <w:jc w:val="left"/>
              <w:rPr>
                <w:color w:val="00274C"/>
                <w:sz w:val="20"/>
                <w:szCs w:val="20"/>
              </w:rPr>
            </w:pPr>
            <w:r>
              <w:rPr>
                <w:color w:val="00274C"/>
                <w:position w:val="-2"/>
                <w:sz w:val="20"/>
                <w:szCs w:val="20"/>
                <w:u w:val="none"/>
              </w:rPr>
              <w:t xml:space="preserve">Rimontare:</w:t>
            </w:r>
            <w:r>
              <w:rPr>
                <w:color w:val="00274C"/>
                <w:position w:val="-2"/>
                <w:sz w:val="20"/>
                <w:szCs w:val="20"/>
                <w:u w:val="none"/>
              </w:rPr>
              <w:br/>
              <w:t xml:space="preserve">- la cartuccia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il coperchio </w:t>
            </w:r>
            <w:r>
              <w:rPr>
                <w:b/>
                <w:bCs/>
                <w:color w:val="00274C"/>
                <w:position w:val="-2"/>
                <w:sz w:val="20"/>
                <w:szCs w:val="20"/>
                <w:u w:val="none"/>
              </w:rPr>
              <w:t xml:space="preserve">A</w:t>
            </w:r>
            <w:r>
              <w:rPr>
                <w:color w:val="00274C"/>
                <w:position w:val="-2"/>
                <w:sz w:val="20"/>
                <w:szCs w:val="20"/>
                <w:u w:val="none"/>
              </w:rPr>
              <w:t xml:space="preserve"> verificando la corretta tenuta dei ganci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72929655" name="name97336282214b08ca8"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77456282214b08ca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51063" name="name14296282214b1118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956282214b111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40356282214b1178e"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89355" name="name37986282214b173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46282214b173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23426282214b17d16"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Indossare occhiali protettivi in caso di l'utilizzo di aria compressa.</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Controllare le superfici di scambio del radiatore </w:t>
            </w:r>
            <w:r>
              <w:rPr>
                <w:b/>
                <w:bCs/>
                <w:color w:val="00274C"/>
                <w:position w:val="-2"/>
                <w:sz w:val="20"/>
                <w:szCs w:val="20"/>
                <w:u w:val="none"/>
              </w:rPr>
              <w:t xml:space="preserve">A</w:t>
            </w:r>
            <w:r>
              <w:rPr>
                <w:color w:val="00274C"/>
                <w:position w:val="-2"/>
                <w:sz w:val="20"/>
                <w:szCs w:val="20"/>
                <w:u w:val="none"/>
              </w:rPr>
              <w:t xml:space="preserve"> .</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Pulire le superfici con un pennello imbevuto di apposito detergente nel caso risultassero intasate.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9863365" name="name53206282214b20d7c"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17226282214b20d7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987681" name="name17036282214b2870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696282214b287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59966282214b2913c"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71786" name="name39986282214b31d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946282214b31d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20906282214b327a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Nel caso i tubi siano danneggiati rivolgersi ad una officina autorizzata </w:t>
            </w:r>
            <w:r>
              <w:rPr>
                <w:b/>
                <w:bCs/>
                <w:color w:val="00274C"/>
                <w:position w:val="-2"/>
                <w:sz w:val="20"/>
                <w:szCs w:val="20"/>
                <w:u w:val="none"/>
              </w:rPr>
              <w:t xml:space="preserve">KOHLER</w:t>
            </w:r>
            <w:r>
              <w:rPr>
                <w:color w:val="00274C"/>
                <w:position w:val="-2"/>
                <w:sz w:val="20"/>
                <w:szCs w:val="20"/>
                <w:u w:val="none"/>
              </w:rPr>
              <w:t xml:space="preserve"> .</w:t>
            </w:r>
          </w:p>
          <w:p/>
          <w:p/>
          <w:p/>
          <w:p/>
          <w:p>
            <w:pPr>
              <w:numPr>
                <w:ilvl w:val="0"/>
                <w:numId w:val="14179"/>
              </w:numPr>
              <w:spacing w:before="0" w:after="0" w:line="262" w:lineRule="auto"/>
              <w:jc w:val="left"/>
              <w:rPr>
                <w:color w:val="00274C"/>
                <w:sz w:val="20"/>
                <w:szCs w:val="20"/>
              </w:rPr>
            </w:pPr>
            <w:r>
              <w:rPr>
                <w:color w:val="00274C"/>
                <w:position w:val="-2"/>
                <w:sz w:val="20"/>
                <w:szCs w:val="20"/>
                <w:u w:val="none"/>
              </w:rPr>
              <w:t xml:space="preserve">Svitare le quattro viti </w:t>
            </w:r>
            <w:r>
              <w:rPr>
                <w:b/>
                <w:bCs/>
                <w:color w:val="00274C"/>
                <w:position w:val="-2"/>
                <w:sz w:val="20"/>
                <w:szCs w:val="20"/>
                <w:u w:val="none"/>
              </w:rPr>
              <w:t xml:space="preserve">E</w:t>
            </w:r>
            <w:r>
              <w:rPr>
                <w:color w:val="00274C"/>
                <w:position w:val="-2"/>
                <w:sz w:val="20"/>
                <w:szCs w:val="20"/>
                <w:u w:val="none"/>
              </w:rPr>
              <w:t xml:space="preserve"> e rimuovere la paratia </w:t>
            </w:r>
            <w:r>
              <w:rPr>
                <w:b/>
                <w:bCs/>
                <w:color w:val="00274C"/>
                <w:position w:val="-2"/>
                <w:sz w:val="20"/>
                <w:szCs w:val="20"/>
                <w:u w:val="none"/>
              </w:rPr>
              <w:t xml:space="preserve">F</w:t>
            </w:r>
            <w:r>
              <w:rPr>
                <w:color w:val="00274C"/>
                <w:position w:val="-2"/>
                <w:sz w:val="20"/>
                <w:szCs w:val="20"/>
                <w:u w:val="none"/>
              </w:rPr>
              <w:t xml:space="preserve"> .</w:t>
            </w:r>
          </w:p>
          <w:p>
            <w:pPr>
              <w:numPr>
                <w:ilvl w:val="0"/>
                <w:numId w:val="14179"/>
              </w:numPr>
              <w:spacing w:before="0" w:after="0" w:line="262" w:lineRule="auto"/>
              <w:jc w:val="left"/>
              <w:rPr>
                <w:color w:val="00274C"/>
                <w:sz w:val="20"/>
                <w:szCs w:val="20"/>
              </w:rPr>
            </w:pPr>
            <w:r>
              <w:rPr>
                <w:color w:val="00274C"/>
                <w:position w:val="-2"/>
                <w:sz w:val="20"/>
                <w:szCs w:val="20"/>
                <w:u w:val="none"/>
              </w:rPr>
              <w:t xml:space="preserve">Verificare l'integrità dei:</w:t>
            </w:r>
          </w:p>
          <w:p/>
          <w:p>
            <w:pPr>
              <w:widowControl w:val="on"/>
              <w:pBdr/>
              <w:spacing w:before="0" w:after="0" w:line="240" w:lineRule="auto"/>
              <w:ind w:left="0" w:right="0"/>
              <w:jc w:val="left"/>
            </w:pPr>
            <w:r>
              <w:rPr>
                <w:color w:val="00274C"/>
                <w:position w:val="-2"/>
                <w:sz w:val="20"/>
                <w:szCs w:val="20"/>
                <w:u w:val="none"/>
              </w:rPr>
              <w:t xml:space="preserve">
    - Tubi per il circuito carburante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br/>
              <w:t xml:space="preserve">    - Manicotti per il circuito di raffreddamento </w:t>
            </w:r>
            <w:r>
              <w:rPr>
                <w:b/>
                <w:bCs/>
                <w:color w:val="00274C"/>
                <w:position w:val="-2"/>
                <w:sz w:val="20"/>
                <w:szCs w:val="20"/>
                <w:u w:val="none"/>
              </w:rPr>
              <w:t xml:space="preserve">B1</w:t>
            </w:r>
            <w:r>
              <w:rPr>
                <w:color w:val="00274C"/>
                <w:position w:val="-2"/>
                <w:sz w:val="20"/>
                <w:szCs w:val="20"/>
                <w:u w:val="none"/>
              </w:rPr>
              <w:t xml:space="preserve"> e </w:t>
            </w:r>
            <w:r>
              <w:rPr>
                <w:b/>
                <w:bCs/>
                <w:color w:val="00274C"/>
                <w:position w:val="-2"/>
                <w:sz w:val="20"/>
                <w:szCs w:val="20"/>
                <w:u w:val="none"/>
              </w:rPr>
              <w:t xml:space="preserve">B2</w:t>
            </w:r>
            <w:r>
              <w:rPr>
                <w:color w:val="00274C"/>
                <w:position w:val="-2"/>
                <w:sz w:val="20"/>
                <w:szCs w:val="20"/>
                <w:u w:val="none"/>
              </w:rPr>
              <w:t xml:space="preserve"> .         Per accedere al controllo del manicotto di</w:t>
            </w:r>
            <w:r>
              <w:rPr>
                <w:color w:val="00274C"/>
                <w:position w:val="-2"/>
                <w:sz w:val="20"/>
                <w:szCs w:val="20"/>
                <w:u w:val="none"/>
              </w:rPr>
              <w:br/>
              <w:br/>
              <w:t xml:space="preserve">    raffreddamento </w:t>
            </w:r>
            <w:r>
              <w:rPr>
                <w:b/>
                <w:bCs/>
                <w:color w:val="00274C"/>
                <w:position w:val="-2"/>
                <w:sz w:val="20"/>
                <w:szCs w:val="20"/>
                <w:u w:val="none"/>
              </w:rPr>
              <w:t xml:space="preserve">B1</w:t>
            </w:r>
            <w:r>
              <w:rPr>
                <w:color w:val="00274C"/>
                <w:position w:val="-2"/>
                <w:sz w:val="20"/>
                <w:szCs w:val="20"/>
                <w:u w:val="none"/>
              </w:rPr>
              <w:t xml:space="preserve"> svitare le quattro viti </w:t>
            </w:r>
            <w:r>
              <w:rPr>
                <w:b/>
                <w:bCs/>
                <w:color w:val="00274C"/>
                <w:position w:val="-2"/>
                <w:sz w:val="20"/>
                <w:szCs w:val="20"/>
                <w:u w:val="none"/>
              </w:rPr>
              <w:t xml:space="preserve">E</w:t>
            </w:r>
            <w:r>
              <w:rPr>
                <w:color w:val="00274C"/>
                <w:position w:val="-2"/>
                <w:sz w:val="20"/>
                <w:szCs w:val="20"/>
                <w:u w:val="none"/>
              </w:rPr>
              <w:t xml:space="preserve"> e rimuovere</w:t>
            </w:r>
            <w:r>
              <w:rPr>
                <w:color w:val="00274C"/>
                <w:position w:val="-2"/>
                <w:sz w:val="20"/>
                <w:szCs w:val="20"/>
                <w:u w:val="none"/>
              </w:rPr>
              <w:br/>
              <w:t xml:space="preserve">    la paratia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 Tubi per il circuito sfiato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br/>
              <w:t xml:space="preserve">    - Manicotto per il circuito dell'aria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br/>
              <w:t xml:space="preserve">A controllo terminato rimontare la paratia </w:t>
            </w:r>
            <w:r>
              <w:rPr>
                <w:b/>
                <w:bCs/>
                <w:color w:val="00274C"/>
                <w:position w:val="-2"/>
                <w:sz w:val="20"/>
                <w:szCs w:val="20"/>
                <w:u w:val="none"/>
              </w:rPr>
              <w:t xml:space="preserve">F</w:t>
            </w:r>
            <w:r>
              <w:rPr>
                <w:color w:val="00274C"/>
                <w:position w:val="-2"/>
                <w:sz w:val="20"/>
                <w:szCs w:val="20"/>
                <w:u w:val="none"/>
              </w:rPr>
              <w:t xml:space="preserve"> e avvitare le quattro viti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634"/>
              </w:rPr>
              <w:drawing>
                <wp:inline distT="0" distB="0" distL="0" distR="0">
                  <wp:extent cx="2232000" cy="4010400"/>
                  <wp:effectExtent b="0" l="0" r="0" t="0"/>
                  <wp:docPr id="15200188" name="name27126282214b53916"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82006282214b5390e"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47367" name="name24586282214b5cd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396282214b5cd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81566282214b5e5b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67463" name="name73466282214b65be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056282214b65b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55356282214b66ca0"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32197" name="name34626282214b6ec3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256282214b6ec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80"/>
              </w:numPr>
              <w:spacing w:before="0" w:after="0" w:line="262" w:lineRule="auto"/>
              <w:jc w:val="left"/>
              <w:rPr>
                <w:color w:val="00274C"/>
                <w:sz w:val="20"/>
                <w:szCs w:val="20"/>
              </w:rPr>
            </w:pPr>
            <w:r>
              <w:rPr>
                <w:color w:val="00274C"/>
                <w:position w:val="-2"/>
                <w:sz w:val="20"/>
                <w:szCs w:val="20"/>
                <w:u w:val="none"/>
              </w:rPr>
              <w:t xml:space="preserve">Avviare il motore senza tappo </w:t>
            </w:r>
            <w:r>
              <w:rPr>
                <w:b/>
                <w:bCs/>
                <w:color w:val="00274C"/>
                <w:position w:val="-2"/>
                <w:sz w:val="20"/>
                <w:szCs w:val="20"/>
                <w:u w:val="none"/>
              </w:rPr>
              <w:t xml:space="preserve">A</w:t>
            </w:r>
            <w:r>
              <w:rPr>
                <w:color w:val="00274C"/>
                <w:position w:val="-2"/>
                <w:sz w:val="20"/>
                <w:szCs w:val="20"/>
                <w:u w:val="none"/>
              </w:rPr>
              <w:t xml:space="preserve"> sul radiatore.</w:t>
            </w:r>
          </w:p>
          <w:p>
            <w:pPr>
              <w:numPr>
                <w:ilvl w:val="0"/>
                <w:numId w:val="14180"/>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w:t>
            </w:r>
          </w:p>
          <w:p>
            <w:pPr>
              <w:numPr>
                <w:ilvl w:val="0"/>
                <w:numId w:val="14180"/>
              </w:numPr>
              <w:spacing w:before="0" w:after="0" w:line="262" w:lineRule="auto"/>
              <w:jc w:val="left"/>
              <w:rPr>
                <w:color w:val="00274C"/>
                <w:sz w:val="20"/>
                <w:szCs w:val="20"/>
              </w:rPr>
            </w:pPr>
            <w:r>
              <w:rPr>
                <w:b/>
                <w:bCs/>
                <w:color w:val="00274C"/>
                <w:position w:val="-2"/>
                <w:sz w:val="20"/>
                <w:szCs w:val="20"/>
                <w:u w:val="none"/>
              </w:rPr>
              <w:t xml:space="preserve">Rabboccare se necessario</w:t>
            </w:r>
            <w:r>
              <w:rPr>
                <w:color w:val="00274C"/>
                <w:position w:val="-2"/>
                <w:sz w:val="20"/>
                <w:szCs w:val="20"/>
                <w:u w:val="none"/>
              </w:rPr>
              <w:t xml:space="preserve"> .</w:t>
            </w:r>
          </w:p>
          <w:p>
            <w:pPr>
              <w:numPr>
                <w:ilvl w:val="0"/>
                <w:numId w:val="14180"/>
              </w:numPr>
              <w:spacing w:before="0" w:after="0" w:line="262" w:lineRule="auto"/>
              <w:jc w:val="left"/>
              <w:rPr>
                <w:color w:val="00274C"/>
                <w:sz w:val="20"/>
                <w:szCs w:val="20"/>
              </w:rPr>
            </w:pPr>
            <w:r>
              <w:rPr>
                <w:color w:val="00274C"/>
                <w:position w:val="-2"/>
                <w:sz w:val="20"/>
                <w:szCs w:val="20"/>
                <w:u w:val="none"/>
              </w:rPr>
              <w:t xml:space="preserve">Non riempire completamente il radiatore ma lasciare un volume libero adeguato per l'espansione del refrigerante.</w:t>
            </w:r>
          </w:p>
          <w:p>
            <w:pPr>
              <w:numPr>
                <w:ilvl w:val="0"/>
                <w:numId w:val="14180"/>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w:t>
            </w:r>
            <w:r>
              <w:rPr>
                <w:color w:val="00274C"/>
                <w:position w:val="-2"/>
                <w:sz w:val="20"/>
                <w:szCs w:val="20"/>
                <w:u w:val="none"/>
              </w:rPr>
              <w:t xml:space="preserve"> del radiatore.</w:t>
            </w:r>
          </w:p>
          <w:p>
            <w:pPr>
              <w:numPr>
                <w:ilvl w:val="0"/>
                <w:numId w:val="14180"/>
              </w:numPr>
              <w:spacing w:before="0" w:after="0" w:line="262" w:lineRule="auto"/>
              <w:jc w:val="left"/>
              <w:rPr>
                <w:color w:val="00274C"/>
                <w:sz w:val="20"/>
                <w:szCs w:val="20"/>
              </w:rPr>
            </w:pPr>
            <w:r>
              <w:rPr>
                <w:color w:val="00274C"/>
                <w:position w:val="-2"/>
                <w:sz w:val="20"/>
                <w:szCs w:val="20"/>
                <w:u w:val="none"/>
              </w:rPr>
              <w:t xml:space="preserve">Per motori provvisti di vaschetta d'espansione </w:t>
            </w:r>
            <w:r>
              <w:rPr>
                <w:b/>
                <w:bCs/>
                <w:color w:val="00274C"/>
                <w:position w:val="-2"/>
                <w:sz w:val="20"/>
                <w:szCs w:val="20"/>
                <w:u w:val="none"/>
              </w:rPr>
              <w:t xml:space="preserve">(B)</w:t>
            </w:r>
            <w:r>
              <w:rPr>
                <w:color w:val="00274C"/>
                <w:position w:val="-2"/>
                <w:sz w:val="20"/>
                <w:szCs w:val="20"/>
                <w:u w:val="none"/>
              </w:rPr>
              <w:t xml:space="preserve"> controllare che il livello del refrigerante sia prossimo al </w:t>
            </w:r>
            <w:r>
              <w:rPr>
                <w:b/>
                <w:bCs/>
                <w:color w:val="00274C"/>
                <w:position w:val="-2"/>
                <w:sz w:val="20"/>
                <w:szCs w:val="20"/>
                <w:u w:val="none"/>
              </w:rPr>
              <w:t xml:space="preserve">MAX.</w:t>
            </w:r>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Per il rifornimento fare riferimento al </w:t>
            </w:r>
            <w:hyperlink r:id="rId35806282214b72446"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0490" name="name59896282214b77b4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876282214b77b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4169"/>
              </w:numPr>
              <w:spacing w:before="0" w:after="0" w:line="262" w:lineRule="auto"/>
              <w:jc w:val="left"/>
              <w:rPr>
                <w:color w:val="00274C"/>
                <w:sz w:val="20"/>
                <w:szCs w:val="20"/>
              </w:rPr>
            </w:pPr>
            <w:r>
              <w:rPr>
                <w:color w:val="00274C"/>
                <w:position w:val="-2"/>
                <w:sz w:val="20"/>
                <w:szCs w:val="20"/>
                <w:u w:val="none"/>
              </w:rPr>
              <w:t xml:space="preserve">Prima del riavvio accertarsi che il tappo sul radiatore o sulla vaschetta d'espansione, se presente, siano montati in modo corretto onde evitare fuoriuscite di liquido o vapore ad elevate temperature.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6115026" name="name98716282214b839c6"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14546282214b839b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r>
              <w:rPr>
                <w:position w:val="-254"/>
              </w:rPr>
              <w:drawing>
                <wp:inline distT="0" distB="0" distL="0" distR="0">
                  <wp:extent cx="2232000" cy="1663200"/>
                  <wp:effectExtent b="0" l="0" r="0" t="0"/>
                  <wp:docPr id="5622454" name="name41896282214b9217e"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11776282214b92175"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u w:val="none"/>
              </w:rPr>
              <w:br/>
              <w:br/>
              <w:b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34145" name="name45876282214b9b2b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056282214b9b2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Per le avvertenze di sicurezza vedere </w:t>
            </w:r>
            <w:hyperlink r:id="rId17336282214b9bcb0"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5.9.1 Controllo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81"/>
              </w:numPr>
              <w:spacing w:before="0" w:after="0" w:line="262" w:lineRule="auto"/>
              <w:jc w:val="left"/>
              <w:rPr>
                <w:color w:val="00274C"/>
                <w:sz w:val="20"/>
                <w:szCs w:val="20"/>
              </w:rPr>
            </w:pPr>
            <w:r>
              <w:rPr>
                <w:color w:val="00274C"/>
                <w:position w:val="-2"/>
                <w:sz w:val="20"/>
                <w:szCs w:val="20"/>
                <w:u w:val="none"/>
              </w:rPr>
              <w:t xml:space="preserve">Controllare la stato della cinghia </w:t>
            </w:r>
            <w:r>
              <w:rPr>
                <w:b/>
                <w:bCs/>
                <w:color w:val="00274C"/>
                <w:position w:val="-2"/>
                <w:sz w:val="20"/>
                <w:szCs w:val="20"/>
                <w:u w:val="none"/>
              </w:rPr>
              <w:t xml:space="preserve">A</w:t>
            </w:r>
            <w:r>
              <w:rPr>
                <w:color w:val="00274C"/>
                <w:position w:val="-2"/>
                <w:sz w:val="20"/>
                <w:szCs w:val="20"/>
                <w:u w:val="none"/>
              </w:rPr>
              <w:t xml:space="preserve"> ; nel caso fosse deteriorata o non integra </w:t>
            </w:r>
            <w:r>
              <w:rPr>
                <w:b/>
                <w:bCs/>
                <w:color w:val="00274C"/>
                <w:position w:val="-2"/>
                <w:sz w:val="20"/>
                <w:szCs w:val="20"/>
                <w:u w:val="none"/>
              </w:rPr>
              <w:t xml:space="preserve">sostituirla</w:t>
            </w:r>
            <w:r>
              <w:rPr>
                <w:color w:val="00274C"/>
                <w:position w:val="-2"/>
                <w:sz w:val="20"/>
                <w:szCs w:val="20"/>
                <w:u w:val="none"/>
              </w:rPr>
              <w:t xml:space="preserve"> .</w:t>
            </w:r>
          </w:p>
          <w:p>
            <w:pPr>
              <w:numPr>
                <w:ilvl w:val="0"/>
                <w:numId w:val="14181"/>
              </w:numPr>
              <w:spacing w:before="0" w:after="0" w:line="262" w:lineRule="auto"/>
              <w:jc w:val="left"/>
              <w:rPr>
                <w:color w:val="00274C"/>
                <w:sz w:val="20"/>
                <w:szCs w:val="20"/>
              </w:rPr>
            </w:pPr>
            <w:r>
              <w:rPr>
                <w:color w:val="00274C"/>
                <w:position w:val="-2"/>
                <w:sz w:val="20"/>
                <w:szCs w:val="20"/>
                <w:u w:val="none"/>
              </w:rPr>
              <w:t xml:space="preserve">Verificare che nel punto </w:t>
            </w:r>
            <w:r>
              <w:rPr>
                <w:b/>
                <w:bCs/>
                <w:color w:val="00274C"/>
                <w:position w:val="-2"/>
                <w:sz w:val="20"/>
                <w:szCs w:val="20"/>
                <w:u w:val="none"/>
              </w:rPr>
              <w:t xml:space="preserve">p</w:t>
            </w:r>
            <w:r>
              <w:rPr>
                <w:color w:val="00274C"/>
                <w:position w:val="-2"/>
                <w:sz w:val="20"/>
                <w:szCs w:val="20"/>
                <w:u w:val="none"/>
              </w:rPr>
              <w:t xml:space="preserve"> il valore di tensione sia compreso  tra </w:t>
            </w:r>
            <w:r>
              <w:rPr>
                <w:b/>
                <w:bCs/>
                <w:color w:val="00274C"/>
                <w:position w:val="-2"/>
                <w:sz w:val="20"/>
                <w:szCs w:val="20"/>
                <w:u w:val="none"/>
              </w:rPr>
              <w:t xml:space="preserve">70</w:t>
            </w:r>
            <w:r>
              <w:rPr>
                <w:color w:val="00274C"/>
                <w:position w:val="-2"/>
                <w:sz w:val="20"/>
                <w:szCs w:val="20"/>
                <w:u w:val="none"/>
              </w:rPr>
              <w:t xml:space="preserve"> e </w:t>
            </w:r>
            <w:r>
              <w:rPr>
                <w:b/>
                <w:bCs/>
                <w:color w:val="00274C"/>
                <w:position w:val="-2"/>
                <w:sz w:val="20"/>
                <w:szCs w:val="20"/>
                <w:u w:val="none"/>
              </w:rPr>
              <w:t xml:space="preserve">75</w:t>
            </w:r>
            <w:r>
              <w:rPr>
                <w:color w:val="00274C"/>
                <w:position w:val="-2"/>
                <w:sz w:val="20"/>
                <w:szCs w:val="20"/>
                <w:u w:val="none"/>
              </w:rPr>
              <w:t xml:space="preserve"> Hz per cinghia di spessore 9 mm e </w:t>
            </w:r>
            <w:r>
              <w:rPr>
                <w:b/>
                <w:bCs/>
                <w:color w:val="00274C"/>
                <w:position w:val="-2"/>
                <w:sz w:val="20"/>
                <w:szCs w:val="20"/>
                <w:u w:val="none"/>
              </w:rPr>
              <w:t xml:space="preserve">80</w:t>
            </w:r>
            <w:r>
              <w:rPr>
                <w:color w:val="00274C"/>
                <w:position w:val="-2"/>
                <w:sz w:val="20"/>
                <w:szCs w:val="20"/>
                <w:u w:val="none"/>
              </w:rPr>
              <w:t xml:space="preserve"> e </w:t>
            </w:r>
            <w:r>
              <w:rPr>
                <w:b/>
                <w:bCs/>
                <w:color w:val="00274C"/>
                <w:position w:val="-2"/>
                <w:sz w:val="20"/>
                <w:szCs w:val="20"/>
                <w:u w:val="none"/>
              </w:rPr>
              <w:t xml:space="preserve">85</w:t>
            </w:r>
            <w:r>
              <w:rPr>
                <w:color w:val="00274C"/>
                <w:position w:val="-2"/>
                <w:sz w:val="20"/>
                <w:szCs w:val="20"/>
                <w:u w:val="none"/>
              </w:rPr>
              <w:t xml:space="preserve"> Hz per cinghia di spessore 17 mm ( </w:t>
            </w:r>
            <w:r>
              <w:rPr>
                <w:b/>
                <w:bCs/>
                <w:color w:val="00274C"/>
                <w:position w:val="-2"/>
                <w:sz w:val="20"/>
                <w:szCs w:val="20"/>
                <w:u w:val="none"/>
              </w:rPr>
              <w:t xml:space="preserve">H</w:t>
            </w:r>
            <w:r>
              <w:rPr>
                <w:color w:val="00274C"/>
                <w:position w:val="-2"/>
                <w:sz w:val="20"/>
                <w:szCs w:val="20"/>
                <w:u w:val="none"/>
              </w:rPr>
              <w:t xml:space="preserve"> ) con apposito strumento.</w:t>
            </w:r>
          </w:p>
          <w:p/>
          <w:p>
            <w:pPr>
              <w:widowControl w:val="on"/>
              <w:pBdr/>
              <w:spacing w:before="0" w:after="0" w:line="240" w:lineRule="auto"/>
              <w:ind w:left="0" w:right="0"/>
              <w:jc w:val="left"/>
            </w:pPr>
            <w:r>
              <w:rPr>
                <w:color w:val="00274C"/>
                <w:position w:val="-2"/>
                <w:sz w:val="20"/>
                <w:szCs w:val="20"/>
                <w:u w:val="none"/>
              </w:rPr>
              <w:t xml:space="preserve">
Con lo strumento </w:t>
            </w:r>
            <w:r>
              <w:rPr>
                <w:b/>
                <w:bCs/>
                <w:color w:val="00274C"/>
                <w:position w:val="-2"/>
                <w:sz w:val="20"/>
                <w:szCs w:val="20"/>
                <w:u w:val="none"/>
              </w:rPr>
              <w:t xml:space="preserve">F</w:t>
            </w:r>
            <w:r>
              <w:rPr>
                <w:color w:val="00274C"/>
                <w:position w:val="-2"/>
                <w:sz w:val="20"/>
                <w:szCs w:val="20"/>
                <w:u w:val="none"/>
              </w:rPr>
              <w:t xml:space="preserve"> (DENSO BTG-2) indicato in figura (o similari) è possibile verificare il corrispondente valore in Newton compreso tra </w:t>
            </w:r>
            <w:r>
              <w:rPr>
                <w:b/>
                <w:bCs/>
                <w:color w:val="00274C"/>
                <w:position w:val="-2"/>
                <w:sz w:val="20"/>
                <w:szCs w:val="20"/>
                <w:u w:val="none"/>
              </w:rPr>
              <w:t xml:space="preserve">200</w:t>
            </w:r>
            <w:r>
              <w:rPr>
                <w:color w:val="00274C"/>
                <w:position w:val="-2"/>
                <w:sz w:val="20"/>
                <w:szCs w:val="20"/>
                <w:u w:val="none"/>
              </w:rPr>
              <w:t xml:space="preserve"> e </w:t>
            </w:r>
            <w:r>
              <w:rPr>
                <w:b/>
                <w:bCs/>
                <w:color w:val="00274C"/>
                <w:position w:val="-2"/>
                <w:sz w:val="20"/>
                <w:szCs w:val="20"/>
                <w:u w:val="none"/>
              </w:rPr>
              <w:t xml:space="preserve">230 N</w:t>
            </w:r>
            <w:r>
              <w:rPr>
                <w:color w:val="00274C"/>
                <w:position w:val="-2"/>
                <w:sz w:val="20"/>
                <w:szCs w:val="20"/>
                <w:u w:val="none"/>
              </w:rPr>
              <w:t xml:space="preserve"> per cinghia di spessore 9 mm e </w:t>
            </w:r>
            <w:r>
              <w:rPr>
                <w:b/>
                <w:bCs/>
                <w:color w:val="00274C"/>
                <w:position w:val="-2"/>
                <w:sz w:val="20"/>
                <w:szCs w:val="20"/>
                <w:u w:val="none"/>
              </w:rPr>
              <w:t xml:space="preserve">350</w:t>
            </w:r>
            <w:r>
              <w:rPr>
                <w:color w:val="00274C"/>
                <w:position w:val="-2"/>
                <w:sz w:val="20"/>
                <w:szCs w:val="20"/>
                <w:u w:val="none"/>
              </w:rPr>
              <w:t xml:space="preserve"> e </w:t>
            </w:r>
            <w:r>
              <w:rPr>
                <w:b/>
                <w:bCs/>
                <w:color w:val="00274C"/>
                <w:position w:val="-2"/>
                <w:sz w:val="20"/>
                <w:szCs w:val="20"/>
                <w:u w:val="none"/>
              </w:rPr>
              <w:t xml:space="preserve">450 N</w:t>
            </w:r>
            <w:r>
              <w:rPr>
                <w:color w:val="00274C"/>
                <w:position w:val="-2"/>
                <w:sz w:val="20"/>
                <w:szCs w:val="20"/>
                <w:u w:val="none"/>
              </w:rPr>
              <w:t xml:space="preserve"> per cinghia di spessore 17 mm ( </w:t>
            </w:r>
            <w:r>
              <w:rPr>
                <w:b/>
                <w:bCs/>
                <w:color w:val="00274C"/>
                <w:position w:val="-2"/>
                <w:sz w:val="20"/>
                <w:szCs w:val="20"/>
                <w:u w:val="none"/>
              </w:rPr>
              <w:t xml:space="preserve">H</w:t>
            </w:r>
            <w:r>
              <w:rPr>
                <w:color w:val="00274C"/>
                <w:position w:val="-2"/>
                <w:sz w:val="20"/>
                <w:szCs w:val="20"/>
                <w:u w:val="none"/>
              </w:rPr>
              <w:t xml:space="preserve"> ).</w:t>
            </w:r>
            <w:r>
              <w:rPr>
                <w:color w:val="00274C"/>
                <w:position w:val="-2"/>
                <w:sz w:val="20"/>
                <w:szCs w:val="20"/>
                <w:u w:val="none"/>
              </w:rPr>
              <w:br/>
              <w:br/>
              <w:t xml:space="preserve">In assenza di strumenti per una corretta verifica della tensione, applicare una forza in direzione della freccia </w:t>
            </w:r>
            <w:r>
              <w:rPr>
                <w:b/>
                <w:bCs/>
                <w:color w:val="00274C"/>
                <w:position w:val="-2"/>
                <w:sz w:val="20"/>
                <w:szCs w:val="20"/>
                <w:u w:val="none"/>
              </w:rPr>
              <w:t xml:space="preserve">G</w:t>
            </w:r>
            <w:r>
              <w:rPr>
                <w:color w:val="00274C"/>
                <w:position w:val="-2"/>
                <w:sz w:val="20"/>
                <w:szCs w:val="20"/>
                <w:u w:val="none"/>
              </w:rPr>
              <w:t xml:space="preserve"> di circa 10 Kg nel punto </w:t>
            </w:r>
            <w:r>
              <w:rPr>
                <w:b/>
                <w:bCs/>
                <w:color w:val="00274C"/>
                <w:position w:val="-2"/>
                <w:sz w:val="20"/>
                <w:szCs w:val="20"/>
                <w:u w:val="none"/>
              </w:rPr>
              <w:t xml:space="preserve">p</w:t>
            </w:r>
            <w:r>
              <w:rPr>
                <w:color w:val="00274C"/>
                <w:position w:val="-2"/>
                <w:sz w:val="20"/>
                <w:szCs w:val="20"/>
                <w:u w:val="none"/>
              </w:rPr>
              <w:t xml:space="preserve"> , la flessione della cinghia </w:t>
            </w:r>
            <w:r>
              <w:rPr>
                <w:b/>
                <w:bCs/>
                <w:color w:val="00274C"/>
                <w:position w:val="-2"/>
                <w:sz w:val="20"/>
                <w:szCs w:val="20"/>
                <w:u w:val="none"/>
              </w:rPr>
              <w:t xml:space="preserve">A</w:t>
            </w:r>
            <w:r>
              <w:rPr>
                <w:color w:val="00274C"/>
                <w:position w:val="-2"/>
                <w:sz w:val="20"/>
                <w:szCs w:val="20"/>
                <w:u w:val="none"/>
              </w:rPr>
              <w:t xml:space="preserve"> deve essere inferiore ad 10 mm. In caso contrario effettuare la regolazione.</w:t>
            </w:r>
            <w:r>
              <w:rPr>
                <w:b/>
                <w:bCs/>
                <w:color w:val="00274C"/>
                <w:position w:val="-2"/>
                <w:sz w:val="20"/>
                <w:szCs w:val="20"/>
                <w:u w:val="none"/>
              </w:rPr>
              <w:br/>
              <w:br/>
              <w:br/>
              <w:br/>
              <w:t xml:space="preserve">5.9.2    Regolazione</w:t>
            </w:r>
          </w:p>
          <w:p>
            <w:pPr>
              <w:numPr>
                <w:ilvl w:val="0"/>
                <w:numId w:val="14182"/>
              </w:numPr>
              <w:spacing w:before="0" w:after="0" w:line="262" w:lineRule="auto"/>
              <w:jc w:val="left"/>
              <w:rPr>
                <w:color w:val="00274C"/>
                <w:sz w:val="20"/>
                <w:szCs w:val="20"/>
              </w:rPr>
            </w:pPr>
            <w:r>
              <w:rPr>
                <w:color w:val="00274C"/>
                <w:position w:val="-2"/>
                <w:sz w:val="20"/>
                <w:szCs w:val="20"/>
                <w:u w:val="none"/>
              </w:rPr>
              <w:br/>
              <w:br/>
              <w:br/>
              <w:t xml:space="preserve">Allentare i bulloni di fissaggio </w:t>
            </w:r>
            <w:r>
              <w:rPr>
                <w:b/>
                <w:bCs/>
                <w:color w:val="00274C"/>
                <w:position w:val="-2"/>
                <w:sz w:val="20"/>
                <w:szCs w:val="20"/>
                <w:u w:val="none"/>
              </w:rPr>
              <w:t xml:space="preserve">B</w:t>
            </w:r>
            <w:r>
              <w:rPr>
                <w:color w:val="00274C"/>
                <w:position w:val="-2"/>
                <w:sz w:val="20"/>
                <w:szCs w:val="20"/>
                <w:u w:val="none"/>
              </w:rPr>
              <w:t xml:space="preserve"> e </w:t>
            </w:r>
            <w:r>
              <w:rPr>
                <w:b/>
                <w:bCs/>
                <w:color w:val="00274C"/>
                <w:position w:val="-2"/>
                <w:sz w:val="20"/>
                <w:szCs w:val="20"/>
                <w:u w:val="none"/>
              </w:rPr>
              <w:t xml:space="preserve">C</w:t>
            </w:r>
            <w:r>
              <w:rPr>
                <w:color w:val="00274C"/>
                <w:position w:val="-2"/>
                <w:sz w:val="20"/>
                <w:szCs w:val="20"/>
                <w:u w:val="none"/>
              </w:rPr>
              <w:t xml:space="preserve"> .</w:t>
            </w:r>
          </w:p>
          <w:p>
            <w:pPr>
              <w:numPr>
                <w:ilvl w:val="0"/>
                <w:numId w:val="14182"/>
              </w:numPr>
              <w:spacing w:before="0" w:after="0" w:line="262" w:lineRule="auto"/>
              <w:jc w:val="left"/>
              <w:rPr>
                <w:color w:val="00274C"/>
                <w:sz w:val="20"/>
                <w:szCs w:val="20"/>
              </w:rPr>
            </w:pPr>
            <w:r>
              <w:rPr>
                <w:color w:val="00274C"/>
                <w:position w:val="-2"/>
                <w:sz w:val="20"/>
                <w:szCs w:val="20"/>
                <w:u w:val="none"/>
              </w:rPr>
              <w:t xml:space="preserve">Tirare l'alternatore verso l'esterno (nel senso della freccia </w:t>
            </w:r>
            <w:r>
              <w:rPr>
                <w:b/>
                <w:bCs/>
                <w:color w:val="00274C"/>
                <w:position w:val="-2"/>
                <w:sz w:val="20"/>
                <w:szCs w:val="20"/>
                <w:u w:val="none"/>
              </w:rPr>
              <w:t xml:space="preserve">D</w:t>
            </w:r>
            <w:r>
              <w:rPr>
                <w:color w:val="00274C"/>
                <w:position w:val="-2"/>
                <w:sz w:val="20"/>
                <w:szCs w:val="20"/>
                <w:u w:val="none"/>
              </w:rPr>
              <w:t xml:space="preserve"> ), per tensionare la cinghia.</w:t>
            </w:r>
          </w:p>
          <w:p>
            <w:pPr>
              <w:numPr>
                <w:ilvl w:val="0"/>
                <w:numId w:val="14182"/>
              </w:numPr>
              <w:spacing w:before="0" w:after="0" w:line="262" w:lineRule="auto"/>
              <w:jc w:val="left"/>
              <w:rPr>
                <w:color w:val="00274C"/>
                <w:sz w:val="20"/>
                <w:szCs w:val="20"/>
              </w:rPr>
            </w:pPr>
            <w:r>
              <w:rPr>
                <w:color w:val="00274C"/>
                <w:position w:val="-2"/>
                <w:sz w:val="20"/>
                <w:szCs w:val="20"/>
                <w:u w:val="none"/>
              </w:rPr>
              <w:t xml:space="preserve">Mantenendo in tensione la cinghia stringere i bulloni </w:t>
            </w:r>
            <w:r>
              <w:rPr>
                <w:b/>
                <w:bCs/>
                <w:color w:val="00274C"/>
                <w:position w:val="-2"/>
                <w:sz w:val="20"/>
                <w:szCs w:val="20"/>
                <w:u w:val="none"/>
              </w:rPr>
              <w:t xml:space="preserve">B</w:t>
            </w:r>
            <w:r>
              <w:rPr>
                <w:color w:val="00274C"/>
                <w:position w:val="-2"/>
                <w:sz w:val="20"/>
                <w:szCs w:val="20"/>
                <w:u w:val="none"/>
              </w:rPr>
              <w:t xml:space="preserve"> e </w:t>
            </w:r>
            <w:r>
              <w:rPr>
                <w:b/>
                <w:bCs/>
                <w:color w:val="00274C"/>
                <w:position w:val="-2"/>
                <w:sz w:val="20"/>
                <w:szCs w:val="20"/>
                <w:u w:val="none"/>
              </w:rPr>
              <w:t xml:space="preserve">C</w:t>
            </w:r>
            <w:r>
              <w:rPr>
                <w:color w:val="00274C"/>
                <w:position w:val="-2"/>
                <w:sz w:val="20"/>
                <w:szCs w:val="20"/>
                <w:u w:val="none"/>
              </w:rPr>
              <w:t xml:space="preserve"> .</w:t>
            </w:r>
          </w:p>
          <w:p>
            <w:pPr>
              <w:numPr>
                <w:ilvl w:val="0"/>
                <w:numId w:val="14182"/>
              </w:numPr>
              <w:spacing w:before="0" w:after="0" w:line="262" w:lineRule="auto"/>
              <w:jc w:val="left"/>
              <w:rPr>
                <w:color w:val="00274C"/>
                <w:sz w:val="20"/>
                <w:szCs w:val="20"/>
              </w:rPr>
            </w:pPr>
            <w:r>
              <w:rPr>
                <w:color w:val="00274C"/>
                <w:position w:val="-2"/>
                <w:sz w:val="20"/>
                <w:szCs w:val="20"/>
                <w:u w:val="none"/>
              </w:rPr>
              <w:t xml:space="preserve">Serrare in sequenza i bulloni </w:t>
            </w:r>
            <w:r>
              <w:rPr>
                <w:b/>
                <w:bCs/>
                <w:color w:val="00274C"/>
                <w:position w:val="-2"/>
                <w:sz w:val="20"/>
                <w:szCs w:val="20"/>
                <w:u w:val="none"/>
              </w:rPr>
              <w:t xml:space="preserve">B</w:t>
            </w:r>
            <w:r>
              <w:rPr>
                <w:color w:val="00274C"/>
                <w:position w:val="-2"/>
                <w:sz w:val="20"/>
                <w:szCs w:val="20"/>
                <w:u w:val="none"/>
              </w:rPr>
              <w:t xml:space="preserve"> (coppia di serraggio a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 e </w:t>
            </w:r>
            <w:r>
              <w:rPr>
                <w:b/>
                <w:bCs/>
                <w:color w:val="00274C"/>
                <w:position w:val="-2"/>
                <w:sz w:val="20"/>
                <w:szCs w:val="20"/>
                <w:u w:val="none"/>
              </w:rPr>
              <w:t xml:space="preserve">C</w:t>
            </w:r>
            <w:r>
              <w:rPr>
                <w:color w:val="00274C"/>
                <w:position w:val="-2"/>
                <w:sz w:val="20"/>
                <w:szCs w:val="20"/>
                <w:u w:val="none"/>
              </w:rPr>
              <w:t xml:space="preserve"> (coppia di serraggio a </w:t>
            </w:r>
            <w:r>
              <w:rPr>
                <w:b/>
                <w:bCs/>
                <w:color w:val="00274C"/>
                <w:position w:val="-2"/>
                <w:sz w:val="20"/>
                <w:szCs w:val="20"/>
                <w:u w:val="none"/>
              </w:rPr>
              <w:t xml:space="preserve">69 Nm [filetto M10] - 40 Nm</w:t>
            </w:r>
            <w:r>
              <w:rPr>
                <w:color w:val="00274C"/>
                <w:position w:val="-2"/>
                <w:sz w:val="20"/>
                <w:szCs w:val="20"/>
                <w:u w:val="none"/>
              </w:rPr>
              <w:t xml:space="preserve"> </w:t>
            </w:r>
            <w:r>
              <w:rPr>
                <w:b/>
                <w:bCs/>
                <w:color w:val="00274C"/>
                <w:position w:val="-2"/>
                <w:sz w:val="20"/>
                <w:szCs w:val="20"/>
                <w:u w:val="none"/>
              </w:rPr>
              <w:t xml:space="preserve">[filetto M8]</w:t>
            </w:r>
            <w:r>
              <w:rPr>
                <w:color w:val="00274C"/>
                <w:position w:val="-2"/>
                <w:sz w:val="20"/>
                <w:szCs w:val="20"/>
                <w:u w:val="none"/>
              </w:rPr>
              <w:t xml:space="preserve"> ) con chiave dinamometrica </w:t>
            </w:r>
            <w:r>
              <w:rPr>
                <w:b/>
                <w:bCs/>
                <w:color w:val="00274C"/>
                <w:position w:val="-2"/>
                <w:sz w:val="20"/>
                <w:szCs w:val="20"/>
                <w:u w:val="none"/>
              </w:rPr>
              <w:t xml:space="preserve">E</w:t>
            </w:r>
            <w:r>
              <w:rPr>
                <w:color w:val="00274C"/>
                <w:position w:val="-2"/>
                <w:sz w:val="20"/>
                <w:szCs w:val="20"/>
                <w:u w:val="none"/>
              </w:rPr>
              <w:t xml:space="preserve"> .</w:t>
            </w:r>
          </w:p>
          <w:p>
            <w:pPr>
              <w:numPr>
                <w:ilvl w:val="0"/>
                <w:numId w:val="14182"/>
              </w:numPr>
              <w:spacing w:before="0" w:after="0" w:line="262" w:lineRule="auto"/>
              <w:jc w:val="left"/>
              <w:rPr>
                <w:color w:val="00274C"/>
                <w:sz w:val="20"/>
                <w:szCs w:val="20"/>
              </w:rPr>
            </w:pPr>
            <w:r>
              <w:rPr>
                <w:color w:val="00274C"/>
                <w:position w:val="-2"/>
                <w:sz w:val="20"/>
                <w:szCs w:val="20"/>
                <w:u w:val="none"/>
              </w:rPr>
              <w:t xml:space="preserve">Verificare che nel punto </w:t>
            </w:r>
            <w:r>
              <w:rPr>
                <w:b/>
                <w:bCs/>
                <w:color w:val="00274C"/>
                <w:position w:val="-2"/>
                <w:sz w:val="20"/>
                <w:szCs w:val="20"/>
                <w:u w:val="none"/>
              </w:rPr>
              <w:t xml:space="preserve">p</w:t>
            </w:r>
            <w:r>
              <w:rPr>
                <w:color w:val="00274C"/>
                <w:position w:val="-2"/>
                <w:sz w:val="20"/>
                <w:szCs w:val="20"/>
                <w:u w:val="none"/>
              </w:rPr>
              <w:t xml:space="preserve"> il valore di tensione sia compreso  tra </w:t>
            </w:r>
            <w:r>
              <w:rPr>
                <w:b/>
                <w:bCs/>
                <w:color w:val="00274C"/>
                <w:position w:val="-2"/>
                <w:sz w:val="20"/>
                <w:szCs w:val="20"/>
                <w:u w:val="none"/>
              </w:rPr>
              <w:t xml:space="preserve">70</w:t>
            </w:r>
            <w:r>
              <w:rPr>
                <w:color w:val="00274C"/>
                <w:position w:val="-2"/>
                <w:sz w:val="20"/>
                <w:szCs w:val="20"/>
                <w:u w:val="none"/>
              </w:rPr>
              <w:t xml:space="preserve"> e </w:t>
            </w:r>
            <w:r>
              <w:rPr>
                <w:b/>
                <w:bCs/>
                <w:color w:val="00274C"/>
                <w:position w:val="-2"/>
                <w:sz w:val="20"/>
                <w:szCs w:val="20"/>
                <w:u w:val="none"/>
              </w:rPr>
              <w:t xml:space="preserve">75 Hz</w:t>
            </w:r>
            <w:r>
              <w:rPr>
                <w:color w:val="00274C"/>
                <w:position w:val="-2"/>
                <w:sz w:val="20"/>
                <w:szCs w:val="20"/>
                <w:u w:val="none"/>
              </w:rPr>
              <w:t xml:space="preserve"> per cinghia di spessore 9 mm e </w:t>
            </w:r>
            <w:r>
              <w:rPr>
                <w:b/>
                <w:bCs/>
                <w:color w:val="00274C"/>
                <w:position w:val="-2"/>
                <w:sz w:val="20"/>
                <w:szCs w:val="20"/>
                <w:u w:val="none"/>
              </w:rPr>
              <w:t xml:space="preserve">80</w:t>
            </w:r>
            <w:r>
              <w:rPr>
                <w:color w:val="00274C"/>
                <w:position w:val="-2"/>
                <w:sz w:val="20"/>
                <w:szCs w:val="20"/>
                <w:u w:val="none"/>
              </w:rPr>
              <w:t xml:space="preserve"> e </w:t>
            </w:r>
            <w:r>
              <w:rPr>
                <w:b/>
                <w:bCs/>
                <w:color w:val="00274C"/>
                <w:position w:val="-2"/>
                <w:sz w:val="20"/>
                <w:szCs w:val="20"/>
                <w:u w:val="none"/>
              </w:rPr>
              <w:t xml:space="preserve">85 Hz</w:t>
            </w:r>
            <w:r>
              <w:rPr>
                <w:color w:val="00274C"/>
                <w:position w:val="-2"/>
                <w:sz w:val="20"/>
                <w:szCs w:val="20"/>
                <w:u w:val="none"/>
              </w:rPr>
              <w:t xml:space="preserve"> per cinghia di spessore 17 mm ( </w:t>
            </w:r>
            <w:r>
              <w:rPr>
                <w:b/>
                <w:bCs/>
                <w:color w:val="00274C"/>
                <w:position w:val="-2"/>
                <w:sz w:val="20"/>
                <w:szCs w:val="20"/>
                <w:u w:val="none"/>
              </w:rPr>
              <w:t xml:space="preserve">Fig. 5.10</w:t>
            </w:r>
            <w:r>
              <w:rPr>
                <w:color w:val="00274C"/>
                <w:position w:val="-2"/>
                <w:sz w:val="20"/>
                <w:szCs w:val="20"/>
                <w:u w:val="none"/>
              </w:rPr>
              <w:t xml:space="preserve"> ) ( </w:t>
            </w:r>
            <w:r>
              <w:rPr>
                <w:b/>
                <w:bCs/>
                <w:color w:val="00274C"/>
                <w:position w:val="-2"/>
                <w:sz w:val="20"/>
                <w:szCs w:val="20"/>
                <w:u w:val="none"/>
              </w:rPr>
              <w:t xml:space="preserve">H</w:t>
            </w:r>
            <w:r>
              <w:rPr>
                <w:color w:val="00274C"/>
                <w:position w:val="-2"/>
                <w:sz w:val="20"/>
                <w:szCs w:val="20"/>
                <w:u w:val="none"/>
              </w:rPr>
              <w:t xml:space="preserve"> ) con apposito strumento.</w:t>
            </w:r>
          </w:p>
          <w:p/>
          <w:p>
            <w:pPr>
              <w:widowControl w:val="on"/>
              <w:pBdr/>
              <w:spacing w:before="0" w:after="0" w:line="240" w:lineRule="auto"/>
              <w:ind w:left="0" w:right="0"/>
              <w:jc w:val="left"/>
            </w:pPr>
            <w:r>
              <w:rPr>
                <w:color w:val="00274C"/>
                <w:position w:val="-2"/>
                <w:sz w:val="20"/>
                <w:szCs w:val="20"/>
                <w:u w:val="none"/>
              </w:rPr>
              <w:t xml:space="preserve">
Con lo strumento </w:t>
            </w:r>
            <w:r>
              <w:rPr>
                <w:b/>
                <w:bCs/>
                <w:color w:val="00274C"/>
                <w:position w:val="-2"/>
                <w:sz w:val="20"/>
                <w:szCs w:val="20"/>
                <w:u w:val="none"/>
              </w:rPr>
              <w:t xml:space="preserve">F</w:t>
            </w:r>
            <w:r>
              <w:rPr>
                <w:color w:val="00274C"/>
                <w:position w:val="-2"/>
                <w:sz w:val="20"/>
                <w:szCs w:val="20"/>
                <w:u w:val="none"/>
              </w:rPr>
              <w:t xml:space="preserve"> (DENSO BTG-2) indicato in figura (o similari) è possibile verificare il corrispondente valore in Newton compreso tra </w:t>
            </w:r>
            <w:r>
              <w:rPr>
                <w:b/>
                <w:bCs/>
                <w:color w:val="00274C"/>
                <w:position w:val="-2"/>
                <w:sz w:val="20"/>
                <w:szCs w:val="20"/>
                <w:u w:val="none"/>
              </w:rPr>
              <w:t xml:space="preserve">200</w:t>
            </w:r>
            <w:r>
              <w:rPr>
                <w:color w:val="00274C"/>
                <w:position w:val="-2"/>
                <w:sz w:val="20"/>
                <w:szCs w:val="20"/>
                <w:u w:val="none"/>
              </w:rPr>
              <w:t xml:space="preserve"> e </w:t>
            </w:r>
            <w:r>
              <w:rPr>
                <w:b/>
                <w:bCs/>
                <w:color w:val="00274C"/>
                <w:position w:val="-2"/>
                <w:sz w:val="20"/>
                <w:szCs w:val="20"/>
                <w:u w:val="none"/>
              </w:rPr>
              <w:t xml:space="preserve">230 N</w:t>
            </w:r>
            <w:r>
              <w:rPr>
                <w:color w:val="00274C"/>
                <w:position w:val="-2"/>
                <w:sz w:val="20"/>
                <w:szCs w:val="20"/>
                <w:u w:val="none"/>
              </w:rPr>
              <w:t xml:space="preserve"> per cinghia di spessore 9 mm e </w:t>
            </w:r>
            <w:r>
              <w:rPr>
                <w:b/>
                <w:bCs/>
                <w:color w:val="00274C"/>
                <w:position w:val="-2"/>
                <w:sz w:val="20"/>
                <w:szCs w:val="20"/>
                <w:u w:val="none"/>
              </w:rPr>
              <w:t xml:space="preserve">350</w:t>
            </w:r>
            <w:r>
              <w:rPr>
                <w:color w:val="00274C"/>
                <w:position w:val="-2"/>
                <w:sz w:val="20"/>
                <w:szCs w:val="20"/>
                <w:u w:val="none"/>
              </w:rPr>
              <w:t xml:space="preserve"> e </w:t>
            </w:r>
            <w:r>
              <w:rPr>
                <w:b/>
                <w:bCs/>
                <w:color w:val="00274C"/>
                <w:position w:val="-2"/>
                <w:sz w:val="20"/>
                <w:szCs w:val="20"/>
                <w:u w:val="none"/>
              </w:rPr>
              <w:t xml:space="preserve">450 N</w:t>
            </w:r>
            <w:r>
              <w:rPr>
                <w:color w:val="00274C"/>
                <w:position w:val="-2"/>
                <w:sz w:val="20"/>
                <w:szCs w:val="20"/>
                <w:u w:val="none"/>
              </w:rPr>
              <w:t xml:space="preserve"> per cinghia di spessore 17 mm ( </w:t>
            </w:r>
            <w:r>
              <w:rPr>
                <w:b/>
                <w:bCs/>
                <w:color w:val="00274C"/>
                <w:position w:val="-2"/>
                <w:sz w:val="20"/>
                <w:szCs w:val="20"/>
                <w:u w:val="none"/>
              </w:rPr>
              <w:t xml:space="preserve">H</w:t>
            </w:r>
            <w:r>
              <w:rPr>
                <w:color w:val="00274C"/>
                <w:position w:val="-2"/>
                <w:sz w:val="20"/>
                <w:szCs w:val="20"/>
                <w:u w:val="none"/>
              </w:rPr>
              <w:t xml:space="preserve"> ).</w:t>
            </w:r>
            <w:r>
              <w:rPr>
                <w:color w:val="00274C"/>
                <w:position w:val="-2"/>
                <w:sz w:val="20"/>
                <w:szCs w:val="20"/>
                <w:u w:val="none"/>
              </w:rPr>
              <w:br/>
              <w:br/>
              <w:t xml:space="preserve">In assenza di strumenti per una corretta verifica della tensione, applicare una forza in direzione della freccia </w:t>
            </w:r>
            <w:r>
              <w:rPr>
                <w:b/>
                <w:bCs/>
                <w:color w:val="00274C"/>
                <w:position w:val="-2"/>
                <w:sz w:val="20"/>
                <w:szCs w:val="20"/>
                <w:u w:val="none"/>
              </w:rPr>
              <w:t xml:space="preserve">G</w:t>
            </w:r>
            <w:r>
              <w:rPr>
                <w:color w:val="00274C"/>
                <w:position w:val="-2"/>
                <w:sz w:val="20"/>
                <w:szCs w:val="20"/>
                <w:u w:val="none"/>
              </w:rPr>
              <w:t xml:space="preserve"> di circa 10 Kg nel punto </w:t>
            </w:r>
            <w:r>
              <w:rPr>
                <w:b/>
                <w:bCs/>
                <w:color w:val="00274C"/>
                <w:position w:val="-2"/>
                <w:sz w:val="20"/>
                <w:szCs w:val="20"/>
                <w:u w:val="none"/>
              </w:rPr>
              <w:t xml:space="preserve">p</w:t>
            </w:r>
            <w:r>
              <w:rPr>
                <w:color w:val="00274C"/>
                <w:position w:val="-2"/>
                <w:sz w:val="20"/>
                <w:szCs w:val="20"/>
                <w:u w:val="none"/>
              </w:rPr>
              <w:t xml:space="preserve"> , la flessione della cinghia </w:t>
            </w:r>
            <w:r>
              <w:rPr>
                <w:b/>
                <w:bCs/>
                <w:color w:val="00274C"/>
                <w:position w:val="-2"/>
                <w:sz w:val="20"/>
                <w:szCs w:val="20"/>
                <w:u w:val="none"/>
              </w:rPr>
              <w:t xml:space="preserve">A</w:t>
            </w:r>
            <w:r>
              <w:rPr>
                <w:color w:val="00274C"/>
                <w:position w:val="-2"/>
                <w:sz w:val="20"/>
                <w:szCs w:val="20"/>
                <w:u w:val="none"/>
              </w:rPr>
              <w:t xml:space="preserve"> deve essere inferiore ad 10 mm.</w:t>
            </w:r>
            <w:r>
              <w:rPr>
                <w:color w:val="00274C"/>
                <w:position w:val="-2"/>
                <w:sz w:val="20"/>
                <w:szCs w:val="20"/>
                <w:u w:val="none"/>
              </w:rPr>
              <w:br/>
              <w:br/>
              <w:t xml:space="preserve">Dopo qualche minuto di funzionamento del motore lasciarlo raffreddare a temperatura ambiente e ripetere le operazioni </w:t>
            </w:r>
            <w:r>
              <w:rPr>
                <w:b/>
                <w:bCs/>
                <w:color w:val="00274C"/>
                <w:position w:val="-2"/>
                <w:sz w:val="20"/>
                <w:szCs w:val="20"/>
                <w:u w:val="none"/>
              </w:rPr>
              <w:t xml:space="preserve">2</w:t>
            </w:r>
            <w:r>
              <w:rPr>
                <w:color w:val="00274C"/>
                <w:position w:val="-2"/>
                <w:sz w:val="20"/>
                <w:szCs w:val="20"/>
                <w:u w:val="none"/>
              </w:rPr>
              <w:t xml:space="preserve"> , </w:t>
            </w:r>
            <w:r>
              <w:rPr>
                <w:b/>
                <w:bCs/>
                <w:color w:val="00274C"/>
                <w:position w:val="-2"/>
                <w:sz w:val="20"/>
                <w:szCs w:val="20"/>
                <w:u w:val="none"/>
              </w:rPr>
              <w:t xml:space="preserve">3</w:t>
            </w:r>
            <w:r>
              <w:rPr>
                <w:color w:val="00274C"/>
                <w:position w:val="-2"/>
                <w:sz w:val="20"/>
                <w:szCs w:val="20"/>
                <w:u w:val="none"/>
              </w:rPr>
              <w:t xml:space="preserve"> , </w:t>
            </w:r>
            <w:r>
              <w:rPr>
                <w:b/>
                <w:bCs/>
                <w:color w:val="00274C"/>
                <w:position w:val="-2"/>
                <w:sz w:val="20"/>
                <w:szCs w:val="20"/>
                <w:u w:val="none"/>
              </w:rPr>
              <w:t xml:space="preserve">4</w:t>
            </w:r>
            <w:r>
              <w:rPr>
                <w:color w:val="00274C"/>
                <w:position w:val="-2"/>
                <w:sz w:val="20"/>
                <w:szCs w:val="20"/>
                <w:u w:val="none"/>
              </w:rPr>
              <w:t xml:space="preserve"> e </w:t>
            </w:r>
            <w:r>
              <w:rPr>
                <w:b/>
                <w:bCs/>
                <w:color w:val="00274C"/>
                <w:position w:val="-2"/>
                <w:sz w:val="20"/>
                <w:szCs w:val="20"/>
                <w:u w:val="none"/>
              </w:rPr>
              <w:t xml:space="preserve">5</w:t>
            </w:r>
            <w:r>
              <w:rPr>
                <w:color w:val="00274C"/>
                <w:position w:val="-2"/>
                <w:sz w:val="20"/>
                <w:szCs w:val="20"/>
                <w:u w:val="none"/>
              </w:rPr>
              <w:t xml:space="preserve"> nel caso la tensione della cinghia risultasse fuori dai valori prescritti.</w:t>
            </w:r>
            <w:r>
              <w:rPr>
                <w:b/>
                <w:bCs/>
                <w:color w:val="00274C"/>
                <w:position w:val="-2"/>
                <w:sz w:val="20"/>
                <w:szCs w:val="20"/>
                <w:u w:val="none"/>
              </w:rPr>
              <w:br/>
              <w:br/>
              <w:t xml:space="preserve">NOTA:</w:t>
            </w:r>
            <w:r>
              <w:rPr>
                <w:color w:val="00274C"/>
                <w:position w:val="-2"/>
                <w:sz w:val="20"/>
                <w:szCs w:val="20"/>
                <w:u w:val="none"/>
              </w:rPr>
              <w:t xml:space="preserve">     Rivolgersi ad una officina autorizzata </w:t>
            </w:r>
            <w:r>
              <w:rPr>
                <w:b/>
                <w:bCs/>
                <w:color w:val="00274C"/>
                <w:position w:val="-2"/>
                <w:sz w:val="20"/>
                <w:szCs w:val="20"/>
                <w:u w:val="none"/>
              </w:rPr>
              <w:t xml:space="preserve">KOHLER</w:t>
            </w:r>
            <w:r>
              <w:rPr>
                <w:color w:val="00274C"/>
                <w:position w:val="-2"/>
                <w:sz w:val="20"/>
                <w:szCs w:val="20"/>
                <w:u w:val="none"/>
              </w:rPr>
              <w:t xml:space="preserve"> per la sostituzione.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796559" name="name73206282214bac3a9"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90006282214bac3a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21474683" name="name27026282214bb9e65"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32616282214bb9e5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78152490" name="name32276282214bc8567"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47586282214bc855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Pr>
              <w:widowControl w:val="on"/>
              <w:pBdr/>
              <w:spacing w:before="0" w:after="0" w:line="262" w:lineRule="auto"/>
              <w:ind w:left="0" w:right="0"/>
              <w:jc w:val="left"/>
              <w:textAlignment w:val="top"/>
            </w:pPr>
            <w:r>
              <w:rPr>
                <w:color w:val="00274C"/>
                <w:position w:val="0"/>
                <w:sz w:val="20"/>
                <w:szCs w:val="20"/>
                <w:u w:val="none"/>
              </w:rPr>
              <w:br/>
              <w:br/>
              <w:t xml:space="preserve">  </w:t>
            </w:r>
            <w:r>
              <w:rPr>
                <w:position w:val="-226"/>
              </w:rPr>
              <w:drawing>
                <wp:inline distT="0" distB="0" distL="0" distR="0">
                  <wp:extent cx="2232000" cy="1483200"/>
                  <wp:effectExtent b="0" l="0" r="0" t="0"/>
                  <wp:docPr id="14824479" name="name70446282214bdff51"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29516282214bdff4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5.13</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3806" name="name79086282214bea0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746282214bea0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45196282214beaf7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9764" name="name82606282214bf0c9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516282214bf0c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Per le avvertenze di sicurezza vedere </w:t>
            </w:r>
            <w:hyperlink r:id="rId10356282214bf1425"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numPr>
                <w:ilvl w:val="0"/>
                <w:numId w:val="14183"/>
              </w:numPr>
              <w:spacing w:before="0" w:after="0" w:line="262" w:lineRule="auto"/>
              <w:jc w:val="left"/>
              <w:rPr>
                <w:color w:val="00274C"/>
                <w:sz w:val="20"/>
                <w:szCs w:val="20"/>
              </w:rPr>
            </w:pPr>
            <w:r>
              <w:rPr>
                <w:color w:val="00274C"/>
                <w:position w:val="-2"/>
                <w:sz w:val="20"/>
                <w:szCs w:val="20"/>
                <w:u w:val="none"/>
              </w:rPr>
              <w:br/>
              <w:br/>
              <w:t xml:space="preserve">Svitare leggermente il tappo drenaggio acqua </w:t>
            </w:r>
            <w:r>
              <w:rPr>
                <w:b/>
                <w:bCs/>
                <w:color w:val="00274C"/>
                <w:position w:val="-2"/>
                <w:sz w:val="20"/>
                <w:szCs w:val="20"/>
                <w:u w:val="none"/>
              </w:rPr>
              <w:t xml:space="preserve">A</w:t>
            </w:r>
            <w:r>
              <w:rPr>
                <w:color w:val="00274C"/>
                <w:position w:val="-2"/>
                <w:sz w:val="20"/>
                <w:szCs w:val="20"/>
                <w:u w:val="none"/>
              </w:rPr>
              <w:t xml:space="preserve"> senza smontarlo.</w:t>
            </w:r>
          </w:p>
          <w:p>
            <w:pPr>
              <w:numPr>
                <w:ilvl w:val="0"/>
                <w:numId w:val="14183"/>
              </w:numPr>
              <w:spacing w:before="0" w:after="0" w:line="262" w:lineRule="auto"/>
              <w:jc w:val="left"/>
              <w:rPr>
                <w:color w:val="00274C"/>
                <w:sz w:val="20"/>
                <w:szCs w:val="20"/>
              </w:rPr>
            </w:pPr>
            <w:r>
              <w:rPr>
                <w:color w:val="00274C"/>
                <w:position w:val="-2"/>
                <w:sz w:val="20"/>
                <w:szCs w:val="20"/>
                <w:u w:val="none"/>
              </w:rPr>
              <w:t xml:space="preserve">Far fuoriuscire l'acqua se presente.</w:t>
            </w:r>
          </w:p>
          <w:p>
            <w:pPr>
              <w:numPr>
                <w:ilvl w:val="0"/>
                <w:numId w:val="14183"/>
              </w:numPr>
              <w:spacing w:before="0" w:after="0" w:line="262" w:lineRule="auto"/>
              <w:jc w:val="left"/>
              <w:rPr>
                <w:color w:val="00274C"/>
                <w:sz w:val="20"/>
                <w:szCs w:val="20"/>
              </w:rPr>
            </w:pPr>
            <w:r>
              <w:rPr>
                <w:color w:val="00274C"/>
                <w:position w:val="-2"/>
                <w:sz w:val="20"/>
                <w:szCs w:val="20"/>
                <w:u w:val="none"/>
              </w:rPr>
              <w:t xml:space="preserve">Avvitare nuovamente il tappo drenaggio acqua </w:t>
            </w:r>
            <w:r>
              <w:rPr>
                <w:b/>
                <w:bCs/>
                <w:color w:val="00274C"/>
                <w:position w:val="-2"/>
                <w:sz w:val="20"/>
                <w:szCs w:val="20"/>
                <w:u w:val="none"/>
              </w:rPr>
              <w:t xml:space="preserve">A</w:t>
            </w:r>
            <w:r>
              <w:rPr>
                <w:color w:val="00274C"/>
                <w:position w:val="-2"/>
                <w:sz w:val="20"/>
                <w:szCs w:val="20"/>
                <w:u w:val="none"/>
              </w:rPr>
              <w:t xml:space="preserve"> non appena il carburante fuoriesce.</w:t>
            </w:r>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0303566" name="name47776282214c078b5"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3566282214c078a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94312" name="name77646282214c0fa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396282214c0fad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169"/>
        </w:numPr>
        <w:spacing w:before="0" w:after="0" w:line="240" w:lineRule="auto"/>
        <w:jc w:val="left"/>
        <w:rPr>
          <w:color w:val="00274C"/>
          <w:sz w:val="20"/>
          <w:szCs w:val="20"/>
        </w:rPr>
      </w:pPr>
      <w:r>
        <w:rPr>
          <w:color w:val="00274C"/>
          <w:sz w:val="20"/>
          <w:szCs w:val="20"/>
          <w:u w:val="none"/>
        </w:rPr>
        <w:t xml:space="preserve">Nel caso i cui i motori siano inutilizzati per un periodo fino a 6 mesi, devono essere protetti, con le operazioni descritte in Stoccaggio Motore (fino a 6 mesi) </w:t>
      </w:r>
      <w:r>
        <w:rPr>
          <w:b/>
          <w:bCs/>
          <w:color w:val="00274C"/>
          <w:sz w:val="20"/>
          <w:szCs w:val="20"/>
          <w:u w:val="none"/>
        </w:rPr>
        <w:t xml:space="preserve">( </w:t>
      </w:r>
      <w:hyperlink r:id="rId91976282214c102ec" w:history="1">
        <w:r>
          <w:rPr>
            <w:rStyle w:val="DefaultParagraphFontPHPDOCX"/>
            <w:b/>
            <w:bCs/>
            <w:color w:val="0000FF"/>
            <w:sz w:val="20"/>
            <w:szCs w:val="20"/>
            <w:u w:val="single" w:color=""/>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14169"/>
        </w:numPr>
        <w:spacing w:before="0" w:after="0" w:line="240" w:lineRule="auto"/>
        <w:jc w:val="left"/>
        <w:rPr>
          <w:color w:val="00274C"/>
          <w:sz w:val="20"/>
          <w:szCs w:val="20"/>
        </w:rPr>
      </w:pPr>
      <w:r>
        <w:rPr>
          <w:color w:val="00274C"/>
          <w:sz w:val="20"/>
          <w:szCs w:val="20"/>
          <w:u w:val="none"/>
        </w:rPr>
        <w:t xml:space="preserve">Oltre i 6 mesi di inutilizzo del motore, è necessario effettuare un intervento protettivo per estendere il periodo di stoccaggio (oltre i 6 mesi)</w:t>
      </w:r>
      <w:r>
        <w:rPr>
          <w:b/>
          <w:bCs/>
          <w:color w:val="00274C"/>
          <w:sz w:val="20"/>
          <w:szCs w:val="20"/>
          <w:u w:val="none"/>
        </w:rPr>
        <w:br/>
        <w:t xml:space="preserve">( </w:t>
      </w:r>
      <w:hyperlink r:id="rId64756282214c1067f"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4169"/>
        </w:numPr>
        <w:spacing w:before="0" w:after="0" w:line="240" w:lineRule="auto"/>
        <w:jc w:val="left"/>
        <w:rPr>
          <w:color w:val="00274C"/>
          <w:sz w:val="20"/>
          <w:szCs w:val="20"/>
        </w:rPr>
      </w:pPr>
      <w:r>
        <w:rPr>
          <w:color w:val="00274C"/>
          <w:sz w:val="20"/>
          <w:szCs w:val="20"/>
          <w:u w:val="none"/>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p>
      <w:pPr>
        <w:widowControl w:val="on"/>
        <w:pBdr/>
        <w:spacing w:before="0" w:after="0" w:line="262" w:lineRule="auto"/>
        <w:ind w:left="0" w:right="0"/>
        <w:jc w:val="left"/>
      </w:pPr>
      <w:r>
        <w:rPr>
          <w:b/>
          <w:bCs/>
          <w:color w:val="00274C"/>
          <w:sz w:val="20"/>
          <w:szCs w:val="20"/>
          <w:u w:val="none"/>
        </w:rPr>
        <w:t xml:space="preserve">Prima dello stoccaggio verificare che:</w:t>
      </w:r>
    </w:p>
    <w:p>
      <w:pPr>
        <w:numPr>
          <w:ilvl w:val="0"/>
          <w:numId w:val="14169"/>
        </w:numPr>
        <w:spacing w:before="0" w:after="0" w:line="240" w:lineRule="auto"/>
        <w:jc w:val="left"/>
        <w:rPr>
          <w:color w:val="00274C"/>
          <w:sz w:val="20"/>
          <w:szCs w:val="20"/>
        </w:rPr>
      </w:pPr>
      <w:r>
        <w:rPr>
          <w:color w:val="00274C"/>
          <w:sz w:val="20"/>
          <w:szCs w:val="20"/>
          <w:u w:val="none"/>
        </w:rPr>
        <w:t xml:space="preserve">L'ambiente dove il motore verrà conservato non sia umido o esposto ad intemperie. Proteggere il motore con un'adeguata copertura da polvere, umidità ed agenti atmosferici.</w:t>
      </w:r>
    </w:p>
    <w:p>
      <w:pPr>
        <w:numPr>
          <w:ilvl w:val="0"/>
          <w:numId w:val="14169"/>
        </w:numPr>
        <w:spacing w:before="0" w:after="0" w:line="240" w:lineRule="auto"/>
        <w:jc w:val="left"/>
        <w:rPr>
          <w:color w:val="00274C"/>
          <w:sz w:val="20"/>
          <w:szCs w:val="20"/>
        </w:rPr>
      </w:pPr>
      <w:r>
        <w:rPr>
          <w:color w:val="00274C"/>
          <w:sz w:val="20"/>
          <w:szCs w:val="20"/>
          <w:u w:val="none"/>
        </w:rPr>
        <w:t xml:space="preserve">Il luogo non sia in prossimità di quadri elettrici.</w:t>
      </w:r>
    </w:p>
    <w:p>
      <w:pPr>
        <w:numPr>
          <w:ilvl w:val="0"/>
          <w:numId w:val="14169"/>
        </w:numPr>
        <w:spacing w:before="0" w:after="0" w:line="240" w:lineRule="auto"/>
        <w:jc w:val="left"/>
        <w:rPr>
          <w:color w:val="00274C"/>
          <w:sz w:val="20"/>
          <w:szCs w:val="20"/>
        </w:rPr>
      </w:pPr>
      <w:r>
        <w:rPr>
          <w:color w:val="00274C"/>
          <w:sz w:val="20"/>
          <w:szCs w:val="20"/>
          <w:u w:val="none"/>
        </w:rPr>
        <w:t xml:space="preserve">Evitare che l'imballaggio non sia a contatto diretto con il pavimento.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u w:val="none"/>
        </w:rPr>
        <w:t xml:space="preserve">Eseguire i punti descritti nel </w:t>
      </w:r>
      <w:hyperlink r:id="rId58646282214c1122c" w:history="1">
        <w:r>
          <w:rPr>
            <w:rStyle w:val="DefaultParagraphFontPHPDOCX"/>
            <w:b/>
            <w:bCs/>
            <w:color w:val="0000FF"/>
            <w:sz w:val="20"/>
            <w:szCs w:val="20"/>
            <w:u w:val="single" w:color=""/>
          </w:rPr>
          <w:t xml:space="preserve">Par. 5.12</w:t>
        </w:r>
      </w:hyperlink>
      <w:r>
        <w:rPr>
          <w:b/>
          <w:bCs/>
          <w:color w:val="00274C"/>
          <w:sz w:val="20"/>
          <w:szCs w:val="20"/>
          <w:u w:val="none"/>
        </w:rPr>
        <w:t xml:space="preserve"> .</w:t>
      </w:r>
    </w:p>
    <w:p>
      <w:pPr>
        <w:numPr>
          <w:ilvl w:val="0"/>
          <w:numId w:val="14184"/>
        </w:numPr>
        <w:spacing w:before="0" w:after="0" w:line="240" w:lineRule="auto"/>
        <w:jc w:val="left"/>
        <w:rPr>
          <w:color w:val="00274C"/>
          <w:sz w:val="20"/>
          <w:szCs w:val="20"/>
        </w:rPr>
      </w:pPr>
      <w:r>
        <w:rPr>
          <w:color w:val="00274C"/>
          <w:sz w:val="20"/>
          <w:szCs w:val="20"/>
          <w:u w:val="none"/>
        </w:rPr>
        <w:t xml:space="preserve">Sostituire l'olio motore </w:t>
      </w:r>
      <w:hyperlink r:id="rId22956282214c11494"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4184"/>
        </w:numPr>
        <w:spacing w:before="0" w:after="0" w:line="240" w:lineRule="auto"/>
        <w:jc w:val="left"/>
        <w:rPr>
          <w:color w:val="00274C"/>
          <w:sz w:val="20"/>
          <w:szCs w:val="20"/>
        </w:rPr>
      </w:pPr>
      <w:r>
        <w:rPr>
          <w:color w:val="00274C"/>
          <w:sz w:val="20"/>
          <w:szCs w:val="20"/>
          <w:u w:val="none"/>
        </w:rPr>
        <w:t xml:space="preserve">Effettuare il rifornimento con carburante additivato per lunghi stoccaggi.</w:t>
      </w:r>
    </w:p>
    <w:p>
      <w:pPr>
        <w:numPr>
          <w:ilvl w:val="0"/>
          <w:numId w:val="14184"/>
        </w:numPr>
        <w:spacing w:before="0" w:after="0" w:line="240" w:lineRule="auto"/>
        <w:jc w:val="left"/>
        <w:rPr>
          <w:color w:val="00274C"/>
          <w:sz w:val="20"/>
          <w:szCs w:val="20"/>
        </w:rPr>
      </w:pPr>
      <w:r>
        <w:rPr>
          <w:color w:val="00274C"/>
          <w:sz w:val="20"/>
          <w:szCs w:val="20"/>
          <w:u w:val="none"/>
        </w:rPr>
        <w:t xml:space="preserve">Con vaschetta d'espansione:</w:t>
      </w:r>
      <w:r>
        <w:rPr>
          <w:color w:val="00274C"/>
          <w:sz w:val="20"/>
          <w:szCs w:val="20"/>
          <w:u w:val="none"/>
        </w:rPr>
        <w:br/>
        <w:t xml:space="preserve">controllare che il liquido di raffreddamento sia al livello </w:t>
      </w:r>
      <w:r>
        <w:rPr>
          <w:b/>
          <w:bCs/>
          <w:color w:val="00274C"/>
          <w:sz w:val="20"/>
          <w:szCs w:val="20"/>
          <w:u w:val="none"/>
        </w:rPr>
        <w:t xml:space="preserve">MAX</w:t>
      </w:r>
      <w:r>
        <w:rPr>
          <w:color w:val="00274C"/>
          <w:sz w:val="20"/>
          <w:szCs w:val="20"/>
          <w:u w:val="none"/>
        </w:rPr>
        <w:t xml:space="preserve"> .</w:t>
      </w:r>
    </w:p>
    <w:p>
      <w:pPr>
        <w:numPr>
          <w:ilvl w:val="0"/>
          <w:numId w:val="14184"/>
        </w:numPr>
        <w:spacing w:before="0" w:after="0" w:line="240" w:lineRule="auto"/>
        <w:jc w:val="left"/>
        <w:rPr>
          <w:color w:val="00274C"/>
          <w:sz w:val="20"/>
          <w:szCs w:val="20"/>
        </w:rPr>
      </w:pPr>
      <w:r>
        <w:rPr>
          <w:color w:val="00274C"/>
          <w:sz w:val="20"/>
          <w:szCs w:val="20"/>
          <w:u w:val="none"/>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Non riempire completamente il radiatore ma lasciare un volume libero adeguato per l'espansione del liquido refrigerante.</w:t>
      </w:r>
    </w:p>
    <w:p>
      <w:pPr>
        <w:numPr>
          <w:ilvl w:val="0"/>
          <w:numId w:val="14184"/>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2 minuti.</w:t>
      </w:r>
    </w:p>
    <w:p>
      <w:pPr>
        <w:numPr>
          <w:ilvl w:val="0"/>
          <w:numId w:val="14184"/>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14184"/>
        </w:numPr>
        <w:spacing w:before="0" w:after="0" w:line="240" w:lineRule="auto"/>
        <w:jc w:val="left"/>
        <w:rPr>
          <w:color w:val="00274C"/>
          <w:sz w:val="20"/>
          <w:szCs w:val="20"/>
        </w:rPr>
      </w:pPr>
      <w:r>
        <w:rPr>
          <w:color w:val="00274C"/>
          <w:sz w:val="20"/>
          <w:szCs w:val="20"/>
          <w:u w:val="none"/>
        </w:rPr>
        <w:t xml:space="preserve">Spegnere il motore.</w:t>
      </w:r>
    </w:p>
    <w:p>
      <w:pPr>
        <w:numPr>
          <w:ilvl w:val="0"/>
          <w:numId w:val="14184"/>
        </w:numPr>
        <w:spacing w:before="0" w:after="0" w:line="240" w:lineRule="auto"/>
        <w:jc w:val="left"/>
        <w:rPr>
          <w:color w:val="00274C"/>
          <w:sz w:val="20"/>
          <w:szCs w:val="20"/>
        </w:rPr>
      </w:pPr>
      <w:r>
        <w:rPr>
          <w:color w:val="00274C"/>
          <w:sz w:val="20"/>
          <w:szCs w:val="20"/>
          <w:u w:val="none"/>
        </w:rPr>
        <w:t xml:space="preserve">Svuotare completamente il serbatoio carburante.</w:t>
      </w:r>
    </w:p>
    <w:p>
      <w:pPr>
        <w:numPr>
          <w:ilvl w:val="0"/>
          <w:numId w:val="14184"/>
        </w:numPr>
        <w:spacing w:before="0" w:after="0" w:line="240" w:lineRule="auto"/>
        <w:jc w:val="left"/>
        <w:rPr>
          <w:color w:val="00274C"/>
          <w:sz w:val="20"/>
          <w:szCs w:val="20"/>
        </w:rPr>
      </w:pPr>
      <w:r>
        <w:rPr>
          <w:color w:val="00274C"/>
          <w:sz w:val="20"/>
          <w:szCs w:val="20"/>
          <w:u w:val="none"/>
        </w:rPr>
        <w:t xml:space="preserve">Spruzzare olio SAE 10W-40 nei collettori di scarico e di aspirazione.</w:t>
      </w:r>
    </w:p>
    <w:p>
      <w:pPr>
        <w:numPr>
          <w:ilvl w:val="0"/>
          <w:numId w:val="14184"/>
        </w:numPr>
        <w:spacing w:before="0" w:after="0" w:line="240" w:lineRule="auto"/>
        <w:jc w:val="left"/>
        <w:rPr>
          <w:color w:val="00274C"/>
          <w:sz w:val="20"/>
          <w:szCs w:val="20"/>
        </w:rPr>
      </w:pPr>
      <w:r>
        <w:rPr>
          <w:color w:val="00274C"/>
          <w:sz w:val="20"/>
          <w:szCs w:val="20"/>
          <w:u w:val="none"/>
        </w:rPr>
        <w:t xml:space="preserve">Sigillare i condotti di aspirazione e scarico per evitare l'ingresso di corpi estranei.</w:t>
      </w:r>
    </w:p>
    <w:p>
      <w:pPr>
        <w:numPr>
          <w:ilvl w:val="0"/>
          <w:numId w:val="14184"/>
        </w:numPr>
        <w:spacing w:before="0" w:after="0" w:line="240" w:lineRule="auto"/>
        <w:jc w:val="left"/>
        <w:rPr>
          <w:color w:val="00274C"/>
          <w:sz w:val="20"/>
          <w:szCs w:val="20"/>
        </w:rPr>
      </w:pPr>
      <w:r>
        <w:rPr>
          <w:color w:val="00274C"/>
          <w:sz w:val="20"/>
          <w:szCs w:val="20"/>
          <w:u w:val="none"/>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Evitare assolutamente componenti quali alternatore, motorino d'avviamento e centralina.</w:t>
      </w:r>
    </w:p>
    <w:p>
      <w:pPr>
        <w:numPr>
          <w:ilvl w:val="0"/>
          <w:numId w:val="14184"/>
        </w:numPr>
        <w:spacing w:before="0" w:after="0" w:line="240" w:lineRule="auto"/>
        <w:jc w:val="left"/>
        <w:rPr>
          <w:color w:val="00274C"/>
          <w:sz w:val="20"/>
          <w:szCs w:val="20"/>
        </w:rPr>
      </w:pPr>
      <w:r>
        <w:rPr>
          <w:color w:val="00274C"/>
          <w:sz w:val="20"/>
          <w:szCs w:val="20"/>
          <w:u w:val="none"/>
        </w:rPr>
        <w:t xml:space="preserve">Trattare le parti non verniciate con prodotti protettivi.</w:t>
      </w:r>
    </w:p>
    <w:p>
      <w:pPr>
        <w:widowControl w:val="on"/>
        <w:pBdr/>
        <w:spacing w:before="0" w:after="0" w:line="262" w:lineRule="auto"/>
        <w:ind w:left="0" w:right="0"/>
        <w:jc w:val="left"/>
      </w:pPr>
      <w:r>
        <w:rPr>
          <w:color w:val="00274C"/>
          <w:sz w:val="20"/>
          <w:szCs w:val="20"/>
          <w:u w:val="none"/>
        </w:rPr>
        <w:b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14185"/>
        </w:numPr>
        <w:spacing w:before="0" w:after="0" w:line="240" w:lineRule="auto"/>
        <w:jc w:val="left"/>
        <w:rPr>
          <w:color w:val="00274C"/>
          <w:sz w:val="20"/>
          <w:szCs w:val="20"/>
        </w:rPr>
      </w:pPr>
      <w:r>
        <w:rPr>
          <w:color w:val="00274C"/>
          <w:sz w:val="20"/>
          <w:szCs w:val="20"/>
          <w:u w:val="none"/>
        </w:rPr>
        <w:t xml:space="preserve">Togliere la copertura protettiva.</w:t>
      </w:r>
    </w:p>
    <w:p>
      <w:pPr>
        <w:numPr>
          <w:ilvl w:val="0"/>
          <w:numId w:val="14185"/>
        </w:numPr>
        <w:spacing w:before="0" w:after="0" w:line="240" w:lineRule="auto"/>
        <w:jc w:val="left"/>
        <w:rPr>
          <w:color w:val="00274C"/>
          <w:sz w:val="20"/>
          <w:szCs w:val="20"/>
        </w:rPr>
      </w:pPr>
      <w:r>
        <w:rPr>
          <w:color w:val="00274C"/>
          <w:sz w:val="20"/>
          <w:szCs w:val="20"/>
          <w:u w:val="none"/>
        </w:rPr>
        <w:t xml:space="preserve">Rimuovere il trattamento protettivo dalle parti esterne utilizzando un panno imbevuto di prodotto sgrassante.</w:t>
      </w:r>
    </w:p>
    <w:p>
      <w:pPr>
        <w:numPr>
          <w:ilvl w:val="0"/>
          <w:numId w:val="14185"/>
        </w:numPr>
        <w:spacing w:before="0" w:after="0" w:line="240" w:lineRule="auto"/>
        <w:jc w:val="left"/>
        <w:rPr>
          <w:color w:val="00274C"/>
          <w:sz w:val="20"/>
          <w:szCs w:val="20"/>
        </w:rPr>
      </w:pPr>
      <w:r>
        <w:rPr>
          <w:color w:val="00274C"/>
          <w:sz w:val="20"/>
          <w:szCs w:val="20"/>
          <w:u w:val="none"/>
        </w:rPr>
        <w:t xml:space="preserve">Iniettare olio lubrificante (non oltre 2 cm </w:t>
      </w:r>
      <w:r>
        <w:rPr>
          <w:color w:val="00274C"/>
          <w:position w:val="3"/>
          <w:sz w:val="17"/>
          <w:szCs w:val="17"/>
          <w:u w:val="none"/>
          <w:vertAlign w:val="superscript"/>
          <w:vertAlign w:val="superscript"/>
        </w:rPr>
        <w:t xml:space="preserve">3</w:t>
      </w:r>
      <w:r>
        <w:rPr>
          <w:color w:val="00274C"/>
          <w:sz w:val="20"/>
          <w:szCs w:val="20"/>
          <w:u w:val="none"/>
        </w:rPr>
        <w:t xml:space="preserve"> ) nei condotti di aspirazione.</w:t>
      </w:r>
    </w:p>
    <w:p>
      <w:pPr>
        <w:numPr>
          <w:ilvl w:val="0"/>
          <w:numId w:val="14185"/>
        </w:numPr>
        <w:spacing w:before="0" w:after="0" w:line="240" w:lineRule="auto"/>
        <w:jc w:val="left"/>
        <w:rPr>
          <w:color w:val="00274C"/>
          <w:sz w:val="20"/>
          <w:szCs w:val="20"/>
        </w:rPr>
      </w:pPr>
      <w:r>
        <w:rPr>
          <w:color w:val="00274C"/>
          <w:sz w:val="20"/>
          <w:szCs w:val="20"/>
          <w:u w:val="none"/>
        </w:rPr>
        <w:t xml:space="preserve">Rifornire il serbatoio con nuovo carburante.</w:t>
      </w:r>
    </w:p>
    <w:p>
      <w:pPr>
        <w:numPr>
          <w:ilvl w:val="0"/>
          <w:numId w:val="14185"/>
        </w:numPr>
        <w:spacing w:before="0" w:after="0" w:line="240" w:lineRule="auto"/>
        <w:jc w:val="left"/>
        <w:rPr>
          <w:color w:val="00274C"/>
          <w:sz w:val="20"/>
          <w:szCs w:val="20"/>
        </w:rPr>
      </w:pPr>
      <w:r>
        <w:rPr>
          <w:color w:val="00274C"/>
          <w:sz w:val="20"/>
          <w:szCs w:val="20"/>
          <w:u w:val="none"/>
        </w:rPr>
        <w:t xml:space="preserve">Verificare che i livelli di olio e liquido refrigerante siano prossimi a </w:t>
      </w:r>
      <w:r>
        <w:rPr>
          <w:b/>
          <w:bCs/>
          <w:color w:val="00274C"/>
          <w:sz w:val="20"/>
          <w:szCs w:val="20"/>
          <w:u w:val="none"/>
        </w:rPr>
        <w:t xml:space="preserve">MAX</w:t>
      </w:r>
      <w:r>
        <w:rPr>
          <w:color w:val="00274C"/>
          <w:sz w:val="20"/>
          <w:szCs w:val="20"/>
          <w:u w:val="none"/>
        </w:rPr>
        <w:t xml:space="preserve"> .</w:t>
      </w:r>
    </w:p>
    <w:p>
      <w:pPr>
        <w:numPr>
          <w:ilvl w:val="0"/>
          <w:numId w:val="14185"/>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due minuti.</w:t>
      </w:r>
    </w:p>
    <w:p>
      <w:pPr>
        <w:numPr>
          <w:ilvl w:val="0"/>
          <w:numId w:val="14185"/>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14185"/>
        </w:numPr>
        <w:spacing w:before="0" w:after="0" w:line="240" w:lineRule="auto"/>
        <w:jc w:val="left"/>
        <w:rPr>
          <w:color w:val="00274C"/>
          <w:sz w:val="20"/>
          <w:szCs w:val="20"/>
        </w:rPr>
      </w:pPr>
      <w:r>
        <w:rPr>
          <w:color w:val="00274C"/>
          <w:sz w:val="20"/>
          <w:szCs w:val="20"/>
          <w:u w:val="none"/>
        </w:rPr>
        <w:t xml:space="preserve">Spegnere il motore e con olio ancora caldo </w:t>
      </w:r>
      <w:hyperlink r:id="rId64596282214c13b30"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 scaricare l'olio protettivo in un contenitore appropriato.</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84409" name="name48906282214c1b5b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206282214c1b5b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rPr>
          <w:color w:val="00274C"/>
          <w:sz w:val="20"/>
          <w:szCs w:val="20"/>
          <w:u w:val="none"/>
        </w:rPr>
        <w:br/>
        <w:t xml:space="preserve">• Lubrificanti e filtri, col tempo perdono le loro proprietà e caratteristiche, per cui è necessario provvedere alla loro sostituzione secondo i criteri descritti in </w:t>
      </w:r>
      <w:hyperlink r:id="rId49036282214c1bde0" w:history="1">
        <w:r>
          <w:rPr>
            <w:rStyle w:val="DefaultParagraphFontPHPDOCX"/>
            <w:b/>
            <w:bCs/>
            <w:color w:val="0000FF"/>
            <w:sz w:val="20"/>
            <w:szCs w:val="20"/>
            <w:u w:val="single" w:color=""/>
          </w:rPr>
          <w:t xml:space="preserve">Tab. 5.3</w:t>
        </w:r>
      </w:hyperlink>
      <w:r>
        <w:rPr>
          <w:b/>
          <w:bCs/>
          <w:color w:val="00274C"/>
          <w:sz w:val="20"/>
          <w:szCs w:val="20"/>
          <w:u w:val="none"/>
        </w:rPr>
        <w:t xml:space="preserve">  e </w:t>
      </w:r>
      <w:r>
        <w:rPr>
          <w:color w:val="00274C"/>
          <w:sz w:val="20"/>
          <w:szCs w:val="20"/>
          <w:u w:val="none"/>
        </w:rPr>
        <w:t xml:space="preserve"> </w:t>
      </w:r>
      <w:hyperlink r:id="rId87936282214c1bf8f" w:history="1">
        <w:r>
          <w:rPr>
            <w:rStyle w:val="DefaultParagraphFontPHPDOCX"/>
            <w:b/>
            <w:bCs/>
            <w:color w:val="0000FF"/>
            <w:sz w:val="20"/>
            <w:szCs w:val="20"/>
            <w:u w:val="single" w:color=""/>
          </w:rPr>
          <w:t xml:space="preserve">Tab. 5.4</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185"/>
        </w:numPr>
        <w:spacing w:before="0" w:after="0" w:line="240" w:lineRule="auto"/>
        <w:jc w:val="left"/>
        <w:rPr>
          <w:color w:val="00274C"/>
          <w:sz w:val="20"/>
          <w:szCs w:val="20"/>
        </w:rPr>
      </w:pPr>
      <w:r>
        <w:rPr>
          <w:color w:val="00274C"/>
          <w:sz w:val="20"/>
          <w:szCs w:val="20"/>
          <w:u w:val="none"/>
        </w:rPr>
        <w:t xml:space="preserve">Sostituire i filtri (aria, olio, carburante) con ricambi originali.</w:t>
      </w:r>
    </w:p>
    <w:p>
      <w:pPr>
        <w:numPr>
          <w:ilvl w:val="0"/>
          <w:numId w:val="14185"/>
        </w:numPr>
        <w:spacing w:before="0" w:after="0" w:line="240" w:lineRule="auto"/>
        <w:jc w:val="left"/>
        <w:rPr>
          <w:color w:val="00274C"/>
          <w:sz w:val="20"/>
          <w:szCs w:val="20"/>
        </w:rPr>
      </w:pPr>
      <w:r>
        <w:rPr>
          <w:color w:val="00274C"/>
          <w:sz w:val="20"/>
          <w:szCs w:val="20"/>
          <w:u w:val="none"/>
        </w:rPr>
        <w:t xml:space="preserve">Introdurre l'olio nuovo </w:t>
      </w:r>
      <w:hyperlink r:id="rId35096282214c1c5ad" w:history="1">
        <w:r>
          <w:rPr>
            <w:rStyle w:val="DefaultParagraphFontPHPDOCX"/>
            <w:color w:val="0000FF"/>
            <w:sz w:val="20"/>
            <w:szCs w:val="20"/>
            <w:u w:val="single" w:color=""/>
          </w:rPr>
          <w:t xml:space="preserve">( </w:t>
        </w:r>
        <w:r>
          <w:rPr>
            <w:b/>
            <w:bCs/>
            <w:color w:val="0000FF"/>
            <w:sz w:val="20"/>
            <w:szCs w:val="20"/>
            <w:u w:val="none"/>
          </w:rPr>
          <w:t xml:space="preserve">Par. 4.5</w:t>
        </w:r>
        <w:r>
          <w:rPr>
            <w:color w:val="0000FF"/>
            <w:sz w:val="20"/>
            <w:szCs w:val="20"/>
            <w:u w:val="single" w:color=""/>
          </w:rPr>
          <w:t xml:space="preserve"> )</w:t>
        </w:r>
      </w:hyperlink>
      <w:r>
        <w:rPr>
          <w:color w:val="00274C"/>
          <w:sz w:val="20"/>
          <w:szCs w:val="20"/>
          <w:u w:val="none"/>
        </w:rPr>
        <w:t xml:space="preserve"> fino a raggiungere il livello </w:t>
      </w:r>
      <w:r>
        <w:rPr>
          <w:b/>
          <w:bCs/>
          <w:color w:val="00274C"/>
          <w:sz w:val="20"/>
          <w:szCs w:val="20"/>
          <w:u w:val="none"/>
        </w:rPr>
        <w:t xml:space="preserve">MAX</w:t>
      </w:r>
      <w:r>
        <w:rPr>
          <w:color w:val="00274C"/>
          <w:sz w:val="20"/>
          <w:szCs w:val="20"/>
          <w:u w:val="none"/>
        </w:rPr>
        <w:t xml:space="preserve"> .</w:t>
      </w:r>
    </w:p>
    <w:p>
      <w:pPr>
        <w:numPr>
          <w:ilvl w:val="0"/>
          <w:numId w:val="14185"/>
        </w:numPr>
        <w:spacing w:before="0" w:after="0" w:line="240" w:lineRule="auto"/>
        <w:jc w:val="left"/>
        <w:rPr>
          <w:color w:val="00274C"/>
          <w:sz w:val="20"/>
          <w:szCs w:val="20"/>
        </w:rPr>
      </w:pPr>
      <w:r>
        <w:rPr>
          <w:color w:val="00274C"/>
          <w:sz w:val="20"/>
          <w:szCs w:val="20"/>
          <w:u w:val="none"/>
        </w:rPr>
        <w:t xml:space="preserve">Svuotare completamente il circuito di raffreddamento e introdurre il refrigerante nuovo fino al livello </w:t>
      </w:r>
      <w:r>
        <w:rPr>
          <w:b/>
          <w:bCs/>
          <w:color w:val="00274C"/>
          <w:sz w:val="20"/>
          <w:szCs w:val="20"/>
          <w:u w:val="none"/>
        </w:rPr>
        <w:t xml:space="preserve">MAX</w:t>
      </w:r>
      <w:r>
        <w:rPr>
          <w:color w:val="00274C"/>
          <w:sz w:val="20"/>
          <w:szCs w:val="20"/>
          <w:u w:val="none"/>
        </w:rPr>
        <w:t xml:space="preserve"> </w:t>
      </w:r>
      <w:hyperlink r:id="rId64696282214c1cc55" w:history="1">
        <w:r>
          <w:rPr>
            <w:rStyle w:val="DefaultParagraphFontPHPDOCX"/>
            <w:color w:val="0000FF"/>
            <w:sz w:val="20"/>
            <w:szCs w:val="20"/>
            <w:u w:val="single" w:color=""/>
          </w:rPr>
          <w:t xml:space="preserve">( </w:t>
        </w:r>
        <w:r>
          <w:rPr>
            <w:b/>
            <w:bCs/>
            <w:color w:val="0000FF"/>
            <w:sz w:val="20"/>
            <w:szCs w:val="20"/>
            <w:u w:val="none"/>
          </w:rPr>
          <w:t xml:space="preserve">Par. 4.6</w:t>
        </w:r>
        <w:r>
          <w:rPr>
            <w:color w:val="0000FF"/>
            <w:sz w:val="20"/>
            <w:szCs w:val="20"/>
            <w:u w:val="single" w:color=""/>
          </w:rPr>
          <w:t xml:space="preserve"> )</w:t>
        </w:r>
      </w:hyperlink>
      <w:r>
        <w:rPr>
          <w:color w:val="00274C"/>
          <w:sz w:val="20"/>
          <w:szCs w:val="20"/>
          <w:u w:val="none"/>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32390" name="name65276282214c23c0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056282214c23b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72124" name="name41216282214c297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576282214c297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85916282214c2a17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La sostituzione dell'olio, deve essere effettuata con il motore in posizione orizzontale.</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86"/>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4186"/>
              </w:numPr>
              <w:spacing w:before="0" w:after="0" w:line="262" w:lineRule="auto"/>
              <w:jc w:val="left"/>
              <w:rPr>
                <w:color w:val="00274C"/>
                <w:sz w:val="20"/>
                <w:szCs w:val="20"/>
              </w:rPr>
            </w:pPr>
            <w:r>
              <w:rPr>
                <w:color w:val="00274C"/>
                <w:position w:val="-2"/>
                <w:sz w:val="20"/>
                <w:szCs w:val="20"/>
                <w:u w:val="none"/>
              </w:rPr>
              <w:t xml:space="preserve">Estrarre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4186"/>
              </w:numPr>
              <w:spacing w:before="0" w:after="0" w:line="262" w:lineRule="auto"/>
              <w:jc w:val="left"/>
              <w:rPr>
                <w:color w:val="00274C"/>
                <w:sz w:val="20"/>
                <w:szCs w:val="20"/>
              </w:rPr>
            </w:pPr>
            <w:r>
              <w:rPr>
                <w:color w:val="00274C"/>
                <w:position w:val="-2"/>
                <w:sz w:val="20"/>
                <w:szCs w:val="20"/>
                <w:u w:val="none"/>
              </w:rPr>
              <w:t xml:space="preserve">Rimuovere il tappo scarico olio </w:t>
            </w:r>
            <w:r>
              <w:rPr>
                <w:b/>
                <w:bCs/>
                <w:color w:val="00274C"/>
                <w:position w:val="-2"/>
                <w:sz w:val="20"/>
                <w:szCs w:val="20"/>
                <w:u w:val="none"/>
              </w:rPr>
              <w:t xml:space="preserve">D</w:t>
            </w:r>
            <w:r>
              <w:rPr>
                <w:color w:val="00274C"/>
                <w:position w:val="-2"/>
                <w:sz w:val="20"/>
                <w:szCs w:val="20"/>
                <w:u w:val="none"/>
              </w:rPr>
              <w:t xml:space="preserve"> e la guarnizione </w:t>
            </w:r>
            <w:r>
              <w:rPr>
                <w:b/>
                <w:bCs/>
                <w:color w:val="00274C"/>
                <w:position w:val="-2"/>
                <w:sz w:val="20"/>
                <w:szCs w:val="20"/>
                <w:u w:val="none"/>
              </w:rPr>
              <w:t xml:space="preserve">E</w:t>
            </w:r>
            <w:r>
              <w:rPr>
                <w:color w:val="00274C"/>
                <w:position w:val="-2"/>
                <w:sz w:val="20"/>
                <w:szCs w:val="20"/>
                <w:u w:val="none"/>
              </w:rPr>
              <w:t xml:space="preserve"> (il tappo scarico olio è presente su entrambi i lati della coppa olio).</w:t>
            </w:r>
          </w:p>
          <w:p>
            <w:pPr>
              <w:numPr>
                <w:ilvl w:val="0"/>
                <w:numId w:val="14186"/>
              </w:numPr>
              <w:spacing w:before="0" w:after="0" w:line="262" w:lineRule="auto"/>
              <w:jc w:val="left"/>
              <w:rPr>
                <w:color w:val="00274C"/>
                <w:sz w:val="20"/>
                <w:szCs w:val="20"/>
              </w:rPr>
            </w:pPr>
            <w:r>
              <w:rPr>
                <w:color w:val="00274C"/>
                <w:position w:val="-2"/>
                <w:sz w:val="20"/>
                <w:szCs w:val="20"/>
                <w:u w:val="none"/>
              </w:rPr>
              <w:t xml:space="preserve">Scaricare l'olio in un contenitore appropriato.</w:t>
            </w:r>
            <w:r>
              <w:rPr>
                <w:color w:val="00274C"/>
                <w:position w:val="-2"/>
                <w:sz w:val="20"/>
                <w:szCs w:val="20"/>
                <w:u w:val="none"/>
              </w:rPr>
              <w:br/>
              <w:t xml:space="preserve">(Per lo smaltimento dell'olio esausto fare riferimento al </w:t>
            </w:r>
            <w:hyperlink r:id="rId94486282214c2b7d2" w:history="1">
              <w:r>
                <w:rPr>
                  <w:rStyle w:val="DefaultParagraphFontPHPDOCX"/>
                  <w:b/>
                  <w:bCs/>
                  <w:color w:val="0000FF"/>
                  <w:position w:val="-2"/>
                  <w:sz w:val="20"/>
                  <w:szCs w:val="20"/>
                  <w:u w:val="none"/>
                </w:rPr>
                <w:t xml:space="preserve">Par. 6.6 DISMISSIONE e ROTTAMAZIONE</w:t>
              </w:r>
            </w:hyperlink>
            <w:r>
              <w:rPr>
                <w:color w:val="00274C"/>
                <w:position w:val="-2"/>
                <w:sz w:val="20"/>
                <w:szCs w:val="20"/>
                <w:u w:val="none"/>
              </w:rPr>
              <w:t xml:space="preserve"> ).</w:t>
            </w:r>
          </w:p>
          <w:p>
            <w:pPr>
              <w:numPr>
                <w:ilvl w:val="0"/>
                <w:numId w:val="14186"/>
              </w:numPr>
              <w:spacing w:before="0" w:after="0" w:line="262" w:lineRule="auto"/>
              <w:jc w:val="left"/>
              <w:rPr>
                <w:color w:val="00274C"/>
                <w:sz w:val="20"/>
                <w:szCs w:val="20"/>
              </w:rPr>
            </w:pPr>
            <w:r>
              <w:rPr>
                <w:color w:val="00274C"/>
                <w:position w:val="-2"/>
                <w:sz w:val="20"/>
                <w:szCs w:val="20"/>
                <w:u w:val="none"/>
              </w:rPr>
              <w:t xml:space="preserve">Sostituire la guarnizione </w:t>
            </w:r>
            <w:r>
              <w:rPr>
                <w:b/>
                <w:bCs/>
                <w:color w:val="00274C"/>
                <w:position w:val="-2"/>
                <w:sz w:val="20"/>
                <w:szCs w:val="20"/>
                <w:u w:val="none"/>
              </w:rPr>
              <w:t xml:space="preserve">E</w:t>
            </w:r>
            <w:r>
              <w:rPr>
                <w:color w:val="00274C"/>
                <w:position w:val="-2"/>
                <w:sz w:val="20"/>
                <w:szCs w:val="20"/>
                <w:u w:val="none"/>
              </w:rPr>
              <w:t xml:space="preserve"> .</w:t>
            </w:r>
          </w:p>
          <w:p>
            <w:pPr>
              <w:numPr>
                <w:ilvl w:val="0"/>
                <w:numId w:val="14186"/>
              </w:numPr>
              <w:spacing w:before="0" w:after="0" w:line="262" w:lineRule="auto"/>
              <w:jc w:val="left"/>
              <w:rPr>
                <w:color w:val="00274C"/>
                <w:sz w:val="20"/>
                <w:szCs w:val="20"/>
              </w:rPr>
            </w:pPr>
            <w:r>
              <w:rPr>
                <w:color w:val="00274C"/>
                <w:position w:val="-2"/>
                <w:sz w:val="20"/>
                <w:szCs w:val="20"/>
                <w:u w:val="none"/>
              </w:rPr>
              <w:t xml:space="preserve">Avvitare il tappo scarico olio </w:t>
            </w:r>
            <w:r>
              <w:rPr>
                <w:b/>
                <w:bCs/>
                <w:color w:val="00274C"/>
                <w:position w:val="-2"/>
                <w:sz w:val="20"/>
                <w:szCs w:val="20"/>
                <w:u w:val="none"/>
              </w:rPr>
              <w:t xml:space="preserve">D</w:t>
            </w:r>
            <w:r>
              <w:rPr>
                <w:color w:val="00274C"/>
                <w:position w:val="-2"/>
                <w:sz w:val="20"/>
                <w:szCs w:val="20"/>
                <w:u w:val="none"/>
              </w:rPr>
              <w:t xml:space="preserve"> (coppia di serraggio a </w:t>
            </w:r>
            <w:r>
              <w:rPr>
                <w:b/>
                <w:bCs/>
                <w:color w:val="00274C"/>
                <w:position w:val="-2"/>
                <w:sz w:val="20"/>
                <w:szCs w:val="20"/>
                <w:u w:val="none"/>
              </w:rPr>
              <w:t xml:space="preserve">50 Nm</w:t>
            </w:r>
            <w:r>
              <w:rPr>
                <w:color w:val="00274C"/>
                <w:position w:val="-2"/>
                <w:sz w:val="20"/>
                <w:szCs w:val="20"/>
                <w:u w:val="none"/>
              </w:rPr>
              <w:t xml:space="preserve"> ).</w:t>
            </w:r>
          </w:p>
          <w:p>
            <w:pPr>
              <w:numPr>
                <w:ilvl w:val="0"/>
                <w:numId w:val="14186"/>
              </w:numPr>
              <w:spacing w:before="0" w:after="0" w:line="262" w:lineRule="auto"/>
              <w:jc w:val="left"/>
              <w:rPr>
                <w:color w:val="00274C"/>
                <w:sz w:val="20"/>
                <w:szCs w:val="20"/>
              </w:rPr>
            </w:pPr>
            <w:r>
              <w:rPr>
                <w:color w:val="00274C"/>
                <w:position w:val="-2"/>
                <w:sz w:val="20"/>
                <w:szCs w:val="20"/>
                <w:u w:val="none"/>
              </w:rPr>
              <w:t xml:space="preserve">Eseguire le operazioni descritte al </w:t>
            </w:r>
            <w:hyperlink r:id="rId51866282214c2c399"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w:t>
            </w:r>
          </w:p>
          <w:p>
            <w:pPr>
              <w:numPr>
                <w:ilvl w:val="0"/>
                <w:numId w:val="14186"/>
              </w:numPr>
              <w:spacing w:before="0" w:after="0" w:line="262" w:lineRule="auto"/>
              <w:jc w:val="left"/>
              <w:rPr>
                <w:color w:val="00274C"/>
                <w:sz w:val="20"/>
                <w:szCs w:val="20"/>
              </w:rPr>
            </w:pPr>
            <w:r>
              <w:rPr>
                <w:color w:val="00274C"/>
                <w:position w:val="-2"/>
                <w:sz w:val="20"/>
                <w:szCs w:val="20"/>
                <w:u w:val="none"/>
              </w:rPr>
              <w:t xml:space="preserve">Rifornire con olio del tipo e quantità prescritto ( </w:t>
            </w:r>
            <w:hyperlink r:id="rId29856282214c2c6e8"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 </w:t>
            </w:r>
            <w:hyperlink r:id="rId73526282214c2c88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4186"/>
              </w:numPr>
              <w:spacing w:before="0" w:after="0" w:line="262" w:lineRule="auto"/>
              <w:jc w:val="left"/>
              <w:rPr>
                <w:color w:val="00274C"/>
                <w:sz w:val="20"/>
                <w:szCs w:val="20"/>
              </w:rPr>
            </w:pPr>
            <w:r>
              <w:rPr>
                <w:color w:val="00274C"/>
                <w:position w:val="-2"/>
                <w:sz w:val="20"/>
                <w:szCs w:val="20"/>
                <w:u w:val="none"/>
              </w:rPr>
              <w:t xml:space="preserve">Se il tappo </w:t>
            </w:r>
            <w:r>
              <w:rPr>
                <w:b/>
                <w:bCs/>
                <w:color w:val="00274C"/>
                <w:position w:val="-2"/>
                <w:sz w:val="20"/>
                <w:szCs w:val="20"/>
                <w:u w:val="none"/>
              </w:rPr>
              <w:t xml:space="preserve">A</w:t>
            </w:r>
            <w:r>
              <w:rPr>
                <w:color w:val="00274C"/>
                <w:position w:val="-2"/>
                <w:sz w:val="20"/>
                <w:szCs w:val="20"/>
                <w:u w:val="none"/>
              </w:rPr>
              <w:t xml:space="preserve"> non risultasse accessibile, utilizzare il tappo di rifornimento olio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338225" name="name77206282214c352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856282214c352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Non superare il livello </w:t>
            </w:r>
            <w:r>
              <w:rPr>
                <w:b/>
                <w:bCs/>
                <w:color w:val="00274C"/>
                <w:position w:val="-2"/>
                <w:sz w:val="20"/>
                <w:szCs w:val="20"/>
                <w:u w:val="none"/>
              </w:rPr>
              <w:t xml:space="preserve">MAX</w:t>
            </w:r>
            <w:r>
              <w:rPr>
                <w:color w:val="00274C"/>
                <w:position w:val="-2"/>
                <w:sz w:val="20"/>
                <w:szCs w:val="20"/>
                <w:u w:val="none"/>
              </w:rPr>
              <w:t xml:space="preserve"> . nell'asta livello olio.</w:t>
            </w:r>
          </w:p>
          <w:p/>
          <w:p/>
          <w:p/>
          <w:p/>
          <w:p>
            <w:pPr>
              <w:numPr>
                <w:ilvl w:val="0"/>
                <w:numId w:val="14187"/>
              </w:numPr>
              <w:spacing w:before="0" w:after="0" w:line="262" w:lineRule="auto"/>
              <w:jc w:val="left"/>
              <w:rPr>
                <w:color w:val="00274C"/>
                <w:sz w:val="20"/>
                <w:szCs w:val="20"/>
              </w:rPr>
            </w:pPr>
            <w:r>
              <w:rPr>
                <w:color w:val="00274C"/>
                <w:position w:val="-2"/>
                <w:sz w:val="20"/>
                <w:szCs w:val="20"/>
                <w:u w:val="none"/>
              </w:rPr>
              <w:t xml:space="preserve">Inserire e rimuovere l'asta livello olio </w:t>
            </w:r>
            <w:r>
              <w:rPr>
                <w:b/>
                <w:bCs/>
                <w:color w:val="00274C"/>
                <w:position w:val="-2"/>
                <w:sz w:val="20"/>
                <w:szCs w:val="20"/>
                <w:u w:val="none"/>
              </w:rPr>
              <w:t xml:space="preserve">B</w:t>
            </w:r>
            <w:r>
              <w:rPr>
                <w:color w:val="00274C"/>
                <w:position w:val="-2"/>
                <w:sz w:val="20"/>
                <w:szCs w:val="20"/>
                <w:u w:val="none"/>
              </w:rPr>
              <w:t xml:space="preserve"> per controllare il livello.</w:t>
            </w:r>
            <w:r>
              <w:rPr>
                <w:color w:val="00274C"/>
                <w:position w:val="-2"/>
                <w:sz w:val="20"/>
                <w:szCs w:val="20"/>
                <w:u w:val="none"/>
              </w:rPr>
              <w:b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14187"/>
              </w:numPr>
              <w:spacing w:before="0" w:after="0" w:line="262" w:lineRule="auto"/>
              <w:jc w:val="left"/>
              <w:rPr>
                <w:color w:val="00274C"/>
                <w:sz w:val="20"/>
                <w:szCs w:val="20"/>
              </w:rPr>
            </w:pPr>
            <w:r>
              <w:rPr>
                <w:color w:val="00274C"/>
                <w:position w:val="-2"/>
                <w:sz w:val="20"/>
                <w:szCs w:val="20"/>
                <w:u w:val="none"/>
              </w:rPr>
              <w:t xml:space="preserve">A operazione conclusa,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4187"/>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2722708" name="name10476282214c420d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4246282214c420d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r>
              <w:rPr>
                <w:position w:val="-224"/>
              </w:rPr>
              <w:drawing>
                <wp:inline distT="0" distB="0" distL="0" distR="0">
                  <wp:extent cx="2232000" cy="1476000"/>
                  <wp:effectExtent b="0" l="0" r="0" t="0"/>
                  <wp:docPr id="11221413" name="name58026282214c4c592"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9816282214c4c58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4"/>
              </w:rPr>
              <w:drawing>
                <wp:inline distT="0" distB="0" distL="0" distR="0">
                  <wp:extent cx="2232000" cy="1476000"/>
                  <wp:effectExtent b="0" l="0" r="0" t="0"/>
                  <wp:docPr id="40661530" name="name27466282214c54371"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44696282214c5436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6.3</w:t>
            </w:r>
            <w:r>
              <w:rPr>
                <w:position w:val="-210"/>
              </w:rPr>
              <w:drawing>
                <wp:inline distT="0" distB="0" distL="0" distR="0">
                  <wp:extent cx="2232000" cy="1382400"/>
                  <wp:effectExtent b="0" l="0" r="0" t="0"/>
                  <wp:docPr id="94927376" name="name35046282214c60ef7"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32336282214c60ef0"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7916282214c61d84" w:history="1">
              <w:r>
                <w:rPr>
                  <w:rStyle w:val="DefaultParagraphFontPHPDOCX"/>
                  <w:color w:val="0000FF"/>
                  <w:position w:val="0"/>
                  <w:sz w:val="20"/>
                  <w:szCs w:val="20"/>
                  <w:u w:val="single" w:color=""/>
                </w:rPr>
                <w:t xml:space="preserve">https://www.youtube.com/embed/EpASqRzBxe0?rel=0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908336" name="name60946282214c68d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296282214c68d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20326282214c69674"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64694" name="name21676282214c71a9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466282214c71a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Per lo smaltimento della cartuccia filtro olio fare riferimento al </w:t>
            </w:r>
            <w:hyperlink r:id="rId15746282214c72582" w:history="1">
              <w:r>
                <w:rPr>
                  <w:rStyle w:val="DefaultParagraphFontPHPDOCX"/>
                  <w:b/>
                  <w:bCs/>
                  <w:color w:val="0000FF"/>
                  <w:position w:val="-2"/>
                  <w:sz w:val="20"/>
                  <w:szCs w:val="20"/>
                  <w:u w:val="none"/>
                </w:rPr>
                <w:t xml:space="preserve">Par. 6.6 DISMISSIONE e ROTTAMAZIONE</w:t>
              </w:r>
            </w:hyperlink>
            <w:r>
              <w:rPr>
                <w:color w:val="00274C"/>
                <w:position w:val="-2"/>
                <w:sz w:val="20"/>
                <w:szCs w:val="20"/>
                <w:u w:val="none"/>
              </w:rPr>
              <w:t xml:space="preserve"> .</w:t>
            </w:r>
          </w:p>
          <w:p/>
          <w:p/>
          <w:p>
            <w:pPr>
              <w:numPr>
                <w:ilvl w:val="0"/>
                <w:numId w:val="14188"/>
              </w:numPr>
              <w:spacing w:before="0" w:after="0" w:line="262" w:lineRule="auto"/>
              <w:jc w:val="left"/>
              <w:rPr>
                <w:color w:val="00274C"/>
                <w:sz w:val="20"/>
                <w:szCs w:val="20"/>
              </w:rPr>
            </w:pPr>
            <w:r>
              <w:rPr>
                <w:color w:val="00274C"/>
                <w:position w:val="-2"/>
                <w:sz w:val="20"/>
                <w:szCs w:val="20"/>
                <w:u w:val="none"/>
              </w:rPr>
              <w:t xml:space="preserve">Svitare con apposita chiave la cartuccia filtro olio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24800" cy="1476000"/>
                  <wp:effectExtent b="0" l="0" r="0" t="0"/>
                  <wp:docPr id="78755995" name="name25716282214c7d187"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11936282214c7d17f"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14189"/>
              </w:numPr>
              <w:spacing w:before="0" w:after="0" w:line="262" w:lineRule="auto"/>
              <w:jc w:val="left"/>
              <w:rPr>
                <w:color w:val="00274C"/>
                <w:sz w:val="20"/>
                <w:szCs w:val="20"/>
              </w:rPr>
            </w:pPr>
            <w:r>
              <w:rPr>
                <w:color w:val="00274C"/>
                <w:position w:val="-2"/>
                <w:sz w:val="20"/>
                <w:szCs w:val="20"/>
                <w:u w:val="none"/>
              </w:rPr>
              <w:t xml:space="preserve">Inserire e avvitare la nuova cartuccia filtro olio </w:t>
            </w:r>
            <w:r>
              <w:rPr>
                <w:b/>
                <w:bCs/>
                <w:color w:val="00274C"/>
                <w:position w:val="-2"/>
                <w:sz w:val="20"/>
                <w:szCs w:val="20"/>
                <w:u w:val="none"/>
              </w:rPr>
              <w:t xml:space="preserve">A</w:t>
            </w:r>
            <w:r>
              <w:rPr>
                <w:color w:val="00274C"/>
                <w:position w:val="-2"/>
                <w:sz w:val="20"/>
                <w:szCs w:val="20"/>
                <w:u w:val="none"/>
              </w:rPr>
              <w:t xml:space="preserve"> serrandola con chiave dinamometrica </w:t>
            </w:r>
            <w:r>
              <w:rPr>
                <w:b/>
                <w:bCs/>
                <w:color w:val="00274C"/>
                <w:position w:val="-2"/>
                <w:sz w:val="20"/>
                <w:szCs w:val="20"/>
                <w:u w:val="none"/>
              </w:rPr>
              <w:t xml:space="preserve">B</w:t>
            </w:r>
            <w:r>
              <w:rPr>
                <w:color w:val="00274C"/>
                <w:position w:val="-2"/>
                <w:sz w:val="20"/>
                <w:szCs w:val="20"/>
                <w:u w:val="none"/>
              </w:rPr>
              <w:t xml:space="preserve"> (coppia di serraggio a </w:t>
            </w:r>
            <w:r>
              <w:rPr>
                <w:b/>
                <w:bCs/>
                <w:color w:val="00274C"/>
                <w:position w:val="-2"/>
                <w:sz w:val="20"/>
                <w:szCs w:val="20"/>
                <w:u w:val="none"/>
              </w:rPr>
              <w:t xml:space="preserve">15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10400" cy="1468800"/>
                  <wp:effectExtent b="0" l="0" r="0" t="0"/>
                  <wp:docPr id="45165204" name="name69936282214c8aedb"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27036282214c8aed3"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1366282214c8c218" w:history="1">
              <w:r>
                <w:rPr>
                  <w:rStyle w:val="DefaultParagraphFontPHPDOCX"/>
                  <w:color w:val="0000FF"/>
                  <w:position w:val="0"/>
                  <w:sz w:val="20"/>
                  <w:szCs w:val="20"/>
                  <w:u w:val="single" w:color=""/>
                </w:rPr>
                <w:t xml:space="preserve">https://www.youtube.com/embed/v9pGAnWFd08?rel=0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62714" name="name42156282214c92e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416282214c92e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37246282214c93557" w:history="1">
              <w:r>
                <w:rPr>
                  <w:rStyle w:val="DefaultParagraphFontPHPDOCX"/>
                  <w:b/>
                  <w:bCs/>
                  <w:color w:val="0000FF"/>
                  <w:position w:val="-2"/>
                  <w:sz w:val="20"/>
                  <w:szCs w:val="20"/>
                  <w:u w:val="single" w:color=""/>
                </w:rPr>
                <w:t xml:space="preserve">Par. 3.2.2.</w:t>
              </w:r>
            </w:hyperlink>
          </w:p>
          <w:p/>
          <w:p/>
          <w:p>
            <w:pPr>
              <w:numPr>
                <w:ilvl w:val="0"/>
                <w:numId w:val="14190"/>
              </w:numPr>
              <w:spacing w:before="0" w:after="0" w:line="262" w:lineRule="auto"/>
              <w:jc w:val="left"/>
              <w:rPr>
                <w:color w:val="00274C"/>
                <w:sz w:val="20"/>
                <w:szCs w:val="20"/>
              </w:rPr>
            </w:pPr>
            <w:r>
              <w:rPr>
                <w:color w:val="00274C"/>
                <w:position w:val="-2"/>
                <w:sz w:val="20"/>
                <w:szCs w:val="20"/>
                <w:u w:val="none"/>
              </w:rPr>
              <w:t xml:space="preserve">Svitare e rimuovere la cartuccia </w:t>
            </w:r>
            <w:r>
              <w:rPr>
                <w:b/>
                <w:bCs/>
                <w:color w:val="00274C"/>
                <w:position w:val="-2"/>
                <w:sz w:val="20"/>
                <w:szCs w:val="20"/>
                <w:u w:val="none"/>
              </w:rPr>
              <w:t xml:space="preserve">A</w:t>
            </w:r>
            <w:r>
              <w:rPr>
                <w:color w:val="00274C"/>
                <w:position w:val="-2"/>
                <w:sz w:val="20"/>
                <w:szCs w:val="20"/>
                <w:u w:val="none"/>
              </w:rPr>
              <w:t xml:space="preserve"> con l'apposita chiave.</w:t>
            </w:r>
          </w:p>
          <w:p>
            <w:pPr>
              <w:numPr>
                <w:ilvl w:val="0"/>
                <w:numId w:val="14190"/>
              </w:numPr>
              <w:spacing w:before="0" w:after="0" w:line="262" w:lineRule="auto"/>
              <w:jc w:val="left"/>
              <w:rPr>
                <w:color w:val="00274C"/>
                <w:sz w:val="20"/>
                <w:szCs w:val="20"/>
              </w:rPr>
            </w:pPr>
            <w:r>
              <w:rPr>
                <w:color w:val="00274C"/>
                <w:position w:val="-2"/>
                <w:sz w:val="20"/>
                <w:szCs w:val="20"/>
                <w:u w:val="none"/>
              </w:rPr>
              <w:t xml:space="preserve">Lubrificare la guarnizione e avvitare la nuova cartuccia </w:t>
            </w:r>
            <w:r>
              <w:rPr>
                <w:b/>
                <w:bCs/>
                <w:color w:val="00274C"/>
                <w:position w:val="-2"/>
                <w:sz w:val="20"/>
                <w:szCs w:val="20"/>
                <w:u w:val="none"/>
              </w:rPr>
              <w:t xml:space="preserve">A</w:t>
            </w:r>
            <w:r>
              <w:rPr>
                <w:color w:val="00274C"/>
                <w:position w:val="-2"/>
                <w:sz w:val="20"/>
                <w:szCs w:val="20"/>
                <w:u w:val="none"/>
              </w:rPr>
              <w:t xml:space="preserve"> con l'apposita chiave.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1815855" name="name78356282214c9c302"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81606282214c9c2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50510" name="name10336282214ca34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276282214ca34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36816282214ca4a1e"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74009" name="name66886282214caad1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516282214caad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Per lo smaltimento della cartuccia filtro carburante fare riferimento al </w:t>
            </w:r>
            <w:hyperlink r:id="rId32876282214caba64" w:history="1">
              <w:r>
                <w:rPr>
                  <w:rStyle w:val="DefaultParagraphFontPHPDOCX"/>
                  <w:b/>
                  <w:bCs/>
                  <w:color w:val="0000FF"/>
                  <w:position w:val="-2"/>
                  <w:sz w:val="20"/>
                  <w:szCs w:val="20"/>
                  <w:u w:val="single" w:color=""/>
                </w:rPr>
                <w:t xml:space="preserve">Par. 6.6 DISMISSIONE e ROTTAMAZIONE.</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91"/>
              </w:numPr>
              <w:spacing w:before="0" w:after="0" w:line="262" w:lineRule="auto"/>
              <w:jc w:val="left"/>
              <w:rPr>
                <w:color w:val="00274C"/>
                <w:sz w:val="20"/>
                <w:szCs w:val="20"/>
              </w:rPr>
            </w:pPr>
            <w:r>
              <w:rPr>
                <w:color w:val="00274C"/>
                <w:position w:val="-2"/>
                <w:sz w:val="20"/>
                <w:szCs w:val="20"/>
                <w:u w:val="none"/>
              </w:rPr>
              <w:t xml:space="preserve">Procurarsi un recipiente adatto per raccogliere il carburante.</w:t>
            </w:r>
          </w:p>
          <w:p>
            <w:pPr>
              <w:numPr>
                <w:ilvl w:val="0"/>
                <w:numId w:val="14191"/>
              </w:numPr>
              <w:spacing w:before="0" w:after="0" w:line="262" w:lineRule="auto"/>
              <w:jc w:val="left"/>
              <w:rPr>
                <w:color w:val="00274C"/>
                <w:sz w:val="20"/>
                <w:szCs w:val="20"/>
              </w:rPr>
            </w:pPr>
            <w:r>
              <w:rPr>
                <w:color w:val="00274C"/>
                <w:position w:val="-2"/>
                <w:sz w:val="20"/>
                <w:szCs w:val="20"/>
                <w:u w:val="none"/>
              </w:rPr>
              <w:t xml:space="preserve">Ruotare il filtro </w:t>
            </w:r>
            <w:r>
              <w:rPr>
                <w:b/>
                <w:bCs/>
                <w:color w:val="00274C"/>
                <w:position w:val="-2"/>
                <w:sz w:val="20"/>
                <w:szCs w:val="20"/>
                <w:u w:val="none"/>
              </w:rPr>
              <w:t xml:space="preserve">A</w:t>
            </w:r>
            <w:r>
              <w:rPr>
                <w:color w:val="00274C"/>
                <w:position w:val="-2"/>
                <w:sz w:val="20"/>
                <w:szCs w:val="20"/>
                <w:u w:val="none"/>
              </w:rPr>
              <w:t xml:space="preserve"> per portarlo nella posizione di sblocco e rimuoverlo.</w:t>
            </w:r>
          </w:p>
          <w:p>
            <w:pPr>
              <w:numPr>
                <w:ilvl w:val="0"/>
                <w:numId w:val="14191"/>
              </w:numPr>
              <w:spacing w:before="0" w:after="0" w:line="262" w:lineRule="auto"/>
              <w:jc w:val="left"/>
              <w:rPr>
                <w:color w:val="00274C"/>
                <w:sz w:val="20"/>
                <w:szCs w:val="20"/>
              </w:rPr>
            </w:pPr>
            <w:r>
              <w:rPr>
                <w:color w:val="00274C"/>
                <w:position w:val="-2"/>
                <w:sz w:val="20"/>
                <w:szCs w:val="20"/>
                <w:u w:val="none"/>
              </w:rPr>
              <w:t xml:space="preserve">Lubrificare la guarnizione </w:t>
            </w:r>
            <w:r>
              <w:rPr>
                <w:b/>
                <w:bCs/>
                <w:color w:val="00274C"/>
                <w:position w:val="-2"/>
                <w:sz w:val="20"/>
                <w:szCs w:val="20"/>
                <w:u w:val="none"/>
              </w:rPr>
              <w:t xml:space="preserve">C</w:t>
            </w:r>
            <w:r>
              <w:rPr>
                <w:color w:val="00274C"/>
                <w:position w:val="-2"/>
                <w:sz w:val="20"/>
                <w:szCs w:val="20"/>
                <w:u w:val="none"/>
              </w:rPr>
              <w:t xml:space="preserve"> della nuova cartuccia.</w:t>
            </w:r>
            <w:r>
              <w:rPr>
                <w:color w:val="00274C"/>
                <w:position w:val="-2"/>
                <w:sz w:val="20"/>
                <w:szCs w:val="20"/>
                <w:u w:val="none"/>
              </w:rPr>
              <w:br/>
              <w:t xml:space="preserve">Montare il nuovo filtro </w:t>
            </w:r>
            <w:r>
              <w:rPr>
                <w:b/>
                <w:bCs/>
                <w:color w:val="00274C"/>
                <w:position w:val="-2"/>
                <w:sz w:val="20"/>
                <w:szCs w:val="20"/>
                <w:u w:val="none"/>
              </w:rPr>
              <w:t xml:space="preserve">A</w:t>
            </w:r>
            <w:r>
              <w:rPr>
                <w:color w:val="00274C"/>
                <w:position w:val="-2"/>
                <w:sz w:val="20"/>
                <w:szCs w:val="20"/>
                <w:u w:val="none"/>
              </w:rPr>
              <w:t xml:space="preserve"> sul supporto </w:t>
            </w:r>
            <w:r>
              <w:rPr>
                <w:b/>
                <w:bCs/>
                <w:color w:val="00274C"/>
                <w:position w:val="-2"/>
                <w:sz w:val="20"/>
                <w:szCs w:val="20"/>
                <w:u w:val="none"/>
              </w:rPr>
              <w:t xml:space="preserve">B</w:t>
            </w:r>
            <w:r>
              <w:rPr>
                <w:color w:val="00274C"/>
                <w:position w:val="-2"/>
                <w:sz w:val="20"/>
                <w:szCs w:val="20"/>
                <w:u w:val="none"/>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652050" name="name78726282214cb48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386282214cb48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Non riempire la cartuccia nuova </w:t>
            </w:r>
            <w:r>
              <w:rPr>
                <w:b/>
                <w:bCs/>
                <w:color w:val="00274C"/>
                <w:position w:val="-2"/>
                <w:sz w:val="20"/>
                <w:szCs w:val="20"/>
                <w:u w:val="none"/>
              </w:rPr>
              <w:t xml:space="preserve">A</w:t>
            </w:r>
            <w:r>
              <w:rPr>
                <w:color w:val="00274C"/>
                <w:position w:val="-2"/>
                <w:sz w:val="20"/>
                <w:szCs w:val="20"/>
                <w:u w:val="none"/>
              </w:rPr>
              <w:t xml:space="preserve"> con il carburante.</w:t>
            </w:r>
          </w:p>
          <w:p/>
          <w:p/>
          <w:p/>
          <w:p/>
          <w:p>
            <w:pPr>
              <w:numPr>
                <w:ilvl w:val="0"/>
                <w:numId w:val="14192"/>
              </w:numPr>
              <w:spacing w:before="0" w:after="0" w:line="262" w:lineRule="auto"/>
              <w:jc w:val="left"/>
              <w:rPr>
                <w:color w:val="00274C"/>
                <w:sz w:val="20"/>
                <w:szCs w:val="20"/>
              </w:rPr>
            </w:pPr>
            <w:r>
              <w:rPr>
                <w:color w:val="00274C"/>
                <w:position w:val="-2"/>
                <w:sz w:val="20"/>
                <w:szCs w:val="20"/>
                <w:u w:val="none"/>
              </w:rPr>
              <w:t xml:space="preserve">Ruotare la chiavetta sul quadro comandi in posizione </w:t>
            </w:r>
            <w:r>
              <w:rPr>
                <w:b/>
                <w:bCs/>
                <w:color w:val="00274C"/>
                <w:position w:val="-2"/>
                <w:sz w:val="20"/>
                <w:szCs w:val="20"/>
                <w:u w:val="none"/>
              </w:rPr>
              <w:t xml:space="preserve">ON</w:t>
            </w:r>
            <w:r>
              <w:rPr>
                <w:color w:val="00274C"/>
                <w:position w:val="-2"/>
                <w:sz w:val="20"/>
                <w:szCs w:val="20"/>
                <w:u w:val="none"/>
              </w:rPr>
              <w:t xml:space="preserve"> .</w:t>
            </w:r>
            <w:r>
              <w:rPr>
                <w:color w:val="00274C"/>
                <w:position w:val="-2"/>
                <w:sz w:val="20"/>
                <w:szCs w:val="20"/>
                <w:u w:val="none"/>
              </w:rPr>
              <w:br/>
              <w:t xml:space="preserve">La pompa elettrica </w:t>
            </w:r>
            <w:r>
              <w:rPr>
                <w:b/>
                <w:bCs/>
                <w:color w:val="00274C"/>
                <w:position w:val="-2"/>
                <w:sz w:val="20"/>
                <w:szCs w:val="20"/>
                <w:u w:val="none"/>
              </w:rPr>
              <w:t xml:space="preserve">D</w:t>
            </w:r>
            <w:r>
              <w:rPr>
                <w:color w:val="00274C"/>
                <w:position w:val="-2"/>
                <w:sz w:val="20"/>
                <w:szCs w:val="20"/>
                <w:u w:val="none"/>
              </w:rPr>
              <w:t xml:space="preserve"> manda il carburante verso il filtro e successivamente alla pompa iniezione </w:t>
            </w:r>
            <w:r>
              <w:rPr>
                <w:b/>
                <w:bCs/>
                <w:color w:val="00274C"/>
                <w:position w:val="-2"/>
                <w:sz w:val="20"/>
                <w:szCs w:val="20"/>
                <w:u w:val="none"/>
              </w:rPr>
              <w:t xml:space="preserve">E</w:t>
            </w:r>
            <w:r>
              <w:rPr>
                <w:color w:val="00274C"/>
                <w:position w:val="-2"/>
                <w:sz w:val="20"/>
                <w:szCs w:val="20"/>
                <w:u w:val="none"/>
              </w:rPr>
              <w:t xml:space="preserve"> .</w:t>
            </w:r>
          </w:p>
          <w:p>
            <w:pPr>
              <w:numPr>
                <w:ilvl w:val="0"/>
                <w:numId w:val="14192"/>
              </w:numPr>
              <w:spacing w:before="0" w:after="0" w:line="262" w:lineRule="auto"/>
              <w:jc w:val="left"/>
              <w:rPr>
                <w:color w:val="00274C"/>
                <w:sz w:val="20"/>
                <w:szCs w:val="20"/>
              </w:rPr>
            </w:pPr>
            <w:r>
              <w:rPr>
                <w:color w:val="00274C"/>
                <w:position w:val="-2"/>
                <w:sz w:val="20"/>
                <w:szCs w:val="20"/>
                <w:u w:val="none"/>
              </w:rPr>
              <w:t xml:space="preserve">Allentare la vite disareazione </w:t>
            </w:r>
            <w:r>
              <w:rPr>
                <w:b/>
                <w:bCs/>
                <w:color w:val="00274C"/>
                <w:position w:val="-2"/>
                <w:sz w:val="20"/>
                <w:szCs w:val="20"/>
                <w:u w:val="none"/>
              </w:rPr>
              <w:t xml:space="preserve">F</w:t>
            </w:r>
            <w:r>
              <w:rPr>
                <w:color w:val="00274C"/>
                <w:position w:val="-2"/>
                <w:sz w:val="20"/>
                <w:szCs w:val="20"/>
                <w:u w:val="none"/>
              </w:rPr>
              <w:t xml:space="preserve"> posta sul supporto filtro carburante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L' aria all'interno del circuito e del filtro inizierà ad fuoriuscire dalla sede della vite </w:t>
            </w:r>
            <w:r>
              <w:rPr>
                <w:b/>
                <w:bCs/>
                <w:color w:val="00274C"/>
                <w:position w:val="-2"/>
                <w:sz w:val="20"/>
                <w:szCs w:val="20"/>
                <w:u w:val="none"/>
              </w:rPr>
              <w:t xml:space="preserve">G</w:t>
            </w:r>
            <w:r>
              <w:rPr>
                <w:color w:val="00274C"/>
                <w:position w:val="-2"/>
                <w:sz w:val="20"/>
                <w:szCs w:val="20"/>
                <w:u w:val="none"/>
              </w:rPr>
              <w:t xml:space="preserve"> .</w:t>
            </w:r>
          </w:p>
          <w:p>
            <w:pPr>
              <w:numPr>
                <w:ilvl w:val="0"/>
                <w:numId w:val="14192"/>
              </w:numPr>
              <w:spacing w:before="0" w:after="0" w:line="262" w:lineRule="auto"/>
              <w:jc w:val="left"/>
              <w:rPr>
                <w:color w:val="00274C"/>
                <w:sz w:val="20"/>
                <w:szCs w:val="20"/>
              </w:rPr>
            </w:pPr>
            <w:r>
              <w:rPr>
                <w:color w:val="00274C"/>
                <w:position w:val="-2"/>
                <w:sz w:val="20"/>
                <w:szCs w:val="20"/>
                <w:u w:val="none"/>
              </w:rPr>
              <w:t xml:space="preserve">Avvitare la vite disareazione </w:t>
            </w:r>
            <w:r>
              <w:rPr>
                <w:b/>
                <w:bCs/>
                <w:color w:val="00274C"/>
                <w:position w:val="-2"/>
                <w:sz w:val="20"/>
                <w:szCs w:val="20"/>
                <w:u w:val="none"/>
              </w:rPr>
              <w:t xml:space="preserve">F</w:t>
            </w:r>
            <w:r>
              <w:rPr>
                <w:color w:val="00274C"/>
                <w:position w:val="-2"/>
                <w:sz w:val="20"/>
                <w:szCs w:val="20"/>
                <w:u w:val="none"/>
              </w:rPr>
              <w:t xml:space="preserve"> (coppia di serraggio a </w:t>
            </w:r>
            <w:r>
              <w:rPr>
                <w:b/>
                <w:bCs/>
                <w:color w:val="00274C"/>
                <w:position w:val="-2"/>
                <w:sz w:val="20"/>
                <w:szCs w:val="20"/>
                <w:u w:val="none"/>
              </w:rPr>
              <w:t xml:space="preserve">1.5 Nm</w:t>
            </w:r>
            <w:r>
              <w:rPr>
                <w:color w:val="00274C"/>
                <w:position w:val="-2"/>
                <w:sz w:val="20"/>
                <w:szCs w:val="20"/>
                <w:u w:val="none"/>
              </w:rPr>
              <w:t xml:space="preserve"> ) non appena il carburante inizia a fuoriuscire.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2062436" name="name80976282214cbe607"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24246282214cbe6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6.8</w:t>
            </w:r>
            <w:bookmarkStart w:id="55601622" w:name="__mcenew"/>
            <w:bookmarkEnd w:id="55601622"/>
            <w:r>
              <w:rPr>
                <w:position w:val="-226"/>
              </w:rPr>
              <w:drawing>
                <wp:inline distT="0" distB="0" distL="0" distR="0">
                  <wp:extent cx="2232000" cy="1483200"/>
                  <wp:effectExtent b="0" l="0" r="0" t="0"/>
                  <wp:docPr id="89852290" name="name84516282214cc6f42"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76266282214cc6f3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8326282214cc7854" w:history="1">
              <w:r>
                <w:rPr>
                  <w:rStyle w:val="DefaultParagraphFontPHPDOCX"/>
                  <w:color w:val="0000FF"/>
                  <w:position w:val="0"/>
                  <w:sz w:val="20"/>
                  <w:szCs w:val="20"/>
                  <w:u w:val="single" w:color=""/>
                </w:rPr>
                <w:t xml:space="preserve">https://www.youtube.com/embed/meko2s8_-U0?rel=0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63953" name="name75766282214ccfe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36282214ccfe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11686282214cd073e"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4193"/>
              </w:numPr>
              <w:spacing w:before="0" w:after="0" w:line="262" w:lineRule="auto"/>
              <w:jc w:val="left"/>
              <w:rPr>
                <w:color w:val="00274C"/>
                <w:sz w:val="20"/>
                <w:szCs w:val="20"/>
              </w:rPr>
            </w:pPr>
            <w:r>
              <w:rPr>
                <w:color w:val="00274C"/>
                <w:position w:val="-2"/>
                <w:sz w:val="20"/>
                <w:szCs w:val="20"/>
                <w:u w:val="none"/>
              </w:rPr>
              <w:t xml:space="preserve">Sganciare i due ganci </w:t>
            </w:r>
            <w:r>
              <w:rPr>
                <w:b/>
                <w:bCs/>
                <w:color w:val="00274C"/>
                <w:position w:val="-2"/>
                <w:sz w:val="20"/>
                <w:szCs w:val="20"/>
                <w:u w:val="none"/>
              </w:rPr>
              <w:t xml:space="preserve">F</w:t>
            </w:r>
            <w:r>
              <w:rPr>
                <w:color w:val="00274C"/>
                <w:position w:val="-2"/>
                <w:sz w:val="20"/>
                <w:szCs w:val="20"/>
                <w:u w:val="none"/>
              </w:rPr>
              <w:t xml:space="preserve"> del coperchio </w:t>
            </w:r>
            <w:r>
              <w:rPr>
                <w:b/>
                <w:bCs/>
                <w:color w:val="00274C"/>
                <w:position w:val="-2"/>
                <w:sz w:val="20"/>
                <w:szCs w:val="20"/>
                <w:u w:val="none"/>
              </w:rPr>
              <w:t xml:space="preserve">A</w:t>
            </w:r>
            <w:r>
              <w:rPr>
                <w:color w:val="00274C"/>
                <w:position w:val="-2"/>
                <w:sz w:val="20"/>
                <w:szCs w:val="20"/>
                <w:u w:val="none"/>
              </w:rPr>
              <w:t xml:space="preserve"> .</w:t>
            </w:r>
          </w:p>
          <w:p>
            <w:pPr>
              <w:numPr>
                <w:ilvl w:val="0"/>
                <w:numId w:val="14193"/>
              </w:numPr>
              <w:spacing w:before="0" w:after="0" w:line="262" w:lineRule="auto"/>
              <w:jc w:val="left"/>
              <w:rPr>
                <w:color w:val="00274C"/>
                <w:sz w:val="20"/>
                <w:szCs w:val="20"/>
              </w:rPr>
            </w:pPr>
            <w:r>
              <w:rPr>
                <w:color w:val="00274C"/>
                <w:position w:val="-2"/>
                <w:sz w:val="20"/>
                <w:szCs w:val="20"/>
                <w:u w:val="none"/>
              </w:rPr>
              <w:t xml:space="preserve">Estrarre la cartuccia </w:t>
            </w:r>
            <w:r>
              <w:rPr>
                <w:b/>
                <w:bCs/>
                <w:color w:val="00274C"/>
                <w:position w:val="-2"/>
                <w:sz w:val="20"/>
                <w:szCs w:val="20"/>
                <w:u w:val="none"/>
              </w:rPr>
              <w:t xml:space="preserve">B</w:t>
            </w:r>
            <w:r>
              <w:rPr>
                <w:color w:val="00274C"/>
                <w:position w:val="-2"/>
                <w:sz w:val="20"/>
                <w:szCs w:val="20"/>
                <w:u w:val="none"/>
              </w:rPr>
              <w:t xml:space="preserve"> .</w:t>
            </w:r>
          </w:p>
          <w:p>
            <w:pPr>
              <w:numPr>
                <w:ilvl w:val="0"/>
                <w:numId w:val="14193"/>
              </w:numPr>
              <w:spacing w:before="0" w:after="0" w:line="262" w:lineRule="auto"/>
              <w:jc w:val="left"/>
              <w:rPr>
                <w:color w:val="00274C"/>
                <w:sz w:val="20"/>
                <w:szCs w:val="20"/>
              </w:rPr>
            </w:pPr>
            <w:r>
              <w:rPr>
                <w:color w:val="00274C"/>
                <w:position w:val="-2"/>
                <w:sz w:val="20"/>
                <w:szCs w:val="20"/>
                <w:u w:val="none"/>
              </w:rPr>
              <w:t xml:space="preserve">Rimontare:</w:t>
            </w:r>
            <w:r>
              <w:rPr>
                <w:color w:val="00274C"/>
                <w:position w:val="-2"/>
                <w:sz w:val="20"/>
                <w:szCs w:val="20"/>
                <w:u w:val="none"/>
              </w:rPr>
              <w:br/>
              <w:t xml:space="preserve">- la nuova cartuccia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il coperchio </w:t>
            </w:r>
            <w:r>
              <w:rPr>
                <w:b/>
                <w:bCs/>
                <w:color w:val="00274C"/>
                <w:position w:val="-2"/>
                <w:sz w:val="20"/>
                <w:szCs w:val="20"/>
                <w:u w:val="none"/>
              </w:rPr>
              <w:t xml:space="preserve">A</w:t>
            </w:r>
            <w:r>
              <w:rPr>
                <w:color w:val="00274C"/>
                <w:position w:val="-2"/>
                <w:sz w:val="20"/>
                <w:szCs w:val="20"/>
                <w:u w:val="none"/>
              </w:rPr>
              <w:t xml:space="preserve"> verificando la corretta tenuta dei ganci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39084079" name="name91366282214cdc205"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87506282214cdc1f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p>
      <w:pPr>
        <w:numPr>
          <w:ilvl w:val="0"/>
          <w:numId w:val="14169"/>
        </w:numPr>
        <w:spacing w:before="0" w:after="0" w:line="240" w:lineRule="auto"/>
        <w:jc w:val="left"/>
        <w:rPr>
          <w:color w:val="00274C"/>
          <w:sz w:val="20"/>
          <w:szCs w:val="20"/>
        </w:rPr>
      </w:pPr>
      <w:r>
        <w:rPr>
          <w:color w:val="00274C"/>
          <w:sz w:val="20"/>
          <w:szCs w:val="20"/>
          <w:u w:val="none"/>
        </w:rPr>
        <w:t xml:space="preserve">In caso di rottamazione, il motore dovrà essere smaltito in discariche adeguate, attenendosi alla legislazione vigente.</w:t>
      </w:r>
    </w:p>
    <w:p>
      <w:pPr>
        <w:numPr>
          <w:ilvl w:val="0"/>
          <w:numId w:val="14169"/>
        </w:numPr>
        <w:spacing w:before="0" w:after="0" w:line="240" w:lineRule="auto"/>
        <w:jc w:val="left"/>
        <w:rPr>
          <w:color w:val="00274C"/>
          <w:sz w:val="20"/>
          <w:szCs w:val="20"/>
        </w:rPr>
      </w:pPr>
      <w:r>
        <w:rPr>
          <w:color w:val="00274C"/>
          <w:sz w:val="20"/>
          <w:szCs w:val="20"/>
          <w:u w:val="none"/>
        </w:rPr>
        <w:t xml:space="preserve">Prima di procedere alla rottamazione è necessario separare le parti di plastica o gomma dal resto dei componenti.</w:t>
      </w:r>
    </w:p>
    <w:p>
      <w:pPr>
        <w:numPr>
          <w:ilvl w:val="0"/>
          <w:numId w:val="14169"/>
        </w:numPr>
        <w:spacing w:before="0" w:after="0" w:line="240" w:lineRule="auto"/>
        <w:jc w:val="left"/>
        <w:rPr>
          <w:color w:val="00274C"/>
          <w:sz w:val="20"/>
          <w:szCs w:val="20"/>
        </w:rPr>
      </w:pPr>
      <w:r>
        <w:rPr>
          <w:color w:val="00274C"/>
          <w:sz w:val="20"/>
          <w:szCs w:val="20"/>
          <w:u w:val="none"/>
        </w:rPr>
        <w:t xml:space="preserve">Le parti costituite unicamente da materiale plastico, da alluminio e da acciaio potranno essere riciclate se raccolte dagli appositi centri.</w:t>
      </w:r>
    </w:p>
    <w:p>
      <w:pPr>
        <w:numPr>
          <w:ilvl w:val="0"/>
          <w:numId w:val="14169"/>
        </w:numPr>
        <w:spacing w:before="0" w:after="0" w:line="240" w:lineRule="auto"/>
        <w:jc w:val="left"/>
        <w:rPr>
          <w:color w:val="00274C"/>
          <w:sz w:val="20"/>
          <w:szCs w:val="20"/>
        </w:rPr>
      </w:pPr>
      <w:r>
        <w:rPr>
          <w:color w:val="00274C"/>
          <w:sz w:val="20"/>
          <w:szCs w:val="20"/>
          <w:u w:val="none"/>
        </w:rPr>
        <w:t xml:space="preserve">Per la raccolta degli oli esausti e dei filtri è obbligatorio rivolgersi al "Consorzio Obbligatorio Oli Usati".</w:t>
      </w:r>
    </w:p>
    <w:p>
      <w:pPr>
        <w:numPr>
          <w:ilvl w:val="0"/>
          <w:numId w:val="14169"/>
        </w:numPr>
        <w:spacing w:before="0" w:after="0" w:line="240" w:lineRule="auto"/>
        <w:jc w:val="left"/>
        <w:rPr>
          <w:color w:val="00274C"/>
          <w:sz w:val="20"/>
          <w:szCs w:val="20"/>
        </w:rPr>
      </w:pPr>
      <w:r>
        <w:rPr>
          <w:color w:val="00274C"/>
          <w:sz w:val="20"/>
          <w:szCs w:val="20"/>
          <w:u w:val="none"/>
        </w:rPr>
        <w:t xml:space="preserve">L'olio usato deve essere opportunamente recuperato e non deve essere disperso nell'ambiente, in quanto, secondo le vigenti normative di legge, è classificato come rifiuto pericoloso e come tale va conferito agli appositi centri di raccolta.</w:t>
      </w:r>
    </w:p>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14169"/>
        </w:numPr>
        <w:spacing w:before="0" w:after="0" w:line="240" w:lineRule="auto"/>
        <w:jc w:val="left"/>
        <w:rPr>
          <w:color w:val="00274C"/>
          <w:sz w:val="20"/>
          <w:szCs w:val="20"/>
        </w:rPr>
      </w:pPr>
      <w:r>
        <w:rPr>
          <w:color w:val="00274C"/>
          <w:sz w:val="20"/>
          <w:szCs w:val="20"/>
          <w:u w:val="none"/>
        </w:rPr>
        <w:t xml:space="preserve">In questo capitolo ci sono informazioni relative ai possibili inconvenienti che si possono riscontrare nell'utilizzo del motore con relative cause e possibili soluzioni </w:t>
      </w:r>
      <w:r>
        <w:rPr>
          <w:b/>
          <w:bCs/>
          <w:color w:val="00274C"/>
          <w:sz w:val="20"/>
          <w:szCs w:val="20"/>
          <w:u w:val="none"/>
        </w:rPr>
        <w:t xml:space="preserve">Tab. 7.2</w:t>
      </w:r>
      <w:r>
        <w:rPr>
          <w:color w:val="00274C"/>
          <w:sz w:val="20"/>
          <w:szCs w:val="20"/>
          <w:u w:val="none"/>
        </w:rPr>
        <w:t xml:space="preserve"> .</w:t>
      </w:r>
    </w:p>
    <w:p>
      <w:pPr>
        <w:numPr>
          <w:ilvl w:val="0"/>
          <w:numId w:val="14169"/>
        </w:numPr>
        <w:spacing w:before="0" w:after="0" w:line="240" w:lineRule="auto"/>
        <w:jc w:val="left"/>
        <w:rPr>
          <w:color w:val="00274C"/>
          <w:sz w:val="20"/>
          <w:szCs w:val="20"/>
        </w:rPr>
      </w:pPr>
      <w:r>
        <w:rPr>
          <w:color w:val="00274C"/>
          <w:sz w:val="20"/>
          <w:szCs w:val="20"/>
          <w:u w:val="none"/>
        </w:rPr>
        <w:t xml:space="preserve">In alcuni casi, per evitare ulteriori danni, è necessario spegnere immediatamente il motore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IL MOTORE DEVE ESSERE IMMEDIATAMENTE SPENTO QUANDO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giri del motore aumentano e diminuiscono improvvisamente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Viene udito un rumore inusuale e/o improvviso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spia della pressione olio si illumina durante il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CAUSA PROBABILE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si avvia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batteria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Ricaricare la batteria o sostituirla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carburante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Rifornire con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4056282214ce128f"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congelato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9006282214ce1e43"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nel circuito combustibile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 pulire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7396282214ce2a14"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Fusibile bruciato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fusibile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Dispositivi di aspirazione o scarico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avvia e si spegne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Connessioni elettriche precarie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contatti elettrici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 e effetture pulizia serbatoio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instabile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0066282214ce6c29"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Fumosità BLU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2196282214ce7c69"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eccessivo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7706282214ce848e"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perso le prestazioni iniziali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8266282214ce93fa"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dei vuoti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filtro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9616282214ceb0e8"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esegue strappi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surriscalda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del refrigerante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Rabboccare fino a livello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6806282214cec168"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radiatore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Nel caso in cui le soluzioni proposte in </w:t>
      </w:r>
      <w:r>
        <w:rPr>
          <w:b/>
          <w:bCs/>
          <w:color w:val="00274C"/>
          <w:sz w:val="20"/>
          <w:szCs w:val="20"/>
          <w:u w:val="none"/>
        </w:rPr>
        <w:t xml:space="preserve">Tab. 7.2</w:t>
      </w:r>
      <w:r>
        <w:rPr>
          <w:color w:val="00274C"/>
          <w:sz w:val="20"/>
          <w:szCs w:val="20"/>
          <w:u w:val="none"/>
        </w:rPr>
        <w:t xml:space="preserve"> per gli inconvenienti riscontrati non dovessero risolvere il problema, contattare un'officina autorizzata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PERIODO DI GARANZIA</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(non KDI)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Solo componenti principali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u w:val="none"/>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u w:val="none"/>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RICAMBI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Ricambi KOHLER 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u w:val="none"/>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ESCLUSIONI</w:t>
            </w:r>
          </w:p>
          <w:p/>
          <w:p/>
          <w:p>
            <w:pPr>
              <w:widowControl w:val="on"/>
              <w:pBdr/>
              <w:spacing w:before="0" w:after="0" w:line="262" w:lineRule="auto"/>
              <w:ind w:left="0" w:right="0"/>
              <w:jc w:val="left"/>
              <w:textAlignment w:val="center"/>
            </w:pPr>
            <w:r>
              <w:rPr>
                <w:color w:val="00274C"/>
                <w:position w:val="-2"/>
                <w:sz w:val="20"/>
                <w:szCs w:val="20"/>
                <w:u w:val="none"/>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Oneri di trasporto o di viaggio in relazione alla riparazione o alla sostituzione di pezzi difettosi del motore.</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Accessori del motore come serbatoi carburante, frizioni, cambi, gruppi trasmissioni e batterie, se non forniti o installati da Kohler Co.</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Motori installati in un'applicazione non formalmente controllata da Kohler.</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14169"/>
              </w:numPr>
              <w:spacing w:before="0" w:after="0" w:line="262" w:lineRule="auto"/>
              <w:jc w:val="left"/>
              <w:rPr>
                <w:color w:val="00274C"/>
                <w:sz w:val="20"/>
                <w:szCs w:val="20"/>
              </w:rPr>
            </w:pPr>
            <w:r>
              <w:rPr>
                <w:color w:val="00274C"/>
                <w:position w:val="-2"/>
                <w:sz w:val="20"/>
                <w:szCs w:val="20"/>
                <w:u w:val="none"/>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u w:val="none"/>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u w:val="none"/>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e CANADA: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MEDIO ORIENTE E ASIA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58386282214d01c44"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AMERICA CENTRALE E DEL SUD:</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89766282214d0211a"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CINA E ASIA PACIFICA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83366282214d025d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13626282214d02a94"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RESPONSABILITÀ DEL PROPRIETARIO DURANTE IL PERIODO DI GARANZIA</w:t>
            </w:r>
          </w:p>
          <w:p/>
          <w:p/>
          <w:p>
            <w:pPr>
              <w:numPr>
                <w:ilvl w:val="0"/>
                <w:numId w:val="14194"/>
              </w:numPr>
              <w:spacing w:before="0" w:after="0" w:line="262" w:lineRule="auto"/>
              <w:jc w:val="left"/>
              <w:rPr>
                <w:color w:val="00274C"/>
                <w:sz w:val="20"/>
                <w:szCs w:val="20"/>
              </w:rPr>
            </w:pPr>
            <w:r>
              <w:rPr>
                <w:color w:val="00274C"/>
                <w:position w:val="-2"/>
                <w:sz w:val="20"/>
                <w:szCs w:val="20"/>
                <w:u w:val="none"/>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14194"/>
              </w:numPr>
              <w:spacing w:before="0" w:after="0" w:line="262" w:lineRule="auto"/>
              <w:jc w:val="left"/>
              <w:rPr>
                <w:color w:val="00274C"/>
                <w:sz w:val="20"/>
                <w:szCs w:val="20"/>
              </w:rPr>
            </w:pPr>
            <w:r>
              <w:rPr>
                <w:color w:val="00274C"/>
                <w:position w:val="-2"/>
                <w:sz w:val="20"/>
                <w:szCs w:val="20"/>
                <w:u w:val="none"/>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14194"/>
              </w:numPr>
              <w:spacing w:before="0" w:after="0" w:line="262" w:lineRule="auto"/>
              <w:jc w:val="left"/>
              <w:rPr>
                <w:color w:val="00274C"/>
                <w:sz w:val="20"/>
                <w:szCs w:val="20"/>
              </w:rPr>
            </w:pPr>
            <w:r>
              <w:rPr>
                <w:color w:val="00274C"/>
                <w:position w:val="-2"/>
                <w:sz w:val="20"/>
                <w:szCs w:val="20"/>
                <w:u w:val="none"/>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14194"/>
              </w:numPr>
              <w:spacing w:before="0" w:after="0" w:line="262" w:lineRule="auto"/>
              <w:jc w:val="left"/>
              <w:rPr>
                <w:color w:val="00274C"/>
                <w:sz w:val="20"/>
                <w:szCs w:val="20"/>
              </w:rPr>
            </w:pPr>
            <w:r>
              <w:rPr>
                <w:color w:val="00274C"/>
                <w:position w:val="-2"/>
                <w:sz w:val="20"/>
                <w:szCs w:val="20"/>
                <w:u w:val="none"/>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COPERTURA</w:t>
            </w:r>
          </w:p>
          <w:p/>
          <w:p/>
          <w:p>
            <w:pPr>
              <w:widowControl w:val="on"/>
              <w:pBdr/>
              <w:spacing w:before="0" w:after="0" w:line="262" w:lineRule="auto"/>
              <w:ind w:left="0" w:right="0"/>
              <w:jc w:val="left"/>
              <w:textAlignment w:val="center"/>
            </w:pPr>
            <w:r>
              <w:rPr>
                <w:color w:val="00274C"/>
                <w:position w:val="-2"/>
                <w:sz w:val="20"/>
                <w:szCs w:val="20"/>
                <w:u w:val="none"/>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u w:val="none"/>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elettronica (ECU) se prevista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Pompa/e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Sensori associati al funzionamento della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Etichette informative sul controllo delle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(se previsto)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ricircolo dei gas combusti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Limitatore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Valvola di ventilazione del carter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u w:val="none"/>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u w:val="none"/>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u w:val="none"/>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u w:val="none"/>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u w:val="none"/>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u w:val="none"/>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VELOCITÀ VARIABILE O COSTANTE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più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 di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variabile o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MOTORE DIESEL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2,5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ore o 3,5 anni, a seconda dell'evento che si verifica per primo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Alesaggio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Diametro interno del cilindro nei motori a scoppio.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Catalizzatore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preposto alla depurazione dei gas di scarico.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"Comunità Europea".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Reazione chimica di una miscela composta da un carburante  e un comburente (aria) all'interno di una camera di combustione.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Condizioni gravose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Tipo di condizione estrema riferita all'ambiente di lavoro in cui il motore è utilizzato (aree molto polverose - sporche, o con atmosfera contaminata da vario tipo di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Coppia di serraggio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Galvanizzato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Kohler Iniezione Diretta".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Manutenzione periodica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"Massimo".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Metilestere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 esteri metilici), miscela prodotta mediante la conversione chimica degli oli e dei grassi animali e/o vegetali, che serve alla produzione di Biocarburante.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Officina autorizzata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Centro assistenza autorizzato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Olio esausto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Paragrafo.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Sostanza grassa e solida che potrebbe crearsi all'interno del gasolio.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Rif.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Riferimento.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(targhetta identificazione motore) indica il "numero di serie/matricola" di identificazione motore.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Tabella.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SIMBOLI E UNITÀ DI MISURA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ESEMPIO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Angolo di rotazione/inclinazione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quadrato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Circonferenza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Lunghezza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 per chiloWatt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massima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minuto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 per milione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Percentuale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Intensità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alla corrente elettrica (riferito ad un componente)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per minuto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di un asse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 media espressa in micron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centrigado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7454230" name="name17896282214d38af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5256282214d38aee"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vite esagonale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32138039" name="name58726282214d40ab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7706282214d40ab8"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cubo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194">
    <w:multiLevelType w:val="hybridMultilevel"/>
    <w:lvl w:ilvl="0" w:tplc="64315618">
      <w:start w:val="1"/>
      <w:numFmt w:val="decimal"/>
      <w:lvlText w:val="%1."/>
      <w:lvlJc w:val="left"/>
      <w:pPr>
        <w:ind w:left="720" w:hanging="360"/>
      </w:pPr>
    </w:lvl>
    <w:lvl w:ilvl="1" w:tplc="64315618" w:tentative="1">
      <w:start w:val="1"/>
      <w:numFmt w:val="lowerLetter"/>
      <w:lvlText w:val="%2."/>
      <w:lvlJc w:val="left"/>
      <w:pPr>
        <w:ind w:left="1440" w:hanging="360"/>
      </w:pPr>
    </w:lvl>
    <w:lvl w:ilvl="2" w:tplc="64315618" w:tentative="1">
      <w:start w:val="1"/>
      <w:numFmt w:val="lowerRoman"/>
      <w:lvlText w:val="%3."/>
      <w:lvlJc w:val="right"/>
      <w:pPr>
        <w:ind w:left="2160" w:hanging="180"/>
      </w:pPr>
    </w:lvl>
    <w:lvl w:ilvl="3" w:tplc="64315618" w:tentative="1">
      <w:start w:val="1"/>
      <w:numFmt w:val="decimal"/>
      <w:lvlText w:val="%4."/>
      <w:lvlJc w:val="left"/>
      <w:pPr>
        <w:ind w:left="2880" w:hanging="360"/>
      </w:pPr>
    </w:lvl>
    <w:lvl w:ilvl="4" w:tplc="64315618" w:tentative="1">
      <w:start w:val="1"/>
      <w:numFmt w:val="lowerLetter"/>
      <w:lvlText w:val="%5."/>
      <w:lvlJc w:val="left"/>
      <w:pPr>
        <w:ind w:left="3600" w:hanging="360"/>
      </w:pPr>
    </w:lvl>
    <w:lvl w:ilvl="5" w:tplc="64315618" w:tentative="1">
      <w:start w:val="1"/>
      <w:numFmt w:val="lowerRoman"/>
      <w:lvlText w:val="%6."/>
      <w:lvlJc w:val="right"/>
      <w:pPr>
        <w:ind w:left="4320" w:hanging="180"/>
      </w:pPr>
    </w:lvl>
    <w:lvl w:ilvl="6" w:tplc="64315618" w:tentative="1">
      <w:start w:val="1"/>
      <w:numFmt w:val="decimal"/>
      <w:lvlText w:val="%7."/>
      <w:lvlJc w:val="left"/>
      <w:pPr>
        <w:ind w:left="5040" w:hanging="360"/>
      </w:pPr>
    </w:lvl>
    <w:lvl w:ilvl="7" w:tplc="64315618" w:tentative="1">
      <w:start w:val="1"/>
      <w:numFmt w:val="lowerLetter"/>
      <w:lvlText w:val="%8."/>
      <w:lvlJc w:val="left"/>
      <w:pPr>
        <w:ind w:left="5760" w:hanging="360"/>
      </w:pPr>
    </w:lvl>
    <w:lvl w:ilvl="8" w:tplc="64315618" w:tentative="1">
      <w:start w:val="1"/>
      <w:numFmt w:val="lowerRoman"/>
      <w:lvlText w:val="%9."/>
      <w:lvlJc w:val="right"/>
      <w:pPr>
        <w:ind w:left="6480" w:hanging="180"/>
      </w:pPr>
    </w:lvl>
  </w:abstractNum>
  <w:abstractNum w:abstractNumId="14193">
    <w:multiLevelType w:val="hybridMultilevel"/>
    <w:lvl w:ilvl="0" w:tplc="77682153">
      <w:start w:val="1"/>
      <w:numFmt w:val="decimal"/>
      <w:lvlText w:val="%1."/>
      <w:lvlJc w:val="left"/>
      <w:pPr>
        <w:ind w:left="720" w:hanging="360"/>
      </w:pPr>
    </w:lvl>
    <w:lvl w:ilvl="1" w:tplc="77682153" w:tentative="1">
      <w:start w:val="1"/>
      <w:numFmt w:val="lowerLetter"/>
      <w:lvlText w:val="%2."/>
      <w:lvlJc w:val="left"/>
      <w:pPr>
        <w:ind w:left="1440" w:hanging="360"/>
      </w:pPr>
    </w:lvl>
    <w:lvl w:ilvl="2" w:tplc="77682153" w:tentative="1">
      <w:start w:val="1"/>
      <w:numFmt w:val="lowerRoman"/>
      <w:lvlText w:val="%3."/>
      <w:lvlJc w:val="right"/>
      <w:pPr>
        <w:ind w:left="2160" w:hanging="180"/>
      </w:pPr>
    </w:lvl>
    <w:lvl w:ilvl="3" w:tplc="77682153" w:tentative="1">
      <w:start w:val="1"/>
      <w:numFmt w:val="decimal"/>
      <w:lvlText w:val="%4."/>
      <w:lvlJc w:val="left"/>
      <w:pPr>
        <w:ind w:left="2880" w:hanging="360"/>
      </w:pPr>
    </w:lvl>
    <w:lvl w:ilvl="4" w:tplc="77682153" w:tentative="1">
      <w:start w:val="1"/>
      <w:numFmt w:val="lowerLetter"/>
      <w:lvlText w:val="%5."/>
      <w:lvlJc w:val="left"/>
      <w:pPr>
        <w:ind w:left="3600" w:hanging="360"/>
      </w:pPr>
    </w:lvl>
    <w:lvl w:ilvl="5" w:tplc="77682153" w:tentative="1">
      <w:start w:val="1"/>
      <w:numFmt w:val="lowerRoman"/>
      <w:lvlText w:val="%6."/>
      <w:lvlJc w:val="right"/>
      <w:pPr>
        <w:ind w:left="4320" w:hanging="180"/>
      </w:pPr>
    </w:lvl>
    <w:lvl w:ilvl="6" w:tplc="77682153" w:tentative="1">
      <w:start w:val="1"/>
      <w:numFmt w:val="decimal"/>
      <w:lvlText w:val="%7."/>
      <w:lvlJc w:val="left"/>
      <w:pPr>
        <w:ind w:left="5040" w:hanging="360"/>
      </w:pPr>
    </w:lvl>
    <w:lvl w:ilvl="7" w:tplc="77682153" w:tentative="1">
      <w:start w:val="1"/>
      <w:numFmt w:val="lowerLetter"/>
      <w:lvlText w:val="%8."/>
      <w:lvlJc w:val="left"/>
      <w:pPr>
        <w:ind w:left="5760" w:hanging="360"/>
      </w:pPr>
    </w:lvl>
    <w:lvl w:ilvl="8" w:tplc="77682153" w:tentative="1">
      <w:start w:val="1"/>
      <w:numFmt w:val="lowerRoman"/>
      <w:lvlText w:val="%9."/>
      <w:lvlJc w:val="right"/>
      <w:pPr>
        <w:ind w:left="6480" w:hanging="180"/>
      </w:pPr>
    </w:lvl>
  </w:abstractNum>
  <w:abstractNum w:abstractNumId="14192">
    <w:multiLevelType w:val="hybridMultilevel"/>
    <w:lvl w:ilvl="0" w:tplc="70763160">
      <w:start w:val="1"/>
      <w:numFmt w:val="decimal"/>
      <w:lvlText w:val="%1."/>
      <w:lvlJc w:val="left"/>
      <w:pPr>
        <w:ind w:left="720" w:hanging="360"/>
      </w:pPr>
    </w:lvl>
    <w:lvl w:ilvl="1" w:tplc="70763160" w:tentative="1">
      <w:start w:val="1"/>
      <w:numFmt w:val="lowerLetter"/>
      <w:lvlText w:val="%2."/>
      <w:lvlJc w:val="left"/>
      <w:pPr>
        <w:ind w:left="1440" w:hanging="360"/>
      </w:pPr>
    </w:lvl>
    <w:lvl w:ilvl="2" w:tplc="70763160" w:tentative="1">
      <w:start w:val="1"/>
      <w:numFmt w:val="lowerRoman"/>
      <w:lvlText w:val="%3."/>
      <w:lvlJc w:val="right"/>
      <w:pPr>
        <w:ind w:left="2160" w:hanging="180"/>
      </w:pPr>
    </w:lvl>
    <w:lvl w:ilvl="3" w:tplc="70763160" w:tentative="1">
      <w:start w:val="1"/>
      <w:numFmt w:val="decimal"/>
      <w:lvlText w:val="%4."/>
      <w:lvlJc w:val="left"/>
      <w:pPr>
        <w:ind w:left="2880" w:hanging="360"/>
      </w:pPr>
    </w:lvl>
    <w:lvl w:ilvl="4" w:tplc="70763160" w:tentative="1">
      <w:start w:val="1"/>
      <w:numFmt w:val="lowerLetter"/>
      <w:lvlText w:val="%5."/>
      <w:lvlJc w:val="left"/>
      <w:pPr>
        <w:ind w:left="3600" w:hanging="360"/>
      </w:pPr>
    </w:lvl>
    <w:lvl w:ilvl="5" w:tplc="70763160" w:tentative="1">
      <w:start w:val="1"/>
      <w:numFmt w:val="lowerRoman"/>
      <w:lvlText w:val="%6."/>
      <w:lvlJc w:val="right"/>
      <w:pPr>
        <w:ind w:left="4320" w:hanging="180"/>
      </w:pPr>
    </w:lvl>
    <w:lvl w:ilvl="6" w:tplc="70763160" w:tentative="1">
      <w:start w:val="1"/>
      <w:numFmt w:val="decimal"/>
      <w:lvlText w:val="%7."/>
      <w:lvlJc w:val="left"/>
      <w:pPr>
        <w:ind w:left="5040" w:hanging="360"/>
      </w:pPr>
    </w:lvl>
    <w:lvl w:ilvl="7" w:tplc="70763160" w:tentative="1">
      <w:start w:val="1"/>
      <w:numFmt w:val="lowerLetter"/>
      <w:lvlText w:val="%8."/>
      <w:lvlJc w:val="left"/>
      <w:pPr>
        <w:ind w:left="5760" w:hanging="360"/>
      </w:pPr>
    </w:lvl>
    <w:lvl w:ilvl="8" w:tplc="70763160" w:tentative="1">
      <w:start w:val="1"/>
      <w:numFmt w:val="lowerRoman"/>
      <w:lvlText w:val="%9."/>
      <w:lvlJc w:val="right"/>
      <w:pPr>
        <w:ind w:left="6480" w:hanging="180"/>
      </w:pPr>
    </w:lvl>
  </w:abstractNum>
  <w:abstractNum w:abstractNumId="14191">
    <w:multiLevelType w:val="hybridMultilevel"/>
    <w:lvl w:ilvl="0" w:tplc="17608691">
      <w:start w:val="1"/>
      <w:numFmt w:val="decimal"/>
      <w:lvlText w:val="%1."/>
      <w:lvlJc w:val="left"/>
      <w:pPr>
        <w:ind w:left="720" w:hanging="360"/>
      </w:pPr>
    </w:lvl>
    <w:lvl w:ilvl="1" w:tplc="17608691" w:tentative="1">
      <w:start w:val="1"/>
      <w:numFmt w:val="lowerLetter"/>
      <w:lvlText w:val="%2."/>
      <w:lvlJc w:val="left"/>
      <w:pPr>
        <w:ind w:left="1440" w:hanging="360"/>
      </w:pPr>
    </w:lvl>
    <w:lvl w:ilvl="2" w:tplc="17608691" w:tentative="1">
      <w:start w:val="1"/>
      <w:numFmt w:val="lowerRoman"/>
      <w:lvlText w:val="%3."/>
      <w:lvlJc w:val="right"/>
      <w:pPr>
        <w:ind w:left="2160" w:hanging="180"/>
      </w:pPr>
    </w:lvl>
    <w:lvl w:ilvl="3" w:tplc="17608691" w:tentative="1">
      <w:start w:val="1"/>
      <w:numFmt w:val="decimal"/>
      <w:lvlText w:val="%4."/>
      <w:lvlJc w:val="left"/>
      <w:pPr>
        <w:ind w:left="2880" w:hanging="360"/>
      </w:pPr>
    </w:lvl>
    <w:lvl w:ilvl="4" w:tplc="17608691" w:tentative="1">
      <w:start w:val="1"/>
      <w:numFmt w:val="lowerLetter"/>
      <w:lvlText w:val="%5."/>
      <w:lvlJc w:val="left"/>
      <w:pPr>
        <w:ind w:left="3600" w:hanging="360"/>
      </w:pPr>
    </w:lvl>
    <w:lvl w:ilvl="5" w:tplc="17608691" w:tentative="1">
      <w:start w:val="1"/>
      <w:numFmt w:val="lowerRoman"/>
      <w:lvlText w:val="%6."/>
      <w:lvlJc w:val="right"/>
      <w:pPr>
        <w:ind w:left="4320" w:hanging="180"/>
      </w:pPr>
    </w:lvl>
    <w:lvl w:ilvl="6" w:tplc="17608691" w:tentative="1">
      <w:start w:val="1"/>
      <w:numFmt w:val="decimal"/>
      <w:lvlText w:val="%7."/>
      <w:lvlJc w:val="left"/>
      <w:pPr>
        <w:ind w:left="5040" w:hanging="360"/>
      </w:pPr>
    </w:lvl>
    <w:lvl w:ilvl="7" w:tplc="17608691" w:tentative="1">
      <w:start w:val="1"/>
      <w:numFmt w:val="lowerLetter"/>
      <w:lvlText w:val="%8."/>
      <w:lvlJc w:val="left"/>
      <w:pPr>
        <w:ind w:left="5760" w:hanging="360"/>
      </w:pPr>
    </w:lvl>
    <w:lvl w:ilvl="8" w:tplc="17608691" w:tentative="1">
      <w:start w:val="1"/>
      <w:numFmt w:val="lowerRoman"/>
      <w:lvlText w:val="%9."/>
      <w:lvlJc w:val="right"/>
      <w:pPr>
        <w:ind w:left="6480" w:hanging="180"/>
      </w:pPr>
    </w:lvl>
  </w:abstractNum>
  <w:abstractNum w:abstractNumId="14190">
    <w:multiLevelType w:val="hybridMultilevel"/>
    <w:lvl w:ilvl="0" w:tplc="87913301">
      <w:start w:val="1"/>
      <w:numFmt w:val="decimal"/>
      <w:lvlText w:val="%1."/>
      <w:lvlJc w:val="left"/>
      <w:pPr>
        <w:ind w:left="720" w:hanging="360"/>
      </w:pPr>
    </w:lvl>
    <w:lvl w:ilvl="1" w:tplc="87913301" w:tentative="1">
      <w:start w:val="1"/>
      <w:numFmt w:val="lowerLetter"/>
      <w:lvlText w:val="%2."/>
      <w:lvlJc w:val="left"/>
      <w:pPr>
        <w:ind w:left="1440" w:hanging="360"/>
      </w:pPr>
    </w:lvl>
    <w:lvl w:ilvl="2" w:tplc="87913301" w:tentative="1">
      <w:start w:val="1"/>
      <w:numFmt w:val="lowerRoman"/>
      <w:lvlText w:val="%3."/>
      <w:lvlJc w:val="right"/>
      <w:pPr>
        <w:ind w:left="2160" w:hanging="180"/>
      </w:pPr>
    </w:lvl>
    <w:lvl w:ilvl="3" w:tplc="87913301" w:tentative="1">
      <w:start w:val="1"/>
      <w:numFmt w:val="decimal"/>
      <w:lvlText w:val="%4."/>
      <w:lvlJc w:val="left"/>
      <w:pPr>
        <w:ind w:left="2880" w:hanging="360"/>
      </w:pPr>
    </w:lvl>
    <w:lvl w:ilvl="4" w:tplc="87913301" w:tentative="1">
      <w:start w:val="1"/>
      <w:numFmt w:val="lowerLetter"/>
      <w:lvlText w:val="%5."/>
      <w:lvlJc w:val="left"/>
      <w:pPr>
        <w:ind w:left="3600" w:hanging="360"/>
      </w:pPr>
    </w:lvl>
    <w:lvl w:ilvl="5" w:tplc="87913301" w:tentative="1">
      <w:start w:val="1"/>
      <w:numFmt w:val="lowerRoman"/>
      <w:lvlText w:val="%6."/>
      <w:lvlJc w:val="right"/>
      <w:pPr>
        <w:ind w:left="4320" w:hanging="180"/>
      </w:pPr>
    </w:lvl>
    <w:lvl w:ilvl="6" w:tplc="87913301" w:tentative="1">
      <w:start w:val="1"/>
      <w:numFmt w:val="decimal"/>
      <w:lvlText w:val="%7."/>
      <w:lvlJc w:val="left"/>
      <w:pPr>
        <w:ind w:left="5040" w:hanging="360"/>
      </w:pPr>
    </w:lvl>
    <w:lvl w:ilvl="7" w:tplc="87913301" w:tentative="1">
      <w:start w:val="1"/>
      <w:numFmt w:val="lowerLetter"/>
      <w:lvlText w:val="%8."/>
      <w:lvlJc w:val="left"/>
      <w:pPr>
        <w:ind w:left="5760" w:hanging="360"/>
      </w:pPr>
    </w:lvl>
    <w:lvl w:ilvl="8" w:tplc="87913301" w:tentative="1">
      <w:start w:val="1"/>
      <w:numFmt w:val="lowerRoman"/>
      <w:lvlText w:val="%9."/>
      <w:lvlJc w:val="right"/>
      <w:pPr>
        <w:ind w:left="6480" w:hanging="180"/>
      </w:pPr>
    </w:lvl>
  </w:abstractNum>
  <w:abstractNum w:abstractNumId="14189">
    <w:multiLevelType w:val="hybridMultilevel"/>
    <w:lvl w:ilvl="0" w:tplc="98792083">
      <w:start w:val="1"/>
      <w:numFmt w:val="decimal"/>
      <w:lvlText w:val="%1."/>
      <w:lvlJc w:val="left"/>
      <w:pPr>
        <w:ind w:left="720" w:hanging="360"/>
      </w:pPr>
    </w:lvl>
    <w:lvl w:ilvl="1" w:tplc="98792083" w:tentative="1">
      <w:start w:val="1"/>
      <w:numFmt w:val="lowerLetter"/>
      <w:lvlText w:val="%2."/>
      <w:lvlJc w:val="left"/>
      <w:pPr>
        <w:ind w:left="1440" w:hanging="360"/>
      </w:pPr>
    </w:lvl>
    <w:lvl w:ilvl="2" w:tplc="98792083" w:tentative="1">
      <w:start w:val="1"/>
      <w:numFmt w:val="lowerRoman"/>
      <w:lvlText w:val="%3."/>
      <w:lvlJc w:val="right"/>
      <w:pPr>
        <w:ind w:left="2160" w:hanging="180"/>
      </w:pPr>
    </w:lvl>
    <w:lvl w:ilvl="3" w:tplc="98792083" w:tentative="1">
      <w:start w:val="1"/>
      <w:numFmt w:val="decimal"/>
      <w:lvlText w:val="%4."/>
      <w:lvlJc w:val="left"/>
      <w:pPr>
        <w:ind w:left="2880" w:hanging="360"/>
      </w:pPr>
    </w:lvl>
    <w:lvl w:ilvl="4" w:tplc="98792083" w:tentative="1">
      <w:start w:val="1"/>
      <w:numFmt w:val="lowerLetter"/>
      <w:lvlText w:val="%5."/>
      <w:lvlJc w:val="left"/>
      <w:pPr>
        <w:ind w:left="3600" w:hanging="360"/>
      </w:pPr>
    </w:lvl>
    <w:lvl w:ilvl="5" w:tplc="98792083" w:tentative="1">
      <w:start w:val="1"/>
      <w:numFmt w:val="lowerRoman"/>
      <w:lvlText w:val="%6."/>
      <w:lvlJc w:val="right"/>
      <w:pPr>
        <w:ind w:left="4320" w:hanging="180"/>
      </w:pPr>
    </w:lvl>
    <w:lvl w:ilvl="6" w:tplc="98792083" w:tentative="1">
      <w:start w:val="1"/>
      <w:numFmt w:val="decimal"/>
      <w:lvlText w:val="%7."/>
      <w:lvlJc w:val="left"/>
      <w:pPr>
        <w:ind w:left="5040" w:hanging="360"/>
      </w:pPr>
    </w:lvl>
    <w:lvl w:ilvl="7" w:tplc="98792083" w:tentative="1">
      <w:start w:val="1"/>
      <w:numFmt w:val="lowerLetter"/>
      <w:lvlText w:val="%8."/>
      <w:lvlJc w:val="left"/>
      <w:pPr>
        <w:ind w:left="5760" w:hanging="360"/>
      </w:pPr>
    </w:lvl>
    <w:lvl w:ilvl="8" w:tplc="98792083" w:tentative="1">
      <w:start w:val="1"/>
      <w:numFmt w:val="lowerRoman"/>
      <w:lvlText w:val="%9."/>
      <w:lvlJc w:val="right"/>
      <w:pPr>
        <w:ind w:left="6480" w:hanging="180"/>
      </w:pPr>
    </w:lvl>
  </w:abstractNum>
  <w:abstractNum w:abstractNumId="14188">
    <w:multiLevelType w:val="hybridMultilevel"/>
    <w:lvl w:ilvl="0" w:tplc="21283849">
      <w:start w:val="1"/>
      <w:numFmt w:val="decimal"/>
      <w:lvlText w:val="%1."/>
      <w:lvlJc w:val="left"/>
      <w:pPr>
        <w:ind w:left="720" w:hanging="360"/>
      </w:pPr>
    </w:lvl>
    <w:lvl w:ilvl="1" w:tplc="21283849" w:tentative="1">
      <w:start w:val="1"/>
      <w:numFmt w:val="lowerLetter"/>
      <w:lvlText w:val="%2."/>
      <w:lvlJc w:val="left"/>
      <w:pPr>
        <w:ind w:left="1440" w:hanging="360"/>
      </w:pPr>
    </w:lvl>
    <w:lvl w:ilvl="2" w:tplc="21283849" w:tentative="1">
      <w:start w:val="1"/>
      <w:numFmt w:val="lowerRoman"/>
      <w:lvlText w:val="%3."/>
      <w:lvlJc w:val="right"/>
      <w:pPr>
        <w:ind w:left="2160" w:hanging="180"/>
      </w:pPr>
    </w:lvl>
    <w:lvl w:ilvl="3" w:tplc="21283849" w:tentative="1">
      <w:start w:val="1"/>
      <w:numFmt w:val="decimal"/>
      <w:lvlText w:val="%4."/>
      <w:lvlJc w:val="left"/>
      <w:pPr>
        <w:ind w:left="2880" w:hanging="360"/>
      </w:pPr>
    </w:lvl>
    <w:lvl w:ilvl="4" w:tplc="21283849" w:tentative="1">
      <w:start w:val="1"/>
      <w:numFmt w:val="lowerLetter"/>
      <w:lvlText w:val="%5."/>
      <w:lvlJc w:val="left"/>
      <w:pPr>
        <w:ind w:left="3600" w:hanging="360"/>
      </w:pPr>
    </w:lvl>
    <w:lvl w:ilvl="5" w:tplc="21283849" w:tentative="1">
      <w:start w:val="1"/>
      <w:numFmt w:val="lowerRoman"/>
      <w:lvlText w:val="%6."/>
      <w:lvlJc w:val="right"/>
      <w:pPr>
        <w:ind w:left="4320" w:hanging="180"/>
      </w:pPr>
    </w:lvl>
    <w:lvl w:ilvl="6" w:tplc="21283849" w:tentative="1">
      <w:start w:val="1"/>
      <w:numFmt w:val="decimal"/>
      <w:lvlText w:val="%7."/>
      <w:lvlJc w:val="left"/>
      <w:pPr>
        <w:ind w:left="5040" w:hanging="360"/>
      </w:pPr>
    </w:lvl>
    <w:lvl w:ilvl="7" w:tplc="21283849" w:tentative="1">
      <w:start w:val="1"/>
      <w:numFmt w:val="lowerLetter"/>
      <w:lvlText w:val="%8."/>
      <w:lvlJc w:val="left"/>
      <w:pPr>
        <w:ind w:left="5760" w:hanging="360"/>
      </w:pPr>
    </w:lvl>
    <w:lvl w:ilvl="8" w:tplc="21283849" w:tentative="1">
      <w:start w:val="1"/>
      <w:numFmt w:val="lowerRoman"/>
      <w:lvlText w:val="%9."/>
      <w:lvlJc w:val="right"/>
      <w:pPr>
        <w:ind w:left="6480" w:hanging="180"/>
      </w:pPr>
    </w:lvl>
  </w:abstractNum>
  <w:abstractNum w:abstractNumId="14187">
    <w:multiLevelType w:val="hybridMultilevel"/>
    <w:lvl w:ilvl="0" w:tplc="83839669">
      <w:start w:val="1"/>
      <w:numFmt w:val="decimal"/>
      <w:lvlText w:val="%1."/>
      <w:lvlJc w:val="left"/>
      <w:pPr>
        <w:ind w:left="720" w:hanging="360"/>
      </w:pPr>
    </w:lvl>
    <w:lvl w:ilvl="1" w:tplc="83839669" w:tentative="1">
      <w:start w:val="1"/>
      <w:numFmt w:val="lowerLetter"/>
      <w:lvlText w:val="%2."/>
      <w:lvlJc w:val="left"/>
      <w:pPr>
        <w:ind w:left="1440" w:hanging="360"/>
      </w:pPr>
    </w:lvl>
    <w:lvl w:ilvl="2" w:tplc="83839669" w:tentative="1">
      <w:start w:val="1"/>
      <w:numFmt w:val="lowerRoman"/>
      <w:lvlText w:val="%3."/>
      <w:lvlJc w:val="right"/>
      <w:pPr>
        <w:ind w:left="2160" w:hanging="180"/>
      </w:pPr>
    </w:lvl>
    <w:lvl w:ilvl="3" w:tplc="83839669" w:tentative="1">
      <w:start w:val="1"/>
      <w:numFmt w:val="decimal"/>
      <w:lvlText w:val="%4."/>
      <w:lvlJc w:val="left"/>
      <w:pPr>
        <w:ind w:left="2880" w:hanging="360"/>
      </w:pPr>
    </w:lvl>
    <w:lvl w:ilvl="4" w:tplc="83839669" w:tentative="1">
      <w:start w:val="1"/>
      <w:numFmt w:val="lowerLetter"/>
      <w:lvlText w:val="%5."/>
      <w:lvlJc w:val="left"/>
      <w:pPr>
        <w:ind w:left="3600" w:hanging="360"/>
      </w:pPr>
    </w:lvl>
    <w:lvl w:ilvl="5" w:tplc="83839669" w:tentative="1">
      <w:start w:val="1"/>
      <w:numFmt w:val="lowerRoman"/>
      <w:lvlText w:val="%6."/>
      <w:lvlJc w:val="right"/>
      <w:pPr>
        <w:ind w:left="4320" w:hanging="180"/>
      </w:pPr>
    </w:lvl>
    <w:lvl w:ilvl="6" w:tplc="83839669" w:tentative="1">
      <w:start w:val="1"/>
      <w:numFmt w:val="decimal"/>
      <w:lvlText w:val="%7."/>
      <w:lvlJc w:val="left"/>
      <w:pPr>
        <w:ind w:left="5040" w:hanging="360"/>
      </w:pPr>
    </w:lvl>
    <w:lvl w:ilvl="7" w:tplc="83839669" w:tentative="1">
      <w:start w:val="1"/>
      <w:numFmt w:val="lowerLetter"/>
      <w:lvlText w:val="%8."/>
      <w:lvlJc w:val="left"/>
      <w:pPr>
        <w:ind w:left="5760" w:hanging="360"/>
      </w:pPr>
    </w:lvl>
    <w:lvl w:ilvl="8" w:tplc="83839669" w:tentative="1">
      <w:start w:val="1"/>
      <w:numFmt w:val="lowerRoman"/>
      <w:lvlText w:val="%9."/>
      <w:lvlJc w:val="right"/>
      <w:pPr>
        <w:ind w:left="6480" w:hanging="180"/>
      </w:pPr>
    </w:lvl>
  </w:abstractNum>
  <w:abstractNum w:abstractNumId="14186">
    <w:multiLevelType w:val="hybridMultilevel"/>
    <w:lvl w:ilvl="0" w:tplc="32180005">
      <w:start w:val="1"/>
      <w:numFmt w:val="decimal"/>
      <w:lvlText w:val="%1."/>
      <w:lvlJc w:val="left"/>
      <w:pPr>
        <w:ind w:left="720" w:hanging="360"/>
      </w:pPr>
    </w:lvl>
    <w:lvl w:ilvl="1" w:tplc="32180005" w:tentative="1">
      <w:start w:val="1"/>
      <w:numFmt w:val="lowerLetter"/>
      <w:lvlText w:val="%2."/>
      <w:lvlJc w:val="left"/>
      <w:pPr>
        <w:ind w:left="1440" w:hanging="360"/>
      </w:pPr>
    </w:lvl>
    <w:lvl w:ilvl="2" w:tplc="32180005" w:tentative="1">
      <w:start w:val="1"/>
      <w:numFmt w:val="lowerRoman"/>
      <w:lvlText w:val="%3."/>
      <w:lvlJc w:val="right"/>
      <w:pPr>
        <w:ind w:left="2160" w:hanging="180"/>
      </w:pPr>
    </w:lvl>
    <w:lvl w:ilvl="3" w:tplc="32180005" w:tentative="1">
      <w:start w:val="1"/>
      <w:numFmt w:val="decimal"/>
      <w:lvlText w:val="%4."/>
      <w:lvlJc w:val="left"/>
      <w:pPr>
        <w:ind w:left="2880" w:hanging="360"/>
      </w:pPr>
    </w:lvl>
    <w:lvl w:ilvl="4" w:tplc="32180005" w:tentative="1">
      <w:start w:val="1"/>
      <w:numFmt w:val="lowerLetter"/>
      <w:lvlText w:val="%5."/>
      <w:lvlJc w:val="left"/>
      <w:pPr>
        <w:ind w:left="3600" w:hanging="360"/>
      </w:pPr>
    </w:lvl>
    <w:lvl w:ilvl="5" w:tplc="32180005" w:tentative="1">
      <w:start w:val="1"/>
      <w:numFmt w:val="lowerRoman"/>
      <w:lvlText w:val="%6."/>
      <w:lvlJc w:val="right"/>
      <w:pPr>
        <w:ind w:left="4320" w:hanging="180"/>
      </w:pPr>
    </w:lvl>
    <w:lvl w:ilvl="6" w:tplc="32180005" w:tentative="1">
      <w:start w:val="1"/>
      <w:numFmt w:val="decimal"/>
      <w:lvlText w:val="%7."/>
      <w:lvlJc w:val="left"/>
      <w:pPr>
        <w:ind w:left="5040" w:hanging="360"/>
      </w:pPr>
    </w:lvl>
    <w:lvl w:ilvl="7" w:tplc="32180005" w:tentative="1">
      <w:start w:val="1"/>
      <w:numFmt w:val="lowerLetter"/>
      <w:lvlText w:val="%8."/>
      <w:lvlJc w:val="left"/>
      <w:pPr>
        <w:ind w:left="5760" w:hanging="360"/>
      </w:pPr>
    </w:lvl>
    <w:lvl w:ilvl="8" w:tplc="32180005" w:tentative="1">
      <w:start w:val="1"/>
      <w:numFmt w:val="lowerRoman"/>
      <w:lvlText w:val="%9."/>
      <w:lvlJc w:val="right"/>
      <w:pPr>
        <w:ind w:left="6480" w:hanging="180"/>
      </w:pPr>
    </w:lvl>
  </w:abstractNum>
  <w:abstractNum w:abstractNumId="14185">
    <w:multiLevelType w:val="hybridMultilevel"/>
    <w:lvl w:ilvl="0" w:tplc="85864491">
      <w:start w:val="1"/>
      <w:numFmt w:val="decimal"/>
      <w:lvlText w:val="%1."/>
      <w:lvlJc w:val="left"/>
      <w:pPr>
        <w:ind w:left="720" w:hanging="360"/>
      </w:pPr>
    </w:lvl>
    <w:lvl w:ilvl="1" w:tplc="85864491" w:tentative="1">
      <w:start w:val="1"/>
      <w:numFmt w:val="lowerLetter"/>
      <w:lvlText w:val="%2."/>
      <w:lvlJc w:val="left"/>
      <w:pPr>
        <w:ind w:left="1440" w:hanging="360"/>
      </w:pPr>
    </w:lvl>
    <w:lvl w:ilvl="2" w:tplc="85864491" w:tentative="1">
      <w:start w:val="1"/>
      <w:numFmt w:val="lowerRoman"/>
      <w:lvlText w:val="%3."/>
      <w:lvlJc w:val="right"/>
      <w:pPr>
        <w:ind w:left="2160" w:hanging="180"/>
      </w:pPr>
    </w:lvl>
    <w:lvl w:ilvl="3" w:tplc="85864491" w:tentative="1">
      <w:start w:val="1"/>
      <w:numFmt w:val="decimal"/>
      <w:lvlText w:val="%4."/>
      <w:lvlJc w:val="left"/>
      <w:pPr>
        <w:ind w:left="2880" w:hanging="360"/>
      </w:pPr>
    </w:lvl>
    <w:lvl w:ilvl="4" w:tplc="85864491" w:tentative="1">
      <w:start w:val="1"/>
      <w:numFmt w:val="lowerLetter"/>
      <w:lvlText w:val="%5."/>
      <w:lvlJc w:val="left"/>
      <w:pPr>
        <w:ind w:left="3600" w:hanging="360"/>
      </w:pPr>
    </w:lvl>
    <w:lvl w:ilvl="5" w:tplc="85864491" w:tentative="1">
      <w:start w:val="1"/>
      <w:numFmt w:val="lowerRoman"/>
      <w:lvlText w:val="%6."/>
      <w:lvlJc w:val="right"/>
      <w:pPr>
        <w:ind w:left="4320" w:hanging="180"/>
      </w:pPr>
    </w:lvl>
    <w:lvl w:ilvl="6" w:tplc="85864491" w:tentative="1">
      <w:start w:val="1"/>
      <w:numFmt w:val="decimal"/>
      <w:lvlText w:val="%7."/>
      <w:lvlJc w:val="left"/>
      <w:pPr>
        <w:ind w:left="5040" w:hanging="360"/>
      </w:pPr>
    </w:lvl>
    <w:lvl w:ilvl="7" w:tplc="85864491" w:tentative="1">
      <w:start w:val="1"/>
      <w:numFmt w:val="lowerLetter"/>
      <w:lvlText w:val="%8."/>
      <w:lvlJc w:val="left"/>
      <w:pPr>
        <w:ind w:left="5760" w:hanging="360"/>
      </w:pPr>
    </w:lvl>
    <w:lvl w:ilvl="8" w:tplc="85864491" w:tentative="1">
      <w:start w:val="1"/>
      <w:numFmt w:val="lowerRoman"/>
      <w:lvlText w:val="%9."/>
      <w:lvlJc w:val="right"/>
      <w:pPr>
        <w:ind w:left="6480" w:hanging="180"/>
      </w:pPr>
    </w:lvl>
  </w:abstractNum>
  <w:abstractNum w:abstractNumId="14184">
    <w:multiLevelType w:val="hybridMultilevel"/>
    <w:lvl w:ilvl="0" w:tplc="17644571">
      <w:start w:val="1"/>
      <w:numFmt w:val="decimal"/>
      <w:lvlText w:val="%1."/>
      <w:lvlJc w:val="left"/>
      <w:pPr>
        <w:ind w:left="720" w:hanging="360"/>
      </w:pPr>
    </w:lvl>
    <w:lvl w:ilvl="1" w:tplc="17644571" w:tentative="1">
      <w:start w:val="1"/>
      <w:numFmt w:val="lowerLetter"/>
      <w:lvlText w:val="%2."/>
      <w:lvlJc w:val="left"/>
      <w:pPr>
        <w:ind w:left="1440" w:hanging="360"/>
      </w:pPr>
    </w:lvl>
    <w:lvl w:ilvl="2" w:tplc="17644571" w:tentative="1">
      <w:start w:val="1"/>
      <w:numFmt w:val="lowerRoman"/>
      <w:lvlText w:val="%3."/>
      <w:lvlJc w:val="right"/>
      <w:pPr>
        <w:ind w:left="2160" w:hanging="180"/>
      </w:pPr>
    </w:lvl>
    <w:lvl w:ilvl="3" w:tplc="17644571" w:tentative="1">
      <w:start w:val="1"/>
      <w:numFmt w:val="decimal"/>
      <w:lvlText w:val="%4."/>
      <w:lvlJc w:val="left"/>
      <w:pPr>
        <w:ind w:left="2880" w:hanging="360"/>
      </w:pPr>
    </w:lvl>
    <w:lvl w:ilvl="4" w:tplc="17644571" w:tentative="1">
      <w:start w:val="1"/>
      <w:numFmt w:val="lowerLetter"/>
      <w:lvlText w:val="%5."/>
      <w:lvlJc w:val="left"/>
      <w:pPr>
        <w:ind w:left="3600" w:hanging="360"/>
      </w:pPr>
    </w:lvl>
    <w:lvl w:ilvl="5" w:tplc="17644571" w:tentative="1">
      <w:start w:val="1"/>
      <w:numFmt w:val="lowerRoman"/>
      <w:lvlText w:val="%6."/>
      <w:lvlJc w:val="right"/>
      <w:pPr>
        <w:ind w:left="4320" w:hanging="180"/>
      </w:pPr>
    </w:lvl>
    <w:lvl w:ilvl="6" w:tplc="17644571" w:tentative="1">
      <w:start w:val="1"/>
      <w:numFmt w:val="decimal"/>
      <w:lvlText w:val="%7."/>
      <w:lvlJc w:val="left"/>
      <w:pPr>
        <w:ind w:left="5040" w:hanging="360"/>
      </w:pPr>
    </w:lvl>
    <w:lvl w:ilvl="7" w:tplc="17644571" w:tentative="1">
      <w:start w:val="1"/>
      <w:numFmt w:val="lowerLetter"/>
      <w:lvlText w:val="%8."/>
      <w:lvlJc w:val="left"/>
      <w:pPr>
        <w:ind w:left="5760" w:hanging="360"/>
      </w:pPr>
    </w:lvl>
    <w:lvl w:ilvl="8" w:tplc="17644571" w:tentative="1">
      <w:start w:val="1"/>
      <w:numFmt w:val="lowerRoman"/>
      <w:lvlText w:val="%9."/>
      <w:lvlJc w:val="right"/>
      <w:pPr>
        <w:ind w:left="6480" w:hanging="180"/>
      </w:pPr>
    </w:lvl>
  </w:abstractNum>
  <w:abstractNum w:abstractNumId="14183">
    <w:multiLevelType w:val="hybridMultilevel"/>
    <w:lvl w:ilvl="0" w:tplc="94608417">
      <w:start w:val="1"/>
      <w:numFmt w:val="decimal"/>
      <w:lvlText w:val="%1."/>
      <w:lvlJc w:val="left"/>
      <w:pPr>
        <w:ind w:left="720" w:hanging="360"/>
      </w:pPr>
    </w:lvl>
    <w:lvl w:ilvl="1" w:tplc="94608417" w:tentative="1">
      <w:start w:val="1"/>
      <w:numFmt w:val="lowerLetter"/>
      <w:lvlText w:val="%2."/>
      <w:lvlJc w:val="left"/>
      <w:pPr>
        <w:ind w:left="1440" w:hanging="360"/>
      </w:pPr>
    </w:lvl>
    <w:lvl w:ilvl="2" w:tplc="94608417" w:tentative="1">
      <w:start w:val="1"/>
      <w:numFmt w:val="lowerRoman"/>
      <w:lvlText w:val="%3."/>
      <w:lvlJc w:val="right"/>
      <w:pPr>
        <w:ind w:left="2160" w:hanging="180"/>
      </w:pPr>
    </w:lvl>
    <w:lvl w:ilvl="3" w:tplc="94608417" w:tentative="1">
      <w:start w:val="1"/>
      <w:numFmt w:val="decimal"/>
      <w:lvlText w:val="%4."/>
      <w:lvlJc w:val="left"/>
      <w:pPr>
        <w:ind w:left="2880" w:hanging="360"/>
      </w:pPr>
    </w:lvl>
    <w:lvl w:ilvl="4" w:tplc="94608417" w:tentative="1">
      <w:start w:val="1"/>
      <w:numFmt w:val="lowerLetter"/>
      <w:lvlText w:val="%5."/>
      <w:lvlJc w:val="left"/>
      <w:pPr>
        <w:ind w:left="3600" w:hanging="360"/>
      </w:pPr>
    </w:lvl>
    <w:lvl w:ilvl="5" w:tplc="94608417" w:tentative="1">
      <w:start w:val="1"/>
      <w:numFmt w:val="lowerRoman"/>
      <w:lvlText w:val="%6."/>
      <w:lvlJc w:val="right"/>
      <w:pPr>
        <w:ind w:left="4320" w:hanging="180"/>
      </w:pPr>
    </w:lvl>
    <w:lvl w:ilvl="6" w:tplc="94608417" w:tentative="1">
      <w:start w:val="1"/>
      <w:numFmt w:val="decimal"/>
      <w:lvlText w:val="%7."/>
      <w:lvlJc w:val="left"/>
      <w:pPr>
        <w:ind w:left="5040" w:hanging="360"/>
      </w:pPr>
    </w:lvl>
    <w:lvl w:ilvl="7" w:tplc="94608417" w:tentative="1">
      <w:start w:val="1"/>
      <w:numFmt w:val="lowerLetter"/>
      <w:lvlText w:val="%8."/>
      <w:lvlJc w:val="left"/>
      <w:pPr>
        <w:ind w:left="5760" w:hanging="360"/>
      </w:pPr>
    </w:lvl>
    <w:lvl w:ilvl="8" w:tplc="94608417" w:tentative="1">
      <w:start w:val="1"/>
      <w:numFmt w:val="lowerRoman"/>
      <w:lvlText w:val="%9."/>
      <w:lvlJc w:val="right"/>
      <w:pPr>
        <w:ind w:left="6480" w:hanging="180"/>
      </w:pPr>
    </w:lvl>
  </w:abstractNum>
  <w:abstractNum w:abstractNumId="14182">
    <w:multiLevelType w:val="hybridMultilevel"/>
    <w:lvl w:ilvl="0" w:tplc="12260354">
      <w:start w:val="1"/>
      <w:numFmt w:val="decimal"/>
      <w:lvlText w:val="%1."/>
      <w:lvlJc w:val="left"/>
      <w:pPr>
        <w:ind w:left="720" w:hanging="360"/>
      </w:pPr>
    </w:lvl>
    <w:lvl w:ilvl="1" w:tplc="12260354" w:tentative="1">
      <w:start w:val="1"/>
      <w:numFmt w:val="lowerLetter"/>
      <w:lvlText w:val="%2."/>
      <w:lvlJc w:val="left"/>
      <w:pPr>
        <w:ind w:left="1440" w:hanging="360"/>
      </w:pPr>
    </w:lvl>
    <w:lvl w:ilvl="2" w:tplc="12260354" w:tentative="1">
      <w:start w:val="1"/>
      <w:numFmt w:val="lowerRoman"/>
      <w:lvlText w:val="%3."/>
      <w:lvlJc w:val="right"/>
      <w:pPr>
        <w:ind w:left="2160" w:hanging="180"/>
      </w:pPr>
    </w:lvl>
    <w:lvl w:ilvl="3" w:tplc="12260354" w:tentative="1">
      <w:start w:val="1"/>
      <w:numFmt w:val="decimal"/>
      <w:lvlText w:val="%4."/>
      <w:lvlJc w:val="left"/>
      <w:pPr>
        <w:ind w:left="2880" w:hanging="360"/>
      </w:pPr>
    </w:lvl>
    <w:lvl w:ilvl="4" w:tplc="12260354" w:tentative="1">
      <w:start w:val="1"/>
      <w:numFmt w:val="lowerLetter"/>
      <w:lvlText w:val="%5."/>
      <w:lvlJc w:val="left"/>
      <w:pPr>
        <w:ind w:left="3600" w:hanging="360"/>
      </w:pPr>
    </w:lvl>
    <w:lvl w:ilvl="5" w:tplc="12260354" w:tentative="1">
      <w:start w:val="1"/>
      <w:numFmt w:val="lowerRoman"/>
      <w:lvlText w:val="%6."/>
      <w:lvlJc w:val="right"/>
      <w:pPr>
        <w:ind w:left="4320" w:hanging="180"/>
      </w:pPr>
    </w:lvl>
    <w:lvl w:ilvl="6" w:tplc="12260354" w:tentative="1">
      <w:start w:val="1"/>
      <w:numFmt w:val="decimal"/>
      <w:lvlText w:val="%7."/>
      <w:lvlJc w:val="left"/>
      <w:pPr>
        <w:ind w:left="5040" w:hanging="360"/>
      </w:pPr>
    </w:lvl>
    <w:lvl w:ilvl="7" w:tplc="12260354" w:tentative="1">
      <w:start w:val="1"/>
      <w:numFmt w:val="lowerLetter"/>
      <w:lvlText w:val="%8."/>
      <w:lvlJc w:val="left"/>
      <w:pPr>
        <w:ind w:left="5760" w:hanging="360"/>
      </w:pPr>
    </w:lvl>
    <w:lvl w:ilvl="8" w:tplc="12260354" w:tentative="1">
      <w:start w:val="1"/>
      <w:numFmt w:val="lowerRoman"/>
      <w:lvlText w:val="%9."/>
      <w:lvlJc w:val="right"/>
      <w:pPr>
        <w:ind w:left="6480" w:hanging="180"/>
      </w:pPr>
    </w:lvl>
  </w:abstractNum>
  <w:abstractNum w:abstractNumId="14181">
    <w:multiLevelType w:val="hybridMultilevel"/>
    <w:lvl w:ilvl="0" w:tplc="37013676">
      <w:start w:val="1"/>
      <w:numFmt w:val="decimal"/>
      <w:lvlText w:val="%1."/>
      <w:lvlJc w:val="left"/>
      <w:pPr>
        <w:ind w:left="720" w:hanging="360"/>
      </w:pPr>
    </w:lvl>
    <w:lvl w:ilvl="1" w:tplc="37013676" w:tentative="1">
      <w:start w:val="1"/>
      <w:numFmt w:val="lowerLetter"/>
      <w:lvlText w:val="%2."/>
      <w:lvlJc w:val="left"/>
      <w:pPr>
        <w:ind w:left="1440" w:hanging="360"/>
      </w:pPr>
    </w:lvl>
    <w:lvl w:ilvl="2" w:tplc="37013676" w:tentative="1">
      <w:start w:val="1"/>
      <w:numFmt w:val="lowerRoman"/>
      <w:lvlText w:val="%3."/>
      <w:lvlJc w:val="right"/>
      <w:pPr>
        <w:ind w:left="2160" w:hanging="180"/>
      </w:pPr>
    </w:lvl>
    <w:lvl w:ilvl="3" w:tplc="37013676" w:tentative="1">
      <w:start w:val="1"/>
      <w:numFmt w:val="decimal"/>
      <w:lvlText w:val="%4."/>
      <w:lvlJc w:val="left"/>
      <w:pPr>
        <w:ind w:left="2880" w:hanging="360"/>
      </w:pPr>
    </w:lvl>
    <w:lvl w:ilvl="4" w:tplc="37013676" w:tentative="1">
      <w:start w:val="1"/>
      <w:numFmt w:val="lowerLetter"/>
      <w:lvlText w:val="%5."/>
      <w:lvlJc w:val="left"/>
      <w:pPr>
        <w:ind w:left="3600" w:hanging="360"/>
      </w:pPr>
    </w:lvl>
    <w:lvl w:ilvl="5" w:tplc="37013676" w:tentative="1">
      <w:start w:val="1"/>
      <w:numFmt w:val="lowerRoman"/>
      <w:lvlText w:val="%6."/>
      <w:lvlJc w:val="right"/>
      <w:pPr>
        <w:ind w:left="4320" w:hanging="180"/>
      </w:pPr>
    </w:lvl>
    <w:lvl w:ilvl="6" w:tplc="37013676" w:tentative="1">
      <w:start w:val="1"/>
      <w:numFmt w:val="decimal"/>
      <w:lvlText w:val="%7."/>
      <w:lvlJc w:val="left"/>
      <w:pPr>
        <w:ind w:left="5040" w:hanging="360"/>
      </w:pPr>
    </w:lvl>
    <w:lvl w:ilvl="7" w:tplc="37013676" w:tentative="1">
      <w:start w:val="1"/>
      <w:numFmt w:val="lowerLetter"/>
      <w:lvlText w:val="%8."/>
      <w:lvlJc w:val="left"/>
      <w:pPr>
        <w:ind w:left="5760" w:hanging="360"/>
      </w:pPr>
    </w:lvl>
    <w:lvl w:ilvl="8" w:tplc="37013676" w:tentative="1">
      <w:start w:val="1"/>
      <w:numFmt w:val="lowerRoman"/>
      <w:lvlText w:val="%9."/>
      <w:lvlJc w:val="right"/>
      <w:pPr>
        <w:ind w:left="6480" w:hanging="180"/>
      </w:pPr>
    </w:lvl>
  </w:abstractNum>
  <w:abstractNum w:abstractNumId="14180">
    <w:multiLevelType w:val="hybridMultilevel"/>
    <w:lvl w:ilvl="0" w:tplc="33452210">
      <w:start w:val="1"/>
      <w:numFmt w:val="decimal"/>
      <w:lvlText w:val="%1."/>
      <w:lvlJc w:val="left"/>
      <w:pPr>
        <w:ind w:left="720" w:hanging="360"/>
      </w:pPr>
    </w:lvl>
    <w:lvl w:ilvl="1" w:tplc="33452210" w:tentative="1">
      <w:start w:val="1"/>
      <w:numFmt w:val="lowerLetter"/>
      <w:lvlText w:val="%2."/>
      <w:lvlJc w:val="left"/>
      <w:pPr>
        <w:ind w:left="1440" w:hanging="360"/>
      </w:pPr>
    </w:lvl>
    <w:lvl w:ilvl="2" w:tplc="33452210" w:tentative="1">
      <w:start w:val="1"/>
      <w:numFmt w:val="lowerRoman"/>
      <w:lvlText w:val="%3."/>
      <w:lvlJc w:val="right"/>
      <w:pPr>
        <w:ind w:left="2160" w:hanging="180"/>
      </w:pPr>
    </w:lvl>
    <w:lvl w:ilvl="3" w:tplc="33452210" w:tentative="1">
      <w:start w:val="1"/>
      <w:numFmt w:val="decimal"/>
      <w:lvlText w:val="%4."/>
      <w:lvlJc w:val="left"/>
      <w:pPr>
        <w:ind w:left="2880" w:hanging="360"/>
      </w:pPr>
    </w:lvl>
    <w:lvl w:ilvl="4" w:tplc="33452210" w:tentative="1">
      <w:start w:val="1"/>
      <w:numFmt w:val="lowerLetter"/>
      <w:lvlText w:val="%5."/>
      <w:lvlJc w:val="left"/>
      <w:pPr>
        <w:ind w:left="3600" w:hanging="360"/>
      </w:pPr>
    </w:lvl>
    <w:lvl w:ilvl="5" w:tplc="33452210" w:tentative="1">
      <w:start w:val="1"/>
      <w:numFmt w:val="lowerRoman"/>
      <w:lvlText w:val="%6."/>
      <w:lvlJc w:val="right"/>
      <w:pPr>
        <w:ind w:left="4320" w:hanging="180"/>
      </w:pPr>
    </w:lvl>
    <w:lvl w:ilvl="6" w:tplc="33452210" w:tentative="1">
      <w:start w:val="1"/>
      <w:numFmt w:val="decimal"/>
      <w:lvlText w:val="%7."/>
      <w:lvlJc w:val="left"/>
      <w:pPr>
        <w:ind w:left="5040" w:hanging="360"/>
      </w:pPr>
    </w:lvl>
    <w:lvl w:ilvl="7" w:tplc="33452210" w:tentative="1">
      <w:start w:val="1"/>
      <w:numFmt w:val="lowerLetter"/>
      <w:lvlText w:val="%8."/>
      <w:lvlJc w:val="left"/>
      <w:pPr>
        <w:ind w:left="5760" w:hanging="360"/>
      </w:pPr>
    </w:lvl>
    <w:lvl w:ilvl="8" w:tplc="33452210" w:tentative="1">
      <w:start w:val="1"/>
      <w:numFmt w:val="lowerRoman"/>
      <w:lvlText w:val="%9."/>
      <w:lvlJc w:val="right"/>
      <w:pPr>
        <w:ind w:left="6480" w:hanging="180"/>
      </w:pPr>
    </w:lvl>
  </w:abstractNum>
  <w:abstractNum w:abstractNumId="14179">
    <w:multiLevelType w:val="hybridMultilevel"/>
    <w:lvl w:ilvl="0" w:tplc="35275751">
      <w:start w:val="1"/>
      <w:numFmt w:val="decimal"/>
      <w:lvlText w:val="%1."/>
      <w:lvlJc w:val="left"/>
      <w:pPr>
        <w:ind w:left="720" w:hanging="360"/>
      </w:pPr>
    </w:lvl>
    <w:lvl w:ilvl="1" w:tplc="35275751" w:tentative="1">
      <w:start w:val="1"/>
      <w:numFmt w:val="lowerLetter"/>
      <w:lvlText w:val="%2."/>
      <w:lvlJc w:val="left"/>
      <w:pPr>
        <w:ind w:left="1440" w:hanging="360"/>
      </w:pPr>
    </w:lvl>
    <w:lvl w:ilvl="2" w:tplc="35275751" w:tentative="1">
      <w:start w:val="1"/>
      <w:numFmt w:val="lowerRoman"/>
      <w:lvlText w:val="%3."/>
      <w:lvlJc w:val="right"/>
      <w:pPr>
        <w:ind w:left="2160" w:hanging="180"/>
      </w:pPr>
    </w:lvl>
    <w:lvl w:ilvl="3" w:tplc="35275751" w:tentative="1">
      <w:start w:val="1"/>
      <w:numFmt w:val="decimal"/>
      <w:lvlText w:val="%4."/>
      <w:lvlJc w:val="left"/>
      <w:pPr>
        <w:ind w:left="2880" w:hanging="360"/>
      </w:pPr>
    </w:lvl>
    <w:lvl w:ilvl="4" w:tplc="35275751" w:tentative="1">
      <w:start w:val="1"/>
      <w:numFmt w:val="lowerLetter"/>
      <w:lvlText w:val="%5."/>
      <w:lvlJc w:val="left"/>
      <w:pPr>
        <w:ind w:left="3600" w:hanging="360"/>
      </w:pPr>
    </w:lvl>
    <w:lvl w:ilvl="5" w:tplc="35275751" w:tentative="1">
      <w:start w:val="1"/>
      <w:numFmt w:val="lowerRoman"/>
      <w:lvlText w:val="%6."/>
      <w:lvlJc w:val="right"/>
      <w:pPr>
        <w:ind w:left="4320" w:hanging="180"/>
      </w:pPr>
    </w:lvl>
    <w:lvl w:ilvl="6" w:tplc="35275751" w:tentative="1">
      <w:start w:val="1"/>
      <w:numFmt w:val="decimal"/>
      <w:lvlText w:val="%7."/>
      <w:lvlJc w:val="left"/>
      <w:pPr>
        <w:ind w:left="5040" w:hanging="360"/>
      </w:pPr>
    </w:lvl>
    <w:lvl w:ilvl="7" w:tplc="35275751" w:tentative="1">
      <w:start w:val="1"/>
      <w:numFmt w:val="lowerLetter"/>
      <w:lvlText w:val="%8."/>
      <w:lvlJc w:val="left"/>
      <w:pPr>
        <w:ind w:left="5760" w:hanging="360"/>
      </w:pPr>
    </w:lvl>
    <w:lvl w:ilvl="8" w:tplc="35275751" w:tentative="1">
      <w:start w:val="1"/>
      <w:numFmt w:val="lowerRoman"/>
      <w:lvlText w:val="%9."/>
      <w:lvlJc w:val="right"/>
      <w:pPr>
        <w:ind w:left="6480" w:hanging="180"/>
      </w:pPr>
    </w:lvl>
  </w:abstractNum>
  <w:abstractNum w:abstractNumId="14178">
    <w:multiLevelType w:val="hybridMultilevel"/>
    <w:lvl w:ilvl="0" w:tplc="91539771">
      <w:start w:val="1"/>
      <w:numFmt w:val="decimal"/>
      <w:lvlText w:val="%1."/>
      <w:lvlJc w:val="left"/>
      <w:pPr>
        <w:ind w:left="720" w:hanging="360"/>
      </w:pPr>
    </w:lvl>
    <w:lvl w:ilvl="1" w:tplc="91539771" w:tentative="1">
      <w:start w:val="1"/>
      <w:numFmt w:val="lowerLetter"/>
      <w:lvlText w:val="%2."/>
      <w:lvlJc w:val="left"/>
      <w:pPr>
        <w:ind w:left="1440" w:hanging="360"/>
      </w:pPr>
    </w:lvl>
    <w:lvl w:ilvl="2" w:tplc="91539771" w:tentative="1">
      <w:start w:val="1"/>
      <w:numFmt w:val="lowerRoman"/>
      <w:lvlText w:val="%3."/>
      <w:lvlJc w:val="right"/>
      <w:pPr>
        <w:ind w:left="2160" w:hanging="180"/>
      </w:pPr>
    </w:lvl>
    <w:lvl w:ilvl="3" w:tplc="91539771" w:tentative="1">
      <w:start w:val="1"/>
      <w:numFmt w:val="decimal"/>
      <w:lvlText w:val="%4."/>
      <w:lvlJc w:val="left"/>
      <w:pPr>
        <w:ind w:left="2880" w:hanging="360"/>
      </w:pPr>
    </w:lvl>
    <w:lvl w:ilvl="4" w:tplc="91539771" w:tentative="1">
      <w:start w:val="1"/>
      <w:numFmt w:val="lowerLetter"/>
      <w:lvlText w:val="%5."/>
      <w:lvlJc w:val="left"/>
      <w:pPr>
        <w:ind w:left="3600" w:hanging="360"/>
      </w:pPr>
    </w:lvl>
    <w:lvl w:ilvl="5" w:tplc="91539771" w:tentative="1">
      <w:start w:val="1"/>
      <w:numFmt w:val="lowerRoman"/>
      <w:lvlText w:val="%6."/>
      <w:lvlJc w:val="right"/>
      <w:pPr>
        <w:ind w:left="4320" w:hanging="180"/>
      </w:pPr>
    </w:lvl>
    <w:lvl w:ilvl="6" w:tplc="91539771" w:tentative="1">
      <w:start w:val="1"/>
      <w:numFmt w:val="decimal"/>
      <w:lvlText w:val="%7."/>
      <w:lvlJc w:val="left"/>
      <w:pPr>
        <w:ind w:left="5040" w:hanging="360"/>
      </w:pPr>
    </w:lvl>
    <w:lvl w:ilvl="7" w:tplc="91539771" w:tentative="1">
      <w:start w:val="1"/>
      <w:numFmt w:val="lowerLetter"/>
      <w:lvlText w:val="%8."/>
      <w:lvlJc w:val="left"/>
      <w:pPr>
        <w:ind w:left="5760" w:hanging="360"/>
      </w:pPr>
    </w:lvl>
    <w:lvl w:ilvl="8" w:tplc="91539771" w:tentative="1">
      <w:start w:val="1"/>
      <w:numFmt w:val="lowerRoman"/>
      <w:lvlText w:val="%9."/>
      <w:lvlJc w:val="right"/>
      <w:pPr>
        <w:ind w:left="6480" w:hanging="180"/>
      </w:pPr>
    </w:lvl>
  </w:abstractNum>
  <w:abstractNum w:abstractNumId="14177">
    <w:multiLevelType w:val="hybridMultilevel"/>
    <w:lvl w:ilvl="0" w:tplc="85011320">
      <w:start w:val="1"/>
      <w:numFmt w:val="decimal"/>
      <w:lvlText w:val="%1."/>
      <w:lvlJc w:val="left"/>
      <w:pPr>
        <w:ind w:left="720" w:hanging="360"/>
      </w:pPr>
    </w:lvl>
    <w:lvl w:ilvl="1" w:tplc="85011320" w:tentative="1">
      <w:start w:val="1"/>
      <w:numFmt w:val="lowerLetter"/>
      <w:lvlText w:val="%2."/>
      <w:lvlJc w:val="left"/>
      <w:pPr>
        <w:ind w:left="1440" w:hanging="360"/>
      </w:pPr>
    </w:lvl>
    <w:lvl w:ilvl="2" w:tplc="85011320" w:tentative="1">
      <w:start w:val="1"/>
      <w:numFmt w:val="lowerRoman"/>
      <w:lvlText w:val="%3."/>
      <w:lvlJc w:val="right"/>
      <w:pPr>
        <w:ind w:left="2160" w:hanging="180"/>
      </w:pPr>
    </w:lvl>
    <w:lvl w:ilvl="3" w:tplc="85011320" w:tentative="1">
      <w:start w:val="1"/>
      <w:numFmt w:val="decimal"/>
      <w:lvlText w:val="%4."/>
      <w:lvlJc w:val="left"/>
      <w:pPr>
        <w:ind w:left="2880" w:hanging="360"/>
      </w:pPr>
    </w:lvl>
    <w:lvl w:ilvl="4" w:tplc="85011320" w:tentative="1">
      <w:start w:val="1"/>
      <w:numFmt w:val="lowerLetter"/>
      <w:lvlText w:val="%5."/>
      <w:lvlJc w:val="left"/>
      <w:pPr>
        <w:ind w:left="3600" w:hanging="360"/>
      </w:pPr>
    </w:lvl>
    <w:lvl w:ilvl="5" w:tplc="85011320" w:tentative="1">
      <w:start w:val="1"/>
      <w:numFmt w:val="lowerRoman"/>
      <w:lvlText w:val="%6."/>
      <w:lvlJc w:val="right"/>
      <w:pPr>
        <w:ind w:left="4320" w:hanging="180"/>
      </w:pPr>
    </w:lvl>
    <w:lvl w:ilvl="6" w:tplc="85011320" w:tentative="1">
      <w:start w:val="1"/>
      <w:numFmt w:val="decimal"/>
      <w:lvlText w:val="%7."/>
      <w:lvlJc w:val="left"/>
      <w:pPr>
        <w:ind w:left="5040" w:hanging="360"/>
      </w:pPr>
    </w:lvl>
    <w:lvl w:ilvl="7" w:tplc="85011320" w:tentative="1">
      <w:start w:val="1"/>
      <w:numFmt w:val="lowerLetter"/>
      <w:lvlText w:val="%8."/>
      <w:lvlJc w:val="left"/>
      <w:pPr>
        <w:ind w:left="5760" w:hanging="360"/>
      </w:pPr>
    </w:lvl>
    <w:lvl w:ilvl="8" w:tplc="85011320" w:tentative="1">
      <w:start w:val="1"/>
      <w:numFmt w:val="lowerRoman"/>
      <w:lvlText w:val="%9."/>
      <w:lvlJc w:val="right"/>
      <w:pPr>
        <w:ind w:left="6480" w:hanging="180"/>
      </w:pPr>
    </w:lvl>
  </w:abstractNum>
  <w:abstractNum w:abstractNumId="14176">
    <w:multiLevelType w:val="hybridMultilevel"/>
    <w:lvl w:ilvl="0" w:tplc="37824988">
      <w:start w:val="1"/>
      <w:numFmt w:val="decimal"/>
      <w:lvlText w:val="%1."/>
      <w:lvlJc w:val="left"/>
      <w:pPr>
        <w:ind w:left="720" w:hanging="360"/>
      </w:pPr>
    </w:lvl>
    <w:lvl w:ilvl="1" w:tplc="37824988" w:tentative="1">
      <w:start w:val="1"/>
      <w:numFmt w:val="lowerLetter"/>
      <w:lvlText w:val="%2."/>
      <w:lvlJc w:val="left"/>
      <w:pPr>
        <w:ind w:left="1440" w:hanging="360"/>
      </w:pPr>
    </w:lvl>
    <w:lvl w:ilvl="2" w:tplc="37824988" w:tentative="1">
      <w:start w:val="1"/>
      <w:numFmt w:val="lowerRoman"/>
      <w:lvlText w:val="%3."/>
      <w:lvlJc w:val="right"/>
      <w:pPr>
        <w:ind w:left="2160" w:hanging="180"/>
      </w:pPr>
    </w:lvl>
    <w:lvl w:ilvl="3" w:tplc="37824988" w:tentative="1">
      <w:start w:val="1"/>
      <w:numFmt w:val="decimal"/>
      <w:lvlText w:val="%4."/>
      <w:lvlJc w:val="left"/>
      <w:pPr>
        <w:ind w:left="2880" w:hanging="360"/>
      </w:pPr>
    </w:lvl>
    <w:lvl w:ilvl="4" w:tplc="37824988" w:tentative="1">
      <w:start w:val="1"/>
      <w:numFmt w:val="lowerLetter"/>
      <w:lvlText w:val="%5."/>
      <w:lvlJc w:val="left"/>
      <w:pPr>
        <w:ind w:left="3600" w:hanging="360"/>
      </w:pPr>
    </w:lvl>
    <w:lvl w:ilvl="5" w:tplc="37824988" w:tentative="1">
      <w:start w:val="1"/>
      <w:numFmt w:val="lowerRoman"/>
      <w:lvlText w:val="%6."/>
      <w:lvlJc w:val="right"/>
      <w:pPr>
        <w:ind w:left="4320" w:hanging="180"/>
      </w:pPr>
    </w:lvl>
    <w:lvl w:ilvl="6" w:tplc="37824988" w:tentative="1">
      <w:start w:val="1"/>
      <w:numFmt w:val="decimal"/>
      <w:lvlText w:val="%7."/>
      <w:lvlJc w:val="left"/>
      <w:pPr>
        <w:ind w:left="5040" w:hanging="360"/>
      </w:pPr>
    </w:lvl>
    <w:lvl w:ilvl="7" w:tplc="37824988" w:tentative="1">
      <w:start w:val="1"/>
      <w:numFmt w:val="lowerLetter"/>
      <w:lvlText w:val="%8."/>
      <w:lvlJc w:val="left"/>
      <w:pPr>
        <w:ind w:left="5760" w:hanging="360"/>
      </w:pPr>
    </w:lvl>
    <w:lvl w:ilvl="8" w:tplc="37824988" w:tentative="1">
      <w:start w:val="1"/>
      <w:numFmt w:val="lowerRoman"/>
      <w:lvlText w:val="%9."/>
      <w:lvlJc w:val="right"/>
      <w:pPr>
        <w:ind w:left="6480" w:hanging="180"/>
      </w:pPr>
    </w:lvl>
  </w:abstractNum>
  <w:abstractNum w:abstractNumId="14175">
    <w:multiLevelType w:val="hybridMultilevel"/>
    <w:lvl w:ilvl="0" w:tplc="98266775">
      <w:start w:val="1"/>
      <w:numFmt w:val="decimal"/>
      <w:lvlText w:val="%1."/>
      <w:lvlJc w:val="left"/>
      <w:pPr>
        <w:ind w:left="720" w:hanging="360"/>
      </w:pPr>
    </w:lvl>
    <w:lvl w:ilvl="1" w:tplc="98266775" w:tentative="1">
      <w:start w:val="1"/>
      <w:numFmt w:val="lowerLetter"/>
      <w:lvlText w:val="%2."/>
      <w:lvlJc w:val="left"/>
      <w:pPr>
        <w:ind w:left="1440" w:hanging="360"/>
      </w:pPr>
    </w:lvl>
    <w:lvl w:ilvl="2" w:tplc="98266775" w:tentative="1">
      <w:start w:val="1"/>
      <w:numFmt w:val="lowerRoman"/>
      <w:lvlText w:val="%3."/>
      <w:lvlJc w:val="right"/>
      <w:pPr>
        <w:ind w:left="2160" w:hanging="180"/>
      </w:pPr>
    </w:lvl>
    <w:lvl w:ilvl="3" w:tplc="98266775" w:tentative="1">
      <w:start w:val="1"/>
      <w:numFmt w:val="decimal"/>
      <w:lvlText w:val="%4."/>
      <w:lvlJc w:val="left"/>
      <w:pPr>
        <w:ind w:left="2880" w:hanging="360"/>
      </w:pPr>
    </w:lvl>
    <w:lvl w:ilvl="4" w:tplc="98266775" w:tentative="1">
      <w:start w:val="1"/>
      <w:numFmt w:val="lowerLetter"/>
      <w:lvlText w:val="%5."/>
      <w:lvlJc w:val="left"/>
      <w:pPr>
        <w:ind w:left="3600" w:hanging="360"/>
      </w:pPr>
    </w:lvl>
    <w:lvl w:ilvl="5" w:tplc="98266775" w:tentative="1">
      <w:start w:val="1"/>
      <w:numFmt w:val="lowerRoman"/>
      <w:lvlText w:val="%6."/>
      <w:lvlJc w:val="right"/>
      <w:pPr>
        <w:ind w:left="4320" w:hanging="180"/>
      </w:pPr>
    </w:lvl>
    <w:lvl w:ilvl="6" w:tplc="98266775" w:tentative="1">
      <w:start w:val="1"/>
      <w:numFmt w:val="decimal"/>
      <w:lvlText w:val="%7."/>
      <w:lvlJc w:val="left"/>
      <w:pPr>
        <w:ind w:left="5040" w:hanging="360"/>
      </w:pPr>
    </w:lvl>
    <w:lvl w:ilvl="7" w:tplc="98266775" w:tentative="1">
      <w:start w:val="1"/>
      <w:numFmt w:val="lowerLetter"/>
      <w:lvlText w:val="%8."/>
      <w:lvlJc w:val="left"/>
      <w:pPr>
        <w:ind w:left="5760" w:hanging="360"/>
      </w:pPr>
    </w:lvl>
    <w:lvl w:ilvl="8" w:tplc="98266775" w:tentative="1">
      <w:start w:val="1"/>
      <w:numFmt w:val="lowerRoman"/>
      <w:lvlText w:val="%9."/>
      <w:lvlJc w:val="right"/>
      <w:pPr>
        <w:ind w:left="6480" w:hanging="180"/>
      </w:pPr>
    </w:lvl>
  </w:abstractNum>
  <w:abstractNum w:abstractNumId="14174">
    <w:multiLevelType w:val="hybridMultilevel"/>
    <w:lvl w:ilvl="0" w:tplc="54400681">
      <w:start w:val="1"/>
      <w:numFmt w:val="decimal"/>
      <w:lvlText w:val="%1."/>
      <w:lvlJc w:val="left"/>
      <w:pPr>
        <w:ind w:left="720" w:hanging="360"/>
      </w:pPr>
    </w:lvl>
    <w:lvl w:ilvl="1" w:tplc="54400681" w:tentative="1">
      <w:start w:val="1"/>
      <w:numFmt w:val="lowerLetter"/>
      <w:lvlText w:val="%2."/>
      <w:lvlJc w:val="left"/>
      <w:pPr>
        <w:ind w:left="1440" w:hanging="360"/>
      </w:pPr>
    </w:lvl>
    <w:lvl w:ilvl="2" w:tplc="54400681" w:tentative="1">
      <w:start w:val="1"/>
      <w:numFmt w:val="lowerRoman"/>
      <w:lvlText w:val="%3."/>
      <w:lvlJc w:val="right"/>
      <w:pPr>
        <w:ind w:left="2160" w:hanging="180"/>
      </w:pPr>
    </w:lvl>
    <w:lvl w:ilvl="3" w:tplc="54400681" w:tentative="1">
      <w:start w:val="1"/>
      <w:numFmt w:val="decimal"/>
      <w:lvlText w:val="%4."/>
      <w:lvlJc w:val="left"/>
      <w:pPr>
        <w:ind w:left="2880" w:hanging="360"/>
      </w:pPr>
    </w:lvl>
    <w:lvl w:ilvl="4" w:tplc="54400681" w:tentative="1">
      <w:start w:val="1"/>
      <w:numFmt w:val="lowerLetter"/>
      <w:lvlText w:val="%5."/>
      <w:lvlJc w:val="left"/>
      <w:pPr>
        <w:ind w:left="3600" w:hanging="360"/>
      </w:pPr>
    </w:lvl>
    <w:lvl w:ilvl="5" w:tplc="54400681" w:tentative="1">
      <w:start w:val="1"/>
      <w:numFmt w:val="lowerRoman"/>
      <w:lvlText w:val="%6."/>
      <w:lvlJc w:val="right"/>
      <w:pPr>
        <w:ind w:left="4320" w:hanging="180"/>
      </w:pPr>
    </w:lvl>
    <w:lvl w:ilvl="6" w:tplc="54400681" w:tentative="1">
      <w:start w:val="1"/>
      <w:numFmt w:val="decimal"/>
      <w:lvlText w:val="%7."/>
      <w:lvlJc w:val="left"/>
      <w:pPr>
        <w:ind w:left="5040" w:hanging="360"/>
      </w:pPr>
    </w:lvl>
    <w:lvl w:ilvl="7" w:tplc="54400681" w:tentative="1">
      <w:start w:val="1"/>
      <w:numFmt w:val="lowerLetter"/>
      <w:lvlText w:val="%8."/>
      <w:lvlJc w:val="left"/>
      <w:pPr>
        <w:ind w:left="5760" w:hanging="360"/>
      </w:pPr>
    </w:lvl>
    <w:lvl w:ilvl="8" w:tplc="54400681" w:tentative="1">
      <w:start w:val="1"/>
      <w:numFmt w:val="lowerRoman"/>
      <w:lvlText w:val="%9."/>
      <w:lvlJc w:val="right"/>
      <w:pPr>
        <w:ind w:left="6480" w:hanging="180"/>
      </w:pPr>
    </w:lvl>
  </w:abstractNum>
  <w:abstractNum w:abstractNumId="14173">
    <w:multiLevelType w:val="hybridMultilevel"/>
    <w:lvl w:ilvl="0" w:tplc="63393913">
      <w:start w:val="1"/>
      <w:numFmt w:val="decimal"/>
      <w:lvlText w:val="%1."/>
      <w:lvlJc w:val="left"/>
      <w:pPr>
        <w:ind w:left="720" w:hanging="360"/>
      </w:pPr>
    </w:lvl>
    <w:lvl w:ilvl="1" w:tplc="63393913" w:tentative="1">
      <w:start w:val="1"/>
      <w:numFmt w:val="lowerLetter"/>
      <w:lvlText w:val="%2."/>
      <w:lvlJc w:val="left"/>
      <w:pPr>
        <w:ind w:left="1440" w:hanging="360"/>
      </w:pPr>
    </w:lvl>
    <w:lvl w:ilvl="2" w:tplc="63393913" w:tentative="1">
      <w:start w:val="1"/>
      <w:numFmt w:val="lowerRoman"/>
      <w:lvlText w:val="%3."/>
      <w:lvlJc w:val="right"/>
      <w:pPr>
        <w:ind w:left="2160" w:hanging="180"/>
      </w:pPr>
    </w:lvl>
    <w:lvl w:ilvl="3" w:tplc="63393913" w:tentative="1">
      <w:start w:val="1"/>
      <w:numFmt w:val="decimal"/>
      <w:lvlText w:val="%4."/>
      <w:lvlJc w:val="left"/>
      <w:pPr>
        <w:ind w:left="2880" w:hanging="360"/>
      </w:pPr>
    </w:lvl>
    <w:lvl w:ilvl="4" w:tplc="63393913" w:tentative="1">
      <w:start w:val="1"/>
      <w:numFmt w:val="lowerLetter"/>
      <w:lvlText w:val="%5."/>
      <w:lvlJc w:val="left"/>
      <w:pPr>
        <w:ind w:left="3600" w:hanging="360"/>
      </w:pPr>
    </w:lvl>
    <w:lvl w:ilvl="5" w:tplc="63393913" w:tentative="1">
      <w:start w:val="1"/>
      <w:numFmt w:val="lowerRoman"/>
      <w:lvlText w:val="%6."/>
      <w:lvlJc w:val="right"/>
      <w:pPr>
        <w:ind w:left="4320" w:hanging="180"/>
      </w:pPr>
    </w:lvl>
    <w:lvl w:ilvl="6" w:tplc="63393913" w:tentative="1">
      <w:start w:val="1"/>
      <w:numFmt w:val="decimal"/>
      <w:lvlText w:val="%7."/>
      <w:lvlJc w:val="left"/>
      <w:pPr>
        <w:ind w:left="5040" w:hanging="360"/>
      </w:pPr>
    </w:lvl>
    <w:lvl w:ilvl="7" w:tplc="63393913" w:tentative="1">
      <w:start w:val="1"/>
      <w:numFmt w:val="lowerLetter"/>
      <w:lvlText w:val="%8."/>
      <w:lvlJc w:val="left"/>
      <w:pPr>
        <w:ind w:left="5760" w:hanging="360"/>
      </w:pPr>
    </w:lvl>
    <w:lvl w:ilvl="8" w:tplc="63393913" w:tentative="1">
      <w:start w:val="1"/>
      <w:numFmt w:val="lowerRoman"/>
      <w:lvlText w:val="%9."/>
      <w:lvlJc w:val="right"/>
      <w:pPr>
        <w:ind w:left="6480" w:hanging="180"/>
      </w:pPr>
    </w:lvl>
  </w:abstractNum>
  <w:abstractNum w:abstractNumId="14172">
    <w:multiLevelType w:val="hybridMultilevel"/>
    <w:lvl w:ilvl="0" w:tplc="61129396">
      <w:start w:val="1"/>
      <w:numFmt w:val="decimal"/>
      <w:lvlText w:val="%1."/>
      <w:lvlJc w:val="left"/>
      <w:pPr>
        <w:ind w:left="720" w:hanging="360"/>
      </w:pPr>
    </w:lvl>
    <w:lvl w:ilvl="1" w:tplc="61129396" w:tentative="1">
      <w:start w:val="1"/>
      <w:numFmt w:val="lowerLetter"/>
      <w:lvlText w:val="%2."/>
      <w:lvlJc w:val="left"/>
      <w:pPr>
        <w:ind w:left="1440" w:hanging="360"/>
      </w:pPr>
    </w:lvl>
    <w:lvl w:ilvl="2" w:tplc="61129396" w:tentative="1">
      <w:start w:val="1"/>
      <w:numFmt w:val="lowerRoman"/>
      <w:lvlText w:val="%3."/>
      <w:lvlJc w:val="right"/>
      <w:pPr>
        <w:ind w:left="2160" w:hanging="180"/>
      </w:pPr>
    </w:lvl>
    <w:lvl w:ilvl="3" w:tplc="61129396" w:tentative="1">
      <w:start w:val="1"/>
      <w:numFmt w:val="decimal"/>
      <w:lvlText w:val="%4."/>
      <w:lvlJc w:val="left"/>
      <w:pPr>
        <w:ind w:left="2880" w:hanging="360"/>
      </w:pPr>
    </w:lvl>
    <w:lvl w:ilvl="4" w:tplc="61129396" w:tentative="1">
      <w:start w:val="1"/>
      <w:numFmt w:val="lowerLetter"/>
      <w:lvlText w:val="%5."/>
      <w:lvlJc w:val="left"/>
      <w:pPr>
        <w:ind w:left="3600" w:hanging="360"/>
      </w:pPr>
    </w:lvl>
    <w:lvl w:ilvl="5" w:tplc="61129396" w:tentative="1">
      <w:start w:val="1"/>
      <w:numFmt w:val="lowerRoman"/>
      <w:lvlText w:val="%6."/>
      <w:lvlJc w:val="right"/>
      <w:pPr>
        <w:ind w:left="4320" w:hanging="180"/>
      </w:pPr>
    </w:lvl>
    <w:lvl w:ilvl="6" w:tplc="61129396" w:tentative="1">
      <w:start w:val="1"/>
      <w:numFmt w:val="decimal"/>
      <w:lvlText w:val="%7."/>
      <w:lvlJc w:val="left"/>
      <w:pPr>
        <w:ind w:left="5040" w:hanging="360"/>
      </w:pPr>
    </w:lvl>
    <w:lvl w:ilvl="7" w:tplc="61129396" w:tentative="1">
      <w:start w:val="1"/>
      <w:numFmt w:val="lowerLetter"/>
      <w:lvlText w:val="%8."/>
      <w:lvlJc w:val="left"/>
      <w:pPr>
        <w:ind w:left="5760" w:hanging="360"/>
      </w:pPr>
    </w:lvl>
    <w:lvl w:ilvl="8" w:tplc="61129396" w:tentative="1">
      <w:start w:val="1"/>
      <w:numFmt w:val="lowerRoman"/>
      <w:lvlText w:val="%9."/>
      <w:lvlJc w:val="right"/>
      <w:pPr>
        <w:ind w:left="6480" w:hanging="180"/>
      </w:pPr>
    </w:lvl>
  </w:abstractNum>
  <w:abstractNum w:abstractNumId="14171">
    <w:multiLevelType w:val="hybridMultilevel"/>
    <w:lvl w:ilvl="0" w:tplc="30832281">
      <w:start w:val="1"/>
      <w:numFmt w:val="decimal"/>
      <w:lvlText w:val="%1."/>
      <w:lvlJc w:val="left"/>
      <w:pPr>
        <w:ind w:left="720" w:hanging="360"/>
      </w:pPr>
    </w:lvl>
    <w:lvl w:ilvl="1" w:tplc="30832281" w:tentative="1">
      <w:start w:val="1"/>
      <w:numFmt w:val="lowerLetter"/>
      <w:lvlText w:val="%2."/>
      <w:lvlJc w:val="left"/>
      <w:pPr>
        <w:ind w:left="1440" w:hanging="360"/>
      </w:pPr>
    </w:lvl>
    <w:lvl w:ilvl="2" w:tplc="30832281" w:tentative="1">
      <w:start w:val="1"/>
      <w:numFmt w:val="lowerRoman"/>
      <w:lvlText w:val="%3."/>
      <w:lvlJc w:val="right"/>
      <w:pPr>
        <w:ind w:left="2160" w:hanging="180"/>
      </w:pPr>
    </w:lvl>
    <w:lvl w:ilvl="3" w:tplc="30832281" w:tentative="1">
      <w:start w:val="1"/>
      <w:numFmt w:val="decimal"/>
      <w:lvlText w:val="%4."/>
      <w:lvlJc w:val="left"/>
      <w:pPr>
        <w:ind w:left="2880" w:hanging="360"/>
      </w:pPr>
    </w:lvl>
    <w:lvl w:ilvl="4" w:tplc="30832281" w:tentative="1">
      <w:start w:val="1"/>
      <w:numFmt w:val="lowerLetter"/>
      <w:lvlText w:val="%5."/>
      <w:lvlJc w:val="left"/>
      <w:pPr>
        <w:ind w:left="3600" w:hanging="360"/>
      </w:pPr>
    </w:lvl>
    <w:lvl w:ilvl="5" w:tplc="30832281" w:tentative="1">
      <w:start w:val="1"/>
      <w:numFmt w:val="lowerRoman"/>
      <w:lvlText w:val="%6."/>
      <w:lvlJc w:val="right"/>
      <w:pPr>
        <w:ind w:left="4320" w:hanging="180"/>
      </w:pPr>
    </w:lvl>
    <w:lvl w:ilvl="6" w:tplc="30832281" w:tentative="1">
      <w:start w:val="1"/>
      <w:numFmt w:val="decimal"/>
      <w:lvlText w:val="%7."/>
      <w:lvlJc w:val="left"/>
      <w:pPr>
        <w:ind w:left="5040" w:hanging="360"/>
      </w:pPr>
    </w:lvl>
    <w:lvl w:ilvl="7" w:tplc="30832281" w:tentative="1">
      <w:start w:val="1"/>
      <w:numFmt w:val="lowerLetter"/>
      <w:lvlText w:val="%8."/>
      <w:lvlJc w:val="left"/>
      <w:pPr>
        <w:ind w:left="5760" w:hanging="360"/>
      </w:pPr>
    </w:lvl>
    <w:lvl w:ilvl="8" w:tplc="30832281" w:tentative="1">
      <w:start w:val="1"/>
      <w:numFmt w:val="lowerRoman"/>
      <w:lvlText w:val="%9."/>
      <w:lvlJc w:val="right"/>
      <w:pPr>
        <w:ind w:left="6480" w:hanging="180"/>
      </w:pPr>
    </w:lvl>
  </w:abstractNum>
  <w:abstractNum w:abstractNumId="14170">
    <w:multiLevelType w:val="hybridMultilevel"/>
    <w:lvl w:ilvl="0" w:tplc="88514205">
      <w:start w:val="1"/>
      <w:numFmt w:val="decimal"/>
      <w:lvlText w:val="%1."/>
      <w:lvlJc w:val="left"/>
      <w:pPr>
        <w:ind w:left="720" w:hanging="360"/>
      </w:pPr>
    </w:lvl>
    <w:lvl w:ilvl="1" w:tplc="88514205" w:tentative="1">
      <w:start w:val="1"/>
      <w:numFmt w:val="lowerLetter"/>
      <w:lvlText w:val="%2."/>
      <w:lvlJc w:val="left"/>
      <w:pPr>
        <w:ind w:left="1440" w:hanging="360"/>
      </w:pPr>
    </w:lvl>
    <w:lvl w:ilvl="2" w:tplc="88514205" w:tentative="1">
      <w:start w:val="1"/>
      <w:numFmt w:val="lowerRoman"/>
      <w:lvlText w:val="%3."/>
      <w:lvlJc w:val="right"/>
      <w:pPr>
        <w:ind w:left="2160" w:hanging="180"/>
      </w:pPr>
    </w:lvl>
    <w:lvl w:ilvl="3" w:tplc="88514205" w:tentative="1">
      <w:start w:val="1"/>
      <w:numFmt w:val="decimal"/>
      <w:lvlText w:val="%4."/>
      <w:lvlJc w:val="left"/>
      <w:pPr>
        <w:ind w:left="2880" w:hanging="360"/>
      </w:pPr>
    </w:lvl>
    <w:lvl w:ilvl="4" w:tplc="88514205" w:tentative="1">
      <w:start w:val="1"/>
      <w:numFmt w:val="lowerLetter"/>
      <w:lvlText w:val="%5."/>
      <w:lvlJc w:val="left"/>
      <w:pPr>
        <w:ind w:left="3600" w:hanging="360"/>
      </w:pPr>
    </w:lvl>
    <w:lvl w:ilvl="5" w:tplc="88514205" w:tentative="1">
      <w:start w:val="1"/>
      <w:numFmt w:val="lowerRoman"/>
      <w:lvlText w:val="%6."/>
      <w:lvlJc w:val="right"/>
      <w:pPr>
        <w:ind w:left="4320" w:hanging="180"/>
      </w:pPr>
    </w:lvl>
    <w:lvl w:ilvl="6" w:tplc="88514205" w:tentative="1">
      <w:start w:val="1"/>
      <w:numFmt w:val="decimal"/>
      <w:lvlText w:val="%7."/>
      <w:lvlJc w:val="left"/>
      <w:pPr>
        <w:ind w:left="5040" w:hanging="360"/>
      </w:pPr>
    </w:lvl>
    <w:lvl w:ilvl="7" w:tplc="88514205" w:tentative="1">
      <w:start w:val="1"/>
      <w:numFmt w:val="lowerLetter"/>
      <w:lvlText w:val="%8."/>
      <w:lvlJc w:val="left"/>
      <w:pPr>
        <w:ind w:left="5760" w:hanging="360"/>
      </w:pPr>
    </w:lvl>
    <w:lvl w:ilvl="8" w:tplc="88514205" w:tentative="1">
      <w:start w:val="1"/>
      <w:numFmt w:val="lowerRoman"/>
      <w:lvlText w:val="%9."/>
      <w:lvlJc w:val="right"/>
      <w:pPr>
        <w:ind w:left="6480" w:hanging="180"/>
      </w:pPr>
    </w:lvl>
  </w:abstractNum>
  <w:abstractNum w:abstractNumId="14169">
    <w:multiLevelType w:val="hybridMultilevel"/>
    <w:lvl w:ilvl="0" w:tplc="562647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169">
    <w:abstractNumId w:val="14169"/>
  </w:num>
  <w:num w:numId="14170">
    <w:abstractNumId w:val="14170"/>
  </w:num>
  <w:num w:numId="14171">
    <w:abstractNumId w:val="14171"/>
  </w:num>
  <w:num w:numId="14172">
    <w:abstractNumId w:val="14172"/>
  </w:num>
  <w:num w:numId="14173">
    <w:abstractNumId w:val="14173"/>
  </w:num>
  <w:num w:numId="14174">
    <w:abstractNumId w:val="14174"/>
  </w:num>
  <w:num w:numId="14175">
    <w:abstractNumId w:val="14175"/>
  </w:num>
  <w:num w:numId="14176">
    <w:abstractNumId w:val="14176"/>
  </w:num>
  <w:num w:numId="14177">
    <w:abstractNumId w:val="14177"/>
  </w:num>
  <w:num w:numId="14178">
    <w:abstractNumId w:val="14178"/>
  </w:num>
  <w:num w:numId="14179">
    <w:abstractNumId w:val="14179"/>
  </w:num>
  <w:num w:numId="14180">
    <w:abstractNumId w:val="14180"/>
  </w:num>
  <w:num w:numId="14181">
    <w:abstractNumId w:val="14181"/>
  </w:num>
  <w:num w:numId="14182">
    <w:abstractNumId w:val="14182"/>
  </w:num>
  <w:num w:numId="14183">
    <w:abstractNumId w:val="14183"/>
  </w:num>
  <w:num w:numId="14184">
    <w:abstractNumId w:val="14184"/>
  </w:num>
  <w:num w:numId="14185">
    <w:abstractNumId w:val="14185"/>
  </w:num>
  <w:num w:numId="14186">
    <w:abstractNumId w:val="14186"/>
  </w:num>
  <w:num w:numId="14187">
    <w:abstractNumId w:val="14187"/>
  </w:num>
  <w:num w:numId="14188">
    <w:abstractNumId w:val="14188"/>
  </w:num>
  <w:num w:numId="14189">
    <w:abstractNumId w:val="14189"/>
  </w:num>
  <w:num w:numId="14190">
    <w:abstractNumId w:val="14190"/>
  </w:num>
  <w:num w:numId="14191">
    <w:abstractNumId w:val="14191"/>
  </w:num>
  <w:num w:numId="14192">
    <w:abstractNumId w:val="14192"/>
  </w:num>
  <w:num w:numId="14193">
    <w:abstractNumId w:val="14193"/>
  </w:num>
  <w:num w:numId="14194">
    <w:abstractNumId w:val="141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4990798" Type="http://schemas.openxmlformats.org/officeDocument/2006/relationships/comments" Target="comments.xml"/><Relationship Id="rId919548304" Type="http://schemas.microsoft.com/office/2011/relationships/commentsExtended" Target="commentsExtended.xml"/><Relationship Id="rId28864225" Type="http://schemas.openxmlformats.org/officeDocument/2006/relationships/image" Target="media/imgrId28864225.jpg"/><Relationship Id="rId884562822147ed9ce" Type="http://schemas.openxmlformats.org/officeDocument/2006/relationships/hyperlink" Target="http://www.kohlerengines.com/home.htm" TargetMode="External"/><Relationship Id="rId393262822147edaf8" Type="http://schemas.openxmlformats.org/officeDocument/2006/relationships/hyperlink" Target="http://dealers.kohlerpower.it/" TargetMode="External"/><Relationship Id="rId250662822147ede9a" Type="http://schemas.openxmlformats.org/officeDocument/2006/relationships/hyperlink" Target="http://www.kohlerengines.com/home.htm" TargetMode="External"/><Relationship Id="rId801362822148868ff" Type="http://schemas.openxmlformats.org/officeDocument/2006/relationships/hyperlink" Target="https://iservice.lombardini.it/jsp/Template2/manuale.jsp?id=203&amp;parent=1000" TargetMode="External"/><Relationship Id="rId753262822149f0aed" Type="http://schemas.openxmlformats.org/officeDocument/2006/relationships/hyperlink" Target="https://iservice.lombardini.it/jsp/Template2/manuale.jsp?id=228&amp;parent=1105" TargetMode="External"/><Relationship Id="rId933462822149f0d2b" Type="http://schemas.openxmlformats.org/officeDocument/2006/relationships/hyperlink" Target="https://iservice.lombardini.it/jsp/Template2/manuale.jsp?id=229&amp;parent=1105" TargetMode="External"/><Relationship Id="rId34976282214a02c5e" Type="http://schemas.openxmlformats.org/officeDocument/2006/relationships/hyperlink" Target="https://iservice.lombardini.it/jsp/Template2/manuale.jsp?id=248&amp;parent=1105" TargetMode="External"/><Relationship Id="rId88686282214a0305d" Type="http://schemas.openxmlformats.org/officeDocument/2006/relationships/hyperlink" Target="https://iservice.lombardini.it/jsp/Template2/manuale.jsp?id=251&amp;parent=1105" TargetMode="External"/><Relationship Id="rId91666282214a21915" Type="http://schemas.openxmlformats.org/officeDocument/2006/relationships/hyperlink" Target="https://iservice.lombardini.it/jsp/Template2/manuale.jsp?id=60&amp;parent=962" TargetMode="External"/><Relationship Id="rId30016282214a2d453" Type="http://schemas.openxmlformats.org/officeDocument/2006/relationships/hyperlink" Target="https://iservice.lombardini.it/jsp/Template2/manuale.jsp?id=214&amp;parent=1105" TargetMode="External"/><Relationship Id="rId99636282214a2eca0" Type="http://schemas.openxmlformats.org/officeDocument/2006/relationships/hyperlink" Target="https://iservice.lombardini.it/jsp/Template2/manuale.jsp?id=248&amp;parent=1105" TargetMode="External"/><Relationship Id="rId55516282214a37c6a" Type="http://schemas.openxmlformats.org/officeDocument/2006/relationships/hyperlink" Target="https://iservice.lombardini.it/jsp/Template2/manuale.jsp?id=268&amp;parent=1105" TargetMode="External"/><Relationship Id="rId55096282214a3c31f" Type="http://schemas.openxmlformats.org/officeDocument/2006/relationships/hyperlink" Target="https://iservice.lombardini.it/jsp/Template2/manuale.jsp?id=60&amp;parent=962" TargetMode="External"/><Relationship Id="rId63666282214a3d5bd" Type="http://schemas.openxmlformats.org/officeDocument/2006/relationships/hyperlink" Target="https://iservice.lombardini.it/jsp/Template2/manuale.jsp?id=211&amp;parent=1105" TargetMode="External"/><Relationship Id="rId91096282214a3d78c" Type="http://schemas.openxmlformats.org/officeDocument/2006/relationships/hyperlink" Target="https://iservice.lombardini.it/jsp/Template2/manuale.jsp?id=213&amp;parent=1105" TargetMode="External"/><Relationship Id="rId39676282214a53e11" Type="http://schemas.openxmlformats.org/officeDocument/2006/relationships/hyperlink" Target="https://www.youtube.com/embed/Tt4mNQVDzWk?rel=0" TargetMode="External"/><Relationship Id="rId14786282214a5e99e" Type="http://schemas.openxmlformats.org/officeDocument/2006/relationships/hyperlink" Target="https://iservice.lombardini.it/jsp/Template2/manuale.jsp?id=60&amp;parent=962" TargetMode="External"/><Relationship Id="rId82646282214a91b97" Type="http://schemas.openxmlformats.org/officeDocument/2006/relationships/hyperlink" Target="https://www.youtube.com/embed/0uYYsLPsseg?rel=0" TargetMode="External"/><Relationship Id="rId18286282214a925a8" Type="http://schemas.openxmlformats.org/officeDocument/2006/relationships/hyperlink" Target="https://iservice.lombardini.it/jsp/Template2/manuale.jsp?id=231&amp;parent=1105" TargetMode="External"/><Relationship Id="rId82906282214a9e4f7" Type="http://schemas.openxmlformats.org/officeDocument/2006/relationships/hyperlink" Target="https://iservice.lombardini.it/jsp/Template2/manuale.jsp?id=60&amp;parent=962" TargetMode="External"/><Relationship Id="rId77656282214aa804b" Type="http://schemas.openxmlformats.org/officeDocument/2006/relationships/hyperlink" Target="https://iservice.lombardini.it/jsp/Template2/manuale.jsp?id=218&amp;parent=1105" TargetMode="External"/><Relationship Id="rId24956282214aaa41e" Type="http://schemas.openxmlformats.org/officeDocument/2006/relationships/hyperlink" Target="https://iservice.lombardini.it/jsp/Template2/manuale.jsp?id=232&amp;parent=1105" TargetMode="External"/><Relationship Id="rId35506282214aaacab" Type="http://schemas.openxmlformats.org/officeDocument/2006/relationships/hyperlink" Target="https://iservice.lombardini.it/jsp/Template2/manuale.jsp?id=237&amp;parent=1105" TargetMode="External"/><Relationship Id="rId53356282214aab506" Type="http://schemas.openxmlformats.org/officeDocument/2006/relationships/hyperlink" Target="https://iservice.lombardini.it/jsp/Template2/manuale.jsp?id=239&amp;parent=1105" TargetMode="External"/><Relationship Id="rId65926282214aabe92" Type="http://schemas.openxmlformats.org/officeDocument/2006/relationships/hyperlink" Target="https://iservice.lombardini.it/jsp/Template2/manuale.jsp?id=234&amp;parent=1105" TargetMode="External"/><Relationship Id="rId45646282214aac78b" Type="http://schemas.openxmlformats.org/officeDocument/2006/relationships/hyperlink" Target="https://iservice.lombardini.it/jsp/Template2/manuale.jsp?id=235&amp;parent=1105" TargetMode="External"/><Relationship Id="rId43776282214aad134" Type="http://schemas.openxmlformats.org/officeDocument/2006/relationships/hyperlink" Target="https://iservice.lombardini.it/jsp/Template2/manuale.jsp?id=238&amp;parent=1105" TargetMode="External"/><Relationship Id="rId34456282214aad96e" Type="http://schemas.openxmlformats.org/officeDocument/2006/relationships/hyperlink" Target="https://iservice.lombardini.it/jsp/Template2/manuale.jsp?id=236&amp;parent=1105" TargetMode="External"/><Relationship Id="rId10646282214ab11b9" Type="http://schemas.openxmlformats.org/officeDocument/2006/relationships/hyperlink" Target="https://iservice.lombardini.it/jsp/Template2/manuale.jsp?id=249&amp;parent=1105" TargetMode="External"/><Relationship Id="rId35696282214ab4d19" Type="http://schemas.openxmlformats.org/officeDocument/2006/relationships/hyperlink" Target="https://iservice.lombardini.it/jsp/Template2/manuale.jsp?id=244&amp;parent=1105" TargetMode="External"/><Relationship Id="rId27636282214ab4e84" Type="http://schemas.openxmlformats.org/officeDocument/2006/relationships/hyperlink" Target="https://iservice.lombardini.it/jsp/Template2/manuale.jsp?id=245&amp;parent=1105" TargetMode="External"/><Relationship Id="rId83106282214ab6e89" Type="http://schemas.openxmlformats.org/officeDocument/2006/relationships/hyperlink" Target="https://iservice.lombardini.it/jsp/Template2/manuale.jsp?id=248&amp;parent=1105" TargetMode="External"/><Relationship Id="rId72076282214ab8875" Type="http://schemas.openxmlformats.org/officeDocument/2006/relationships/hyperlink" Target="https://iservice.lombardini.it/jsp/Template2/manuale.jsp?id=214&amp;parent=1105" TargetMode="External"/><Relationship Id="rId47086282214ac09ec" Type="http://schemas.openxmlformats.org/officeDocument/2006/relationships/hyperlink" Target="https://iservice.lombardini.it/jsp/Template2/manuale.jsp?id=60&amp;parent=962" TargetMode="External"/><Relationship Id="rId62816282214adf299" Type="http://schemas.openxmlformats.org/officeDocument/2006/relationships/hyperlink" Target="https://iservice.lombardini.it/jsp/Template2/manuale.jsp?id=60&amp;parent=962" TargetMode="External"/><Relationship Id="rId44526282214af0a39" Type="http://schemas.openxmlformats.org/officeDocument/2006/relationships/hyperlink" Target="https://iservice.lombardini.it/jsp/Template2/manuale.jsp?id=60&amp;parent=962" TargetMode="External"/><Relationship Id="rId40356282214b1178e" Type="http://schemas.openxmlformats.org/officeDocument/2006/relationships/hyperlink" Target="https://iservice.lombardini.it/jsp/Template2/manuale.jsp?id=218&amp;parent=1105" TargetMode="External"/><Relationship Id="rId23426282214b17d16" Type="http://schemas.openxmlformats.org/officeDocument/2006/relationships/hyperlink" Target="https://iservice.lombardini.it/jsp/Template2/manuale.jsp?id=60&amp;parent=962" TargetMode="External"/><Relationship Id="rId59966282214b2913c" Type="http://schemas.openxmlformats.org/officeDocument/2006/relationships/hyperlink" Target="https://iservice.lombardini.it/jsp/Template2/manuale.jsp?id=218&amp;parent=1105" TargetMode="External"/><Relationship Id="rId20906282214b327a3" Type="http://schemas.openxmlformats.org/officeDocument/2006/relationships/hyperlink" Target="https://iservice.lombardini.it/jsp/Template2/manuale.jsp?id=60&amp;parent=962" TargetMode="External"/><Relationship Id="rId81566282214b5e5b2" Type="http://schemas.openxmlformats.org/officeDocument/2006/relationships/hyperlink" Target="https://iservice.lombardini.it/jsp/Template2/manuale.jsp?id=60&amp;parent=962" TargetMode="External"/><Relationship Id="rId55356282214b66ca0" Type="http://schemas.openxmlformats.org/officeDocument/2006/relationships/hyperlink" Target="https://iservice.lombardini.it/jsp/Template2/manuale.jsp?id=218&amp;parent=1105" TargetMode="External"/><Relationship Id="rId35806282214b72446" Type="http://schemas.openxmlformats.org/officeDocument/2006/relationships/hyperlink" Target="https://iservice.lombardini.it/jsp/Template2/manuale.jsp?id=229&amp;parent=1105" TargetMode="External"/><Relationship Id="rId17336282214b9bcb0" Type="http://schemas.openxmlformats.org/officeDocument/2006/relationships/hyperlink" Target="https://iservice.lombardini.it/jsp/Template2/manuale.jsp?id=218&amp;parent=1105" TargetMode="External"/><Relationship Id="rId45196282214beaf79" Type="http://schemas.openxmlformats.org/officeDocument/2006/relationships/hyperlink" Target="https://iservice.lombardini.it/jsp/Template2/manuale.jsp?id=60&amp;parent=962" TargetMode="External"/><Relationship Id="rId10356282214bf1425" Type="http://schemas.openxmlformats.org/officeDocument/2006/relationships/hyperlink" Target="https://iservice.lombardini.it/jsp/Template2/manuale.jsp?id=218&amp;parent=1105" TargetMode="External"/><Relationship Id="rId91976282214c102ec" Type="http://schemas.openxmlformats.org/officeDocument/2006/relationships/hyperlink" Target="https://iservice.lombardini.it/jsp/Template2/manuale.jsp?id=241&amp;parent=1105" TargetMode="External"/><Relationship Id="rId64756282214c1067f" Type="http://schemas.openxmlformats.org/officeDocument/2006/relationships/hyperlink" Target="https://iservice.lombardini.it/jsp/Template2/manuale.jsp?id=242&amp;parent=1105" TargetMode="External"/><Relationship Id="rId58646282214c1122c" Type="http://schemas.openxmlformats.org/officeDocument/2006/relationships/hyperlink" Target="https://iservice.lombardini.it/jsp/Template2/manuale.jsp?id=241&amp;parent=1105" TargetMode="External"/><Relationship Id="rId22956282214c11494" Type="http://schemas.openxmlformats.org/officeDocument/2006/relationships/hyperlink" Target="https://iservice.lombardini.it/jsp/Template2/manuale.jsp?id=244&amp;parent=1105" TargetMode="External"/><Relationship Id="rId64596282214c13b30" Type="http://schemas.openxmlformats.org/officeDocument/2006/relationships/hyperlink" Target="https://iservice.lombardini.it/jsp/Template2/manuale.jsp?id=244&amp;parent=1105" TargetMode="External"/><Relationship Id="rId49036282214c1bde0" Type="http://schemas.openxmlformats.org/officeDocument/2006/relationships/hyperlink" Target="https://iservice.lombardini.it/jsp/Template2/manuale.jsp?id=231&amp;parent=1105" TargetMode="External"/><Relationship Id="rId87936282214c1bf8f" Type="http://schemas.openxmlformats.org/officeDocument/2006/relationships/hyperlink" Target="https://iservice.lombardini.it/jsp/Template2/manuale.jsp?id=231&amp;parent=1105" TargetMode="External"/><Relationship Id="rId35096282214c1c5ad" Type="http://schemas.openxmlformats.org/officeDocument/2006/relationships/hyperlink" Target="https://iservice.lombardini.it/jsp/Template2/manuale.jsp?id=228&amp;parent=1105" TargetMode="External"/><Relationship Id="rId64696282214c1cc55" Type="http://schemas.openxmlformats.org/officeDocument/2006/relationships/hyperlink" Target="https://iservice.lombardini.it/jsp/Template2/manuale.jsp?id=229&amp;parent=1105" TargetMode="External"/><Relationship Id="rId85916282214c2a17e" Type="http://schemas.openxmlformats.org/officeDocument/2006/relationships/hyperlink" Target="https://iservice.lombardini.it/jsp/Template2/manuale.jsp?id=60&amp;parent=962" TargetMode="External"/><Relationship Id="rId94486282214c2b7d2" Type="http://schemas.openxmlformats.org/officeDocument/2006/relationships/hyperlink" Target="https://iservice.lombardini.it/jsp/Template2/manuale.jsp?id=250&amp;parent=1105" TargetMode="External"/><Relationship Id="rId51866282214c2c399" Type="http://schemas.openxmlformats.org/officeDocument/2006/relationships/hyperlink" Target="https://iservice.lombardini.it/jsp/Template2/manuale.jsp?id=245&amp;parent=1105" TargetMode="External"/><Relationship Id="rId29856282214c2c6e8" Type="http://schemas.openxmlformats.org/officeDocument/2006/relationships/hyperlink" Target="https://iservice.lombardini.it/jsp/Template2/manuale.jsp?id=211&amp;parent=1105" TargetMode="External"/><Relationship Id="rId73526282214c2c882" Type="http://schemas.openxmlformats.org/officeDocument/2006/relationships/hyperlink" Target="https://iservice.lombardini.it/jsp/Template2/manuale.jsp?id=213&amp;parent=1105nt=962" TargetMode="External"/><Relationship Id="rId47916282214c61d84" Type="http://schemas.openxmlformats.org/officeDocument/2006/relationships/hyperlink" Target="https://www.youtube.com/embed/EpASqRzBxe0?rel=0" TargetMode="External"/><Relationship Id="rId20326282214c69674" Type="http://schemas.openxmlformats.org/officeDocument/2006/relationships/hyperlink" Target="https://iservice.lombardini.it/jsp/Template2/manuale.jsp?id=60&amp;parent=962" TargetMode="External"/><Relationship Id="rId15746282214c72582" Type="http://schemas.openxmlformats.org/officeDocument/2006/relationships/hyperlink" Target="https://iservice.lombardini.it/jsp/Template2/manuale.jsp?id=250&amp;parent=1105" TargetMode="External"/><Relationship Id="rId31366282214c8c218" Type="http://schemas.openxmlformats.org/officeDocument/2006/relationships/hyperlink" Target="https://www.youtube.com/embed/v9pGAnWFd08?rel=0" TargetMode="External"/><Relationship Id="rId37246282214c93557" Type="http://schemas.openxmlformats.org/officeDocument/2006/relationships/hyperlink" Target="https://iservice.lombardini.it/jsp/Template2/manuale.jsp?id=60&amp;parent=962" TargetMode="External"/><Relationship Id="rId36816282214ca4a1e" Type="http://schemas.openxmlformats.org/officeDocument/2006/relationships/hyperlink" Target="https://iservice.lombardini.it/jsp/Template2/manuale.jsp?id=60&amp;parent=962" TargetMode="External"/><Relationship Id="rId32876282214caba64" Type="http://schemas.openxmlformats.org/officeDocument/2006/relationships/hyperlink" Target="https://iservice.lombardini.it/jsp/Template2/manuale.jsp?id=250&amp;parent=1105" TargetMode="External"/><Relationship Id="rId28326282214cc7854" Type="http://schemas.openxmlformats.org/officeDocument/2006/relationships/hyperlink" Target="https://www.youtube.com/embed/meko2s8_-U0?rel=0" TargetMode="External"/><Relationship Id="rId11686282214cd073e" Type="http://schemas.openxmlformats.org/officeDocument/2006/relationships/hyperlink" Target="https://iservice.lombardini.it/jsp/Template2/manuale.jsp?id=60&amp;parent=962" TargetMode="External"/><Relationship Id="rId14056282214ce128f" Type="http://schemas.openxmlformats.org/officeDocument/2006/relationships/hyperlink" Target="https://iservice.lombardini.it/jsp/Template2/manuale.jsp?id=227&amp;parent=1105" TargetMode="External"/><Relationship Id="rId59006282214ce1e43" Type="http://schemas.openxmlformats.org/officeDocument/2006/relationships/hyperlink" Target="https://iservice.lombardini.it/jsp/Template2/manuale.jsp?id=248&amp;parent=1105" TargetMode="External"/><Relationship Id="rId17396282214ce2a14" Type="http://schemas.openxmlformats.org/officeDocument/2006/relationships/hyperlink" Target="https://iservice.lombardini.it/jsp/Template2/manuale.jsp?id=249&amp;parent=1105" TargetMode="External"/><Relationship Id="rId20066282214ce6c29" Type="http://schemas.openxmlformats.org/officeDocument/2006/relationships/hyperlink" Target="https://iservice.lombardini.it/jsp/Template2/manuale.jsp?id=214&amp;parent=1105" TargetMode="External"/><Relationship Id="rId62196282214ce7c69" Type="http://schemas.openxmlformats.org/officeDocument/2006/relationships/hyperlink" Target="https://iservice.lombardini.it/jsp/Template2/manuale.jsp?id=249&amp;parent=1105" TargetMode="External"/><Relationship Id="rId77706282214ce848e" Type="http://schemas.openxmlformats.org/officeDocument/2006/relationships/hyperlink" Target="https://iservice.lombardini.it/jsp/Template2/manuale.jsp?id=249&amp;parent=1105" TargetMode="External"/><Relationship Id="rId78266282214ce93fa" Type="http://schemas.openxmlformats.org/officeDocument/2006/relationships/hyperlink" Target="https://iservice.lombardini.it/jsp/Template2/manuale.jsp?id=249&amp;parent=1105" TargetMode="External"/><Relationship Id="rId79616282214ceb0e8" Type="http://schemas.openxmlformats.org/officeDocument/2006/relationships/hyperlink" Target="https://iservice.lombardini.it/jsp/Template2/manuale.jsp?id=248&amp;parent=1105" TargetMode="External"/><Relationship Id="rId46806282214cec168" Type="http://schemas.openxmlformats.org/officeDocument/2006/relationships/hyperlink" Target="https://iservice.lombardini.it/jsp/Template2/manuale.jsp?id=229&amp;parent=1105" TargetMode="External"/><Relationship Id="rId58386282214d01c44" Type="http://schemas.openxmlformats.org/officeDocument/2006/relationships/hyperlink" Target="http://dealers.kohlerpower.it/" TargetMode="External"/><Relationship Id="rId89766282214d0211a" Type="http://schemas.openxmlformats.org/officeDocument/2006/relationships/hyperlink" Target="http://dealers.kohlerpower.it/" TargetMode="External"/><Relationship Id="rId83366282214d025d9" Type="http://schemas.openxmlformats.org/officeDocument/2006/relationships/hyperlink" Target="http://dealers.kohlerpower.it/" TargetMode="External"/><Relationship Id="rId13626282214d02a94" Type="http://schemas.openxmlformats.org/officeDocument/2006/relationships/hyperlink" Target="http://dealers.kohlerpower.it/" TargetMode="External"/><Relationship Id="rId7860628221481558c" Type="http://schemas.openxmlformats.org/officeDocument/2006/relationships/image" Target="media/imgrId7860628221481558c.jpg"/><Relationship Id="rId67976282214825af0" Type="http://schemas.openxmlformats.org/officeDocument/2006/relationships/image" Target="media/imgrId67976282214825af0.jpg"/><Relationship Id="rId9837628221483359d" Type="http://schemas.openxmlformats.org/officeDocument/2006/relationships/image" Target="media/imgrId9837628221483359d.jpg"/><Relationship Id="rId96406282214845000" Type="http://schemas.openxmlformats.org/officeDocument/2006/relationships/image" Target="media/imgrId96406282214845000.jpg"/><Relationship Id="rId5030628221484f0ec" Type="http://schemas.openxmlformats.org/officeDocument/2006/relationships/image" Target="media/imgrId5030628221484f0ec.jpg"/><Relationship Id="rId25216282214873c0c" Type="http://schemas.openxmlformats.org/officeDocument/2006/relationships/image" Target="media/imgrId25216282214873c0c.jpg"/><Relationship Id="rId226262822148806b5" Type="http://schemas.openxmlformats.org/officeDocument/2006/relationships/image" Target="media/imgrId226262822148806b5.jpg"/><Relationship Id="rId71726282214885ec3" Type="http://schemas.openxmlformats.org/officeDocument/2006/relationships/image" Target="media/imgrId71726282214885ec3.jpg"/><Relationship Id="rId9192628221488f40e" Type="http://schemas.openxmlformats.org/officeDocument/2006/relationships/image" Target="media/imgrId9192628221488f40e.jpg"/><Relationship Id="rId97126282214898b78" Type="http://schemas.openxmlformats.org/officeDocument/2006/relationships/image" Target="media/imgrId97126282214898b78.jpg"/><Relationship Id="rId762762822148a8374" Type="http://schemas.openxmlformats.org/officeDocument/2006/relationships/image" Target="media/imgrId762762822148a8374.png"/><Relationship Id="rId646962822148b4c5e" Type="http://schemas.openxmlformats.org/officeDocument/2006/relationships/image" Target="media/imgrId646962822148b4c5e.jpg"/><Relationship Id="rId378462822148c7876" Type="http://schemas.openxmlformats.org/officeDocument/2006/relationships/image" Target="media/imgrId378462822148c7876.png"/><Relationship Id="rId479362822148d3bdd" Type="http://schemas.openxmlformats.org/officeDocument/2006/relationships/image" Target="media/imgrId479362822148d3bdd.jpg"/><Relationship Id="rId858462822148d96c2" Type="http://schemas.openxmlformats.org/officeDocument/2006/relationships/image" Target="media/imgrId858462822148d96c2.jpg"/><Relationship Id="rId935862822148e300f" Type="http://schemas.openxmlformats.org/officeDocument/2006/relationships/image" Target="media/imgrId935862822148e300f.jpg"/><Relationship Id="rId671262822148e9efb" Type="http://schemas.openxmlformats.org/officeDocument/2006/relationships/image" Target="media/imgrId671262822148e9efb.jpg"/><Relationship Id="rId354462822148f1e7e" Type="http://schemas.openxmlformats.org/officeDocument/2006/relationships/image" Target="media/imgrId354462822148f1e7e.jpg"/><Relationship Id="rId26906282214905b61" Type="http://schemas.openxmlformats.org/officeDocument/2006/relationships/image" Target="media/imgrId26906282214905b61.png"/><Relationship Id="rId2707628221490f01c" Type="http://schemas.openxmlformats.org/officeDocument/2006/relationships/image" Target="media/imgrId2707628221490f01c.png"/><Relationship Id="rId13646282214918088" Type="http://schemas.openxmlformats.org/officeDocument/2006/relationships/image" Target="media/imgrId13646282214918088.png"/><Relationship Id="rId759862822149228ea" Type="http://schemas.openxmlformats.org/officeDocument/2006/relationships/image" Target="media/imgrId759862822149228ea.jpg"/><Relationship Id="rId70026282214929204" Type="http://schemas.openxmlformats.org/officeDocument/2006/relationships/image" Target="media/imgrId70026282214929204.jpg"/><Relationship Id="rId5285628221492e99d" Type="http://schemas.openxmlformats.org/officeDocument/2006/relationships/image" Target="media/imgrId5285628221492e99d.jpg"/><Relationship Id="rId15406282214934936" Type="http://schemas.openxmlformats.org/officeDocument/2006/relationships/image" Target="media/imgrId15406282214934936.jpg"/><Relationship Id="rId5402628221493f6f8" Type="http://schemas.openxmlformats.org/officeDocument/2006/relationships/image" Target="media/imgrId5402628221493f6f8.jpg"/><Relationship Id="rId15266282214948128" Type="http://schemas.openxmlformats.org/officeDocument/2006/relationships/image" Target="media/imgrId15266282214948128.jpg"/><Relationship Id="rId7696628221494dc9f" Type="http://schemas.openxmlformats.org/officeDocument/2006/relationships/image" Target="media/imgrId7696628221494dc9f.jpg"/><Relationship Id="rId519062822149543a8" Type="http://schemas.openxmlformats.org/officeDocument/2006/relationships/image" Target="media/imgrId519062822149543a8.jpg"/><Relationship Id="rId6699628221495dd04" Type="http://schemas.openxmlformats.org/officeDocument/2006/relationships/image" Target="media/imgrId6699628221495dd04.jpg"/><Relationship Id="rId61966282214966fd6" Type="http://schemas.openxmlformats.org/officeDocument/2006/relationships/image" Target="media/imgrId61966282214966fd6.jpg"/><Relationship Id="rId78436282214971edf" Type="http://schemas.openxmlformats.org/officeDocument/2006/relationships/image" Target="media/imgrId78436282214971edf.jpg"/><Relationship Id="rId1324628221497b05b" Type="http://schemas.openxmlformats.org/officeDocument/2006/relationships/image" Target="media/imgrId1324628221497b05b.jpg"/><Relationship Id="rId8119628221498350c" Type="http://schemas.openxmlformats.org/officeDocument/2006/relationships/image" Target="media/imgrId8119628221498350c.jpg"/><Relationship Id="rId1173628221498bf17" Type="http://schemas.openxmlformats.org/officeDocument/2006/relationships/image" Target="media/imgrId1173628221498bf17.jpg"/><Relationship Id="rId20336282214992597" Type="http://schemas.openxmlformats.org/officeDocument/2006/relationships/image" Target="media/imgrId20336282214992597.jpg"/><Relationship Id="rId3653628221499d31d" Type="http://schemas.openxmlformats.org/officeDocument/2006/relationships/image" Target="media/imgrId3653628221499d31d.jpg"/><Relationship Id="rId386362822149a75fe" Type="http://schemas.openxmlformats.org/officeDocument/2006/relationships/image" Target="media/imgrId386362822149a75fe.jpg"/><Relationship Id="rId157662822149adbb6" Type="http://schemas.openxmlformats.org/officeDocument/2006/relationships/image" Target="media/imgrId157662822149adbb6.jpg"/><Relationship Id="rId370062822149b84bb" Type="http://schemas.openxmlformats.org/officeDocument/2006/relationships/image" Target="media/imgrId370062822149b84bb.jpg"/><Relationship Id="rId688062822149bfe65" Type="http://schemas.openxmlformats.org/officeDocument/2006/relationships/image" Target="media/imgrId688062822149bfe65.jpg"/><Relationship Id="rId656962822149c95ce" Type="http://schemas.openxmlformats.org/officeDocument/2006/relationships/image" Target="media/imgrId656962822149c95ce.jpg"/><Relationship Id="rId157062822149d06ff" Type="http://schemas.openxmlformats.org/officeDocument/2006/relationships/image" Target="media/imgrId157062822149d06ff.jpg"/><Relationship Id="rId848162822149ea92f" Type="http://schemas.openxmlformats.org/officeDocument/2006/relationships/image" Target="media/imgrId848162822149ea92f.png"/><Relationship Id="rId776962822149efa23" Type="http://schemas.openxmlformats.org/officeDocument/2006/relationships/image" Target="media/imgrId776962822149efa23.jpg"/><Relationship Id="rId62506282214a024f7" Type="http://schemas.openxmlformats.org/officeDocument/2006/relationships/image" Target="media/imgrId62506282214a024f7.jpg"/><Relationship Id="rId43596282214a0f35f" Type="http://schemas.openxmlformats.org/officeDocument/2006/relationships/image" Target="media/imgrId43596282214a0f35f.jpg"/><Relationship Id="rId48456282214a14939" Type="http://schemas.openxmlformats.org/officeDocument/2006/relationships/image" Target="media/imgrId48456282214a14939.jpg"/><Relationship Id="rId99896282214a2058e" Type="http://schemas.openxmlformats.org/officeDocument/2006/relationships/image" Target="media/imgrId99896282214a2058e.jpg"/><Relationship Id="rId23236282214a2c394" Type="http://schemas.openxmlformats.org/officeDocument/2006/relationships/image" Target="media/imgrId23236282214a2c394.jpg"/><Relationship Id="rId57706282214a362fb" Type="http://schemas.openxmlformats.org/officeDocument/2006/relationships/image" Target="media/imgrId57706282214a362fb.jpg"/><Relationship Id="rId23836282214a46b3b" Type="http://schemas.openxmlformats.org/officeDocument/2006/relationships/image" Target="media/imgrId23836282214a46b3b.jpg"/><Relationship Id="rId35796282214a52eeb" Type="http://schemas.openxmlformats.org/officeDocument/2006/relationships/image" Target="media/imgrId35796282214a52eeb.jpg"/><Relationship Id="rId54476282214a5db71" Type="http://schemas.openxmlformats.org/officeDocument/2006/relationships/image" Target="media/imgrId54476282214a5db71.jpg"/><Relationship Id="rId50546282214a65e95" Type="http://schemas.openxmlformats.org/officeDocument/2006/relationships/image" Target="media/imgrId50546282214a65e95.jpg"/><Relationship Id="rId79836282214a6ff71" Type="http://schemas.openxmlformats.org/officeDocument/2006/relationships/image" Target="media/imgrId79836282214a6ff71.jpg"/><Relationship Id="rId12926282214a7aa31" Type="http://schemas.openxmlformats.org/officeDocument/2006/relationships/image" Target="media/imgrId12926282214a7aa31.jpg"/><Relationship Id="rId34446282214a84cb8" Type="http://schemas.openxmlformats.org/officeDocument/2006/relationships/image" Target="media/imgrId34446282214a84cb8.jpg"/><Relationship Id="rId90606282214a914cf" Type="http://schemas.openxmlformats.org/officeDocument/2006/relationships/image" Target="media/imgrId90606282214a914cf.jpg"/><Relationship Id="rId43606282214a97c41" Type="http://schemas.openxmlformats.org/officeDocument/2006/relationships/image" Target="media/imgrId43606282214a97c41.jpg"/><Relationship Id="rId85456282214a9ddbe" Type="http://schemas.openxmlformats.org/officeDocument/2006/relationships/image" Target="media/imgrId85456282214a9ddbe.jpg"/><Relationship Id="rId74226282214aa767b" Type="http://schemas.openxmlformats.org/officeDocument/2006/relationships/image" Target="media/imgrId74226282214aa767b.jpg"/><Relationship Id="rId85846282214ac02a9" Type="http://schemas.openxmlformats.org/officeDocument/2006/relationships/image" Target="media/imgrId85846282214ac02a9.jpg"/><Relationship Id="rId36466282214acb6bb" Type="http://schemas.openxmlformats.org/officeDocument/2006/relationships/image" Target="media/imgrId36466282214acb6bb.jpg"/><Relationship Id="rId58116282214ad65cf" Type="http://schemas.openxmlformats.org/officeDocument/2006/relationships/image" Target="media/imgrId58116282214ad65cf.jpg"/><Relationship Id="rId15766282214ade618" Type="http://schemas.openxmlformats.org/officeDocument/2006/relationships/image" Target="media/imgrId15766282214ade618.jpg"/><Relationship Id="rId41336282214ae8629" Type="http://schemas.openxmlformats.org/officeDocument/2006/relationships/image" Target="media/imgrId41336282214ae8629.jpg"/><Relationship Id="rId30556282214af003f" Type="http://schemas.openxmlformats.org/officeDocument/2006/relationships/image" Target="media/imgrId30556282214af003f.jpg"/><Relationship Id="rId77456282214b08ca2" Type="http://schemas.openxmlformats.org/officeDocument/2006/relationships/image" Target="media/imgrId77456282214b08ca2.png"/><Relationship Id="rId19956282214b11182" Type="http://schemas.openxmlformats.org/officeDocument/2006/relationships/image" Target="media/imgrId19956282214b11182.jpg"/><Relationship Id="rId26246282214b173f4" Type="http://schemas.openxmlformats.org/officeDocument/2006/relationships/image" Target="media/imgrId26246282214b173f4.jpg"/><Relationship Id="rId17226282214b20d71" Type="http://schemas.openxmlformats.org/officeDocument/2006/relationships/image" Target="media/imgrId17226282214b20d71.png"/><Relationship Id="rId63696282214b28707" Type="http://schemas.openxmlformats.org/officeDocument/2006/relationships/image" Target="media/imgrId63696282214b28707.jpg"/><Relationship Id="rId78946282214b31d6c" Type="http://schemas.openxmlformats.org/officeDocument/2006/relationships/image" Target="media/imgrId78946282214b31d6c.jpg"/><Relationship Id="rId82006282214b5390e" Type="http://schemas.openxmlformats.org/officeDocument/2006/relationships/image" Target="media/imgrId82006282214b5390e.png"/><Relationship Id="rId56396282214b5cdaf" Type="http://schemas.openxmlformats.org/officeDocument/2006/relationships/image" Target="media/imgrId56396282214b5cdaf.jpg"/><Relationship Id="rId45056282214b65be6" Type="http://schemas.openxmlformats.org/officeDocument/2006/relationships/image" Target="media/imgrId45056282214b65be6.jpg"/><Relationship Id="rId44256282214b6ec39" Type="http://schemas.openxmlformats.org/officeDocument/2006/relationships/image" Target="media/imgrId44256282214b6ec39.jpg"/><Relationship Id="rId56876282214b77b47" Type="http://schemas.openxmlformats.org/officeDocument/2006/relationships/image" Target="media/imgrId56876282214b77b47.jpg"/><Relationship Id="rId14546282214b839bf" Type="http://schemas.openxmlformats.org/officeDocument/2006/relationships/image" Target="media/imgrId14546282214b839bf.jpg"/><Relationship Id="rId11776282214b92175" Type="http://schemas.openxmlformats.org/officeDocument/2006/relationships/image" Target="media/imgrId11776282214b92175.png"/><Relationship Id="rId90056282214b9b2af" Type="http://schemas.openxmlformats.org/officeDocument/2006/relationships/image" Target="media/imgrId90056282214b9b2af.jpg"/><Relationship Id="rId90006282214bac3a1" Type="http://schemas.openxmlformats.org/officeDocument/2006/relationships/image" Target="media/imgrId90006282214bac3a1.png"/><Relationship Id="rId32616282214bb9e5c" Type="http://schemas.openxmlformats.org/officeDocument/2006/relationships/image" Target="media/imgrId32616282214bb9e5c.png"/><Relationship Id="rId47586282214bc855e" Type="http://schemas.openxmlformats.org/officeDocument/2006/relationships/image" Target="media/imgrId47586282214bc855e.png"/><Relationship Id="rId29516282214bdff47" Type="http://schemas.openxmlformats.org/officeDocument/2006/relationships/image" Target="media/imgrId29516282214bdff47.png"/><Relationship Id="rId99746282214bea0c6" Type="http://schemas.openxmlformats.org/officeDocument/2006/relationships/image" Target="media/imgrId99746282214bea0c6.jpg"/><Relationship Id="rId27516282214bf0c95" Type="http://schemas.openxmlformats.org/officeDocument/2006/relationships/image" Target="media/imgrId27516282214bf0c95.jpg"/><Relationship Id="rId83566282214c078ae" Type="http://schemas.openxmlformats.org/officeDocument/2006/relationships/image" Target="media/imgrId83566282214c078ae.png"/><Relationship Id="rId34396282214c0fad3" Type="http://schemas.openxmlformats.org/officeDocument/2006/relationships/image" Target="media/imgrId34396282214c0fad3.jpg"/><Relationship Id="rId42206282214c1b5b0" Type="http://schemas.openxmlformats.org/officeDocument/2006/relationships/image" Target="media/imgrId42206282214c1b5b0.jpg"/><Relationship Id="rId61056282214c23bfc" Type="http://schemas.openxmlformats.org/officeDocument/2006/relationships/image" Target="media/imgrId61056282214c23bfc.jpg"/><Relationship Id="rId72576282214c297a4" Type="http://schemas.openxmlformats.org/officeDocument/2006/relationships/image" Target="media/imgrId72576282214c297a4.jpg"/><Relationship Id="rId43856282214c35229" Type="http://schemas.openxmlformats.org/officeDocument/2006/relationships/image" Target="media/imgrId43856282214c35229.jpg"/><Relationship Id="rId34246282214c420da" Type="http://schemas.openxmlformats.org/officeDocument/2006/relationships/image" Target="media/imgrId34246282214c420da.jpg"/><Relationship Id="rId19816282214c4c58d" Type="http://schemas.openxmlformats.org/officeDocument/2006/relationships/image" Target="media/imgrId19816282214c4c58d.jpg"/><Relationship Id="rId44696282214c54369" Type="http://schemas.openxmlformats.org/officeDocument/2006/relationships/image" Target="media/imgrId44696282214c54369.jpg"/><Relationship Id="rId32336282214c60ef0" Type="http://schemas.openxmlformats.org/officeDocument/2006/relationships/image" Target="media/imgrId32336282214c60ef0.jpg"/><Relationship Id="rId10296282214c68dd4" Type="http://schemas.openxmlformats.org/officeDocument/2006/relationships/image" Target="media/imgrId10296282214c68dd4.jpg"/><Relationship Id="rId43466282214c71a8c" Type="http://schemas.openxmlformats.org/officeDocument/2006/relationships/image" Target="media/imgrId43466282214c71a8c.jpg"/><Relationship Id="rId11936282214c7d17f" Type="http://schemas.openxmlformats.org/officeDocument/2006/relationships/image" Target="media/imgrId11936282214c7d17f.jpg"/><Relationship Id="rId27036282214c8aed3" Type="http://schemas.openxmlformats.org/officeDocument/2006/relationships/image" Target="media/imgrId27036282214c8aed3.jpg"/><Relationship Id="rId17416282214c92ea1" Type="http://schemas.openxmlformats.org/officeDocument/2006/relationships/image" Target="media/imgrId17416282214c92ea1.jpg"/><Relationship Id="rId81606282214c9c2fb" Type="http://schemas.openxmlformats.org/officeDocument/2006/relationships/image" Target="media/imgrId81606282214c9c2fb.png"/><Relationship Id="rId84276282214ca3448" Type="http://schemas.openxmlformats.org/officeDocument/2006/relationships/image" Target="media/imgrId84276282214ca3448.jpg"/><Relationship Id="rId73516282214caad19" Type="http://schemas.openxmlformats.org/officeDocument/2006/relationships/image" Target="media/imgrId73516282214caad19.jpg"/><Relationship Id="rId88386282214cb48f7" Type="http://schemas.openxmlformats.org/officeDocument/2006/relationships/image" Target="media/imgrId88386282214cb48f7.jpg"/><Relationship Id="rId24246282214cbe600" Type="http://schemas.openxmlformats.org/officeDocument/2006/relationships/image" Target="media/imgrId24246282214cbe600.jpg"/><Relationship Id="rId76266282214cc6f3a" Type="http://schemas.openxmlformats.org/officeDocument/2006/relationships/image" Target="media/imgrId76266282214cc6f3a.jpg"/><Relationship Id="rId97436282214ccfec9" Type="http://schemas.openxmlformats.org/officeDocument/2006/relationships/image" Target="media/imgrId97436282214ccfec9.jpg"/><Relationship Id="rId87506282214cdc1fa" Type="http://schemas.openxmlformats.org/officeDocument/2006/relationships/image" Target="media/imgrId87506282214cdc1fa.png"/><Relationship Id="rId85256282214d38aee" Type="http://schemas.openxmlformats.org/officeDocument/2006/relationships/image" Target="media/imgrId85256282214d38aee.png"/><Relationship Id="rId87706282214d40ab8" Type="http://schemas.openxmlformats.org/officeDocument/2006/relationships/image" Target="media/imgrId87706282214d40ab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8864225" Type="http://schemas.openxmlformats.org/officeDocument/2006/relationships/image" Target="media/imgrId2886422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8864225" Type="http://schemas.openxmlformats.org/officeDocument/2006/relationships/image" Target="media/imgrId2886422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8864225" Type="http://schemas.openxmlformats.org/officeDocument/2006/relationships/image" Target="media/imgrId2886422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8864225" Type="http://schemas.openxmlformats.org/officeDocument/2006/relationships/image" Target="media/imgrId2886422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8864225" Type="http://schemas.openxmlformats.org/officeDocument/2006/relationships/image" Target="media/imgrId2886422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8864225" Type="http://schemas.openxmlformats.org/officeDocument/2006/relationships/image" Target="media/imgrId288642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