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1489213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2279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1572417" w:name="ctxt"/>
    <w:bookmarkEnd w:id="2157241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4369628227822b2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4480628227822b3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7290628227822b7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11958094" name="name6373628227825a970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2160628227825a9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52115673" name="name63186282278279f40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54706282278279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55078227" name="name53956282278289591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36306282278289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35582615" name="name586362822782afd6b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906462822782af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89465951" name="name745862822782c1a6d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662962822782c1a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92994316" name="name142962822782d7539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872362822782d7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56291470" name="name923062822782e6dcd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437262822782e6d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5570323" name="name4181628227830a0a7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9031628227830a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65135862" name="name6920628227831a4fb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5031628227831a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8270">
    <w:multiLevelType w:val="hybridMultilevel"/>
    <w:lvl w:ilvl="0" w:tplc="97378895">
      <w:start w:val="1"/>
      <w:numFmt w:val="decimal"/>
      <w:lvlText w:val="%1."/>
      <w:lvlJc w:val="left"/>
      <w:pPr>
        <w:ind w:left="720" w:hanging="360"/>
      </w:pPr>
    </w:lvl>
    <w:lvl w:ilvl="1" w:tplc="97378895" w:tentative="1">
      <w:start w:val="1"/>
      <w:numFmt w:val="lowerLetter"/>
      <w:lvlText w:val="%2."/>
      <w:lvlJc w:val="left"/>
      <w:pPr>
        <w:ind w:left="1440" w:hanging="360"/>
      </w:pPr>
    </w:lvl>
    <w:lvl w:ilvl="2" w:tplc="97378895" w:tentative="1">
      <w:start w:val="1"/>
      <w:numFmt w:val="lowerRoman"/>
      <w:lvlText w:val="%3."/>
      <w:lvlJc w:val="right"/>
      <w:pPr>
        <w:ind w:left="2160" w:hanging="180"/>
      </w:pPr>
    </w:lvl>
    <w:lvl w:ilvl="3" w:tplc="97378895" w:tentative="1">
      <w:start w:val="1"/>
      <w:numFmt w:val="decimal"/>
      <w:lvlText w:val="%4."/>
      <w:lvlJc w:val="left"/>
      <w:pPr>
        <w:ind w:left="2880" w:hanging="360"/>
      </w:pPr>
    </w:lvl>
    <w:lvl w:ilvl="4" w:tplc="97378895" w:tentative="1">
      <w:start w:val="1"/>
      <w:numFmt w:val="lowerLetter"/>
      <w:lvlText w:val="%5."/>
      <w:lvlJc w:val="left"/>
      <w:pPr>
        <w:ind w:left="3600" w:hanging="360"/>
      </w:pPr>
    </w:lvl>
    <w:lvl w:ilvl="5" w:tplc="97378895" w:tentative="1">
      <w:start w:val="1"/>
      <w:numFmt w:val="lowerRoman"/>
      <w:lvlText w:val="%6."/>
      <w:lvlJc w:val="right"/>
      <w:pPr>
        <w:ind w:left="4320" w:hanging="180"/>
      </w:pPr>
    </w:lvl>
    <w:lvl w:ilvl="6" w:tplc="97378895" w:tentative="1">
      <w:start w:val="1"/>
      <w:numFmt w:val="decimal"/>
      <w:lvlText w:val="%7."/>
      <w:lvlJc w:val="left"/>
      <w:pPr>
        <w:ind w:left="5040" w:hanging="360"/>
      </w:pPr>
    </w:lvl>
    <w:lvl w:ilvl="7" w:tplc="97378895" w:tentative="1">
      <w:start w:val="1"/>
      <w:numFmt w:val="lowerLetter"/>
      <w:lvlText w:val="%8."/>
      <w:lvlJc w:val="left"/>
      <w:pPr>
        <w:ind w:left="5760" w:hanging="360"/>
      </w:pPr>
    </w:lvl>
    <w:lvl w:ilvl="8" w:tplc="97378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69">
    <w:multiLevelType w:val="hybridMultilevel"/>
    <w:lvl w:ilvl="0" w:tplc="3613048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8269">
    <w:abstractNumId w:val="28269"/>
  </w:num>
  <w:num w:numId="28270">
    <w:abstractNumId w:val="2827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5588364" Type="http://schemas.openxmlformats.org/officeDocument/2006/relationships/comments" Target="comments.xml"/><Relationship Id="rId962834478" Type="http://schemas.microsoft.com/office/2011/relationships/commentsExtended" Target="commentsExtended.xml"/><Relationship Id="rId92279759" Type="http://schemas.openxmlformats.org/officeDocument/2006/relationships/image" Target="media/imgrId92279759.jpg"/><Relationship Id="rId4369628227822b25f" Type="http://schemas.openxmlformats.org/officeDocument/2006/relationships/hyperlink" Target="http://www.kohlerengines.com/home.htm" TargetMode="External"/><Relationship Id="rId4480628227822b375" Type="http://schemas.openxmlformats.org/officeDocument/2006/relationships/hyperlink" Target="http://dealers.kohlerpower.it/" TargetMode="External"/><Relationship Id="rId7290628227822b74a" Type="http://schemas.openxmlformats.org/officeDocument/2006/relationships/hyperlink" Target="http://www.kohlerengines.com/home.htm" TargetMode="External"/><Relationship Id="rId2160628227825a967" Type="http://schemas.openxmlformats.org/officeDocument/2006/relationships/image" Target="media/imgrId2160628227825a967.jpg"/><Relationship Id="rId54706282278279f3a" Type="http://schemas.openxmlformats.org/officeDocument/2006/relationships/image" Target="media/imgrId54706282278279f3a.jpg"/><Relationship Id="rId36306282278289588" Type="http://schemas.openxmlformats.org/officeDocument/2006/relationships/image" Target="media/imgrId36306282278289588.jpg"/><Relationship Id="rId906462822782afd62" Type="http://schemas.openxmlformats.org/officeDocument/2006/relationships/image" Target="media/imgrId906462822782afd62.jpg"/><Relationship Id="rId662962822782c1a64" Type="http://schemas.openxmlformats.org/officeDocument/2006/relationships/image" Target="media/imgrId662962822782c1a64.jpg"/><Relationship Id="rId872362822782d752f" Type="http://schemas.openxmlformats.org/officeDocument/2006/relationships/image" Target="media/imgrId872362822782d752f.jpg"/><Relationship Id="rId437262822782e6dc6" Type="http://schemas.openxmlformats.org/officeDocument/2006/relationships/image" Target="media/imgrId437262822782e6dc6.jpg"/><Relationship Id="rId9031628227830a09d" Type="http://schemas.openxmlformats.org/officeDocument/2006/relationships/image" Target="media/imgrId9031628227830a09d.jpg"/><Relationship Id="rId5031628227831a4f6" Type="http://schemas.openxmlformats.org/officeDocument/2006/relationships/image" Target="media/imgrId5031628227831a4f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279759" Type="http://schemas.openxmlformats.org/officeDocument/2006/relationships/image" Target="media/imgrId9227975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279759" Type="http://schemas.openxmlformats.org/officeDocument/2006/relationships/image" Target="media/imgrId9227975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279759" Type="http://schemas.openxmlformats.org/officeDocument/2006/relationships/image" Target="media/imgrId9227975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279759" Type="http://schemas.openxmlformats.org/officeDocument/2006/relationships/image" Target="media/imgrId9227975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279759" Type="http://schemas.openxmlformats.org/officeDocument/2006/relationships/image" Target="media/imgrId9227975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2279759" Type="http://schemas.openxmlformats.org/officeDocument/2006/relationships/image" Target="media/imgrId9227975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