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KDI-TCP 3404E5 Workshop Manual (Rev. 01.1)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9074197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0126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7864000" w:name="ctxt"/>
    <w:bookmarkEnd w:id="4786400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6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724628228f849fe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447628228f84a17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6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301628228f84a3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7518628228f84a64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236628228f84a95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513628228f84aaa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658628228f84abe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725628228f84ad1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480628228f84ae5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8638628228f84b0d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6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6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6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420628228f84b76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464628228f84b97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7873813" name="name9765628228f85984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274628228f859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5514320" name="name5994628228f86125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105628228f86125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6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1991628228f86193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6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6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6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6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6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6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6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6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63670" name="name9030628228f86a7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7628228f86a7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040628228f86b4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17997" name="name7081628228f8726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6628228f872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16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221523" name="name9140628228f8819e9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4597628228f881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881753" name="name1288628228f88d9e3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6011628228f88d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6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6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523291" name="name7171628228f89b3d0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9616628228f89b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16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625557" name="name5796628228f8a84af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4107628228f8a8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33375" name="name2320628228f8b18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5628228f8b1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351628228f8b2c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6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45494" name="name6927628228f8c077b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2704628228f8c0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16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16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847026" name="name4341628228f8cb2d6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1265628228f8cb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6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3435479" name="name8224628228f8dce90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7170628228f8dc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73760173" name="name5198628228f8eaee8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1951628228f8ea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91954960" name="name7360628228f90510a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7302628228f905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63383" name="name8231628228f910f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0628228f910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16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16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16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16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154628228f9143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254338" name="name8150628228f91d0c8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3712628228f91d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16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6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21670" name="name3215628228f9267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2628228f926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818168" name="name9032628228f931350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9031628228f931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599610" name="name2303628228f93d397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9962628228f93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541628228f93e2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184628228f9404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6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0224051" name="name8887628228f949d96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7827628228f949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704255" name="name5480628228f952293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588628228f952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12593" name="name3440628228f95cf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2628228f95c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774628228f95e5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5074628228f95f6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6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333975" name="name5872628228f9689ce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5608628228f968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529508" name="name1934628228f971fc8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4531628228f971f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83598" name="name5104628228f97b0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7628228f97b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901628228f97c0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918663" name="name4389628228f989bcd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4192628228f989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28762" name="name7599628228f992f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9628228f992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1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502672" name="name9867628228f9a0456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7599628228f9a0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23829" name="name4115628228f9aadf3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8881628228f9aa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640330" name="name9185628228f9b7e5f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1342628228f9b7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930356" name="name1252628228f9c398f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4886628228f9c3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53855" name="name1353628228f9cc3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9628228f9cc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1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84814417" name="name4983628228f9d47e5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1372628228f9d4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16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46918" name="name9641628228f9de3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0628228f9de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218628228f9e05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29371" name="name2797628228f9e79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8628228f9e7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6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16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310662" name="name2993628228fa006eb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9372628228fa00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474451" name="name7197628228fa0b0d2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9923628228fa0b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375531" name="name2084628228fa1364a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8030628228fa13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804628228fa15e6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94660" name="name4860628228fa1ce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9628228fa1c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330132" name="name5562628228fa2a953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1767628228fa2a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81726" name="name9402628228fa2f4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91628228fa2f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604813" name="name8228628228fa3b534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6694628228fa3b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728479" name="name4552628228fa49f2a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6303628228fa49f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6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4905628228fa4ad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068620" name="name9479628228fa53e02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7517628228fa53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61972" name="name9154628228fa5d8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8628228fa5d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773791" name="name9318628228fa69b38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7801628228fa69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6431" name="name2721628228fa72c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1628228fa72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584628228fa73b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807628228fa759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210660" name="name7403628228fa7d8c6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8189628228fa7d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980244" name="name4812628228fa86a7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53628228fa86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6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841118" name="name6497628228fa9387b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5022628228fa93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16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77628228fa94a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16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78628228fa952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16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6498628228fa956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34127198" name="name8385628228faa2bc5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8198628228faa2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16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579628228faa39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711628228faa49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728628228faa53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16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469628228faa59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883628228faa66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491628228faa6a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656029" name="name7980628228faaed17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1049628228faae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1115940" name="name6509628228fabc0ba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6930628228fabc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11472135" name="name4783628228faca0e4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3175628228faca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16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6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595628228facca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9422732" name="name5116628228fad5035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437628228fad502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2446187" name="name9134628228fadde89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587628228fadde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6593476" name="name9235628228fae819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026628228fae8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6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53985" name="name8370628228faf26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8628228faf2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6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845910" name="name6354628228fb0d321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8751628228fb0d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74013" name="name4159628228fb15470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3129628228fb15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6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61998" name="name2435628228fb1cd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0628228fb1c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063062" name="name2934628228fb2b562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7734628228fb2b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647572" name="name3672628228fb39d8f" descr="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3.jpg"/>
                          <pic:cNvPicPr/>
                        </pic:nvPicPr>
                        <pic:blipFill>
                          <a:blip r:embed="rId1018628228fb39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6755357" name="name6050628228fb49c59" descr="Cap_9_IMO_28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86_TCP_E5.png"/>
                          <pic:cNvPicPr/>
                        </pic:nvPicPr>
                        <pic:blipFill>
                          <a:blip r:embed="rId1343628228fb49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16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99207" name="name6090628228fb541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7628228fb54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8574855" name="name8536628228fb5e41a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2577628228fb5e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118803" name="name3360628228fb69156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2543628228fb69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74202" name="name1041628228fb71f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0628228fb71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017181" name="name9961628228fb8382d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5543628228fb83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534323" name="name9043628228fb8c8c5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7364628228fb8c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18577" name="name5158628228fb966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6628228fb96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16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13613" name="name6234628228fba3579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2626628228fba3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703136" name="name3754628228fbae393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7646628228fbae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477669" name="name7105628228fbb88e9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1329628228fbb8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58099" name="name1157628228fbc23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5628228fbc2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61628228fbc3f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847628228fbc45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137628228fbc54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6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4976628228fbc64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6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797846" name="name2596628228fbcfb32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7994628228fbcf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0996461" name="name9017628228fbdc6b0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5259628228fbdc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33028" name="name1017628228fbe7e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3628228fbe7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6976628228fbe9d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6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029771" name="name8888628228fc01788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2819628228fc01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27712" name="name7920628228fc0aa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2628228fc0a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9755628228fc0c5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6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8499628228fc0da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312629" name="name8316628228fc1b128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2056628228fc1b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91718" name="name9164628228fc244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5628228fc24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8709628228fc24e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1363628228fc253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0131" name="name7843628228fc2ed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6628228fc2e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359014" name="name3253628228fc3d6d1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7251628228fc3d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9340592" name="name3398628228fc4b4e4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9682628228fc4b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70422818" name="name3839628228fc59231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4857628228fc59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6861628228fc5bc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758061" name="name9828628228fc66c10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1279628228fc66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71016" name="name7372628228fc6fb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3628228fc6f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9760628228fc70f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6357628228fc712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2632639" name="name4975628228fc7c4f8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7531628228fc7c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7275652" name="name3816628228fc88249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9428628228fc88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16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072630" name="name3363628228fc96110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6611628228fc96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5582" name="name9564628228fc9fb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3628228fc9f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6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9149" name="name1261628228fca7b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2628228fca7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36480" name="name4047628228fcae2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7628228fcae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6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03878" name="name1557628228fcb71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6628228fcb7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845390" name="name8089628228fcc6945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3821628228fcc6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82719891" name="name8531628228fccecf9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7132628228fcce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9299967" name="name2514628228fcd716e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6546628228fcd7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16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526387" name="name6135628228fce02f1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8250628228fce0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16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6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677923" name="name8544628228fceda96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1559628228fced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1416928" name="name5554628228fd050ce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9570628228fd05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0333188" name="name6969628228fd11327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1948628228fd11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00471" name="name4170628228fd17a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3628228fd17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398628228fd188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16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4776628228fd19d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932575" name="name3232628228fd26754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6149628228fd26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93737253" name="name2884628228fd2e5ea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4233628228fd2e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9745313" name="name2629628228fd362a0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1044628228fd36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6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4412628228fd36c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6835628228fd36f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8351069" name="name1366628228fd400ed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2797628228fd40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6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6451628228fd416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132603" name="name2972628228fd489c5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7686628228fd48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2917105" name="name3478628228fd55e5c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5233628228fd55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89116" name="name9262628228fd5ff4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33628228fd5f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85596" name="name7586628228fd6a3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7628228fd6a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599628228fd6c4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4184628228fd6cb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498628228fd6cc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622628228fd6d0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592628228fd6d3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344628228fd6f5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6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604920" name="name1278628228fd7afe8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7706628228fd7a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93744064" name="name1501628228fd89911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7191628228fd89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32759599" name="name9288628228fd97887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1669628228fd97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56232" name="name6395628228fda28f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240628228fda2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6615628228fda46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9646628228fda4e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16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118007" name="name1832628228fdb31d0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2773628228fdb3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70624" name="name1904628228fdbb7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1628228fdbb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2649082" name="name6618628228fdcf296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7506628228fdcf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710628228fdd11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32274" name="name6938628228fdd7c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0628228fdd7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752628228fdd86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16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16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01463" name="name6716628228fde28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3628228fde2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4890628228fde32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6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055489" name="name4198628228fdef3db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7461628228fdef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0546578" name="name7130628228fe04b5f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5588628228fe04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906771" name="name1138628228fe123cd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9529628228fe12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16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02628228fe141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476845" name="name4306628228fe1b897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1655628228fe1b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16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868073" name="name5384628228fe28d51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4710628228fe28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1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147962" name="name5103628228fe3474e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9728628228fe34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63904920" name="name7452628228fe42034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6819628228fe42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81756571" name="name7305628228fe4fe67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6329628228fe4f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16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70628228fe54c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3632904" name="name8202628228fe5ec18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1696628228fe5e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716882" name="name1852628228fe68388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1190628228fe68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16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201431" name="name2872628228fe75ef9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2490628228fe75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16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020628228fe795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443136" name="name3268628228fe82fa9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6425628228fe82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76628228fe84f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02367" name="name5410628228fe8de6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916628228fe8d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324368" name="name5811628228fe9713f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1609628228fe97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775005" name="name1283628228fe9f90c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9442628228fe9f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485534" name="name3217628228feac703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7385628228feac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459386" name="name8558628228feb8f7b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4642628228feb8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023198" name="name4817628228fec650b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1932628228fec6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552032" name="name3786628228fed090f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9534628228fed0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483901" name="name9687628228fede750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2775628228fede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868473" name="name1931628228feec314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6714628228feec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19035" name="name7470628228fef3e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9628228fef3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588782" name="name1528628228ff0b83b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7808628228ff0b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77035" name="name5327628228ff10f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8628228ff10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2506628228ff130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995021" name="name9967628228ff1e9bf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7726628228ff1e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060628228ff20d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169475" name="name8700628228ff2cb60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5675628228ff2c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2482614" name="name7605628228ff3e0e3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1203628228ff3e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and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906618" name="name6053628228ff4ca8f" descr="Cap_9_IMO_28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87_TCP_E5.png"/>
                          <pic:cNvPicPr/>
                        </pic:nvPicPr>
                        <pic:blipFill>
                          <a:blip r:embed="rId9978628228ff4c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0663047" name="name8691628228ff59085" descr="Cap_9_IMO_28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88_TCP_E5.png"/>
                          <pic:cNvPicPr/>
                        </pic:nvPicPr>
                        <pic:blipFill>
                          <a:blip r:embed="rId5233628228ff59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and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918366" name="name4847628228ff6a39d" descr="Cap_9_IMO_289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89_TCP_E5.png"/>
                          <pic:cNvPicPr/>
                        </pic:nvPicPr>
                        <pic:blipFill>
                          <a:blip r:embed="rId9845628228ff6a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877100" name="name9548628228ff77946" descr="Cap_9_IMO_282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82_TCP_E5.png"/>
                          <pic:cNvPicPr/>
                        </pic:nvPicPr>
                        <pic:blipFill>
                          <a:blip r:embed="rId3364628228ff77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126196" name="name4845628228ff842fe" descr="Cap_9_IMO_279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79_TCP_E5.png"/>
                          <pic:cNvPicPr/>
                        </pic:nvPicPr>
                        <pic:blipFill>
                          <a:blip r:embed="rId3847628228ff84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2366922" name="name7512628228ff92425" descr="Cap_9_IMO_290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90_TCP_E5.png"/>
                          <pic:cNvPicPr/>
                        </pic:nvPicPr>
                        <pic:blipFill>
                          <a:blip r:embed="rId5464628228ff92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4891026" name="name6931628228ff9fc51" descr="Cap_9_IMO_284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84_TCP_E5.png"/>
                          <pic:cNvPicPr/>
                        </pic:nvPicPr>
                        <pic:blipFill>
                          <a:blip r:embed="rId5737628228ff9f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69643" name="name3665628228ffa982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775628228ffa9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tensioning the assembly of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line,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misalignment allowed on the junction point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junction and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7080877" name="name1571628228ffb7aa8" descr="Cap_9_IMO_27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75_TCP_E5.png"/>
                          <pic:cNvPicPr/>
                        </pic:nvPicPr>
                        <pic:blipFill>
                          <a:blip r:embed="rId1422628228ffb7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6822850" name="name9405628228ffc52df" descr="Cap_6_I_SOST_282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2_TCP_E5.png"/>
                          <pic:cNvPicPr/>
                        </pic:nvPicPr>
                        <pic:blipFill>
                          <a:blip r:embed="rId9823628228ffc5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1279309" name="name4743628228ffce4d0" descr="Cap_6_I_SOST_28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3_TCP_E5.png"/>
                          <pic:cNvPicPr/>
                        </pic:nvPicPr>
                        <pic:blipFill>
                          <a:blip r:embed="rId7336628228ffce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fastening of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3847264" name="name9793628228ffdb636" descr="Cap_9_IMO_27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76_TCP_E5.png"/>
                          <pic:cNvPicPr/>
                        </pic:nvPicPr>
                        <pic:blipFill>
                          <a:blip r:embed="rId1568628228ffdb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4563635" name="name4652628228ffe42b6" descr="Cap_9_IMO_275_TCP_E5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75_TCP_E5_02.png"/>
                          <pic:cNvPicPr/>
                        </pic:nvPicPr>
                        <pic:blipFill>
                          <a:blip r:embed="rId5698628228ffe4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ETB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ATS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DCU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ETB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heating valve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injector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Ambient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draining screw (tank supplied by KOHLER)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control unit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EGTS (black | yellow)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Union fastening nut for Delta-P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Delta-P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ATS support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ATS support plate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ATS fastening clamp screw (V clamp)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ATS component fastening clamp screw (V clamp)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ATS fitting clamp screw (V clamp) on exhaust line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6409">
    <w:multiLevelType w:val="hybridMultilevel"/>
    <w:lvl w:ilvl="0" w:tplc="78169221">
      <w:start w:val="1"/>
      <w:numFmt w:val="decimal"/>
      <w:lvlText w:val="%1."/>
      <w:lvlJc w:val="left"/>
      <w:pPr>
        <w:ind w:left="720" w:hanging="360"/>
      </w:pPr>
    </w:lvl>
    <w:lvl w:ilvl="1" w:tplc="78169221" w:tentative="1">
      <w:start w:val="1"/>
      <w:numFmt w:val="lowerLetter"/>
      <w:lvlText w:val="%2."/>
      <w:lvlJc w:val="left"/>
      <w:pPr>
        <w:ind w:left="1440" w:hanging="360"/>
      </w:pPr>
    </w:lvl>
    <w:lvl w:ilvl="2" w:tplc="78169221" w:tentative="1">
      <w:start w:val="1"/>
      <w:numFmt w:val="lowerRoman"/>
      <w:lvlText w:val="%3."/>
      <w:lvlJc w:val="right"/>
      <w:pPr>
        <w:ind w:left="2160" w:hanging="180"/>
      </w:pPr>
    </w:lvl>
    <w:lvl w:ilvl="3" w:tplc="78169221" w:tentative="1">
      <w:start w:val="1"/>
      <w:numFmt w:val="decimal"/>
      <w:lvlText w:val="%4."/>
      <w:lvlJc w:val="left"/>
      <w:pPr>
        <w:ind w:left="2880" w:hanging="360"/>
      </w:pPr>
    </w:lvl>
    <w:lvl w:ilvl="4" w:tplc="78169221" w:tentative="1">
      <w:start w:val="1"/>
      <w:numFmt w:val="lowerLetter"/>
      <w:lvlText w:val="%5."/>
      <w:lvlJc w:val="left"/>
      <w:pPr>
        <w:ind w:left="3600" w:hanging="360"/>
      </w:pPr>
    </w:lvl>
    <w:lvl w:ilvl="5" w:tplc="78169221" w:tentative="1">
      <w:start w:val="1"/>
      <w:numFmt w:val="lowerRoman"/>
      <w:lvlText w:val="%6."/>
      <w:lvlJc w:val="right"/>
      <w:pPr>
        <w:ind w:left="4320" w:hanging="180"/>
      </w:pPr>
    </w:lvl>
    <w:lvl w:ilvl="6" w:tplc="78169221" w:tentative="1">
      <w:start w:val="1"/>
      <w:numFmt w:val="decimal"/>
      <w:lvlText w:val="%7."/>
      <w:lvlJc w:val="left"/>
      <w:pPr>
        <w:ind w:left="5040" w:hanging="360"/>
      </w:pPr>
    </w:lvl>
    <w:lvl w:ilvl="7" w:tplc="78169221" w:tentative="1">
      <w:start w:val="1"/>
      <w:numFmt w:val="lowerLetter"/>
      <w:lvlText w:val="%8."/>
      <w:lvlJc w:val="left"/>
      <w:pPr>
        <w:ind w:left="5760" w:hanging="360"/>
      </w:pPr>
    </w:lvl>
    <w:lvl w:ilvl="8" w:tplc="78169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8">
    <w:multiLevelType w:val="hybridMultilevel"/>
    <w:lvl w:ilvl="0" w:tplc="26352518">
      <w:start w:val="1"/>
      <w:numFmt w:val="decimal"/>
      <w:lvlText w:val="%1."/>
      <w:lvlJc w:val="left"/>
      <w:pPr>
        <w:ind w:left="720" w:hanging="360"/>
      </w:pPr>
    </w:lvl>
    <w:lvl w:ilvl="1" w:tplc="26352518" w:tentative="1">
      <w:start w:val="1"/>
      <w:numFmt w:val="lowerLetter"/>
      <w:lvlText w:val="%2."/>
      <w:lvlJc w:val="left"/>
      <w:pPr>
        <w:ind w:left="1440" w:hanging="360"/>
      </w:pPr>
    </w:lvl>
    <w:lvl w:ilvl="2" w:tplc="26352518" w:tentative="1">
      <w:start w:val="1"/>
      <w:numFmt w:val="lowerRoman"/>
      <w:lvlText w:val="%3."/>
      <w:lvlJc w:val="right"/>
      <w:pPr>
        <w:ind w:left="2160" w:hanging="180"/>
      </w:pPr>
    </w:lvl>
    <w:lvl w:ilvl="3" w:tplc="26352518" w:tentative="1">
      <w:start w:val="1"/>
      <w:numFmt w:val="decimal"/>
      <w:lvlText w:val="%4."/>
      <w:lvlJc w:val="left"/>
      <w:pPr>
        <w:ind w:left="2880" w:hanging="360"/>
      </w:pPr>
    </w:lvl>
    <w:lvl w:ilvl="4" w:tplc="26352518" w:tentative="1">
      <w:start w:val="1"/>
      <w:numFmt w:val="lowerLetter"/>
      <w:lvlText w:val="%5."/>
      <w:lvlJc w:val="left"/>
      <w:pPr>
        <w:ind w:left="3600" w:hanging="360"/>
      </w:pPr>
    </w:lvl>
    <w:lvl w:ilvl="5" w:tplc="26352518" w:tentative="1">
      <w:start w:val="1"/>
      <w:numFmt w:val="lowerRoman"/>
      <w:lvlText w:val="%6."/>
      <w:lvlJc w:val="right"/>
      <w:pPr>
        <w:ind w:left="4320" w:hanging="180"/>
      </w:pPr>
    </w:lvl>
    <w:lvl w:ilvl="6" w:tplc="26352518" w:tentative="1">
      <w:start w:val="1"/>
      <w:numFmt w:val="decimal"/>
      <w:lvlText w:val="%7."/>
      <w:lvlJc w:val="left"/>
      <w:pPr>
        <w:ind w:left="5040" w:hanging="360"/>
      </w:pPr>
    </w:lvl>
    <w:lvl w:ilvl="7" w:tplc="26352518" w:tentative="1">
      <w:start w:val="1"/>
      <w:numFmt w:val="lowerLetter"/>
      <w:lvlText w:val="%8."/>
      <w:lvlJc w:val="left"/>
      <w:pPr>
        <w:ind w:left="5760" w:hanging="360"/>
      </w:pPr>
    </w:lvl>
    <w:lvl w:ilvl="8" w:tplc="26352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7">
    <w:multiLevelType w:val="hybridMultilevel"/>
    <w:lvl w:ilvl="0" w:tplc="18418373">
      <w:start w:val="1"/>
      <w:numFmt w:val="decimal"/>
      <w:lvlText w:val="%1."/>
      <w:lvlJc w:val="left"/>
      <w:pPr>
        <w:ind w:left="720" w:hanging="360"/>
      </w:pPr>
    </w:lvl>
    <w:lvl w:ilvl="1" w:tplc="18418373" w:tentative="1">
      <w:start w:val="1"/>
      <w:numFmt w:val="lowerLetter"/>
      <w:lvlText w:val="%2."/>
      <w:lvlJc w:val="left"/>
      <w:pPr>
        <w:ind w:left="1440" w:hanging="360"/>
      </w:pPr>
    </w:lvl>
    <w:lvl w:ilvl="2" w:tplc="18418373" w:tentative="1">
      <w:start w:val="1"/>
      <w:numFmt w:val="lowerRoman"/>
      <w:lvlText w:val="%3."/>
      <w:lvlJc w:val="right"/>
      <w:pPr>
        <w:ind w:left="2160" w:hanging="180"/>
      </w:pPr>
    </w:lvl>
    <w:lvl w:ilvl="3" w:tplc="18418373" w:tentative="1">
      <w:start w:val="1"/>
      <w:numFmt w:val="decimal"/>
      <w:lvlText w:val="%4."/>
      <w:lvlJc w:val="left"/>
      <w:pPr>
        <w:ind w:left="2880" w:hanging="360"/>
      </w:pPr>
    </w:lvl>
    <w:lvl w:ilvl="4" w:tplc="18418373" w:tentative="1">
      <w:start w:val="1"/>
      <w:numFmt w:val="lowerLetter"/>
      <w:lvlText w:val="%5."/>
      <w:lvlJc w:val="left"/>
      <w:pPr>
        <w:ind w:left="3600" w:hanging="360"/>
      </w:pPr>
    </w:lvl>
    <w:lvl w:ilvl="5" w:tplc="18418373" w:tentative="1">
      <w:start w:val="1"/>
      <w:numFmt w:val="lowerRoman"/>
      <w:lvlText w:val="%6."/>
      <w:lvlJc w:val="right"/>
      <w:pPr>
        <w:ind w:left="4320" w:hanging="180"/>
      </w:pPr>
    </w:lvl>
    <w:lvl w:ilvl="6" w:tplc="18418373" w:tentative="1">
      <w:start w:val="1"/>
      <w:numFmt w:val="decimal"/>
      <w:lvlText w:val="%7."/>
      <w:lvlJc w:val="left"/>
      <w:pPr>
        <w:ind w:left="5040" w:hanging="360"/>
      </w:pPr>
    </w:lvl>
    <w:lvl w:ilvl="7" w:tplc="18418373" w:tentative="1">
      <w:start w:val="1"/>
      <w:numFmt w:val="lowerLetter"/>
      <w:lvlText w:val="%8."/>
      <w:lvlJc w:val="left"/>
      <w:pPr>
        <w:ind w:left="5760" w:hanging="360"/>
      </w:pPr>
    </w:lvl>
    <w:lvl w:ilvl="8" w:tplc="18418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6">
    <w:multiLevelType w:val="hybridMultilevel"/>
    <w:lvl w:ilvl="0" w:tplc="58317292">
      <w:start w:val="1"/>
      <w:numFmt w:val="decimal"/>
      <w:lvlText w:val="%1."/>
      <w:lvlJc w:val="left"/>
      <w:pPr>
        <w:ind w:left="720" w:hanging="360"/>
      </w:pPr>
    </w:lvl>
    <w:lvl w:ilvl="1" w:tplc="58317292" w:tentative="1">
      <w:start w:val="1"/>
      <w:numFmt w:val="lowerLetter"/>
      <w:lvlText w:val="%2."/>
      <w:lvlJc w:val="left"/>
      <w:pPr>
        <w:ind w:left="1440" w:hanging="360"/>
      </w:pPr>
    </w:lvl>
    <w:lvl w:ilvl="2" w:tplc="58317292" w:tentative="1">
      <w:start w:val="1"/>
      <w:numFmt w:val="lowerRoman"/>
      <w:lvlText w:val="%3."/>
      <w:lvlJc w:val="right"/>
      <w:pPr>
        <w:ind w:left="2160" w:hanging="180"/>
      </w:pPr>
    </w:lvl>
    <w:lvl w:ilvl="3" w:tplc="58317292" w:tentative="1">
      <w:start w:val="1"/>
      <w:numFmt w:val="decimal"/>
      <w:lvlText w:val="%4."/>
      <w:lvlJc w:val="left"/>
      <w:pPr>
        <w:ind w:left="2880" w:hanging="360"/>
      </w:pPr>
    </w:lvl>
    <w:lvl w:ilvl="4" w:tplc="58317292" w:tentative="1">
      <w:start w:val="1"/>
      <w:numFmt w:val="lowerLetter"/>
      <w:lvlText w:val="%5."/>
      <w:lvlJc w:val="left"/>
      <w:pPr>
        <w:ind w:left="3600" w:hanging="360"/>
      </w:pPr>
    </w:lvl>
    <w:lvl w:ilvl="5" w:tplc="58317292" w:tentative="1">
      <w:start w:val="1"/>
      <w:numFmt w:val="lowerRoman"/>
      <w:lvlText w:val="%6."/>
      <w:lvlJc w:val="right"/>
      <w:pPr>
        <w:ind w:left="4320" w:hanging="180"/>
      </w:pPr>
    </w:lvl>
    <w:lvl w:ilvl="6" w:tplc="58317292" w:tentative="1">
      <w:start w:val="1"/>
      <w:numFmt w:val="decimal"/>
      <w:lvlText w:val="%7."/>
      <w:lvlJc w:val="left"/>
      <w:pPr>
        <w:ind w:left="5040" w:hanging="360"/>
      </w:pPr>
    </w:lvl>
    <w:lvl w:ilvl="7" w:tplc="58317292" w:tentative="1">
      <w:start w:val="1"/>
      <w:numFmt w:val="lowerLetter"/>
      <w:lvlText w:val="%8."/>
      <w:lvlJc w:val="left"/>
      <w:pPr>
        <w:ind w:left="5760" w:hanging="360"/>
      </w:pPr>
    </w:lvl>
    <w:lvl w:ilvl="8" w:tplc="58317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5">
    <w:multiLevelType w:val="hybridMultilevel"/>
    <w:lvl w:ilvl="0" w:tplc="74602691">
      <w:start w:val="1"/>
      <w:numFmt w:val="decimal"/>
      <w:lvlText w:val="%1."/>
      <w:lvlJc w:val="left"/>
      <w:pPr>
        <w:ind w:left="720" w:hanging="360"/>
      </w:pPr>
    </w:lvl>
    <w:lvl w:ilvl="1" w:tplc="74602691" w:tentative="1">
      <w:start w:val="1"/>
      <w:numFmt w:val="lowerLetter"/>
      <w:lvlText w:val="%2."/>
      <w:lvlJc w:val="left"/>
      <w:pPr>
        <w:ind w:left="1440" w:hanging="360"/>
      </w:pPr>
    </w:lvl>
    <w:lvl w:ilvl="2" w:tplc="74602691" w:tentative="1">
      <w:start w:val="1"/>
      <w:numFmt w:val="lowerRoman"/>
      <w:lvlText w:val="%3."/>
      <w:lvlJc w:val="right"/>
      <w:pPr>
        <w:ind w:left="2160" w:hanging="180"/>
      </w:pPr>
    </w:lvl>
    <w:lvl w:ilvl="3" w:tplc="74602691" w:tentative="1">
      <w:start w:val="1"/>
      <w:numFmt w:val="decimal"/>
      <w:lvlText w:val="%4."/>
      <w:lvlJc w:val="left"/>
      <w:pPr>
        <w:ind w:left="2880" w:hanging="360"/>
      </w:pPr>
    </w:lvl>
    <w:lvl w:ilvl="4" w:tplc="74602691" w:tentative="1">
      <w:start w:val="1"/>
      <w:numFmt w:val="lowerLetter"/>
      <w:lvlText w:val="%5."/>
      <w:lvlJc w:val="left"/>
      <w:pPr>
        <w:ind w:left="3600" w:hanging="360"/>
      </w:pPr>
    </w:lvl>
    <w:lvl w:ilvl="5" w:tplc="74602691" w:tentative="1">
      <w:start w:val="1"/>
      <w:numFmt w:val="lowerRoman"/>
      <w:lvlText w:val="%6."/>
      <w:lvlJc w:val="right"/>
      <w:pPr>
        <w:ind w:left="4320" w:hanging="180"/>
      </w:pPr>
    </w:lvl>
    <w:lvl w:ilvl="6" w:tplc="74602691" w:tentative="1">
      <w:start w:val="1"/>
      <w:numFmt w:val="decimal"/>
      <w:lvlText w:val="%7."/>
      <w:lvlJc w:val="left"/>
      <w:pPr>
        <w:ind w:left="5040" w:hanging="360"/>
      </w:pPr>
    </w:lvl>
    <w:lvl w:ilvl="7" w:tplc="74602691" w:tentative="1">
      <w:start w:val="1"/>
      <w:numFmt w:val="lowerLetter"/>
      <w:lvlText w:val="%8."/>
      <w:lvlJc w:val="left"/>
      <w:pPr>
        <w:ind w:left="5760" w:hanging="360"/>
      </w:pPr>
    </w:lvl>
    <w:lvl w:ilvl="8" w:tplc="74602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4">
    <w:multiLevelType w:val="hybridMultilevel"/>
    <w:lvl w:ilvl="0" w:tplc="98416143">
      <w:start w:val="1"/>
      <w:numFmt w:val="decimal"/>
      <w:lvlText w:val="%1."/>
      <w:lvlJc w:val="left"/>
      <w:pPr>
        <w:ind w:left="720" w:hanging="360"/>
      </w:pPr>
    </w:lvl>
    <w:lvl w:ilvl="1" w:tplc="98416143" w:tentative="1">
      <w:start w:val="1"/>
      <w:numFmt w:val="lowerLetter"/>
      <w:lvlText w:val="%2."/>
      <w:lvlJc w:val="left"/>
      <w:pPr>
        <w:ind w:left="1440" w:hanging="360"/>
      </w:pPr>
    </w:lvl>
    <w:lvl w:ilvl="2" w:tplc="98416143" w:tentative="1">
      <w:start w:val="1"/>
      <w:numFmt w:val="lowerRoman"/>
      <w:lvlText w:val="%3."/>
      <w:lvlJc w:val="right"/>
      <w:pPr>
        <w:ind w:left="2160" w:hanging="180"/>
      </w:pPr>
    </w:lvl>
    <w:lvl w:ilvl="3" w:tplc="98416143" w:tentative="1">
      <w:start w:val="1"/>
      <w:numFmt w:val="decimal"/>
      <w:lvlText w:val="%4."/>
      <w:lvlJc w:val="left"/>
      <w:pPr>
        <w:ind w:left="2880" w:hanging="360"/>
      </w:pPr>
    </w:lvl>
    <w:lvl w:ilvl="4" w:tplc="98416143" w:tentative="1">
      <w:start w:val="1"/>
      <w:numFmt w:val="lowerLetter"/>
      <w:lvlText w:val="%5."/>
      <w:lvlJc w:val="left"/>
      <w:pPr>
        <w:ind w:left="3600" w:hanging="360"/>
      </w:pPr>
    </w:lvl>
    <w:lvl w:ilvl="5" w:tplc="98416143" w:tentative="1">
      <w:start w:val="1"/>
      <w:numFmt w:val="lowerRoman"/>
      <w:lvlText w:val="%6."/>
      <w:lvlJc w:val="right"/>
      <w:pPr>
        <w:ind w:left="4320" w:hanging="180"/>
      </w:pPr>
    </w:lvl>
    <w:lvl w:ilvl="6" w:tplc="98416143" w:tentative="1">
      <w:start w:val="1"/>
      <w:numFmt w:val="decimal"/>
      <w:lvlText w:val="%7."/>
      <w:lvlJc w:val="left"/>
      <w:pPr>
        <w:ind w:left="5040" w:hanging="360"/>
      </w:pPr>
    </w:lvl>
    <w:lvl w:ilvl="7" w:tplc="98416143" w:tentative="1">
      <w:start w:val="1"/>
      <w:numFmt w:val="lowerLetter"/>
      <w:lvlText w:val="%8."/>
      <w:lvlJc w:val="left"/>
      <w:pPr>
        <w:ind w:left="5760" w:hanging="360"/>
      </w:pPr>
    </w:lvl>
    <w:lvl w:ilvl="8" w:tplc="98416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3">
    <w:multiLevelType w:val="hybridMultilevel"/>
    <w:lvl w:ilvl="0" w:tplc="56446204">
      <w:start w:val="1"/>
      <w:numFmt w:val="decimal"/>
      <w:lvlText w:val="%1."/>
      <w:lvlJc w:val="left"/>
      <w:pPr>
        <w:ind w:left="720" w:hanging="360"/>
      </w:pPr>
    </w:lvl>
    <w:lvl w:ilvl="1" w:tplc="56446204" w:tentative="1">
      <w:start w:val="1"/>
      <w:numFmt w:val="lowerLetter"/>
      <w:lvlText w:val="%2."/>
      <w:lvlJc w:val="left"/>
      <w:pPr>
        <w:ind w:left="1440" w:hanging="360"/>
      </w:pPr>
    </w:lvl>
    <w:lvl w:ilvl="2" w:tplc="56446204" w:tentative="1">
      <w:start w:val="1"/>
      <w:numFmt w:val="lowerRoman"/>
      <w:lvlText w:val="%3."/>
      <w:lvlJc w:val="right"/>
      <w:pPr>
        <w:ind w:left="2160" w:hanging="180"/>
      </w:pPr>
    </w:lvl>
    <w:lvl w:ilvl="3" w:tplc="56446204" w:tentative="1">
      <w:start w:val="1"/>
      <w:numFmt w:val="decimal"/>
      <w:lvlText w:val="%4."/>
      <w:lvlJc w:val="left"/>
      <w:pPr>
        <w:ind w:left="2880" w:hanging="360"/>
      </w:pPr>
    </w:lvl>
    <w:lvl w:ilvl="4" w:tplc="56446204" w:tentative="1">
      <w:start w:val="1"/>
      <w:numFmt w:val="lowerLetter"/>
      <w:lvlText w:val="%5."/>
      <w:lvlJc w:val="left"/>
      <w:pPr>
        <w:ind w:left="3600" w:hanging="360"/>
      </w:pPr>
    </w:lvl>
    <w:lvl w:ilvl="5" w:tplc="56446204" w:tentative="1">
      <w:start w:val="1"/>
      <w:numFmt w:val="lowerRoman"/>
      <w:lvlText w:val="%6."/>
      <w:lvlJc w:val="right"/>
      <w:pPr>
        <w:ind w:left="4320" w:hanging="180"/>
      </w:pPr>
    </w:lvl>
    <w:lvl w:ilvl="6" w:tplc="56446204" w:tentative="1">
      <w:start w:val="1"/>
      <w:numFmt w:val="decimal"/>
      <w:lvlText w:val="%7."/>
      <w:lvlJc w:val="left"/>
      <w:pPr>
        <w:ind w:left="5040" w:hanging="360"/>
      </w:pPr>
    </w:lvl>
    <w:lvl w:ilvl="7" w:tplc="56446204" w:tentative="1">
      <w:start w:val="1"/>
      <w:numFmt w:val="lowerLetter"/>
      <w:lvlText w:val="%8."/>
      <w:lvlJc w:val="left"/>
      <w:pPr>
        <w:ind w:left="5760" w:hanging="360"/>
      </w:pPr>
    </w:lvl>
    <w:lvl w:ilvl="8" w:tplc="56446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2">
    <w:multiLevelType w:val="hybridMultilevel"/>
    <w:lvl w:ilvl="0" w:tplc="54754683">
      <w:start w:val="1"/>
      <w:numFmt w:val="decimal"/>
      <w:lvlText w:val="%1."/>
      <w:lvlJc w:val="left"/>
      <w:pPr>
        <w:ind w:left="720" w:hanging="360"/>
      </w:pPr>
    </w:lvl>
    <w:lvl w:ilvl="1" w:tplc="54754683" w:tentative="1">
      <w:start w:val="1"/>
      <w:numFmt w:val="lowerLetter"/>
      <w:lvlText w:val="%2."/>
      <w:lvlJc w:val="left"/>
      <w:pPr>
        <w:ind w:left="1440" w:hanging="360"/>
      </w:pPr>
    </w:lvl>
    <w:lvl w:ilvl="2" w:tplc="54754683" w:tentative="1">
      <w:start w:val="1"/>
      <w:numFmt w:val="lowerRoman"/>
      <w:lvlText w:val="%3."/>
      <w:lvlJc w:val="right"/>
      <w:pPr>
        <w:ind w:left="2160" w:hanging="180"/>
      </w:pPr>
    </w:lvl>
    <w:lvl w:ilvl="3" w:tplc="54754683" w:tentative="1">
      <w:start w:val="1"/>
      <w:numFmt w:val="decimal"/>
      <w:lvlText w:val="%4."/>
      <w:lvlJc w:val="left"/>
      <w:pPr>
        <w:ind w:left="2880" w:hanging="360"/>
      </w:pPr>
    </w:lvl>
    <w:lvl w:ilvl="4" w:tplc="54754683" w:tentative="1">
      <w:start w:val="1"/>
      <w:numFmt w:val="lowerLetter"/>
      <w:lvlText w:val="%5."/>
      <w:lvlJc w:val="left"/>
      <w:pPr>
        <w:ind w:left="3600" w:hanging="360"/>
      </w:pPr>
    </w:lvl>
    <w:lvl w:ilvl="5" w:tplc="54754683" w:tentative="1">
      <w:start w:val="1"/>
      <w:numFmt w:val="lowerRoman"/>
      <w:lvlText w:val="%6."/>
      <w:lvlJc w:val="right"/>
      <w:pPr>
        <w:ind w:left="4320" w:hanging="180"/>
      </w:pPr>
    </w:lvl>
    <w:lvl w:ilvl="6" w:tplc="54754683" w:tentative="1">
      <w:start w:val="1"/>
      <w:numFmt w:val="decimal"/>
      <w:lvlText w:val="%7."/>
      <w:lvlJc w:val="left"/>
      <w:pPr>
        <w:ind w:left="5040" w:hanging="360"/>
      </w:pPr>
    </w:lvl>
    <w:lvl w:ilvl="7" w:tplc="54754683" w:tentative="1">
      <w:start w:val="1"/>
      <w:numFmt w:val="lowerLetter"/>
      <w:lvlText w:val="%8."/>
      <w:lvlJc w:val="left"/>
      <w:pPr>
        <w:ind w:left="5760" w:hanging="360"/>
      </w:pPr>
    </w:lvl>
    <w:lvl w:ilvl="8" w:tplc="54754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1">
    <w:multiLevelType w:val="hybridMultilevel"/>
    <w:lvl w:ilvl="0" w:tplc="73196615">
      <w:start w:val="1"/>
      <w:numFmt w:val="decimal"/>
      <w:lvlText w:val="%1."/>
      <w:lvlJc w:val="left"/>
      <w:pPr>
        <w:ind w:left="720" w:hanging="360"/>
      </w:pPr>
    </w:lvl>
    <w:lvl w:ilvl="1" w:tplc="73196615" w:tentative="1">
      <w:start w:val="1"/>
      <w:numFmt w:val="lowerLetter"/>
      <w:lvlText w:val="%2."/>
      <w:lvlJc w:val="left"/>
      <w:pPr>
        <w:ind w:left="1440" w:hanging="360"/>
      </w:pPr>
    </w:lvl>
    <w:lvl w:ilvl="2" w:tplc="73196615" w:tentative="1">
      <w:start w:val="1"/>
      <w:numFmt w:val="lowerRoman"/>
      <w:lvlText w:val="%3."/>
      <w:lvlJc w:val="right"/>
      <w:pPr>
        <w:ind w:left="2160" w:hanging="180"/>
      </w:pPr>
    </w:lvl>
    <w:lvl w:ilvl="3" w:tplc="73196615" w:tentative="1">
      <w:start w:val="1"/>
      <w:numFmt w:val="decimal"/>
      <w:lvlText w:val="%4."/>
      <w:lvlJc w:val="left"/>
      <w:pPr>
        <w:ind w:left="2880" w:hanging="360"/>
      </w:pPr>
    </w:lvl>
    <w:lvl w:ilvl="4" w:tplc="73196615" w:tentative="1">
      <w:start w:val="1"/>
      <w:numFmt w:val="lowerLetter"/>
      <w:lvlText w:val="%5."/>
      <w:lvlJc w:val="left"/>
      <w:pPr>
        <w:ind w:left="3600" w:hanging="360"/>
      </w:pPr>
    </w:lvl>
    <w:lvl w:ilvl="5" w:tplc="73196615" w:tentative="1">
      <w:start w:val="1"/>
      <w:numFmt w:val="lowerRoman"/>
      <w:lvlText w:val="%6."/>
      <w:lvlJc w:val="right"/>
      <w:pPr>
        <w:ind w:left="4320" w:hanging="180"/>
      </w:pPr>
    </w:lvl>
    <w:lvl w:ilvl="6" w:tplc="73196615" w:tentative="1">
      <w:start w:val="1"/>
      <w:numFmt w:val="decimal"/>
      <w:lvlText w:val="%7."/>
      <w:lvlJc w:val="left"/>
      <w:pPr>
        <w:ind w:left="5040" w:hanging="360"/>
      </w:pPr>
    </w:lvl>
    <w:lvl w:ilvl="7" w:tplc="73196615" w:tentative="1">
      <w:start w:val="1"/>
      <w:numFmt w:val="lowerLetter"/>
      <w:lvlText w:val="%8."/>
      <w:lvlJc w:val="left"/>
      <w:pPr>
        <w:ind w:left="5760" w:hanging="360"/>
      </w:pPr>
    </w:lvl>
    <w:lvl w:ilvl="8" w:tplc="73196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0">
    <w:multiLevelType w:val="hybridMultilevel"/>
    <w:lvl w:ilvl="0" w:tplc="29883361">
      <w:start w:val="1"/>
      <w:numFmt w:val="decimal"/>
      <w:lvlText w:val="%1."/>
      <w:lvlJc w:val="left"/>
      <w:pPr>
        <w:ind w:left="720" w:hanging="360"/>
      </w:pPr>
    </w:lvl>
    <w:lvl w:ilvl="1" w:tplc="29883361" w:tentative="1">
      <w:start w:val="1"/>
      <w:numFmt w:val="lowerLetter"/>
      <w:lvlText w:val="%2."/>
      <w:lvlJc w:val="left"/>
      <w:pPr>
        <w:ind w:left="1440" w:hanging="360"/>
      </w:pPr>
    </w:lvl>
    <w:lvl w:ilvl="2" w:tplc="29883361" w:tentative="1">
      <w:start w:val="1"/>
      <w:numFmt w:val="lowerRoman"/>
      <w:lvlText w:val="%3."/>
      <w:lvlJc w:val="right"/>
      <w:pPr>
        <w:ind w:left="2160" w:hanging="180"/>
      </w:pPr>
    </w:lvl>
    <w:lvl w:ilvl="3" w:tplc="29883361" w:tentative="1">
      <w:start w:val="1"/>
      <w:numFmt w:val="decimal"/>
      <w:lvlText w:val="%4."/>
      <w:lvlJc w:val="left"/>
      <w:pPr>
        <w:ind w:left="2880" w:hanging="360"/>
      </w:pPr>
    </w:lvl>
    <w:lvl w:ilvl="4" w:tplc="29883361" w:tentative="1">
      <w:start w:val="1"/>
      <w:numFmt w:val="lowerLetter"/>
      <w:lvlText w:val="%5."/>
      <w:lvlJc w:val="left"/>
      <w:pPr>
        <w:ind w:left="3600" w:hanging="360"/>
      </w:pPr>
    </w:lvl>
    <w:lvl w:ilvl="5" w:tplc="29883361" w:tentative="1">
      <w:start w:val="1"/>
      <w:numFmt w:val="lowerRoman"/>
      <w:lvlText w:val="%6."/>
      <w:lvlJc w:val="right"/>
      <w:pPr>
        <w:ind w:left="4320" w:hanging="180"/>
      </w:pPr>
    </w:lvl>
    <w:lvl w:ilvl="6" w:tplc="29883361" w:tentative="1">
      <w:start w:val="1"/>
      <w:numFmt w:val="decimal"/>
      <w:lvlText w:val="%7."/>
      <w:lvlJc w:val="left"/>
      <w:pPr>
        <w:ind w:left="5040" w:hanging="360"/>
      </w:pPr>
    </w:lvl>
    <w:lvl w:ilvl="7" w:tplc="29883361" w:tentative="1">
      <w:start w:val="1"/>
      <w:numFmt w:val="lowerLetter"/>
      <w:lvlText w:val="%8."/>
      <w:lvlJc w:val="left"/>
      <w:pPr>
        <w:ind w:left="5760" w:hanging="360"/>
      </w:pPr>
    </w:lvl>
    <w:lvl w:ilvl="8" w:tplc="29883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9">
    <w:multiLevelType w:val="hybridMultilevel"/>
    <w:lvl w:ilvl="0" w:tplc="85185387">
      <w:start w:val="1"/>
      <w:numFmt w:val="decimal"/>
      <w:lvlText w:val="%1."/>
      <w:lvlJc w:val="left"/>
      <w:pPr>
        <w:ind w:left="720" w:hanging="360"/>
      </w:pPr>
    </w:lvl>
    <w:lvl w:ilvl="1" w:tplc="85185387" w:tentative="1">
      <w:start w:val="1"/>
      <w:numFmt w:val="lowerLetter"/>
      <w:lvlText w:val="%2."/>
      <w:lvlJc w:val="left"/>
      <w:pPr>
        <w:ind w:left="1440" w:hanging="360"/>
      </w:pPr>
    </w:lvl>
    <w:lvl w:ilvl="2" w:tplc="85185387" w:tentative="1">
      <w:start w:val="1"/>
      <w:numFmt w:val="lowerRoman"/>
      <w:lvlText w:val="%3."/>
      <w:lvlJc w:val="right"/>
      <w:pPr>
        <w:ind w:left="2160" w:hanging="180"/>
      </w:pPr>
    </w:lvl>
    <w:lvl w:ilvl="3" w:tplc="85185387" w:tentative="1">
      <w:start w:val="1"/>
      <w:numFmt w:val="decimal"/>
      <w:lvlText w:val="%4."/>
      <w:lvlJc w:val="left"/>
      <w:pPr>
        <w:ind w:left="2880" w:hanging="360"/>
      </w:pPr>
    </w:lvl>
    <w:lvl w:ilvl="4" w:tplc="85185387" w:tentative="1">
      <w:start w:val="1"/>
      <w:numFmt w:val="lowerLetter"/>
      <w:lvlText w:val="%5."/>
      <w:lvlJc w:val="left"/>
      <w:pPr>
        <w:ind w:left="3600" w:hanging="360"/>
      </w:pPr>
    </w:lvl>
    <w:lvl w:ilvl="5" w:tplc="85185387" w:tentative="1">
      <w:start w:val="1"/>
      <w:numFmt w:val="lowerRoman"/>
      <w:lvlText w:val="%6."/>
      <w:lvlJc w:val="right"/>
      <w:pPr>
        <w:ind w:left="4320" w:hanging="180"/>
      </w:pPr>
    </w:lvl>
    <w:lvl w:ilvl="6" w:tplc="85185387" w:tentative="1">
      <w:start w:val="1"/>
      <w:numFmt w:val="decimal"/>
      <w:lvlText w:val="%7."/>
      <w:lvlJc w:val="left"/>
      <w:pPr>
        <w:ind w:left="5040" w:hanging="360"/>
      </w:pPr>
    </w:lvl>
    <w:lvl w:ilvl="7" w:tplc="85185387" w:tentative="1">
      <w:start w:val="1"/>
      <w:numFmt w:val="lowerLetter"/>
      <w:lvlText w:val="%8."/>
      <w:lvlJc w:val="left"/>
      <w:pPr>
        <w:ind w:left="5760" w:hanging="360"/>
      </w:pPr>
    </w:lvl>
    <w:lvl w:ilvl="8" w:tplc="85185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8">
    <w:multiLevelType w:val="hybridMultilevel"/>
    <w:lvl w:ilvl="0" w:tplc="69919866">
      <w:start w:val="1"/>
      <w:numFmt w:val="decimal"/>
      <w:lvlText w:val="%1."/>
      <w:lvlJc w:val="left"/>
      <w:pPr>
        <w:ind w:left="720" w:hanging="360"/>
      </w:pPr>
    </w:lvl>
    <w:lvl w:ilvl="1" w:tplc="69919866" w:tentative="1">
      <w:start w:val="1"/>
      <w:numFmt w:val="lowerLetter"/>
      <w:lvlText w:val="%2."/>
      <w:lvlJc w:val="left"/>
      <w:pPr>
        <w:ind w:left="1440" w:hanging="360"/>
      </w:pPr>
    </w:lvl>
    <w:lvl w:ilvl="2" w:tplc="69919866" w:tentative="1">
      <w:start w:val="1"/>
      <w:numFmt w:val="lowerRoman"/>
      <w:lvlText w:val="%3."/>
      <w:lvlJc w:val="right"/>
      <w:pPr>
        <w:ind w:left="2160" w:hanging="180"/>
      </w:pPr>
    </w:lvl>
    <w:lvl w:ilvl="3" w:tplc="69919866" w:tentative="1">
      <w:start w:val="1"/>
      <w:numFmt w:val="decimal"/>
      <w:lvlText w:val="%4."/>
      <w:lvlJc w:val="left"/>
      <w:pPr>
        <w:ind w:left="2880" w:hanging="360"/>
      </w:pPr>
    </w:lvl>
    <w:lvl w:ilvl="4" w:tplc="69919866" w:tentative="1">
      <w:start w:val="1"/>
      <w:numFmt w:val="lowerLetter"/>
      <w:lvlText w:val="%5."/>
      <w:lvlJc w:val="left"/>
      <w:pPr>
        <w:ind w:left="3600" w:hanging="360"/>
      </w:pPr>
    </w:lvl>
    <w:lvl w:ilvl="5" w:tplc="69919866" w:tentative="1">
      <w:start w:val="1"/>
      <w:numFmt w:val="lowerRoman"/>
      <w:lvlText w:val="%6."/>
      <w:lvlJc w:val="right"/>
      <w:pPr>
        <w:ind w:left="4320" w:hanging="180"/>
      </w:pPr>
    </w:lvl>
    <w:lvl w:ilvl="6" w:tplc="69919866" w:tentative="1">
      <w:start w:val="1"/>
      <w:numFmt w:val="decimal"/>
      <w:lvlText w:val="%7."/>
      <w:lvlJc w:val="left"/>
      <w:pPr>
        <w:ind w:left="5040" w:hanging="360"/>
      </w:pPr>
    </w:lvl>
    <w:lvl w:ilvl="7" w:tplc="69919866" w:tentative="1">
      <w:start w:val="1"/>
      <w:numFmt w:val="lowerLetter"/>
      <w:lvlText w:val="%8."/>
      <w:lvlJc w:val="left"/>
      <w:pPr>
        <w:ind w:left="5760" w:hanging="360"/>
      </w:pPr>
    </w:lvl>
    <w:lvl w:ilvl="8" w:tplc="69919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7">
    <w:multiLevelType w:val="hybridMultilevel"/>
    <w:lvl w:ilvl="0" w:tplc="44519544">
      <w:start w:val="1"/>
      <w:numFmt w:val="decimal"/>
      <w:lvlText w:val="%1."/>
      <w:lvlJc w:val="left"/>
      <w:pPr>
        <w:ind w:left="720" w:hanging="360"/>
      </w:pPr>
    </w:lvl>
    <w:lvl w:ilvl="1" w:tplc="44519544" w:tentative="1">
      <w:start w:val="1"/>
      <w:numFmt w:val="lowerLetter"/>
      <w:lvlText w:val="%2."/>
      <w:lvlJc w:val="left"/>
      <w:pPr>
        <w:ind w:left="1440" w:hanging="360"/>
      </w:pPr>
    </w:lvl>
    <w:lvl w:ilvl="2" w:tplc="44519544" w:tentative="1">
      <w:start w:val="1"/>
      <w:numFmt w:val="lowerRoman"/>
      <w:lvlText w:val="%3."/>
      <w:lvlJc w:val="right"/>
      <w:pPr>
        <w:ind w:left="2160" w:hanging="180"/>
      </w:pPr>
    </w:lvl>
    <w:lvl w:ilvl="3" w:tplc="44519544" w:tentative="1">
      <w:start w:val="1"/>
      <w:numFmt w:val="decimal"/>
      <w:lvlText w:val="%4."/>
      <w:lvlJc w:val="left"/>
      <w:pPr>
        <w:ind w:left="2880" w:hanging="360"/>
      </w:pPr>
    </w:lvl>
    <w:lvl w:ilvl="4" w:tplc="44519544" w:tentative="1">
      <w:start w:val="1"/>
      <w:numFmt w:val="lowerLetter"/>
      <w:lvlText w:val="%5."/>
      <w:lvlJc w:val="left"/>
      <w:pPr>
        <w:ind w:left="3600" w:hanging="360"/>
      </w:pPr>
    </w:lvl>
    <w:lvl w:ilvl="5" w:tplc="44519544" w:tentative="1">
      <w:start w:val="1"/>
      <w:numFmt w:val="lowerRoman"/>
      <w:lvlText w:val="%6."/>
      <w:lvlJc w:val="right"/>
      <w:pPr>
        <w:ind w:left="4320" w:hanging="180"/>
      </w:pPr>
    </w:lvl>
    <w:lvl w:ilvl="6" w:tplc="44519544" w:tentative="1">
      <w:start w:val="1"/>
      <w:numFmt w:val="decimal"/>
      <w:lvlText w:val="%7."/>
      <w:lvlJc w:val="left"/>
      <w:pPr>
        <w:ind w:left="5040" w:hanging="360"/>
      </w:pPr>
    </w:lvl>
    <w:lvl w:ilvl="7" w:tplc="44519544" w:tentative="1">
      <w:start w:val="1"/>
      <w:numFmt w:val="lowerLetter"/>
      <w:lvlText w:val="%8."/>
      <w:lvlJc w:val="left"/>
      <w:pPr>
        <w:ind w:left="5760" w:hanging="360"/>
      </w:pPr>
    </w:lvl>
    <w:lvl w:ilvl="8" w:tplc="44519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6">
    <w:multiLevelType w:val="hybridMultilevel"/>
    <w:lvl w:ilvl="0" w:tplc="94822002">
      <w:start w:val="1"/>
      <w:numFmt w:val="decimal"/>
      <w:lvlText w:val="%1."/>
      <w:lvlJc w:val="left"/>
      <w:pPr>
        <w:ind w:left="720" w:hanging="360"/>
      </w:pPr>
    </w:lvl>
    <w:lvl w:ilvl="1" w:tplc="94822002" w:tentative="1">
      <w:start w:val="1"/>
      <w:numFmt w:val="lowerLetter"/>
      <w:lvlText w:val="%2."/>
      <w:lvlJc w:val="left"/>
      <w:pPr>
        <w:ind w:left="1440" w:hanging="360"/>
      </w:pPr>
    </w:lvl>
    <w:lvl w:ilvl="2" w:tplc="94822002" w:tentative="1">
      <w:start w:val="1"/>
      <w:numFmt w:val="lowerRoman"/>
      <w:lvlText w:val="%3."/>
      <w:lvlJc w:val="right"/>
      <w:pPr>
        <w:ind w:left="2160" w:hanging="180"/>
      </w:pPr>
    </w:lvl>
    <w:lvl w:ilvl="3" w:tplc="94822002" w:tentative="1">
      <w:start w:val="1"/>
      <w:numFmt w:val="decimal"/>
      <w:lvlText w:val="%4."/>
      <w:lvlJc w:val="left"/>
      <w:pPr>
        <w:ind w:left="2880" w:hanging="360"/>
      </w:pPr>
    </w:lvl>
    <w:lvl w:ilvl="4" w:tplc="94822002" w:tentative="1">
      <w:start w:val="1"/>
      <w:numFmt w:val="lowerLetter"/>
      <w:lvlText w:val="%5."/>
      <w:lvlJc w:val="left"/>
      <w:pPr>
        <w:ind w:left="3600" w:hanging="360"/>
      </w:pPr>
    </w:lvl>
    <w:lvl w:ilvl="5" w:tplc="94822002" w:tentative="1">
      <w:start w:val="1"/>
      <w:numFmt w:val="lowerRoman"/>
      <w:lvlText w:val="%6."/>
      <w:lvlJc w:val="right"/>
      <w:pPr>
        <w:ind w:left="4320" w:hanging="180"/>
      </w:pPr>
    </w:lvl>
    <w:lvl w:ilvl="6" w:tplc="94822002" w:tentative="1">
      <w:start w:val="1"/>
      <w:numFmt w:val="decimal"/>
      <w:lvlText w:val="%7."/>
      <w:lvlJc w:val="left"/>
      <w:pPr>
        <w:ind w:left="5040" w:hanging="360"/>
      </w:pPr>
    </w:lvl>
    <w:lvl w:ilvl="7" w:tplc="94822002" w:tentative="1">
      <w:start w:val="1"/>
      <w:numFmt w:val="lowerLetter"/>
      <w:lvlText w:val="%8."/>
      <w:lvlJc w:val="left"/>
      <w:pPr>
        <w:ind w:left="5760" w:hanging="360"/>
      </w:pPr>
    </w:lvl>
    <w:lvl w:ilvl="8" w:tplc="94822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5">
    <w:multiLevelType w:val="hybridMultilevel"/>
    <w:lvl w:ilvl="0" w:tplc="22279253">
      <w:start w:val="1"/>
      <w:numFmt w:val="decimal"/>
      <w:lvlText w:val="%1."/>
      <w:lvlJc w:val="left"/>
      <w:pPr>
        <w:ind w:left="720" w:hanging="360"/>
      </w:pPr>
    </w:lvl>
    <w:lvl w:ilvl="1" w:tplc="22279253" w:tentative="1">
      <w:start w:val="1"/>
      <w:numFmt w:val="lowerLetter"/>
      <w:lvlText w:val="%2."/>
      <w:lvlJc w:val="left"/>
      <w:pPr>
        <w:ind w:left="1440" w:hanging="360"/>
      </w:pPr>
    </w:lvl>
    <w:lvl w:ilvl="2" w:tplc="22279253" w:tentative="1">
      <w:start w:val="1"/>
      <w:numFmt w:val="lowerRoman"/>
      <w:lvlText w:val="%3."/>
      <w:lvlJc w:val="right"/>
      <w:pPr>
        <w:ind w:left="2160" w:hanging="180"/>
      </w:pPr>
    </w:lvl>
    <w:lvl w:ilvl="3" w:tplc="22279253" w:tentative="1">
      <w:start w:val="1"/>
      <w:numFmt w:val="decimal"/>
      <w:lvlText w:val="%4."/>
      <w:lvlJc w:val="left"/>
      <w:pPr>
        <w:ind w:left="2880" w:hanging="360"/>
      </w:pPr>
    </w:lvl>
    <w:lvl w:ilvl="4" w:tplc="22279253" w:tentative="1">
      <w:start w:val="1"/>
      <w:numFmt w:val="lowerLetter"/>
      <w:lvlText w:val="%5."/>
      <w:lvlJc w:val="left"/>
      <w:pPr>
        <w:ind w:left="3600" w:hanging="360"/>
      </w:pPr>
    </w:lvl>
    <w:lvl w:ilvl="5" w:tplc="22279253" w:tentative="1">
      <w:start w:val="1"/>
      <w:numFmt w:val="lowerRoman"/>
      <w:lvlText w:val="%6."/>
      <w:lvlJc w:val="right"/>
      <w:pPr>
        <w:ind w:left="4320" w:hanging="180"/>
      </w:pPr>
    </w:lvl>
    <w:lvl w:ilvl="6" w:tplc="22279253" w:tentative="1">
      <w:start w:val="1"/>
      <w:numFmt w:val="decimal"/>
      <w:lvlText w:val="%7."/>
      <w:lvlJc w:val="left"/>
      <w:pPr>
        <w:ind w:left="5040" w:hanging="360"/>
      </w:pPr>
    </w:lvl>
    <w:lvl w:ilvl="7" w:tplc="22279253" w:tentative="1">
      <w:start w:val="1"/>
      <w:numFmt w:val="lowerLetter"/>
      <w:lvlText w:val="%8."/>
      <w:lvlJc w:val="left"/>
      <w:pPr>
        <w:ind w:left="5760" w:hanging="360"/>
      </w:pPr>
    </w:lvl>
    <w:lvl w:ilvl="8" w:tplc="22279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4">
    <w:multiLevelType w:val="hybridMultilevel"/>
    <w:lvl w:ilvl="0" w:tplc="20632245">
      <w:start w:val="1"/>
      <w:numFmt w:val="decimal"/>
      <w:lvlText w:val="%1."/>
      <w:lvlJc w:val="left"/>
      <w:pPr>
        <w:ind w:left="720" w:hanging="360"/>
      </w:pPr>
    </w:lvl>
    <w:lvl w:ilvl="1" w:tplc="20632245" w:tentative="1">
      <w:start w:val="1"/>
      <w:numFmt w:val="lowerLetter"/>
      <w:lvlText w:val="%2."/>
      <w:lvlJc w:val="left"/>
      <w:pPr>
        <w:ind w:left="1440" w:hanging="360"/>
      </w:pPr>
    </w:lvl>
    <w:lvl w:ilvl="2" w:tplc="20632245" w:tentative="1">
      <w:start w:val="1"/>
      <w:numFmt w:val="lowerRoman"/>
      <w:lvlText w:val="%3."/>
      <w:lvlJc w:val="right"/>
      <w:pPr>
        <w:ind w:left="2160" w:hanging="180"/>
      </w:pPr>
    </w:lvl>
    <w:lvl w:ilvl="3" w:tplc="20632245" w:tentative="1">
      <w:start w:val="1"/>
      <w:numFmt w:val="decimal"/>
      <w:lvlText w:val="%4."/>
      <w:lvlJc w:val="left"/>
      <w:pPr>
        <w:ind w:left="2880" w:hanging="360"/>
      </w:pPr>
    </w:lvl>
    <w:lvl w:ilvl="4" w:tplc="20632245" w:tentative="1">
      <w:start w:val="1"/>
      <w:numFmt w:val="lowerLetter"/>
      <w:lvlText w:val="%5."/>
      <w:lvlJc w:val="left"/>
      <w:pPr>
        <w:ind w:left="3600" w:hanging="360"/>
      </w:pPr>
    </w:lvl>
    <w:lvl w:ilvl="5" w:tplc="20632245" w:tentative="1">
      <w:start w:val="1"/>
      <w:numFmt w:val="lowerRoman"/>
      <w:lvlText w:val="%6."/>
      <w:lvlJc w:val="right"/>
      <w:pPr>
        <w:ind w:left="4320" w:hanging="180"/>
      </w:pPr>
    </w:lvl>
    <w:lvl w:ilvl="6" w:tplc="20632245" w:tentative="1">
      <w:start w:val="1"/>
      <w:numFmt w:val="decimal"/>
      <w:lvlText w:val="%7."/>
      <w:lvlJc w:val="left"/>
      <w:pPr>
        <w:ind w:left="5040" w:hanging="360"/>
      </w:pPr>
    </w:lvl>
    <w:lvl w:ilvl="7" w:tplc="20632245" w:tentative="1">
      <w:start w:val="1"/>
      <w:numFmt w:val="lowerLetter"/>
      <w:lvlText w:val="%8."/>
      <w:lvlJc w:val="left"/>
      <w:pPr>
        <w:ind w:left="5760" w:hanging="360"/>
      </w:pPr>
    </w:lvl>
    <w:lvl w:ilvl="8" w:tplc="20632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3">
    <w:multiLevelType w:val="hybridMultilevel"/>
    <w:lvl w:ilvl="0" w:tplc="72233763">
      <w:start w:val="1"/>
      <w:numFmt w:val="decimal"/>
      <w:lvlText w:val="%1."/>
      <w:lvlJc w:val="left"/>
      <w:pPr>
        <w:ind w:left="720" w:hanging="360"/>
      </w:pPr>
    </w:lvl>
    <w:lvl w:ilvl="1" w:tplc="72233763" w:tentative="1">
      <w:start w:val="1"/>
      <w:numFmt w:val="lowerLetter"/>
      <w:lvlText w:val="%2."/>
      <w:lvlJc w:val="left"/>
      <w:pPr>
        <w:ind w:left="1440" w:hanging="360"/>
      </w:pPr>
    </w:lvl>
    <w:lvl w:ilvl="2" w:tplc="72233763" w:tentative="1">
      <w:start w:val="1"/>
      <w:numFmt w:val="lowerRoman"/>
      <w:lvlText w:val="%3."/>
      <w:lvlJc w:val="right"/>
      <w:pPr>
        <w:ind w:left="2160" w:hanging="180"/>
      </w:pPr>
    </w:lvl>
    <w:lvl w:ilvl="3" w:tplc="72233763" w:tentative="1">
      <w:start w:val="1"/>
      <w:numFmt w:val="decimal"/>
      <w:lvlText w:val="%4."/>
      <w:lvlJc w:val="left"/>
      <w:pPr>
        <w:ind w:left="2880" w:hanging="360"/>
      </w:pPr>
    </w:lvl>
    <w:lvl w:ilvl="4" w:tplc="72233763" w:tentative="1">
      <w:start w:val="1"/>
      <w:numFmt w:val="lowerLetter"/>
      <w:lvlText w:val="%5."/>
      <w:lvlJc w:val="left"/>
      <w:pPr>
        <w:ind w:left="3600" w:hanging="360"/>
      </w:pPr>
    </w:lvl>
    <w:lvl w:ilvl="5" w:tplc="72233763" w:tentative="1">
      <w:start w:val="1"/>
      <w:numFmt w:val="lowerRoman"/>
      <w:lvlText w:val="%6."/>
      <w:lvlJc w:val="right"/>
      <w:pPr>
        <w:ind w:left="4320" w:hanging="180"/>
      </w:pPr>
    </w:lvl>
    <w:lvl w:ilvl="6" w:tplc="72233763" w:tentative="1">
      <w:start w:val="1"/>
      <w:numFmt w:val="decimal"/>
      <w:lvlText w:val="%7."/>
      <w:lvlJc w:val="left"/>
      <w:pPr>
        <w:ind w:left="5040" w:hanging="360"/>
      </w:pPr>
    </w:lvl>
    <w:lvl w:ilvl="7" w:tplc="72233763" w:tentative="1">
      <w:start w:val="1"/>
      <w:numFmt w:val="lowerLetter"/>
      <w:lvlText w:val="%8."/>
      <w:lvlJc w:val="left"/>
      <w:pPr>
        <w:ind w:left="5760" w:hanging="360"/>
      </w:pPr>
    </w:lvl>
    <w:lvl w:ilvl="8" w:tplc="72233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2">
    <w:multiLevelType w:val="hybridMultilevel"/>
    <w:lvl w:ilvl="0" w:tplc="15356219">
      <w:start w:val="1"/>
      <w:numFmt w:val="decimal"/>
      <w:lvlText w:val="%1."/>
      <w:lvlJc w:val="left"/>
      <w:pPr>
        <w:ind w:left="720" w:hanging="360"/>
      </w:pPr>
    </w:lvl>
    <w:lvl w:ilvl="1" w:tplc="15356219" w:tentative="1">
      <w:start w:val="1"/>
      <w:numFmt w:val="lowerLetter"/>
      <w:lvlText w:val="%2."/>
      <w:lvlJc w:val="left"/>
      <w:pPr>
        <w:ind w:left="1440" w:hanging="360"/>
      </w:pPr>
    </w:lvl>
    <w:lvl w:ilvl="2" w:tplc="15356219" w:tentative="1">
      <w:start w:val="1"/>
      <w:numFmt w:val="lowerRoman"/>
      <w:lvlText w:val="%3."/>
      <w:lvlJc w:val="right"/>
      <w:pPr>
        <w:ind w:left="2160" w:hanging="180"/>
      </w:pPr>
    </w:lvl>
    <w:lvl w:ilvl="3" w:tplc="15356219" w:tentative="1">
      <w:start w:val="1"/>
      <w:numFmt w:val="decimal"/>
      <w:lvlText w:val="%4."/>
      <w:lvlJc w:val="left"/>
      <w:pPr>
        <w:ind w:left="2880" w:hanging="360"/>
      </w:pPr>
    </w:lvl>
    <w:lvl w:ilvl="4" w:tplc="15356219" w:tentative="1">
      <w:start w:val="1"/>
      <w:numFmt w:val="lowerLetter"/>
      <w:lvlText w:val="%5."/>
      <w:lvlJc w:val="left"/>
      <w:pPr>
        <w:ind w:left="3600" w:hanging="360"/>
      </w:pPr>
    </w:lvl>
    <w:lvl w:ilvl="5" w:tplc="15356219" w:tentative="1">
      <w:start w:val="1"/>
      <w:numFmt w:val="lowerRoman"/>
      <w:lvlText w:val="%6."/>
      <w:lvlJc w:val="right"/>
      <w:pPr>
        <w:ind w:left="4320" w:hanging="180"/>
      </w:pPr>
    </w:lvl>
    <w:lvl w:ilvl="6" w:tplc="15356219" w:tentative="1">
      <w:start w:val="1"/>
      <w:numFmt w:val="decimal"/>
      <w:lvlText w:val="%7."/>
      <w:lvlJc w:val="left"/>
      <w:pPr>
        <w:ind w:left="5040" w:hanging="360"/>
      </w:pPr>
    </w:lvl>
    <w:lvl w:ilvl="7" w:tplc="15356219" w:tentative="1">
      <w:start w:val="1"/>
      <w:numFmt w:val="lowerLetter"/>
      <w:lvlText w:val="%8."/>
      <w:lvlJc w:val="left"/>
      <w:pPr>
        <w:ind w:left="5760" w:hanging="360"/>
      </w:pPr>
    </w:lvl>
    <w:lvl w:ilvl="8" w:tplc="15356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1">
    <w:multiLevelType w:val="hybridMultilevel"/>
    <w:lvl w:ilvl="0" w:tplc="31562498">
      <w:start w:val="1"/>
      <w:numFmt w:val="decimal"/>
      <w:lvlText w:val="%1."/>
      <w:lvlJc w:val="left"/>
      <w:pPr>
        <w:ind w:left="720" w:hanging="360"/>
      </w:pPr>
    </w:lvl>
    <w:lvl w:ilvl="1" w:tplc="31562498" w:tentative="1">
      <w:start w:val="1"/>
      <w:numFmt w:val="lowerLetter"/>
      <w:lvlText w:val="%2."/>
      <w:lvlJc w:val="left"/>
      <w:pPr>
        <w:ind w:left="1440" w:hanging="360"/>
      </w:pPr>
    </w:lvl>
    <w:lvl w:ilvl="2" w:tplc="31562498" w:tentative="1">
      <w:start w:val="1"/>
      <w:numFmt w:val="lowerRoman"/>
      <w:lvlText w:val="%3."/>
      <w:lvlJc w:val="right"/>
      <w:pPr>
        <w:ind w:left="2160" w:hanging="180"/>
      </w:pPr>
    </w:lvl>
    <w:lvl w:ilvl="3" w:tplc="31562498" w:tentative="1">
      <w:start w:val="1"/>
      <w:numFmt w:val="decimal"/>
      <w:lvlText w:val="%4."/>
      <w:lvlJc w:val="left"/>
      <w:pPr>
        <w:ind w:left="2880" w:hanging="360"/>
      </w:pPr>
    </w:lvl>
    <w:lvl w:ilvl="4" w:tplc="31562498" w:tentative="1">
      <w:start w:val="1"/>
      <w:numFmt w:val="lowerLetter"/>
      <w:lvlText w:val="%5."/>
      <w:lvlJc w:val="left"/>
      <w:pPr>
        <w:ind w:left="3600" w:hanging="360"/>
      </w:pPr>
    </w:lvl>
    <w:lvl w:ilvl="5" w:tplc="31562498" w:tentative="1">
      <w:start w:val="1"/>
      <w:numFmt w:val="lowerRoman"/>
      <w:lvlText w:val="%6."/>
      <w:lvlJc w:val="right"/>
      <w:pPr>
        <w:ind w:left="4320" w:hanging="180"/>
      </w:pPr>
    </w:lvl>
    <w:lvl w:ilvl="6" w:tplc="31562498" w:tentative="1">
      <w:start w:val="1"/>
      <w:numFmt w:val="decimal"/>
      <w:lvlText w:val="%7."/>
      <w:lvlJc w:val="left"/>
      <w:pPr>
        <w:ind w:left="5040" w:hanging="360"/>
      </w:pPr>
    </w:lvl>
    <w:lvl w:ilvl="7" w:tplc="31562498" w:tentative="1">
      <w:start w:val="1"/>
      <w:numFmt w:val="lowerLetter"/>
      <w:lvlText w:val="%8."/>
      <w:lvlJc w:val="left"/>
      <w:pPr>
        <w:ind w:left="5760" w:hanging="360"/>
      </w:pPr>
    </w:lvl>
    <w:lvl w:ilvl="8" w:tplc="31562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0">
    <w:multiLevelType w:val="hybridMultilevel"/>
    <w:lvl w:ilvl="0" w:tplc="61517250">
      <w:start w:val="1"/>
      <w:numFmt w:val="decimal"/>
      <w:lvlText w:val="%1."/>
      <w:lvlJc w:val="left"/>
      <w:pPr>
        <w:ind w:left="720" w:hanging="360"/>
      </w:pPr>
    </w:lvl>
    <w:lvl w:ilvl="1" w:tplc="61517250" w:tentative="1">
      <w:start w:val="1"/>
      <w:numFmt w:val="lowerLetter"/>
      <w:lvlText w:val="%2."/>
      <w:lvlJc w:val="left"/>
      <w:pPr>
        <w:ind w:left="1440" w:hanging="360"/>
      </w:pPr>
    </w:lvl>
    <w:lvl w:ilvl="2" w:tplc="61517250" w:tentative="1">
      <w:start w:val="1"/>
      <w:numFmt w:val="lowerRoman"/>
      <w:lvlText w:val="%3."/>
      <w:lvlJc w:val="right"/>
      <w:pPr>
        <w:ind w:left="2160" w:hanging="180"/>
      </w:pPr>
    </w:lvl>
    <w:lvl w:ilvl="3" w:tplc="61517250" w:tentative="1">
      <w:start w:val="1"/>
      <w:numFmt w:val="decimal"/>
      <w:lvlText w:val="%4."/>
      <w:lvlJc w:val="left"/>
      <w:pPr>
        <w:ind w:left="2880" w:hanging="360"/>
      </w:pPr>
    </w:lvl>
    <w:lvl w:ilvl="4" w:tplc="61517250" w:tentative="1">
      <w:start w:val="1"/>
      <w:numFmt w:val="lowerLetter"/>
      <w:lvlText w:val="%5."/>
      <w:lvlJc w:val="left"/>
      <w:pPr>
        <w:ind w:left="3600" w:hanging="360"/>
      </w:pPr>
    </w:lvl>
    <w:lvl w:ilvl="5" w:tplc="61517250" w:tentative="1">
      <w:start w:val="1"/>
      <w:numFmt w:val="lowerRoman"/>
      <w:lvlText w:val="%6."/>
      <w:lvlJc w:val="right"/>
      <w:pPr>
        <w:ind w:left="4320" w:hanging="180"/>
      </w:pPr>
    </w:lvl>
    <w:lvl w:ilvl="6" w:tplc="61517250" w:tentative="1">
      <w:start w:val="1"/>
      <w:numFmt w:val="decimal"/>
      <w:lvlText w:val="%7."/>
      <w:lvlJc w:val="left"/>
      <w:pPr>
        <w:ind w:left="5040" w:hanging="360"/>
      </w:pPr>
    </w:lvl>
    <w:lvl w:ilvl="7" w:tplc="61517250" w:tentative="1">
      <w:start w:val="1"/>
      <w:numFmt w:val="lowerLetter"/>
      <w:lvlText w:val="%8."/>
      <w:lvlJc w:val="left"/>
      <w:pPr>
        <w:ind w:left="5760" w:hanging="360"/>
      </w:pPr>
    </w:lvl>
    <w:lvl w:ilvl="8" w:tplc="61517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9">
    <w:multiLevelType w:val="hybridMultilevel"/>
    <w:lvl w:ilvl="0" w:tplc="46050587">
      <w:start w:val="1"/>
      <w:numFmt w:val="decimal"/>
      <w:lvlText w:val="%1."/>
      <w:lvlJc w:val="left"/>
      <w:pPr>
        <w:ind w:left="720" w:hanging="360"/>
      </w:pPr>
    </w:lvl>
    <w:lvl w:ilvl="1" w:tplc="46050587" w:tentative="1">
      <w:start w:val="1"/>
      <w:numFmt w:val="lowerLetter"/>
      <w:lvlText w:val="%2."/>
      <w:lvlJc w:val="left"/>
      <w:pPr>
        <w:ind w:left="1440" w:hanging="360"/>
      </w:pPr>
    </w:lvl>
    <w:lvl w:ilvl="2" w:tplc="46050587" w:tentative="1">
      <w:start w:val="1"/>
      <w:numFmt w:val="lowerRoman"/>
      <w:lvlText w:val="%3."/>
      <w:lvlJc w:val="right"/>
      <w:pPr>
        <w:ind w:left="2160" w:hanging="180"/>
      </w:pPr>
    </w:lvl>
    <w:lvl w:ilvl="3" w:tplc="46050587" w:tentative="1">
      <w:start w:val="1"/>
      <w:numFmt w:val="decimal"/>
      <w:lvlText w:val="%4."/>
      <w:lvlJc w:val="left"/>
      <w:pPr>
        <w:ind w:left="2880" w:hanging="360"/>
      </w:pPr>
    </w:lvl>
    <w:lvl w:ilvl="4" w:tplc="46050587" w:tentative="1">
      <w:start w:val="1"/>
      <w:numFmt w:val="lowerLetter"/>
      <w:lvlText w:val="%5."/>
      <w:lvlJc w:val="left"/>
      <w:pPr>
        <w:ind w:left="3600" w:hanging="360"/>
      </w:pPr>
    </w:lvl>
    <w:lvl w:ilvl="5" w:tplc="46050587" w:tentative="1">
      <w:start w:val="1"/>
      <w:numFmt w:val="lowerRoman"/>
      <w:lvlText w:val="%6."/>
      <w:lvlJc w:val="right"/>
      <w:pPr>
        <w:ind w:left="4320" w:hanging="180"/>
      </w:pPr>
    </w:lvl>
    <w:lvl w:ilvl="6" w:tplc="46050587" w:tentative="1">
      <w:start w:val="1"/>
      <w:numFmt w:val="decimal"/>
      <w:lvlText w:val="%7."/>
      <w:lvlJc w:val="left"/>
      <w:pPr>
        <w:ind w:left="5040" w:hanging="360"/>
      </w:pPr>
    </w:lvl>
    <w:lvl w:ilvl="7" w:tplc="46050587" w:tentative="1">
      <w:start w:val="1"/>
      <w:numFmt w:val="lowerLetter"/>
      <w:lvlText w:val="%8."/>
      <w:lvlJc w:val="left"/>
      <w:pPr>
        <w:ind w:left="5760" w:hanging="360"/>
      </w:pPr>
    </w:lvl>
    <w:lvl w:ilvl="8" w:tplc="46050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8">
    <w:multiLevelType w:val="hybridMultilevel"/>
    <w:lvl w:ilvl="0" w:tplc="57274881">
      <w:start w:val="1"/>
      <w:numFmt w:val="decimal"/>
      <w:lvlText w:val="%1."/>
      <w:lvlJc w:val="left"/>
      <w:pPr>
        <w:ind w:left="720" w:hanging="360"/>
      </w:pPr>
    </w:lvl>
    <w:lvl w:ilvl="1" w:tplc="57274881" w:tentative="1">
      <w:start w:val="1"/>
      <w:numFmt w:val="lowerLetter"/>
      <w:lvlText w:val="%2."/>
      <w:lvlJc w:val="left"/>
      <w:pPr>
        <w:ind w:left="1440" w:hanging="360"/>
      </w:pPr>
    </w:lvl>
    <w:lvl w:ilvl="2" w:tplc="57274881" w:tentative="1">
      <w:start w:val="1"/>
      <w:numFmt w:val="lowerRoman"/>
      <w:lvlText w:val="%3."/>
      <w:lvlJc w:val="right"/>
      <w:pPr>
        <w:ind w:left="2160" w:hanging="180"/>
      </w:pPr>
    </w:lvl>
    <w:lvl w:ilvl="3" w:tplc="57274881" w:tentative="1">
      <w:start w:val="1"/>
      <w:numFmt w:val="decimal"/>
      <w:lvlText w:val="%4."/>
      <w:lvlJc w:val="left"/>
      <w:pPr>
        <w:ind w:left="2880" w:hanging="360"/>
      </w:pPr>
    </w:lvl>
    <w:lvl w:ilvl="4" w:tplc="57274881" w:tentative="1">
      <w:start w:val="1"/>
      <w:numFmt w:val="lowerLetter"/>
      <w:lvlText w:val="%5."/>
      <w:lvlJc w:val="left"/>
      <w:pPr>
        <w:ind w:left="3600" w:hanging="360"/>
      </w:pPr>
    </w:lvl>
    <w:lvl w:ilvl="5" w:tplc="57274881" w:tentative="1">
      <w:start w:val="1"/>
      <w:numFmt w:val="lowerRoman"/>
      <w:lvlText w:val="%6."/>
      <w:lvlJc w:val="right"/>
      <w:pPr>
        <w:ind w:left="4320" w:hanging="180"/>
      </w:pPr>
    </w:lvl>
    <w:lvl w:ilvl="6" w:tplc="57274881" w:tentative="1">
      <w:start w:val="1"/>
      <w:numFmt w:val="decimal"/>
      <w:lvlText w:val="%7."/>
      <w:lvlJc w:val="left"/>
      <w:pPr>
        <w:ind w:left="5040" w:hanging="360"/>
      </w:pPr>
    </w:lvl>
    <w:lvl w:ilvl="7" w:tplc="57274881" w:tentative="1">
      <w:start w:val="1"/>
      <w:numFmt w:val="lowerLetter"/>
      <w:lvlText w:val="%8."/>
      <w:lvlJc w:val="left"/>
      <w:pPr>
        <w:ind w:left="5760" w:hanging="360"/>
      </w:pPr>
    </w:lvl>
    <w:lvl w:ilvl="8" w:tplc="57274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7">
    <w:multiLevelType w:val="hybridMultilevel"/>
    <w:lvl w:ilvl="0" w:tplc="90013728">
      <w:start w:val="1"/>
      <w:numFmt w:val="decimal"/>
      <w:lvlText w:val="%1."/>
      <w:lvlJc w:val="left"/>
      <w:pPr>
        <w:ind w:left="720" w:hanging="360"/>
      </w:pPr>
    </w:lvl>
    <w:lvl w:ilvl="1" w:tplc="90013728" w:tentative="1">
      <w:start w:val="1"/>
      <w:numFmt w:val="lowerLetter"/>
      <w:lvlText w:val="%2."/>
      <w:lvlJc w:val="left"/>
      <w:pPr>
        <w:ind w:left="1440" w:hanging="360"/>
      </w:pPr>
    </w:lvl>
    <w:lvl w:ilvl="2" w:tplc="90013728" w:tentative="1">
      <w:start w:val="1"/>
      <w:numFmt w:val="lowerRoman"/>
      <w:lvlText w:val="%3."/>
      <w:lvlJc w:val="right"/>
      <w:pPr>
        <w:ind w:left="2160" w:hanging="180"/>
      </w:pPr>
    </w:lvl>
    <w:lvl w:ilvl="3" w:tplc="90013728" w:tentative="1">
      <w:start w:val="1"/>
      <w:numFmt w:val="decimal"/>
      <w:lvlText w:val="%4."/>
      <w:lvlJc w:val="left"/>
      <w:pPr>
        <w:ind w:left="2880" w:hanging="360"/>
      </w:pPr>
    </w:lvl>
    <w:lvl w:ilvl="4" w:tplc="90013728" w:tentative="1">
      <w:start w:val="1"/>
      <w:numFmt w:val="lowerLetter"/>
      <w:lvlText w:val="%5."/>
      <w:lvlJc w:val="left"/>
      <w:pPr>
        <w:ind w:left="3600" w:hanging="360"/>
      </w:pPr>
    </w:lvl>
    <w:lvl w:ilvl="5" w:tplc="90013728" w:tentative="1">
      <w:start w:val="1"/>
      <w:numFmt w:val="lowerRoman"/>
      <w:lvlText w:val="%6."/>
      <w:lvlJc w:val="right"/>
      <w:pPr>
        <w:ind w:left="4320" w:hanging="180"/>
      </w:pPr>
    </w:lvl>
    <w:lvl w:ilvl="6" w:tplc="90013728" w:tentative="1">
      <w:start w:val="1"/>
      <w:numFmt w:val="decimal"/>
      <w:lvlText w:val="%7."/>
      <w:lvlJc w:val="left"/>
      <w:pPr>
        <w:ind w:left="5040" w:hanging="360"/>
      </w:pPr>
    </w:lvl>
    <w:lvl w:ilvl="7" w:tplc="90013728" w:tentative="1">
      <w:start w:val="1"/>
      <w:numFmt w:val="lowerLetter"/>
      <w:lvlText w:val="%8."/>
      <w:lvlJc w:val="left"/>
      <w:pPr>
        <w:ind w:left="5760" w:hanging="360"/>
      </w:pPr>
    </w:lvl>
    <w:lvl w:ilvl="8" w:tplc="90013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6">
    <w:multiLevelType w:val="hybridMultilevel"/>
    <w:lvl w:ilvl="0" w:tplc="72698284">
      <w:start w:val="1"/>
      <w:numFmt w:val="decimal"/>
      <w:lvlText w:val="%1."/>
      <w:lvlJc w:val="left"/>
      <w:pPr>
        <w:ind w:left="720" w:hanging="360"/>
      </w:pPr>
    </w:lvl>
    <w:lvl w:ilvl="1" w:tplc="72698284" w:tentative="1">
      <w:start w:val="1"/>
      <w:numFmt w:val="lowerLetter"/>
      <w:lvlText w:val="%2."/>
      <w:lvlJc w:val="left"/>
      <w:pPr>
        <w:ind w:left="1440" w:hanging="360"/>
      </w:pPr>
    </w:lvl>
    <w:lvl w:ilvl="2" w:tplc="72698284" w:tentative="1">
      <w:start w:val="1"/>
      <w:numFmt w:val="lowerRoman"/>
      <w:lvlText w:val="%3."/>
      <w:lvlJc w:val="right"/>
      <w:pPr>
        <w:ind w:left="2160" w:hanging="180"/>
      </w:pPr>
    </w:lvl>
    <w:lvl w:ilvl="3" w:tplc="72698284" w:tentative="1">
      <w:start w:val="1"/>
      <w:numFmt w:val="decimal"/>
      <w:lvlText w:val="%4."/>
      <w:lvlJc w:val="left"/>
      <w:pPr>
        <w:ind w:left="2880" w:hanging="360"/>
      </w:pPr>
    </w:lvl>
    <w:lvl w:ilvl="4" w:tplc="72698284" w:tentative="1">
      <w:start w:val="1"/>
      <w:numFmt w:val="lowerLetter"/>
      <w:lvlText w:val="%5."/>
      <w:lvlJc w:val="left"/>
      <w:pPr>
        <w:ind w:left="3600" w:hanging="360"/>
      </w:pPr>
    </w:lvl>
    <w:lvl w:ilvl="5" w:tplc="72698284" w:tentative="1">
      <w:start w:val="1"/>
      <w:numFmt w:val="lowerRoman"/>
      <w:lvlText w:val="%6."/>
      <w:lvlJc w:val="right"/>
      <w:pPr>
        <w:ind w:left="4320" w:hanging="180"/>
      </w:pPr>
    </w:lvl>
    <w:lvl w:ilvl="6" w:tplc="72698284" w:tentative="1">
      <w:start w:val="1"/>
      <w:numFmt w:val="decimal"/>
      <w:lvlText w:val="%7."/>
      <w:lvlJc w:val="left"/>
      <w:pPr>
        <w:ind w:left="5040" w:hanging="360"/>
      </w:pPr>
    </w:lvl>
    <w:lvl w:ilvl="7" w:tplc="72698284" w:tentative="1">
      <w:start w:val="1"/>
      <w:numFmt w:val="lowerLetter"/>
      <w:lvlText w:val="%8."/>
      <w:lvlJc w:val="left"/>
      <w:pPr>
        <w:ind w:left="5760" w:hanging="360"/>
      </w:pPr>
    </w:lvl>
    <w:lvl w:ilvl="8" w:tplc="72698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5">
    <w:multiLevelType w:val="hybridMultilevel"/>
    <w:lvl w:ilvl="0" w:tplc="32380566">
      <w:start w:val="1"/>
      <w:numFmt w:val="decimal"/>
      <w:lvlText w:val="%1."/>
      <w:lvlJc w:val="left"/>
      <w:pPr>
        <w:ind w:left="720" w:hanging="360"/>
      </w:pPr>
    </w:lvl>
    <w:lvl w:ilvl="1" w:tplc="32380566" w:tentative="1">
      <w:start w:val="1"/>
      <w:numFmt w:val="lowerLetter"/>
      <w:lvlText w:val="%2."/>
      <w:lvlJc w:val="left"/>
      <w:pPr>
        <w:ind w:left="1440" w:hanging="360"/>
      </w:pPr>
    </w:lvl>
    <w:lvl w:ilvl="2" w:tplc="32380566" w:tentative="1">
      <w:start w:val="1"/>
      <w:numFmt w:val="lowerRoman"/>
      <w:lvlText w:val="%3."/>
      <w:lvlJc w:val="right"/>
      <w:pPr>
        <w:ind w:left="2160" w:hanging="180"/>
      </w:pPr>
    </w:lvl>
    <w:lvl w:ilvl="3" w:tplc="32380566" w:tentative="1">
      <w:start w:val="1"/>
      <w:numFmt w:val="decimal"/>
      <w:lvlText w:val="%4."/>
      <w:lvlJc w:val="left"/>
      <w:pPr>
        <w:ind w:left="2880" w:hanging="360"/>
      </w:pPr>
    </w:lvl>
    <w:lvl w:ilvl="4" w:tplc="32380566" w:tentative="1">
      <w:start w:val="1"/>
      <w:numFmt w:val="lowerLetter"/>
      <w:lvlText w:val="%5."/>
      <w:lvlJc w:val="left"/>
      <w:pPr>
        <w:ind w:left="3600" w:hanging="360"/>
      </w:pPr>
    </w:lvl>
    <w:lvl w:ilvl="5" w:tplc="32380566" w:tentative="1">
      <w:start w:val="1"/>
      <w:numFmt w:val="lowerRoman"/>
      <w:lvlText w:val="%6."/>
      <w:lvlJc w:val="right"/>
      <w:pPr>
        <w:ind w:left="4320" w:hanging="180"/>
      </w:pPr>
    </w:lvl>
    <w:lvl w:ilvl="6" w:tplc="32380566" w:tentative="1">
      <w:start w:val="1"/>
      <w:numFmt w:val="decimal"/>
      <w:lvlText w:val="%7."/>
      <w:lvlJc w:val="left"/>
      <w:pPr>
        <w:ind w:left="5040" w:hanging="360"/>
      </w:pPr>
    </w:lvl>
    <w:lvl w:ilvl="7" w:tplc="32380566" w:tentative="1">
      <w:start w:val="1"/>
      <w:numFmt w:val="lowerLetter"/>
      <w:lvlText w:val="%8."/>
      <w:lvlJc w:val="left"/>
      <w:pPr>
        <w:ind w:left="5760" w:hanging="360"/>
      </w:pPr>
    </w:lvl>
    <w:lvl w:ilvl="8" w:tplc="32380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4">
    <w:multiLevelType w:val="hybridMultilevel"/>
    <w:lvl w:ilvl="0" w:tplc="39882967">
      <w:start w:val="1"/>
      <w:numFmt w:val="decimal"/>
      <w:lvlText w:val="%1."/>
      <w:lvlJc w:val="left"/>
      <w:pPr>
        <w:ind w:left="720" w:hanging="360"/>
      </w:pPr>
    </w:lvl>
    <w:lvl w:ilvl="1" w:tplc="39882967" w:tentative="1">
      <w:start w:val="1"/>
      <w:numFmt w:val="lowerLetter"/>
      <w:lvlText w:val="%2."/>
      <w:lvlJc w:val="left"/>
      <w:pPr>
        <w:ind w:left="1440" w:hanging="360"/>
      </w:pPr>
    </w:lvl>
    <w:lvl w:ilvl="2" w:tplc="39882967" w:tentative="1">
      <w:start w:val="1"/>
      <w:numFmt w:val="lowerRoman"/>
      <w:lvlText w:val="%3."/>
      <w:lvlJc w:val="right"/>
      <w:pPr>
        <w:ind w:left="2160" w:hanging="180"/>
      </w:pPr>
    </w:lvl>
    <w:lvl w:ilvl="3" w:tplc="39882967" w:tentative="1">
      <w:start w:val="1"/>
      <w:numFmt w:val="decimal"/>
      <w:lvlText w:val="%4."/>
      <w:lvlJc w:val="left"/>
      <w:pPr>
        <w:ind w:left="2880" w:hanging="360"/>
      </w:pPr>
    </w:lvl>
    <w:lvl w:ilvl="4" w:tplc="39882967" w:tentative="1">
      <w:start w:val="1"/>
      <w:numFmt w:val="lowerLetter"/>
      <w:lvlText w:val="%5."/>
      <w:lvlJc w:val="left"/>
      <w:pPr>
        <w:ind w:left="3600" w:hanging="360"/>
      </w:pPr>
    </w:lvl>
    <w:lvl w:ilvl="5" w:tplc="39882967" w:tentative="1">
      <w:start w:val="1"/>
      <w:numFmt w:val="lowerRoman"/>
      <w:lvlText w:val="%6."/>
      <w:lvlJc w:val="right"/>
      <w:pPr>
        <w:ind w:left="4320" w:hanging="180"/>
      </w:pPr>
    </w:lvl>
    <w:lvl w:ilvl="6" w:tplc="39882967" w:tentative="1">
      <w:start w:val="1"/>
      <w:numFmt w:val="decimal"/>
      <w:lvlText w:val="%7."/>
      <w:lvlJc w:val="left"/>
      <w:pPr>
        <w:ind w:left="5040" w:hanging="360"/>
      </w:pPr>
    </w:lvl>
    <w:lvl w:ilvl="7" w:tplc="39882967" w:tentative="1">
      <w:start w:val="1"/>
      <w:numFmt w:val="lowerLetter"/>
      <w:lvlText w:val="%8."/>
      <w:lvlJc w:val="left"/>
      <w:pPr>
        <w:ind w:left="5760" w:hanging="360"/>
      </w:pPr>
    </w:lvl>
    <w:lvl w:ilvl="8" w:tplc="39882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3">
    <w:multiLevelType w:val="hybridMultilevel"/>
    <w:lvl w:ilvl="0" w:tplc="77482115">
      <w:start w:val="1"/>
      <w:numFmt w:val="decimal"/>
      <w:lvlText w:val="%1."/>
      <w:lvlJc w:val="left"/>
      <w:pPr>
        <w:ind w:left="720" w:hanging="360"/>
      </w:pPr>
    </w:lvl>
    <w:lvl w:ilvl="1" w:tplc="77482115" w:tentative="1">
      <w:start w:val="1"/>
      <w:numFmt w:val="lowerLetter"/>
      <w:lvlText w:val="%2."/>
      <w:lvlJc w:val="left"/>
      <w:pPr>
        <w:ind w:left="1440" w:hanging="360"/>
      </w:pPr>
    </w:lvl>
    <w:lvl w:ilvl="2" w:tplc="77482115" w:tentative="1">
      <w:start w:val="1"/>
      <w:numFmt w:val="lowerRoman"/>
      <w:lvlText w:val="%3."/>
      <w:lvlJc w:val="right"/>
      <w:pPr>
        <w:ind w:left="2160" w:hanging="180"/>
      </w:pPr>
    </w:lvl>
    <w:lvl w:ilvl="3" w:tplc="77482115" w:tentative="1">
      <w:start w:val="1"/>
      <w:numFmt w:val="decimal"/>
      <w:lvlText w:val="%4."/>
      <w:lvlJc w:val="left"/>
      <w:pPr>
        <w:ind w:left="2880" w:hanging="360"/>
      </w:pPr>
    </w:lvl>
    <w:lvl w:ilvl="4" w:tplc="77482115" w:tentative="1">
      <w:start w:val="1"/>
      <w:numFmt w:val="lowerLetter"/>
      <w:lvlText w:val="%5."/>
      <w:lvlJc w:val="left"/>
      <w:pPr>
        <w:ind w:left="3600" w:hanging="360"/>
      </w:pPr>
    </w:lvl>
    <w:lvl w:ilvl="5" w:tplc="77482115" w:tentative="1">
      <w:start w:val="1"/>
      <w:numFmt w:val="lowerRoman"/>
      <w:lvlText w:val="%6."/>
      <w:lvlJc w:val="right"/>
      <w:pPr>
        <w:ind w:left="4320" w:hanging="180"/>
      </w:pPr>
    </w:lvl>
    <w:lvl w:ilvl="6" w:tplc="77482115" w:tentative="1">
      <w:start w:val="1"/>
      <w:numFmt w:val="decimal"/>
      <w:lvlText w:val="%7."/>
      <w:lvlJc w:val="left"/>
      <w:pPr>
        <w:ind w:left="5040" w:hanging="360"/>
      </w:pPr>
    </w:lvl>
    <w:lvl w:ilvl="7" w:tplc="77482115" w:tentative="1">
      <w:start w:val="1"/>
      <w:numFmt w:val="lowerLetter"/>
      <w:lvlText w:val="%8."/>
      <w:lvlJc w:val="left"/>
      <w:pPr>
        <w:ind w:left="5760" w:hanging="360"/>
      </w:pPr>
    </w:lvl>
    <w:lvl w:ilvl="8" w:tplc="77482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2">
    <w:multiLevelType w:val="hybridMultilevel"/>
    <w:lvl w:ilvl="0" w:tplc="54648610">
      <w:start w:val="1"/>
      <w:numFmt w:val="decimal"/>
      <w:lvlText w:val="%1."/>
      <w:lvlJc w:val="left"/>
      <w:pPr>
        <w:ind w:left="720" w:hanging="360"/>
      </w:pPr>
    </w:lvl>
    <w:lvl w:ilvl="1" w:tplc="54648610" w:tentative="1">
      <w:start w:val="1"/>
      <w:numFmt w:val="lowerLetter"/>
      <w:lvlText w:val="%2."/>
      <w:lvlJc w:val="left"/>
      <w:pPr>
        <w:ind w:left="1440" w:hanging="360"/>
      </w:pPr>
    </w:lvl>
    <w:lvl w:ilvl="2" w:tplc="54648610" w:tentative="1">
      <w:start w:val="1"/>
      <w:numFmt w:val="lowerRoman"/>
      <w:lvlText w:val="%3."/>
      <w:lvlJc w:val="right"/>
      <w:pPr>
        <w:ind w:left="2160" w:hanging="180"/>
      </w:pPr>
    </w:lvl>
    <w:lvl w:ilvl="3" w:tplc="54648610" w:tentative="1">
      <w:start w:val="1"/>
      <w:numFmt w:val="decimal"/>
      <w:lvlText w:val="%4."/>
      <w:lvlJc w:val="left"/>
      <w:pPr>
        <w:ind w:left="2880" w:hanging="360"/>
      </w:pPr>
    </w:lvl>
    <w:lvl w:ilvl="4" w:tplc="54648610" w:tentative="1">
      <w:start w:val="1"/>
      <w:numFmt w:val="lowerLetter"/>
      <w:lvlText w:val="%5."/>
      <w:lvlJc w:val="left"/>
      <w:pPr>
        <w:ind w:left="3600" w:hanging="360"/>
      </w:pPr>
    </w:lvl>
    <w:lvl w:ilvl="5" w:tplc="54648610" w:tentative="1">
      <w:start w:val="1"/>
      <w:numFmt w:val="lowerRoman"/>
      <w:lvlText w:val="%6."/>
      <w:lvlJc w:val="right"/>
      <w:pPr>
        <w:ind w:left="4320" w:hanging="180"/>
      </w:pPr>
    </w:lvl>
    <w:lvl w:ilvl="6" w:tplc="54648610" w:tentative="1">
      <w:start w:val="1"/>
      <w:numFmt w:val="decimal"/>
      <w:lvlText w:val="%7."/>
      <w:lvlJc w:val="left"/>
      <w:pPr>
        <w:ind w:left="5040" w:hanging="360"/>
      </w:pPr>
    </w:lvl>
    <w:lvl w:ilvl="7" w:tplc="54648610" w:tentative="1">
      <w:start w:val="1"/>
      <w:numFmt w:val="lowerLetter"/>
      <w:lvlText w:val="%8."/>
      <w:lvlJc w:val="left"/>
      <w:pPr>
        <w:ind w:left="5760" w:hanging="360"/>
      </w:pPr>
    </w:lvl>
    <w:lvl w:ilvl="8" w:tplc="54648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1">
    <w:multiLevelType w:val="hybridMultilevel"/>
    <w:lvl w:ilvl="0" w:tplc="58860399">
      <w:start w:val="1"/>
      <w:numFmt w:val="decimal"/>
      <w:lvlText w:val="%1."/>
      <w:lvlJc w:val="left"/>
      <w:pPr>
        <w:ind w:left="720" w:hanging="360"/>
      </w:pPr>
    </w:lvl>
    <w:lvl w:ilvl="1" w:tplc="58860399" w:tentative="1">
      <w:start w:val="1"/>
      <w:numFmt w:val="lowerLetter"/>
      <w:lvlText w:val="%2."/>
      <w:lvlJc w:val="left"/>
      <w:pPr>
        <w:ind w:left="1440" w:hanging="360"/>
      </w:pPr>
    </w:lvl>
    <w:lvl w:ilvl="2" w:tplc="58860399" w:tentative="1">
      <w:start w:val="1"/>
      <w:numFmt w:val="lowerRoman"/>
      <w:lvlText w:val="%3."/>
      <w:lvlJc w:val="right"/>
      <w:pPr>
        <w:ind w:left="2160" w:hanging="180"/>
      </w:pPr>
    </w:lvl>
    <w:lvl w:ilvl="3" w:tplc="58860399" w:tentative="1">
      <w:start w:val="1"/>
      <w:numFmt w:val="decimal"/>
      <w:lvlText w:val="%4."/>
      <w:lvlJc w:val="left"/>
      <w:pPr>
        <w:ind w:left="2880" w:hanging="360"/>
      </w:pPr>
    </w:lvl>
    <w:lvl w:ilvl="4" w:tplc="58860399" w:tentative="1">
      <w:start w:val="1"/>
      <w:numFmt w:val="lowerLetter"/>
      <w:lvlText w:val="%5."/>
      <w:lvlJc w:val="left"/>
      <w:pPr>
        <w:ind w:left="3600" w:hanging="360"/>
      </w:pPr>
    </w:lvl>
    <w:lvl w:ilvl="5" w:tplc="58860399" w:tentative="1">
      <w:start w:val="1"/>
      <w:numFmt w:val="lowerRoman"/>
      <w:lvlText w:val="%6."/>
      <w:lvlJc w:val="right"/>
      <w:pPr>
        <w:ind w:left="4320" w:hanging="180"/>
      </w:pPr>
    </w:lvl>
    <w:lvl w:ilvl="6" w:tplc="58860399" w:tentative="1">
      <w:start w:val="1"/>
      <w:numFmt w:val="decimal"/>
      <w:lvlText w:val="%7."/>
      <w:lvlJc w:val="left"/>
      <w:pPr>
        <w:ind w:left="5040" w:hanging="360"/>
      </w:pPr>
    </w:lvl>
    <w:lvl w:ilvl="7" w:tplc="58860399" w:tentative="1">
      <w:start w:val="1"/>
      <w:numFmt w:val="lowerLetter"/>
      <w:lvlText w:val="%8."/>
      <w:lvlJc w:val="left"/>
      <w:pPr>
        <w:ind w:left="5760" w:hanging="360"/>
      </w:pPr>
    </w:lvl>
    <w:lvl w:ilvl="8" w:tplc="58860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0">
    <w:multiLevelType w:val="hybridMultilevel"/>
    <w:lvl w:ilvl="0" w:tplc="63705299">
      <w:start w:val="1"/>
      <w:numFmt w:val="decimal"/>
      <w:lvlText w:val="%1."/>
      <w:lvlJc w:val="left"/>
      <w:pPr>
        <w:ind w:left="720" w:hanging="360"/>
      </w:pPr>
    </w:lvl>
    <w:lvl w:ilvl="1" w:tplc="63705299" w:tentative="1">
      <w:start w:val="1"/>
      <w:numFmt w:val="lowerLetter"/>
      <w:lvlText w:val="%2."/>
      <w:lvlJc w:val="left"/>
      <w:pPr>
        <w:ind w:left="1440" w:hanging="360"/>
      </w:pPr>
    </w:lvl>
    <w:lvl w:ilvl="2" w:tplc="63705299" w:tentative="1">
      <w:start w:val="1"/>
      <w:numFmt w:val="lowerRoman"/>
      <w:lvlText w:val="%3."/>
      <w:lvlJc w:val="right"/>
      <w:pPr>
        <w:ind w:left="2160" w:hanging="180"/>
      </w:pPr>
    </w:lvl>
    <w:lvl w:ilvl="3" w:tplc="63705299" w:tentative="1">
      <w:start w:val="1"/>
      <w:numFmt w:val="decimal"/>
      <w:lvlText w:val="%4."/>
      <w:lvlJc w:val="left"/>
      <w:pPr>
        <w:ind w:left="2880" w:hanging="360"/>
      </w:pPr>
    </w:lvl>
    <w:lvl w:ilvl="4" w:tplc="63705299" w:tentative="1">
      <w:start w:val="1"/>
      <w:numFmt w:val="lowerLetter"/>
      <w:lvlText w:val="%5."/>
      <w:lvlJc w:val="left"/>
      <w:pPr>
        <w:ind w:left="3600" w:hanging="360"/>
      </w:pPr>
    </w:lvl>
    <w:lvl w:ilvl="5" w:tplc="63705299" w:tentative="1">
      <w:start w:val="1"/>
      <w:numFmt w:val="lowerRoman"/>
      <w:lvlText w:val="%6."/>
      <w:lvlJc w:val="right"/>
      <w:pPr>
        <w:ind w:left="4320" w:hanging="180"/>
      </w:pPr>
    </w:lvl>
    <w:lvl w:ilvl="6" w:tplc="63705299" w:tentative="1">
      <w:start w:val="1"/>
      <w:numFmt w:val="decimal"/>
      <w:lvlText w:val="%7."/>
      <w:lvlJc w:val="left"/>
      <w:pPr>
        <w:ind w:left="5040" w:hanging="360"/>
      </w:pPr>
    </w:lvl>
    <w:lvl w:ilvl="7" w:tplc="63705299" w:tentative="1">
      <w:start w:val="1"/>
      <w:numFmt w:val="lowerLetter"/>
      <w:lvlText w:val="%8."/>
      <w:lvlJc w:val="left"/>
      <w:pPr>
        <w:ind w:left="5760" w:hanging="360"/>
      </w:pPr>
    </w:lvl>
    <w:lvl w:ilvl="8" w:tplc="63705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9">
    <w:multiLevelType w:val="hybridMultilevel"/>
    <w:lvl w:ilvl="0" w:tplc="67131288">
      <w:start w:val="1"/>
      <w:numFmt w:val="decimal"/>
      <w:lvlText w:val="%1."/>
      <w:lvlJc w:val="left"/>
      <w:pPr>
        <w:ind w:left="720" w:hanging="360"/>
      </w:pPr>
    </w:lvl>
    <w:lvl w:ilvl="1" w:tplc="67131288" w:tentative="1">
      <w:start w:val="1"/>
      <w:numFmt w:val="lowerLetter"/>
      <w:lvlText w:val="%2."/>
      <w:lvlJc w:val="left"/>
      <w:pPr>
        <w:ind w:left="1440" w:hanging="360"/>
      </w:pPr>
    </w:lvl>
    <w:lvl w:ilvl="2" w:tplc="67131288" w:tentative="1">
      <w:start w:val="1"/>
      <w:numFmt w:val="lowerRoman"/>
      <w:lvlText w:val="%3."/>
      <w:lvlJc w:val="right"/>
      <w:pPr>
        <w:ind w:left="2160" w:hanging="180"/>
      </w:pPr>
    </w:lvl>
    <w:lvl w:ilvl="3" w:tplc="67131288" w:tentative="1">
      <w:start w:val="1"/>
      <w:numFmt w:val="decimal"/>
      <w:lvlText w:val="%4."/>
      <w:lvlJc w:val="left"/>
      <w:pPr>
        <w:ind w:left="2880" w:hanging="360"/>
      </w:pPr>
    </w:lvl>
    <w:lvl w:ilvl="4" w:tplc="67131288" w:tentative="1">
      <w:start w:val="1"/>
      <w:numFmt w:val="lowerLetter"/>
      <w:lvlText w:val="%5."/>
      <w:lvlJc w:val="left"/>
      <w:pPr>
        <w:ind w:left="3600" w:hanging="360"/>
      </w:pPr>
    </w:lvl>
    <w:lvl w:ilvl="5" w:tplc="67131288" w:tentative="1">
      <w:start w:val="1"/>
      <w:numFmt w:val="lowerRoman"/>
      <w:lvlText w:val="%6."/>
      <w:lvlJc w:val="right"/>
      <w:pPr>
        <w:ind w:left="4320" w:hanging="180"/>
      </w:pPr>
    </w:lvl>
    <w:lvl w:ilvl="6" w:tplc="67131288" w:tentative="1">
      <w:start w:val="1"/>
      <w:numFmt w:val="decimal"/>
      <w:lvlText w:val="%7."/>
      <w:lvlJc w:val="left"/>
      <w:pPr>
        <w:ind w:left="5040" w:hanging="360"/>
      </w:pPr>
    </w:lvl>
    <w:lvl w:ilvl="7" w:tplc="67131288" w:tentative="1">
      <w:start w:val="1"/>
      <w:numFmt w:val="lowerLetter"/>
      <w:lvlText w:val="%8."/>
      <w:lvlJc w:val="left"/>
      <w:pPr>
        <w:ind w:left="5760" w:hanging="360"/>
      </w:pPr>
    </w:lvl>
    <w:lvl w:ilvl="8" w:tplc="67131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8">
    <w:multiLevelType w:val="hybridMultilevel"/>
    <w:lvl w:ilvl="0" w:tplc="54103106">
      <w:start w:val="1"/>
      <w:numFmt w:val="decimal"/>
      <w:lvlText w:val="%1."/>
      <w:lvlJc w:val="left"/>
      <w:pPr>
        <w:ind w:left="720" w:hanging="360"/>
      </w:pPr>
    </w:lvl>
    <w:lvl w:ilvl="1" w:tplc="54103106" w:tentative="1">
      <w:start w:val="1"/>
      <w:numFmt w:val="lowerLetter"/>
      <w:lvlText w:val="%2."/>
      <w:lvlJc w:val="left"/>
      <w:pPr>
        <w:ind w:left="1440" w:hanging="360"/>
      </w:pPr>
    </w:lvl>
    <w:lvl w:ilvl="2" w:tplc="54103106" w:tentative="1">
      <w:start w:val="1"/>
      <w:numFmt w:val="lowerRoman"/>
      <w:lvlText w:val="%3."/>
      <w:lvlJc w:val="right"/>
      <w:pPr>
        <w:ind w:left="2160" w:hanging="180"/>
      </w:pPr>
    </w:lvl>
    <w:lvl w:ilvl="3" w:tplc="54103106" w:tentative="1">
      <w:start w:val="1"/>
      <w:numFmt w:val="decimal"/>
      <w:lvlText w:val="%4."/>
      <w:lvlJc w:val="left"/>
      <w:pPr>
        <w:ind w:left="2880" w:hanging="360"/>
      </w:pPr>
    </w:lvl>
    <w:lvl w:ilvl="4" w:tplc="54103106" w:tentative="1">
      <w:start w:val="1"/>
      <w:numFmt w:val="lowerLetter"/>
      <w:lvlText w:val="%5."/>
      <w:lvlJc w:val="left"/>
      <w:pPr>
        <w:ind w:left="3600" w:hanging="360"/>
      </w:pPr>
    </w:lvl>
    <w:lvl w:ilvl="5" w:tplc="54103106" w:tentative="1">
      <w:start w:val="1"/>
      <w:numFmt w:val="lowerRoman"/>
      <w:lvlText w:val="%6."/>
      <w:lvlJc w:val="right"/>
      <w:pPr>
        <w:ind w:left="4320" w:hanging="180"/>
      </w:pPr>
    </w:lvl>
    <w:lvl w:ilvl="6" w:tplc="54103106" w:tentative="1">
      <w:start w:val="1"/>
      <w:numFmt w:val="decimal"/>
      <w:lvlText w:val="%7."/>
      <w:lvlJc w:val="left"/>
      <w:pPr>
        <w:ind w:left="5040" w:hanging="360"/>
      </w:pPr>
    </w:lvl>
    <w:lvl w:ilvl="7" w:tplc="54103106" w:tentative="1">
      <w:start w:val="1"/>
      <w:numFmt w:val="lowerLetter"/>
      <w:lvlText w:val="%8."/>
      <w:lvlJc w:val="left"/>
      <w:pPr>
        <w:ind w:left="5760" w:hanging="360"/>
      </w:pPr>
    </w:lvl>
    <w:lvl w:ilvl="8" w:tplc="54103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7">
    <w:multiLevelType w:val="hybridMultilevel"/>
    <w:lvl w:ilvl="0" w:tplc="79428790">
      <w:start w:val="1"/>
      <w:numFmt w:val="decimal"/>
      <w:lvlText w:val="%1."/>
      <w:lvlJc w:val="left"/>
      <w:pPr>
        <w:ind w:left="720" w:hanging="360"/>
      </w:pPr>
    </w:lvl>
    <w:lvl w:ilvl="1" w:tplc="79428790" w:tentative="1">
      <w:start w:val="1"/>
      <w:numFmt w:val="lowerLetter"/>
      <w:lvlText w:val="%2."/>
      <w:lvlJc w:val="left"/>
      <w:pPr>
        <w:ind w:left="1440" w:hanging="360"/>
      </w:pPr>
    </w:lvl>
    <w:lvl w:ilvl="2" w:tplc="79428790" w:tentative="1">
      <w:start w:val="1"/>
      <w:numFmt w:val="lowerRoman"/>
      <w:lvlText w:val="%3."/>
      <w:lvlJc w:val="right"/>
      <w:pPr>
        <w:ind w:left="2160" w:hanging="180"/>
      </w:pPr>
    </w:lvl>
    <w:lvl w:ilvl="3" w:tplc="79428790" w:tentative="1">
      <w:start w:val="1"/>
      <w:numFmt w:val="decimal"/>
      <w:lvlText w:val="%4."/>
      <w:lvlJc w:val="left"/>
      <w:pPr>
        <w:ind w:left="2880" w:hanging="360"/>
      </w:pPr>
    </w:lvl>
    <w:lvl w:ilvl="4" w:tplc="79428790" w:tentative="1">
      <w:start w:val="1"/>
      <w:numFmt w:val="lowerLetter"/>
      <w:lvlText w:val="%5."/>
      <w:lvlJc w:val="left"/>
      <w:pPr>
        <w:ind w:left="3600" w:hanging="360"/>
      </w:pPr>
    </w:lvl>
    <w:lvl w:ilvl="5" w:tplc="79428790" w:tentative="1">
      <w:start w:val="1"/>
      <w:numFmt w:val="lowerRoman"/>
      <w:lvlText w:val="%6."/>
      <w:lvlJc w:val="right"/>
      <w:pPr>
        <w:ind w:left="4320" w:hanging="180"/>
      </w:pPr>
    </w:lvl>
    <w:lvl w:ilvl="6" w:tplc="79428790" w:tentative="1">
      <w:start w:val="1"/>
      <w:numFmt w:val="decimal"/>
      <w:lvlText w:val="%7."/>
      <w:lvlJc w:val="left"/>
      <w:pPr>
        <w:ind w:left="5040" w:hanging="360"/>
      </w:pPr>
    </w:lvl>
    <w:lvl w:ilvl="7" w:tplc="79428790" w:tentative="1">
      <w:start w:val="1"/>
      <w:numFmt w:val="lowerLetter"/>
      <w:lvlText w:val="%8."/>
      <w:lvlJc w:val="left"/>
      <w:pPr>
        <w:ind w:left="5760" w:hanging="360"/>
      </w:pPr>
    </w:lvl>
    <w:lvl w:ilvl="8" w:tplc="79428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6">
    <w:multiLevelType w:val="hybridMultilevel"/>
    <w:lvl w:ilvl="0" w:tplc="94929282">
      <w:start w:val="1"/>
      <w:numFmt w:val="decimal"/>
      <w:lvlText w:val="%1."/>
      <w:lvlJc w:val="left"/>
      <w:pPr>
        <w:ind w:left="720" w:hanging="360"/>
      </w:pPr>
    </w:lvl>
    <w:lvl w:ilvl="1" w:tplc="94929282" w:tentative="1">
      <w:start w:val="1"/>
      <w:numFmt w:val="lowerLetter"/>
      <w:lvlText w:val="%2."/>
      <w:lvlJc w:val="left"/>
      <w:pPr>
        <w:ind w:left="1440" w:hanging="360"/>
      </w:pPr>
    </w:lvl>
    <w:lvl w:ilvl="2" w:tplc="94929282" w:tentative="1">
      <w:start w:val="1"/>
      <w:numFmt w:val="lowerRoman"/>
      <w:lvlText w:val="%3."/>
      <w:lvlJc w:val="right"/>
      <w:pPr>
        <w:ind w:left="2160" w:hanging="180"/>
      </w:pPr>
    </w:lvl>
    <w:lvl w:ilvl="3" w:tplc="94929282" w:tentative="1">
      <w:start w:val="1"/>
      <w:numFmt w:val="decimal"/>
      <w:lvlText w:val="%4."/>
      <w:lvlJc w:val="left"/>
      <w:pPr>
        <w:ind w:left="2880" w:hanging="360"/>
      </w:pPr>
    </w:lvl>
    <w:lvl w:ilvl="4" w:tplc="94929282" w:tentative="1">
      <w:start w:val="1"/>
      <w:numFmt w:val="lowerLetter"/>
      <w:lvlText w:val="%5."/>
      <w:lvlJc w:val="left"/>
      <w:pPr>
        <w:ind w:left="3600" w:hanging="360"/>
      </w:pPr>
    </w:lvl>
    <w:lvl w:ilvl="5" w:tplc="94929282" w:tentative="1">
      <w:start w:val="1"/>
      <w:numFmt w:val="lowerRoman"/>
      <w:lvlText w:val="%6."/>
      <w:lvlJc w:val="right"/>
      <w:pPr>
        <w:ind w:left="4320" w:hanging="180"/>
      </w:pPr>
    </w:lvl>
    <w:lvl w:ilvl="6" w:tplc="94929282" w:tentative="1">
      <w:start w:val="1"/>
      <w:numFmt w:val="decimal"/>
      <w:lvlText w:val="%7."/>
      <w:lvlJc w:val="left"/>
      <w:pPr>
        <w:ind w:left="5040" w:hanging="360"/>
      </w:pPr>
    </w:lvl>
    <w:lvl w:ilvl="7" w:tplc="94929282" w:tentative="1">
      <w:start w:val="1"/>
      <w:numFmt w:val="lowerLetter"/>
      <w:lvlText w:val="%8."/>
      <w:lvlJc w:val="left"/>
      <w:pPr>
        <w:ind w:left="5760" w:hanging="360"/>
      </w:pPr>
    </w:lvl>
    <w:lvl w:ilvl="8" w:tplc="94929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5">
    <w:multiLevelType w:val="hybridMultilevel"/>
    <w:lvl w:ilvl="0" w:tplc="23768696">
      <w:start w:val="1"/>
      <w:numFmt w:val="decimal"/>
      <w:lvlText w:val="%1."/>
      <w:lvlJc w:val="left"/>
      <w:pPr>
        <w:ind w:left="720" w:hanging="360"/>
      </w:pPr>
    </w:lvl>
    <w:lvl w:ilvl="1" w:tplc="23768696" w:tentative="1">
      <w:start w:val="1"/>
      <w:numFmt w:val="lowerLetter"/>
      <w:lvlText w:val="%2."/>
      <w:lvlJc w:val="left"/>
      <w:pPr>
        <w:ind w:left="1440" w:hanging="360"/>
      </w:pPr>
    </w:lvl>
    <w:lvl w:ilvl="2" w:tplc="23768696" w:tentative="1">
      <w:start w:val="1"/>
      <w:numFmt w:val="lowerRoman"/>
      <w:lvlText w:val="%3."/>
      <w:lvlJc w:val="right"/>
      <w:pPr>
        <w:ind w:left="2160" w:hanging="180"/>
      </w:pPr>
    </w:lvl>
    <w:lvl w:ilvl="3" w:tplc="23768696" w:tentative="1">
      <w:start w:val="1"/>
      <w:numFmt w:val="decimal"/>
      <w:lvlText w:val="%4."/>
      <w:lvlJc w:val="left"/>
      <w:pPr>
        <w:ind w:left="2880" w:hanging="360"/>
      </w:pPr>
    </w:lvl>
    <w:lvl w:ilvl="4" w:tplc="23768696" w:tentative="1">
      <w:start w:val="1"/>
      <w:numFmt w:val="lowerLetter"/>
      <w:lvlText w:val="%5."/>
      <w:lvlJc w:val="left"/>
      <w:pPr>
        <w:ind w:left="3600" w:hanging="360"/>
      </w:pPr>
    </w:lvl>
    <w:lvl w:ilvl="5" w:tplc="23768696" w:tentative="1">
      <w:start w:val="1"/>
      <w:numFmt w:val="lowerRoman"/>
      <w:lvlText w:val="%6."/>
      <w:lvlJc w:val="right"/>
      <w:pPr>
        <w:ind w:left="4320" w:hanging="180"/>
      </w:pPr>
    </w:lvl>
    <w:lvl w:ilvl="6" w:tplc="23768696" w:tentative="1">
      <w:start w:val="1"/>
      <w:numFmt w:val="decimal"/>
      <w:lvlText w:val="%7."/>
      <w:lvlJc w:val="left"/>
      <w:pPr>
        <w:ind w:left="5040" w:hanging="360"/>
      </w:pPr>
    </w:lvl>
    <w:lvl w:ilvl="7" w:tplc="23768696" w:tentative="1">
      <w:start w:val="1"/>
      <w:numFmt w:val="lowerLetter"/>
      <w:lvlText w:val="%8."/>
      <w:lvlJc w:val="left"/>
      <w:pPr>
        <w:ind w:left="5760" w:hanging="360"/>
      </w:pPr>
    </w:lvl>
    <w:lvl w:ilvl="8" w:tplc="23768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4">
    <w:multiLevelType w:val="hybridMultilevel"/>
    <w:lvl w:ilvl="0" w:tplc="46778352">
      <w:start w:val="1"/>
      <w:numFmt w:val="decimal"/>
      <w:lvlText w:val="%1."/>
      <w:lvlJc w:val="left"/>
      <w:pPr>
        <w:ind w:left="720" w:hanging="360"/>
      </w:pPr>
    </w:lvl>
    <w:lvl w:ilvl="1" w:tplc="46778352" w:tentative="1">
      <w:start w:val="1"/>
      <w:numFmt w:val="lowerLetter"/>
      <w:lvlText w:val="%2."/>
      <w:lvlJc w:val="left"/>
      <w:pPr>
        <w:ind w:left="1440" w:hanging="360"/>
      </w:pPr>
    </w:lvl>
    <w:lvl w:ilvl="2" w:tplc="46778352" w:tentative="1">
      <w:start w:val="1"/>
      <w:numFmt w:val="lowerRoman"/>
      <w:lvlText w:val="%3."/>
      <w:lvlJc w:val="right"/>
      <w:pPr>
        <w:ind w:left="2160" w:hanging="180"/>
      </w:pPr>
    </w:lvl>
    <w:lvl w:ilvl="3" w:tplc="46778352" w:tentative="1">
      <w:start w:val="1"/>
      <w:numFmt w:val="decimal"/>
      <w:lvlText w:val="%4."/>
      <w:lvlJc w:val="left"/>
      <w:pPr>
        <w:ind w:left="2880" w:hanging="360"/>
      </w:pPr>
    </w:lvl>
    <w:lvl w:ilvl="4" w:tplc="46778352" w:tentative="1">
      <w:start w:val="1"/>
      <w:numFmt w:val="lowerLetter"/>
      <w:lvlText w:val="%5."/>
      <w:lvlJc w:val="left"/>
      <w:pPr>
        <w:ind w:left="3600" w:hanging="360"/>
      </w:pPr>
    </w:lvl>
    <w:lvl w:ilvl="5" w:tplc="46778352" w:tentative="1">
      <w:start w:val="1"/>
      <w:numFmt w:val="lowerRoman"/>
      <w:lvlText w:val="%6."/>
      <w:lvlJc w:val="right"/>
      <w:pPr>
        <w:ind w:left="4320" w:hanging="180"/>
      </w:pPr>
    </w:lvl>
    <w:lvl w:ilvl="6" w:tplc="46778352" w:tentative="1">
      <w:start w:val="1"/>
      <w:numFmt w:val="decimal"/>
      <w:lvlText w:val="%7."/>
      <w:lvlJc w:val="left"/>
      <w:pPr>
        <w:ind w:left="5040" w:hanging="360"/>
      </w:pPr>
    </w:lvl>
    <w:lvl w:ilvl="7" w:tplc="46778352" w:tentative="1">
      <w:start w:val="1"/>
      <w:numFmt w:val="lowerLetter"/>
      <w:lvlText w:val="%8."/>
      <w:lvlJc w:val="left"/>
      <w:pPr>
        <w:ind w:left="5760" w:hanging="360"/>
      </w:pPr>
    </w:lvl>
    <w:lvl w:ilvl="8" w:tplc="46778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3">
    <w:multiLevelType w:val="hybridMultilevel"/>
    <w:lvl w:ilvl="0" w:tplc="15925297">
      <w:start w:val="1"/>
      <w:numFmt w:val="decimal"/>
      <w:lvlText w:val="%1."/>
      <w:lvlJc w:val="left"/>
      <w:pPr>
        <w:ind w:left="720" w:hanging="360"/>
      </w:pPr>
    </w:lvl>
    <w:lvl w:ilvl="1" w:tplc="15925297" w:tentative="1">
      <w:start w:val="1"/>
      <w:numFmt w:val="lowerLetter"/>
      <w:lvlText w:val="%2."/>
      <w:lvlJc w:val="left"/>
      <w:pPr>
        <w:ind w:left="1440" w:hanging="360"/>
      </w:pPr>
    </w:lvl>
    <w:lvl w:ilvl="2" w:tplc="15925297" w:tentative="1">
      <w:start w:val="1"/>
      <w:numFmt w:val="lowerRoman"/>
      <w:lvlText w:val="%3."/>
      <w:lvlJc w:val="right"/>
      <w:pPr>
        <w:ind w:left="2160" w:hanging="180"/>
      </w:pPr>
    </w:lvl>
    <w:lvl w:ilvl="3" w:tplc="15925297" w:tentative="1">
      <w:start w:val="1"/>
      <w:numFmt w:val="decimal"/>
      <w:lvlText w:val="%4."/>
      <w:lvlJc w:val="left"/>
      <w:pPr>
        <w:ind w:left="2880" w:hanging="360"/>
      </w:pPr>
    </w:lvl>
    <w:lvl w:ilvl="4" w:tplc="15925297" w:tentative="1">
      <w:start w:val="1"/>
      <w:numFmt w:val="lowerLetter"/>
      <w:lvlText w:val="%5."/>
      <w:lvlJc w:val="left"/>
      <w:pPr>
        <w:ind w:left="3600" w:hanging="360"/>
      </w:pPr>
    </w:lvl>
    <w:lvl w:ilvl="5" w:tplc="15925297" w:tentative="1">
      <w:start w:val="1"/>
      <w:numFmt w:val="lowerRoman"/>
      <w:lvlText w:val="%6."/>
      <w:lvlJc w:val="right"/>
      <w:pPr>
        <w:ind w:left="4320" w:hanging="180"/>
      </w:pPr>
    </w:lvl>
    <w:lvl w:ilvl="6" w:tplc="15925297" w:tentative="1">
      <w:start w:val="1"/>
      <w:numFmt w:val="decimal"/>
      <w:lvlText w:val="%7."/>
      <w:lvlJc w:val="left"/>
      <w:pPr>
        <w:ind w:left="5040" w:hanging="360"/>
      </w:pPr>
    </w:lvl>
    <w:lvl w:ilvl="7" w:tplc="15925297" w:tentative="1">
      <w:start w:val="1"/>
      <w:numFmt w:val="lowerLetter"/>
      <w:lvlText w:val="%8."/>
      <w:lvlJc w:val="left"/>
      <w:pPr>
        <w:ind w:left="5760" w:hanging="360"/>
      </w:pPr>
    </w:lvl>
    <w:lvl w:ilvl="8" w:tplc="15925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2">
    <w:multiLevelType w:val="hybridMultilevel"/>
    <w:lvl w:ilvl="0" w:tplc="10219400">
      <w:start w:val="1"/>
      <w:numFmt w:val="decimal"/>
      <w:lvlText w:val="%1."/>
      <w:lvlJc w:val="left"/>
      <w:pPr>
        <w:ind w:left="720" w:hanging="360"/>
      </w:pPr>
    </w:lvl>
    <w:lvl w:ilvl="1" w:tplc="10219400" w:tentative="1">
      <w:start w:val="1"/>
      <w:numFmt w:val="lowerLetter"/>
      <w:lvlText w:val="%2."/>
      <w:lvlJc w:val="left"/>
      <w:pPr>
        <w:ind w:left="1440" w:hanging="360"/>
      </w:pPr>
    </w:lvl>
    <w:lvl w:ilvl="2" w:tplc="10219400" w:tentative="1">
      <w:start w:val="1"/>
      <w:numFmt w:val="lowerRoman"/>
      <w:lvlText w:val="%3."/>
      <w:lvlJc w:val="right"/>
      <w:pPr>
        <w:ind w:left="2160" w:hanging="180"/>
      </w:pPr>
    </w:lvl>
    <w:lvl w:ilvl="3" w:tplc="10219400" w:tentative="1">
      <w:start w:val="1"/>
      <w:numFmt w:val="decimal"/>
      <w:lvlText w:val="%4."/>
      <w:lvlJc w:val="left"/>
      <w:pPr>
        <w:ind w:left="2880" w:hanging="360"/>
      </w:pPr>
    </w:lvl>
    <w:lvl w:ilvl="4" w:tplc="10219400" w:tentative="1">
      <w:start w:val="1"/>
      <w:numFmt w:val="lowerLetter"/>
      <w:lvlText w:val="%5."/>
      <w:lvlJc w:val="left"/>
      <w:pPr>
        <w:ind w:left="3600" w:hanging="360"/>
      </w:pPr>
    </w:lvl>
    <w:lvl w:ilvl="5" w:tplc="10219400" w:tentative="1">
      <w:start w:val="1"/>
      <w:numFmt w:val="lowerRoman"/>
      <w:lvlText w:val="%6."/>
      <w:lvlJc w:val="right"/>
      <w:pPr>
        <w:ind w:left="4320" w:hanging="180"/>
      </w:pPr>
    </w:lvl>
    <w:lvl w:ilvl="6" w:tplc="10219400" w:tentative="1">
      <w:start w:val="1"/>
      <w:numFmt w:val="decimal"/>
      <w:lvlText w:val="%7."/>
      <w:lvlJc w:val="left"/>
      <w:pPr>
        <w:ind w:left="5040" w:hanging="360"/>
      </w:pPr>
    </w:lvl>
    <w:lvl w:ilvl="7" w:tplc="10219400" w:tentative="1">
      <w:start w:val="1"/>
      <w:numFmt w:val="lowerLetter"/>
      <w:lvlText w:val="%8."/>
      <w:lvlJc w:val="left"/>
      <w:pPr>
        <w:ind w:left="5760" w:hanging="360"/>
      </w:pPr>
    </w:lvl>
    <w:lvl w:ilvl="8" w:tplc="10219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1">
    <w:multiLevelType w:val="hybridMultilevel"/>
    <w:lvl w:ilvl="0" w:tplc="53837668">
      <w:start w:val="1"/>
      <w:numFmt w:val="decimal"/>
      <w:lvlText w:val="%1."/>
      <w:lvlJc w:val="left"/>
      <w:pPr>
        <w:ind w:left="720" w:hanging="360"/>
      </w:pPr>
    </w:lvl>
    <w:lvl w:ilvl="1" w:tplc="53837668" w:tentative="1">
      <w:start w:val="1"/>
      <w:numFmt w:val="lowerLetter"/>
      <w:lvlText w:val="%2."/>
      <w:lvlJc w:val="left"/>
      <w:pPr>
        <w:ind w:left="1440" w:hanging="360"/>
      </w:pPr>
    </w:lvl>
    <w:lvl w:ilvl="2" w:tplc="53837668" w:tentative="1">
      <w:start w:val="1"/>
      <w:numFmt w:val="lowerRoman"/>
      <w:lvlText w:val="%3."/>
      <w:lvlJc w:val="right"/>
      <w:pPr>
        <w:ind w:left="2160" w:hanging="180"/>
      </w:pPr>
    </w:lvl>
    <w:lvl w:ilvl="3" w:tplc="53837668" w:tentative="1">
      <w:start w:val="1"/>
      <w:numFmt w:val="decimal"/>
      <w:lvlText w:val="%4."/>
      <w:lvlJc w:val="left"/>
      <w:pPr>
        <w:ind w:left="2880" w:hanging="360"/>
      </w:pPr>
    </w:lvl>
    <w:lvl w:ilvl="4" w:tplc="53837668" w:tentative="1">
      <w:start w:val="1"/>
      <w:numFmt w:val="lowerLetter"/>
      <w:lvlText w:val="%5."/>
      <w:lvlJc w:val="left"/>
      <w:pPr>
        <w:ind w:left="3600" w:hanging="360"/>
      </w:pPr>
    </w:lvl>
    <w:lvl w:ilvl="5" w:tplc="53837668" w:tentative="1">
      <w:start w:val="1"/>
      <w:numFmt w:val="lowerRoman"/>
      <w:lvlText w:val="%6."/>
      <w:lvlJc w:val="right"/>
      <w:pPr>
        <w:ind w:left="4320" w:hanging="180"/>
      </w:pPr>
    </w:lvl>
    <w:lvl w:ilvl="6" w:tplc="53837668" w:tentative="1">
      <w:start w:val="1"/>
      <w:numFmt w:val="decimal"/>
      <w:lvlText w:val="%7."/>
      <w:lvlJc w:val="left"/>
      <w:pPr>
        <w:ind w:left="5040" w:hanging="360"/>
      </w:pPr>
    </w:lvl>
    <w:lvl w:ilvl="7" w:tplc="53837668" w:tentative="1">
      <w:start w:val="1"/>
      <w:numFmt w:val="lowerLetter"/>
      <w:lvlText w:val="%8."/>
      <w:lvlJc w:val="left"/>
      <w:pPr>
        <w:ind w:left="5760" w:hanging="360"/>
      </w:pPr>
    </w:lvl>
    <w:lvl w:ilvl="8" w:tplc="53837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0">
    <w:multiLevelType w:val="hybridMultilevel"/>
    <w:lvl w:ilvl="0" w:tplc="23679245">
      <w:start w:val="1"/>
      <w:numFmt w:val="decimal"/>
      <w:lvlText w:val="%1."/>
      <w:lvlJc w:val="left"/>
      <w:pPr>
        <w:ind w:left="720" w:hanging="360"/>
      </w:pPr>
    </w:lvl>
    <w:lvl w:ilvl="1" w:tplc="23679245" w:tentative="1">
      <w:start w:val="1"/>
      <w:numFmt w:val="lowerLetter"/>
      <w:lvlText w:val="%2."/>
      <w:lvlJc w:val="left"/>
      <w:pPr>
        <w:ind w:left="1440" w:hanging="360"/>
      </w:pPr>
    </w:lvl>
    <w:lvl w:ilvl="2" w:tplc="23679245" w:tentative="1">
      <w:start w:val="1"/>
      <w:numFmt w:val="lowerRoman"/>
      <w:lvlText w:val="%3."/>
      <w:lvlJc w:val="right"/>
      <w:pPr>
        <w:ind w:left="2160" w:hanging="180"/>
      </w:pPr>
    </w:lvl>
    <w:lvl w:ilvl="3" w:tplc="23679245" w:tentative="1">
      <w:start w:val="1"/>
      <w:numFmt w:val="decimal"/>
      <w:lvlText w:val="%4."/>
      <w:lvlJc w:val="left"/>
      <w:pPr>
        <w:ind w:left="2880" w:hanging="360"/>
      </w:pPr>
    </w:lvl>
    <w:lvl w:ilvl="4" w:tplc="23679245" w:tentative="1">
      <w:start w:val="1"/>
      <w:numFmt w:val="lowerLetter"/>
      <w:lvlText w:val="%5."/>
      <w:lvlJc w:val="left"/>
      <w:pPr>
        <w:ind w:left="3600" w:hanging="360"/>
      </w:pPr>
    </w:lvl>
    <w:lvl w:ilvl="5" w:tplc="23679245" w:tentative="1">
      <w:start w:val="1"/>
      <w:numFmt w:val="lowerRoman"/>
      <w:lvlText w:val="%6."/>
      <w:lvlJc w:val="right"/>
      <w:pPr>
        <w:ind w:left="4320" w:hanging="180"/>
      </w:pPr>
    </w:lvl>
    <w:lvl w:ilvl="6" w:tplc="23679245" w:tentative="1">
      <w:start w:val="1"/>
      <w:numFmt w:val="decimal"/>
      <w:lvlText w:val="%7."/>
      <w:lvlJc w:val="left"/>
      <w:pPr>
        <w:ind w:left="5040" w:hanging="360"/>
      </w:pPr>
    </w:lvl>
    <w:lvl w:ilvl="7" w:tplc="23679245" w:tentative="1">
      <w:start w:val="1"/>
      <w:numFmt w:val="lowerLetter"/>
      <w:lvlText w:val="%8."/>
      <w:lvlJc w:val="left"/>
      <w:pPr>
        <w:ind w:left="5760" w:hanging="360"/>
      </w:pPr>
    </w:lvl>
    <w:lvl w:ilvl="8" w:tplc="23679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9">
    <w:multiLevelType w:val="hybridMultilevel"/>
    <w:lvl w:ilvl="0" w:tplc="39350639">
      <w:start w:val="1"/>
      <w:numFmt w:val="decimal"/>
      <w:lvlText w:val="%1."/>
      <w:lvlJc w:val="left"/>
      <w:pPr>
        <w:ind w:left="720" w:hanging="360"/>
      </w:pPr>
    </w:lvl>
    <w:lvl w:ilvl="1" w:tplc="39350639" w:tentative="1">
      <w:start w:val="1"/>
      <w:numFmt w:val="lowerLetter"/>
      <w:lvlText w:val="%2."/>
      <w:lvlJc w:val="left"/>
      <w:pPr>
        <w:ind w:left="1440" w:hanging="360"/>
      </w:pPr>
    </w:lvl>
    <w:lvl w:ilvl="2" w:tplc="39350639" w:tentative="1">
      <w:start w:val="1"/>
      <w:numFmt w:val="lowerRoman"/>
      <w:lvlText w:val="%3."/>
      <w:lvlJc w:val="right"/>
      <w:pPr>
        <w:ind w:left="2160" w:hanging="180"/>
      </w:pPr>
    </w:lvl>
    <w:lvl w:ilvl="3" w:tplc="39350639" w:tentative="1">
      <w:start w:val="1"/>
      <w:numFmt w:val="decimal"/>
      <w:lvlText w:val="%4."/>
      <w:lvlJc w:val="left"/>
      <w:pPr>
        <w:ind w:left="2880" w:hanging="360"/>
      </w:pPr>
    </w:lvl>
    <w:lvl w:ilvl="4" w:tplc="39350639" w:tentative="1">
      <w:start w:val="1"/>
      <w:numFmt w:val="lowerLetter"/>
      <w:lvlText w:val="%5."/>
      <w:lvlJc w:val="left"/>
      <w:pPr>
        <w:ind w:left="3600" w:hanging="360"/>
      </w:pPr>
    </w:lvl>
    <w:lvl w:ilvl="5" w:tplc="39350639" w:tentative="1">
      <w:start w:val="1"/>
      <w:numFmt w:val="lowerRoman"/>
      <w:lvlText w:val="%6."/>
      <w:lvlJc w:val="right"/>
      <w:pPr>
        <w:ind w:left="4320" w:hanging="180"/>
      </w:pPr>
    </w:lvl>
    <w:lvl w:ilvl="6" w:tplc="39350639" w:tentative="1">
      <w:start w:val="1"/>
      <w:numFmt w:val="decimal"/>
      <w:lvlText w:val="%7."/>
      <w:lvlJc w:val="left"/>
      <w:pPr>
        <w:ind w:left="5040" w:hanging="360"/>
      </w:pPr>
    </w:lvl>
    <w:lvl w:ilvl="7" w:tplc="39350639" w:tentative="1">
      <w:start w:val="1"/>
      <w:numFmt w:val="lowerLetter"/>
      <w:lvlText w:val="%8."/>
      <w:lvlJc w:val="left"/>
      <w:pPr>
        <w:ind w:left="5760" w:hanging="360"/>
      </w:pPr>
    </w:lvl>
    <w:lvl w:ilvl="8" w:tplc="39350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8">
    <w:multiLevelType w:val="hybridMultilevel"/>
    <w:lvl w:ilvl="0" w:tplc="49725969">
      <w:start w:val="1"/>
      <w:numFmt w:val="decimal"/>
      <w:lvlText w:val="%1."/>
      <w:lvlJc w:val="left"/>
      <w:pPr>
        <w:ind w:left="720" w:hanging="360"/>
      </w:pPr>
    </w:lvl>
    <w:lvl w:ilvl="1" w:tplc="49725969" w:tentative="1">
      <w:start w:val="1"/>
      <w:numFmt w:val="lowerLetter"/>
      <w:lvlText w:val="%2."/>
      <w:lvlJc w:val="left"/>
      <w:pPr>
        <w:ind w:left="1440" w:hanging="360"/>
      </w:pPr>
    </w:lvl>
    <w:lvl w:ilvl="2" w:tplc="49725969" w:tentative="1">
      <w:start w:val="1"/>
      <w:numFmt w:val="lowerRoman"/>
      <w:lvlText w:val="%3."/>
      <w:lvlJc w:val="right"/>
      <w:pPr>
        <w:ind w:left="2160" w:hanging="180"/>
      </w:pPr>
    </w:lvl>
    <w:lvl w:ilvl="3" w:tplc="49725969" w:tentative="1">
      <w:start w:val="1"/>
      <w:numFmt w:val="decimal"/>
      <w:lvlText w:val="%4."/>
      <w:lvlJc w:val="left"/>
      <w:pPr>
        <w:ind w:left="2880" w:hanging="360"/>
      </w:pPr>
    </w:lvl>
    <w:lvl w:ilvl="4" w:tplc="49725969" w:tentative="1">
      <w:start w:val="1"/>
      <w:numFmt w:val="lowerLetter"/>
      <w:lvlText w:val="%5."/>
      <w:lvlJc w:val="left"/>
      <w:pPr>
        <w:ind w:left="3600" w:hanging="360"/>
      </w:pPr>
    </w:lvl>
    <w:lvl w:ilvl="5" w:tplc="49725969" w:tentative="1">
      <w:start w:val="1"/>
      <w:numFmt w:val="lowerRoman"/>
      <w:lvlText w:val="%6."/>
      <w:lvlJc w:val="right"/>
      <w:pPr>
        <w:ind w:left="4320" w:hanging="180"/>
      </w:pPr>
    </w:lvl>
    <w:lvl w:ilvl="6" w:tplc="49725969" w:tentative="1">
      <w:start w:val="1"/>
      <w:numFmt w:val="decimal"/>
      <w:lvlText w:val="%7."/>
      <w:lvlJc w:val="left"/>
      <w:pPr>
        <w:ind w:left="5040" w:hanging="360"/>
      </w:pPr>
    </w:lvl>
    <w:lvl w:ilvl="7" w:tplc="49725969" w:tentative="1">
      <w:start w:val="1"/>
      <w:numFmt w:val="lowerLetter"/>
      <w:lvlText w:val="%8."/>
      <w:lvlJc w:val="left"/>
      <w:pPr>
        <w:ind w:left="5760" w:hanging="360"/>
      </w:pPr>
    </w:lvl>
    <w:lvl w:ilvl="8" w:tplc="49725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7">
    <w:multiLevelType w:val="hybridMultilevel"/>
    <w:lvl w:ilvl="0" w:tplc="62482771">
      <w:start w:val="1"/>
      <w:numFmt w:val="decimal"/>
      <w:lvlText w:val="%1."/>
      <w:lvlJc w:val="left"/>
      <w:pPr>
        <w:ind w:left="720" w:hanging="360"/>
      </w:pPr>
    </w:lvl>
    <w:lvl w:ilvl="1" w:tplc="62482771" w:tentative="1">
      <w:start w:val="1"/>
      <w:numFmt w:val="lowerLetter"/>
      <w:lvlText w:val="%2."/>
      <w:lvlJc w:val="left"/>
      <w:pPr>
        <w:ind w:left="1440" w:hanging="360"/>
      </w:pPr>
    </w:lvl>
    <w:lvl w:ilvl="2" w:tplc="62482771" w:tentative="1">
      <w:start w:val="1"/>
      <w:numFmt w:val="lowerRoman"/>
      <w:lvlText w:val="%3."/>
      <w:lvlJc w:val="right"/>
      <w:pPr>
        <w:ind w:left="2160" w:hanging="180"/>
      </w:pPr>
    </w:lvl>
    <w:lvl w:ilvl="3" w:tplc="62482771" w:tentative="1">
      <w:start w:val="1"/>
      <w:numFmt w:val="decimal"/>
      <w:lvlText w:val="%4."/>
      <w:lvlJc w:val="left"/>
      <w:pPr>
        <w:ind w:left="2880" w:hanging="360"/>
      </w:pPr>
    </w:lvl>
    <w:lvl w:ilvl="4" w:tplc="62482771" w:tentative="1">
      <w:start w:val="1"/>
      <w:numFmt w:val="lowerLetter"/>
      <w:lvlText w:val="%5."/>
      <w:lvlJc w:val="left"/>
      <w:pPr>
        <w:ind w:left="3600" w:hanging="360"/>
      </w:pPr>
    </w:lvl>
    <w:lvl w:ilvl="5" w:tplc="62482771" w:tentative="1">
      <w:start w:val="1"/>
      <w:numFmt w:val="lowerRoman"/>
      <w:lvlText w:val="%6."/>
      <w:lvlJc w:val="right"/>
      <w:pPr>
        <w:ind w:left="4320" w:hanging="180"/>
      </w:pPr>
    </w:lvl>
    <w:lvl w:ilvl="6" w:tplc="62482771" w:tentative="1">
      <w:start w:val="1"/>
      <w:numFmt w:val="decimal"/>
      <w:lvlText w:val="%7."/>
      <w:lvlJc w:val="left"/>
      <w:pPr>
        <w:ind w:left="5040" w:hanging="360"/>
      </w:pPr>
    </w:lvl>
    <w:lvl w:ilvl="7" w:tplc="62482771" w:tentative="1">
      <w:start w:val="1"/>
      <w:numFmt w:val="lowerLetter"/>
      <w:lvlText w:val="%8."/>
      <w:lvlJc w:val="left"/>
      <w:pPr>
        <w:ind w:left="5760" w:hanging="360"/>
      </w:pPr>
    </w:lvl>
    <w:lvl w:ilvl="8" w:tplc="62482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6">
    <w:multiLevelType w:val="hybridMultilevel"/>
    <w:lvl w:ilvl="0" w:tplc="78910043">
      <w:start w:val="1"/>
      <w:numFmt w:val="decimal"/>
      <w:lvlText w:val="%1."/>
      <w:lvlJc w:val="left"/>
      <w:pPr>
        <w:ind w:left="720" w:hanging="360"/>
      </w:pPr>
    </w:lvl>
    <w:lvl w:ilvl="1" w:tplc="78910043" w:tentative="1">
      <w:start w:val="1"/>
      <w:numFmt w:val="lowerLetter"/>
      <w:lvlText w:val="%2."/>
      <w:lvlJc w:val="left"/>
      <w:pPr>
        <w:ind w:left="1440" w:hanging="360"/>
      </w:pPr>
    </w:lvl>
    <w:lvl w:ilvl="2" w:tplc="78910043" w:tentative="1">
      <w:start w:val="1"/>
      <w:numFmt w:val="lowerRoman"/>
      <w:lvlText w:val="%3."/>
      <w:lvlJc w:val="right"/>
      <w:pPr>
        <w:ind w:left="2160" w:hanging="180"/>
      </w:pPr>
    </w:lvl>
    <w:lvl w:ilvl="3" w:tplc="78910043" w:tentative="1">
      <w:start w:val="1"/>
      <w:numFmt w:val="decimal"/>
      <w:lvlText w:val="%4."/>
      <w:lvlJc w:val="left"/>
      <w:pPr>
        <w:ind w:left="2880" w:hanging="360"/>
      </w:pPr>
    </w:lvl>
    <w:lvl w:ilvl="4" w:tplc="78910043" w:tentative="1">
      <w:start w:val="1"/>
      <w:numFmt w:val="lowerLetter"/>
      <w:lvlText w:val="%5."/>
      <w:lvlJc w:val="left"/>
      <w:pPr>
        <w:ind w:left="3600" w:hanging="360"/>
      </w:pPr>
    </w:lvl>
    <w:lvl w:ilvl="5" w:tplc="78910043" w:tentative="1">
      <w:start w:val="1"/>
      <w:numFmt w:val="lowerRoman"/>
      <w:lvlText w:val="%6."/>
      <w:lvlJc w:val="right"/>
      <w:pPr>
        <w:ind w:left="4320" w:hanging="180"/>
      </w:pPr>
    </w:lvl>
    <w:lvl w:ilvl="6" w:tplc="78910043" w:tentative="1">
      <w:start w:val="1"/>
      <w:numFmt w:val="decimal"/>
      <w:lvlText w:val="%7."/>
      <w:lvlJc w:val="left"/>
      <w:pPr>
        <w:ind w:left="5040" w:hanging="360"/>
      </w:pPr>
    </w:lvl>
    <w:lvl w:ilvl="7" w:tplc="78910043" w:tentative="1">
      <w:start w:val="1"/>
      <w:numFmt w:val="lowerLetter"/>
      <w:lvlText w:val="%8."/>
      <w:lvlJc w:val="left"/>
      <w:pPr>
        <w:ind w:left="5760" w:hanging="360"/>
      </w:pPr>
    </w:lvl>
    <w:lvl w:ilvl="8" w:tplc="78910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5">
    <w:multiLevelType w:val="hybridMultilevel"/>
    <w:lvl w:ilvl="0" w:tplc="89587889">
      <w:start w:val="1"/>
      <w:numFmt w:val="decimal"/>
      <w:lvlText w:val="%1."/>
      <w:lvlJc w:val="left"/>
      <w:pPr>
        <w:ind w:left="720" w:hanging="360"/>
      </w:pPr>
    </w:lvl>
    <w:lvl w:ilvl="1" w:tplc="89587889" w:tentative="1">
      <w:start w:val="1"/>
      <w:numFmt w:val="lowerLetter"/>
      <w:lvlText w:val="%2."/>
      <w:lvlJc w:val="left"/>
      <w:pPr>
        <w:ind w:left="1440" w:hanging="360"/>
      </w:pPr>
    </w:lvl>
    <w:lvl w:ilvl="2" w:tplc="89587889" w:tentative="1">
      <w:start w:val="1"/>
      <w:numFmt w:val="lowerRoman"/>
      <w:lvlText w:val="%3."/>
      <w:lvlJc w:val="right"/>
      <w:pPr>
        <w:ind w:left="2160" w:hanging="180"/>
      </w:pPr>
    </w:lvl>
    <w:lvl w:ilvl="3" w:tplc="89587889" w:tentative="1">
      <w:start w:val="1"/>
      <w:numFmt w:val="decimal"/>
      <w:lvlText w:val="%4."/>
      <w:lvlJc w:val="left"/>
      <w:pPr>
        <w:ind w:left="2880" w:hanging="360"/>
      </w:pPr>
    </w:lvl>
    <w:lvl w:ilvl="4" w:tplc="89587889" w:tentative="1">
      <w:start w:val="1"/>
      <w:numFmt w:val="lowerLetter"/>
      <w:lvlText w:val="%5."/>
      <w:lvlJc w:val="left"/>
      <w:pPr>
        <w:ind w:left="3600" w:hanging="360"/>
      </w:pPr>
    </w:lvl>
    <w:lvl w:ilvl="5" w:tplc="89587889" w:tentative="1">
      <w:start w:val="1"/>
      <w:numFmt w:val="lowerRoman"/>
      <w:lvlText w:val="%6."/>
      <w:lvlJc w:val="right"/>
      <w:pPr>
        <w:ind w:left="4320" w:hanging="180"/>
      </w:pPr>
    </w:lvl>
    <w:lvl w:ilvl="6" w:tplc="89587889" w:tentative="1">
      <w:start w:val="1"/>
      <w:numFmt w:val="decimal"/>
      <w:lvlText w:val="%7."/>
      <w:lvlJc w:val="left"/>
      <w:pPr>
        <w:ind w:left="5040" w:hanging="360"/>
      </w:pPr>
    </w:lvl>
    <w:lvl w:ilvl="7" w:tplc="89587889" w:tentative="1">
      <w:start w:val="1"/>
      <w:numFmt w:val="lowerLetter"/>
      <w:lvlText w:val="%8."/>
      <w:lvlJc w:val="left"/>
      <w:pPr>
        <w:ind w:left="5760" w:hanging="360"/>
      </w:pPr>
    </w:lvl>
    <w:lvl w:ilvl="8" w:tplc="89587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4">
    <w:multiLevelType w:val="hybridMultilevel"/>
    <w:lvl w:ilvl="0" w:tplc="72672535">
      <w:start w:val="1"/>
      <w:numFmt w:val="decimal"/>
      <w:lvlText w:val="%1."/>
      <w:lvlJc w:val="left"/>
      <w:pPr>
        <w:ind w:left="720" w:hanging="360"/>
      </w:pPr>
    </w:lvl>
    <w:lvl w:ilvl="1" w:tplc="72672535" w:tentative="1">
      <w:start w:val="1"/>
      <w:numFmt w:val="lowerLetter"/>
      <w:lvlText w:val="%2."/>
      <w:lvlJc w:val="left"/>
      <w:pPr>
        <w:ind w:left="1440" w:hanging="360"/>
      </w:pPr>
    </w:lvl>
    <w:lvl w:ilvl="2" w:tplc="72672535" w:tentative="1">
      <w:start w:val="1"/>
      <w:numFmt w:val="lowerRoman"/>
      <w:lvlText w:val="%3."/>
      <w:lvlJc w:val="right"/>
      <w:pPr>
        <w:ind w:left="2160" w:hanging="180"/>
      </w:pPr>
    </w:lvl>
    <w:lvl w:ilvl="3" w:tplc="72672535" w:tentative="1">
      <w:start w:val="1"/>
      <w:numFmt w:val="decimal"/>
      <w:lvlText w:val="%4."/>
      <w:lvlJc w:val="left"/>
      <w:pPr>
        <w:ind w:left="2880" w:hanging="360"/>
      </w:pPr>
    </w:lvl>
    <w:lvl w:ilvl="4" w:tplc="72672535" w:tentative="1">
      <w:start w:val="1"/>
      <w:numFmt w:val="lowerLetter"/>
      <w:lvlText w:val="%5."/>
      <w:lvlJc w:val="left"/>
      <w:pPr>
        <w:ind w:left="3600" w:hanging="360"/>
      </w:pPr>
    </w:lvl>
    <w:lvl w:ilvl="5" w:tplc="72672535" w:tentative="1">
      <w:start w:val="1"/>
      <w:numFmt w:val="lowerRoman"/>
      <w:lvlText w:val="%6."/>
      <w:lvlJc w:val="right"/>
      <w:pPr>
        <w:ind w:left="4320" w:hanging="180"/>
      </w:pPr>
    </w:lvl>
    <w:lvl w:ilvl="6" w:tplc="72672535" w:tentative="1">
      <w:start w:val="1"/>
      <w:numFmt w:val="decimal"/>
      <w:lvlText w:val="%7."/>
      <w:lvlJc w:val="left"/>
      <w:pPr>
        <w:ind w:left="5040" w:hanging="360"/>
      </w:pPr>
    </w:lvl>
    <w:lvl w:ilvl="7" w:tplc="72672535" w:tentative="1">
      <w:start w:val="1"/>
      <w:numFmt w:val="lowerLetter"/>
      <w:lvlText w:val="%8."/>
      <w:lvlJc w:val="left"/>
      <w:pPr>
        <w:ind w:left="5760" w:hanging="360"/>
      </w:pPr>
    </w:lvl>
    <w:lvl w:ilvl="8" w:tplc="72672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3">
    <w:multiLevelType w:val="hybridMultilevel"/>
    <w:lvl w:ilvl="0" w:tplc="70124897">
      <w:start w:val="1"/>
      <w:numFmt w:val="decimal"/>
      <w:lvlText w:val="%1."/>
      <w:lvlJc w:val="left"/>
      <w:pPr>
        <w:ind w:left="720" w:hanging="360"/>
      </w:pPr>
    </w:lvl>
    <w:lvl w:ilvl="1" w:tplc="70124897" w:tentative="1">
      <w:start w:val="1"/>
      <w:numFmt w:val="lowerLetter"/>
      <w:lvlText w:val="%2."/>
      <w:lvlJc w:val="left"/>
      <w:pPr>
        <w:ind w:left="1440" w:hanging="360"/>
      </w:pPr>
    </w:lvl>
    <w:lvl w:ilvl="2" w:tplc="70124897" w:tentative="1">
      <w:start w:val="1"/>
      <w:numFmt w:val="lowerRoman"/>
      <w:lvlText w:val="%3."/>
      <w:lvlJc w:val="right"/>
      <w:pPr>
        <w:ind w:left="2160" w:hanging="180"/>
      </w:pPr>
    </w:lvl>
    <w:lvl w:ilvl="3" w:tplc="70124897" w:tentative="1">
      <w:start w:val="1"/>
      <w:numFmt w:val="decimal"/>
      <w:lvlText w:val="%4."/>
      <w:lvlJc w:val="left"/>
      <w:pPr>
        <w:ind w:left="2880" w:hanging="360"/>
      </w:pPr>
    </w:lvl>
    <w:lvl w:ilvl="4" w:tplc="70124897" w:tentative="1">
      <w:start w:val="1"/>
      <w:numFmt w:val="lowerLetter"/>
      <w:lvlText w:val="%5."/>
      <w:lvlJc w:val="left"/>
      <w:pPr>
        <w:ind w:left="3600" w:hanging="360"/>
      </w:pPr>
    </w:lvl>
    <w:lvl w:ilvl="5" w:tplc="70124897" w:tentative="1">
      <w:start w:val="1"/>
      <w:numFmt w:val="lowerRoman"/>
      <w:lvlText w:val="%6."/>
      <w:lvlJc w:val="right"/>
      <w:pPr>
        <w:ind w:left="4320" w:hanging="180"/>
      </w:pPr>
    </w:lvl>
    <w:lvl w:ilvl="6" w:tplc="70124897" w:tentative="1">
      <w:start w:val="1"/>
      <w:numFmt w:val="decimal"/>
      <w:lvlText w:val="%7."/>
      <w:lvlJc w:val="left"/>
      <w:pPr>
        <w:ind w:left="5040" w:hanging="360"/>
      </w:pPr>
    </w:lvl>
    <w:lvl w:ilvl="7" w:tplc="70124897" w:tentative="1">
      <w:start w:val="1"/>
      <w:numFmt w:val="lowerLetter"/>
      <w:lvlText w:val="%8."/>
      <w:lvlJc w:val="left"/>
      <w:pPr>
        <w:ind w:left="5760" w:hanging="360"/>
      </w:pPr>
    </w:lvl>
    <w:lvl w:ilvl="8" w:tplc="70124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2">
    <w:multiLevelType w:val="hybridMultilevel"/>
    <w:lvl w:ilvl="0" w:tplc="36824356">
      <w:start w:val="1"/>
      <w:numFmt w:val="decimal"/>
      <w:lvlText w:val="%1."/>
      <w:lvlJc w:val="left"/>
      <w:pPr>
        <w:ind w:left="720" w:hanging="360"/>
      </w:pPr>
    </w:lvl>
    <w:lvl w:ilvl="1" w:tplc="36824356" w:tentative="1">
      <w:start w:val="1"/>
      <w:numFmt w:val="lowerLetter"/>
      <w:lvlText w:val="%2."/>
      <w:lvlJc w:val="left"/>
      <w:pPr>
        <w:ind w:left="1440" w:hanging="360"/>
      </w:pPr>
    </w:lvl>
    <w:lvl w:ilvl="2" w:tplc="36824356" w:tentative="1">
      <w:start w:val="1"/>
      <w:numFmt w:val="lowerRoman"/>
      <w:lvlText w:val="%3."/>
      <w:lvlJc w:val="right"/>
      <w:pPr>
        <w:ind w:left="2160" w:hanging="180"/>
      </w:pPr>
    </w:lvl>
    <w:lvl w:ilvl="3" w:tplc="36824356" w:tentative="1">
      <w:start w:val="1"/>
      <w:numFmt w:val="decimal"/>
      <w:lvlText w:val="%4."/>
      <w:lvlJc w:val="left"/>
      <w:pPr>
        <w:ind w:left="2880" w:hanging="360"/>
      </w:pPr>
    </w:lvl>
    <w:lvl w:ilvl="4" w:tplc="36824356" w:tentative="1">
      <w:start w:val="1"/>
      <w:numFmt w:val="lowerLetter"/>
      <w:lvlText w:val="%5."/>
      <w:lvlJc w:val="left"/>
      <w:pPr>
        <w:ind w:left="3600" w:hanging="360"/>
      </w:pPr>
    </w:lvl>
    <w:lvl w:ilvl="5" w:tplc="36824356" w:tentative="1">
      <w:start w:val="1"/>
      <w:numFmt w:val="lowerRoman"/>
      <w:lvlText w:val="%6."/>
      <w:lvlJc w:val="right"/>
      <w:pPr>
        <w:ind w:left="4320" w:hanging="180"/>
      </w:pPr>
    </w:lvl>
    <w:lvl w:ilvl="6" w:tplc="36824356" w:tentative="1">
      <w:start w:val="1"/>
      <w:numFmt w:val="decimal"/>
      <w:lvlText w:val="%7."/>
      <w:lvlJc w:val="left"/>
      <w:pPr>
        <w:ind w:left="5040" w:hanging="360"/>
      </w:pPr>
    </w:lvl>
    <w:lvl w:ilvl="7" w:tplc="36824356" w:tentative="1">
      <w:start w:val="1"/>
      <w:numFmt w:val="lowerLetter"/>
      <w:lvlText w:val="%8."/>
      <w:lvlJc w:val="left"/>
      <w:pPr>
        <w:ind w:left="5760" w:hanging="360"/>
      </w:pPr>
    </w:lvl>
    <w:lvl w:ilvl="8" w:tplc="36824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1">
    <w:multiLevelType w:val="hybridMultilevel"/>
    <w:lvl w:ilvl="0" w:tplc="91005491">
      <w:start w:val="1"/>
      <w:numFmt w:val="decimal"/>
      <w:lvlText w:val="%1."/>
      <w:lvlJc w:val="left"/>
      <w:pPr>
        <w:ind w:left="720" w:hanging="360"/>
      </w:pPr>
    </w:lvl>
    <w:lvl w:ilvl="1" w:tplc="91005491" w:tentative="1">
      <w:start w:val="1"/>
      <w:numFmt w:val="lowerLetter"/>
      <w:lvlText w:val="%2."/>
      <w:lvlJc w:val="left"/>
      <w:pPr>
        <w:ind w:left="1440" w:hanging="360"/>
      </w:pPr>
    </w:lvl>
    <w:lvl w:ilvl="2" w:tplc="91005491" w:tentative="1">
      <w:start w:val="1"/>
      <w:numFmt w:val="lowerRoman"/>
      <w:lvlText w:val="%3."/>
      <w:lvlJc w:val="right"/>
      <w:pPr>
        <w:ind w:left="2160" w:hanging="180"/>
      </w:pPr>
    </w:lvl>
    <w:lvl w:ilvl="3" w:tplc="91005491" w:tentative="1">
      <w:start w:val="1"/>
      <w:numFmt w:val="decimal"/>
      <w:lvlText w:val="%4."/>
      <w:lvlJc w:val="left"/>
      <w:pPr>
        <w:ind w:left="2880" w:hanging="360"/>
      </w:pPr>
    </w:lvl>
    <w:lvl w:ilvl="4" w:tplc="91005491" w:tentative="1">
      <w:start w:val="1"/>
      <w:numFmt w:val="lowerLetter"/>
      <w:lvlText w:val="%5."/>
      <w:lvlJc w:val="left"/>
      <w:pPr>
        <w:ind w:left="3600" w:hanging="360"/>
      </w:pPr>
    </w:lvl>
    <w:lvl w:ilvl="5" w:tplc="91005491" w:tentative="1">
      <w:start w:val="1"/>
      <w:numFmt w:val="lowerRoman"/>
      <w:lvlText w:val="%6."/>
      <w:lvlJc w:val="right"/>
      <w:pPr>
        <w:ind w:left="4320" w:hanging="180"/>
      </w:pPr>
    </w:lvl>
    <w:lvl w:ilvl="6" w:tplc="91005491" w:tentative="1">
      <w:start w:val="1"/>
      <w:numFmt w:val="decimal"/>
      <w:lvlText w:val="%7."/>
      <w:lvlJc w:val="left"/>
      <w:pPr>
        <w:ind w:left="5040" w:hanging="360"/>
      </w:pPr>
    </w:lvl>
    <w:lvl w:ilvl="7" w:tplc="91005491" w:tentative="1">
      <w:start w:val="1"/>
      <w:numFmt w:val="lowerLetter"/>
      <w:lvlText w:val="%8."/>
      <w:lvlJc w:val="left"/>
      <w:pPr>
        <w:ind w:left="5760" w:hanging="360"/>
      </w:pPr>
    </w:lvl>
    <w:lvl w:ilvl="8" w:tplc="91005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0">
    <w:multiLevelType w:val="hybridMultilevel"/>
    <w:lvl w:ilvl="0" w:tplc="29791441">
      <w:start w:val="1"/>
      <w:numFmt w:val="decimal"/>
      <w:lvlText w:val="%1."/>
      <w:lvlJc w:val="left"/>
      <w:pPr>
        <w:ind w:left="720" w:hanging="360"/>
      </w:pPr>
    </w:lvl>
    <w:lvl w:ilvl="1" w:tplc="29791441" w:tentative="1">
      <w:start w:val="1"/>
      <w:numFmt w:val="lowerLetter"/>
      <w:lvlText w:val="%2."/>
      <w:lvlJc w:val="left"/>
      <w:pPr>
        <w:ind w:left="1440" w:hanging="360"/>
      </w:pPr>
    </w:lvl>
    <w:lvl w:ilvl="2" w:tplc="29791441" w:tentative="1">
      <w:start w:val="1"/>
      <w:numFmt w:val="lowerRoman"/>
      <w:lvlText w:val="%3."/>
      <w:lvlJc w:val="right"/>
      <w:pPr>
        <w:ind w:left="2160" w:hanging="180"/>
      </w:pPr>
    </w:lvl>
    <w:lvl w:ilvl="3" w:tplc="29791441" w:tentative="1">
      <w:start w:val="1"/>
      <w:numFmt w:val="decimal"/>
      <w:lvlText w:val="%4."/>
      <w:lvlJc w:val="left"/>
      <w:pPr>
        <w:ind w:left="2880" w:hanging="360"/>
      </w:pPr>
    </w:lvl>
    <w:lvl w:ilvl="4" w:tplc="29791441" w:tentative="1">
      <w:start w:val="1"/>
      <w:numFmt w:val="lowerLetter"/>
      <w:lvlText w:val="%5."/>
      <w:lvlJc w:val="left"/>
      <w:pPr>
        <w:ind w:left="3600" w:hanging="360"/>
      </w:pPr>
    </w:lvl>
    <w:lvl w:ilvl="5" w:tplc="29791441" w:tentative="1">
      <w:start w:val="1"/>
      <w:numFmt w:val="lowerRoman"/>
      <w:lvlText w:val="%6."/>
      <w:lvlJc w:val="right"/>
      <w:pPr>
        <w:ind w:left="4320" w:hanging="180"/>
      </w:pPr>
    </w:lvl>
    <w:lvl w:ilvl="6" w:tplc="29791441" w:tentative="1">
      <w:start w:val="1"/>
      <w:numFmt w:val="decimal"/>
      <w:lvlText w:val="%7."/>
      <w:lvlJc w:val="left"/>
      <w:pPr>
        <w:ind w:left="5040" w:hanging="360"/>
      </w:pPr>
    </w:lvl>
    <w:lvl w:ilvl="7" w:tplc="29791441" w:tentative="1">
      <w:start w:val="1"/>
      <w:numFmt w:val="lowerLetter"/>
      <w:lvlText w:val="%8."/>
      <w:lvlJc w:val="left"/>
      <w:pPr>
        <w:ind w:left="5760" w:hanging="360"/>
      </w:pPr>
    </w:lvl>
    <w:lvl w:ilvl="8" w:tplc="29791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9">
    <w:multiLevelType w:val="hybridMultilevel"/>
    <w:lvl w:ilvl="0" w:tplc="74534539">
      <w:start w:val="1"/>
      <w:numFmt w:val="decimal"/>
      <w:lvlText w:val="%1."/>
      <w:lvlJc w:val="left"/>
      <w:pPr>
        <w:ind w:left="720" w:hanging="360"/>
      </w:pPr>
    </w:lvl>
    <w:lvl w:ilvl="1" w:tplc="74534539" w:tentative="1">
      <w:start w:val="1"/>
      <w:numFmt w:val="lowerLetter"/>
      <w:lvlText w:val="%2."/>
      <w:lvlJc w:val="left"/>
      <w:pPr>
        <w:ind w:left="1440" w:hanging="360"/>
      </w:pPr>
    </w:lvl>
    <w:lvl w:ilvl="2" w:tplc="74534539" w:tentative="1">
      <w:start w:val="1"/>
      <w:numFmt w:val="lowerRoman"/>
      <w:lvlText w:val="%3."/>
      <w:lvlJc w:val="right"/>
      <w:pPr>
        <w:ind w:left="2160" w:hanging="180"/>
      </w:pPr>
    </w:lvl>
    <w:lvl w:ilvl="3" w:tplc="74534539" w:tentative="1">
      <w:start w:val="1"/>
      <w:numFmt w:val="decimal"/>
      <w:lvlText w:val="%4."/>
      <w:lvlJc w:val="left"/>
      <w:pPr>
        <w:ind w:left="2880" w:hanging="360"/>
      </w:pPr>
    </w:lvl>
    <w:lvl w:ilvl="4" w:tplc="74534539" w:tentative="1">
      <w:start w:val="1"/>
      <w:numFmt w:val="lowerLetter"/>
      <w:lvlText w:val="%5."/>
      <w:lvlJc w:val="left"/>
      <w:pPr>
        <w:ind w:left="3600" w:hanging="360"/>
      </w:pPr>
    </w:lvl>
    <w:lvl w:ilvl="5" w:tplc="74534539" w:tentative="1">
      <w:start w:val="1"/>
      <w:numFmt w:val="lowerRoman"/>
      <w:lvlText w:val="%6."/>
      <w:lvlJc w:val="right"/>
      <w:pPr>
        <w:ind w:left="4320" w:hanging="180"/>
      </w:pPr>
    </w:lvl>
    <w:lvl w:ilvl="6" w:tplc="74534539" w:tentative="1">
      <w:start w:val="1"/>
      <w:numFmt w:val="decimal"/>
      <w:lvlText w:val="%7."/>
      <w:lvlJc w:val="left"/>
      <w:pPr>
        <w:ind w:left="5040" w:hanging="360"/>
      </w:pPr>
    </w:lvl>
    <w:lvl w:ilvl="7" w:tplc="74534539" w:tentative="1">
      <w:start w:val="1"/>
      <w:numFmt w:val="lowerLetter"/>
      <w:lvlText w:val="%8."/>
      <w:lvlJc w:val="left"/>
      <w:pPr>
        <w:ind w:left="5760" w:hanging="360"/>
      </w:pPr>
    </w:lvl>
    <w:lvl w:ilvl="8" w:tplc="74534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8">
    <w:multiLevelType w:val="hybridMultilevel"/>
    <w:lvl w:ilvl="0" w:tplc="39034676">
      <w:start w:val="1"/>
      <w:numFmt w:val="decimal"/>
      <w:lvlText w:val="%1."/>
      <w:lvlJc w:val="left"/>
      <w:pPr>
        <w:ind w:left="720" w:hanging="360"/>
      </w:pPr>
    </w:lvl>
    <w:lvl w:ilvl="1" w:tplc="39034676" w:tentative="1">
      <w:start w:val="1"/>
      <w:numFmt w:val="lowerLetter"/>
      <w:lvlText w:val="%2."/>
      <w:lvlJc w:val="left"/>
      <w:pPr>
        <w:ind w:left="1440" w:hanging="360"/>
      </w:pPr>
    </w:lvl>
    <w:lvl w:ilvl="2" w:tplc="39034676" w:tentative="1">
      <w:start w:val="1"/>
      <w:numFmt w:val="lowerRoman"/>
      <w:lvlText w:val="%3."/>
      <w:lvlJc w:val="right"/>
      <w:pPr>
        <w:ind w:left="2160" w:hanging="180"/>
      </w:pPr>
    </w:lvl>
    <w:lvl w:ilvl="3" w:tplc="39034676" w:tentative="1">
      <w:start w:val="1"/>
      <w:numFmt w:val="decimal"/>
      <w:lvlText w:val="%4."/>
      <w:lvlJc w:val="left"/>
      <w:pPr>
        <w:ind w:left="2880" w:hanging="360"/>
      </w:pPr>
    </w:lvl>
    <w:lvl w:ilvl="4" w:tplc="39034676" w:tentative="1">
      <w:start w:val="1"/>
      <w:numFmt w:val="lowerLetter"/>
      <w:lvlText w:val="%5."/>
      <w:lvlJc w:val="left"/>
      <w:pPr>
        <w:ind w:left="3600" w:hanging="360"/>
      </w:pPr>
    </w:lvl>
    <w:lvl w:ilvl="5" w:tplc="39034676" w:tentative="1">
      <w:start w:val="1"/>
      <w:numFmt w:val="lowerRoman"/>
      <w:lvlText w:val="%6."/>
      <w:lvlJc w:val="right"/>
      <w:pPr>
        <w:ind w:left="4320" w:hanging="180"/>
      </w:pPr>
    </w:lvl>
    <w:lvl w:ilvl="6" w:tplc="39034676" w:tentative="1">
      <w:start w:val="1"/>
      <w:numFmt w:val="decimal"/>
      <w:lvlText w:val="%7."/>
      <w:lvlJc w:val="left"/>
      <w:pPr>
        <w:ind w:left="5040" w:hanging="360"/>
      </w:pPr>
    </w:lvl>
    <w:lvl w:ilvl="7" w:tplc="39034676" w:tentative="1">
      <w:start w:val="1"/>
      <w:numFmt w:val="lowerLetter"/>
      <w:lvlText w:val="%8."/>
      <w:lvlJc w:val="left"/>
      <w:pPr>
        <w:ind w:left="5760" w:hanging="360"/>
      </w:pPr>
    </w:lvl>
    <w:lvl w:ilvl="8" w:tplc="39034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7">
    <w:multiLevelType w:val="hybridMultilevel"/>
    <w:lvl w:ilvl="0" w:tplc="17785829">
      <w:start w:val="1"/>
      <w:numFmt w:val="decimal"/>
      <w:lvlText w:val="%1."/>
      <w:lvlJc w:val="left"/>
      <w:pPr>
        <w:ind w:left="720" w:hanging="360"/>
      </w:pPr>
    </w:lvl>
    <w:lvl w:ilvl="1" w:tplc="17785829" w:tentative="1">
      <w:start w:val="1"/>
      <w:numFmt w:val="lowerLetter"/>
      <w:lvlText w:val="%2."/>
      <w:lvlJc w:val="left"/>
      <w:pPr>
        <w:ind w:left="1440" w:hanging="360"/>
      </w:pPr>
    </w:lvl>
    <w:lvl w:ilvl="2" w:tplc="17785829" w:tentative="1">
      <w:start w:val="1"/>
      <w:numFmt w:val="lowerRoman"/>
      <w:lvlText w:val="%3."/>
      <w:lvlJc w:val="right"/>
      <w:pPr>
        <w:ind w:left="2160" w:hanging="180"/>
      </w:pPr>
    </w:lvl>
    <w:lvl w:ilvl="3" w:tplc="17785829" w:tentative="1">
      <w:start w:val="1"/>
      <w:numFmt w:val="decimal"/>
      <w:lvlText w:val="%4."/>
      <w:lvlJc w:val="left"/>
      <w:pPr>
        <w:ind w:left="2880" w:hanging="360"/>
      </w:pPr>
    </w:lvl>
    <w:lvl w:ilvl="4" w:tplc="17785829" w:tentative="1">
      <w:start w:val="1"/>
      <w:numFmt w:val="lowerLetter"/>
      <w:lvlText w:val="%5."/>
      <w:lvlJc w:val="left"/>
      <w:pPr>
        <w:ind w:left="3600" w:hanging="360"/>
      </w:pPr>
    </w:lvl>
    <w:lvl w:ilvl="5" w:tplc="17785829" w:tentative="1">
      <w:start w:val="1"/>
      <w:numFmt w:val="lowerRoman"/>
      <w:lvlText w:val="%6."/>
      <w:lvlJc w:val="right"/>
      <w:pPr>
        <w:ind w:left="4320" w:hanging="180"/>
      </w:pPr>
    </w:lvl>
    <w:lvl w:ilvl="6" w:tplc="17785829" w:tentative="1">
      <w:start w:val="1"/>
      <w:numFmt w:val="decimal"/>
      <w:lvlText w:val="%7."/>
      <w:lvlJc w:val="left"/>
      <w:pPr>
        <w:ind w:left="5040" w:hanging="360"/>
      </w:pPr>
    </w:lvl>
    <w:lvl w:ilvl="7" w:tplc="17785829" w:tentative="1">
      <w:start w:val="1"/>
      <w:numFmt w:val="lowerLetter"/>
      <w:lvlText w:val="%8."/>
      <w:lvlJc w:val="left"/>
      <w:pPr>
        <w:ind w:left="5760" w:hanging="360"/>
      </w:pPr>
    </w:lvl>
    <w:lvl w:ilvl="8" w:tplc="17785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6">
    <w:multiLevelType w:val="hybridMultilevel"/>
    <w:lvl w:ilvl="0" w:tplc="87709839">
      <w:start w:val="1"/>
      <w:numFmt w:val="decimal"/>
      <w:lvlText w:val="%1."/>
      <w:lvlJc w:val="left"/>
      <w:pPr>
        <w:ind w:left="720" w:hanging="360"/>
      </w:pPr>
    </w:lvl>
    <w:lvl w:ilvl="1" w:tplc="87709839" w:tentative="1">
      <w:start w:val="1"/>
      <w:numFmt w:val="lowerLetter"/>
      <w:lvlText w:val="%2."/>
      <w:lvlJc w:val="left"/>
      <w:pPr>
        <w:ind w:left="1440" w:hanging="360"/>
      </w:pPr>
    </w:lvl>
    <w:lvl w:ilvl="2" w:tplc="87709839" w:tentative="1">
      <w:start w:val="1"/>
      <w:numFmt w:val="lowerRoman"/>
      <w:lvlText w:val="%3."/>
      <w:lvlJc w:val="right"/>
      <w:pPr>
        <w:ind w:left="2160" w:hanging="180"/>
      </w:pPr>
    </w:lvl>
    <w:lvl w:ilvl="3" w:tplc="87709839" w:tentative="1">
      <w:start w:val="1"/>
      <w:numFmt w:val="decimal"/>
      <w:lvlText w:val="%4."/>
      <w:lvlJc w:val="left"/>
      <w:pPr>
        <w:ind w:left="2880" w:hanging="360"/>
      </w:pPr>
    </w:lvl>
    <w:lvl w:ilvl="4" w:tplc="87709839" w:tentative="1">
      <w:start w:val="1"/>
      <w:numFmt w:val="lowerLetter"/>
      <w:lvlText w:val="%5."/>
      <w:lvlJc w:val="left"/>
      <w:pPr>
        <w:ind w:left="3600" w:hanging="360"/>
      </w:pPr>
    </w:lvl>
    <w:lvl w:ilvl="5" w:tplc="87709839" w:tentative="1">
      <w:start w:val="1"/>
      <w:numFmt w:val="lowerRoman"/>
      <w:lvlText w:val="%6."/>
      <w:lvlJc w:val="right"/>
      <w:pPr>
        <w:ind w:left="4320" w:hanging="180"/>
      </w:pPr>
    </w:lvl>
    <w:lvl w:ilvl="6" w:tplc="87709839" w:tentative="1">
      <w:start w:val="1"/>
      <w:numFmt w:val="decimal"/>
      <w:lvlText w:val="%7."/>
      <w:lvlJc w:val="left"/>
      <w:pPr>
        <w:ind w:left="5040" w:hanging="360"/>
      </w:pPr>
    </w:lvl>
    <w:lvl w:ilvl="7" w:tplc="87709839" w:tentative="1">
      <w:start w:val="1"/>
      <w:numFmt w:val="lowerLetter"/>
      <w:lvlText w:val="%8."/>
      <w:lvlJc w:val="left"/>
      <w:pPr>
        <w:ind w:left="5760" w:hanging="360"/>
      </w:pPr>
    </w:lvl>
    <w:lvl w:ilvl="8" w:tplc="87709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5">
    <w:multiLevelType w:val="hybridMultilevel"/>
    <w:lvl w:ilvl="0" w:tplc="47207670">
      <w:start w:val="1"/>
      <w:numFmt w:val="decimal"/>
      <w:lvlText w:val="%1."/>
      <w:lvlJc w:val="left"/>
      <w:pPr>
        <w:ind w:left="720" w:hanging="360"/>
      </w:pPr>
    </w:lvl>
    <w:lvl w:ilvl="1" w:tplc="47207670" w:tentative="1">
      <w:start w:val="1"/>
      <w:numFmt w:val="lowerLetter"/>
      <w:lvlText w:val="%2."/>
      <w:lvlJc w:val="left"/>
      <w:pPr>
        <w:ind w:left="1440" w:hanging="360"/>
      </w:pPr>
    </w:lvl>
    <w:lvl w:ilvl="2" w:tplc="47207670" w:tentative="1">
      <w:start w:val="1"/>
      <w:numFmt w:val="lowerRoman"/>
      <w:lvlText w:val="%3."/>
      <w:lvlJc w:val="right"/>
      <w:pPr>
        <w:ind w:left="2160" w:hanging="180"/>
      </w:pPr>
    </w:lvl>
    <w:lvl w:ilvl="3" w:tplc="47207670" w:tentative="1">
      <w:start w:val="1"/>
      <w:numFmt w:val="decimal"/>
      <w:lvlText w:val="%4."/>
      <w:lvlJc w:val="left"/>
      <w:pPr>
        <w:ind w:left="2880" w:hanging="360"/>
      </w:pPr>
    </w:lvl>
    <w:lvl w:ilvl="4" w:tplc="47207670" w:tentative="1">
      <w:start w:val="1"/>
      <w:numFmt w:val="lowerLetter"/>
      <w:lvlText w:val="%5."/>
      <w:lvlJc w:val="left"/>
      <w:pPr>
        <w:ind w:left="3600" w:hanging="360"/>
      </w:pPr>
    </w:lvl>
    <w:lvl w:ilvl="5" w:tplc="47207670" w:tentative="1">
      <w:start w:val="1"/>
      <w:numFmt w:val="lowerRoman"/>
      <w:lvlText w:val="%6."/>
      <w:lvlJc w:val="right"/>
      <w:pPr>
        <w:ind w:left="4320" w:hanging="180"/>
      </w:pPr>
    </w:lvl>
    <w:lvl w:ilvl="6" w:tplc="47207670" w:tentative="1">
      <w:start w:val="1"/>
      <w:numFmt w:val="decimal"/>
      <w:lvlText w:val="%7."/>
      <w:lvlJc w:val="left"/>
      <w:pPr>
        <w:ind w:left="5040" w:hanging="360"/>
      </w:pPr>
    </w:lvl>
    <w:lvl w:ilvl="7" w:tplc="47207670" w:tentative="1">
      <w:start w:val="1"/>
      <w:numFmt w:val="lowerLetter"/>
      <w:lvlText w:val="%8."/>
      <w:lvlJc w:val="left"/>
      <w:pPr>
        <w:ind w:left="5760" w:hanging="360"/>
      </w:pPr>
    </w:lvl>
    <w:lvl w:ilvl="8" w:tplc="47207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4">
    <w:multiLevelType w:val="hybridMultilevel"/>
    <w:lvl w:ilvl="0" w:tplc="22121849">
      <w:start w:val="1"/>
      <w:numFmt w:val="decimal"/>
      <w:lvlText w:val="%1."/>
      <w:lvlJc w:val="left"/>
      <w:pPr>
        <w:ind w:left="720" w:hanging="360"/>
      </w:pPr>
    </w:lvl>
    <w:lvl w:ilvl="1" w:tplc="22121849" w:tentative="1">
      <w:start w:val="1"/>
      <w:numFmt w:val="lowerLetter"/>
      <w:lvlText w:val="%2."/>
      <w:lvlJc w:val="left"/>
      <w:pPr>
        <w:ind w:left="1440" w:hanging="360"/>
      </w:pPr>
    </w:lvl>
    <w:lvl w:ilvl="2" w:tplc="22121849" w:tentative="1">
      <w:start w:val="1"/>
      <w:numFmt w:val="lowerRoman"/>
      <w:lvlText w:val="%3."/>
      <w:lvlJc w:val="right"/>
      <w:pPr>
        <w:ind w:left="2160" w:hanging="180"/>
      </w:pPr>
    </w:lvl>
    <w:lvl w:ilvl="3" w:tplc="22121849" w:tentative="1">
      <w:start w:val="1"/>
      <w:numFmt w:val="decimal"/>
      <w:lvlText w:val="%4."/>
      <w:lvlJc w:val="left"/>
      <w:pPr>
        <w:ind w:left="2880" w:hanging="360"/>
      </w:pPr>
    </w:lvl>
    <w:lvl w:ilvl="4" w:tplc="22121849" w:tentative="1">
      <w:start w:val="1"/>
      <w:numFmt w:val="lowerLetter"/>
      <w:lvlText w:val="%5."/>
      <w:lvlJc w:val="left"/>
      <w:pPr>
        <w:ind w:left="3600" w:hanging="360"/>
      </w:pPr>
    </w:lvl>
    <w:lvl w:ilvl="5" w:tplc="22121849" w:tentative="1">
      <w:start w:val="1"/>
      <w:numFmt w:val="lowerRoman"/>
      <w:lvlText w:val="%6."/>
      <w:lvlJc w:val="right"/>
      <w:pPr>
        <w:ind w:left="4320" w:hanging="180"/>
      </w:pPr>
    </w:lvl>
    <w:lvl w:ilvl="6" w:tplc="22121849" w:tentative="1">
      <w:start w:val="1"/>
      <w:numFmt w:val="decimal"/>
      <w:lvlText w:val="%7."/>
      <w:lvlJc w:val="left"/>
      <w:pPr>
        <w:ind w:left="5040" w:hanging="360"/>
      </w:pPr>
    </w:lvl>
    <w:lvl w:ilvl="7" w:tplc="22121849" w:tentative="1">
      <w:start w:val="1"/>
      <w:numFmt w:val="lowerLetter"/>
      <w:lvlText w:val="%8."/>
      <w:lvlJc w:val="left"/>
      <w:pPr>
        <w:ind w:left="5760" w:hanging="360"/>
      </w:pPr>
    </w:lvl>
    <w:lvl w:ilvl="8" w:tplc="22121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3">
    <w:multiLevelType w:val="hybridMultilevel"/>
    <w:lvl w:ilvl="0" w:tplc="62894609">
      <w:start w:val="1"/>
      <w:numFmt w:val="decimal"/>
      <w:lvlText w:val="%1."/>
      <w:lvlJc w:val="left"/>
      <w:pPr>
        <w:ind w:left="720" w:hanging="360"/>
      </w:pPr>
    </w:lvl>
    <w:lvl w:ilvl="1" w:tplc="62894609" w:tentative="1">
      <w:start w:val="1"/>
      <w:numFmt w:val="lowerLetter"/>
      <w:lvlText w:val="%2."/>
      <w:lvlJc w:val="left"/>
      <w:pPr>
        <w:ind w:left="1440" w:hanging="360"/>
      </w:pPr>
    </w:lvl>
    <w:lvl w:ilvl="2" w:tplc="62894609" w:tentative="1">
      <w:start w:val="1"/>
      <w:numFmt w:val="lowerRoman"/>
      <w:lvlText w:val="%3."/>
      <w:lvlJc w:val="right"/>
      <w:pPr>
        <w:ind w:left="2160" w:hanging="180"/>
      </w:pPr>
    </w:lvl>
    <w:lvl w:ilvl="3" w:tplc="62894609" w:tentative="1">
      <w:start w:val="1"/>
      <w:numFmt w:val="decimal"/>
      <w:lvlText w:val="%4."/>
      <w:lvlJc w:val="left"/>
      <w:pPr>
        <w:ind w:left="2880" w:hanging="360"/>
      </w:pPr>
    </w:lvl>
    <w:lvl w:ilvl="4" w:tplc="62894609" w:tentative="1">
      <w:start w:val="1"/>
      <w:numFmt w:val="lowerLetter"/>
      <w:lvlText w:val="%5."/>
      <w:lvlJc w:val="left"/>
      <w:pPr>
        <w:ind w:left="3600" w:hanging="360"/>
      </w:pPr>
    </w:lvl>
    <w:lvl w:ilvl="5" w:tplc="62894609" w:tentative="1">
      <w:start w:val="1"/>
      <w:numFmt w:val="lowerRoman"/>
      <w:lvlText w:val="%6."/>
      <w:lvlJc w:val="right"/>
      <w:pPr>
        <w:ind w:left="4320" w:hanging="180"/>
      </w:pPr>
    </w:lvl>
    <w:lvl w:ilvl="6" w:tplc="62894609" w:tentative="1">
      <w:start w:val="1"/>
      <w:numFmt w:val="decimal"/>
      <w:lvlText w:val="%7."/>
      <w:lvlJc w:val="left"/>
      <w:pPr>
        <w:ind w:left="5040" w:hanging="360"/>
      </w:pPr>
    </w:lvl>
    <w:lvl w:ilvl="7" w:tplc="62894609" w:tentative="1">
      <w:start w:val="1"/>
      <w:numFmt w:val="lowerLetter"/>
      <w:lvlText w:val="%8."/>
      <w:lvlJc w:val="left"/>
      <w:pPr>
        <w:ind w:left="5760" w:hanging="360"/>
      </w:pPr>
    </w:lvl>
    <w:lvl w:ilvl="8" w:tplc="62894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2">
    <w:multiLevelType w:val="hybridMultilevel"/>
    <w:lvl w:ilvl="0" w:tplc="32382402">
      <w:start w:val="1"/>
      <w:numFmt w:val="decimal"/>
      <w:lvlText w:val="%1."/>
      <w:lvlJc w:val="left"/>
      <w:pPr>
        <w:ind w:left="720" w:hanging="360"/>
      </w:pPr>
    </w:lvl>
    <w:lvl w:ilvl="1" w:tplc="32382402" w:tentative="1">
      <w:start w:val="1"/>
      <w:numFmt w:val="lowerLetter"/>
      <w:lvlText w:val="%2."/>
      <w:lvlJc w:val="left"/>
      <w:pPr>
        <w:ind w:left="1440" w:hanging="360"/>
      </w:pPr>
    </w:lvl>
    <w:lvl w:ilvl="2" w:tplc="32382402" w:tentative="1">
      <w:start w:val="1"/>
      <w:numFmt w:val="lowerRoman"/>
      <w:lvlText w:val="%3."/>
      <w:lvlJc w:val="right"/>
      <w:pPr>
        <w:ind w:left="2160" w:hanging="180"/>
      </w:pPr>
    </w:lvl>
    <w:lvl w:ilvl="3" w:tplc="32382402" w:tentative="1">
      <w:start w:val="1"/>
      <w:numFmt w:val="decimal"/>
      <w:lvlText w:val="%4."/>
      <w:lvlJc w:val="left"/>
      <w:pPr>
        <w:ind w:left="2880" w:hanging="360"/>
      </w:pPr>
    </w:lvl>
    <w:lvl w:ilvl="4" w:tplc="32382402" w:tentative="1">
      <w:start w:val="1"/>
      <w:numFmt w:val="lowerLetter"/>
      <w:lvlText w:val="%5."/>
      <w:lvlJc w:val="left"/>
      <w:pPr>
        <w:ind w:left="3600" w:hanging="360"/>
      </w:pPr>
    </w:lvl>
    <w:lvl w:ilvl="5" w:tplc="32382402" w:tentative="1">
      <w:start w:val="1"/>
      <w:numFmt w:val="lowerRoman"/>
      <w:lvlText w:val="%6."/>
      <w:lvlJc w:val="right"/>
      <w:pPr>
        <w:ind w:left="4320" w:hanging="180"/>
      </w:pPr>
    </w:lvl>
    <w:lvl w:ilvl="6" w:tplc="32382402" w:tentative="1">
      <w:start w:val="1"/>
      <w:numFmt w:val="decimal"/>
      <w:lvlText w:val="%7."/>
      <w:lvlJc w:val="left"/>
      <w:pPr>
        <w:ind w:left="5040" w:hanging="360"/>
      </w:pPr>
    </w:lvl>
    <w:lvl w:ilvl="7" w:tplc="32382402" w:tentative="1">
      <w:start w:val="1"/>
      <w:numFmt w:val="lowerLetter"/>
      <w:lvlText w:val="%8."/>
      <w:lvlJc w:val="left"/>
      <w:pPr>
        <w:ind w:left="5760" w:hanging="360"/>
      </w:pPr>
    </w:lvl>
    <w:lvl w:ilvl="8" w:tplc="32382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1">
    <w:multiLevelType w:val="hybridMultilevel"/>
    <w:lvl w:ilvl="0" w:tplc="36586821">
      <w:start w:val="1"/>
      <w:numFmt w:val="decimal"/>
      <w:lvlText w:val="%1."/>
      <w:lvlJc w:val="left"/>
      <w:pPr>
        <w:ind w:left="720" w:hanging="360"/>
      </w:pPr>
    </w:lvl>
    <w:lvl w:ilvl="1" w:tplc="36586821" w:tentative="1">
      <w:start w:val="1"/>
      <w:numFmt w:val="lowerLetter"/>
      <w:lvlText w:val="%2."/>
      <w:lvlJc w:val="left"/>
      <w:pPr>
        <w:ind w:left="1440" w:hanging="360"/>
      </w:pPr>
    </w:lvl>
    <w:lvl w:ilvl="2" w:tplc="36586821" w:tentative="1">
      <w:start w:val="1"/>
      <w:numFmt w:val="lowerRoman"/>
      <w:lvlText w:val="%3."/>
      <w:lvlJc w:val="right"/>
      <w:pPr>
        <w:ind w:left="2160" w:hanging="180"/>
      </w:pPr>
    </w:lvl>
    <w:lvl w:ilvl="3" w:tplc="36586821" w:tentative="1">
      <w:start w:val="1"/>
      <w:numFmt w:val="decimal"/>
      <w:lvlText w:val="%4."/>
      <w:lvlJc w:val="left"/>
      <w:pPr>
        <w:ind w:left="2880" w:hanging="360"/>
      </w:pPr>
    </w:lvl>
    <w:lvl w:ilvl="4" w:tplc="36586821" w:tentative="1">
      <w:start w:val="1"/>
      <w:numFmt w:val="lowerLetter"/>
      <w:lvlText w:val="%5."/>
      <w:lvlJc w:val="left"/>
      <w:pPr>
        <w:ind w:left="3600" w:hanging="360"/>
      </w:pPr>
    </w:lvl>
    <w:lvl w:ilvl="5" w:tplc="36586821" w:tentative="1">
      <w:start w:val="1"/>
      <w:numFmt w:val="lowerRoman"/>
      <w:lvlText w:val="%6."/>
      <w:lvlJc w:val="right"/>
      <w:pPr>
        <w:ind w:left="4320" w:hanging="180"/>
      </w:pPr>
    </w:lvl>
    <w:lvl w:ilvl="6" w:tplc="36586821" w:tentative="1">
      <w:start w:val="1"/>
      <w:numFmt w:val="decimal"/>
      <w:lvlText w:val="%7."/>
      <w:lvlJc w:val="left"/>
      <w:pPr>
        <w:ind w:left="5040" w:hanging="360"/>
      </w:pPr>
    </w:lvl>
    <w:lvl w:ilvl="7" w:tplc="36586821" w:tentative="1">
      <w:start w:val="1"/>
      <w:numFmt w:val="lowerLetter"/>
      <w:lvlText w:val="%8."/>
      <w:lvlJc w:val="left"/>
      <w:pPr>
        <w:ind w:left="5760" w:hanging="360"/>
      </w:pPr>
    </w:lvl>
    <w:lvl w:ilvl="8" w:tplc="36586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0">
    <w:multiLevelType w:val="hybridMultilevel"/>
    <w:lvl w:ilvl="0" w:tplc="85553862">
      <w:start w:val="1"/>
      <w:numFmt w:val="decimal"/>
      <w:lvlText w:val="%1."/>
      <w:lvlJc w:val="left"/>
      <w:pPr>
        <w:ind w:left="720" w:hanging="360"/>
      </w:pPr>
    </w:lvl>
    <w:lvl w:ilvl="1" w:tplc="85553862" w:tentative="1">
      <w:start w:val="1"/>
      <w:numFmt w:val="decimal"/>
      <w:lvlText w:val="%2."/>
      <w:lvlJc w:val="left"/>
      <w:pPr>
        <w:ind w:left="1440" w:hanging="360"/>
      </w:pPr>
    </w:lvl>
    <w:lvl w:ilvl="2" w:tplc="85553862" w:tentative="1">
      <w:start w:val="1"/>
      <w:numFmt w:val="lowerRoman"/>
      <w:lvlText w:val="%3."/>
      <w:lvlJc w:val="right"/>
      <w:pPr>
        <w:ind w:left="2160" w:hanging="180"/>
      </w:pPr>
    </w:lvl>
    <w:lvl w:ilvl="3" w:tplc="85553862" w:tentative="1">
      <w:start w:val="1"/>
      <w:numFmt w:val="decimal"/>
      <w:lvlText w:val="%4."/>
      <w:lvlJc w:val="left"/>
      <w:pPr>
        <w:ind w:left="2880" w:hanging="360"/>
      </w:pPr>
    </w:lvl>
    <w:lvl w:ilvl="4" w:tplc="85553862" w:tentative="1">
      <w:start w:val="1"/>
      <w:numFmt w:val="lowerLetter"/>
      <w:lvlText w:val="%5."/>
      <w:lvlJc w:val="left"/>
      <w:pPr>
        <w:ind w:left="3600" w:hanging="360"/>
      </w:pPr>
    </w:lvl>
    <w:lvl w:ilvl="5" w:tplc="85553862" w:tentative="1">
      <w:start w:val="1"/>
      <w:numFmt w:val="lowerRoman"/>
      <w:lvlText w:val="%6."/>
      <w:lvlJc w:val="right"/>
      <w:pPr>
        <w:ind w:left="4320" w:hanging="180"/>
      </w:pPr>
    </w:lvl>
    <w:lvl w:ilvl="6" w:tplc="85553862" w:tentative="1">
      <w:start w:val="1"/>
      <w:numFmt w:val="decimal"/>
      <w:lvlText w:val="%7."/>
      <w:lvlJc w:val="left"/>
      <w:pPr>
        <w:ind w:left="5040" w:hanging="360"/>
      </w:pPr>
    </w:lvl>
    <w:lvl w:ilvl="7" w:tplc="85553862" w:tentative="1">
      <w:start w:val="1"/>
      <w:numFmt w:val="lowerLetter"/>
      <w:lvlText w:val="%8."/>
      <w:lvlJc w:val="left"/>
      <w:pPr>
        <w:ind w:left="5760" w:hanging="360"/>
      </w:pPr>
    </w:lvl>
    <w:lvl w:ilvl="8" w:tplc="85553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9">
    <w:multiLevelType w:val="hybridMultilevel"/>
    <w:lvl w:ilvl="0" w:tplc="79039922">
      <w:start w:val="1"/>
      <w:numFmt w:val="decimal"/>
      <w:lvlText w:val="%1."/>
      <w:lvlJc w:val="left"/>
      <w:pPr>
        <w:ind w:left="720" w:hanging="360"/>
      </w:pPr>
    </w:lvl>
    <w:lvl w:ilvl="1" w:tplc="79039922" w:tentative="1">
      <w:start w:val="1"/>
      <w:numFmt w:val="lowerLetter"/>
      <w:lvlText w:val="%2."/>
      <w:lvlJc w:val="left"/>
      <w:pPr>
        <w:ind w:left="1440" w:hanging="360"/>
      </w:pPr>
    </w:lvl>
    <w:lvl w:ilvl="2" w:tplc="79039922" w:tentative="1">
      <w:start w:val="1"/>
      <w:numFmt w:val="lowerRoman"/>
      <w:lvlText w:val="%3."/>
      <w:lvlJc w:val="right"/>
      <w:pPr>
        <w:ind w:left="2160" w:hanging="180"/>
      </w:pPr>
    </w:lvl>
    <w:lvl w:ilvl="3" w:tplc="79039922" w:tentative="1">
      <w:start w:val="1"/>
      <w:numFmt w:val="decimal"/>
      <w:lvlText w:val="%4."/>
      <w:lvlJc w:val="left"/>
      <w:pPr>
        <w:ind w:left="2880" w:hanging="360"/>
      </w:pPr>
    </w:lvl>
    <w:lvl w:ilvl="4" w:tplc="79039922" w:tentative="1">
      <w:start w:val="1"/>
      <w:numFmt w:val="lowerLetter"/>
      <w:lvlText w:val="%5."/>
      <w:lvlJc w:val="left"/>
      <w:pPr>
        <w:ind w:left="3600" w:hanging="360"/>
      </w:pPr>
    </w:lvl>
    <w:lvl w:ilvl="5" w:tplc="79039922" w:tentative="1">
      <w:start w:val="1"/>
      <w:numFmt w:val="lowerRoman"/>
      <w:lvlText w:val="%6."/>
      <w:lvlJc w:val="right"/>
      <w:pPr>
        <w:ind w:left="4320" w:hanging="180"/>
      </w:pPr>
    </w:lvl>
    <w:lvl w:ilvl="6" w:tplc="79039922" w:tentative="1">
      <w:start w:val="1"/>
      <w:numFmt w:val="decimal"/>
      <w:lvlText w:val="%7."/>
      <w:lvlJc w:val="left"/>
      <w:pPr>
        <w:ind w:left="5040" w:hanging="360"/>
      </w:pPr>
    </w:lvl>
    <w:lvl w:ilvl="7" w:tplc="79039922" w:tentative="1">
      <w:start w:val="1"/>
      <w:numFmt w:val="lowerLetter"/>
      <w:lvlText w:val="%8."/>
      <w:lvlJc w:val="left"/>
      <w:pPr>
        <w:ind w:left="5760" w:hanging="360"/>
      </w:pPr>
    </w:lvl>
    <w:lvl w:ilvl="8" w:tplc="79039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8">
    <w:multiLevelType w:val="hybridMultilevel"/>
    <w:lvl w:ilvl="0" w:tplc="47606951">
      <w:start w:val="1"/>
      <w:numFmt w:val="decimal"/>
      <w:lvlText w:val="%1."/>
      <w:lvlJc w:val="left"/>
      <w:pPr>
        <w:ind w:left="720" w:hanging="360"/>
      </w:pPr>
    </w:lvl>
    <w:lvl w:ilvl="1" w:tplc="47606951" w:tentative="1">
      <w:start w:val="1"/>
      <w:numFmt w:val="lowerLetter"/>
      <w:lvlText w:val="%2."/>
      <w:lvlJc w:val="left"/>
      <w:pPr>
        <w:ind w:left="1440" w:hanging="360"/>
      </w:pPr>
    </w:lvl>
    <w:lvl w:ilvl="2" w:tplc="47606951" w:tentative="1">
      <w:start w:val="1"/>
      <w:numFmt w:val="lowerRoman"/>
      <w:lvlText w:val="%3."/>
      <w:lvlJc w:val="right"/>
      <w:pPr>
        <w:ind w:left="2160" w:hanging="180"/>
      </w:pPr>
    </w:lvl>
    <w:lvl w:ilvl="3" w:tplc="47606951" w:tentative="1">
      <w:start w:val="1"/>
      <w:numFmt w:val="decimal"/>
      <w:lvlText w:val="%4."/>
      <w:lvlJc w:val="left"/>
      <w:pPr>
        <w:ind w:left="2880" w:hanging="360"/>
      </w:pPr>
    </w:lvl>
    <w:lvl w:ilvl="4" w:tplc="47606951" w:tentative="1">
      <w:start w:val="1"/>
      <w:numFmt w:val="lowerLetter"/>
      <w:lvlText w:val="%5."/>
      <w:lvlJc w:val="left"/>
      <w:pPr>
        <w:ind w:left="3600" w:hanging="360"/>
      </w:pPr>
    </w:lvl>
    <w:lvl w:ilvl="5" w:tplc="47606951" w:tentative="1">
      <w:start w:val="1"/>
      <w:numFmt w:val="lowerRoman"/>
      <w:lvlText w:val="%6."/>
      <w:lvlJc w:val="right"/>
      <w:pPr>
        <w:ind w:left="4320" w:hanging="180"/>
      </w:pPr>
    </w:lvl>
    <w:lvl w:ilvl="6" w:tplc="47606951" w:tentative="1">
      <w:start w:val="1"/>
      <w:numFmt w:val="decimal"/>
      <w:lvlText w:val="%7."/>
      <w:lvlJc w:val="left"/>
      <w:pPr>
        <w:ind w:left="5040" w:hanging="360"/>
      </w:pPr>
    </w:lvl>
    <w:lvl w:ilvl="7" w:tplc="47606951" w:tentative="1">
      <w:start w:val="1"/>
      <w:numFmt w:val="lowerLetter"/>
      <w:lvlText w:val="%8."/>
      <w:lvlJc w:val="left"/>
      <w:pPr>
        <w:ind w:left="5760" w:hanging="360"/>
      </w:pPr>
    </w:lvl>
    <w:lvl w:ilvl="8" w:tplc="47606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7">
    <w:multiLevelType w:val="hybridMultilevel"/>
    <w:lvl w:ilvl="0" w:tplc="58169455">
      <w:start w:val="1"/>
      <w:numFmt w:val="decimal"/>
      <w:lvlText w:val="%1."/>
      <w:lvlJc w:val="left"/>
      <w:pPr>
        <w:ind w:left="720" w:hanging="360"/>
      </w:pPr>
    </w:lvl>
    <w:lvl w:ilvl="1" w:tplc="58169455" w:tentative="1">
      <w:start w:val="1"/>
      <w:numFmt w:val="lowerLetter"/>
      <w:lvlText w:val="%2."/>
      <w:lvlJc w:val="left"/>
      <w:pPr>
        <w:ind w:left="1440" w:hanging="360"/>
      </w:pPr>
    </w:lvl>
    <w:lvl w:ilvl="2" w:tplc="58169455" w:tentative="1">
      <w:start w:val="1"/>
      <w:numFmt w:val="lowerRoman"/>
      <w:lvlText w:val="%3."/>
      <w:lvlJc w:val="right"/>
      <w:pPr>
        <w:ind w:left="2160" w:hanging="180"/>
      </w:pPr>
    </w:lvl>
    <w:lvl w:ilvl="3" w:tplc="58169455" w:tentative="1">
      <w:start w:val="1"/>
      <w:numFmt w:val="decimal"/>
      <w:lvlText w:val="%4."/>
      <w:lvlJc w:val="left"/>
      <w:pPr>
        <w:ind w:left="2880" w:hanging="360"/>
      </w:pPr>
    </w:lvl>
    <w:lvl w:ilvl="4" w:tplc="58169455" w:tentative="1">
      <w:start w:val="1"/>
      <w:numFmt w:val="lowerLetter"/>
      <w:lvlText w:val="%5."/>
      <w:lvlJc w:val="left"/>
      <w:pPr>
        <w:ind w:left="3600" w:hanging="360"/>
      </w:pPr>
    </w:lvl>
    <w:lvl w:ilvl="5" w:tplc="58169455" w:tentative="1">
      <w:start w:val="1"/>
      <w:numFmt w:val="lowerRoman"/>
      <w:lvlText w:val="%6."/>
      <w:lvlJc w:val="right"/>
      <w:pPr>
        <w:ind w:left="4320" w:hanging="180"/>
      </w:pPr>
    </w:lvl>
    <w:lvl w:ilvl="6" w:tplc="58169455" w:tentative="1">
      <w:start w:val="1"/>
      <w:numFmt w:val="decimal"/>
      <w:lvlText w:val="%7."/>
      <w:lvlJc w:val="left"/>
      <w:pPr>
        <w:ind w:left="5040" w:hanging="360"/>
      </w:pPr>
    </w:lvl>
    <w:lvl w:ilvl="7" w:tplc="58169455" w:tentative="1">
      <w:start w:val="1"/>
      <w:numFmt w:val="lowerLetter"/>
      <w:lvlText w:val="%8."/>
      <w:lvlJc w:val="left"/>
      <w:pPr>
        <w:ind w:left="5760" w:hanging="360"/>
      </w:pPr>
    </w:lvl>
    <w:lvl w:ilvl="8" w:tplc="58169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6">
    <w:multiLevelType w:val="hybridMultilevel"/>
    <w:lvl w:ilvl="0" w:tplc="23722826">
      <w:start w:val="1"/>
      <w:numFmt w:val="decimal"/>
      <w:lvlText w:val="%1."/>
      <w:lvlJc w:val="left"/>
      <w:pPr>
        <w:ind w:left="720" w:hanging="360"/>
      </w:pPr>
    </w:lvl>
    <w:lvl w:ilvl="1" w:tplc="23722826" w:tentative="1">
      <w:start w:val="1"/>
      <w:numFmt w:val="lowerLetter"/>
      <w:lvlText w:val="%2."/>
      <w:lvlJc w:val="left"/>
      <w:pPr>
        <w:ind w:left="1440" w:hanging="360"/>
      </w:pPr>
    </w:lvl>
    <w:lvl w:ilvl="2" w:tplc="23722826" w:tentative="1">
      <w:start w:val="1"/>
      <w:numFmt w:val="lowerRoman"/>
      <w:lvlText w:val="%3."/>
      <w:lvlJc w:val="right"/>
      <w:pPr>
        <w:ind w:left="2160" w:hanging="180"/>
      </w:pPr>
    </w:lvl>
    <w:lvl w:ilvl="3" w:tplc="23722826" w:tentative="1">
      <w:start w:val="1"/>
      <w:numFmt w:val="decimal"/>
      <w:lvlText w:val="%4."/>
      <w:lvlJc w:val="left"/>
      <w:pPr>
        <w:ind w:left="2880" w:hanging="360"/>
      </w:pPr>
    </w:lvl>
    <w:lvl w:ilvl="4" w:tplc="23722826" w:tentative="1">
      <w:start w:val="1"/>
      <w:numFmt w:val="lowerLetter"/>
      <w:lvlText w:val="%5."/>
      <w:lvlJc w:val="left"/>
      <w:pPr>
        <w:ind w:left="3600" w:hanging="360"/>
      </w:pPr>
    </w:lvl>
    <w:lvl w:ilvl="5" w:tplc="23722826" w:tentative="1">
      <w:start w:val="1"/>
      <w:numFmt w:val="lowerRoman"/>
      <w:lvlText w:val="%6."/>
      <w:lvlJc w:val="right"/>
      <w:pPr>
        <w:ind w:left="4320" w:hanging="180"/>
      </w:pPr>
    </w:lvl>
    <w:lvl w:ilvl="6" w:tplc="23722826" w:tentative="1">
      <w:start w:val="1"/>
      <w:numFmt w:val="decimal"/>
      <w:lvlText w:val="%7."/>
      <w:lvlJc w:val="left"/>
      <w:pPr>
        <w:ind w:left="5040" w:hanging="360"/>
      </w:pPr>
    </w:lvl>
    <w:lvl w:ilvl="7" w:tplc="23722826" w:tentative="1">
      <w:start w:val="1"/>
      <w:numFmt w:val="lowerLetter"/>
      <w:lvlText w:val="%8."/>
      <w:lvlJc w:val="left"/>
      <w:pPr>
        <w:ind w:left="5760" w:hanging="360"/>
      </w:pPr>
    </w:lvl>
    <w:lvl w:ilvl="8" w:tplc="23722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5">
    <w:multiLevelType w:val="hybridMultilevel"/>
    <w:lvl w:ilvl="0" w:tplc="85940921">
      <w:start w:val="1"/>
      <w:numFmt w:val="decimal"/>
      <w:lvlText w:val="%1."/>
      <w:lvlJc w:val="left"/>
      <w:pPr>
        <w:ind w:left="720" w:hanging="360"/>
      </w:pPr>
    </w:lvl>
    <w:lvl w:ilvl="1" w:tplc="85940921" w:tentative="1">
      <w:start w:val="1"/>
      <w:numFmt w:val="lowerLetter"/>
      <w:lvlText w:val="%2."/>
      <w:lvlJc w:val="left"/>
      <w:pPr>
        <w:ind w:left="1440" w:hanging="360"/>
      </w:pPr>
    </w:lvl>
    <w:lvl w:ilvl="2" w:tplc="85940921" w:tentative="1">
      <w:start w:val="1"/>
      <w:numFmt w:val="lowerRoman"/>
      <w:lvlText w:val="%3."/>
      <w:lvlJc w:val="right"/>
      <w:pPr>
        <w:ind w:left="2160" w:hanging="180"/>
      </w:pPr>
    </w:lvl>
    <w:lvl w:ilvl="3" w:tplc="85940921" w:tentative="1">
      <w:start w:val="1"/>
      <w:numFmt w:val="decimal"/>
      <w:lvlText w:val="%4."/>
      <w:lvlJc w:val="left"/>
      <w:pPr>
        <w:ind w:left="2880" w:hanging="360"/>
      </w:pPr>
    </w:lvl>
    <w:lvl w:ilvl="4" w:tplc="85940921" w:tentative="1">
      <w:start w:val="1"/>
      <w:numFmt w:val="lowerLetter"/>
      <w:lvlText w:val="%5."/>
      <w:lvlJc w:val="left"/>
      <w:pPr>
        <w:ind w:left="3600" w:hanging="360"/>
      </w:pPr>
    </w:lvl>
    <w:lvl w:ilvl="5" w:tplc="85940921" w:tentative="1">
      <w:start w:val="1"/>
      <w:numFmt w:val="lowerRoman"/>
      <w:lvlText w:val="%6."/>
      <w:lvlJc w:val="right"/>
      <w:pPr>
        <w:ind w:left="4320" w:hanging="180"/>
      </w:pPr>
    </w:lvl>
    <w:lvl w:ilvl="6" w:tplc="85940921" w:tentative="1">
      <w:start w:val="1"/>
      <w:numFmt w:val="decimal"/>
      <w:lvlText w:val="%7."/>
      <w:lvlJc w:val="left"/>
      <w:pPr>
        <w:ind w:left="5040" w:hanging="360"/>
      </w:pPr>
    </w:lvl>
    <w:lvl w:ilvl="7" w:tplc="85940921" w:tentative="1">
      <w:start w:val="1"/>
      <w:numFmt w:val="lowerLetter"/>
      <w:lvlText w:val="%8."/>
      <w:lvlJc w:val="left"/>
      <w:pPr>
        <w:ind w:left="5760" w:hanging="360"/>
      </w:pPr>
    </w:lvl>
    <w:lvl w:ilvl="8" w:tplc="85940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4">
    <w:multiLevelType w:val="hybridMultilevel"/>
    <w:lvl w:ilvl="0" w:tplc="16620768">
      <w:start w:val="1"/>
      <w:numFmt w:val="decimal"/>
      <w:lvlText w:val="%1."/>
      <w:lvlJc w:val="left"/>
      <w:pPr>
        <w:ind w:left="720" w:hanging="360"/>
      </w:pPr>
    </w:lvl>
    <w:lvl w:ilvl="1" w:tplc="16620768" w:tentative="1">
      <w:start w:val="1"/>
      <w:numFmt w:val="lowerLetter"/>
      <w:lvlText w:val="%2."/>
      <w:lvlJc w:val="left"/>
      <w:pPr>
        <w:ind w:left="1440" w:hanging="360"/>
      </w:pPr>
    </w:lvl>
    <w:lvl w:ilvl="2" w:tplc="16620768" w:tentative="1">
      <w:start w:val="1"/>
      <w:numFmt w:val="lowerRoman"/>
      <w:lvlText w:val="%3."/>
      <w:lvlJc w:val="right"/>
      <w:pPr>
        <w:ind w:left="2160" w:hanging="180"/>
      </w:pPr>
    </w:lvl>
    <w:lvl w:ilvl="3" w:tplc="16620768" w:tentative="1">
      <w:start w:val="1"/>
      <w:numFmt w:val="decimal"/>
      <w:lvlText w:val="%4."/>
      <w:lvlJc w:val="left"/>
      <w:pPr>
        <w:ind w:left="2880" w:hanging="360"/>
      </w:pPr>
    </w:lvl>
    <w:lvl w:ilvl="4" w:tplc="16620768" w:tentative="1">
      <w:start w:val="1"/>
      <w:numFmt w:val="lowerLetter"/>
      <w:lvlText w:val="%5."/>
      <w:lvlJc w:val="left"/>
      <w:pPr>
        <w:ind w:left="3600" w:hanging="360"/>
      </w:pPr>
    </w:lvl>
    <w:lvl w:ilvl="5" w:tplc="16620768" w:tentative="1">
      <w:start w:val="1"/>
      <w:numFmt w:val="lowerRoman"/>
      <w:lvlText w:val="%6."/>
      <w:lvlJc w:val="right"/>
      <w:pPr>
        <w:ind w:left="4320" w:hanging="180"/>
      </w:pPr>
    </w:lvl>
    <w:lvl w:ilvl="6" w:tplc="16620768" w:tentative="1">
      <w:start w:val="1"/>
      <w:numFmt w:val="decimal"/>
      <w:lvlText w:val="%7."/>
      <w:lvlJc w:val="left"/>
      <w:pPr>
        <w:ind w:left="5040" w:hanging="360"/>
      </w:pPr>
    </w:lvl>
    <w:lvl w:ilvl="7" w:tplc="16620768" w:tentative="1">
      <w:start w:val="1"/>
      <w:numFmt w:val="lowerLetter"/>
      <w:lvlText w:val="%8."/>
      <w:lvlJc w:val="left"/>
      <w:pPr>
        <w:ind w:left="5760" w:hanging="360"/>
      </w:pPr>
    </w:lvl>
    <w:lvl w:ilvl="8" w:tplc="16620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3">
    <w:multiLevelType w:val="hybridMultilevel"/>
    <w:lvl w:ilvl="0" w:tplc="22126875">
      <w:start w:val="1"/>
      <w:numFmt w:val="decimal"/>
      <w:lvlText w:val="%1."/>
      <w:lvlJc w:val="left"/>
      <w:pPr>
        <w:ind w:left="720" w:hanging="360"/>
      </w:pPr>
    </w:lvl>
    <w:lvl w:ilvl="1" w:tplc="22126875" w:tentative="1">
      <w:start w:val="1"/>
      <w:numFmt w:val="lowerLetter"/>
      <w:lvlText w:val="%2."/>
      <w:lvlJc w:val="left"/>
      <w:pPr>
        <w:ind w:left="1440" w:hanging="360"/>
      </w:pPr>
    </w:lvl>
    <w:lvl w:ilvl="2" w:tplc="22126875" w:tentative="1">
      <w:start w:val="1"/>
      <w:numFmt w:val="lowerRoman"/>
      <w:lvlText w:val="%3."/>
      <w:lvlJc w:val="right"/>
      <w:pPr>
        <w:ind w:left="2160" w:hanging="180"/>
      </w:pPr>
    </w:lvl>
    <w:lvl w:ilvl="3" w:tplc="22126875" w:tentative="1">
      <w:start w:val="1"/>
      <w:numFmt w:val="decimal"/>
      <w:lvlText w:val="%4."/>
      <w:lvlJc w:val="left"/>
      <w:pPr>
        <w:ind w:left="2880" w:hanging="360"/>
      </w:pPr>
    </w:lvl>
    <w:lvl w:ilvl="4" w:tplc="22126875" w:tentative="1">
      <w:start w:val="1"/>
      <w:numFmt w:val="lowerLetter"/>
      <w:lvlText w:val="%5."/>
      <w:lvlJc w:val="left"/>
      <w:pPr>
        <w:ind w:left="3600" w:hanging="360"/>
      </w:pPr>
    </w:lvl>
    <w:lvl w:ilvl="5" w:tplc="22126875" w:tentative="1">
      <w:start w:val="1"/>
      <w:numFmt w:val="lowerRoman"/>
      <w:lvlText w:val="%6."/>
      <w:lvlJc w:val="right"/>
      <w:pPr>
        <w:ind w:left="4320" w:hanging="180"/>
      </w:pPr>
    </w:lvl>
    <w:lvl w:ilvl="6" w:tplc="22126875" w:tentative="1">
      <w:start w:val="1"/>
      <w:numFmt w:val="decimal"/>
      <w:lvlText w:val="%7."/>
      <w:lvlJc w:val="left"/>
      <w:pPr>
        <w:ind w:left="5040" w:hanging="360"/>
      </w:pPr>
    </w:lvl>
    <w:lvl w:ilvl="7" w:tplc="22126875" w:tentative="1">
      <w:start w:val="1"/>
      <w:numFmt w:val="lowerLetter"/>
      <w:lvlText w:val="%8."/>
      <w:lvlJc w:val="left"/>
      <w:pPr>
        <w:ind w:left="5760" w:hanging="360"/>
      </w:pPr>
    </w:lvl>
    <w:lvl w:ilvl="8" w:tplc="22126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2">
    <w:multiLevelType w:val="hybridMultilevel"/>
    <w:lvl w:ilvl="0" w:tplc="96905922">
      <w:start w:val="1"/>
      <w:numFmt w:val="decimal"/>
      <w:lvlText w:val="%1."/>
      <w:lvlJc w:val="left"/>
      <w:pPr>
        <w:ind w:left="720" w:hanging="360"/>
      </w:pPr>
    </w:lvl>
    <w:lvl w:ilvl="1" w:tplc="96905922" w:tentative="1">
      <w:start w:val="1"/>
      <w:numFmt w:val="lowerLetter"/>
      <w:lvlText w:val="%2."/>
      <w:lvlJc w:val="left"/>
      <w:pPr>
        <w:ind w:left="1440" w:hanging="360"/>
      </w:pPr>
    </w:lvl>
    <w:lvl w:ilvl="2" w:tplc="96905922" w:tentative="1">
      <w:start w:val="1"/>
      <w:numFmt w:val="lowerRoman"/>
      <w:lvlText w:val="%3."/>
      <w:lvlJc w:val="right"/>
      <w:pPr>
        <w:ind w:left="2160" w:hanging="180"/>
      </w:pPr>
    </w:lvl>
    <w:lvl w:ilvl="3" w:tplc="96905922" w:tentative="1">
      <w:start w:val="1"/>
      <w:numFmt w:val="decimal"/>
      <w:lvlText w:val="%4."/>
      <w:lvlJc w:val="left"/>
      <w:pPr>
        <w:ind w:left="2880" w:hanging="360"/>
      </w:pPr>
    </w:lvl>
    <w:lvl w:ilvl="4" w:tplc="96905922" w:tentative="1">
      <w:start w:val="1"/>
      <w:numFmt w:val="lowerLetter"/>
      <w:lvlText w:val="%5."/>
      <w:lvlJc w:val="left"/>
      <w:pPr>
        <w:ind w:left="3600" w:hanging="360"/>
      </w:pPr>
    </w:lvl>
    <w:lvl w:ilvl="5" w:tplc="96905922" w:tentative="1">
      <w:start w:val="1"/>
      <w:numFmt w:val="lowerRoman"/>
      <w:lvlText w:val="%6."/>
      <w:lvlJc w:val="right"/>
      <w:pPr>
        <w:ind w:left="4320" w:hanging="180"/>
      </w:pPr>
    </w:lvl>
    <w:lvl w:ilvl="6" w:tplc="96905922" w:tentative="1">
      <w:start w:val="1"/>
      <w:numFmt w:val="decimal"/>
      <w:lvlText w:val="%7."/>
      <w:lvlJc w:val="left"/>
      <w:pPr>
        <w:ind w:left="5040" w:hanging="360"/>
      </w:pPr>
    </w:lvl>
    <w:lvl w:ilvl="7" w:tplc="96905922" w:tentative="1">
      <w:start w:val="1"/>
      <w:numFmt w:val="lowerLetter"/>
      <w:lvlText w:val="%8."/>
      <w:lvlJc w:val="left"/>
      <w:pPr>
        <w:ind w:left="5760" w:hanging="360"/>
      </w:pPr>
    </w:lvl>
    <w:lvl w:ilvl="8" w:tplc="96905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1">
    <w:multiLevelType w:val="hybridMultilevel"/>
    <w:lvl w:ilvl="0" w:tplc="63377730">
      <w:start w:val="1"/>
      <w:numFmt w:val="decimal"/>
      <w:lvlText w:val="%1."/>
      <w:lvlJc w:val="left"/>
      <w:pPr>
        <w:ind w:left="720" w:hanging="360"/>
      </w:pPr>
    </w:lvl>
    <w:lvl w:ilvl="1" w:tplc="63377730" w:tentative="1">
      <w:start w:val="1"/>
      <w:numFmt w:val="lowerLetter"/>
      <w:lvlText w:val="%2."/>
      <w:lvlJc w:val="left"/>
      <w:pPr>
        <w:ind w:left="1440" w:hanging="360"/>
      </w:pPr>
    </w:lvl>
    <w:lvl w:ilvl="2" w:tplc="63377730" w:tentative="1">
      <w:start w:val="1"/>
      <w:numFmt w:val="lowerRoman"/>
      <w:lvlText w:val="%3."/>
      <w:lvlJc w:val="right"/>
      <w:pPr>
        <w:ind w:left="2160" w:hanging="180"/>
      </w:pPr>
    </w:lvl>
    <w:lvl w:ilvl="3" w:tplc="63377730" w:tentative="1">
      <w:start w:val="1"/>
      <w:numFmt w:val="decimal"/>
      <w:lvlText w:val="%4."/>
      <w:lvlJc w:val="left"/>
      <w:pPr>
        <w:ind w:left="2880" w:hanging="360"/>
      </w:pPr>
    </w:lvl>
    <w:lvl w:ilvl="4" w:tplc="63377730" w:tentative="1">
      <w:start w:val="1"/>
      <w:numFmt w:val="lowerLetter"/>
      <w:lvlText w:val="%5."/>
      <w:lvlJc w:val="left"/>
      <w:pPr>
        <w:ind w:left="3600" w:hanging="360"/>
      </w:pPr>
    </w:lvl>
    <w:lvl w:ilvl="5" w:tplc="63377730" w:tentative="1">
      <w:start w:val="1"/>
      <w:numFmt w:val="lowerRoman"/>
      <w:lvlText w:val="%6."/>
      <w:lvlJc w:val="right"/>
      <w:pPr>
        <w:ind w:left="4320" w:hanging="180"/>
      </w:pPr>
    </w:lvl>
    <w:lvl w:ilvl="6" w:tplc="63377730" w:tentative="1">
      <w:start w:val="1"/>
      <w:numFmt w:val="decimal"/>
      <w:lvlText w:val="%7."/>
      <w:lvlJc w:val="left"/>
      <w:pPr>
        <w:ind w:left="5040" w:hanging="360"/>
      </w:pPr>
    </w:lvl>
    <w:lvl w:ilvl="7" w:tplc="63377730" w:tentative="1">
      <w:start w:val="1"/>
      <w:numFmt w:val="lowerLetter"/>
      <w:lvlText w:val="%8."/>
      <w:lvlJc w:val="left"/>
      <w:pPr>
        <w:ind w:left="5760" w:hanging="360"/>
      </w:pPr>
    </w:lvl>
    <w:lvl w:ilvl="8" w:tplc="63377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0">
    <w:multiLevelType w:val="hybridMultilevel"/>
    <w:lvl w:ilvl="0" w:tplc="64585463">
      <w:start w:val="1"/>
      <w:numFmt w:val="decimal"/>
      <w:lvlText w:val="%1."/>
      <w:lvlJc w:val="left"/>
      <w:pPr>
        <w:ind w:left="720" w:hanging="360"/>
      </w:pPr>
    </w:lvl>
    <w:lvl w:ilvl="1" w:tplc="64585463" w:tentative="1">
      <w:start w:val="1"/>
      <w:numFmt w:val="lowerLetter"/>
      <w:lvlText w:val="%2."/>
      <w:lvlJc w:val="left"/>
      <w:pPr>
        <w:ind w:left="1440" w:hanging="360"/>
      </w:pPr>
    </w:lvl>
    <w:lvl w:ilvl="2" w:tplc="64585463" w:tentative="1">
      <w:start w:val="1"/>
      <w:numFmt w:val="lowerRoman"/>
      <w:lvlText w:val="%3."/>
      <w:lvlJc w:val="right"/>
      <w:pPr>
        <w:ind w:left="2160" w:hanging="180"/>
      </w:pPr>
    </w:lvl>
    <w:lvl w:ilvl="3" w:tplc="64585463" w:tentative="1">
      <w:start w:val="1"/>
      <w:numFmt w:val="decimal"/>
      <w:lvlText w:val="%4."/>
      <w:lvlJc w:val="left"/>
      <w:pPr>
        <w:ind w:left="2880" w:hanging="360"/>
      </w:pPr>
    </w:lvl>
    <w:lvl w:ilvl="4" w:tplc="64585463" w:tentative="1">
      <w:start w:val="1"/>
      <w:numFmt w:val="lowerLetter"/>
      <w:lvlText w:val="%5."/>
      <w:lvlJc w:val="left"/>
      <w:pPr>
        <w:ind w:left="3600" w:hanging="360"/>
      </w:pPr>
    </w:lvl>
    <w:lvl w:ilvl="5" w:tplc="64585463" w:tentative="1">
      <w:start w:val="1"/>
      <w:numFmt w:val="lowerRoman"/>
      <w:lvlText w:val="%6."/>
      <w:lvlJc w:val="right"/>
      <w:pPr>
        <w:ind w:left="4320" w:hanging="180"/>
      </w:pPr>
    </w:lvl>
    <w:lvl w:ilvl="6" w:tplc="64585463" w:tentative="1">
      <w:start w:val="1"/>
      <w:numFmt w:val="decimal"/>
      <w:lvlText w:val="%7."/>
      <w:lvlJc w:val="left"/>
      <w:pPr>
        <w:ind w:left="5040" w:hanging="360"/>
      </w:pPr>
    </w:lvl>
    <w:lvl w:ilvl="7" w:tplc="64585463" w:tentative="1">
      <w:start w:val="1"/>
      <w:numFmt w:val="lowerLetter"/>
      <w:lvlText w:val="%8."/>
      <w:lvlJc w:val="left"/>
      <w:pPr>
        <w:ind w:left="5760" w:hanging="360"/>
      </w:pPr>
    </w:lvl>
    <w:lvl w:ilvl="8" w:tplc="64585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9">
    <w:multiLevelType w:val="hybridMultilevel"/>
    <w:lvl w:ilvl="0" w:tplc="82218313">
      <w:start w:val="1"/>
      <w:numFmt w:val="decimal"/>
      <w:lvlText w:val="%1."/>
      <w:lvlJc w:val="left"/>
      <w:pPr>
        <w:ind w:left="720" w:hanging="360"/>
      </w:pPr>
    </w:lvl>
    <w:lvl w:ilvl="1" w:tplc="82218313" w:tentative="1">
      <w:start w:val="1"/>
      <w:numFmt w:val="lowerLetter"/>
      <w:lvlText w:val="%2."/>
      <w:lvlJc w:val="left"/>
      <w:pPr>
        <w:ind w:left="1440" w:hanging="360"/>
      </w:pPr>
    </w:lvl>
    <w:lvl w:ilvl="2" w:tplc="82218313" w:tentative="1">
      <w:start w:val="1"/>
      <w:numFmt w:val="lowerRoman"/>
      <w:lvlText w:val="%3."/>
      <w:lvlJc w:val="right"/>
      <w:pPr>
        <w:ind w:left="2160" w:hanging="180"/>
      </w:pPr>
    </w:lvl>
    <w:lvl w:ilvl="3" w:tplc="82218313" w:tentative="1">
      <w:start w:val="1"/>
      <w:numFmt w:val="decimal"/>
      <w:lvlText w:val="%4."/>
      <w:lvlJc w:val="left"/>
      <w:pPr>
        <w:ind w:left="2880" w:hanging="360"/>
      </w:pPr>
    </w:lvl>
    <w:lvl w:ilvl="4" w:tplc="82218313" w:tentative="1">
      <w:start w:val="1"/>
      <w:numFmt w:val="lowerLetter"/>
      <w:lvlText w:val="%5."/>
      <w:lvlJc w:val="left"/>
      <w:pPr>
        <w:ind w:left="3600" w:hanging="360"/>
      </w:pPr>
    </w:lvl>
    <w:lvl w:ilvl="5" w:tplc="82218313" w:tentative="1">
      <w:start w:val="1"/>
      <w:numFmt w:val="lowerRoman"/>
      <w:lvlText w:val="%6."/>
      <w:lvlJc w:val="right"/>
      <w:pPr>
        <w:ind w:left="4320" w:hanging="180"/>
      </w:pPr>
    </w:lvl>
    <w:lvl w:ilvl="6" w:tplc="82218313" w:tentative="1">
      <w:start w:val="1"/>
      <w:numFmt w:val="decimal"/>
      <w:lvlText w:val="%7."/>
      <w:lvlJc w:val="left"/>
      <w:pPr>
        <w:ind w:left="5040" w:hanging="360"/>
      </w:pPr>
    </w:lvl>
    <w:lvl w:ilvl="7" w:tplc="82218313" w:tentative="1">
      <w:start w:val="1"/>
      <w:numFmt w:val="lowerLetter"/>
      <w:lvlText w:val="%8."/>
      <w:lvlJc w:val="left"/>
      <w:pPr>
        <w:ind w:left="5760" w:hanging="360"/>
      </w:pPr>
    </w:lvl>
    <w:lvl w:ilvl="8" w:tplc="82218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8">
    <w:multiLevelType w:val="hybridMultilevel"/>
    <w:lvl w:ilvl="0" w:tplc="47978162">
      <w:start w:val="1"/>
      <w:numFmt w:val="decimal"/>
      <w:lvlText w:val="%1."/>
      <w:lvlJc w:val="left"/>
      <w:pPr>
        <w:ind w:left="720" w:hanging="360"/>
      </w:pPr>
    </w:lvl>
    <w:lvl w:ilvl="1" w:tplc="47978162" w:tentative="1">
      <w:start w:val="1"/>
      <w:numFmt w:val="lowerLetter"/>
      <w:lvlText w:val="%2."/>
      <w:lvlJc w:val="left"/>
      <w:pPr>
        <w:ind w:left="1440" w:hanging="360"/>
      </w:pPr>
    </w:lvl>
    <w:lvl w:ilvl="2" w:tplc="47978162" w:tentative="1">
      <w:start w:val="1"/>
      <w:numFmt w:val="lowerRoman"/>
      <w:lvlText w:val="%3."/>
      <w:lvlJc w:val="right"/>
      <w:pPr>
        <w:ind w:left="2160" w:hanging="180"/>
      </w:pPr>
    </w:lvl>
    <w:lvl w:ilvl="3" w:tplc="47978162" w:tentative="1">
      <w:start w:val="1"/>
      <w:numFmt w:val="decimal"/>
      <w:lvlText w:val="%4."/>
      <w:lvlJc w:val="left"/>
      <w:pPr>
        <w:ind w:left="2880" w:hanging="360"/>
      </w:pPr>
    </w:lvl>
    <w:lvl w:ilvl="4" w:tplc="47978162" w:tentative="1">
      <w:start w:val="1"/>
      <w:numFmt w:val="lowerLetter"/>
      <w:lvlText w:val="%5."/>
      <w:lvlJc w:val="left"/>
      <w:pPr>
        <w:ind w:left="3600" w:hanging="360"/>
      </w:pPr>
    </w:lvl>
    <w:lvl w:ilvl="5" w:tplc="47978162" w:tentative="1">
      <w:start w:val="1"/>
      <w:numFmt w:val="lowerRoman"/>
      <w:lvlText w:val="%6."/>
      <w:lvlJc w:val="right"/>
      <w:pPr>
        <w:ind w:left="4320" w:hanging="180"/>
      </w:pPr>
    </w:lvl>
    <w:lvl w:ilvl="6" w:tplc="47978162" w:tentative="1">
      <w:start w:val="1"/>
      <w:numFmt w:val="decimal"/>
      <w:lvlText w:val="%7."/>
      <w:lvlJc w:val="left"/>
      <w:pPr>
        <w:ind w:left="5040" w:hanging="360"/>
      </w:pPr>
    </w:lvl>
    <w:lvl w:ilvl="7" w:tplc="47978162" w:tentative="1">
      <w:start w:val="1"/>
      <w:numFmt w:val="lowerLetter"/>
      <w:lvlText w:val="%8."/>
      <w:lvlJc w:val="left"/>
      <w:pPr>
        <w:ind w:left="5760" w:hanging="360"/>
      </w:pPr>
    </w:lvl>
    <w:lvl w:ilvl="8" w:tplc="47978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7">
    <w:multiLevelType w:val="hybridMultilevel"/>
    <w:lvl w:ilvl="0" w:tplc="97190982">
      <w:start w:val="1"/>
      <w:numFmt w:val="decimal"/>
      <w:lvlText w:val="%1."/>
      <w:lvlJc w:val="left"/>
      <w:pPr>
        <w:ind w:left="720" w:hanging="360"/>
      </w:pPr>
    </w:lvl>
    <w:lvl w:ilvl="1" w:tplc="97190982" w:tentative="1">
      <w:start w:val="1"/>
      <w:numFmt w:val="lowerLetter"/>
      <w:lvlText w:val="%2."/>
      <w:lvlJc w:val="left"/>
      <w:pPr>
        <w:ind w:left="1440" w:hanging="360"/>
      </w:pPr>
    </w:lvl>
    <w:lvl w:ilvl="2" w:tplc="97190982" w:tentative="1">
      <w:start w:val="1"/>
      <w:numFmt w:val="lowerRoman"/>
      <w:lvlText w:val="%3."/>
      <w:lvlJc w:val="right"/>
      <w:pPr>
        <w:ind w:left="2160" w:hanging="180"/>
      </w:pPr>
    </w:lvl>
    <w:lvl w:ilvl="3" w:tplc="97190982" w:tentative="1">
      <w:start w:val="1"/>
      <w:numFmt w:val="decimal"/>
      <w:lvlText w:val="%4."/>
      <w:lvlJc w:val="left"/>
      <w:pPr>
        <w:ind w:left="2880" w:hanging="360"/>
      </w:pPr>
    </w:lvl>
    <w:lvl w:ilvl="4" w:tplc="97190982" w:tentative="1">
      <w:start w:val="1"/>
      <w:numFmt w:val="lowerLetter"/>
      <w:lvlText w:val="%5."/>
      <w:lvlJc w:val="left"/>
      <w:pPr>
        <w:ind w:left="3600" w:hanging="360"/>
      </w:pPr>
    </w:lvl>
    <w:lvl w:ilvl="5" w:tplc="97190982" w:tentative="1">
      <w:start w:val="1"/>
      <w:numFmt w:val="lowerRoman"/>
      <w:lvlText w:val="%6."/>
      <w:lvlJc w:val="right"/>
      <w:pPr>
        <w:ind w:left="4320" w:hanging="180"/>
      </w:pPr>
    </w:lvl>
    <w:lvl w:ilvl="6" w:tplc="97190982" w:tentative="1">
      <w:start w:val="1"/>
      <w:numFmt w:val="decimal"/>
      <w:lvlText w:val="%7."/>
      <w:lvlJc w:val="left"/>
      <w:pPr>
        <w:ind w:left="5040" w:hanging="360"/>
      </w:pPr>
    </w:lvl>
    <w:lvl w:ilvl="7" w:tplc="97190982" w:tentative="1">
      <w:start w:val="1"/>
      <w:numFmt w:val="lowerLetter"/>
      <w:lvlText w:val="%8."/>
      <w:lvlJc w:val="left"/>
      <w:pPr>
        <w:ind w:left="5760" w:hanging="360"/>
      </w:pPr>
    </w:lvl>
    <w:lvl w:ilvl="8" w:tplc="97190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6">
    <w:multiLevelType w:val="hybridMultilevel"/>
    <w:lvl w:ilvl="0" w:tplc="46632098">
      <w:start w:val="1"/>
      <w:numFmt w:val="decimal"/>
      <w:lvlText w:val="%1."/>
      <w:lvlJc w:val="left"/>
      <w:pPr>
        <w:ind w:left="720" w:hanging="360"/>
      </w:pPr>
    </w:lvl>
    <w:lvl w:ilvl="1" w:tplc="46632098" w:tentative="1">
      <w:start w:val="1"/>
      <w:numFmt w:val="lowerLetter"/>
      <w:lvlText w:val="%2."/>
      <w:lvlJc w:val="left"/>
      <w:pPr>
        <w:ind w:left="1440" w:hanging="360"/>
      </w:pPr>
    </w:lvl>
    <w:lvl w:ilvl="2" w:tplc="46632098" w:tentative="1">
      <w:start w:val="1"/>
      <w:numFmt w:val="lowerRoman"/>
      <w:lvlText w:val="%3."/>
      <w:lvlJc w:val="right"/>
      <w:pPr>
        <w:ind w:left="2160" w:hanging="180"/>
      </w:pPr>
    </w:lvl>
    <w:lvl w:ilvl="3" w:tplc="46632098" w:tentative="1">
      <w:start w:val="1"/>
      <w:numFmt w:val="decimal"/>
      <w:lvlText w:val="%4."/>
      <w:lvlJc w:val="left"/>
      <w:pPr>
        <w:ind w:left="2880" w:hanging="360"/>
      </w:pPr>
    </w:lvl>
    <w:lvl w:ilvl="4" w:tplc="46632098" w:tentative="1">
      <w:start w:val="1"/>
      <w:numFmt w:val="lowerLetter"/>
      <w:lvlText w:val="%5."/>
      <w:lvlJc w:val="left"/>
      <w:pPr>
        <w:ind w:left="3600" w:hanging="360"/>
      </w:pPr>
    </w:lvl>
    <w:lvl w:ilvl="5" w:tplc="46632098" w:tentative="1">
      <w:start w:val="1"/>
      <w:numFmt w:val="lowerRoman"/>
      <w:lvlText w:val="%6."/>
      <w:lvlJc w:val="right"/>
      <w:pPr>
        <w:ind w:left="4320" w:hanging="180"/>
      </w:pPr>
    </w:lvl>
    <w:lvl w:ilvl="6" w:tplc="46632098" w:tentative="1">
      <w:start w:val="1"/>
      <w:numFmt w:val="decimal"/>
      <w:lvlText w:val="%7."/>
      <w:lvlJc w:val="left"/>
      <w:pPr>
        <w:ind w:left="5040" w:hanging="360"/>
      </w:pPr>
    </w:lvl>
    <w:lvl w:ilvl="7" w:tplc="46632098" w:tentative="1">
      <w:start w:val="1"/>
      <w:numFmt w:val="lowerLetter"/>
      <w:lvlText w:val="%8."/>
      <w:lvlJc w:val="left"/>
      <w:pPr>
        <w:ind w:left="5760" w:hanging="360"/>
      </w:pPr>
    </w:lvl>
    <w:lvl w:ilvl="8" w:tplc="46632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5">
    <w:multiLevelType w:val="hybridMultilevel"/>
    <w:lvl w:ilvl="0" w:tplc="66622792">
      <w:start w:val="1"/>
      <w:numFmt w:val="decimal"/>
      <w:lvlText w:val="%1."/>
      <w:lvlJc w:val="left"/>
      <w:pPr>
        <w:ind w:left="720" w:hanging="360"/>
      </w:pPr>
    </w:lvl>
    <w:lvl w:ilvl="1" w:tplc="66622792" w:tentative="1">
      <w:start w:val="1"/>
      <w:numFmt w:val="decimal"/>
      <w:lvlText w:val="%2."/>
      <w:lvlJc w:val="left"/>
      <w:pPr>
        <w:ind w:left="1440" w:hanging="360"/>
      </w:pPr>
    </w:lvl>
    <w:lvl w:ilvl="2" w:tplc="66622792" w:tentative="1">
      <w:start w:val="1"/>
      <w:numFmt w:val="decimal"/>
      <w:lvlText w:val="%3."/>
      <w:lvlJc w:val="right"/>
      <w:pPr>
        <w:ind w:left="2160" w:hanging="180"/>
      </w:pPr>
    </w:lvl>
    <w:lvl w:ilvl="3" w:tplc="66622792" w:tentative="1">
      <w:start w:val="1"/>
      <w:numFmt w:val="decimal"/>
      <w:lvlText w:val="%4."/>
      <w:lvlJc w:val="left"/>
      <w:pPr>
        <w:ind w:left="2880" w:hanging="360"/>
      </w:pPr>
    </w:lvl>
    <w:lvl w:ilvl="4" w:tplc="66622792" w:tentative="1">
      <w:start w:val="1"/>
      <w:numFmt w:val="lowerLetter"/>
      <w:lvlText w:val="%5."/>
      <w:lvlJc w:val="left"/>
      <w:pPr>
        <w:ind w:left="3600" w:hanging="360"/>
      </w:pPr>
    </w:lvl>
    <w:lvl w:ilvl="5" w:tplc="66622792" w:tentative="1">
      <w:start w:val="1"/>
      <w:numFmt w:val="lowerRoman"/>
      <w:lvlText w:val="%6."/>
      <w:lvlJc w:val="right"/>
      <w:pPr>
        <w:ind w:left="4320" w:hanging="180"/>
      </w:pPr>
    </w:lvl>
    <w:lvl w:ilvl="6" w:tplc="66622792" w:tentative="1">
      <w:start w:val="1"/>
      <w:numFmt w:val="decimal"/>
      <w:lvlText w:val="%7."/>
      <w:lvlJc w:val="left"/>
      <w:pPr>
        <w:ind w:left="5040" w:hanging="360"/>
      </w:pPr>
    </w:lvl>
    <w:lvl w:ilvl="7" w:tplc="66622792" w:tentative="1">
      <w:start w:val="1"/>
      <w:numFmt w:val="lowerLetter"/>
      <w:lvlText w:val="%8."/>
      <w:lvlJc w:val="left"/>
      <w:pPr>
        <w:ind w:left="5760" w:hanging="360"/>
      </w:pPr>
    </w:lvl>
    <w:lvl w:ilvl="8" w:tplc="66622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4">
    <w:multiLevelType w:val="hybridMultilevel"/>
    <w:lvl w:ilvl="0" w:tplc="26486554">
      <w:start w:val="1"/>
      <w:numFmt w:val="decimal"/>
      <w:lvlText w:val="%1."/>
      <w:lvlJc w:val="left"/>
      <w:pPr>
        <w:ind w:left="720" w:hanging="360"/>
      </w:pPr>
    </w:lvl>
    <w:lvl w:ilvl="1" w:tplc="26486554" w:tentative="1">
      <w:start w:val="1"/>
      <w:numFmt w:val="lowerLetter"/>
      <w:lvlText w:val="%2."/>
      <w:lvlJc w:val="left"/>
      <w:pPr>
        <w:ind w:left="1440" w:hanging="360"/>
      </w:pPr>
    </w:lvl>
    <w:lvl w:ilvl="2" w:tplc="26486554" w:tentative="1">
      <w:start w:val="1"/>
      <w:numFmt w:val="lowerRoman"/>
      <w:lvlText w:val="%3."/>
      <w:lvlJc w:val="right"/>
      <w:pPr>
        <w:ind w:left="2160" w:hanging="180"/>
      </w:pPr>
    </w:lvl>
    <w:lvl w:ilvl="3" w:tplc="26486554" w:tentative="1">
      <w:start w:val="1"/>
      <w:numFmt w:val="decimal"/>
      <w:lvlText w:val="%4."/>
      <w:lvlJc w:val="left"/>
      <w:pPr>
        <w:ind w:left="2880" w:hanging="360"/>
      </w:pPr>
    </w:lvl>
    <w:lvl w:ilvl="4" w:tplc="26486554" w:tentative="1">
      <w:start w:val="1"/>
      <w:numFmt w:val="lowerLetter"/>
      <w:lvlText w:val="%5."/>
      <w:lvlJc w:val="left"/>
      <w:pPr>
        <w:ind w:left="3600" w:hanging="360"/>
      </w:pPr>
    </w:lvl>
    <w:lvl w:ilvl="5" w:tplc="26486554" w:tentative="1">
      <w:start w:val="1"/>
      <w:numFmt w:val="lowerRoman"/>
      <w:lvlText w:val="%6."/>
      <w:lvlJc w:val="right"/>
      <w:pPr>
        <w:ind w:left="4320" w:hanging="180"/>
      </w:pPr>
    </w:lvl>
    <w:lvl w:ilvl="6" w:tplc="26486554" w:tentative="1">
      <w:start w:val="1"/>
      <w:numFmt w:val="decimal"/>
      <w:lvlText w:val="%7."/>
      <w:lvlJc w:val="left"/>
      <w:pPr>
        <w:ind w:left="5040" w:hanging="360"/>
      </w:pPr>
    </w:lvl>
    <w:lvl w:ilvl="7" w:tplc="26486554" w:tentative="1">
      <w:start w:val="1"/>
      <w:numFmt w:val="lowerLetter"/>
      <w:lvlText w:val="%8."/>
      <w:lvlJc w:val="left"/>
      <w:pPr>
        <w:ind w:left="5760" w:hanging="360"/>
      </w:pPr>
    </w:lvl>
    <w:lvl w:ilvl="8" w:tplc="26486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3">
    <w:multiLevelType w:val="hybridMultilevel"/>
    <w:lvl w:ilvl="0" w:tplc="35734219">
      <w:start w:val="1"/>
      <w:numFmt w:val="decimal"/>
      <w:lvlText w:val="%1."/>
      <w:lvlJc w:val="left"/>
      <w:pPr>
        <w:ind w:left="720" w:hanging="360"/>
      </w:pPr>
    </w:lvl>
    <w:lvl w:ilvl="1" w:tplc="35734219" w:tentative="1">
      <w:start w:val="1"/>
      <w:numFmt w:val="lowerLetter"/>
      <w:lvlText w:val="%2."/>
      <w:lvlJc w:val="left"/>
      <w:pPr>
        <w:ind w:left="1440" w:hanging="360"/>
      </w:pPr>
    </w:lvl>
    <w:lvl w:ilvl="2" w:tplc="35734219" w:tentative="1">
      <w:start w:val="1"/>
      <w:numFmt w:val="lowerRoman"/>
      <w:lvlText w:val="%3."/>
      <w:lvlJc w:val="right"/>
      <w:pPr>
        <w:ind w:left="2160" w:hanging="180"/>
      </w:pPr>
    </w:lvl>
    <w:lvl w:ilvl="3" w:tplc="35734219" w:tentative="1">
      <w:start w:val="1"/>
      <w:numFmt w:val="decimal"/>
      <w:lvlText w:val="%4."/>
      <w:lvlJc w:val="left"/>
      <w:pPr>
        <w:ind w:left="2880" w:hanging="360"/>
      </w:pPr>
    </w:lvl>
    <w:lvl w:ilvl="4" w:tplc="35734219" w:tentative="1">
      <w:start w:val="1"/>
      <w:numFmt w:val="lowerLetter"/>
      <w:lvlText w:val="%5."/>
      <w:lvlJc w:val="left"/>
      <w:pPr>
        <w:ind w:left="3600" w:hanging="360"/>
      </w:pPr>
    </w:lvl>
    <w:lvl w:ilvl="5" w:tplc="35734219" w:tentative="1">
      <w:start w:val="1"/>
      <w:numFmt w:val="lowerRoman"/>
      <w:lvlText w:val="%6."/>
      <w:lvlJc w:val="right"/>
      <w:pPr>
        <w:ind w:left="4320" w:hanging="180"/>
      </w:pPr>
    </w:lvl>
    <w:lvl w:ilvl="6" w:tplc="35734219" w:tentative="1">
      <w:start w:val="1"/>
      <w:numFmt w:val="decimal"/>
      <w:lvlText w:val="%7."/>
      <w:lvlJc w:val="left"/>
      <w:pPr>
        <w:ind w:left="5040" w:hanging="360"/>
      </w:pPr>
    </w:lvl>
    <w:lvl w:ilvl="7" w:tplc="35734219" w:tentative="1">
      <w:start w:val="1"/>
      <w:numFmt w:val="lowerLetter"/>
      <w:lvlText w:val="%8."/>
      <w:lvlJc w:val="left"/>
      <w:pPr>
        <w:ind w:left="5760" w:hanging="360"/>
      </w:pPr>
    </w:lvl>
    <w:lvl w:ilvl="8" w:tplc="35734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2">
    <w:multiLevelType w:val="hybridMultilevel"/>
    <w:lvl w:ilvl="0" w:tplc="53271835">
      <w:start w:val="1"/>
      <w:numFmt w:val="decimal"/>
      <w:lvlText w:val="%1."/>
      <w:lvlJc w:val="left"/>
      <w:pPr>
        <w:ind w:left="720" w:hanging="360"/>
      </w:pPr>
    </w:lvl>
    <w:lvl w:ilvl="1" w:tplc="53271835" w:tentative="1">
      <w:start w:val="1"/>
      <w:numFmt w:val="lowerLetter"/>
      <w:lvlText w:val="%2."/>
      <w:lvlJc w:val="left"/>
      <w:pPr>
        <w:ind w:left="1440" w:hanging="360"/>
      </w:pPr>
    </w:lvl>
    <w:lvl w:ilvl="2" w:tplc="53271835" w:tentative="1">
      <w:start w:val="1"/>
      <w:numFmt w:val="lowerRoman"/>
      <w:lvlText w:val="%3."/>
      <w:lvlJc w:val="right"/>
      <w:pPr>
        <w:ind w:left="2160" w:hanging="180"/>
      </w:pPr>
    </w:lvl>
    <w:lvl w:ilvl="3" w:tplc="53271835" w:tentative="1">
      <w:start w:val="1"/>
      <w:numFmt w:val="decimal"/>
      <w:lvlText w:val="%4."/>
      <w:lvlJc w:val="left"/>
      <w:pPr>
        <w:ind w:left="2880" w:hanging="360"/>
      </w:pPr>
    </w:lvl>
    <w:lvl w:ilvl="4" w:tplc="53271835" w:tentative="1">
      <w:start w:val="1"/>
      <w:numFmt w:val="lowerLetter"/>
      <w:lvlText w:val="%5."/>
      <w:lvlJc w:val="left"/>
      <w:pPr>
        <w:ind w:left="3600" w:hanging="360"/>
      </w:pPr>
    </w:lvl>
    <w:lvl w:ilvl="5" w:tplc="53271835" w:tentative="1">
      <w:start w:val="1"/>
      <w:numFmt w:val="lowerRoman"/>
      <w:lvlText w:val="%6."/>
      <w:lvlJc w:val="right"/>
      <w:pPr>
        <w:ind w:left="4320" w:hanging="180"/>
      </w:pPr>
    </w:lvl>
    <w:lvl w:ilvl="6" w:tplc="53271835" w:tentative="1">
      <w:start w:val="1"/>
      <w:numFmt w:val="decimal"/>
      <w:lvlText w:val="%7."/>
      <w:lvlJc w:val="left"/>
      <w:pPr>
        <w:ind w:left="5040" w:hanging="360"/>
      </w:pPr>
    </w:lvl>
    <w:lvl w:ilvl="7" w:tplc="53271835" w:tentative="1">
      <w:start w:val="1"/>
      <w:numFmt w:val="lowerLetter"/>
      <w:lvlText w:val="%8."/>
      <w:lvlJc w:val="left"/>
      <w:pPr>
        <w:ind w:left="5760" w:hanging="360"/>
      </w:pPr>
    </w:lvl>
    <w:lvl w:ilvl="8" w:tplc="53271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1">
    <w:multiLevelType w:val="hybridMultilevel"/>
    <w:lvl w:ilvl="0" w:tplc="58635683">
      <w:start w:val="1"/>
      <w:numFmt w:val="decimal"/>
      <w:lvlText w:val="%1."/>
      <w:lvlJc w:val="left"/>
      <w:pPr>
        <w:ind w:left="720" w:hanging="360"/>
      </w:pPr>
    </w:lvl>
    <w:lvl w:ilvl="1" w:tplc="58635683" w:tentative="1">
      <w:start w:val="1"/>
      <w:numFmt w:val="lowerLetter"/>
      <w:lvlText w:val="%2."/>
      <w:lvlJc w:val="left"/>
      <w:pPr>
        <w:ind w:left="1440" w:hanging="360"/>
      </w:pPr>
    </w:lvl>
    <w:lvl w:ilvl="2" w:tplc="58635683" w:tentative="1">
      <w:start w:val="1"/>
      <w:numFmt w:val="lowerRoman"/>
      <w:lvlText w:val="%3."/>
      <w:lvlJc w:val="right"/>
      <w:pPr>
        <w:ind w:left="2160" w:hanging="180"/>
      </w:pPr>
    </w:lvl>
    <w:lvl w:ilvl="3" w:tplc="58635683" w:tentative="1">
      <w:start w:val="1"/>
      <w:numFmt w:val="decimal"/>
      <w:lvlText w:val="%4."/>
      <w:lvlJc w:val="left"/>
      <w:pPr>
        <w:ind w:left="2880" w:hanging="360"/>
      </w:pPr>
    </w:lvl>
    <w:lvl w:ilvl="4" w:tplc="58635683" w:tentative="1">
      <w:start w:val="1"/>
      <w:numFmt w:val="lowerLetter"/>
      <w:lvlText w:val="%5."/>
      <w:lvlJc w:val="left"/>
      <w:pPr>
        <w:ind w:left="3600" w:hanging="360"/>
      </w:pPr>
    </w:lvl>
    <w:lvl w:ilvl="5" w:tplc="58635683" w:tentative="1">
      <w:start w:val="1"/>
      <w:numFmt w:val="lowerRoman"/>
      <w:lvlText w:val="%6."/>
      <w:lvlJc w:val="right"/>
      <w:pPr>
        <w:ind w:left="4320" w:hanging="180"/>
      </w:pPr>
    </w:lvl>
    <w:lvl w:ilvl="6" w:tplc="58635683" w:tentative="1">
      <w:start w:val="1"/>
      <w:numFmt w:val="decimal"/>
      <w:lvlText w:val="%7."/>
      <w:lvlJc w:val="left"/>
      <w:pPr>
        <w:ind w:left="5040" w:hanging="360"/>
      </w:pPr>
    </w:lvl>
    <w:lvl w:ilvl="7" w:tplc="58635683" w:tentative="1">
      <w:start w:val="1"/>
      <w:numFmt w:val="lowerLetter"/>
      <w:lvlText w:val="%8."/>
      <w:lvlJc w:val="left"/>
      <w:pPr>
        <w:ind w:left="5760" w:hanging="360"/>
      </w:pPr>
    </w:lvl>
    <w:lvl w:ilvl="8" w:tplc="58635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0">
    <w:multiLevelType w:val="hybridMultilevel"/>
    <w:lvl w:ilvl="0" w:tplc="96794070">
      <w:start w:val="1"/>
      <w:numFmt w:val="decimal"/>
      <w:lvlText w:val="%1."/>
      <w:lvlJc w:val="left"/>
      <w:pPr>
        <w:ind w:left="720" w:hanging="360"/>
      </w:pPr>
    </w:lvl>
    <w:lvl w:ilvl="1" w:tplc="96794070" w:tentative="1">
      <w:start w:val="1"/>
      <w:numFmt w:val="lowerLetter"/>
      <w:lvlText w:val="%2."/>
      <w:lvlJc w:val="left"/>
      <w:pPr>
        <w:ind w:left="1440" w:hanging="360"/>
      </w:pPr>
    </w:lvl>
    <w:lvl w:ilvl="2" w:tplc="96794070" w:tentative="1">
      <w:start w:val="1"/>
      <w:numFmt w:val="lowerRoman"/>
      <w:lvlText w:val="%3."/>
      <w:lvlJc w:val="right"/>
      <w:pPr>
        <w:ind w:left="2160" w:hanging="180"/>
      </w:pPr>
    </w:lvl>
    <w:lvl w:ilvl="3" w:tplc="96794070" w:tentative="1">
      <w:start w:val="1"/>
      <w:numFmt w:val="decimal"/>
      <w:lvlText w:val="%4."/>
      <w:lvlJc w:val="left"/>
      <w:pPr>
        <w:ind w:left="2880" w:hanging="360"/>
      </w:pPr>
    </w:lvl>
    <w:lvl w:ilvl="4" w:tplc="96794070" w:tentative="1">
      <w:start w:val="1"/>
      <w:numFmt w:val="lowerLetter"/>
      <w:lvlText w:val="%5."/>
      <w:lvlJc w:val="left"/>
      <w:pPr>
        <w:ind w:left="3600" w:hanging="360"/>
      </w:pPr>
    </w:lvl>
    <w:lvl w:ilvl="5" w:tplc="96794070" w:tentative="1">
      <w:start w:val="1"/>
      <w:numFmt w:val="lowerRoman"/>
      <w:lvlText w:val="%6."/>
      <w:lvlJc w:val="right"/>
      <w:pPr>
        <w:ind w:left="4320" w:hanging="180"/>
      </w:pPr>
    </w:lvl>
    <w:lvl w:ilvl="6" w:tplc="96794070" w:tentative="1">
      <w:start w:val="1"/>
      <w:numFmt w:val="decimal"/>
      <w:lvlText w:val="%7."/>
      <w:lvlJc w:val="left"/>
      <w:pPr>
        <w:ind w:left="5040" w:hanging="360"/>
      </w:pPr>
    </w:lvl>
    <w:lvl w:ilvl="7" w:tplc="96794070" w:tentative="1">
      <w:start w:val="1"/>
      <w:numFmt w:val="lowerLetter"/>
      <w:lvlText w:val="%8."/>
      <w:lvlJc w:val="left"/>
      <w:pPr>
        <w:ind w:left="5760" w:hanging="360"/>
      </w:pPr>
    </w:lvl>
    <w:lvl w:ilvl="8" w:tplc="96794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9">
    <w:multiLevelType w:val="hybridMultilevel"/>
    <w:lvl w:ilvl="0" w:tplc="54841119">
      <w:start w:val="1"/>
      <w:numFmt w:val="decimal"/>
      <w:lvlText w:val="%1."/>
      <w:lvlJc w:val="left"/>
      <w:pPr>
        <w:ind w:left="720" w:hanging="360"/>
      </w:pPr>
    </w:lvl>
    <w:lvl w:ilvl="1" w:tplc="54841119" w:tentative="1">
      <w:start w:val="1"/>
      <w:numFmt w:val="lowerLetter"/>
      <w:lvlText w:val="%2."/>
      <w:lvlJc w:val="left"/>
      <w:pPr>
        <w:ind w:left="1440" w:hanging="360"/>
      </w:pPr>
    </w:lvl>
    <w:lvl w:ilvl="2" w:tplc="54841119" w:tentative="1">
      <w:start w:val="1"/>
      <w:numFmt w:val="lowerRoman"/>
      <w:lvlText w:val="%3."/>
      <w:lvlJc w:val="right"/>
      <w:pPr>
        <w:ind w:left="2160" w:hanging="180"/>
      </w:pPr>
    </w:lvl>
    <w:lvl w:ilvl="3" w:tplc="54841119" w:tentative="1">
      <w:start w:val="1"/>
      <w:numFmt w:val="decimal"/>
      <w:lvlText w:val="%4."/>
      <w:lvlJc w:val="left"/>
      <w:pPr>
        <w:ind w:left="2880" w:hanging="360"/>
      </w:pPr>
    </w:lvl>
    <w:lvl w:ilvl="4" w:tplc="54841119" w:tentative="1">
      <w:start w:val="1"/>
      <w:numFmt w:val="lowerLetter"/>
      <w:lvlText w:val="%5."/>
      <w:lvlJc w:val="left"/>
      <w:pPr>
        <w:ind w:left="3600" w:hanging="360"/>
      </w:pPr>
    </w:lvl>
    <w:lvl w:ilvl="5" w:tplc="54841119" w:tentative="1">
      <w:start w:val="1"/>
      <w:numFmt w:val="lowerRoman"/>
      <w:lvlText w:val="%6."/>
      <w:lvlJc w:val="right"/>
      <w:pPr>
        <w:ind w:left="4320" w:hanging="180"/>
      </w:pPr>
    </w:lvl>
    <w:lvl w:ilvl="6" w:tplc="54841119" w:tentative="1">
      <w:start w:val="1"/>
      <w:numFmt w:val="decimal"/>
      <w:lvlText w:val="%7."/>
      <w:lvlJc w:val="left"/>
      <w:pPr>
        <w:ind w:left="5040" w:hanging="360"/>
      </w:pPr>
    </w:lvl>
    <w:lvl w:ilvl="7" w:tplc="54841119" w:tentative="1">
      <w:start w:val="1"/>
      <w:numFmt w:val="lowerLetter"/>
      <w:lvlText w:val="%8."/>
      <w:lvlJc w:val="left"/>
      <w:pPr>
        <w:ind w:left="5760" w:hanging="360"/>
      </w:pPr>
    </w:lvl>
    <w:lvl w:ilvl="8" w:tplc="54841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8">
    <w:multiLevelType w:val="hybridMultilevel"/>
    <w:lvl w:ilvl="0" w:tplc="81827517">
      <w:start w:val="1"/>
      <w:numFmt w:val="decimal"/>
      <w:lvlText w:val="%1."/>
      <w:lvlJc w:val="left"/>
      <w:pPr>
        <w:ind w:left="720" w:hanging="360"/>
      </w:pPr>
    </w:lvl>
    <w:lvl w:ilvl="1" w:tplc="81827517" w:tentative="1">
      <w:start w:val="1"/>
      <w:numFmt w:val="lowerLetter"/>
      <w:lvlText w:val="%2."/>
      <w:lvlJc w:val="left"/>
      <w:pPr>
        <w:ind w:left="1440" w:hanging="360"/>
      </w:pPr>
    </w:lvl>
    <w:lvl w:ilvl="2" w:tplc="81827517" w:tentative="1">
      <w:start w:val="1"/>
      <w:numFmt w:val="lowerRoman"/>
      <w:lvlText w:val="%3."/>
      <w:lvlJc w:val="right"/>
      <w:pPr>
        <w:ind w:left="2160" w:hanging="180"/>
      </w:pPr>
    </w:lvl>
    <w:lvl w:ilvl="3" w:tplc="81827517" w:tentative="1">
      <w:start w:val="1"/>
      <w:numFmt w:val="decimal"/>
      <w:lvlText w:val="%4."/>
      <w:lvlJc w:val="left"/>
      <w:pPr>
        <w:ind w:left="2880" w:hanging="360"/>
      </w:pPr>
    </w:lvl>
    <w:lvl w:ilvl="4" w:tplc="81827517" w:tentative="1">
      <w:start w:val="1"/>
      <w:numFmt w:val="lowerLetter"/>
      <w:lvlText w:val="%5."/>
      <w:lvlJc w:val="left"/>
      <w:pPr>
        <w:ind w:left="3600" w:hanging="360"/>
      </w:pPr>
    </w:lvl>
    <w:lvl w:ilvl="5" w:tplc="81827517" w:tentative="1">
      <w:start w:val="1"/>
      <w:numFmt w:val="lowerRoman"/>
      <w:lvlText w:val="%6."/>
      <w:lvlJc w:val="right"/>
      <w:pPr>
        <w:ind w:left="4320" w:hanging="180"/>
      </w:pPr>
    </w:lvl>
    <w:lvl w:ilvl="6" w:tplc="81827517" w:tentative="1">
      <w:start w:val="1"/>
      <w:numFmt w:val="decimal"/>
      <w:lvlText w:val="%7."/>
      <w:lvlJc w:val="left"/>
      <w:pPr>
        <w:ind w:left="5040" w:hanging="360"/>
      </w:pPr>
    </w:lvl>
    <w:lvl w:ilvl="7" w:tplc="81827517" w:tentative="1">
      <w:start w:val="1"/>
      <w:numFmt w:val="lowerLetter"/>
      <w:lvlText w:val="%8."/>
      <w:lvlJc w:val="left"/>
      <w:pPr>
        <w:ind w:left="5760" w:hanging="360"/>
      </w:pPr>
    </w:lvl>
    <w:lvl w:ilvl="8" w:tplc="81827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7">
    <w:multiLevelType w:val="hybridMultilevel"/>
    <w:lvl w:ilvl="0" w:tplc="13604317">
      <w:start w:val="1"/>
      <w:numFmt w:val="decimal"/>
      <w:lvlText w:val="%1."/>
      <w:lvlJc w:val="left"/>
      <w:pPr>
        <w:ind w:left="720" w:hanging="360"/>
      </w:pPr>
    </w:lvl>
    <w:lvl w:ilvl="1" w:tplc="13604317" w:tentative="1">
      <w:start w:val="1"/>
      <w:numFmt w:val="lowerLetter"/>
      <w:lvlText w:val="%2."/>
      <w:lvlJc w:val="left"/>
      <w:pPr>
        <w:ind w:left="1440" w:hanging="360"/>
      </w:pPr>
    </w:lvl>
    <w:lvl w:ilvl="2" w:tplc="13604317" w:tentative="1">
      <w:start w:val="1"/>
      <w:numFmt w:val="lowerRoman"/>
      <w:lvlText w:val="%3."/>
      <w:lvlJc w:val="right"/>
      <w:pPr>
        <w:ind w:left="2160" w:hanging="180"/>
      </w:pPr>
    </w:lvl>
    <w:lvl w:ilvl="3" w:tplc="13604317" w:tentative="1">
      <w:start w:val="1"/>
      <w:numFmt w:val="decimal"/>
      <w:lvlText w:val="%4."/>
      <w:lvlJc w:val="left"/>
      <w:pPr>
        <w:ind w:left="2880" w:hanging="360"/>
      </w:pPr>
    </w:lvl>
    <w:lvl w:ilvl="4" w:tplc="13604317" w:tentative="1">
      <w:start w:val="1"/>
      <w:numFmt w:val="lowerLetter"/>
      <w:lvlText w:val="%5."/>
      <w:lvlJc w:val="left"/>
      <w:pPr>
        <w:ind w:left="3600" w:hanging="360"/>
      </w:pPr>
    </w:lvl>
    <w:lvl w:ilvl="5" w:tplc="13604317" w:tentative="1">
      <w:start w:val="1"/>
      <w:numFmt w:val="lowerRoman"/>
      <w:lvlText w:val="%6."/>
      <w:lvlJc w:val="right"/>
      <w:pPr>
        <w:ind w:left="4320" w:hanging="180"/>
      </w:pPr>
    </w:lvl>
    <w:lvl w:ilvl="6" w:tplc="13604317" w:tentative="1">
      <w:start w:val="1"/>
      <w:numFmt w:val="decimal"/>
      <w:lvlText w:val="%7."/>
      <w:lvlJc w:val="left"/>
      <w:pPr>
        <w:ind w:left="5040" w:hanging="360"/>
      </w:pPr>
    </w:lvl>
    <w:lvl w:ilvl="7" w:tplc="13604317" w:tentative="1">
      <w:start w:val="1"/>
      <w:numFmt w:val="lowerLetter"/>
      <w:lvlText w:val="%8."/>
      <w:lvlJc w:val="left"/>
      <w:pPr>
        <w:ind w:left="5760" w:hanging="360"/>
      </w:pPr>
    </w:lvl>
    <w:lvl w:ilvl="8" w:tplc="13604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6">
    <w:multiLevelType w:val="hybridMultilevel"/>
    <w:lvl w:ilvl="0" w:tplc="5625732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6326">
    <w:abstractNumId w:val="16326"/>
  </w:num>
  <w:num w:numId="16327">
    <w:abstractNumId w:val="16327"/>
  </w:num>
  <w:num w:numId="16328">
    <w:abstractNumId w:val="16328"/>
  </w:num>
  <w:num w:numId="16329">
    <w:abstractNumId w:val="16329"/>
  </w:num>
  <w:num w:numId="16330">
    <w:abstractNumId w:val="16330"/>
  </w:num>
  <w:num w:numId="16331">
    <w:abstractNumId w:val="16331"/>
  </w:num>
  <w:num w:numId="16332">
    <w:abstractNumId w:val="16332"/>
  </w:num>
  <w:num w:numId="16333">
    <w:abstractNumId w:val="16333"/>
  </w:num>
  <w:num w:numId="16334">
    <w:abstractNumId w:val="16334"/>
  </w:num>
  <w:num w:numId="16335">
    <w:abstractNumId w:val="16335"/>
  </w:num>
  <w:num w:numId="16336">
    <w:abstractNumId w:val="16336"/>
  </w:num>
  <w:num w:numId="16337">
    <w:abstractNumId w:val="16337"/>
  </w:num>
  <w:num w:numId="16338">
    <w:abstractNumId w:val="16338"/>
  </w:num>
  <w:num w:numId="16339">
    <w:abstractNumId w:val="16339"/>
  </w:num>
  <w:num w:numId="16340">
    <w:abstractNumId w:val="16340"/>
  </w:num>
  <w:num w:numId="16341">
    <w:abstractNumId w:val="16341"/>
  </w:num>
  <w:num w:numId="16342">
    <w:abstractNumId w:val="16342"/>
  </w:num>
  <w:num w:numId="16343">
    <w:abstractNumId w:val="16343"/>
  </w:num>
  <w:num w:numId="16344">
    <w:abstractNumId w:val="16344"/>
  </w:num>
  <w:num w:numId="16345">
    <w:abstractNumId w:val="16345"/>
  </w:num>
  <w:num w:numId="16346">
    <w:abstractNumId w:val="16346"/>
  </w:num>
  <w:num w:numId="16347">
    <w:abstractNumId w:val="16347"/>
  </w:num>
  <w:num w:numId="16348">
    <w:abstractNumId w:val="16348"/>
  </w:num>
  <w:num w:numId="16349">
    <w:abstractNumId w:val="16349"/>
  </w:num>
  <w:num w:numId="16350">
    <w:abstractNumId w:val="16350"/>
  </w:num>
  <w:num w:numId="16351">
    <w:abstractNumId w:val="16351"/>
  </w:num>
  <w:num w:numId="16352">
    <w:abstractNumId w:val="16352"/>
  </w:num>
  <w:num w:numId="16353">
    <w:abstractNumId w:val="16353"/>
  </w:num>
  <w:num w:numId="16354">
    <w:abstractNumId w:val="16354"/>
  </w:num>
  <w:num w:numId="16355">
    <w:abstractNumId w:val="16355"/>
  </w:num>
  <w:num w:numId="16356">
    <w:abstractNumId w:val="16356"/>
  </w:num>
  <w:num w:numId="16357">
    <w:abstractNumId w:val="16357"/>
  </w:num>
  <w:num w:numId="16358">
    <w:abstractNumId w:val="16358"/>
  </w:num>
  <w:num w:numId="16359">
    <w:abstractNumId w:val="16359"/>
  </w:num>
  <w:num w:numId="16360">
    <w:abstractNumId w:val="16360"/>
  </w:num>
  <w:num w:numId="16361">
    <w:abstractNumId w:val="16361"/>
  </w:num>
  <w:num w:numId="16362">
    <w:abstractNumId w:val="16362"/>
  </w:num>
  <w:num w:numId="16363">
    <w:abstractNumId w:val="16363"/>
  </w:num>
  <w:num w:numId="16364">
    <w:abstractNumId w:val="16364"/>
  </w:num>
  <w:num w:numId="16365">
    <w:abstractNumId w:val="16365"/>
  </w:num>
  <w:num w:numId="16366">
    <w:abstractNumId w:val="16366"/>
  </w:num>
  <w:num w:numId="16367">
    <w:abstractNumId w:val="16367"/>
  </w:num>
  <w:num w:numId="16368">
    <w:abstractNumId w:val="16368"/>
  </w:num>
  <w:num w:numId="16369">
    <w:abstractNumId w:val="16369"/>
  </w:num>
  <w:num w:numId="16370">
    <w:abstractNumId w:val="16370"/>
  </w:num>
  <w:num w:numId="16371">
    <w:abstractNumId w:val="16371"/>
  </w:num>
  <w:num w:numId="16372">
    <w:abstractNumId w:val="16372"/>
  </w:num>
  <w:num w:numId="16373">
    <w:abstractNumId w:val="16373"/>
  </w:num>
  <w:num w:numId="16374">
    <w:abstractNumId w:val="16374"/>
  </w:num>
  <w:num w:numId="16375">
    <w:abstractNumId w:val="16375"/>
  </w:num>
  <w:num w:numId="16376">
    <w:abstractNumId w:val="16376"/>
  </w:num>
  <w:num w:numId="16377">
    <w:abstractNumId w:val="16377"/>
  </w:num>
  <w:num w:numId="16378">
    <w:abstractNumId w:val="16378"/>
  </w:num>
  <w:num w:numId="16379">
    <w:abstractNumId w:val="16379"/>
  </w:num>
  <w:num w:numId="16380">
    <w:abstractNumId w:val="16380"/>
  </w:num>
  <w:num w:numId="16381">
    <w:abstractNumId w:val="16381"/>
  </w:num>
  <w:num w:numId="16382">
    <w:abstractNumId w:val="16382"/>
  </w:num>
  <w:num w:numId="16383">
    <w:abstractNumId w:val="16383"/>
  </w:num>
  <w:num w:numId="16384">
    <w:abstractNumId w:val="16384"/>
  </w:num>
  <w:num w:numId="16385">
    <w:abstractNumId w:val="16385"/>
  </w:num>
  <w:num w:numId="16386">
    <w:abstractNumId w:val="16386"/>
  </w:num>
  <w:num w:numId="16387">
    <w:abstractNumId w:val="16387"/>
  </w:num>
  <w:num w:numId="16388">
    <w:abstractNumId w:val="16388"/>
  </w:num>
  <w:num w:numId="16389">
    <w:abstractNumId w:val="16389"/>
  </w:num>
  <w:num w:numId="16390">
    <w:abstractNumId w:val="16390"/>
  </w:num>
  <w:num w:numId="16391">
    <w:abstractNumId w:val="16391"/>
  </w:num>
  <w:num w:numId="16392">
    <w:abstractNumId w:val="16392"/>
  </w:num>
  <w:num w:numId="16393">
    <w:abstractNumId w:val="16393"/>
  </w:num>
  <w:num w:numId="16394">
    <w:abstractNumId w:val="16394"/>
  </w:num>
  <w:num w:numId="16395">
    <w:abstractNumId w:val="16395"/>
  </w:num>
  <w:num w:numId="16396">
    <w:abstractNumId w:val="16396"/>
  </w:num>
  <w:num w:numId="16397">
    <w:abstractNumId w:val="16397"/>
  </w:num>
  <w:num w:numId="16398">
    <w:abstractNumId w:val="16398"/>
  </w:num>
  <w:num w:numId="16399">
    <w:abstractNumId w:val="16399"/>
  </w:num>
  <w:num w:numId="16400">
    <w:abstractNumId w:val="16400"/>
  </w:num>
  <w:num w:numId="16401">
    <w:abstractNumId w:val="16401"/>
  </w:num>
  <w:num w:numId="16402">
    <w:abstractNumId w:val="16402"/>
  </w:num>
  <w:num w:numId="16403">
    <w:abstractNumId w:val="16403"/>
  </w:num>
  <w:num w:numId="16404">
    <w:abstractNumId w:val="16404"/>
  </w:num>
  <w:num w:numId="16405">
    <w:abstractNumId w:val="16405"/>
  </w:num>
  <w:num w:numId="16406">
    <w:abstractNumId w:val="16406"/>
  </w:num>
  <w:num w:numId="16407">
    <w:abstractNumId w:val="16407"/>
  </w:num>
  <w:num w:numId="16408">
    <w:abstractNumId w:val="16408"/>
  </w:num>
  <w:num w:numId="16409">
    <w:abstractNumId w:val="1640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07596031" Type="http://schemas.openxmlformats.org/officeDocument/2006/relationships/comments" Target="comments.xml"/><Relationship Id="rId543076531" Type="http://schemas.microsoft.com/office/2011/relationships/commentsExtended" Target="commentsExtended.xml"/><Relationship Id="rId90126678" Type="http://schemas.openxmlformats.org/officeDocument/2006/relationships/image" Target="media/imgrId90126678.jpg"/><Relationship Id="rId3724628228f849fe7" Type="http://schemas.openxmlformats.org/officeDocument/2006/relationships/hyperlink" Target="https://iservice.lombardini.it/jsp/Template2/manuale.jsp?id=547&amp;parent=1273" TargetMode="External"/><Relationship Id="rId8447628228f84a173" Type="http://schemas.openxmlformats.org/officeDocument/2006/relationships/hyperlink" Target="https://iservice.lombardini.it/jsp/Template2/manuale.jsp?id=548&amp;parent=1273" TargetMode="External"/><Relationship Id="rId1301628228f84a3ea" Type="http://schemas.openxmlformats.org/officeDocument/2006/relationships/hyperlink" Target="https://iservice.lombardini.it/jsp/Template2/manuale.jsp?id=624&amp;parent=1273" TargetMode="External"/><Relationship Id="rId7518628228f84a64a" Type="http://schemas.openxmlformats.org/officeDocument/2006/relationships/hyperlink" Target="https://iservice.lombardini.it/jsp/Template2/manuale.jsp?id=624&amp;parent=1273" TargetMode="External"/><Relationship Id="rId6236628228f84a95d" Type="http://schemas.openxmlformats.org/officeDocument/2006/relationships/hyperlink" Target="https://iservice.lombardini.it/jsp/Template2/manuale.jsp?id=624&amp;parent=1273" TargetMode="External"/><Relationship Id="rId3513628228f84aaad" Type="http://schemas.openxmlformats.org/officeDocument/2006/relationships/hyperlink" Target="https://iservice.lombardini.it/jsp/Template2/manuale.jsp?id=640&amp;parent=1273" TargetMode="External"/><Relationship Id="rId5658628228f84abe4" Type="http://schemas.openxmlformats.org/officeDocument/2006/relationships/hyperlink" Target="https://iservice.lombardini.it/jsp/Template2/manuale.jsp?id=639&amp;parent=1273" TargetMode="External"/><Relationship Id="rId7725628228f84ad1a" Type="http://schemas.openxmlformats.org/officeDocument/2006/relationships/hyperlink" Target="https://iservice.lombardini.it/jsp/Template2/manuale.jsp?id=631&amp;parent=1273" TargetMode="External"/><Relationship Id="rId2480628228f84ae5e" Type="http://schemas.openxmlformats.org/officeDocument/2006/relationships/hyperlink" Target="https://iservice.lombardini.it/jsp/Template2/manuale.jsp?id=629&amp;parent=1273" TargetMode="External"/><Relationship Id="rId8638628228f84b0d5" Type="http://schemas.openxmlformats.org/officeDocument/2006/relationships/hyperlink" Target="https://iservice.lombardini.it/jsp/Template4/manuale.jsp?id=2681&amp;parent=1273" TargetMode="External"/><Relationship Id="rId8420628228f84b766" Type="http://schemas.openxmlformats.org/officeDocument/2006/relationships/hyperlink" Target="https://iservice.lombardini.it/jsp/Template2/manuale.jsp?id=573&amp;parent=1273" TargetMode="External"/><Relationship Id="rId6464628228f84b973" Type="http://schemas.openxmlformats.org/officeDocument/2006/relationships/hyperlink" Target="https://iservice.lombardini.it/jsp/Template2/manuale.jsp?id=573&amp;parent=1273" TargetMode="External"/><Relationship Id="rId1991628228f861931" Type="http://schemas.openxmlformats.org/officeDocument/2006/relationships/hyperlink" Target="https://iservice.lombardini.it/jsp/Template2/manuale.jsp?id=642&amp;parent=1273&amp;txts=3.3.2" TargetMode="External"/><Relationship Id="rId8040628228f86b482" Type="http://schemas.openxmlformats.org/officeDocument/2006/relationships/hyperlink" Target="https://iservice.lombardini.it/jsp/Template2/manuale.jsp?id=574&amp;parent=1273" TargetMode="External"/><Relationship Id="rId6351628228f8b2c92" Type="http://schemas.openxmlformats.org/officeDocument/2006/relationships/hyperlink" Target="https://iservice.lombardini.it/jsp/Template2/manuale.jsp?id=576&amp;parent=1273" TargetMode="External"/><Relationship Id="rId5154628228f9143fe" Type="http://schemas.openxmlformats.org/officeDocument/2006/relationships/hyperlink" Target="https://iservice.lombardini.it/jsp/Template2/manuale.jsp?id=573&amp;parent=1273" TargetMode="External"/><Relationship Id="rId6541628228f93e22d" Type="http://schemas.openxmlformats.org/officeDocument/2006/relationships/hyperlink" Target="https://iservice.lombardini.it/jsp/Template2/manuale.jsp?id=577&amp;parent=1273" TargetMode="External"/><Relationship Id="rId6184628228f940419" Type="http://schemas.openxmlformats.org/officeDocument/2006/relationships/hyperlink" Target="https://iservice.lombardini.it/jsp/Template2/manuale.jsp?id=577&amp;parent=1273" TargetMode="External"/><Relationship Id="rId9774628228f95e5f2" Type="http://schemas.openxmlformats.org/officeDocument/2006/relationships/hyperlink" Target="https://iservice.lombardini.it/jsp/Template2/manuale.jsp?id=577&amp;parent=1273" TargetMode="External"/><Relationship Id="rId5074628228f95f60b" Type="http://schemas.openxmlformats.org/officeDocument/2006/relationships/hyperlink" Target="https://iservice.lombardini.it/jsp/Template2/manuale.jsp?id=605&amp;parent=1273" TargetMode="External"/><Relationship Id="rId6901628228f97c0ac" Type="http://schemas.openxmlformats.org/officeDocument/2006/relationships/hyperlink" Target="https://iservice.lombardini.it/jsp/Template2/manuale.jsp?id=577&amp;parent=1273" TargetMode="External"/><Relationship Id="rId7218628228f9e0516" Type="http://schemas.openxmlformats.org/officeDocument/2006/relationships/hyperlink" Target="https://iservice.lombardini.it/jsp/Template2/manuale.jsp?id=605&amp;parent=1273" TargetMode="External"/><Relationship Id="rId5804628228fa15e6a" Type="http://schemas.openxmlformats.org/officeDocument/2006/relationships/hyperlink" Target="https://www.youtube.com/embed/V4aXYc_0x8U?showinfo=0&amp;rel=0" TargetMode="External"/><Relationship Id="rId4905628228fa4adf2" Type="http://schemas.openxmlformats.org/officeDocument/2006/relationships/hyperlink" Target="https://iservice.lombardini.it/jsp/Template2/manuale.jsp?id=573&amp;parent=1273" TargetMode="External"/><Relationship Id="rId4584628228fa73bc6" Type="http://schemas.openxmlformats.org/officeDocument/2006/relationships/hyperlink" Target="https://iservice.lombardini.it/jsp/Template2/manuale.jsp?id=578&amp;parent=1273" TargetMode="External"/><Relationship Id="rId9807628228fa75940" Type="http://schemas.openxmlformats.org/officeDocument/2006/relationships/hyperlink" Target="https://iservice.lombardini.it/jsp/Template2/manuale.jsp?id=573&amp;parent=1273" TargetMode="External"/><Relationship Id="rId3877628228fa94a13" Type="http://schemas.openxmlformats.org/officeDocument/2006/relationships/hyperlink" Target="https://iservice.lombardini.it/jsp/Template2/manuale.jsp?id=580&amp;parent=1273" TargetMode="External"/><Relationship Id="rId7978628228fa95269" Type="http://schemas.openxmlformats.org/officeDocument/2006/relationships/hyperlink" Target="https://iservice.lombardini.it/jsp/Template2/manuale.jsp?id=580&amp;parent=1273" TargetMode="External"/><Relationship Id="rId6498628228fa956dc" Type="http://schemas.openxmlformats.org/officeDocument/2006/relationships/hyperlink" Target="https://iservice.lombardini.it/jsp/Template2/manuale.jsp?id=573&amp;parent=1273" TargetMode="External"/><Relationship Id="rId1579628228faa39c7" Type="http://schemas.openxmlformats.org/officeDocument/2006/relationships/hyperlink" Target="https://iservice.lombardini.it/jsp/Template2/manuale.jsp?id=603&amp;parent=1273" TargetMode="External"/><Relationship Id="rId8711628228faa4962" Type="http://schemas.openxmlformats.org/officeDocument/2006/relationships/hyperlink" Target="https://iservice.lombardini.it/jsp/Template2/manuale.jsp?id=573&amp;parent=1273" TargetMode="External"/><Relationship Id="rId3728628228faa531b" Type="http://schemas.openxmlformats.org/officeDocument/2006/relationships/hyperlink" Target="https://iservice.lombardini.it/jsp/Template2/manuale.jsp?id=573&amp;parent=1273" TargetMode="External"/><Relationship Id="rId2469628228faa59f0" Type="http://schemas.openxmlformats.org/officeDocument/2006/relationships/hyperlink" Target="https://iservice.lombardini.it/jsp/Template2/manuale.jsp?id=573&amp;parent=1273" TargetMode="External"/><Relationship Id="rId3883628228faa6639" Type="http://schemas.openxmlformats.org/officeDocument/2006/relationships/hyperlink" Target="https://iservice.lombardini.it/jsp/Template2/manuale.jsp?id=573&amp;parent=1273" TargetMode="External"/><Relationship Id="rId2491628228faa6acc" Type="http://schemas.openxmlformats.org/officeDocument/2006/relationships/hyperlink" Target="https://iservice.lombardini.it/jsp/Template2/manuale.jsp?id=573&amp;parent=1273" TargetMode="External"/><Relationship Id="rId4595628228facca1a" Type="http://schemas.openxmlformats.org/officeDocument/2006/relationships/hyperlink" Target="https://iservice.lombardini.it/jsp/Template2/manuale.jsp?id=573&amp;parent=1273" TargetMode="External"/><Relationship Id="rId3061628228fbc3f36" Type="http://schemas.openxmlformats.org/officeDocument/2006/relationships/hyperlink" Target="https://iservice.lombardini.it/jsp/Template2/manuale.jsp?id=573&amp;parent=1273" TargetMode="External"/><Relationship Id="rId9847628228fbc4558" Type="http://schemas.openxmlformats.org/officeDocument/2006/relationships/hyperlink" Target="https://iservice.lombardini.it/jsp/Template2/manuale.jsp?id=573&amp;parent=1273" TargetMode="External"/><Relationship Id="rId7137628228fbc549c" Type="http://schemas.openxmlformats.org/officeDocument/2006/relationships/hyperlink" Target="https://iservice.lombardini.it/jsp/Template2/manuale.jsp?id=573&amp;parent=1273" TargetMode="External"/><Relationship Id="rId4976628228fbc64d0" Type="http://schemas.openxmlformats.org/officeDocument/2006/relationships/hyperlink" Target="https://iservice.lombardini.it/jsp/Template2/manuale.jsp?id=573&amp;parent=1273" TargetMode="External"/><Relationship Id="rId6976628228fbe9dfc" Type="http://schemas.openxmlformats.org/officeDocument/2006/relationships/hyperlink" Target="https://iservice.lombardini.it/jsp/Template2/manuale.jsp?id=573&amp;parent=1273" TargetMode="External"/><Relationship Id="rId9755628228fc0c5be" Type="http://schemas.openxmlformats.org/officeDocument/2006/relationships/hyperlink" Target="https://iservice.lombardini.it/jsp/Template2/manuale.jsp?id=573&amp;parent=1273" TargetMode="External"/><Relationship Id="rId8499628228fc0da1a" Type="http://schemas.openxmlformats.org/officeDocument/2006/relationships/hyperlink" Target="https://iservice.lombardini.it/jsp/Template2/manuale.jsp?id=573&amp;parent=1273" TargetMode="External"/><Relationship Id="rId8709628228fc24ef9" Type="http://schemas.openxmlformats.org/officeDocument/2006/relationships/hyperlink" Target="https://iservice.lombardini.it/jsp/Template2/manuale.jsp?id=573&amp;parent=1273" TargetMode="External"/><Relationship Id="rId1363628228fc25312" Type="http://schemas.openxmlformats.org/officeDocument/2006/relationships/hyperlink" Target="https://iservice.lombardini.it/jsp/Template2/manuale.jsp?id=560&amp;parent=1273" TargetMode="External"/><Relationship Id="rId6861628228fc5bcd2" Type="http://schemas.openxmlformats.org/officeDocument/2006/relationships/hyperlink" Target="https://iservice.lombardini.it/jsp/Template2/manuale.jsp?id=590&amp;parent=1273" TargetMode="External"/><Relationship Id="rId9760628228fc70fe1" Type="http://schemas.openxmlformats.org/officeDocument/2006/relationships/hyperlink" Target="https://iservice.lombardini.it/jsp/Template2/manuale.jsp?id=600&amp;parent=1273" TargetMode="External"/><Relationship Id="rId6357628228fc712b1" Type="http://schemas.openxmlformats.org/officeDocument/2006/relationships/hyperlink" Target="https://iservice.lombardini.it/jsp/Template2/manuale.jsp?id=573&amp;parent=1273" TargetMode="External"/><Relationship Id="rId1398628228fd18823" Type="http://schemas.openxmlformats.org/officeDocument/2006/relationships/hyperlink" Target="https://iservice.lombardini.it/jsp/Template2/manuale.jsp?id=573&amp;parent=1273" TargetMode="External"/><Relationship Id="rId4776628228fd19d03" Type="http://schemas.openxmlformats.org/officeDocument/2006/relationships/hyperlink" Target="https://iservice.lombardini.it/jsp/Template2/manuale.jsp?id=588&amp;parent=1273" TargetMode="External"/><Relationship Id="rId4412628228fd36c99" Type="http://schemas.openxmlformats.org/officeDocument/2006/relationships/hyperlink" Target="https://iservice.lombardini.it/jsp/Template2/manuale.jsp?id=589&amp;parent=1273" TargetMode="External"/><Relationship Id="rId6835628228fd36fec" Type="http://schemas.openxmlformats.org/officeDocument/2006/relationships/hyperlink" Target="https://iservice.lombardini.it/jsp/Template2/manuale.jsp?id=589&amp;parent=1273" TargetMode="External"/><Relationship Id="rId6451628228fd416bc" Type="http://schemas.openxmlformats.org/officeDocument/2006/relationships/hyperlink" Target="https://iservice.lombardini.it/jsp/Template2/manuale.jsp?id=561&amp;parent=1273" TargetMode="External"/><Relationship Id="rId1599628228fd6c476" Type="http://schemas.openxmlformats.org/officeDocument/2006/relationships/hyperlink" Target="https://iservice.lombardini.it/jsp/Template2/manuale.jsp?id=573&amp;parent=1273" TargetMode="External"/><Relationship Id="rId4184628228fd6cb1d" Type="http://schemas.openxmlformats.org/officeDocument/2006/relationships/hyperlink" Target="https://iservice.lombardini.it/jsp/Template2/manuale.jsp?id=640&amp;parent=1273" TargetMode="External"/><Relationship Id="rId9498628228fd6ccdc" Type="http://schemas.openxmlformats.org/officeDocument/2006/relationships/hyperlink" Target="https://iservice.lombardini.it/jsp/Template2/manuale.jsp?id=639&amp;parent=1273" TargetMode="External"/><Relationship Id="rId8622628228fd6d0e1" Type="http://schemas.openxmlformats.org/officeDocument/2006/relationships/hyperlink" Target="https://iservice.lombardini.it/jsp/Template2/manuale.jsp?id=631&amp;parent=1273" TargetMode="External"/><Relationship Id="rId3592628228fd6d35a" Type="http://schemas.openxmlformats.org/officeDocument/2006/relationships/hyperlink" Target="https://iservice.lombardini.it/jsp/Template2/manuale.jsp?id=629&amp;parent=1273" TargetMode="External"/><Relationship Id="rId6344628228fd6f56d" Type="http://schemas.openxmlformats.org/officeDocument/2006/relationships/hyperlink" Target="https://iservice.lombardini.it/jsp/Template2/manuale.jsp?id=573&amp;parent=1273" TargetMode="External"/><Relationship Id="rId6615628228fda461f" Type="http://schemas.openxmlformats.org/officeDocument/2006/relationships/hyperlink" Target="https://iservice.lombardini.it/jsp/Template2/manuale.jsp?id=573&amp;parent=1273" TargetMode="External"/><Relationship Id="rId9646628228fda4ec6" Type="http://schemas.openxmlformats.org/officeDocument/2006/relationships/hyperlink" Target="https://iservice.lombardini.it/jsp/Template2/manuale.jsp?id=573&amp;parent=1273" TargetMode="External"/><Relationship Id="rId4710628228fdd111f" Type="http://schemas.openxmlformats.org/officeDocument/2006/relationships/hyperlink" Target="https://iservice.lombardini.it/jsp/Template2/manuale.jsp?id=585&amp;parent=1273" TargetMode="External"/><Relationship Id="rId4752628228fdd86e4" Type="http://schemas.openxmlformats.org/officeDocument/2006/relationships/hyperlink" Target="https://iservice.lombardini.it/jsp/Template2/manuale.jsp?id=637&amp;parent=1273" TargetMode="External"/><Relationship Id="rId4890628228fde325e" Type="http://schemas.openxmlformats.org/officeDocument/2006/relationships/hyperlink" Target="https://iservice.lombardini.it/jsp/Template2/manuale.jsp?id=637&amp;parent=1273" TargetMode="External"/><Relationship Id="rId1802628228fe14104" Type="http://schemas.openxmlformats.org/officeDocument/2006/relationships/hyperlink" Target="https://iservice.lombardini.it/jsp/Template2/manuale.jsp?id=573&amp;parent=1273" TargetMode="External"/><Relationship Id="rId4270628228fe54cdd" Type="http://schemas.openxmlformats.org/officeDocument/2006/relationships/hyperlink" Target="https://iservice.lombardini.it/jsp/Template2/manuale.jsp?id=573&amp;parent=1273" TargetMode="External"/><Relationship Id="rId8020628228fe79578" Type="http://schemas.openxmlformats.org/officeDocument/2006/relationships/hyperlink" Target="https://iservice.lombardini.it/jsp/Template2/manuale.jsp?id=585&amp;parent=1273" TargetMode="External"/><Relationship Id="rId3176628228fe84fa2" Type="http://schemas.openxmlformats.org/officeDocument/2006/relationships/hyperlink" Target="https://iservice.lombardini.it/jsp/Template2/manuale.jsp?id=573&amp;parent=1273" TargetMode="External"/><Relationship Id="rId2506628228ff13024" Type="http://schemas.openxmlformats.org/officeDocument/2006/relationships/hyperlink" Target="https://iservice.lombardini.it/jsp/Template2/manuale.jsp?id=584&amp;parent=1273" TargetMode="External"/><Relationship Id="rId1060628228ff20d3e" Type="http://schemas.openxmlformats.org/officeDocument/2006/relationships/hyperlink" Target="https://iservice.lombardini.it/jsp/Template2/manuale.jsp?id=573&amp;parent=1273" TargetMode="External"/><Relationship Id="rId9274628228f859846" Type="http://schemas.openxmlformats.org/officeDocument/2006/relationships/image" Target="media/imgrId9274628228f859846.jpg"/><Relationship Id="rId1105628228f86125a" Type="http://schemas.openxmlformats.org/officeDocument/2006/relationships/image" Target="media/imgrId1105628228f86125a.jpg"/><Relationship Id="rId3197628228f86a7bc" Type="http://schemas.openxmlformats.org/officeDocument/2006/relationships/image" Target="media/imgrId3197628228f86a7bc.jpg"/><Relationship Id="rId4896628228f8726da" Type="http://schemas.openxmlformats.org/officeDocument/2006/relationships/image" Target="media/imgrId4896628228f8726da.jpg"/><Relationship Id="rId4597628228f8819e2" Type="http://schemas.openxmlformats.org/officeDocument/2006/relationships/image" Target="media/imgrId4597628228f8819e2.jpg"/><Relationship Id="rId6011628228f88d9dd" Type="http://schemas.openxmlformats.org/officeDocument/2006/relationships/image" Target="media/imgrId6011628228f88d9dd.jpg"/><Relationship Id="rId9616628228f89b3c8" Type="http://schemas.openxmlformats.org/officeDocument/2006/relationships/image" Target="media/imgrId9616628228f89b3c8.jpg"/><Relationship Id="rId4107628228f8a84aa" Type="http://schemas.openxmlformats.org/officeDocument/2006/relationships/image" Target="media/imgrId4107628228f8a84aa.jpg"/><Relationship Id="rId9955628228f8b1831" Type="http://schemas.openxmlformats.org/officeDocument/2006/relationships/image" Target="media/imgrId9955628228f8b1831.jpg"/><Relationship Id="rId2704628228f8c0772" Type="http://schemas.openxmlformats.org/officeDocument/2006/relationships/image" Target="media/imgrId2704628228f8c0772.jpg"/><Relationship Id="rId1265628228f8cb2d0" Type="http://schemas.openxmlformats.org/officeDocument/2006/relationships/image" Target="media/imgrId1265628228f8cb2d0.jpg"/><Relationship Id="rId7170628228f8dce85" Type="http://schemas.openxmlformats.org/officeDocument/2006/relationships/image" Target="media/imgrId7170628228f8dce85.jpg"/><Relationship Id="rId1951628228f8eaee0" Type="http://schemas.openxmlformats.org/officeDocument/2006/relationships/image" Target="media/imgrId1951628228f8eaee0.jpg"/><Relationship Id="rId7302628228f9050fd" Type="http://schemas.openxmlformats.org/officeDocument/2006/relationships/image" Target="media/imgrId7302628228f9050fd.jpg"/><Relationship Id="rId2570628228f910f9b" Type="http://schemas.openxmlformats.org/officeDocument/2006/relationships/image" Target="media/imgrId2570628228f910f9b.jpg"/><Relationship Id="rId3712628228f91d0c2" Type="http://schemas.openxmlformats.org/officeDocument/2006/relationships/image" Target="media/imgrId3712628228f91d0c2.jpg"/><Relationship Id="rId8652628228f92675e" Type="http://schemas.openxmlformats.org/officeDocument/2006/relationships/image" Target="media/imgrId8652628228f92675e.jpg"/><Relationship Id="rId9031628228f93134a" Type="http://schemas.openxmlformats.org/officeDocument/2006/relationships/image" Target="media/imgrId9031628228f93134a.jpg"/><Relationship Id="rId9962628228f93d392" Type="http://schemas.openxmlformats.org/officeDocument/2006/relationships/image" Target="media/imgrId9962628228f93d392.jpg"/><Relationship Id="rId7827628228f949d8e" Type="http://schemas.openxmlformats.org/officeDocument/2006/relationships/image" Target="media/imgrId7827628228f949d8e.jpg"/><Relationship Id="rId7588628228f95228d" Type="http://schemas.openxmlformats.org/officeDocument/2006/relationships/image" Target="media/imgrId7588628228f95228d.png"/><Relationship Id="rId4802628228f95cf6b" Type="http://schemas.openxmlformats.org/officeDocument/2006/relationships/image" Target="media/imgrId4802628228f95cf6b.jpg"/><Relationship Id="rId5608628228f9689ca" Type="http://schemas.openxmlformats.org/officeDocument/2006/relationships/image" Target="media/imgrId5608628228f9689ca.jpg"/><Relationship Id="rId4531628228f971fc3" Type="http://schemas.openxmlformats.org/officeDocument/2006/relationships/image" Target="media/imgrId4531628228f971fc3.jpg"/><Relationship Id="rId5967628228f97b010" Type="http://schemas.openxmlformats.org/officeDocument/2006/relationships/image" Target="media/imgrId5967628228f97b010.jpg"/><Relationship Id="rId4192628228f989bc7" Type="http://schemas.openxmlformats.org/officeDocument/2006/relationships/image" Target="media/imgrId4192628228f989bc7.jpg"/><Relationship Id="rId5279628228f992f7d" Type="http://schemas.openxmlformats.org/officeDocument/2006/relationships/image" Target="media/imgrId5279628228f992f7d.jpg"/><Relationship Id="rId7599628228f9a044d" Type="http://schemas.openxmlformats.org/officeDocument/2006/relationships/image" Target="media/imgrId7599628228f9a044d.jpg"/><Relationship Id="rId8881628228f9aaded" Type="http://schemas.openxmlformats.org/officeDocument/2006/relationships/image" Target="media/imgrId8881628228f9aaded.jpg"/><Relationship Id="rId1342628228f9b7e59" Type="http://schemas.openxmlformats.org/officeDocument/2006/relationships/image" Target="media/imgrId1342628228f9b7e59.jpg"/><Relationship Id="rId4886628228f9c3989" Type="http://schemas.openxmlformats.org/officeDocument/2006/relationships/image" Target="media/imgrId4886628228f9c3989.jpg"/><Relationship Id="rId7719628228f9cc328" Type="http://schemas.openxmlformats.org/officeDocument/2006/relationships/image" Target="media/imgrId7719628228f9cc328.jpg"/><Relationship Id="rId1372628228f9d47e0" Type="http://schemas.openxmlformats.org/officeDocument/2006/relationships/image" Target="media/imgrId1372628228f9d47e0.jpg"/><Relationship Id="rId5320628228f9de33e" Type="http://schemas.openxmlformats.org/officeDocument/2006/relationships/image" Target="media/imgrId5320628228f9de33e.jpg"/><Relationship Id="rId2008628228f9e798e" Type="http://schemas.openxmlformats.org/officeDocument/2006/relationships/image" Target="media/imgrId2008628228f9e798e.jpg"/><Relationship Id="rId9372628228fa006e5" Type="http://schemas.openxmlformats.org/officeDocument/2006/relationships/image" Target="media/imgrId9372628228fa006e5.jpg"/><Relationship Id="rId9923628228fa0b0c9" Type="http://schemas.openxmlformats.org/officeDocument/2006/relationships/image" Target="media/imgrId9923628228fa0b0c9.jpg"/><Relationship Id="rId8030628228fa13644" Type="http://schemas.openxmlformats.org/officeDocument/2006/relationships/image" Target="media/imgrId8030628228fa13644.jpg"/><Relationship Id="rId3649628228fa1cebf" Type="http://schemas.openxmlformats.org/officeDocument/2006/relationships/image" Target="media/imgrId3649628228fa1cebf.jpg"/><Relationship Id="rId1767628228fa2a94e" Type="http://schemas.openxmlformats.org/officeDocument/2006/relationships/image" Target="media/imgrId1767628228fa2a94e.jpg"/><Relationship Id="rId1491628228fa2f4af" Type="http://schemas.openxmlformats.org/officeDocument/2006/relationships/image" Target="media/imgrId1491628228fa2f4af.jpg"/><Relationship Id="rId6694628228fa3b52f" Type="http://schemas.openxmlformats.org/officeDocument/2006/relationships/image" Target="media/imgrId6694628228fa3b52f.jpg"/><Relationship Id="rId6303628228fa49f24" Type="http://schemas.openxmlformats.org/officeDocument/2006/relationships/image" Target="media/imgrId6303628228fa49f24.jpg"/><Relationship Id="rId7517628228fa53dfc" Type="http://schemas.openxmlformats.org/officeDocument/2006/relationships/image" Target="media/imgrId7517628228fa53dfc.jpg"/><Relationship Id="rId2888628228fa5d828" Type="http://schemas.openxmlformats.org/officeDocument/2006/relationships/image" Target="media/imgrId2888628228fa5d828.jpg"/><Relationship Id="rId7801628228fa69b32" Type="http://schemas.openxmlformats.org/officeDocument/2006/relationships/image" Target="media/imgrId7801628228fa69b32.jpg"/><Relationship Id="rId1291628228fa72c9a" Type="http://schemas.openxmlformats.org/officeDocument/2006/relationships/image" Target="media/imgrId1291628228fa72c9a.jpg"/><Relationship Id="rId8189628228fa7d8c1" Type="http://schemas.openxmlformats.org/officeDocument/2006/relationships/image" Target="media/imgrId8189628228fa7d8c1.jpg"/><Relationship Id="rId2053628228fa86a6c" Type="http://schemas.openxmlformats.org/officeDocument/2006/relationships/image" Target="media/imgrId2053628228fa86a6c.gif"/><Relationship Id="rId5022628228fa93875" Type="http://schemas.openxmlformats.org/officeDocument/2006/relationships/image" Target="media/imgrId5022628228fa93875.jpg"/><Relationship Id="rId8198628228faa2bbf" Type="http://schemas.openxmlformats.org/officeDocument/2006/relationships/image" Target="media/imgrId8198628228faa2bbf.jpg"/><Relationship Id="rId1049628228faaed0d" Type="http://schemas.openxmlformats.org/officeDocument/2006/relationships/image" Target="media/imgrId1049628228faaed0d.jpg"/><Relationship Id="rId6930628228fabc0b2" Type="http://schemas.openxmlformats.org/officeDocument/2006/relationships/image" Target="media/imgrId6930628228fabc0b2.jpg"/><Relationship Id="rId3175628228faca0dd" Type="http://schemas.openxmlformats.org/officeDocument/2006/relationships/image" Target="media/imgrId3175628228faca0dd.jpg"/><Relationship Id="rId6437628228fad502f" Type="http://schemas.openxmlformats.org/officeDocument/2006/relationships/image" Target="media/imgrId6437628228fad502f.jpg"/><Relationship Id="rId5587628228fadde84" Type="http://schemas.openxmlformats.org/officeDocument/2006/relationships/image" Target="media/imgrId5587628228fadde84.jpg"/><Relationship Id="rId5026628228fae8191" Type="http://schemas.openxmlformats.org/officeDocument/2006/relationships/image" Target="media/imgrId5026628228fae8191.jpg"/><Relationship Id="rId8768628228faf26d3" Type="http://schemas.openxmlformats.org/officeDocument/2006/relationships/image" Target="media/imgrId8768628228faf26d3.jpg"/><Relationship Id="rId8751628228fb0d31b" Type="http://schemas.openxmlformats.org/officeDocument/2006/relationships/image" Target="media/imgrId8751628228fb0d31b.jpg"/><Relationship Id="rId3129628228fb15469" Type="http://schemas.openxmlformats.org/officeDocument/2006/relationships/image" Target="media/imgrId3129628228fb15469.jpg"/><Relationship Id="rId3570628228fb1cde3" Type="http://schemas.openxmlformats.org/officeDocument/2006/relationships/image" Target="media/imgrId3570628228fb1cde3.jpg"/><Relationship Id="rId7734628228fb2b55d" Type="http://schemas.openxmlformats.org/officeDocument/2006/relationships/image" Target="media/imgrId7734628228fb2b55d.jpg"/><Relationship Id="rId1018628228fb39d84" Type="http://schemas.openxmlformats.org/officeDocument/2006/relationships/image" Target="media/imgrId1018628228fb39d84.jpg"/><Relationship Id="rId1343628228fb49c51" Type="http://schemas.openxmlformats.org/officeDocument/2006/relationships/image" Target="media/imgrId1343628228fb49c51.png"/><Relationship Id="rId1627628228fb54148" Type="http://schemas.openxmlformats.org/officeDocument/2006/relationships/image" Target="media/imgrId1627628228fb54148.jpg"/><Relationship Id="rId2577628228fb5e415" Type="http://schemas.openxmlformats.org/officeDocument/2006/relationships/image" Target="media/imgrId2577628228fb5e415.jpg"/><Relationship Id="rId2543628228fb6914c" Type="http://schemas.openxmlformats.org/officeDocument/2006/relationships/image" Target="media/imgrId2543628228fb6914c.jpg"/><Relationship Id="rId5130628228fb71fea" Type="http://schemas.openxmlformats.org/officeDocument/2006/relationships/image" Target="media/imgrId5130628228fb71fea.jpg"/><Relationship Id="rId5543628228fb83825" Type="http://schemas.openxmlformats.org/officeDocument/2006/relationships/image" Target="media/imgrId5543628228fb83825.jpg"/><Relationship Id="rId7364628228fb8c8c0" Type="http://schemas.openxmlformats.org/officeDocument/2006/relationships/image" Target="media/imgrId7364628228fb8c8c0.jpg"/><Relationship Id="rId8176628228fb96679" Type="http://schemas.openxmlformats.org/officeDocument/2006/relationships/image" Target="media/imgrId8176628228fb96679.jpg"/><Relationship Id="rId2626628228fba356e" Type="http://schemas.openxmlformats.org/officeDocument/2006/relationships/image" Target="media/imgrId2626628228fba356e.jpg"/><Relationship Id="rId7646628228fbae389" Type="http://schemas.openxmlformats.org/officeDocument/2006/relationships/image" Target="media/imgrId7646628228fbae389.jpg"/><Relationship Id="rId1329628228fbb88e3" Type="http://schemas.openxmlformats.org/officeDocument/2006/relationships/image" Target="media/imgrId1329628228fbb88e3.jpg"/><Relationship Id="rId8505628228fbc2300" Type="http://schemas.openxmlformats.org/officeDocument/2006/relationships/image" Target="media/imgrId8505628228fbc2300.jpg"/><Relationship Id="rId7994628228fbcfb2c" Type="http://schemas.openxmlformats.org/officeDocument/2006/relationships/image" Target="media/imgrId7994628228fbcfb2c.jpg"/><Relationship Id="rId5259628228fbdc6ab" Type="http://schemas.openxmlformats.org/officeDocument/2006/relationships/image" Target="media/imgrId5259628228fbdc6ab.jpg"/><Relationship Id="rId1783628228fbe7e08" Type="http://schemas.openxmlformats.org/officeDocument/2006/relationships/image" Target="media/imgrId1783628228fbe7e08.jpg"/><Relationship Id="rId2819628228fc01781" Type="http://schemas.openxmlformats.org/officeDocument/2006/relationships/image" Target="media/imgrId2819628228fc01781.jpg"/><Relationship Id="rId1252628228fc0aa40" Type="http://schemas.openxmlformats.org/officeDocument/2006/relationships/image" Target="media/imgrId1252628228fc0aa40.jpg"/><Relationship Id="rId2056628228fc1b11e" Type="http://schemas.openxmlformats.org/officeDocument/2006/relationships/image" Target="media/imgrId2056628228fc1b11e.jpg"/><Relationship Id="rId6815628228fc2445a" Type="http://schemas.openxmlformats.org/officeDocument/2006/relationships/image" Target="media/imgrId6815628228fc2445a.jpg"/><Relationship Id="rId6316628228fc2ed99" Type="http://schemas.openxmlformats.org/officeDocument/2006/relationships/image" Target="media/imgrId6316628228fc2ed99.jpg"/><Relationship Id="rId7251628228fc3d6cc" Type="http://schemas.openxmlformats.org/officeDocument/2006/relationships/image" Target="media/imgrId7251628228fc3d6cc.jpg"/><Relationship Id="rId9682628228fc4b4d8" Type="http://schemas.openxmlformats.org/officeDocument/2006/relationships/image" Target="media/imgrId9682628228fc4b4d8.jpg"/><Relationship Id="rId4857628228fc5922b" Type="http://schemas.openxmlformats.org/officeDocument/2006/relationships/image" Target="media/imgrId4857628228fc5922b.jpg"/><Relationship Id="rId1279628228fc66c06" Type="http://schemas.openxmlformats.org/officeDocument/2006/relationships/image" Target="media/imgrId1279628228fc66c06.jpg"/><Relationship Id="rId6053628228fc6fb8e" Type="http://schemas.openxmlformats.org/officeDocument/2006/relationships/image" Target="media/imgrId6053628228fc6fb8e.jpg"/><Relationship Id="rId7531628228fc7c4ef" Type="http://schemas.openxmlformats.org/officeDocument/2006/relationships/image" Target="media/imgrId7531628228fc7c4ef.jpg"/><Relationship Id="rId9428628228fc88242" Type="http://schemas.openxmlformats.org/officeDocument/2006/relationships/image" Target="media/imgrId9428628228fc88242.jpg"/><Relationship Id="rId6611628228fc9610a" Type="http://schemas.openxmlformats.org/officeDocument/2006/relationships/image" Target="media/imgrId6611628228fc9610a.jpg"/><Relationship Id="rId3923628228fc9fb25" Type="http://schemas.openxmlformats.org/officeDocument/2006/relationships/image" Target="media/imgrId3923628228fc9fb25.jpg"/><Relationship Id="rId5222628228fca7b4b" Type="http://schemas.openxmlformats.org/officeDocument/2006/relationships/image" Target="media/imgrId5222628228fca7b4b.jpg"/><Relationship Id="rId3737628228fcae28e" Type="http://schemas.openxmlformats.org/officeDocument/2006/relationships/image" Target="media/imgrId3737628228fcae28e.jpg"/><Relationship Id="rId7786628228fcb7158" Type="http://schemas.openxmlformats.org/officeDocument/2006/relationships/image" Target="media/imgrId7786628228fcb7158.jpg"/><Relationship Id="rId3821628228fcc6940" Type="http://schemas.openxmlformats.org/officeDocument/2006/relationships/image" Target="media/imgrId3821628228fcc6940.jpg"/><Relationship Id="rId7132628228fccecf4" Type="http://schemas.openxmlformats.org/officeDocument/2006/relationships/image" Target="media/imgrId7132628228fccecf4.jpg"/><Relationship Id="rId6546628228fcd7168" Type="http://schemas.openxmlformats.org/officeDocument/2006/relationships/image" Target="media/imgrId6546628228fcd7168.jpg"/><Relationship Id="rId8250628228fce02ea" Type="http://schemas.openxmlformats.org/officeDocument/2006/relationships/image" Target="media/imgrId8250628228fce02ea.jpg"/><Relationship Id="rId1559628228fceda90" Type="http://schemas.openxmlformats.org/officeDocument/2006/relationships/image" Target="media/imgrId1559628228fceda90.jpg"/><Relationship Id="rId9570628228fd050c7" Type="http://schemas.openxmlformats.org/officeDocument/2006/relationships/image" Target="media/imgrId9570628228fd050c7.jpg"/><Relationship Id="rId1948628228fd11321" Type="http://schemas.openxmlformats.org/officeDocument/2006/relationships/image" Target="media/imgrId1948628228fd11321.jpg"/><Relationship Id="rId4793628228fd17a1b" Type="http://schemas.openxmlformats.org/officeDocument/2006/relationships/image" Target="media/imgrId4793628228fd17a1b.jpg"/><Relationship Id="rId6149628228fd26750" Type="http://schemas.openxmlformats.org/officeDocument/2006/relationships/image" Target="media/imgrId6149628228fd26750.jpg"/><Relationship Id="rId4233628228fd2e5e6" Type="http://schemas.openxmlformats.org/officeDocument/2006/relationships/image" Target="media/imgrId4233628228fd2e5e6.jpg"/><Relationship Id="rId1044628228fd3629c" Type="http://schemas.openxmlformats.org/officeDocument/2006/relationships/image" Target="media/imgrId1044628228fd3629c.jpg"/><Relationship Id="rId2797628228fd400e9" Type="http://schemas.openxmlformats.org/officeDocument/2006/relationships/image" Target="media/imgrId2797628228fd400e9.jpg"/><Relationship Id="rId7686628228fd489c1" Type="http://schemas.openxmlformats.org/officeDocument/2006/relationships/image" Target="media/imgrId7686628228fd489c1.jpg"/><Relationship Id="rId5233628228fd55e52" Type="http://schemas.openxmlformats.org/officeDocument/2006/relationships/image" Target="media/imgrId5233628228fd55e52.jpg"/><Relationship Id="rId2433628228fd5ff3b" Type="http://schemas.openxmlformats.org/officeDocument/2006/relationships/image" Target="media/imgrId2433628228fd5ff3b.jpg"/><Relationship Id="rId8897628228fd6a38f" Type="http://schemas.openxmlformats.org/officeDocument/2006/relationships/image" Target="media/imgrId8897628228fd6a38f.jpg"/><Relationship Id="rId7706628228fd7afe1" Type="http://schemas.openxmlformats.org/officeDocument/2006/relationships/image" Target="media/imgrId7706628228fd7afe1.jpg"/><Relationship Id="rId7191628228fd89909" Type="http://schemas.openxmlformats.org/officeDocument/2006/relationships/image" Target="media/imgrId7191628228fd89909.jpg"/><Relationship Id="rId1669628228fd97881" Type="http://schemas.openxmlformats.org/officeDocument/2006/relationships/image" Target="media/imgrId1669628228fd97881.jpg"/><Relationship Id="rId1240628228fda28ea" Type="http://schemas.openxmlformats.org/officeDocument/2006/relationships/image" Target="media/imgrId1240628228fda28ea.jpg"/><Relationship Id="rId2773628228fdb31ca" Type="http://schemas.openxmlformats.org/officeDocument/2006/relationships/image" Target="media/imgrId2773628228fdb31ca.jpg"/><Relationship Id="rId5351628228fdbb736" Type="http://schemas.openxmlformats.org/officeDocument/2006/relationships/image" Target="media/imgrId5351628228fdbb736.jpg"/><Relationship Id="rId7506628228fdcf28f" Type="http://schemas.openxmlformats.org/officeDocument/2006/relationships/image" Target="media/imgrId7506628228fdcf28f.jpg"/><Relationship Id="rId2890628228fdd7cf6" Type="http://schemas.openxmlformats.org/officeDocument/2006/relationships/image" Target="media/imgrId2890628228fdd7cf6.jpg"/><Relationship Id="rId5373628228fde2896" Type="http://schemas.openxmlformats.org/officeDocument/2006/relationships/image" Target="media/imgrId5373628228fde2896.jpg"/><Relationship Id="rId7461628228fdef3d3" Type="http://schemas.openxmlformats.org/officeDocument/2006/relationships/image" Target="media/imgrId7461628228fdef3d3.jpg"/><Relationship Id="rId5588628228fe04b58" Type="http://schemas.openxmlformats.org/officeDocument/2006/relationships/image" Target="media/imgrId5588628228fe04b58.jpg"/><Relationship Id="rId9529628228fe123c6" Type="http://schemas.openxmlformats.org/officeDocument/2006/relationships/image" Target="media/imgrId9529628228fe123c6.jpg"/><Relationship Id="rId1655628228fe1b831" Type="http://schemas.openxmlformats.org/officeDocument/2006/relationships/image" Target="media/imgrId1655628228fe1b831.jpg"/><Relationship Id="rId4710628228fe28d4c" Type="http://schemas.openxmlformats.org/officeDocument/2006/relationships/image" Target="media/imgrId4710628228fe28d4c.jpg"/><Relationship Id="rId9728628228fe34745" Type="http://schemas.openxmlformats.org/officeDocument/2006/relationships/image" Target="media/imgrId9728628228fe34745.jpg"/><Relationship Id="rId6819628228fe4202b" Type="http://schemas.openxmlformats.org/officeDocument/2006/relationships/image" Target="media/imgrId6819628228fe4202b.jpg"/><Relationship Id="rId6329628228fe4fe60" Type="http://schemas.openxmlformats.org/officeDocument/2006/relationships/image" Target="media/imgrId6329628228fe4fe60.jpg"/><Relationship Id="rId1696628228fe5ec12" Type="http://schemas.openxmlformats.org/officeDocument/2006/relationships/image" Target="media/imgrId1696628228fe5ec12.jpg"/><Relationship Id="rId1190628228fe68383" Type="http://schemas.openxmlformats.org/officeDocument/2006/relationships/image" Target="media/imgrId1190628228fe68383.jpg"/><Relationship Id="rId2490628228fe75ef2" Type="http://schemas.openxmlformats.org/officeDocument/2006/relationships/image" Target="media/imgrId2490628228fe75ef2.jpg"/><Relationship Id="rId6425628228fe82fa2" Type="http://schemas.openxmlformats.org/officeDocument/2006/relationships/image" Target="media/imgrId6425628228fe82fa2.jpg"/><Relationship Id="rId5916628228fe8de65" Type="http://schemas.openxmlformats.org/officeDocument/2006/relationships/image" Target="media/imgrId5916628228fe8de65.jpg"/><Relationship Id="rId1609628228fe97139" Type="http://schemas.openxmlformats.org/officeDocument/2006/relationships/image" Target="media/imgrId1609628228fe97139.jpg"/><Relationship Id="rId9442628228fe9f904" Type="http://schemas.openxmlformats.org/officeDocument/2006/relationships/image" Target="media/imgrId9442628228fe9f904.jpg"/><Relationship Id="rId7385628228feac6fa" Type="http://schemas.openxmlformats.org/officeDocument/2006/relationships/image" Target="media/imgrId7385628228feac6fa.jpg"/><Relationship Id="rId4642628228feb8f75" Type="http://schemas.openxmlformats.org/officeDocument/2006/relationships/image" Target="media/imgrId4642628228feb8f75.jpg"/><Relationship Id="rId1932628228fec6504" Type="http://schemas.openxmlformats.org/officeDocument/2006/relationships/image" Target="media/imgrId1932628228fec6504.jpg"/><Relationship Id="rId9534628228fed0907" Type="http://schemas.openxmlformats.org/officeDocument/2006/relationships/image" Target="media/imgrId9534628228fed0907.jpg"/><Relationship Id="rId2775628228fede74a" Type="http://schemas.openxmlformats.org/officeDocument/2006/relationships/image" Target="media/imgrId2775628228fede74a.jpg"/><Relationship Id="rId6714628228feec307" Type="http://schemas.openxmlformats.org/officeDocument/2006/relationships/image" Target="media/imgrId6714628228feec307.jpg"/><Relationship Id="rId7579628228fef3e71" Type="http://schemas.openxmlformats.org/officeDocument/2006/relationships/image" Target="media/imgrId7579628228fef3e71.jpg"/><Relationship Id="rId7808628228ff0b834" Type="http://schemas.openxmlformats.org/officeDocument/2006/relationships/image" Target="media/imgrId7808628228ff0b834.jpg"/><Relationship Id="rId7638628228ff10f2c" Type="http://schemas.openxmlformats.org/officeDocument/2006/relationships/image" Target="media/imgrId7638628228ff10f2c.jpg"/><Relationship Id="rId7726628228ff1e9b9" Type="http://schemas.openxmlformats.org/officeDocument/2006/relationships/image" Target="media/imgrId7726628228ff1e9b9.jpg"/><Relationship Id="rId5675628228ff2cb58" Type="http://schemas.openxmlformats.org/officeDocument/2006/relationships/image" Target="media/imgrId5675628228ff2cb58.jpg"/><Relationship Id="rId1203628228ff3e0db" Type="http://schemas.openxmlformats.org/officeDocument/2006/relationships/image" Target="media/imgrId1203628228ff3e0db.jpg"/><Relationship Id="rId9978628228ff4ca89" Type="http://schemas.openxmlformats.org/officeDocument/2006/relationships/image" Target="media/imgrId9978628228ff4ca89.png"/><Relationship Id="rId5233628228ff5907e" Type="http://schemas.openxmlformats.org/officeDocument/2006/relationships/image" Target="media/imgrId5233628228ff5907e.png"/><Relationship Id="rId9845628228ff6a397" Type="http://schemas.openxmlformats.org/officeDocument/2006/relationships/image" Target="media/imgrId9845628228ff6a397.png"/><Relationship Id="rId3364628228ff7793d" Type="http://schemas.openxmlformats.org/officeDocument/2006/relationships/image" Target="media/imgrId3364628228ff7793d.png"/><Relationship Id="rId3847628228ff842f7" Type="http://schemas.openxmlformats.org/officeDocument/2006/relationships/image" Target="media/imgrId3847628228ff842f7.png"/><Relationship Id="rId5464628228ff9241c" Type="http://schemas.openxmlformats.org/officeDocument/2006/relationships/image" Target="media/imgrId5464628228ff9241c.png"/><Relationship Id="rId5737628228ff9fc49" Type="http://schemas.openxmlformats.org/officeDocument/2006/relationships/image" Target="media/imgrId5737628228ff9fc49.png"/><Relationship Id="rId3775628228ffa982a" Type="http://schemas.openxmlformats.org/officeDocument/2006/relationships/image" Target="media/imgrId3775628228ffa982a.jpg"/><Relationship Id="rId1422628228ffb7aa3" Type="http://schemas.openxmlformats.org/officeDocument/2006/relationships/image" Target="media/imgrId1422628228ffb7aa3.png"/><Relationship Id="rId9823628228ffc52d7" Type="http://schemas.openxmlformats.org/officeDocument/2006/relationships/image" Target="media/imgrId9823628228ffc52d7.png"/><Relationship Id="rId7336628228ffce4ca" Type="http://schemas.openxmlformats.org/officeDocument/2006/relationships/image" Target="media/imgrId7336628228ffce4ca.png"/><Relationship Id="rId1568628228ffdb630" Type="http://schemas.openxmlformats.org/officeDocument/2006/relationships/image" Target="media/imgrId1568628228ffdb630.png"/><Relationship Id="rId5698628228ffe42b0" Type="http://schemas.openxmlformats.org/officeDocument/2006/relationships/image" Target="media/imgrId5698628228ffe42b0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26678" Type="http://schemas.openxmlformats.org/officeDocument/2006/relationships/image" Target="media/imgrId9012667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26678" Type="http://schemas.openxmlformats.org/officeDocument/2006/relationships/image" Target="media/imgrId9012667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26678" Type="http://schemas.openxmlformats.org/officeDocument/2006/relationships/image" Target="media/imgrId9012667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26678" Type="http://schemas.openxmlformats.org/officeDocument/2006/relationships/image" Target="media/imgrId9012667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26678" Type="http://schemas.openxmlformats.org/officeDocument/2006/relationships/image" Target="media/imgrId9012667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26678" Type="http://schemas.openxmlformats.org/officeDocument/2006/relationships/image" Target="media/imgrId9012667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